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media/image6.jpg" ContentType="image/png"/>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706CD" w14:textId="5743C919" w:rsidR="002A2493" w:rsidRDefault="009B5C3C" w:rsidP="008F10AC">
      <w:pPr>
        <w:rPr>
          <w:lang w:val="es-MX"/>
        </w:rPr>
      </w:pPr>
      <w:r>
        <w:rPr>
          <w:noProof/>
        </w:rPr>
        <mc:AlternateContent>
          <mc:Choice Requires="wpi">
            <w:drawing>
              <wp:anchor distT="0" distB="0" distL="114300" distR="114300" simplePos="0" relativeHeight="251670016" behindDoc="0" locked="0" layoutInCell="1" allowOverlap="1" wp14:anchorId="73F928AC" wp14:editId="1F424EE8">
                <wp:simplePos x="0" y="0"/>
                <wp:positionH relativeFrom="column">
                  <wp:posOffset>1098281</wp:posOffset>
                </wp:positionH>
                <wp:positionV relativeFrom="paragraph">
                  <wp:posOffset>-302699</wp:posOffset>
                </wp:positionV>
                <wp:extent cx="360" cy="360"/>
                <wp:effectExtent l="38100" t="38100" r="38100" b="38100"/>
                <wp:wrapNone/>
                <wp:docPr id="2007675527" name="Ink 2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3C45D4E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1" o:spid="_x0000_s1026" type="#_x0000_t75" style="position:absolute;margin-left:86pt;margin-top:-24.35pt;width:1.05pt;height:1.05pt;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">
                <v:imagedata r:id="rId9" o:title=""/>
              </v:shape>
            </w:pict>
          </mc:Fallback>
        </mc:AlternateContent>
      </w:r>
      <w:r w:rsidR="004F5135">
        <w:rPr>
          <w:noProof/>
        </w:rPr>
        <mc:AlternateContent>
          <mc:Choice Requires="wps">
            <w:drawing>
              <wp:anchor distT="0" distB="0" distL="114300" distR="114300" simplePos="0" relativeHeight="251667968" behindDoc="0" locked="1" layoutInCell="1" allowOverlap="1" wp14:anchorId="18470763" wp14:editId="09C630B1">
                <wp:simplePos x="0" y="0"/>
                <wp:positionH relativeFrom="margin">
                  <wp:posOffset>-635</wp:posOffset>
                </wp:positionH>
                <wp:positionV relativeFrom="page">
                  <wp:posOffset>257175</wp:posOffset>
                </wp:positionV>
                <wp:extent cx="7134225" cy="628650"/>
                <wp:effectExtent l="19050" t="19050" r="47625" b="38100"/>
                <wp:wrapNone/>
                <wp:docPr id="6" name="Text Box 11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4225" cy="628650"/>
                        </a:xfrm>
                        <a:prstGeom prst="rect">
                          <a:avLst/>
                        </a:prstGeom>
                        <a:solidFill>
                          <a:schemeClr val="accent4">
                            <a:lumMod val="20000"/>
                            <a:lumOff val="80000"/>
                          </a:schemeClr>
                        </a:solidFill>
                        <a:ln w="57150">
                          <a:solidFill>
                            <a:schemeClr val="accent4">
                              <a:lumMod val="75000"/>
                            </a:schemeClr>
                          </a:solidFill>
                          <a:miter lim="800000"/>
                          <a:headEnd/>
                          <a:tailEnd/>
                        </a:ln>
                      </wps:spPr>
                      <wps:txbx>
                        <w:txbxContent>
                          <w:p w14:paraId="2241B00C" w14:textId="15CAE8BA" w:rsidR="000965C1" w:rsidRDefault="006332BF" w:rsidP="00270CB7">
                            <w:pPr>
                              <w:widowControl w:val="0"/>
                              <w:overflowPunct w:val="0"/>
                              <w:autoSpaceDE w:val="0"/>
                              <w:autoSpaceDN w:val="0"/>
                              <w:adjustRightInd w:val="0"/>
                              <w:jc w:val="center"/>
                              <w:rPr>
                                <w:rFonts w:ascii="Algerian" w:hAnsi="Algerian" w:cs="Castellar"/>
                                <w:bCs/>
                                <w:color w:val="000000" w:themeColor="text1"/>
                                <w:kern w:val="32"/>
                                <w:sz w:val="30"/>
                                <w:szCs w:val="30"/>
                              </w:rPr>
                            </w:pPr>
                            <w:proofErr w:type="spellStart"/>
                            <w:r>
                              <w:rPr>
                                <w:rFonts w:ascii="Algerian" w:hAnsi="Algerian" w:cs="Castellar"/>
                                <w:bCs/>
                                <w:color w:val="000000" w:themeColor="text1"/>
                                <w:kern w:val="32"/>
                                <w:sz w:val="30"/>
                                <w:szCs w:val="30"/>
                              </w:rPr>
                              <w:t>SIXT</w:t>
                            </w:r>
                            <w:r w:rsidR="00F20103">
                              <w:rPr>
                                <w:rFonts w:ascii="Algerian" w:hAnsi="Algerian" w:cs="Castellar"/>
                                <w:bCs/>
                                <w:color w:val="000000" w:themeColor="text1"/>
                                <w:kern w:val="32"/>
                                <w:sz w:val="30"/>
                                <w:szCs w:val="30"/>
                              </w:rPr>
                              <w:t>eent</w:t>
                            </w:r>
                            <w:r w:rsidR="00AC2348">
                              <w:rPr>
                                <w:rFonts w:ascii="Algerian" w:hAnsi="Algerian" w:cs="Castellar"/>
                                <w:bCs/>
                                <w:color w:val="000000" w:themeColor="text1"/>
                                <w:kern w:val="32"/>
                                <w:sz w:val="30"/>
                                <w:szCs w:val="30"/>
                              </w:rPr>
                              <w:t>h</w:t>
                            </w:r>
                            <w:proofErr w:type="spellEnd"/>
                            <w:r w:rsidR="009519A2">
                              <w:rPr>
                                <w:rFonts w:ascii="Algerian" w:hAnsi="Algerian" w:cs="Castellar"/>
                                <w:bCs/>
                                <w:color w:val="000000" w:themeColor="text1"/>
                                <w:kern w:val="32"/>
                                <w:sz w:val="30"/>
                                <w:szCs w:val="30"/>
                              </w:rPr>
                              <w:t xml:space="preserve"> Sunday in ordinary</w:t>
                            </w:r>
                            <w:r w:rsidR="003F60F1">
                              <w:rPr>
                                <w:rFonts w:ascii="Algerian" w:hAnsi="Algerian" w:cs="Castellar"/>
                                <w:bCs/>
                                <w:color w:val="000000" w:themeColor="text1"/>
                                <w:kern w:val="32"/>
                                <w:sz w:val="30"/>
                                <w:szCs w:val="30"/>
                              </w:rPr>
                              <w:t xml:space="preserve"> time</w:t>
                            </w:r>
                          </w:p>
                          <w:p w14:paraId="6708DA53" w14:textId="033B6A3F" w:rsidR="007730FF" w:rsidRPr="00270CB7" w:rsidRDefault="009519A2" w:rsidP="00270CB7">
                            <w:pPr>
                              <w:widowControl w:val="0"/>
                              <w:overflowPunct w:val="0"/>
                              <w:autoSpaceDE w:val="0"/>
                              <w:autoSpaceDN w:val="0"/>
                              <w:adjustRightInd w:val="0"/>
                              <w:jc w:val="center"/>
                              <w:rPr>
                                <w:rFonts w:ascii="Algerian" w:hAnsi="Algerian" w:cs="Castellar"/>
                                <w:bCs/>
                                <w:color w:val="000000" w:themeColor="text1"/>
                                <w:kern w:val="32"/>
                                <w:sz w:val="30"/>
                                <w:szCs w:val="30"/>
                              </w:rPr>
                            </w:pPr>
                            <w:r>
                              <w:rPr>
                                <w:rFonts w:ascii="Algerian" w:hAnsi="Algerian" w:cs="Castellar"/>
                                <w:bCs/>
                                <w:color w:val="000000" w:themeColor="text1"/>
                                <w:kern w:val="32"/>
                                <w:sz w:val="30"/>
                                <w:szCs w:val="30"/>
                              </w:rPr>
                              <w:t>J</w:t>
                            </w:r>
                            <w:r w:rsidR="00C21350">
                              <w:rPr>
                                <w:rFonts w:ascii="Algerian" w:hAnsi="Algerian" w:cs="Castellar"/>
                                <w:bCs/>
                                <w:color w:val="000000" w:themeColor="text1"/>
                                <w:kern w:val="32"/>
                                <w:sz w:val="30"/>
                                <w:szCs w:val="30"/>
                              </w:rPr>
                              <w:t xml:space="preserve">uly </w:t>
                            </w:r>
                            <w:r w:rsidR="00233A4C">
                              <w:rPr>
                                <w:rFonts w:ascii="Algerian" w:hAnsi="Algerian" w:cs="Castellar"/>
                                <w:bCs/>
                                <w:color w:val="000000" w:themeColor="text1"/>
                                <w:kern w:val="32"/>
                                <w:sz w:val="30"/>
                                <w:szCs w:val="30"/>
                              </w:rPr>
                              <w:t>1</w:t>
                            </w:r>
                            <w:r w:rsidR="006332BF">
                              <w:rPr>
                                <w:rFonts w:ascii="Algerian" w:hAnsi="Algerian" w:cs="Castellar"/>
                                <w:bCs/>
                                <w:color w:val="000000" w:themeColor="text1"/>
                                <w:kern w:val="32"/>
                                <w:sz w:val="30"/>
                                <w:szCs w:val="30"/>
                              </w:rPr>
                              <w:t>9</w:t>
                            </w:r>
                            <w:r>
                              <w:rPr>
                                <w:rFonts w:ascii="Algerian" w:hAnsi="Algerian" w:cs="Castellar"/>
                                <w:bCs/>
                                <w:color w:val="000000" w:themeColor="text1"/>
                                <w:kern w:val="32"/>
                                <w:sz w:val="30"/>
                                <w:szCs w:val="30"/>
                              </w:rPr>
                              <w:t>, 2026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70763" id="_x0000_t202" coordsize="21600,21600" o:spt="202" path="m,l,21600r21600,l21600,xe">
                <v:stroke joinstyle="miter"/>
                <v:path gradientshapeok="t" o:connecttype="rect"/>
              </v:shapetype>
              <v:shape id="Text Box 11374" o:spid="_x0000_s1026" type="#_x0000_t202" style="position:absolute;margin-left:-.05pt;margin-top:20.25pt;width:561.75pt;height:49.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" fillcolor="#e5dfec [663]" strokecolor="#5f497a [2407]" strokeweight="4.5pt">
                <v:textbox inset=",0,,0">
                  <w:txbxContent>
                    <w:p w14:paraId="2241B00C" w14:textId="15CAE8BA" w:rsidR="000965C1" w:rsidRDefault="006332BF" w:rsidP="00270CB7">
                      <w:pPr>
                        <w:widowControl w:val="0"/>
                        <w:overflowPunct w:val="0"/>
                        <w:autoSpaceDE w:val="0"/>
                        <w:autoSpaceDN w:val="0"/>
                        <w:adjustRightInd w:val="0"/>
                        <w:jc w:val="center"/>
                        <w:rPr>
                          <w:rFonts w:ascii="Algerian" w:hAnsi="Algerian" w:cs="Castellar"/>
                          <w:bCs/>
                          <w:color w:val="000000" w:themeColor="text1"/>
                          <w:kern w:val="32"/>
                          <w:sz w:val="30"/>
                          <w:szCs w:val="30"/>
                        </w:rPr>
                      </w:pPr>
                      <w:proofErr w:type="spellStart"/>
                      <w:r>
                        <w:rPr>
                          <w:rFonts w:ascii="Algerian" w:hAnsi="Algerian" w:cs="Castellar"/>
                          <w:bCs/>
                          <w:color w:val="000000" w:themeColor="text1"/>
                          <w:kern w:val="32"/>
                          <w:sz w:val="30"/>
                          <w:szCs w:val="30"/>
                        </w:rPr>
                        <w:t>SIXT</w:t>
                      </w:r>
                      <w:r w:rsidR="00F20103">
                        <w:rPr>
                          <w:rFonts w:ascii="Algerian" w:hAnsi="Algerian" w:cs="Castellar"/>
                          <w:bCs/>
                          <w:color w:val="000000" w:themeColor="text1"/>
                          <w:kern w:val="32"/>
                          <w:sz w:val="30"/>
                          <w:szCs w:val="30"/>
                        </w:rPr>
                        <w:t>eent</w:t>
                      </w:r>
                      <w:r w:rsidR="00AC2348">
                        <w:rPr>
                          <w:rFonts w:ascii="Algerian" w:hAnsi="Algerian" w:cs="Castellar"/>
                          <w:bCs/>
                          <w:color w:val="000000" w:themeColor="text1"/>
                          <w:kern w:val="32"/>
                          <w:sz w:val="30"/>
                          <w:szCs w:val="30"/>
                        </w:rPr>
                        <w:t>h</w:t>
                      </w:r>
                      <w:proofErr w:type="spellEnd"/>
                      <w:r w:rsidR="009519A2">
                        <w:rPr>
                          <w:rFonts w:ascii="Algerian" w:hAnsi="Algerian" w:cs="Castellar"/>
                          <w:bCs/>
                          <w:color w:val="000000" w:themeColor="text1"/>
                          <w:kern w:val="32"/>
                          <w:sz w:val="30"/>
                          <w:szCs w:val="30"/>
                        </w:rPr>
                        <w:t xml:space="preserve"> Sunday in ordinary</w:t>
                      </w:r>
                      <w:r w:rsidR="003F60F1">
                        <w:rPr>
                          <w:rFonts w:ascii="Algerian" w:hAnsi="Algerian" w:cs="Castellar"/>
                          <w:bCs/>
                          <w:color w:val="000000" w:themeColor="text1"/>
                          <w:kern w:val="32"/>
                          <w:sz w:val="30"/>
                          <w:szCs w:val="30"/>
                        </w:rPr>
                        <w:t xml:space="preserve"> time</w:t>
                      </w:r>
                    </w:p>
                    <w:p w14:paraId="6708DA53" w14:textId="033B6A3F" w:rsidR="007730FF" w:rsidRPr="00270CB7" w:rsidRDefault="009519A2" w:rsidP="00270CB7">
                      <w:pPr>
                        <w:widowControl w:val="0"/>
                        <w:overflowPunct w:val="0"/>
                        <w:autoSpaceDE w:val="0"/>
                        <w:autoSpaceDN w:val="0"/>
                        <w:adjustRightInd w:val="0"/>
                        <w:jc w:val="center"/>
                        <w:rPr>
                          <w:rFonts w:ascii="Algerian" w:hAnsi="Algerian" w:cs="Castellar"/>
                          <w:bCs/>
                          <w:color w:val="000000" w:themeColor="text1"/>
                          <w:kern w:val="32"/>
                          <w:sz w:val="30"/>
                          <w:szCs w:val="30"/>
                        </w:rPr>
                      </w:pPr>
                      <w:r>
                        <w:rPr>
                          <w:rFonts w:ascii="Algerian" w:hAnsi="Algerian" w:cs="Castellar"/>
                          <w:bCs/>
                          <w:color w:val="000000" w:themeColor="text1"/>
                          <w:kern w:val="32"/>
                          <w:sz w:val="30"/>
                          <w:szCs w:val="30"/>
                        </w:rPr>
                        <w:t>J</w:t>
                      </w:r>
                      <w:r w:rsidR="00C21350">
                        <w:rPr>
                          <w:rFonts w:ascii="Algerian" w:hAnsi="Algerian" w:cs="Castellar"/>
                          <w:bCs/>
                          <w:color w:val="000000" w:themeColor="text1"/>
                          <w:kern w:val="32"/>
                          <w:sz w:val="30"/>
                          <w:szCs w:val="30"/>
                        </w:rPr>
                        <w:t xml:space="preserve">uly </w:t>
                      </w:r>
                      <w:r w:rsidR="00233A4C">
                        <w:rPr>
                          <w:rFonts w:ascii="Algerian" w:hAnsi="Algerian" w:cs="Castellar"/>
                          <w:bCs/>
                          <w:color w:val="000000" w:themeColor="text1"/>
                          <w:kern w:val="32"/>
                          <w:sz w:val="30"/>
                          <w:szCs w:val="30"/>
                        </w:rPr>
                        <w:t>1</w:t>
                      </w:r>
                      <w:r w:rsidR="006332BF">
                        <w:rPr>
                          <w:rFonts w:ascii="Algerian" w:hAnsi="Algerian" w:cs="Castellar"/>
                          <w:bCs/>
                          <w:color w:val="000000" w:themeColor="text1"/>
                          <w:kern w:val="32"/>
                          <w:sz w:val="30"/>
                          <w:szCs w:val="30"/>
                        </w:rPr>
                        <w:t>9</w:t>
                      </w:r>
                      <w:r>
                        <w:rPr>
                          <w:rFonts w:ascii="Algerian" w:hAnsi="Algerian" w:cs="Castellar"/>
                          <w:bCs/>
                          <w:color w:val="000000" w:themeColor="text1"/>
                          <w:kern w:val="32"/>
                          <w:sz w:val="30"/>
                          <w:szCs w:val="30"/>
                        </w:rPr>
                        <w:t>, 2026</w:t>
                      </w:r>
                    </w:p>
                  </w:txbxContent>
                </v:textbox>
                <w10:wrap anchorx="margin" anchory="page"/>
                <w10:anchorlock/>
              </v:shape>
            </w:pict>
          </mc:Fallback>
        </mc:AlternateContent>
      </w:r>
    </w:p>
    <w:p w14:paraId="184706CE" w14:textId="3445A71E" w:rsidR="00B96AC8" w:rsidRDefault="00B96AC8" w:rsidP="008F10AC">
      <w:pPr>
        <w:rPr>
          <w:lang w:val="es-MX"/>
        </w:rPr>
      </w:pPr>
    </w:p>
    <w:p w14:paraId="184706D0" w14:textId="6C67D966" w:rsidR="00971818" w:rsidRDefault="00A50801" w:rsidP="008F10AC">
      <w:pPr>
        <w:rPr>
          <w:lang w:val="es-MX"/>
        </w:rPr>
      </w:pPr>
      <w:r>
        <w:rPr>
          <w:noProof/>
          <w:sz w:val="8"/>
          <w:szCs w:val="8"/>
        </w:rPr>
        <mc:AlternateContent>
          <mc:Choice Requires="wps">
            <w:drawing>
              <wp:anchor distT="0" distB="0" distL="114300" distR="114300" simplePos="0" relativeHeight="251638784" behindDoc="0" locked="1" layoutInCell="1" allowOverlap="1" wp14:anchorId="18470769" wp14:editId="57591711">
                <wp:simplePos x="0" y="0"/>
                <wp:positionH relativeFrom="margin">
                  <wp:posOffset>-19050</wp:posOffset>
                </wp:positionH>
                <wp:positionV relativeFrom="page">
                  <wp:posOffset>1028700</wp:posOffset>
                </wp:positionV>
                <wp:extent cx="3575050" cy="236220"/>
                <wp:effectExtent l="19050" t="19050" r="25400" b="11430"/>
                <wp:wrapNone/>
                <wp:docPr id="8" name="Text Box 4993" descr="Newspri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0" cy="236220"/>
                        </a:xfrm>
                        <a:prstGeom prst="rect">
                          <a:avLst/>
                        </a:prstGeom>
                        <a:blipFill dpi="0" rotWithShape="0">
                          <a:blip r:embed="rId10"/>
                          <a:srcRect/>
                          <a:tile tx="0" ty="0" sx="100000" sy="100000" flip="none" algn="tl"/>
                        </a:blipFill>
                        <a:ln w="28575">
                          <a:solidFill>
                            <a:schemeClr val="tx1">
                              <a:lumMod val="100000"/>
                              <a:lumOff val="0"/>
                            </a:schemeClr>
                          </a:solidFill>
                          <a:miter lim="800000"/>
                          <a:headEnd/>
                          <a:tailEnd/>
                        </a:ln>
                      </wps:spPr>
                      <wps:txbx>
                        <w:txbxContent>
                          <w:p w14:paraId="2FAE6C4A" w14:textId="77777777" w:rsidR="00AD33B7" w:rsidRPr="00AD33B7" w:rsidRDefault="004E1F56" w:rsidP="00AD33B7">
                            <w:pPr>
                              <w:jc w:val="center"/>
                              <w:rPr>
                                <w:b/>
                                <w:bCs/>
                                <w:sz w:val="18"/>
                                <w:szCs w:val="18"/>
                              </w:rPr>
                            </w:pPr>
                            <w:r>
                              <w:rPr>
                                <w:b/>
                                <w:bCs/>
                                <w:sz w:val="18"/>
                                <w:szCs w:val="18"/>
                                <w:lang w:val="es-MX"/>
                              </w:rPr>
                              <w:t xml:space="preserve">Mass </w:t>
                            </w:r>
                            <w:proofErr w:type="spellStart"/>
                            <w:r>
                              <w:rPr>
                                <w:b/>
                                <w:bCs/>
                                <w:sz w:val="18"/>
                                <w:szCs w:val="18"/>
                                <w:lang w:val="es-MX"/>
                              </w:rPr>
                              <w:t>Intentions</w:t>
                            </w:r>
                            <w:proofErr w:type="spellEnd"/>
                            <w:r>
                              <w:rPr>
                                <w:b/>
                                <w:bCs/>
                                <w:sz w:val="18"/>
                                <w:szCs w:val="18"/>
                                <w:lang w:val="es-MX"/>
                              </w:rPr>
                              <w:t xml:space="preserve"> / </w:t>
                            </w:r>
                            <w:r w:rsidR="00AD33B7" w:rsidRPr="00AD33B7">
                              <w:rPr>
                                <w:b/>
                                <w:bCs/>
                                <w:sz w:val="18"/>
                                <w:szCs w:val="18"/>
                                <w:lang w:val="es-ES"/>
                              </w:rPr>
                              <w:t>Intenciones de la Misa</w:t>
                            </w:r>
                          </w:p>
                          <w:p w14:paraId="04084557" w14:textId="517D2800" w:rsidR="00F36591" w:rsidRPr="004E1F56" w:rsidRDefault="00F36591" w:rsidP="004E1F56">
                            <w:pPr>
                              <w:jc w:val="center"/>
                              <w:rPr>
                                <w:b/>
                                <w:bCs/>
                                <w:sz w:val="18"/>
                                <w:szCs w:val="18"/>
                                <w:lang w:val="es-MX"/>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70769" id="Text Box 4993" o:spid="_x0000_s1027" type="#_x0000_t202" alt="Newsprint" style="position:absolute;margin-left:-1.5pt;margin-top:81pt;width:281.5pt;height:18.6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" strokecolor="black [3213]" strokeweight="2.25pt">
                <v:fill r:id="rId11" o:title="Newsprint" recolor="t" type="tile"/>
                <v:textbox>
                  <w:txbxContent>
                    <w:p w14:paraId="2FAE6C4A" w14:textId="77777777" w:rsidR="00AD33B7" w:rsidRPr="00AD33B7" w:rsidRDefault="004E1F56" w:rsidP="00AD33B7">
                      <w:pPr>
                        <w:jc w:val="center"/>
                        <w:rPr>
                          <w:b/>
                          <w:bCs/>
                          <w:sz w:val="18"/>
                          <w:szCs w:val="18"/>
                        </w:rPr>
                      </w:pPr>
                      <w:r>
                        <w:rPr>
                          <w:b/>
                          <w:bCs/>
                          <w:sz w:val="18"/>
                          <w:szCs w:val="18"/>
                          <w:lang w:val="es-MX"/>
                        </w:rPr>
                        <w:t xml:space="preserve">Mass </w:t>
                      </w:r>
                      <w:proofErr w:type="spellStart"/>
                      <w:r>
                        <w:rPr>
                          <w:b/>
                          <w:bCs/>
                          <w:sz w:val="18"/>
                          <w:szCs w:val="18"/>
                          <w:lang w:val="es-MX"/>
                        </w:rPr>
                        <w:t>Intentions</w:t>
                      </w:r>
                      <w:proofErr w:type="spellEnd"/>
                      <w:r>
                        <w:rPr>
                          <w:b/>
                          <w:bCs/>
                          <w:sz w:val="18"/>
                          <w:szCs w:val="18"/>
                          <w:lang w:val="es-MX"/>
                        </w:rPr>
                        <w:t xml:space="preserve"> / </w:t>
                      </w:r>
                      <w:r w:rsidR="00AD33B7" w:rsidRPr="00AD33B7">
                        <w:rPr>
                          <w:b/>
                          <w:bCs/>
                          <w:sz w:val="18"/>
                          <w:szCs w:val="18"/>
                          <w:lang w:val="es-ES"/>
                        </w:rPr>
                        <w:t>Intenciones de la Misa</w:t>
                      </w:r>
                    </w:p>
                    <w:p w14:paraId="04084557" w14:textId="517D2800" w:rsidR="00F36591" w:rsidRPr="004E1F56" w:rsidRDefault="00F36591" w:rsidP="004E1F56">
                      <w:pPr>
                        <w:jc w:val="center"/>
                        <w:rPr>
                          <w:b/>
                          <w:bCs/>
                          <w:sz w:val="18"/>
                          <w:szCs w:val="18"/>
                          <w:lang w:val="es-MX"/>
                        </w:rPr>
                      </w:pPr>
                    </w:p>
                  </w:txbxContent>
                </v:textbox>
                <w10:wrap anchorx="margin" anchory="page"/>
                <w10:anchorlock/>
              </v:shape>
            </w:pict>
          </mc:Fallback>
        </mc:AlternateContent>
      </w:r>
    </w:p>
    <w:p w14:paraId="0BED2B12" w14:textId="049ED1B1" w:rsidR="00930FF1" w:rsidRPr="005249D5" w:rsidRDefault="00930FF1" w:rsidP="008F10AC">
      <w:pPr>
        <w:rPr>
          <w:sz w:val="8"/>
          <w:szCs w:val="8"/>
          <w:lang w:val="es-MX"/>
        </w:rPr>
      </w:pPr>
    </w:p>
    <w:p w14:paraId="18470712" w14:textId="6F28F3B3" w:rsidR="004E102A" w:rsidRPr="00F34CA9" w:rsidRDefault="0061585A" w:rsidP="008F10AC">
      <w:pPr>
        <w:rPr>
          <w:sz w:val="8"/>
          <w:szCs w:val="8"/>
        </w:rPr>
      </w:pPr>
      <w:r>
        <w:rPr>
          <w:noProof/>
        </w:rPr>
        <mc:AlternateContent>
          <mc:Choice Requires="wps">
            <w:drawing>
              <wp:anchor distT="0" distB="0" distL="114300" distR="114300" simplePos="0" relativeHeight="251821056" behindDoc="0" locked="0" layoutInCell="1" allowOverlap="1" wp14:anchorId="0B6CA317" wp14:editId="401D8095">
                <wp:simplePos x="0" y="0"/>
                <wp:positionH relativeFrom="column">
                  <wp:posOffset>3705225</wp:posOffset>
                </wp:positionH>
                <wp:positionV relativeFrom="paragraph">
                  <wp:posOffset>55879</wp:posOffset>
                </wp:positionV>
                <wp:extent cx="3429000" cy="8505825"/>
                <wp:effectExtent l="0" t="0" r="0" b="9525"/>
                <wp:wrapNone/>
                <wp:docPr id="1780487445" name="Text Box 15"/>
                <wp:cNvGraphicFramePr/>
                <a:graphic xmlns:a="http://schemas.openxmlformats.org/drawingml/2006/main">
                  <a:graphicData uri="http://schemas.microsoft.com/office/word/2010/wordprocessingShape">
                    <wps:wsp>
                      <wps:cNvSpPr txBox="1"/>
                      <wps:spPr>
                        <a:xfrm>
                          <a:off x="0" y="0"/>
                          <a:ext cx="3429000" cy="8505825"/>
                        </a:xfrm>
                        <a:prstGeom prst="rect">
                          <a:avLst/>
                        </a:prstGeom>
                        <a:solidFill>
                          <a:schemeClr val="lt1"/>
                        </a:solidFill>
                        <a:ln w="19050">
                          <a:noFill/>
                        </a:ln>
                      </wps:spPr>
                      <wps:txbx>
                        <w:txbxContent>
                          <w:p w14:paraId="1D441EF7" w14:textId="04CBE140" w:rsidR="00FF17B9" w:rsidRPr="00E53697" w:rsidRDefault="00FF17B9" w:rsidP="00FF17B9">
                            <w:pPr>
                              <w:jc w:val="center"/>
                              <w:rPr>
                                <w:rFonts w:asciiTheme="minorHAnsi" w:hAnsiTheme="minorHAnsi" w:cstheme="minorHAnsi"/>
                                <w:b/>
                                <w:bCs/>
                                <w:sz w:val="28"/>
                                <w:szCs w:val="28"/>
                              </w:rPr>
                            </w:pPr>
                            <w:r w:rsidRPr="00E53697">
                              <w:rPr>
                                <w:rFonts w:asciiTheme="minorHAnsi" w:hAnsiTheme="minorHAnsi" w:cstheme="minorHAnsi"/>
                                <w:b/>
                                <w:bCs/>
                                <w:sz w:val="28"/>
                                <w:szCs w:val="28"/>
                              </w:rPr>
                              <w:t>Upcoming Events:</w:t>
                            </w:r>
                          </w:p>
                          <w:tbl>
                            <w:tblPr>
                              <w:tblStyle w:val="TableGrid"/>
                              <w:tblW w:w="5035" w:type="dxa"/>
                              <w:tblLayout w:type="fixed"/>
                              <w:tblLook w:val="04A0" w:firstRow="1" w:lastRow="0" w:firstColumn="1" w:lastColumn="0" w:noHBand="0" w:noVBand="1"/>
                            </w:tblPr>
                            <w:tblGrid>
                              <w:gridCol w:w="5035"/>
                            </w:tblGrid>
                            <w:tr w:rsidR="00A074DB" w:rsidRPr="006C1586" w14:paraId="2B2A358A" w14:textId="77777777" w:rsidTr="00DA0DCD">
                              <w:tc>
                                <w:tcPr>
                                  <w:tcW w:w="5035"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653766F1" w14:textId="77777777" w:rsidR="00595265" w:rsidRDefault="00595265" w:rsidP="006C1586">
                                  <w:pPr>
                                    <w:rPr>
                                      <w:rFonts w:cstheme="minorHAnsi"/>
                                      <w:b/>
                                      <w:bCs/>
                                      <w:noProof/>
                                      <w:sz w:val="22"/>
                                      <w:szCs w:val="22"/>
                                    </w:rPr>
                                  </w:pPr>
                                </w:p>
                                <w:p w14:paraId="39F4F825" w14:textId="0E6E2B37" w:rsidR="00595265" w:rsidRDefault="00A32CA5" w:rsidP="006C1586">
                                  <w:pPr>
                                    <w:rPr>
                                      <w:rFonts w:cstheme="minorHAnsi"/>
                                      <w:b/>
                                      <w:bCs/>
                                      <w:noProof/>
                                      <w:sz w:val="22"/>
                                      <w:szCs w:val="22"/>
                                    </w:rPr>
                                  </w:pPr>
                                  <w:r>
                                    <w:rPr>
                                      <w:rFonts w:cstheme="minorHAnsi"/>
                                      <w:b/>
                                      <w:bCs/>
                                      <w:noProof/>
                                      <w:sz w:val="22"/>
                                      <w:szCs w:val="22"/>
                                    </w:rPr>
                                    <w:drawing>
                                      <wp:inline distT="0" distB="0" distL="0" distR="0" wp14:anchorId="337C8FDC" wp14:editId="2014CA83">
                                        <wp:extent cx="819150" cy="819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819450" cy="819450"/>
                                                </a:xfrm>
                                                <a:prstGeom prst="ellipse">
                                                  <a:avLst/>
                                                </a:prstGeom>
                                                <a:ln>
                                                  <a:noFill/>
                                                </a:ln>
                                                <a:effectLst>
                                                  <a:softEdge rad="112500"/>
                                                </a:effectLst>
                                              </pic:spPr>
                                            </pic:pic>
                                          </a:graphicData>
                                        </a:graphic>
                                      </wp:inline>
                                    </w:drawing>
                                  </w:r>
                                </w:p>
                                <w:p w14:paraId="11E5114E" w14:textId="77777777" w:rsidR="00595265" w:rsidRDefault="00595265" w:rsidP="006C1586">
                                  <w:pPr>
                                    <w:rPr>
                                      <w:rFonts w:cstheme="minorHAnsi"/>
                                      <w:b/>
                                      <w:bCs/>
                                      <w:noProof/>
                                      <w:sz w:val="22"/>
                                      <w:szCs w:val="22"/>
                                    </w:rPr>
                                  </w:pPr>
                                </w:p>
                                <w:p w14:paraId="5B71D960" w14:textId="77777777" w:rsidR="00E53697" w:rsidRDefault="00E53697" w:rsidP="006C1586">
                                  <w:pPr>
                                    <w:rPr>
                                      <w:rFonts w:cstheme="minorHAnsi"/>
                                      <w:b/>
                                      <w:bCs/>
                                      <w:noProof/>
                                      <w:sz w:val="22"/>
                                      <w:szCs w:val="22"/>
                                    </w:rPr>
                                  </w:pPr>
                                </w:p>
                                <w:p w14:paraId="7F2AE1ED" w14:textId="38041327" w:rsidR="00AC729F" w:rsidRPr="00AC729F" w:rsidRDefault="00AC729F" w:rsidP="006C1586">
                                  <w:pPr>
                                    <w:rPr>
                                      <w:rFonts w:cstheme="minorHAnsi"/>
                                      <w:b/>
                                      <w:bCs/>
                                      <w:noProof/>
                                      <w:sz w:val="10"/>
                                      <w:szCs w:val="10"/>
                                    </w:rPr>
                                  </w:pPr>
                                </w:p>
                              </w:tc>
                            </w:tr>
                            <w:tr w:rsidR="00595265" w:rsidRPr="006C1586" w14:paraId="693FB839" w14:textId="77777777" w:rsidTr="00DA0DCD">
                              <w:tc>
                                <w:tcPr>
                                  <w:tcW w:w="50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2BC96BF7" w14:textId="77777777" w:rsidR="00595265" w:rsidRPr="00AC729F" w:rsidRDefault="00595265" w:rsidP="006C1586">
                                  <w:pPr>
                                    <w:rPr>
                                      <w:rFonts w:cstheme="minorHAnsi"/>
                                      <w:b/>
                                      <w:bCs/>
                                      <w:noProof/>
                                      <w:sz w:val="10"/>
                                      <w:szCs w:val="10"/>
                                    </w:rPr>
                                  </w:pPr>
                                </w:p>
                              </w:tc>
                            </w:tr>
                            <w:tr w:rsidR="00A7284B" w:rsidRPr="006C1586" w14:paraId="11F2EB4A" w14:textId="77777777" w:rsidTr="00DA0DCD">
                              <w:tc>
                                <w:tcPr>
                                  <w:tcW w:w="5035"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23D6B3F" w14:textId="77777777" w:rsidR="00A7284B" w:rsidRDefault="008E7163" w:rsidP="006C1586">
                                  <w:pPr>
                                    <w:rPr>
                                      <w:rFonts w:asciiTheme="minorHAnsi" w:hAnsiTheme="minorHAnsi" w:cstheme="minorHAnsi"/>
                                      <w:b/>
                                      <w:bCs/>
                                      <w:caps/>
                                      <w:noProof/>
                                      <w:lang w:val="es-ES"/>
                                    </w:rPr>
                                  </w:pPr>
                                  <w:r>
                                    <w:rPr>
                                      <w:rFonts w:asciiTheme="minorHAnsi" w:hAnsiTheme="minorHAnsi" w:cstheme="minorHAnsi"/>
                                      <w:b/>
                                      <w:bCs/>
                                      <w:caps/>
                                      <w:noProof/>
                                      <w:lang w:val="es-ES"/>
                                    </w:rPr>
                                    <w:drawing>
                                      <wp:inline distT="0" distB="0" distL="0" distR="0" wp14:anchorId="77B434B0" wp14:editId="6BE308D4">
                                        <wp:extent cx="771525" cy="91848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3">
                                                  <a:extLst>
                                                    <a:ext uri="{28A0092B-C50C-407E-A947-70E740481C1C}">
                                                      <a14:useLocalDpi xmlns:a14="http://schemas.microsoft.com/office/drawing/2010/main" val="0"/>
                                                    </a:ext>
                                                  </a:extLst>
                                                </a:blip>
                                                <a:stretch>
                                                  <a:fillRect/>
                                                </a:stretch>
                                              </pic:blipFill>
                                              <pic:spPr>
                                                <a:xfrm>
                                                  <a:off x="0" y="0"/>
                                                  <a:ext cx="775727" cy="923484"/>
                                                </a:xfrm>
                                                <a:prstGeom prst="rect">
                                                  <a:avLst/>
                                                </a:prstGeom>
                                              </pic:spPr>
                                            </pic:pic>
                                          </a:graphicData>
                                        </a:graphic>
                                      </wp:inline>
                                    </w:drawing>
                                  </w:r>
                                </w:p>
                                <w:p w14:paraId="12EB5A84" w14:textId="77777777" w:rsidR="005917AC" w:rsidRDefault="005917AC" w:rsidP="006C1586">
                                  <w:pPr>
                                    <w:rPr>
                                      <w:rFonts w:asciiTheme="minorHAnsi" w:hAnsiTheme="minorHAnsi" w:cstheme="minorHAnsi"/>
                                      <w:b/>
                                      <w:bCs/>
                                      <w:caps/>
                                      <w:noProof/>
                                      <w:lang w:val="es-ES"/>
                                    </w:rPr>
                                  </w:pPr>
                                </w:p>
                                <w:p w14:paraId="2ADA047F" w14:textId="77777777" w:rsidR="005917AC" w:rsidRDefault="005917AC" w:rsidP="006C1586">
                                  <w:pPr>
                                    <w:rPr>
                                      <w:rFonts w:asciiTheme="minorHAnsi" w:hAnsiTheme="minorHAnsi" w:cstheme="minorHAnsi"/>
                                      <w:b/>
                                      <w:bCs/>
                                      <w:caps/>
                                      <w:noProof/>
                                      <w:lang w:val="es-ES"/>
                                    </w:rPr>
                                  </w:pPr>
                                </w:p>
                                <w:p w14:paraId="471A6BD2" w14:textId="77777777" w:rsidR="005917AC" w:rsidRDefault="005917AC" w:rsidP="006C1586">
                                  <w:pPr>
                                    <w:rPr>
                                      <w:rFonts w:asciiTheme="minorHAnsi" w:hAnsiTheme="minorHAnsi" w:cstheme="minorHAnsi"/>
                                      <w:b/>
                                      <w:bCs/>
                                      <w:caps/>
                                      <w:noProof/>
                                      <w:lang w:val="es-ES"/>
                                    </w:rPr>
                                  </w:pPr>
                                </w:p>
                                <w:p w14:paraId="797E39D0" w14:textId="77777777" w:rsidR="005917AC" w:rsidRDefault="005917AC" w:rsidP="006C1586">
                                  <w:pPr>
                                    <w:rPr>
                                      <w:rFonts w:asciiTheme="minorHAnsi" w:hAnsiTheme="minorHAnsi" w:cstheme="minorHAnsi"/>
                                      <w:b/>
                                      <w:bCs/>
                                      <w:caps/>
                                      <w:noProof/>
                                      <w:lang w:val="es-ES"/>
                                    </w:rPr>
                                  </w:pPr>
                                </w:p>
                                <w:p w14:paraId="20CAF35A" w14:textId="77777777" w:rsidR="00F52386" w:rsidRDefault="00F52386" w:rsidP="006C1586">
                                  <w:pPr>
                                    <w:rPr>
                                      <w:rFonts w:asciiTheme="minorHAnsi" w:hAnsiTheme="minorHAnsi" w:cstheme="minorHAnsi"/>
                                      <w:b/>
                                      <w:bCs/>
                                      <w:caps/>
                                      <w:noProof/>
                                      <w:lang w:val="es-ES"/>
                                    </w:rPr>
                                  </w:pPr>
                                </w:p>
                                <w:p w14:paraId="3CC0B341" w14:textId="77777777" w:rsidR="00F52386" w:rsidRDefault="00F52386" w:rsidP="006C1586">
                                  <w:pPr>
                                    <w:rPr>
                                      <w:rFonts w:asciiTheme="minorHAnsi" w:hAnsiTheme="minorHAnsi" w:cstheme="minorHAnsi"/>
                                      <w:b/>
                                      <w:bCs/>
                                      <w:caps/>
                                      <w:noProof/>
                                      <w:lang w:val="es-ES"/>
                                    </w:rPr>
                                  </w:pPr>
                                </w:p>
                                <w:p w14:paraId="7CE753D1" w14:textId="77777777" w:rsidR="00F52386" w:rsidRDefault="00F52386" w:rsidP="006C1586">
                                  <w:pPr>
                                    <w:rPr>
                                      <w:rFonts w:asciiTheme="minorHAnsi" w:hAnsiTheme="minorHAnsi" w:cstheme="minorHAnsi"/>
                                      <w:b/>
                                      <w:bCs/>
                                      <w:caps/>
                                      <w:noProof/>
                                      <w:lang w:val="es-ES"/>
                                    </w:rPr>
                                  </w:pPr>
                                </w:p>
                                <w:p w14:paraId="538F8C22" w14:textId="77777777" w:rsidR="00F52386" w:rsidRDefault="00F52386" w:rsidP="006C1586">
                                  <w:pPr>
                                    <w:rPr>
                                      <w:rFonts w:asciiTheme="minorHAnsi" w:hAnsiTheme="minorHAnsi" w:cstheme="minorHAnsi"/>
                                      <w:b/>
                                      <w:bCs/>
                                      <w:caps/>
                                      <w:noProof/>
                                      <w:lang w:val="es-ES"/>
                                    </w:rPr>
                                  </w:pPr>
                                </w:p>
                                <w:p w14:paraId="2636CCB9" w14:textId="77777777" w:rsidR="00F52386" w:rsidRDefault="00F52386" w:rsidP="006C1586">
                                  <w:pPr>
                                    <w:rPr>
                                      <w:rFonts w:asciiTheme="minorHAnsi" w:hAnsiTheme="minorHAnsi" w:cstheme="minorHAnsi"/>
                                      <w:b/>
                                      <w:bCs/>
                                      <w:caps/>
                                      <w:noProof/>
                                      <w:lang w:val="es-ES"/>
                                    </w:rPr>
                                  </w:pPr>
                                </w:p>
                                <w:p w14:paraId="24DEF7F6" w14:textId="77777777" w:rsidR="00F52386" w:rsidRDefault="00F52386" w:rsidP="006C1586">
                                  <w:pPr>
                                    <w:rPr>
                                      <w:rFonts w:asciiTheme="minorHAnsi" w:hAnsiTheme="minorHAnsi" w:cstheme="minorHAnsi"/>
                                      <w:b/>
                                      <w:bCs/>
                                      <w:caps/>
                                      <w:noProof/>
                                      <w:lang w:val="es-ES"/>
                                    </w:rPr>
                                  </w:pPr>
                                </w:p>
                                <w:p w14:paraId="06CC5267" w14:textId="77777777" w:rsidR="00F52386" w:rsidRDefault="00F52386" w:rsidP="006C1586">
                                  <w:pPr>
                                    <w:rPr>
                                      <w:rFonts w:asciiTheme="minorHAnsi" w:hAnsiTheme="minorHAnsi" w:cstheme="minorHAnsi"/>
                                      <w:b/>
                                      <w:bCs/>
                                      <w:caps/>
                                      <w:noProof/>
                                      <w:lang w:val="es-ES"/>
                                    </w:rPr>
                                  </w:pPr>
                                </w:p>
                                <w:p w14:paraId="4FB94758" w14:textId="6781DFC7" w:rsidR="00F52386" w:rsidRDefault="00F52386" w:rsidP="006C1586">
                                  <w:pPr>
                                    <w:rPr>
                                      <w:rFonts w:asciiTheme="minorHAnsi" w:hAnsiTheme="minorHAnsi" w:cstheme="minorHAnsi"/>
                                      <w:b/>
                                      <w:bCs/>
                                      <w:caps/>
                                      <w:noProof/>
                                      <w:lang w:val="es-ES"/>
                                    </w:rPr>
                                  </w:pPr>
                                </w:p>
                              </w:tc>
                            </w:tr>
                            <w:tr w:rsidR="008E7163" w:rsidRPr="008E7163" w14:paraId="04E6C1DC" w14:textId="77777777" w:rsidTr="008E7163">
                              <w:tc>
                                <w:tcPr>
                                  <w:tcW w:w="50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415C16E2" w14:textId="77777777" w:rsidR="008E7163" w:rsidRPr="008E7163" w:rsidRDefault="008E7163" w:rsidP="008E7163">
                                  <w:pPr>
                                    <w:rPr>
                                      <w:rFonts w:asciiTheme="minorHAnsi" w:hAnsiTheme="minorHAnsi" w:cstheme="minorHAnsi"/>
                                      <w:b/>
                                      <w:bCs/>
                                      <w:caps/>
                                      <w:noProof/>
                                      <w:sz w:val="8"/>
                                      <w:szCs w:val="8"/>
                                      <w:lang w:val="es-ES"/>
                                    </w:rPr>
                                  </w:pPr>
                                </w:p>
                              </w:tc>
                            </w:tr>
                            <w:tr w:rsidR="006C1586" w:rsidRPr="006C1586" w14:paraId="7311FBF8" w14:textId="77777777" w:rsidTr="00DA0DCD">
                              <w:tc>
                                <w:tcPr>
                                  <w:tcW w:w="5035"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154C6E1" w14:textId="77777777" w:rsidR="008E7163" w:rsidRDefault="008E7163" w:rsidP="008E7163">
                                  <w:pPr>
                                    <w:rPr>
                                      <w:rFonts w:asciiTheme="minorHAnsi" w:hAnsiTheme="minorHAnsi" w:cstheme="minorHAnsi"/>
                                      <w:b/>
                                      <w:bCs/>
                                      <w:caps/>
                                      <w:lang w:val="es-ES"/>
                                    </w:rPr>
                                  </w:pPr>
                                </w:p>
                                <w:p w14:paraId="01E67035" w14:textId="003CC6F5" w:rsidR="008E7163" w:rsidRDefault="005917AC" w:rsidP="008E7163">
                                  <w:pPr>
                                    <w:rPr>
                                      <w:rFonts w:asciiTheme="minorHAnsi" w:hAnsiTheme="minorHAnsi" w:cstheme="minorHAnsi"/>
                                      <w:b/>
                                      <w:bCs/>
                                      <w:caps/>
                                      <w:lang w:val="es-ES"/>
                                    </w:rPr>
                                  </w:pPr>
                                  <w:r>
                                    <w:rPr>
                                      <w:noProof/>
                                    </w:rPr>
                                    <w:drawing>
                                      <wp:inline distT="0" distB="0" distL="0" distR="0" wp14:anchorId="36A95FF9" wp14:editId="1AD3AB6D">
                                        <wp:extent cx="1123950" cy="795351"/>
                                        <wp:effectExtent l="0" t="0" r="0" b="5080"/>
                                        <wp:docPr id="35" name="Picture 35" descr="August Assumption Stock Illu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August Assumption Stock Illustrations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5823" cy="796677"/>
                                                </a:xfrm>
                                                <a:prstGeom prst="rect">
                                                  <a:avLst/>
                                                </a:prstGeom>
                                                <a:noFill/>
                                                <a:ln>
                                                  <a:noFill/>
                                                </a:ln>
                                              </pic:spPr>
                                            </pic:pic>
                                          </a:graphicData>
                                        </a:graphic>
                                      </wp:inline>
                                    </w:drawing>
                                  </w:r>
                                </w:p>
                                <w:p w14:paraId="2FB865F5" w14:textId="77777777" w:rsidR="008E7163" w:rsidRDefault="008E7163" w:rsidP="008E7163">
                                  <w:pPr>
                                    <w:rPr>
                                      <w:rFonts w:asciiTheme="minorHAnsi" w:hAnsiTheme="minorHAnsi" w:cstheme="minorHAnsi"/>
                                      <w:b/>
                                      <w:bCs/>
                                      <w:caps/>
                                      <w:lang w:val="es-ES"/>
                                    </w:rPr>
                                  </w:pPr>
                                </w:p>
                                <w:p w14:paraId="394B96BF" w14:textId="7626030A" w:rsidR="008E7163" w:rsidRDefault="00CC05E7" w:rsidP="00CC10B7">
                                  <w:pPr>
                                    <w:rPr>
                                      <w:rFonts w:asciiTheme="minorHAnsi" w:hAnsiTheme="minorHAnsi" w:cstheme="minorHAnsi"/>
                                      <w:b/>
                                      <w:bCs/>
                                      <w:caps/>
                                      <w:lang w:val="es-ES"/>
                                    </w:rPr>
                                  </w:pPr>
                                  <w:r>
                                    <w:rPr>
                                      <w:rFonts w:asciiTheme="minorHAnsi" w:hAnsiTheme="minorHAnsi" w:cstheme="minorHAnsi"/>
                                      <w:b/>
                                      <w:bCs/>
                                      <w:caps/>
                                      <w:noProof/>
                                      <w:lang w:val="es-ES"/>
                                    </w:rPr>
                                    <w:drawing>
                                      <wp:inline distT="0" distB="0" distL="0" distR="0" wp14:anchorId="0FCB25AE" wp14:editId="23FE4A47">
                                        <wp:extent cx="1352550" cy="829152"/>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1382285" cy="847380"/>
                                                </a:xfrm>
                                                <a:prstGeom prst="rect">
                                                  <a:avLst/>
                                                </a:prstGeom>
                                              </pic:spPr>
                                            </pic:pic>
                                          </a:graphicData>
                                        </a:graphic>
                                      </wp:inline>
                                    </w:drawing>
                                  </w:r>
                                </w:p>
                                <w:p w14:paraId="2B4FA00E" w14:textId="7784F3FC" w:rsidR="003C538D" w:rsidRDefault="002541F8" w:rsidP="00CC10B7">
                                  <w:pPr>
                                    <w:rPr>
                                      <w:rFonts w:asciiTheme="minorHAnsi" w:hAnsiTheme="minorHAnsi" w:cstheme="minorHAnsi"/>
                                      <w:b/>
                                      <w:bCs/>
                                      <w:caps/>
                                      <w:lang w:val="es-ES"/>
                                    </w:rPr>
                                  </w:pPr>
                                  <w:r>
                                    <w:rPr>
                                      <w:rFonts w:ascii="Bahnschrift" w:hAnsi="Bahnschrift" w:cstheme="minorHAnsi"/>
                                      <w:caps/>
                                      <w:color w:val="1F497D" w:themeColor="text2"/>
                                      <w:lang w:val="es-ES"/>
                                    </w:rPr>
                                    <w:pict w14:anchorId="2EB52CD0">
                                      <v:rect id="_x0000_i1026" style="width:153.9pt;height:.05pt" o:hrpct="285" o:hralign="center" o:hrstd="t" o:hr="t" fillcolor="#a0a0a0" stroked="f"/>
                                    </w:pict>
                                  </w:r>
                                </w:p>
                                <w:p w14:paraId="4D329931" w14:textId="77777777" w:rsidR="003C538D" w:rsidRDefault="003C538D" w:rsidP="00CC10B7">
                                  <w:pPr>
                                    <w:rPr>
                                      <w:rFonts w:asciiTheme="minorHAnsi" w:hAnsiTheme="minorHAnsi" w:cstheme="minorHAnsi"/>
                                      <w:b/>
                                      <w:bCs/>
                                      <w:caps/>
                                      <w:lang w:val="es-ES"/>
                                    </w:rPr>
                                  </w:pPr>
                                </w:p>
                                <w:p w14:paraId="0DEF951C" w14:textId="77777777" w:rsidR="003C538D" w:rsidRPr="003C538D" w:rsidRDefault="003C538D" w:rsidP="003C538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eastAsia="Times New Roman" w:hAnsiTheme="minorHAnsi" w:cstheme="minorHAnsi"/>
                                      <w:b/>
                                      <w:bCs/>
                                      <w:color w:val="1F1F1F"/>
                                      <w:lang w:val="es-ES"/>
                                    </w:rPr>
                                  </w:pPr>
                                  <w:r w:rsidRPr="003C538D">
                                    <w:rPr>
                                      <w:rFonts w:asciiTheme="minorHAnsi" w:eastAsia="Times New Roman" w:hAnsiTheme="minorHAnsi" w:cstheme="minorHAnsi"/>
                                      <w:b/>
                                      <w:bCs/>
                                      <w:color w:val="1F1F1F"/>
                                      <w:lang w:val="es-ES"/>
                                    </w:rPr>
                                    <w:t>15 de agosto: Fiesta de la Asunción y celebración parroquial de nuestra iglesia.</w:t>
                                  </w:r>
                                </w:p>
                                <w:p w14:paraId="3B380693" w14:textId="77777777" w:rsidR="003C538D" w:rsidRPr="003C538D" w:rsidRDefault="003C538D" w:rsidP="003C538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eastAsia="Times New Roman" w:hAnsiTheme="minorHAnsi" w:cstheme="minorHAnsi"/>
                                      <w:b/>
                                      <w:bCs/>
                                      <w:color w:val="1F1F1F"/>
                                      <w:lang w:val="es-ES"/>
                                    </w:rPr>
                                  </w:pPr>
                                  <w:r w:rsidRPr="003C538D">
                                    <w:rPr>
                                      <w:rFonts w:asciiTheme="minorHAnsi" w:eastAsia="Times New Roman" w:hAnsiTheme="minorHAnsi" w:cstheme="minorHAnsi"/>
                                      <w:b/>
                                      <w:bCs/>
                                      <w:color w:val="1F1F1F"/>
                                      <w:lang w:val="es-ES"/>
                                    </w:rPr>
                                    <w:t>¡Pronto más detalles!</w:t>
                                  </w:r>
                                </w:p>
                                <w:p w14:paraId="6F61001A" w14:textId="77777777" w:rsidR="003C538D" w:rsidRPr="003C538D" w:rsidRDefault="003C538D" w:rsidP="003C538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color w:val="1F1F1F"/>
                                      <w:lang w:val="es-ES"/>
                                    </w:rPr>
                                  </w:pPr>
                                </w:p>
                                <w:p w14:paraId="774DE951" w14:textId="77777777" w:rsidR="003C538D" w:rsidRPr="003C538D" w:rsidRDefault="003C538D" w:rsidP="003C538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eastAsia="Times New Roman" w:hAnsiTheme="minorHAnsi" w:cstheme="minorHAnsi"/>
                                      <w:b/>
                                      <w:bCs/>
                                      <w:color w:val="1F1F1F"/>
                                    </w:rPr>
                                  </w:pPr>
                                  <w:r w:rsidRPr="003C538D">
                                    <w:rPr>
                                      <w:rFonts w:ascii="inherit" w:eastAsia="Times New Roman" w:hAnsi="inherit" w:cs="Courier New"/>
                                      <w:color w:val="1F1F1F"/>
                                      <w:sz w:val="42"/>
                                      <w:szCs w:val="42"/>
                                      <w:lang w:val="es-ES"/>
                                    </w:rPr>
                                    <w:t>¡</w:t>
                                  </w:r>
                                  <w:r w:rsidRPr="003C538D">
                                    <w:rPr>
                                      <w:rFonts w:asciiTheme="minorHAnsi" w:eastAsia="Times New Roman" w:hAnsiTheme="minorHAnsi" w:cstheme="minorHAnsi"/>
                                      <w:b/>
                                      <w:bCs/>
                                      <w:color w:val="1F1F1F"/>
                                      <w:lang w:val="es-ES"/>
                                    </w:rPr>
                                    <w:t>Por favor, comparta sus ideas con el P. Oby!</w:t>
                                  </w:r>
                                </w:p>
                                <w:p w14:paraId="6BE44311" w14:textId="77777777" w:rsidR="003C538D" w:rsidRDefault="003C538D" w:rsidP="00CC10B7">
                                  <w:pPr>
                                    <w:rPr>
                                      <w:rFonts w:asciiTheme="minorHAnsi" w:hAnsiTheme="minorHAnsi" w:cstheme="minorHAnsi"/>
                                      <w:b/>
                                      <w:bCs/>
                                      <w:caps/>
                                      <w:lang w:val="es-ES"/>
                                    </w:rPr>
                                  </w:pPr>
                                </w:p>
                                <w:p w14:paraId="73843CA9" w14:textId="77777777" w:rsidR="003C538D" w:rsidRDefault="003C538D" w:rsidP="00CC10B7">
                                  <w:pPr>
                                    <w:rPr>
                                      <w:rFonts w:asciiTheme="minorHAnsi" w:hAnsiTheme="minorHAnsi" w:cstheme="minorHAnsi"/>
                                      <w:b/>
                                      <w:bCs/>
                                      <w:caps/>
                                      <w:lang w:val="es-ES"/>
                                    </w:rPr>
                                  </w:pPr>
                                </w:p>
                                <w:p w14:paraId="66DE23D8" w14:textId="2EEDCAA7" w:rsidR="003C538D" w:rsidRPr="006C1586" w:rsidRDefault="003C538D" w:rsidP="00CC10B7">
                                  <w:pPr>
                                    <w:rPr>
                                      <w:rFonts w:asciiTheme="minorHAnsi" w:hAnsiTheme="minorHAnsi" w:cstheme="minorHAnsi"/>
                                      <w:b/>
                                      <w:bCs/>
                                      <w:caps/>
                                      <w:lang w:val="es-ES"/>
                                    </w:rPr>
                                  </w:pPr>
                                </w:p>
                              </w:tc>
                            </w:tr>
                          </w:tbl>
                          <w:p w14:paraId="051D9E5A" w14:textId="77777777" w:rsidR="00FF17B9" w:rsidRDefault="00FF17B9" w:rsidP="00FF17B9">
                            <w:pPr>
                              <w:jc w:val="center"/>
                              <w:rPr>
                                <w:rFonts w:asciiTheme="minorHAnsi" w:hAnsiTheme="minorHAnsi" w:cstheme="minorHAnsi"/>
                                <w:b/>
                                <w:bCs/>
                              </w:rPr>
                            </w:pPr>
                          </w:p>
                          <w:p w14:paraId="481C9F62" w14:textId="77777777" w:rsidR="00FF246C" w:rsidRDefault="00FF246C" w:rsidP="00FF17B9">
                            <w:pPr>
                              <w:jc w:val="center"/>
                              <w:rPr>
                                <w:rFonts w:asciiTheme="minorHAnsi" w:hAnsiTheme="minorHAnsi" w:cstheme="minorHAnsi"/>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CA317" id="Text Box 15" o:spid="_x0000_s1028" type="#_x0000_t202" style="position:absolute;margin-left:291.75pt;margin-top:4.4pt;width:270pt;height:669.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" fillcolor="white [3201]" stroked="f" strokeweight="1.5pt">
                <v:textbox>
                  <w:txbxContent>
                    <w:p w14:paraId="1D441EF7" w14:textId="04CBE140" w:rsidR="00FF17B9" w:rsidRPr="00E53697" w:rsidRDefault="00FF17B9" w:rsidP="00FF17B9">
                      <w:pPr>
                        <w:jc w:val="center"/>
                        <w:rPr>
                          <w:rFonts w:asciiTheme="minorHAnsi" w:hAnsiTheme="minorHAnsi" w:cstheme="minorHAnsi"/>
                          <w:b/>
                          <w:bCs/>
                          <w:sz w:val="28"/>
                          <w:szCs w:val="28"/>
                        </w:rPr>
                      </w:pPr>
                      <w:r w:rsidRPr="00E53697">
                        <w:rPr>
                          <w:rFonts w:asciiTheme="minorHAnsi" w:hAnsiTheme="minorHAnsi" w:cstheme="minorHAnsi"/>
                          <w:b/>
                          <w:bCs/>
                          <w:sz w:val="28"/>
                          <w:szCs w:val="28"/>
                        </w:rPr>
                        <w:t>Upcoming Events:</w:t>
                      </w:r>
                    </w:p>
                    <w:tbl>
                      <w:tblPr>
                        <w:tblStyle w:val="TableGrid"/>
                        <w:tblW w:w="5035" w:type="dxa"/>
                        <w:tblLayout w:type="fixed"/>
                        <w:tblLook w:val="04A0" w:firstRow="1" w:lastRow="0" w:firstColumn="1" w:lastColumn="0" w:noHBand="0" w:noVBand="1"/>
                      </w:tblPr>
                      <w:tblGrid>
                        <w:gridCol w:w="5035"/>
                      </w:tblGrid>
                      <w:tr w:rsidR="00A074DB" w:rsidRPr="006C1586" w14:paraId="2B2A358A" w14:textId="77777777" w:rsidTr="00DA0DCD">
                        <w:tc>
                          <w:tcPr>
                            <w:tcW w:w="5035"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653766F1" w14:textId="77777777" w:rsidR="00595265" w:rsidRDefault="00595265" w:rsidP="006C1586">
                            <w:pPr>
                              <w:rPr>
                                <w:rFonts w:cstheme="minorHAnsi"/>
                                <w:b/>
                                <w:bCs/>
                                <w:noProof/>
                                <w:sz w:val="22"/>
                                <w:szCs w:val="22"/>
                              </w:rPr>
                            </w:pPr>
                          </w:p>
                          <w:p w14:paraId="39F4F825" w14:textId="0E6E2B37" w:rsidR="00595265" w:rsidRDefault="00A32CA5" w:rsidP="006C1586">
                            <w:pPr>
                              <w:rPr>
                                <w:rFonts w:cstheme="minorHAnsi"/>
                                <w:b/>
                                <w:bCs/>
                                <w:noProof/>
                                <w:sz w:val="22"/>
                                <w:szCs w:val="22"/>
                              </w:rPr>
                            </w:pPr>
                            <w:r>
                              <w:rPr>
                                <w:rFonts w:cstheme="minorHAnsi"/>
                                <w:b/>
                                <w:bCs/>
                                <w:noProof/>
                                <w:sz w:val="22"/>
                                <w:szCs w:val="22"/>
                              </w:rPr>
                              <w:drawing>
                                <wp:inline distT="0" distB="0" distL="0" distR="0" wp14:anchorId="337C8FDC" wp14:editId="2014CA83">
                                  <wp:extent cx="819150" cy="819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819450" cy="819450"/>
                                          </a:xfrm>
                                          <a:prstGeom prst="ellipse">
                                            <a:avLst/>
                                          </a:prstGeom>
                                          <a:ln>
                                            <a:noFill/>
                                          </a:ln>
                                          <a:effectLst>
                                            <a:softEdge rad="112500"/>
                                          </a:effectLst>
                                        </pic:spPr>
                                      </pic:pic>
                                    </a:graphicData>
                                  </a:graphic>
                                </wp:inline>
                              </w:drawing>
                            </w:r>
                          </w:p>
                          <w:p w14:paraId="11E5114E" w14:textId="77777777" w:rsidR="00595265" w:rsidRDefault="00595265" w:rsidP="006C1586">
                            <w:pPr>
                              <w:rPr>
                                <w:rFonts w:cstheme="minorHAnsi"/>
                                <w:b/>
                                <w:bCs/>
                                <w:noProof/>
                                <w:sz w:val="22"/>
                                <w:szCs w:val="22"/>
                              </w:rPr>
                            </w:pPr>
                          </w:p>
                          <w:p w14:paraId="5B71D960" w14:textId="77777777" w:rsidR="00E53697" w:rsidRDefault="00E53697" w:rsidP="006C1586">
                            <w:pPr>
                              <w:rPr>
                                <w:rFonts w:cstheme="minorHAnsi"/>
                                <w:b/>
                                <w:bCs/>
                                <w:noProof/>
                                <w:sz w:val="22"/>
                                <w:szCs w:val="22"/>
                              </w:rPr>
                            </w:pPr>
                          </w:p>
                          <w:p w14:paraId="7F2AE1ED" w14:textId="38041327" w:rsidR="00AC729F" w:rsidRPr="00AC729F" w:rsidRDefault="00AC729F" w:rsidP="006C1586">
                            <w:pPr>
                              <w:rPr>
                                <w:rFonts w:cstheme="minorHAnsi"/>
                                <w:b/>
                                <w:bCs/>
                                <w:noProof/>
                                <w:sz w:val="10"/>
                                <w:szCs w:val="10"/>
                              </w:rPr>
                            </w:pPr>
                          </w:p>
                        </w:tc>
                      </w:tr>
                      <w:tr w:rsidR="00595265" w:rsidRPr="006C1586" w14:paraId="693FB839" w14:textId="77777777" w:rsidTr="00DA0DCD">
                        <w:tc>
                          <w:tcPr>
                            <w:tcW w:w="50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2BC96BF7" w14:textId="77777777" w:rsidR="00595265" w:rsidRPr="00AC729F" w:rsidRDefault="00595265" w:rsidP="006C1586">
                            <w:pPr>
                              <w:rPr>
                                <w:rFonts w:cstheme="minorHAnsi"/>
                                <w:b/>
                                <w:bCs/>
                                <w:noProof/>
                                <w:sz w:val="10"/>
                                <w:szCs w:val="10"/>
                              </w:rPr>
                            </w:pPr>
                          </w:p>
                        </w:tc>
                      </w:tr>
                      <w:tr w:rsidR="00A7284B" w:rsidRPr="006C1586" w14:paraId="11F2EB4A" w14:textId="77777777" w:rsidTr="00DA0DCD">
                        <w:tc>
                          <w:tcPr>
                            <w:tcW w:w="5035"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23D6B3F" w14:textId="77777777" w:rsidR="00A7284B" w:rsidRDefault="008E7163" w:rsidP="006C1586">
                            <w:pPr>
                              <w:rPr>
                                <w:rFonts w:asciiTheme="minorHAnsi" w:hAnsiTheme="minorHAnsi" w:cstheme="minorHAnsi"/>
                                <w:b/>
                                <w:bCs/>
                                <w:caps/>
                                <w:noProof/>
                                <w:lang w:val="es-ES"/>
                              </w:rPr>
                            </w:pPr>
                            <w:r>
                              <w:rPr>
                                <w:rFonts w:asciiTheme="minorHAnsi" w:hAnsiTheme="minorHAnsi" w:cstheme="minorHAnsi"/>
                                <w:b/>
                                <w:bCs/>
                                <w:caps/>
                                <w:noProof/>
                                <w:lang w:val="es-ES"/>
                              </w:rPr>
                              <w:drawing>
                                <wp:inline distT="0" distB="0" distL="0" distR="0" wp14:anchorId="77B434B0" wp14:editId="6BE308D4">
                                  <wp:extent cx="771525" cy="91848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3">
                                            <a:extLst>
                                              <a:ext uri="{28A0092B-C50C-407E-A947-70E740481C1C}">
                                                <a14:useLocalDpi xmlns:a14="http://schemas.microsoft.com/office/drawing/2010/main" val="0"/>
                                              </a:ext>
                                            </a:extLst>
                                          </a:blip>
                                          <a:stretch>
                                            <a:fillRect/>
                                          </a:stretch>
                                        </pic:blipFill>
                                        <pic:spPr>
                                          <a:xfrm>
                                            <a:off x="0" y="0"/>
                                            <a:ext cx="775727" cy="923484"/>
                                          </a:xfrm>
                                          <a:prstGeom prst="rect">
                                            <a:avLst/>
                                          </a:prstGeom>
                                        </pic:spPr>
                                      </pic:pic>
                                    </a:graphicData>
                                  </a:graphic>
                                </wp:inline>
                              </w:drawing>
                            </w:r>
                          </w:p>
                          <w:p w14:paraId="12EB5A84" w14:textId="77777777" w:rsidR="005917AC" w:rsidRDefault="005917AC" w:rsidP="006C1586">
                            <w:pPr>
                              <w:rPr>
                                <w:rFonts w:asciiTheme="minorHAnsi" w:hAnsiTheme="minorHAnsi" w:cstheme="minorHAnsi"/>
                                <w:b/>
                                <w:bCs/>
                                <w:caps/>
                                <w:noProof/>
                                <w:lang w:val="es-ES"/>
                              </w:rPr>
                            </w:pPr>
                          </w:p>
                          <w:p w14:paraId="2ADA047F" w14:textId="77777777" w:rsidR="005917AC" w:rsidRDefault="005917AC" w:rsidP="006C1586">
                            <w:pPr>
                              <w:rPr>
                                <w:rFonts w:asciiTheme="minorHAnsi" w:hAnsiTheme="minorHAnsi" w:cstheme="minorHAnsi"/>
                                <w:b/>
                                <w:bCs/>
                                <w:caps/>
                                <w:noProof/>
                                <w:lang w:val="es-ES"/>
                              </w:rPr>
                            </w:pPr>
                          </w:p>
                          <w:p w14:paraId="471A6BD2" w14:textId="77777777" w:rsidR="005917AC" w:rsidRDefault="005917AC" w:rsidP="006C1586">
                            <w:pPr>
                              <w:rPr>
                                <w:rFonts w:asciiTheme="minorHAnsi" w:hAnsiTheme="minorHAnsi" w:cstheme="minorHAnsi"/>
                                <w:b/>
                                <w:bCs/>
                                <w:caps/>
                                <w:noProof/>
                                <w:lang w:val="es-ES"/>
                              </w:rPr>
                            </w:pPr>
                          </w:p>
                          <w:p w14:paraId="797E39D0" w14:textId="77777777" w:rsidR="005917AC" w:rsidRDefault="005917AC" w:rsidP="006C1586">
                            <w:pPr>
                              <w:rPr>
                                <w:rFonts w:asciiTheme="minorHAnsi" w:hAnsiTheme="minorHAnsi" w:cstheme="minorHAnsi"/>
                                <w:b/>
                                <w:bCs/>
                                <w:caps/>
                                <w:noProof/>
                                <w:lang w:val="es-ES"/>
                              </w:rPr>
                            </w:pPr>
                          </w:p>
                          <w:p w14:paraId="20CAF35A" w14:textId="77777777" w:rsidR="00F52386" w:rsidRDefault="00F52386" w:rsidP="006C1586">
                            <w:pPr>
                              <w:rPr>
                                <w:rFonts w:asciiTheme="minorHAnsi" w:hAnsiTheme="minorHAnsi" w:cstheme="minorHAnsi"/>
                                <w:b/>
                                <w:bCs/>
                                <w:caps/>
                                <w:noProof/>
                                <w:lang w:val="es-ES"/>
                              </w:rPr>
                            </w:pPr>
                          </w:p>
                          <w:p w14:paraId="3CC0B341" w14:textId="77777777" w:rsidR="00F52386" w:rsidRDefault="00F52386" w:rsidP="006C1586">
                            <w:pPr>
                              <w:rPr>
                                <w:rFonts w:asciiTheme="minorHAnsi" w:hAnsiTheme="minorHAnsi" w:cstheme="minorHAnsi"/>
                                <w:b/>
                                <w:bCs/>
                                <w:caps/>
                                <w:noProof/>
                                <w:lang w:val="es-ES"/>
                              </w:rPr>
                            </w:pPr>
                          </w:p>
                          <w:p w14:paraId="7CE753D1" w14:textId="77777777" w:rsidR="00F52386" w:rsidRDefault="00F52386" w:rsidP="006C1586">
                            <w:pPr>
                              <w:rPr>
                                <w:rFonts w:asciiTheme="minorHAnsi" w:hAnsiTheme="minorHAnsi" w:cstheme="minorHAnsi"/>
                                <w:b/>
                                <w:bCs/>
                                <w:caps/>
                                <w:noProof/>
                                <w:lang w:val="es-ES"/>
                              </w:rPr>
                            </w:pPr>
                          </w:p>
                          <w:p w14:paraId="538F8C22" w14:textId="77777777" w:rsidR="00F52386" w:rsidRDefault="00F52386" w:rsidP="006C1586">
                            <w:pPr>
                              <w:rPr>
                                <w:rFonts w:asciiTheme="minorHAnsi" w:hAnsiTheme="minorHAnsi" w:cstheme="minorHAnsi"/>
                                <w:b/>
                                <w:bCs/>
                                <w:caps/>
                                <w:noProof/>
                                <w:lang w:val="es-ES"/>
                              </w:rPr>
                            </w:pPr>
                          </w:p>
                          <w:p w14:paraId="2636CCB9" w14:textId="77777777" w:rsidR="00F52386" w:rsidRDefault="00F52386" w:rsidP="006C1586">
                            <w:pPr>
                              <w:rPr>
                                <w:rFonts w:asciiTheme="minorHAnsi" w:hAnsiTheme="minorHAnsi" w:cstheme="minorHAnsi"/>
                                <w:b/>
                                <w:bCs/>
                                <w:caps/>
                                <w:noProof/>
                                <w:lang w:val="es-ES"/>
                              </w:rPr>
                            </w:pPr>
                          </w:p>
                          <w:p w14:paraId="24DEF7F6" w14:textId="77777777" w:rsidR="00F52386" w:rsidRDefault="00F52386" w:rsidP="006C1586">
                            <w:pPr>
                              <w:rPr>
                                <w:rFonts w:asciiTheme="minorHAnsi" w:hAnsiTheme="minorHAnsi" w:cstheme="minorHAnsi"/>
                                <w:b/>
                                <w:bCs/>
                                <w:caps/>
                                <w:noProof/>
                                <w:lang w:val="es-ES"/>
                              </w:rPr>
                            </w:pPr>
                          </w:p>
                          <w:p w14:paraId="06CC5267" w14:textId="77777777" w:rsidR="00F52386" w:rsidRDefault="00F52386" w:rsidP="006C1586">
                            <w:pPr>
                              <w:rPr>
                                <w:rFonts w:asciiTheme="minorHAnsi" w:hAnsiTheme="minorHAnsi" w:cstheme="minorHAnsi"/>
                                <w:b/>
                                <w:bCs/>
                                <w:caps/>
                                <w:noProof/>
                                <w:lang w:val="es-ES"/>
                              </w:rPr>
                            </w:pPr>
                          </w:p>
                          <w:p w14:paraId="4FB94758" w14:textId="6781DFC7" w:rsidR="00F52386" w:rsidRDefault="00F52386" w:rsidP="006C1586">
                            <w:pPr>
                              <w:rPr>
                                <w:rFonts w:asciiTheme="minorHAnsi" w:hAnsiTheme="minorHAnsi" w:cstheme="minorHAnsi"/>
                                <w:b/>
                                <w:bCs/>
                                <w:caps/>
                                <w:noProof/>
                                <w:lang w:val="es-ES"/>
                              </w:rPr>
                            </w:pPr>
                          </w:p>
                        </w:tc>
                      </w:tr>
                      <w:tr w:rsidR="008E7163" w:rsidRPr="008E7163" w14:paraId="04E6C1DC" w14:textId="77777777" w:rsidTr="008E7163">
                        <w:tc>
                          <w:tcPr>
                            <w:tcW w:w="503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415C16E2" w14:textId="77777777" w:rsidR="008E7163" w:rsidRPr="008E7163" w:rsidRDefault="008E7163" w:rsidP="008E7163">
                            <w:pPr>
                              <w:rPr>
                                <w:rFonts w:asciiTheme="minorHAnsi" w:hAnsiTheme="minorHAnsi" w:cstheme="minorHAnsi"/>
                                <w:b/>
                                <w:bCs/>
                                <w:caps/>
                                <w:noProof/>
                                <w:sz w:val="8"/>
                                <w:szCs w:val="8"/>
                                <w:lang w:val="es-ES"/>
                              </w:rPr>
                            </w:pPr>
                          </w:p>
                        </w:tc>
                      </w:tr>
                      <w:tr w:rsidR="006C1586" w:rsidRPr="006C1586" w14:paraId="7311FBF8" w14:textId="77777777" w:rsidTr="00DA0DCD">
                        <w:tc>
                          <w:tcPr>
                            <w:tcW w:w="5035"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154C6E1" w14:textId="77777777" w:rsidR="008E7163" w:rsidRDefault="008E7163" w:rsidP="008E7163">
                            <w:pPr>
                              <w:rPr>
                                <w:rFonts w:asciiTheme="minorHAnsi" w:hAnsiTheme="minorHAnsi" w:cstheme="minorHAnsi"/>
                                <w:b/>
                                <w:bCs/>
                                <w:caps/>
                                <w:lang w:val="es-ES"/>
                              </w:rPr>
                            </w:pPr>
                          </w:p>
                          <w:p w14:paraId="01E67035" w14:textId="003CC6F5" w:rsidR="008E7163" w:rsidRDefault="005917AC" w:rsidP="008E7163">
                            <w:pPr>
                              <w:rPr>
                                <w:rFonts w:asciiTheme="minorHAnsi" w:hAnsiTheme="minorHAnsi" w:cstheme="minorHAnsi"/>
                                <w:b/>
                                <w:bCs/>
                                <w:caps/>
                                <w:lang w:val="es-ES"/>
                              </w:rPr>
                            </w:pPr>
                            <w:r>
                              <w:rPr>
                                <w:noProof/>
                              </w:rPr>
                              <w:drawing>
                                <wp:inline distT="0" distB="0" distL="0" distR="0" wp14:anchorId="36A95FF9" wp14:editId="1AD3AB6D">
                                  <wp:extent cx="1123950" cy="795351"/>
                                  <wp:effectExtent l="0" t="0" r="0" b="5080"/>
                                  <wp:docPr id="35" name="Picture 35" descr="August Assumption Stock Illu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August Assumption Stock Illustrations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5823" cy="796677"/>
                                          </a:xfrm>
                                          <a:prstGeom prst="rect">
                                            <a:avLst/>
                                          </a:prstGeom>
                                          <a:noFill/>
                                          <a:ln>
                                            <a:noFill/>
                                          </a:ln>
                                        </pic:spPr>
                                      </pic:pic>
                                    </a:graphicData>
                                  </a:graphic>
                                </wp:inline>
                              </w:drawing>
                            </w:r>
                          </w:p>
                          <w:p w14:paraId="2FB865F5" w14:textId="77777777" w:rsidR="008E7163" w:rsidRDefault="008E7163" w:rsidP="008E7163">
                            <w:pPr>
                              <w:rPr>
                                <w:rFonts w:asciiTheme="minorHAnsi" w:hAnsiTheme="minorHAnsi" w:cstheme="minorHAnsi"/>
                                <w:b/>
                                <w:bCs/>
                                <w:caps/>
                                <w:lang w:val="es-ES"/>
                              </w:rPr>
                            </w:pPr>
                          </w:p>
                          <w:p w14:paraId="394B96BF" w14:textId="7626030A" w:rsidR="008E7163" w:rsidRDefault="00CC05E7" w:rsidP="00CC10B7">
                            <w:pPr>
                              <w:rPr>
                                <w:rFonts w:asciiTheme="minorHAnsi" w:hAnsiTheme="minorHAnsi" w:cstheme="minorHAnsi"/>
                                <w:b/>
                                <w:bCs/>
                                <w:caps/>
                                <w:lang w:val="es-ES"/>
                              </w:rPr>
                            </w:pPr>
                            <w:r>
                              <w:rPr>
                                <w:rFonts w:asciiTheme="minorHAnsi" w:hAnsiTheme="minorHAnsi" w:cstheme="minorHAnsi"/>
                                <w:b/>
                                <w:bCs/>
                                <w:caps/>
                                <w:noProof/>
                                <w:lang w:val="es-ES"/>
                              </w:rPr>
                              <w:drawing>
                                <wp:inline distT="0" distB="0" distL="0" distR="0" wp14:anchorId="0FCB25AE" wp14:editId="23FE4A47">
                                  <wp:extent cx="1352550" cy="829152"/>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1382285" cy="847380"/>
                                          </a:xfrm>
                                          <a:prstGeom prst="rect">
                                            <a:avLst/>
                                          </a:prstGeom>
                                        </pic:spPr>
                                      </pic:pic>
                                    </a:graphicData>
                                  </a:graphic>
                                </wp:inline>
                              </w:drawing>
                            </w:r>
                          </w:p>
                          <w:p w14:paraId="2B4FA00E" w14:textId="7784F3FC" w:rsidR="003C538D" w:rsidRDefault="002541F8" w:rsidP="00CC10B7">
                            <w:pPr>
                              <w:rPr>
                                <w:rFonts w:asciiTheme="minorHAnsi" w:hAnsiTheme="minorHAnsi" w:cstheme="minorHAnsi"/>
                                <w:b/>
                                <w:bCs/>
                                <w:caps/>
                                <w:lang w:val="es-ES"/>
                              </w:rPr>
                            </w:pPr>
                            <w:r>
                              <w:rPr>
                                <w:rFonts w:ascii="Bahnschrift" w:hAnsi="Bahnschrift" w:cstheme="minorHAnsi"/>
                                <w:caps/>
                                <w:color w:val="1F497D" w:themeColor="text2"/>
                                <w:lang w:val="es-ES"/>
                              </w:rPr>
                              <w:pict w14:anchorId="2EB52CD0">
                                <v:rect id="_x0000_i1026" style="width:153.9pt;height:.05pt" o:hrpct="285" o:hralign="center" o:hrstd="t" o:hr="t" fillcolor="#a0a0a0" stroked="f"/>
                              </w:pict>
                            </w:r>
                          </w:p>
                          <w:p w14:paraId="4D329931" w14:textId="77777777" w:rsidR="003C538D" w:rsidRDefault="003C538D" w:rsidP="00CC10B7">
                            <w:pPr>
                              <w:rPr>
                                <w:rFonts w:asciiTheme="minorHAnsi" w:hAnsiTheme="minorHAnsi" w:cstheme="minorHAnsi"/>
                                <w:b/>
                                <w:bCs/>
                                <w:caps/>
                                <w:lang w:val="es-ES"/>
                              </w:rPr>
                            </w:pPr>
                          </w:p>
                          <w:p w14:paraId="0DEF951C" w14:textId="77777777" w:rsidR="003C538D" w:rsidRPr="003C538D" w:rsidRDefault="003C538D" w:rsidP="003C538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eastAsia="Times New Roman" w:hAnsiTheme="minorHAnsi" w:cstheme="minorHAnsi"/>
                                <w:b/>
                                <w:bCs/>
                                <w:color w:val="1F1F1F"/>
                                <w:lang w:val="es-ES"/>
                              </w:rPr>
                            </w:pPr>
                            <w:r w:rsidRPr="003C538D">
                              <w:rPr>
                                <w:rFonts w:asciiTheme="minorHAnsi" w:eastAsia="Times New Roman" w:hAnsiTheme="minorHAnsi" w:cstheme="minorHAnsi"/>
                                <w:b/>
                                <w:bCs/>
                                <w:color w:val="1F1F1F"/>
                                <w:lang w:val="es-ES"/>
                              </w:rPr>
                              <w:t>15 de agosto: Fiesta de la Asunción y celebración parroquial de nuestra iglesia.</w:t>
                            </w:r>
                          </w:p>
                          <w:p w14:paraId="3B380693" w14:textId="77777777" w:rsidR="003C538D" w:rsidRPr="003C538D" w:rsidRDefault="003C538D" w:rsidP="003C538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eastAsia="Times New Roman" w:hAnsiTheme="minorHAnsi" w:cstheme="minorHAnsi"/>
                                <w:b/>
                                <w:bCs/>
                                <w:color w:val="1F1F1F"/>
                                <w:lang w:val="es-ES"/>
                              </w:rPr>
                            </w:pPr>
                            <w:r w:rsidRPr="003C538D">
                              <w:rPr>
                                <w:rFonts w:asciiTheme="minorHAnsi" w:eastAsia="Times New Roman" w:hAnsiTheme="minorHAnsi" w:cstheme="minorHAnsi"/>
                                <w:b/>
                                <w:bCs/>
                                <w:color w:val="1F1F1F"/>
                                <w:lang w:val="es-ES"/>
                              </w:rPr>
                              <w:t>¡Pronto más detalles!</w:t>
                            </w:r>
                          </w:p>
                          <w:p w14:paraId="6F61001A" w14:textId="77777777" w:rsidR="003C538D" w:rsidRPr="003C538D" w:rsidRDefault="003C538D" w:rsidP="003C538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color w:val="1F1F1F"/>
                                <w:lang w:val="es-ES"/>
                              </w:rPr>
                            </w:pPr>
                          </w:p>
                          <w:p w14:paraId="774DE951" w14:textId="77777777" w:rsidR="003C538D" w:rsidRPr="003C538D" w:rsidRDefault="003C538D" w:rsidP="003C538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eastAsia="Times New Roman" w:hAnsiTheme="minorHAnsi" w:cstheme="minorHAnsi"/>
                                <w:b/>
                                <w:bCs/>
                                <w:color w:val="1F1F1F"/>
                              </w:rPr>
                            </w:pPr>
                            <w:r w:rsidRPr="003C538D">
                              <w:rPr>
                                <w:rFonts w:ascii="inherit" w:eastAsia="Times New Roman" w:hAnsi="inherit" w:cs="Courier New"/>
                                <w:color w:val="1F1F1F"/>
                                <w:sz w:val="42"/>
                                <w:szCs w:val="42"/>
                                <w:lang w:val="es-ES"/>
                              </w:rPr>
                              <w:t>¡</w:t>
                            </w:r>
                            <w:r w:rsidRPr="003C538D">
                              <w:rPr>
                                <w:rFonts w:asciiTheme="minorHAnsi" w:eastAsia="Times New Roman" w:hAnsiTheme="minorHAnsi" w:cstheme="minorHAnsi"/>
                                <w:b/>
                                <w:bCs/>
                                <w:color w:val="1F1F1F"/>
                                <w:lang w:val="es-ES"/>
                              </w:rPr>
                              <w:t>Por favor, comparta sus ideas con el P. Oby!</w:t>
                            </w:r>
                          </w:p>
                          <w:p w14:paraId="6BE44311" w14:textId="77777777" w:rsidR="003C538D" w:rsidRDefault="003C538D" w:rsidP="00CC10B7">
                            <w:pPr>
                              <w:rPr>
                                <w:rFonts w:asciiTheme="minorHAnsi" w:hAnsiTheme="minorHAnsi" w:cstheme="minorHAnsi"/>
                                <w:b/>
                                <w:bCs/>
                                <w:caps/>
                                <w:lang w:val="es-ES"/>
                              </w:rPr>
                            </w:pPr>
                          </w:p>
                          <w:p w14:paraId="73843CA9" w14:textId="77777777" w:rsidR="003C538D" w:rsidRDefault="003C538D" w:rsidP="00CC10B7">
                            <w:pPr>
                              <w:rPr>
                                <w:rFonts w:asciiTheme="minorHAnsi" w:hAnsiTheme="minorHAnsi" w:cstheme="minorHAnsi"/>
                                <w:b/>
                                <w:bCs/>
                                <w:caps/>
                                <w:lang w:val="es-ES"/>
                              </w:rPr>
                            </w:pPr>
                          </w:p>
                          <w:p w14:paraId="66DE23D8" w14:textId="2EEDCAA7" w:rsidR="003C538D" w:rsidRPr="006C1586" w:rsidRDefault="003C538D" w:rsidP="00CC10B7">
                            <w:pPr>
                              <w:rPr>
                                <w:rFonts w:asciiTheme="minorHAnsi" w:hAnsiTheme="minorHAnsi" w:cstheme="minorHAnsi"/>
                                <w:b/>
                                <w:bCs/>
                                <w:caps/>
                                <w:lang w:val="es-ES"/>
                              </w:rPr>
                            </w:pPr>
                          </w:p>
                        </w:tc>
                      </w:tr>
                    </w:tbl>
                    <w:p w14:paraId="051D9E5A" w14:textId="77777777" w:rsidR="00FF17B9" w:rsidRDefault="00FF17B9" w:rsidP="00FF17B9">
                      <w:pPr>
                        <w:jc w:val="center"/>
                        <w:rPr>
                          <w:rFonts w:asciiTheme="minorHAnsi" w:hAnsiTheme="minorHAnsi" w:cstheme="minorHAnsi"/>
                          <w:b/>
                          <w:bCs/>
                        </w:rPr>
                      </w:pPr>
                    </w:p>
                    <w:p w14:paraId="481C9F62" w14:textId="77777777" w:rsidR="00FF246C" w:rsidRDefault="00FF246C" w:rsidP="00FF17B9">
                      <w:pPr>
                        <w:jc w:val="center"/>
                        <w:rPr>
                          <w:rFonts w:asciiTheme="minorHAnsi" w:hAnsiTheme="minorHAnsi" w:cstheme="minorHAnsi"/>
                          <w:b/>
                          <w:bCs/>
                        </w:rPr>
                      </w:pPr>
                    </w:p>
                  </w:txbxContent>
                </v:textbox>
              </v:shape>
            </w:pict>
          </mc:Fallback>
        </mc:AlternateContent>
      </w:r>
    </w:p>
    <w:p w14:paraId="7FFDFE54" w14:textId="4615BF44" w:rsidR="005D0E8B" w:rsidRDefault="005D0E8B" w:rsidP="00B80D4C"/>
    <w:p w14:paraId="0D37EC45" w14:textId="5D10242E" w:rsidR="0099120F" w:rsidRPr="005249D5" w:rsidRDefault="0099120F" w:rsidP="00B80D4C"/>
    <w:tbl>
      <w:tblPr>
        <w:tblpPr w:leftFromText="180" w:rightFromText="180" w:vertAnchor="text" w:horzAnchor="margin" w:tblpY="120"/>
        <w:tblOverlap w:val="never"/>
        <w:tblW w:w="5575" w:type="dxa"/>
        <w:tblLayout w:type="fixed"/>
        <w:tblLook w:val="04A0" w:firstRow="1" w:lastRow="0" w:firstColumn="1" w:lastColumn="0" w:noHBand="0" w:noVBand="1"/>
      </w:tblPr>
      <w:tblGrid>
        <w:gridCol w:w="1165"/>
        <w:gridCol w:w="811"/>
        <w:gridCol w:w="990"/>
        <w:gridCol w:w="2609"/>
      </w:tblGrid>
      <w:tr w:rsidR="00287F8C" w:rsidRPr="00AD0ECF" w14:paraId="1E5E5D37" w14:textId="77777777" w:rsidTr="00EC4AFB">
        <w:trPr>
          <w:trHeight w:val="259"/>
        </w:trPr>
        <w:tc>
          <w:tcPr>
            <w:tcW w:w="1165" w:type="dxa"/>
            <w:tcBorders>
              <w:top w:val="single" w:sz="4" w:space="0" w:color="auto"/>
              <w:left w:val="single" w:sz="4" w:space="0" w:color="auto"/>
              <w:bottom w:val="single" w:sz="4" w:space="0" w:color="auto"/>
              <w:right w:val="single" w:sz="4" w:space="0" w:color="auto"/>
            </w:tcBorders>
            <w:noWrap/>
            <w:vAlign w:val="center"/>
          </w:tcPr>
          <w:p w14:paraId="06F40AC5" w14:textId="11CFB3AA" w:rsidR="00287F8C" w:rsidRPr="00A05751" w:rsidRDefault="00287F8C" w:rsidP="00287F8C">
            <w:pPr>
              <w:rPr>
                <w:rFonts w:ascii="Calibri" w:eastAsia="Times New Roman" w:hAnsi="Calibri"/>
                <w:b/>
                <w:color w:val="000000"/>
                <w:sz w:val="18"/>
                <w:szCs w:val="18"/>
              </w:rPr>
            </w:pPr>
            <w:bookmarkStart w:id="0" w:name="_Hlk204255853"/>
            <w:bookmarkStart w:id="1" w:name="_Hlk206064620"/>
            <w:bookmarkStart w:id="2" w:name="_Hlk207099958"/>
            <w:bookmarkStart w:id="3" w:name="_Hlk209530586"/>
            <w:bookmarkStart w:id="4" w:name="_Hlk215666764"/>
            <w:r w:rsidRPr="00A05751">
              <w:rPr>
                <w:rFonts w:ascii="Calibri" w:eastAsia="Times New Roman" w:hAnsi="Calibri"/>
                <w:b/>
                <w:color w:val="000000"/>
                <w:sz w:val="18"/>
                <w:szCs w:val="18"/>
              </w:rPr>
              <w:t>Saturday</w:t>
            </w:r>
          </w:p>
        </w:tc>
        <w:tc>
          <w:tcPr>
            <w:tcW w:w="811" w:type="dxa"/>
            <w:tcBorders>
              <w:top w:val="single" w:sz="4" w:space="0" w:color="auto"/>
              <w:left w:val="nil"/>
              <w:bottom w:val="single" w:sz="4" w:space="0" w:color="auto"/>
              <w:right w:val="single" w:sz="4" w:space="0" w:color="auto"/>
            </w:tcBorders>
            <w:noWrap/>
          </w:tcPr>
          <w:p w14:paraId="5B4DD01A" w14:textId="66608858" w:rsidR="00287F8C" w:rsidRPr="00A05751" w:rsidRDefault="00287F8C" w:rsidP="00287F8C">
            <w:pPr>
              <w:rPr>
                <w:rFonts w:ascii="Calibri" w:eastAsia="Times New Roman" w:hAnsi="Calibri"/>
                <w:b/>
                <w:color w:val="000000"/>
                <w:sz w:val="18"/>
                <w:szCs w:val="18"/>
              </w:rPr>
            </w:pPr>
            <w:r>
              <w:rPr>
                <w:rFonts w:ascii="Calibri" w:eastAsia="Times New Roman" w:hAnsi="Calibri"/>
                <w:b/>
                <w:color w:val="000000"/>
                <w:sz w:val="18"/>
                <w:szCs w:val="18"/>
              </w:rPr>
              <w:t>July 18</w:t>
            </w:r>
          </w:p>
        </w:tc>
        <w:tc>
          <w:tcPr>
            <w:tcW w:w="990" w:type="dxa"/>
            <w:tcBorders>
              <w:top w:val="single" w:sz="4" w:space="0" w:color="auto"/>
              <w:left w:val="nil"/>
              <w:bottom w:val="single" w:sz="4" w:space="0" w:color="auto"/>
              <w:right w:val="single" w:sz="4" w:space="0" w:color="auto"/>
            </w:tcBorders>
            <w:noWrap/>
          </w:tcPr>
          <w:p w14:paraId="5335598C" w14:textId="43F4E49D" w:rsidR="00287F8C" w:rsidRPr="00A05751" w:rsidRDefault="00287F8C" w:rsidP="00287F8C">
            <w:pPr>
              <w:jc w:val="right"/>
              <w:rPr>
                <w:rFonts w:ascii="Calibri" w:eastAsia="Times New Roman" w:hAnsi="Calibri"/>
                <w:b/>
                <w:color w:val="000000"/>
                <w:sz w:val="18"/>
                <w:szCs w:val="18"/>
              </w:rPr>
            </w:pPr>
            <w:r>
              <w:rPr>
                <w:rFonts w:ascii="Calibri" w:eastAsia="Times New Roman" w:hAnsi="Calibri"/>
                <w:b/>
                <w:color w:val="000000"/>
                <w:sz w:val="18"/>
                <w:szCs w:val="18"/>
              </w:rPr>
              <w:t>4:00p D</w:t>
            </w:r>
          </w:p>
        </w:tc>
        <w:tc>
          <w:tcPr>
            <w:tcW w:w="2609" w:type="dxa"/>
            <w:tcBorders>
              <w:top w:val="single" w:sz="4" w:space="0" w:color="auto"/>
              <w:left w:val="nil"/>
              <w:bottom w:val="single" w:sz="4" w:space="0" w:color="auto"/>
              <w:right w:val="single" w:sz="4" w:space="0" w:color="auto"/>
            </w:tcBorders>
            <w:noWrap/>
            <w:vAlign w:val="center"/>
          </w:tcPr>
          <w:p w14:paraId="73746A8B" w14:textId="61010F8D" w:rsidR="00287F8C" w:rsidRPr="00287F8C" w:rsidRDefault="00287F8C" w:rsidP="00287F8C">
            <w:pPr>
              <w:rPr>
                <w:rFonts w:asciiTheme="minorHAnsi" w:hAnsiTheme="minorHAnsi" w:cstheme="minorHAnsi"/>
                <w:b/>
                <w:bCs/>
                <w:sz w:val="18"/>
                <w:szCs w:val="18"/>
              </w:rPr>
            </w:pPr>
            <w:r w:rsidRPr="00287F8C">
              <w:rPr>
                <w:rFonts w:asciiTheme="minorHAnsi" w:hAnsiTheme="minorHAnsi" w:cstheme="minorHAnsi"/>
                <w:b/>
                <w:bCs/>
                <w:sz w:val="18"/>
                <w:szCs w:val="18"/>
              </w:rPr>
              <w:t>(+) Gabriel Nguyen Chu</w:t>
            </w:r>
            <w:r w:rsidR="00465DE8">
              <w:rPr>
                <w:rFonts w:asciiTheme="minorHAnsi" w:hAnsiTheme="minorHAnsi" w:cstheme="minorHAnsi"/>
                <w:b/>
                <w:bCs/>
                <w:sz w:val="18"/>
                <w:szCs w:val="18"/>
              </w:rPr>
              <w:t>c</w:t>
            </w:r>
            <w:r w:rsidRPr="00287F8C">
              <w:rPr>
                <w:rFonts w:asciiTheme="minorHAnsi" w:hAnsiTheme="minorHAnsi" w:cstheme="minorHAnsi"/>
                <w:b/>
                <w:bCs/>
                <w:sz w:val="18"/>
                <w:szCs w:val="18"/>
              </w:rPr>
              <w:t xml:space="preserve"> &amp;</w:t>
            </w:r>
          </w:p>
          <w:p w14:paraId="40B94379" w14:textId="62A09AA1" w:rsidR="00287F8C" w:rsidRPr="00287F8C" w:rsidRDefault="00287F8C" w:rsidP="00287F8C">
            <w:pPr>
              <w:rPr>
                <w:rFonts w:asciiTheme="minorHAnsi" w:hAnsiTheme="minorHAnsi" w:cstheme="minorHAnsi"/>
                <w:b/>
                <w:bCs/>
                <w:sz w:val="18"/>
                <w:szCs w:val="18"/>
              </w:rPr>
            </w:pPr>
            <w:r w:rsidRPr="00287F8C">
              <w:rPr>
                <w:rFonts w:asciiTheme="minorHAnsi" w:hAnsiTheme="minorHAnsi" w:cstheme="minorHAnsi"/>
                <w:b/>
                <w:bCs/>
                <w:sz w:val="18"/>
                <w:szCs w:val="18"/>
              </w:rPr>
              <w:t>(+) Genevieve Tran Kim S</w:t>
            </w:r>
            <w:r w:rsidR="00465DE8">
              <w:rPr>
                <w:rFonts w:asciiTheme="minorHAnsi" w:hAnsiTheme="minorHAnsi" w:cstheme="minorHAnsi"/>
                <w:b/>
                <w:bCs/>
                <w:sz w:val="18"/>
                <w:szCs w:val="18"/>
              </w:rPr>
              <w:t>a</w:t>
            </w:r>
          </w:p>
        </w:tc>
      </w:tr>
      <w:bookmarkEnd w:id="0"/>
      <w:bookmarkEnd w:id="1"/>
      <w:bookmarkEnd w:id="2"/>
      <w:bookmarkEnd w:id="3"/>
      <w:bookmarkEnd w:id="4"/>
      <w:tr w:rsidR="00287F8C" w:rsidRPr="00DB327C" w14:paraId="6C5CD86E" w14:textId="77777777" w:rsidTr="007730FF">
        <w:trPr>
          <w:trHeight w:val="259"/>
        </w:trPr>
        <w:tc>
          <w:tcPr>
            <w:tcW w:w="1165" w:type="dxa"/>
            <w:tcBorders>
              <w:top w:val="single" w:sz="4" w:space="0" w:color="auto"/>
              <w:left w:val="single" w:sz="4" w:space="0" w:color="auto"/>
              <w:bottom w:val="single" w:sz="4" w:space="0" w:color="auto"/>
              <w:right w:val="single" w:sz="4" w:space="0" w:color="auto"/>
            </w:tcBorders>
            <w:noWrap/>
            <w:vAlign w:val="center"/>
          </w:tcPr>
          <w:p w14:paraId="295ED4CD" w14:textId="77777777" w:rsidR="00287F8C" w:rsidRPr="00A05751" w:rsidRDefault="00287F8C" w:rsidP="00287F8C">
            <w:pPr>
              <w:rPr>
                <w:rFonts w:ascii="Calibri" w:eastAsia="Times New Roman" w:hAnsi="Calibri"/>
                <w:b/>
                <w:color w:val="000000"/>
                <w:sz w:val="18"/>
                <w:szCs w:val="18"/>
              </w:rPr>
            </w:pPr>
          </w:p>
        </w:tc>
        <w:tc>
          <w:tcPr>
            <w:tcW w:w="811" w:type="dxa"/>
            <w:tcBorders>
              <w:top w:val="single" w:sz="4" w:space="0" w:color="auto"/>
              <w:left w:val="nil"/>
              <w:bottom w:val="single" w:sz="4" w:space="0" w:color="auto"/>
              <w:right w:val="single" w:sz="4" w:space="0" w:color="auto"/>
            </w:tcBorders>
            <w:noWrap/>
            <w:vAlign w:val="center"/>
          </w:tcPr>
          <w:p w14:paraId="361677BE" w14:textId="43EC9279" w:rsidR="00287F8C" w:rsidRPr="00A05751" w:rsidRDefault="00287F8C" w:rsidP="00287F8C">
            <w:pPr>
              <w:rPr>
                <w:rFonts w:ascii="Calibri" w:eastAsia="Times New Roman" w:hAnsi="Calibri"/>
                <w:b/>
                <w:color w:val="000000"/>
                <w:sz w:val="18"/>
                <w:szCs w:val="18"/>
              </w:rPr>
            </w:pPr>
            <w:r>
              <w:rPr>
                <w:rFonts w:ascii="Calibri" w:eastAsia="Times New Roman" w:hAnsi="Calibri"/>
                <w:b/>
                <w:color w:val="000000"/>
                <w:sz w:val="18"/>
                <w:szCs w:val="18"/>
              </w:rPr>
              <w:t>Spanish</w:t>
            </w:r>
          </w:p>
        </w:tc>
        <w:tc>
          <w:tcPr>
            <w:tcW w:w="990" w:type="dxa"/>
            <w:tcBorders>
              <w:top w:val="single" w:sz="4" w:space="0" w:color="auto"/>
              <w:left w:val="nil"/>
              <w:bottom w:val="single" w:sz="4" w:space="0" w:color="auto"/>
              <w:right w:val="single" w:sz="4" w:space="0" w:color="auto"/>
            </w:tcBorders>
            <w:noWrap/>
          </w:tcPr>
          <w:p w14:paraId="704E78AB" w14:textId="22D06397" w:rsidR="00287F8C" w:rsidRPr="001A6248" w:rsidRDefault="00287F8C" w:rsidP="00287F8C">
            <w:pPr>
              <w:jc w:val="right"/>
              <w:rPr>
                <w:rFonts w:asciiTheme="minorHAnsi" w:hAnsiTheme="minorHAnsi" w:cstheme="minorHAnsi"/>
                <w:b/>
                <w:bCs/>
                <w:sz w:val="18"/>
                <w:szCs w:val="18"/>
                <w:lang w:val="pt-BR"/>
              </w:rPr>
            </w:pPr>
            <w:r>
              <w:rPr>
                <w:rFonts w:ascii="Calibri" w:eastAsia="Times New Roman" w:hAnsi="Calibri"/>
                <w:b/>
                <w:color w:val="000000"/>
                <w:sz w:val="18"/>
                <w:szCs w:val="18"/>
              </w:rPr>
              <w:t>6:00p D</w:t>
            </w:r>
          </w:p>
        </w:tc>
        <w:tc>
          <w:tcPr>
            <w:tcW w:w="2609" w:type="dxa"/>
            <w:tcBorders>
              <w:top w:val="single" w:sz="4" w:space="0" w:color="auto"/>
              <w:left w:val="nil"/>
              <w:bottom w:val="single" w:sz="4" w:space="0" w:color="auto"/>
              <w:right w:val="single" w:sz="4" w:space="0" w:color="auto"/>
            </w:tcBorders>
            <w:vAlign w:val="center"/>
          </w:tcPr>
          <w:p w14:paraId="7000DE4B" w14:textId="0385D283" w:rsidR="00287F8C" w:rsidRPr="00287F8C" w:rsidRDefault="00287F8C" w:rsidP="00287F8C">
            <w:pPr>
              <w:rPr>
                <w:rFonts w:asciiTheme="minorHAnsi" w:hAnsiTheme="minorHAnsi" w:cstheme="minorHAnsi"/>
                <w:b/>
                <w:bCs/>
                <w:sz w:val="18"/>
                <w:szCs w:val="18"/>
                <w:lang w:val="es-ES"/>
              </w:rPr>
            </w:pPr>
            <w:r w:rsidRPr="00287F8C">
              <w:rPr>
                <w:rFonts w:asciiTheme="minorHAnsi" w:hAnsiTheme="minorHAnsi" w:cstheme="minorHAnsi"/>
                <w:b/>
                <w:bCs/>
                <w:sz w:val="18"/>
                <w:szCs w:val="18"/>
                <w:lang w:val="es-ES"/>
              </w:rPr>
              <w:t>(+) Almeida Noe, Jr.</w:t>
            </w:r>
          </w:p>
        </w:tc>
      </w:tr>
      <w:tr w:rsidR="00287F8C" w:rsidRPr="002A06BF" w14:paraId="1B00F885" w14:textId="77777777" w:rsidTr="007730FF">
        <w:trPr>
          <w:trHeight w:val="259"/>
        </w:trPr>
        <w:tc>
          <w:tcPr>
            <w:tcW w:w="1165" w:type="dxa"/>
            <w:tcBorders>
              <w:top w:val="single" w:sz="4" w:space="0" w:color="auto"/>
              <w:left w:val="single" w:sz="4" w:space="0" w:color="auto"/>
              <w:bottom w:val="single" w:sz="4" w:space="0" w:color="auto"/>
              <w:right w:val="single" w:sz="4" w:space="0" w:color="auto"/>
            </w:tcBorders>
            <w:noWrap/>
            <w:vAlign w:val="center"/>
          </w:tcPr>
          <w:p w14:paraId="1CD59D88" w14:textId="74C4E8E3" w:rsidR="00287F8C" w:rsidRPr="00A05751" w:rsidRDefault="00287F8C" w:rsidP="00287F8C">
            <w:pPr>
              <w:rPr>
                <w:rFonts w:ascii="Calibri" w:eastAsia="Times New Roman" w:hAnsi="Calibri"/>
                <w:b/>
                <w:color w:val="000000"/>
                <w:sz w:val="18"/>
                <w:szCs w:val="18"/>
              </w:rPr>
            </w:pPr>
            <w:r>
              <w:rPr>
                <w:rFonts w:ascii="Calibri" w:eastAsia="Times New Roman" w:hAnsi="Calibri"/>
                <w:b/>
                <w:color w:val="000000"/>
                <w:sz w:val="18"/>
                <w:szCs w:val="18"/>
              </w:rPr>
              <w:t>Sunday</w:t>
            </w:r>
          </w:p>
        </w:tc>
        <w:tc>
          <w:tcPr>
            <w:tcW w:w="811" w:type="dxa"/>
            <w:tcBorders>
              <w:top w:val="single" w:sz="4" w:space="0" w:color="auto"/>
              <w:left w:val="nil"/>
              <w:bottom w:val="single" w:sz="4" w:space="0" w:color="auto"/>
              <w:right w:val="single" w:sz="4" w:space="0" w:color="auto"/>
            </w:tcBorders>
            <w:noWrap/>
            <w:vAlign w:val="center"/>
          </w:tcPr>
          <w:p w14:paraId="4A0920A7" w14:textId="73ECAD09" w:rsidR="00287F8C" w:rsidRPr="00A05751" w:rsidRDefault="00287F8C" w:rsidP="00287F8C">
            <w:pPr>
              <w:rPr>
                <w:rFonts w:ascii="Calibri" w:eastAsia="Times New Roman" w:hAnsi="Calibri"/>
                <w:b/>
                <w:color w:val="000000"/>
                <w:sz w:val="18"/>
                <w:szCs w:val="18"/>
              </w:rPr>
            </w:pPr>
            <w:r>
              <w:rPr>
                <w:rFonts w:ascii="Calibri" w:eastAsia="Times New Roman" w:hAnsi="Calibri"/>
                <w:b/>
                <w:color w:val="000000"/>
                <w:sz w:val="18"/>
                <w:szCs w:val="18"/>
              </w:rPr>
              <w:t>July 19</w:t>
            </w:r>
          </w:p>
        </w:tc>
        <w:tc>
          <w:tcPr>
            <w:tcW w:w="990" w:type="dxa"/>
            <w:tcBorders>
              <w:top w:val="single" w:sz="4" w:space="0" w:color="auto"/>
              <w:left w:val="nil"/>
              <w:bottom w:val="single" w:sz="4" w:space="0" w:color="auto"/>
              <w:right w:val="single" w:sz="4" w:space="0" w:color="auto"/>
            </w:tcBorders>
            <w:noWrap/>
          </w:tcPr>
          <w:p w14:paraId="5B3693FD" w14:textId="0DC7AFC8" w:rsidR="00287F8C" w:rsidRPr="00A05751" w:rsidRDefault="00287F8C" w:rsidP="00287F8C">
            <w:pPr>
              <w:jc w:val="right"/>
              <w:rPr>
                <w:rFonts w:ascii="Calibri" w:eastAsia="Times New Roman" w:hAnsi="Calibri"/>
                <w:b/>
                <w:color w:val="000000"/>
                <w:sz w:val="18"/>
                <w:szCs w:val="18"/>
              </w:rPr>
            </w:pPr>
            <w:r>
              <w:rPr>
                <w:rFonts w:ascii="Calibri" w:eastAsia="Times New Roman" w:hAnsi="Calibri"/>
                <w:b/>
                <w:color w:val="000000"/>
                <w:sz w:val="18"/>
                <w:szCs w:val="18"/>
              </w:rPr>
              <w:t>8:00a M</w:t>
            </w:r>
          </w:p>
        </w:tc>
        <w:tc>
          <w:tcPr>
            <w:tcW w:w="2609" w:type="dxa"/>
            <w:tcBorders>
              <w:top w:val="single" w:sz="4" w:space="0" w:color="auto"/>
              <w:left w:val="nil"/>
              <w:bottom w:val="single" w:sz="4" w:space="0" w:color="auto"/>
              <w:right w:val="single" w:sz="4" w:space="0" w:color="auto"/>
            </w:tcBorders>
            <w:noWrap/>
            <w:vAlign w:val="center"/>
          </w:tcPr>
          <w:p w14:paraId="78706557" w14:textId="261AFBC5" w:rsidR="00287F8C" w:rsidRPr="00287F8C" w:rsidRDefault="00287F8C" w:rsidP="00287F8C">
            <w:pPr>
              <w:rPr>
                <w:rFonts w:asciiTheme="minorHAnsi" w:hAnsiTheme="minorHAnsi" w:cstheme="minorHAnsi"/>
                <w:b/>
                <w:bCs/>
                <w:sz w:val="18"/>
                <w:szCs w:val="18"/>
              </w:rPr>
            </w:pPr>
            <w:r w:rsidRPr="00287F8C">
              <w:rPr>
                <w:rFonts w:asciiTheme="minorHAnsi" w:hAnsiTheme="minorHAnsi" w:cstheme="minorHAnsi"/>
                <w:b/>
                <w:bCs/>
                <w:sz w:val="18"/>
                <w:szCs w:val="18"/>
              </w:rPr>
              <w:t>(+) Giuse Nguyen Du</w:t>
            </w:r>
            <w:r w:rsidR="00465DE8">
              <w:rPr>
                <w:rFonts w:asciiTheme="minorHAnsi" w:hAnsiTheme="minorHAnsi" w:cstheme="minorHAnsi"/>
                <w:b/>
                <w:bCs/>
                <w:sz w:val="18"/>
                <w:szCs w:val="18"/>
              </w:rPr>
              <w:t>c</w:t>
            </w:r>
            <w:r w:rsidRPr="00287F8C">
              <w:rPr>
                <w:rFonts w:asciiTheme="minorHAnsi" w:hAnsiTheme="minorHAnsi" w:cstheme="minorHAnsi"/>
                <w:b/>
                <w:bCs/>
                <w:sz w:val="18"/>
                <w:szCs w:val="18"/>
              </w:rPr>
              <w:t xml:space="preserve"> Duoc &amp;</w:t>
            </w:r>
          </w:p>
          <w:p w14:paraId="57D82B46" w14:textId="0AECB438" w:rsidR="00287F8C" w:rsidRPr="00287F8C" w:rsidRDefault="00287F8C" w:rsidP="00287F8C">
            <w:pPr>
              <w:rPr>
                <w:rFonts w:asciiTheme="minorHAnsi" w:hAnsiTheme="minorHAnsi" w:cstheme="minorHAnsi"/>
                <w:b/>
                <w:bCs/>
                <w:sz w:val="18"/>
                <w:szCs w:val="18"/>
              </w:rPr>
            </w:pPr>
            <w:r w:rsidRPr="00287F8C">
              <w:rPr>
                <w:rFonts w:asciiTheme="minorHAnsi" w:hAnsiTheme="minorHAnsi" w:cstheme="minorHAnsi"/>
                <w:b/>
                <w:bCs/>
                <w:sz w:val="18"/>
                <w:szCs w:val="18"/>
              </w:rPr>
              <w:t xml:space="preserve">Teresa Nguyen </w:t>
            </w:r>
            <w:proofErr w:type="spellStart"/>
            <w:r w:rsidRPr="00287F8C">
              <w:rPr>
                <w:rFonts w:asciiTheme="minorHAnsi" w:hAnsiTheme="minorHAnsi" w:cstheme="minorHAnsi"/>
                <w:b/>
                <w:bCs/>
                <w:sz w:val="18"/>
                <w:szCs w:val="18"/>
              </w:rPr>
              <w:t>Thi</w:t>
            </w:r>
            <w:proofErr w:type="spellEnd"/>
            <w:r w:rsidRPr="00287F8C">
              <w:rPr>
                <w:rFonts w:asciiTheme="minorHAnsi" w:hAnsiTheme="minorHAnsi" w:cstheme="minorHAnsi"/>
                <w:b/>
                <w:bCs/>
                <w:sz w:val="18"/>
                <w:szCs w:val="18"/>
              </w:rPr>
              <w:t xml:space="preserve"> Dang</w:t>
            </w:r>
          </w:p>
        </w:tc>
      </w:tr>
      <w:tr w:rsidR="00287F8C" w:rsidRPr="00D138DF" w14:paraId="714AA99D" w14:textId="77777777" w:rsidTr="007730FF">
        <w:trPr>
          <w:trHeight w:val="259"/>
        </w:trPr>
        <w:tc>
          <w:tcPr>
            <w:tcW w:w="1165" w:type="dxa"/>
            <w:tcBorders>
              <w:top w:val="single" w:sz="4" w:space="0" w:color="auto"/>
              <w:left w:val="single" w:sz="4" w:space="0" w:color="auto"/>
              <w:bottom w:val="single" w:sz="4" w:space="0" w:color="auto"/>
              <w:right w:val="single" w:sz="4" w:space="0" w:color="auto"/>
            </w:tcBorders>
            <w:noWrap/>
            <w:vAlign w:val="center"/>
          </w:tcPr>
          <w:p w14:paraId="0F4AC2DD" w14:textId="77777777" w:rsidR="00287F8C" w:rsidRPr="00A05751" w:rsidRDefault="00287F8C" w:rsidP="00287F8C">
            <w:pPr>
              <w:rPr>
                <w:rFonts w:ascii="Calibri" w:eastAsia="Times New Roman" w:hAnsi="Calibri"/>
                <w:b/>
                <w:color w:val="000000"/>
                <w:sz w:val="18"/>
                <w:szCs w:val="18"/>
              </w:rPr>
            </w:pPr>
            <w:bookmarkStart w:id="5" w:name="_Hlk214283442"/>
          </w:p>
        </w:tc>
        <w:tc>
          <w:tcPr>
            <w:tcW w:w="811" w:type="dxa"/>
            <w:tcBorders>
              <w:top w:val="single" w:sz="4" w:space="0" w:color="auto"/>
              <w:left w:val="nil"/>
              <w:bottom w:val="single" w:sz="4" w:space="0" w:color="auto"/>
              <w:right w:val="single" w:sz="4" w:space="0" w:color="auto"/>
            </w:tcBorders>
            <w:noWrap/>
            <w:vAlign w:val="center"/>
          </w:tcPr>
          <w:p w14:paraId="422242C5" w14:textId="77777777" w:rsidR="00287F8C" w:rsidRPr="00A05751" w:rsidRDefault="00287F8C" w:rsidP="00287F8C">
            <w:pPr>
              <w:rPr>
                <w:rFonts w:ascii="Calibri" w:eastAsia="Times New Roman" w:hAnsi="Calibri"/>
                <w:b/>
                <w:color w:val="000000"/>
                <w:sz w:val="18"/>
                <w:szCs w:val="18"/>
              </w:rPr>
            </w:pPr>
          </w:p>
        </w:tc>
        <w:tc>
          <w:tcPr>
            <w:tcW w:w="990" w:type="dxa"/>
            <w:tcBorders>
              <w:top w:val="single" w:sz="4" w:space="0" w:color="auto"/>
              <w:left w:val="nil"/>
              <w:bottom w:val="single" w:sz="4" w:space="0" w:color="auto"/>
              <w:right w:val="single" w:sz="4" w:space="0" w:color="auto"/>
            </w:tcBorders>
            <w:noWrap/>
          </w:tcPr>
          <w:p w14:paraId="37685908" w14:textId="1B224DD0" w:rsidR="00287F8C" w:rsidRPr="00A05751" w:rsidRDefault="00287F8C" w:rsidP="00287F8C">
            <w:pPr>
              <w:jc w:val="right"/>
              <w:rPr>
                <w:rFonts w:ascii="Calibri" w:eastAsia="Times New Roman" w:hAnsi="Calibri"/>
                <w:b/>
                <w:color w:val="000000"/>
                <w:sz w:val="18"/>
                <w:szCs w:val="18"/>
              </w:rPr>
            </w:pPr>
            <w:r>
              <w:rPr>
                <w:rFonts w:ascii="Calibri" w:eastAsia="Times New Roman" w:hAnsi="Calibri"/>
                <w:b/>
                <w:color w:val="000000"/>
                <w:sz w:val="18"/>
                <w:szCs w:val="18"/>
              </w:rPr>
              <w:t>10:00a D</w:t>
            </w:r>
          </w:p>
        </w:tc>
        <w:tc>
          <w:tcPr>
            <w:tcW w:w="2609" w:type="dxa"/>
            <w:tcBorders>
              <w:top w:val="single" w:sz="4" w:space="0" w:color="auto"/>
              <w:left w:val="nil"/>
              <w:bottom w:val="single" w:sz="4" w:space="0" w:color="auto"/>
              <w:right w:val="single" w:sz="4" w:space="0" w:color="auto"/>
            </w:tcBorders>
            <w:noWrap/>
            <w:vAlign w:val="center"/>
          </w:tcPr>
          <w:p w14:paraId="75FC7613" w14:textId="32DD85E5" w:rsidR="00287F8C" w:rsidRPr="00287F8C" w:rsidRDefault="00287F8C" w:rsidP="00287F8C">
            <w:pPr>
              <w:rPr>
                <w:rFonts w:asciiTheme="minorHAnsi" w:hAnsiTheme="minorHAnsi" w:cstheme="minorHAnsi"/>
                <w:b/>
                <w:bCs/>
                <w:sz w:val="18"/>
                <w:szCs w:val="18"/>
              </w:rPr>
            </w:pPr>
            <w:r w:rsidRPr="00287F8C">
              <w:rPr>
                <w:rFonts w:asciiTheme="minorHAnsi" w:hAnsiTheme="minorHAnsi" w:cstheme="minorHAnsi"/>
                <w:b/>
                <w:bCs/>
                <w:sz w:val="18"/>
                <w:szCs w:val="18"/>
              </w:rPr>
              <w:t>(+) For All Parishioners</w:t>
            </w:r>
          </w:p>
        </w:tc>
      </w:tr>
      <w:bookmarkEnd w:id="5"/>
      <w:tr w:rsidR="00E76408" w:rsidRPr="00AA33ED" w14:paraId="0F5F696B" w14:textId="77777777" w:rsidTr="007730FF">
        <w:trPr>
          <w:trHeight w:val="288"/>
        </w:trPr>
        <w:tc>
          <w:tcPr>
            <w:tcW w:w="1165" w:type="dxa"/>
            <w:tcBorders>
              <w:top w:val="single" w:sz="4" w:space="0" w:color="auto"/>
              <w:left w:val="single" w:sz="4" w:space="0" w:color="auto"/>
              <w:bottom w:val="single" w:sz="4" w:space="0" w:color="auto"/>
              <w:right w:val="single" w:sz="4" w:space="0" w:color="auto"/>
            </w:tcBorders>
            <w:noWrap/>
          </w:tcPr>
          <w:p w14:paraId="5859EFD5" w14:textId="1F448D83" w:rsidR="00E76408" w:rsidRPr="00A05751" w:rsidRDefault="00E76408" w:rsidP="00E76408">
            <w:pPr>
              <w:rPr>
                <w:rFonts w:ascii="Calibri" w:eastAsia="Times New Roman" w:hAnsi="Calibri"/>
                <w:b/>
                <w:color w:val="000000"/>
                <w:sz w:val="18"/>
                <w:szCs w:val="18"/>
              </w:rPr>
            </w:pPr>
            <w:r>
              <w:rPr>
                <w:rFonts w:ascii="Calibri" w:eastAsia="Times New Roman" w:hAnsi="Calibri"/>
                <w:b/>
                <w:color w:val="000000"/>
                <w:sz w:val="18"/>
                <w:szCs w:val="18"/>
              </w:rPr>
              <w:t>Monday</w:t>
            </w:r>
          </w:p>
        </w:tc>
        <w:tc>
          <w:tcPr>
            <w:tcW w:w="811" w:type="dxa"/>
            <w:tcBorders>
              <w:top w:val="single" w:sz="4" w:space="0" w:color="auto"/>
              <w:left w:val="nil"/>
              <w:bottom w:val="single" w:sz="4" w:space="0" w:color="auto"/>
              <w:right w:val="single" w:sz="4" w:space="0" w:color="auto"/>
            </w:tcBorders>
            <w:noWrap/>
          </w:tcPr>
          <w:p w14:paraId="0D52ABB4" w14:textId="3AEF8FDD" w:rsidR="00E76408" w:rsidRPr="00A05751" w:rsidRDefault="00E76408" w:rsidP="00E76408">
            <w:pPr>
              <w:rPr>
                <w:rFonts w:ascii="Calibri" w:eastAsia="Times New Roman" w:hAnsi="Calibri"/>
                <w:b/>
                <w:color w:val="000000"/>
                <w:sz w:val="18"/>
                <w:szCs w:val="18"/>
              </w:rPr>
            </w:pPr>
            <w:r>
              <w:rPr>
                <w:rFonts w:ascii="Calibri" w:eastAsia="Times New Roman" w:hAnsi="Calibri"/>
                <w:b/>
                <w:color w:val="000000"/>
                <w:sz w:val="18"/>
                <w:szCs w:val="18"/>
              </w:rPr>
              <w:t xml:space="preserve">July </w:t>
            </w:r>
            <w:r w:rsidR="006332BF">
              <w:rPr>
                <w:rFonts w:ascii="Calibri" w:eastAsia="Times New Roman" w:hAnsi="Calibri"/>
                <w:b/>
                <w:color w:val="000000"/>
                <w:sz w:val="18"/>
                <w:szCs w:val="18"/>
              </w:rPr>
              <w:t>20</w:t>
            </w:r>
          </w:p>
        </w:tc>
        <w:tc>
          <w:tcPr>
            <w:tcW w:w="990" w:type="dxa"/>
            <w:tcBorders>
              <w:top w:val="single" w:sz="4" w:space="0" w:color="auto"/>
              <w:left w:val="nil"/>
              <w:bottom w:val="single" w:sz="4" w:space="0" w:color="auto"/>
              <w:right w:val="single" w:sz="4" w:space="0" w:color="auto"/>
            </w:tcBorders>
            <w:noWrap/>
          </w:tcPr>
          <w:p w14:paraId="3791CC64" w14:textId="6D020B9C" w:rsidR="00E76408" w:rsidRPr="00A05751" w:rsidRDefault="00E76408" w:rsidP="00E76408">
            <w:pPr>
              <w:jc w:val="right"/>
              <w:rPr>
                <w:rFonts w:ascii="Calibri" w:eastAsia="Times New Roman" w:hAnsi="Calibri"/>
                <w:b/>
                <w:color w:val="000000"/>
                <w:sz w:val="18"/>
                <w:szCs w:val="18"/>
              </w:rPr>
            </w:pPr>
            <w:r>
              <w:rPr>
                <w:rFonts w:ascii="Calibri" w:eastAsia="Times New Roman" w:hAnsi="Calibri"/>
                <w:b/>
                <w:color w:val="000000"/>
                <w:sz w:val="18"/>
                <w:szCs w:val="18"/>
              </w:rPr>
              <w:t>6:00p D</w:t>
            </w:r>
          </w:p>
        </w:tc>
        <w:tc>
          <w:tcPr>
            <w:tcW w:w="2609" w:type="dxa"/>
            <w:tcBorders>
              <w:top w:val="single" w:sz="4" w:space="0" w:color="auto"/>
              <w:left w:val="nil"/>
              <w:bottom w:val="single" w:sz="4" w:space="0" w:color="auto"/>
              <w:right w:val="single" w:sz="4" w:space="0" w:color="auto"/>
            </w:tcBorders>
            <w:noWrap/>
            <w:vAlign w:val="center"/>
          </w:tcPr>
          <w:p w14:paraId="6F5AF46A" w14:textId="725456AE" w:rsidR="0037524F" w:rsidRPr="00757A33" w:rsidRDefault="006332BF" w:rsidP="00E76408">
            <w:pPr>
              <w:rPr>
                <w:rFonts w:asciiTheme="minorHAnsi" w:hAnsiTheme="minorHAnsi" w:cstheme="minorHAnsi"/>
                <w:b/>
                <w:bCs/>
                <w:sz w:val="18"/>
                <w:szCs w:val="18"/>
              </w:rPr>
            </w:pPr>
            <w:r>
              <w:rPr>
                <w:rFonts w:asciiTheme="minorHAnsi" w:hAnsiTheme="minorHAnsi" w:cstheme="minorHAnsi"/>
                <w:b/>
                <w:bCs/>
                <w:sz w:val="18"/>
                <w:szCs w:val="18"/>
              </w:rPr>
              <w:t>Communion Service</w:t>
            </w:r>
          </w:p>
        </w:tc>
      </w:tr>
      <w:tr w:rsidR="00337BCC" w:rsidRPr="00820A77" w14:paraId="76E4717B" w14:textId="77777777" w:rsidTr="007730FF">
        <w:trPr>
          <w:trHeight w:val="259"/>
        </w:trPr>
        <w:tc>
          <w:tcPr>
            <w:tcW w:w="1165" w:type="dxa"/>
            <w:tcBorders>
              <w:top w:val="single" w:sz="4" w:space="0" w:color="auto"/>
              <w:left w:val="single" w:sz="4" w:space="0" w:color="auto"/>
              <w:bottom w:val="single" w:sz="4" w:space="0" w:color="auto"/>
              <w:right w:val="single" w:sz="4" w:space="0" w:color="auto"/>
            </w:tcBorders>
            <w:noWrap/>
            <w:vAlign w:val="center"/>
          </w:tcPr>
          <w:p w14:paraId="7EFC5F53" w14:textId="2B6CA8F7" w:rsidR="00337BCC" w:rsidRDefault="00337BCC" w:rsidP="00337BCC">
            <w:pPr>
              <w:rPr>
                <w:rFonts w:ascii="Calibri" w:eastAsia="Times New Roman" w:hAnsi="Calibri"/>
                <w:b/>
                <w:color w:val="000000"/>
                <w:sz w:val="18"/>
                <w:szCs w:val="18"/>
              </w:rPr>
            </w:pPr>
            <w:r>
              <w:rPr>
                <w:rFonts w:ascii="Calibri" w:eastAsia="Times New Roman" w:hAnsi="Calibri"/>
                <w:b/>
                <w:color w:val="000000"/>
                <w:sz w:val="18"/>
                <w:szCs w:val="18"/>
              </w:rPr>
              <w:t>Tuesday</w:t>
            </w:r>
          </w:p>
        </w:tc>
        <w:tc>
          <w:tcPr>
            <w:tcW w:w="811" w:type="dxa"/>
            <w:tcBorders>
              <w:top w:val="single" w:sz="4" w:space="0" w:color="auto"/>
              <w:left w:val="nil"/>
              <w:bottom w:val="single" w:sz="4" w:space="0" w:color="auto"/>
              <w:right w:val="single" w:sz="4" w:space="0" w:color="auto"/>
            </w:tcBorders>
            <w:noWrap/>
            <w:vAlign w:val="center"/>
          </w:tcPr>
          <w:p w14:paraId="32E1E08C" w14:textId="7B9C387A" w:rsidR="00337BCC" w:rsidRDefault="00337BCC" w:rsidP="00337BCC">
            <w:pPr>
              <w:rPr>
                <w:rFonts w:ascii="Calibri" w:eastAsia="Times New Roman" w:hAnsi="Calibri"/>
                <w:b/>
                <w:color w:val="000000"/>
                <w:sz w:val="18"/>
                <w:szCs w:val="18"/>
              </w:rPr>
            </w:pPr>
            <w:r>
              <w:rPr>
                <w:rFonts w:ascii="Calibri" w:eastAsia="Times New Roman" w:hAnsi="Calibri"/>
                <w:b/>
                <w:color w:val="000000"/>
                <w:sz w:val="18"/>
                <w:szCs w:val="18"/>
              </w:rPr>
              <w:t>July 21</w:t>
            </w:r>
          </w:p>
        </w:tc>
        <w:tc>
          <w:tcPr>
            <w:tcW w:w="990" w:type="dxa"/>
            <w:tcBorders>
              <w:top w:val="single" w:sz="4" w:space="0" w:color="auto"/>
              <w:left w:val="nil"/>
              <w:bottom w:val="single" w:sz="4" w:space="0" w:color="auto"/>
              <w:right w:val="single" w:sz="4" w:space="0" w:color="auto"/>
            </w:tcBorders>
            <w:noWrap/>
          </w:tcPr>
          <w:p w14:paraId="1E703C32" w14:textId="7362FED0" w:rsidR="00337BCC" w:rsidRDefault="00337BCC" w:rsidP="00337BCC">
            <w:pPr>
              <w:jc w:val="right"/>
              <w:rPr>
                <w:rFonts w:ascii="Calibri" w:eastAsia="Times New Roman" w:hAnsi="Calibri"/>
                <w:b/>
                <w:color w:val="000000"/>
                <w:sz w:val="18"/>
                <w:szCs w:val="18"/>
              </w:rPr>
            </w:pPr>
            <w:r>
              <w:rPr>
                <w:rFonts w:ascii="Calibri" w:eastAsia="Times New Roman" w:hAnsi="Calibri"/>
                <w:b/>
                <w:color w:val="000000"/>
                <w:sz w:val="18"/>
                <w:szCs w:val="18"/>
              </w:rPr>
              <w:t>6:00p D</w:t>
            </w:r>
          </w:p>
        </w:tc>
        <w:tc>
          <w:tcPr>
            <w:tcW w:w="2609" w:type="dxa"/>
            <w:tcBorders>
              <w:top w:val="single" w:sz="4" w:space="0" w:color="auto"/>
              <w:left w:val="nil"/>
              <w:bottom w:val="single" w:sz="4" w:space="0" w:color="auto"/>
              <w:right w:val="single" w:sz="4" w:space="0" w:color="auto"/>
            </w:tcBorders>
            <w:noWrap/>
            <w:vAlign w:val="center"/>
          </w:tcPr>
          <w:p w14:paraId="52C1FBC4" w14:textId="0644C8D1" w:rsidR="00337BCC" w:rsidRPr="00996D09" w:rsidRDefault="00337BCC" w:rsidP="00337BCC">
            <w:pPr>
              <w:rPr>
                <w:rFonts w:asciiTheme="minorHAnsi" w:hAnsiTheme="minorHAnsi" w:cstheme="minorHAnsi"/>
                <w:b/>
                <w:bCs/>
                <w:sz w:val="18"/>
                <w:szCs w:val="18"/>
              </w:rPr>
            </w:pPr>
            <w:r>
              <w:rPr>
                <w:rFonts w:asciiTheme="minorHAnsi" w:hAnsiTheme="minorHAnsi" w:cstheme="minorHAnsi"/>
                <w:b/>
                <w:bCs/>
                <w:sz w:val="18"/>
                <w:szCs w:val="18"/>
              </w:rPr>
              <w:t>Communion Service</w:t>
            </w:r>
          </w:p>
        </w:tc>
      </w:tr>
      <w:tr w:rsidR="00337BCC" w:rsidRPr="00AA33ED" w14:paraId="6F909C67" w14:textId="77777777" w:rsidTr="006C6C71">
        <w:trPr>
          <w:trHeight w:val="259"/>
        </w:trPr>
        <w:tc>
          <w:tcPr>
            <w:tcW w:w="1165" w:type="dxa"/>
            <w:tcBorders>
              <w:top w:val="single" w:sz="4" w:space="0" w:color="auto"/>
              <w:left w:val="single" w:sz="4" w:space="0" w:color="auto"/>
              <w:bottom w:val="single" w:sz="4" w:space="0" w:color="auto"/>
              <w:right w:val="single" w:sz="4" w:space="0" w:color="auto"/>
            </w:tcBorders>
            <w:noWrap/>
            <w:vAlign w:val="center"/>
          </w:tcPr>
          <w:p w14:paraId="3A9916AE" w14:textId="7C33EC57" w:rsidR="00337BCC" w:rsidRPr="0099120F" w:rsidRDefault="00337BCC" w:rsidP="00337BCC">
            <w:pPr>
              <w:jc w:val="center"/>
              <w:rPr>
                <w:rFonts w:ascii="Calibri" w:eastAsia="Times New Roman" w:hAnsi="Calibri"/>
                <w:b/>
                <w:color w:val="1F497D" w:themeColor="text2"/>
                <w:sz w:val="18"/>
                <w:szCs w:val="18"/>
              </w:rPr>
            </w:pPr>
            <w:r>
              <w:rPr>
                <w:rFonts w:ascii="Calibri" w:eastAsia="Times New Roman" w:hAnsi="Calibri"/>
                <w:b/>
                <w:color w:val="000000"/>
                <w:sz w:val="18"/>
                <w:szCs w:val="18"/>
              </w:rPr>
              <w:t xml:space="preserve">Wednesday </w:t>
            </w:r>
          </w:p>
        </w:tc>
        <w:tc>
          <w:tcPr>
            <w:tcW w:w="811" w:type="dxa"/>
            <w:tcBorders>
              <w:top w:val="single" w:sz="4" w:space="0" w:color="auto"/>
              <w:left w:val="single" w:sz="4" w:space="0" w:color="auto"/>
              <w:bottom w:val="single" w:sz="4" w:space="0" w:color="auto"/>
              <w:right w:val="single" w:sz="4" w:space="0" w:color="auto"/>
            </w:tcBorders>
            <w:vAlign w:val="center"/>
          </w:tcPr>
          <w:p w14:paraId="2D1433E0" w14:textId="2EE65DE4" w:rsidR="00337BCC" w:rsidRPr="007730FF" w:rsidRDefault="00337BCC" w:rsidP="00337BCC">
            <w:pPr>
              <w:jc w:val="center"/>
              <w:rPr>
                <w:rFonts w:ascii="Calibri" w:eastAsia="Times New Roman" w:hAnsi="Calibri"/>
                <w:b/>
                <w:sz w:val="18"/>
                <w:szCs w:val="18"/>
              </w:rPr>
            </w:pPr>
            <w:r>
              <w:rPr>
                <w:rFonts w:ascii="Calibri" w:eastAsia="Times New Roman" w:hAnsi="Calibri"/>
                <w:b/>
                <w:sz w:val="18"/>
                <w:szCs w:val="18"/>
              </w:rPr>
              <w:t>July 22</w:t>
            </w:r>
          </w:p>
        </w:tc>
        <w:tc>
          <w:tcPr>
            <w:tcW w:w="990" w:type="dxa"/>
            <w:tcBorders>
              <w:top w:val="single" w:sz="4" w:space="0" w:color="auto"/>
              <w:left w:val="single" w:sz="4" w:space="0" w:color="auto"/>
              <w:bottom w:val="single" w:sz="4" w:space="0" w:color="auto"/>
              <w:right w:val="single" w:sz="4" w:space="0" w:color="auto"/>
            </w:tcBorders>
            <w:vAlign w:val="center"/>
          </w:tcPr>
          <w:p w14:paraId="520576E4" w14:textId="055D3F0C" w:rsidR="00337BCC" w:rsidRPr="0099120F" w:rsidRDefault="00337BCC" w:rsidP="00337BCC">
            <w:pPr>
              <w:jc w:val="right"/>
              <w:rPr>
                <w:rFonts w:ascii="Calibri" w:eastAsia="Times New Roman" w:hAnsi="Calibri"/>
                <w:b/>
                <w:color w:val="1F497D" w:themeColor="text2"/>
                <w:sz w:val="18"/>
                <w:szCs w:val="18"/>
              </w:rPr>
            </w:pPr>
            <w:r w:rsidRPr="007730FF">
              <w:rPr>
                <w:rFonts w:ascii="Calibri" w:eastAsia="Times New Roman" w:hAnsi="Calibri"/>
                <w:b/>
                <w:sz w:val="18"/>
                <w:szCs w:val="18"/>
              </w:rPr>
              <w:t>6:00p M</w:t>
            </w:r>
          </w:p>
        </w:tc>
        <w:tc>
          <w:tcPr>
            <w:tcW w:w="2609" w:type="dxa"/>
            <w:tcBorders>
              <w:top w:val="single" w:sz="4" w:space="0" w:color="auto"/>
              <w:left w:val="nil"/>
              <w:bottom w:val="single" w:sz="4" w:space="0" w:color="auto"/>
              <w:right w:val="single" w:sz="4" w:space="0" w:color="auto"/>
            </w:tcBorders>
            <w:noWrap/>
            <w:vAlign w:val="center"/>
          </w:tcPr>
          <w:p w14:paraId="36AEEB96" w14:textId="616C9CDA" w:rsidR="00337BCC" w:rsidRPr="006332BF" w:rsidRDefault="00337BCC" w:rsidP="00337BCC">
            <w:pPr>
              <w:rPr>
                <w:rFonts w:asciiTheme="minorHAnsi" w:hAnsiTheme="minorHAnsi" w:cstheme="minorHAnsi"/>
                <w:b/>
                <w:bCs/>
                <w:color w:val="EE0000"/>
                <w:sz w:val="18"/>
                <w:szCs w:val="18"/>
              </w:rPr>
            </w:pPr>
            <w:r>
              <w:rPr>
                <w:rFonts w:asciiTheme="minorHAnsi" w:hAnsiTheme="minorHAnsi" w:cstheme="minorHAnsi"/>
                <w:b/>
                <w:bCs/>
                <w:sz w:val="18"/>
                <w:szCs w:val="18"/>
              </w:rPr>
              <w:t>Communion Service</w:t>
            </w:r>
          </w:p>
        </w:tc>
      </w:tr>
      <w:tr w:rsidR="00337BCC" w:rsidRPr="00610E9B" w14:paraId="14F1BC3C" w14:textId="77777777" w:rsidTr="007730FF">
        <w:trPr>
          <w:trHeight w:val="259"/>
        </w:trPr>
        <w:tc>
          <w:tcPr>
            <w:tcW w:w="1165" w:type="dxa"/>
            <w:tcBorders>
              <w:top w:val="single" w:sz="4" w:space="0" w:color="auto"/>
              <w:left w:val="single" w:sz="4" w:space="0" w:color="auto"/>
              <w:bottom w:val="single" w:sz="4" w:space="0" w:color="auto"/>
              <w:right w:val="single" w:sz="4" w:space="0" w:color="auto"/>
            </w:tcBorders>
            <w:noWrap/>
            <w:vAlign w:val="center"/>
          </w:tcPr>
          <w:p w14:paraId="517793A0" w14:textId="26F3ADD9" w:rsidR="00337BCC" w:rsidRDefault="00337BCC" w:rsidP="00337BCC">
            <w:pPr>
              <w:rPr>
                <w:rFonts w:ascii="Calibri" w:eastAsia="Times New Roman" w:hAnsi="Calibri"/>
                <w:b/>
                <w:color w:val="000000"/>
                <w:sz w:val="18"/>
                <w:szCs w:val="18"/>
              </w:rPr>
            </w:pPr>
            <w:r>
              <w:rPr>
                <w:rFonts w:ascii="Calibri" w:eastAsia="Times New Roman" w:hAnsi="Calibri"/>
                <w:b/>
                <w:color w:val="000000"/>
                <w:sz w:val="18"/>
                <w:szCs w:val="18"/>
              </w:rPr>
              <w:t>Thursday</w:t>
            </w:r>
          </w:p>
        </w:tc>
        <w:tc>
          <w:tcPr>
            <w:tcW w:w="811" w:type="dxa"/>
            <w:tcBorders>
              <w:top w:val="single" w:sz="4" w:space="0" w:color="auto"/>
              <w:left w:val="nil"/>
              <w:bottom w:val="single" w:sz="4" w:space="0" w:color="auto"/>
              <w:right w:val="single" w:sz="4" w:space="0" w:color="auto"/>
            </w:tcBorders>
            <w:noWrap/>
            <w:vAlign w:val="center"/>
          </w:tcPr>
          <w:p w14:paraId="7367478D" w14:textId="13CE9979" w:rsidR="00337BCC" w:rsidRDefault="00337BCC" w:rsidP="00337BCC">
            <w:pPr>
              <w:rPr>
                <w:rFonts w:ascii="Calibri" w:eastAsia="Times New Roman" w:hAnsi="Calibri"/>
                <w:b/>
                <w:color w:val="000000"/>
                <w:sz w:val="18"/>
                <w:szCs w:val="18"/>
              </w:rPr>
            </w:pPr>
            <w:r>
              <w:rPr>
                <w:rFonts w:ascii="Calibri" w:eastAsia="Times New Roman" w:hAnsi="Calibri"/>
                <w:b/>
                <w:color w:val="000000"/>
                <w:sz w:val="18"/>
                <w:szCs w:val="18"/>
              </w:rPr>
              <w:t>July 23</w:t>
            </w:r>
          </w:p>
        </w:tc>
        <w:tc>
          <w:tcPr>
            <w:tcW w:w="990" w:type="dxa"/>
            <w:tcBorders>
              <w:top w:val="single" w:sz="4" w:space="0" w:color="auto"/>
              <w:left w:val="nil"/>
              <w:bottom w:val="single" w:sz="4" w:space="0" w:color="auto"/>
              <w:right w:val="single" w:sz="4" w:space="0" w:color="auto"/>
            </w:tcBorders>
            <w:noWrap/>
            <w:vAlign w:val="center"/>
          </w:tcPr>
          <w:p w14:paraId="5C30D1AD" w14:textId="0DFC1C0B" w:rsidR="00337BCC" w:rsidRDefault="00337BCC" w:rsidP="00337BCC">
            <w:pPr>
              <w:jc w:val="right"/>
              <w:rPr>
                <w:rFonts w:ascii="Calibri" w:eastAsia="Times New Roman" w:hAnsi="Calibri"/>
                <w:b/>
                <w:color w:val="000000"/>
                <w:sz w:val="18"/>
                <w:szCs w:val="18"/>
              </w:rPr>
            </w:pPr>
            <w:r>
              <w:rPr>
                <w:rFonts w:ascii="Calibri" w:eastAsia="Times New Roman" w:hAnsi="Calibri"/>
                <w:b/>
                <w:color w:val="000000"/>
                <w:sz w:val="18"/>
                <w:szCs w:val="18"/>
              </w:rPr>
              <w:t>12:10p D</w:t>
            </w:r>
          </w:p>
        </w:tc>
        <w:tc>
          <w:tcPr>
            <w:tcW w:w="2609" w:type="dxa"/>
            <w:tcBorders>
              <w:top w:val="single" w:sz="4" w:space="0" w:color="auto"/>
              <w:left w:val="nil"/>
              <w:bottom w:val="single" w:sz="4" w:space="0" w:color="auto"/>
              <w:right w:val="single" w:sz="4" w:space="0" w:color="auto"/>
            </w:tcBorders>
            <w:noWrap/>
            <w:vAlign w:val="center"/>
          </w:tcPr>
          <w:p w14:paraId="57E8B196" w14:textId="104E9C23" w:rsidR="00337BCC" w:rsidRPr="006332BF" w:rsidRDefault="00337BCC" w:rsidP="00337BCC">
            <w:pPr>
              <w:rPr>
                <w:rFonts w:asciiTheme="minorHAnsi" w:hAnsiTheme="minorHAnsi" w:cstheme="minorHAnsi"/>
                <w:b/>
                <w:bCs/>
                <w:color w:val="EE0000"/>
                <w:sz w:val="18"/>
                <w:szCs w:val="18"/>
              </w:rPr>
            </w:pPr>
            <w:r>
              <w:rPr>
                <w:rFonts w:asciiTheme="minorHAnsi" w:hAnsiTheme="minorHAnsi" w:cstheme="minorHAnsi"/>
                <w:b/>
                <w:bCs/>
                <w:sz w:val="18"/>
                <w:szCs w:val="18"/>
              </w:rPr>
              <w:t>Communion Service</w:t>
            </w:r>
          </w:p>
        </w:tc>
      </w:tr>
      <w:tr w:rsidR="00337BCC" w:rsidRPr="00AD0ECF" w14:paraId="77B6901B" w14:textId="77777777" w:rsidTr="00EC4AFB">
        <w:trPr>
          <w:trHeight w:val="259"/>
        </w:trPr>
        <w:tc>
          <w:tcPr>
            <w:tcW w:w="1165" w:type="dxa"/>
            <w:tcBorders>
              <w:top w:val="single" w:sz="4" w:space="0" w:color="auto"/>
              <w:left w:val="single" w:sz="4" w:space="0" w:color="auto"/>
              <w:bottom w:val="single" w:sz="4" w:space="0" w:color="auto"/>
              <w:right w:val="single" w:sz="4" w:space="0" w:color="auto"/>
            </w:tcBorders>
            <w:noWrap/>
            <w:vAlign w:val="center"/>
          </w:tcPr>
          <w:p w14:paraId="18CEFD20" w14:textId="244EA9BA" w:rsidR="00337BCC" w:rsidRPr="00A05751" w:rsidRDefault="00337BCC" w:rsidP="00337BCC">
            <w:pPr>
              <w:rPr>
                <w:rFonts w:ascii="Calibri" w:eastAsia="Times New Roman" w:hAnsi="Calibri"/>
                <w:b/>
                <w:color w:val="000000"/>
                <w:sz w:val="18"/>
                <w:szCs w:val="18"/>
              </w:rPr>
            </w:pPr>
            <w:r>
              <w:rPr>
                <w:rFonts w:ascii="Calibri" w:eastAsia="Times New Roman" w:hAnsi="Calibri"/>
                <w:b/>
                <w:color w:val="000000"/>
                <w:sz w:val="18"/>
                <w:szCs w:val="18"/>
              </w:rPr>
              <w:t>Friday</w:t>
            </w:r>
          </w:p>
        </w:tc>
        <w:tc>
          <w:tcPr>
            <w:tcW w:w="811" w:type="dxa"/>
            <w:tcBorders>
              <w:top w:val="single" w:sz="4" w:space="0" w:color="auto"/>
              <w:left w:val="nil"/>
              <w:bottom w:val="single" w:sz="4" w:space="0" w:color="auto"/>
              <w:right w:val="single" w:sz="4" w:space="0" w:color="auto"/>
            </w:tcBorders>
            <w:noWrap/>
            <w:vAlign w:val="center"/>
          </w:tcPr>
          <w:p w14:paraId="57D1785C" w14:textId="09654811" w:rsidR="00337BCC" w:rsidRDefault="00337BCC" w:rsidP="00337BCC">
            <w:pPr>
              <w:rPr>
                <w:rFonts w:ascii="Calibri" w:eastAsia="Times New Roman" w:hAnsi="Calibri"/>
                <w:b/>
                <w:color w:val="000000"/>
                <w:sz w:val="18"/>
                <w:szCs w:val="18"/>
              </w:rPr>
            </w:pPr>
            <w:r>
              <w:rPr>
                <w:rFonts w:ascii="Calibri" w:eastAsia="Times New Roman" w:hAnsi="Calibri"/>
                <w:b/>
                <w:color w:val="000000"/>
                <w:sz w:val="18"/>
                <w:szCs w:val="18"/>
              </w:rPr>
              <w:t>July 24</w:t>
            </w:r>
          </w:p>
        </w:tc>
        <w:tc>
          <w:tcPr>
            <w:tcW w:w="990" w:type="dxa"/>
            <w:tcBorders>
              <w:top w:val="single" w:sz="4" w:space="0" w:color="auto"/>
              <w:left w:val="nil"/>
              <w:bottom w:val="single" w:sz="4" w:space="0" w:color="auto"/>
              <w:right w:val="single" w:sz="4" w:space="0" w:color="auto"/>
            </w:tcBorders>
            <w:noWrap/>
          </w:tcPr>
          <w:p w14:paraId="1A03430E" w14:textId="29C1B1DA" w:rsidR="00337BCC" w:rsidRDefault="00337BCC" w:rsidP="00337BCC">
            <w:pPr>
              <w:jc w:val="right"/>
              <w:rPr>
                <w:rFonts w:ascii="Calibri" w:eastAsia="Times New Roman" w:hAnsi="Calibri"/>
                <w:b/>
                <w:color w:val="000000"/>
                <w:sz w:val="18"/>
                <w:szCs w:val="18"/>
              </w:rPr>
            </w:pPr>
            <w:r>
              <w:rPr>
                <w:rFonts w:ascii="Calibri" w:eastAsia="Times New Roman" w:hAnsi="Calibri"/>
                <w:b/>
                <w:color w:val="000000"/>
                <w:sz w:val="18"/>
                <w:szCs w:val="18"/>
              </w:rPr>
              <w:t>12:10p D</w:t>
            </w:r>
          </w:p>
        </w:tc>
        <w:tc>
          <w:tcPr>
            <w:tcW w:w="2609" w:type="dxa"/>
            <w:tcBorders>
              <w:top w:val="single" w:sz="4" w:space="0" w:color="auto"/>
              <w:left w:val="nil"/>
              <w:bottom w:val="single" w:sz="4" w:space="0" w:color="auto"/>
              <w:right w:val="single" w:sz="4" w:space="0" w:color="auto"/>
            </w:tcBorders>
            <w:noWrap/>
            <w:vAlign w:val="center"/>
          </w:tcPr>
          <w:p w14:paraId="0A303D91" w14:textId="52692932" w:rsidR="00337BCC" w:rsidRPr="006332BF" w:rsidRDefault="00337BCC" w:rsidP="00337BCC">
            <w:pPr>
              <w:rPr>
                <w:rFonts w:asciiTheme="minorHAnsi" w:hAnsiTheme="minorHAnsi" w:cstheme="minorHAnsi"/>
                <w:b/>
                <w:bCs/>
                <w:color w:val="EE0000"/>
                <w:sz w:val="18"/>
                <w:szCs w:val="18"/>
              </w:rPr>
            </w:pPr>
            <w:r>
              <w:rPr>
                <w:rFonts w:asciiTheme="minorHAnsi" w:hAnsiTheme="minorHAnsi" w:cstheme="minorHAnsi"/>
                <w:b/>
                <w:bCs/>
                <w:sz w:val="18"/>
                <w:szCs w:val="18"/>
              </w:rPr>
              <w:t>Communion Service</w:t>
            </w:r>
          </w:p>
        </w:tc>
      </w:tr>
      <w:tr w:rsidR="00337BCC" w:rsidRPr="00AD0ECF" w14:paraId="565BF6E7" w14:textId="77777777" w:rsidTr="007730FF">
        <w:trPr>
          <w:trHeight w:val="144"/>
        </w:trPr>
        <w:tc>
          <w:tcPr>
            <w:tcW w:w="1165" w:type="dxa"/>
            <w:tcBorders>
              <w:top w:val="single" w:sz="4" w:space="0" w:color="auto"/>
              <w:left w:val="single" w:sz="4" w:space="0" w:color="auto"/>
              <w:bottom w:val="single" w:sz="4" w:space="0" w:color="auto"/>
              <w:right w:val="single" w:sz="4" w:space="0" w:color="auto"/>
            </w:tcBorders>
            <w:noWrap/>
          </w:tcPr>
          <w:p w14:paraId="31C350FF" w14:textId="5C1E116D" w:rsidR="00337BCC" w:rsidRDefault="00337BCC" w:rsidP="00337BCC">
            <w:pPr>
              <w:rPr>
                <w:rFonts w:ascii="Calibri" w:eastAsia="Times New Roman" w:hAnsi="Calibri"/>
                <w:b/>
                <w:color w:val="000000"/>
                <w:sz w:val="18"/>
                <w:szCs w:val="18"/>
              </w:rPr>
            </w:pPr>
            <w:r w:rsidRPr="00A05751">
              <w:rPr>
                <w:rFonts w:ascii="Calibri" w:eastAsia="Times New Roman" w:hAnsi="Calibri"/>
                <w:b/>
                <w:color w:val="000000"/>
                <w:sz w:val="18"/>
                <w:szCs w:val="18"/>
              </w:rPr>
              <w:t>Saturday</w:t>
            </w:r>
          </w:p>
        </w:tc>
        <w:tc>
          <w:tcPr>
            <w:tcW w:w="811" w:type="dxa"/>
            <w:tcBorders>
              <w:top w:val="single" w:sz="4" w:space="0" w:color="auto"/>
              <w:left w:val="nil"/>
              <w:bottom w:val="single" w:sz="4" w:space="0" w:color="auto"/>
              <w:right w:val="single" w:sz="4" w:space="0" w:color="auto"/>
            </w:tcBorders>
            <w:noWrap/>
          </w:tcPr>
          <w:p w14:paraId="2D0723C6" w14:textId="677E944E" w:rsidR="00337BCC" w:rsidRDefault="00337BCC" w:rsidP="00337BCC">
            <w:pPr>
              <w:rPr>
                <w:rFonts w:ascii="Calibri" w:eastAsia="Times New Roman" w:hAnsi="Calibri"/>
                <w:b/>
                <w:color w:val="000000"/>
                <w:sz w:val="18"/>
                <w:szCs w:val="18"/>
              </w:rPr>
            </w:pPr>
            <w:r>
              <w:rPr>
                <w:rFonts w:ascii="Calibri" w:eastAsia="Times New Roman" w:hAnsi="Calibri"/>
                <w:b/>
                <w:color w:val="000000"/>
                <w:sz w:val="18"/>
                <w:szCs w:val="18"/>
              </w:rPr>
              <w:t>July 25</w:t>
            </w:r>
          </w:p>
        </w:tc>
        <w:tc>
          <w:tcPr>
            <w:tcW w:w="990" w:type="dxa"/>
            <w:tcBorders>
              <w:top w:val="single" w:sz="4" w:space="0" w:color="auto"/>
              <w:left w:val="nil"/>
              <w:bottom w:val="single" w:sz="4" w:space="0" w:color="auto"/>
              <w:right w:val="single" w:sz="4" w:space="0" w:color="auto"/>
            </w:tcBorders>
            <w:noWrap/>
          </w:tcPr>
          <w:p w14:paraId="05F4344E" w14:textId="02F048E6" w:rsidR="00337BCC" w:rsidRDefault="00337BCC" w:rsidP="00337BCC">
            <w:pPr>
              <w:jc w:val="right"/>
              <w:rPr>
                <w:rFonts w:ascii="Calibri" w:eastAsia="Times New Roman" w:hAnsi="Calibri"/>
                <w:b/>
                <w:color w:val="000000"/>
                <w:sz w:val="18"/>
                <w:szCs w:val="18"/>
              </w:rPr>
            </w:pPr>
            <w:r>
              <w:rPr>
                <w:rFonts w:ascii="Calibri" w:eastAsia="Times New Roman" w:hAnsi="Calibri"/>
                <w:b/>
                <w:color w:val="000000"/>
                <w:sz w:val="18"/>
                <w:szCs w:val="18"/>
              </w:rPr>
              <w:t>4:00p D</w:t>
            </w:r>
          </w:p>
        </w:tc>
        <w:tc>
          <w:tcPr>
            <w:tcW w:w="2609" w:type="dxa"/>
            <w:tcBorders>
              <w:top w:val="single" w:sz="4" w:space="0" w:color="auto"/>
              <w:left w:val="nil"/>
              <w:bottom w:val="single" w:sz="4" w:space="0" w:color="auto"/>
              <w:right w:val="single" w:sz="4" w:space="0" w:color="auto"/>
            </w:tcBorders>
            <w:noWrap/>
            <w:vAlign w:val="center"/>
          </w:tcPr>
          <w:p w14:paraId="048751DB" w14:textId="3CD37385" w:rsidR="00337BCC" w:rsidRPr="006332BF" w:rsidRDefault="00380735" w:rsidP="00337BCC">
            <w:pPr>
              <w:rPr>
                <w:rFonts w:asciiTheme="minorHAnsi" w:hAnsiTheme="minorHAnsi" w:cstheme="minorHAnsi"/>
                <w:b/>
                <w:bCs/>
                <w:color w:val="EE0000"/>
                <w:sz w:val="18"/>
                <w:szCs w:val="18"/>
              </w:rPr>
            </w:pPr>
            <w:proofErr w:type="spellStart"/>
            <w:r>
              <w:rPr>
                <w:rFonts w:asciiTheme="minorHAnsi" w:hAnsiTheme="minorHAnsi" w:cstheme="minorHAnsi"/>
                <w:b/>
                <w:bCs/>
                <w:sz w:val="18"/>
                <w:szCs w:val="18"/>
              </w:rPr>
              <w:t>Quinsera</w:t>
            </w:r>
            <w:proofErr w:type="spellEnd"/>
            <w:r>
              <w:rPr>
                <w:rFonts w:asciiTheme="minorHAnsi" w:hAnsiTheme="minorHAnsi" w:cstheme="minorHAnsi"/>
                <w:b/>
                <w:bCs/>
                <w:sz w:val="18"/>
                <w:szCs w:val="18"/>
              </w:rPr>
              <w:t xml:space="preserve"> – Adrianna</w:t>
            </w:r>
          </w:p>
        </w:tc>
      </w:tr>
      <w:tr w:rsidR="00337BCC" w:rsidRPr="00DB327C" w14:paraId="02806831" w14:textId="77777777" w:rsidTr="007730FF">
        <w:trPr>
          <w:trHeight w:val="259"/>
        </w:trPr>
        <w:tc>
          <w:tcPr>
            <w:tcW w:w="1165" w:type="dxa"/>
            <w:tcBorders>
              <w:top w:val="single" w:sz="4" w:space="0" w:color="auto"/>
              <w:left w:val="single" w:sz="4" w:space="0" w:color="auto"/>
              <w:bottom w:val="single" w:sz="4" w:space="0" w:color="auto"/>
              <w:right w:val="single" w:sz="4" w:space="0" w:color="auto"/>
            </w:tcBorders>
            <w:noWrap/>
            <w:vAlign w:val="center"/>
          </w:tcPr>
          <w:p w14:paraId="7A6D85C8" w14:textId="77777777" w:rsidR="00337BCC" w:rsidRDefault="00337BCC" w:rsidP="00337BCC">
            <w:pPr>
              <w:rPr>
                <w:rFonts w:ascii="Calibri" w:eastAsia="Times New Roman" w:hAnsi="Calibri"/>
                <w:b/>
                <w:color w:val="000000"/>
                <w:sz w:val="18"/>
                <w:szCs w:val="18"/>
              </w:rPr>
            </w:pPr>
          </w:p>
        </w:tc>
        <w:tc>
          <w:tcPr>
            <w:tcW w:w="811" w:type="dxa"/>
            <w:tcBorders>
              <w:top w:val="single" w:sz="4" w:space="0" w:color="auto"/>
              <w:left w:val="nil"/>
              <w:bottom w:val="single" w:sz="4" w:space="0" w:color="auto"/>
              <w:right w:val="single" w:sz="4" w:space="0" w:color="auto"/>
            </w:tcBorders>
            <w:noWrap/>
            <w:vAlign w:val="center"/>
          </w:tcPr>
          <w:p w14:paraId="56B24476" w14:textId="1BA5ACD2" w:rsidR="00337BCC" w:rsidRDefault="00337BCC" w:rsidP="00337BCC">
            <w:pPr>
              <w:rPr>
                <w:rFonts w:ascii="Calibri" w:eastAsia="Times New Roman" w:hAnsi="Calibri"/>
                <w:b/>
                <w:color w:val="000000"/>
                <w:sz w:val="18"/>
                <w:szCs w:val="18"/>
              </w:rPr>
            </w:pPr>
            <w:r>
              <w:rPr>
                <w:rFonts w:ascii="Calibri" w:eastAsia="Times New Roman" w:hAnsi="Calibri"/>
                <w:b/>
                <w:color w:val="000000"/>
                <w:sz w:val="18"/>
                <w:szCs w:val="18"/>
              </w:rPr>
              <w:t>Spanish</w:t>
            </w:r>
          </w:p>
        </w:tc>
        <w:tc>
          <w:tcPr>
            <w:tcW w:w="990" w:type="dxa"/>
            <w:tcBorders>
              <w:top w:val="single" w:sz="4" w:space="0" w:color="auto"/>
              <w:left w:val="nil"/>
              <w:bottom w:val="single" w:sz="4" w:space="0" w:color="auto"/>
              <w:right w:val="single" w:sz="4" w:space="0" w:color="auto"/>
            </w:tcBorders>
            <w:noWrap/>
          </w:tcPr>
          <w:p w14:paraId="0FF957FC" w14:textId="5ECBF89C" w:rsidR="00337BCC" w:rsidRDefault="00337BCC" w:rsidP="00337BCC">
            <w:pPr>
              <w:jc w:val="right"/>
              <w:rPr>
                <w:rFonts w:ascii="Calibri" w:eastAsia="Times New Roman" w:hAnsi="Calibri"/>
                <w:b/>
                <w:color w:val="000000"/>
                <w:sz w:val="18"/>
                <w:szCs w:val="18"/>
              </w:rPr>
            </w:pPr>
            <w:r>
              <w:rPr>
                <w:rFonts w:ascii="Calibri" w:eastAsia="Times New Roman" w:hAnsi="Calibri"/>
                <w:b/>
                <w:color w:val="000000"/>
                <w:sz w:val="18"/>
                <w:szCs w:val="18"/>
              </w:rPr>
              <w:t>6:00p D</w:t>
            </w:r>
          </w:p>
        </w:tc>
        <w:tc>
          <w:tcPr>
            <w:tcW w:w="2609" w:type="dxa"/>
            <w:tcBorders>
              <w:top w:val="single" w:sz="4" w:space="0" w:color="auto"/>
              <w:left w:val="nil"/>
              <w:bottom w:val="single" w:sz="4" w:space="0" w:color="auto"/>
              <w:right w:val="single" w:sz="4" w:space="0" w:color="auto"/>
            </w:tcBorders>
            <w:noWrap/>
            <w:vAlign w:val="center"/>
          </w:tcPr>
          <w:p w14:paraId="6BB10E59" w14:textId="59462A10" w:rsidR="00337BCC" w:rsidRPr="006332BF" w:rsidRDefault="00337BCC" w:rsidP="00337BCC">
            <w:pPr>
              <w:rPr>
                <w:rFonts w:asciiTheme="minorHAnsi" w:hAnsiTheme="minorHAnsi" w:cstheme="minorHAnsi"/>
                <w:b/>
                <w:bCs/>
                <w:color w:val="EE0000"/>
                <w:sz w:val="18"/>
                <w:szCs w:val="18"/>
                <w:lang w:val="es-ES"/>
              </w:rPr>
            </w:pPr>
            <w:r w:rsidRPr="00C47916">
              <w:rPr>
                <w:rFonts w:asciiTheme="minorHAnsi" w:hAnsiTheme="minorHAnsi" w:cstheme="minorHAnsi"/>
                <w:b/>
                <w:bCs/>
                <w:sz w:val="18"/>
                <w:szCs w:val="18"/>
                <w:lang w:val="es-ES"/>
              </w:rPr>
              <w:t>(+) Almeida Noe, Jr.</w:t>
            </w:r>
          </w:p>
        </w:tc>
      </w:tr>
      <w:tr w:rsidR="00337BCC" w:rsidRPr="00AD0ECF" w14:paraId="5AD1F29E" w14:textId="77777777" w:rsidTr="007730FF">
        <w:trPr>
          <w:trHeight w:val="259"/>
        </w:trPr>
        <w:tc>
          <w:tcPr>
            <w:tcW w:w="1165" w:type="dxa"/>
            <w:tcBorders>
              <w:top w:val="single" w:sz="4" w:space="0" w:color="auto"/>
              <w:left w:val="single" w:sz="4" w:space="0" w:color="auto"/>
              <w:bottom w:val="single" w:sz="4" w:space="0" w:color="auto"/>
              <w:right w:val="single" w:sz="4" w:space="0" w:color="auto"/>
            </w:tcBorders>
            <w:noWrap/>
            <w:vAlign w:val="center"/>
          </w:tcPr>
          <w:p w14:paraId="7A66C53C" w14:textId="4C8CC79D" w:rsidR="00337BCC" w:rsidRPr="00A05751" w:rsidRDefault="00337BCC" w:rsidP="00337BCC">
            <w:pPr>
              <w:rPr>
                <w:rFonts w:ascii="Calibri" w:eastAsia="Times New Roman" w:hAnsi="Calibri"/>
                <w:b/>
                <w:color w:val="000000"/>
                <w:sz w:val="18"/>
                <w:szCs w:val="18"/>
              </w:rPr>
            </w:pPr>
            <w:r>
              <w:rPr>
                <w:rFonts w:ascii="Calibri" w:eastAsia="Times New Roman" w:hAnsi="Calibri"/>
                <w:b/>
                <w:color w:val="000000"/>
                <w:sz w:val="18"/>
                <w:szCs w:val="18"/>
              </w:rPr>
              <w:t>Sunday</w:t>
            </w:r>
          </w:p>
        </w:tc>
        <w:tc>
          <w:tcPr>
            <w:tcW w:w="811" w:type="dxa"/>
            <w:tcBorders>
              <w:top w:val="single" w:sz="4" w:space="0" w:color="auto"/>
              <w:left w:val="nil"/>
              <w:bottom w:val="single" w:sz="4" w:space="0" w:color="auto"/>
              <w:right w:val="single" w:sz="4" w:space="0" w:color="auto"/>
            </w:tcBorders>
            <w:noWrap/>
            <w:vAlign w:val="center"/>
          </w:tcPr>
          <w:p w14:paraId="53A99705" w14:textId="4A2F96D4" w:rsidR="00337BCC" w:rsidRDefault="00337BCC" w:rsidP="00337BCC">
            <w:pPr>
              <w:rPr>
                <w:rFonts w:ascii="Calibri" w:eastAsia="Times New Roman" w:hAnsi="Calibri"/>
                <w:b/>
                <w:color w:val="000000"/>
                <w:sz w:val="18"/>
                <w:szCs w:val="18"/>
              </w:rPr>
            </w:pPr>
            <w:r>
              <w:rPr>
                <w:rFonts w:ascii="Calibri" w:eastAsia="Times New Roman" w:hAnsi="Calibri"/>
                <w:b/>
                <w:color w:val="000000"/>
                <w:sz w:val="18"/>
                <w:szCs w:val="18"/>
              </w:rPr>
              <w:t>July 26</w:t>
            </w:r>
          </w:p>
        </w:tc>
        <w:tc>
          <w:tcPr>
            <w:tcW w:w="990" w:type="dxa"/>
            <w:tcBorders>
              <w:top w:val="single" w:sz="4" w:space="0" w:color="auto"/>
              <w:left w:val="nil"/>
              <w:bottom w:val="single" w:sz="4" w:space="0" w:color="auto"/>
              <w:right w:val="single" w:sz="4" w:space="0" w:color="auto"/>
            </w:tcBorders>
            <w:noWrap/>
          </w:tcPr>
          <w:p w14:paraId="2C136DEA" w14:textId="21BCD386" w:rsidR="00337BCC" w:rsidRDefault="00337BCC" w:rsidP="00337BCC">
            <w:pPr>
              <w:jc w:val="right"/>
              <w:rPr>
                <w:rFonts w:ascii="Calibri" w:eastAsia="Times New Roman" w:hAnsi="Calibri"/>
                <w:b/>
                <w:color w:val="000000"/>
                <w:sz w:val="18"/>
                <w:szCs w:val="18"/>
              </w:rPr>
            </w:pPr>
            <w:r>
              <w:rPr>
                <w:rFonts w:ascii="Calibri" w:eastAsia="Times New Roman" w:hAnsi="Calibri"/>
                <w:b/>
                <w:color w:val="000000"/>
                <w:sz w:val="18"/>
                <w:szCs w:val="18"/>
              </w:rPr>
              <w:t>8:00</w:t>
            </w:r>
            <w:r w:rsidRPr="00A05751">
              <w:rPr>
                <w:rFonts w:ascii="Calibri" w:eastAsia="Times New Roman" w:hAnsi="Calibri"/>
                <w:b/>
                <w:color w:val="000000"/>
                <w:sz w:val="18"/>
                <w:szCs w:val="18"/>
              </w:rPr>
              <w:t xml:space="preserve">a </w:t>
            </w:r>
            <w:r>
              <w:rPr>
                <w:rFonts w:ascii="Calibri" w:eastAsia="Times New Roman" w:hAnsi="Calibri"/>
                <w:b/>
                <w:color w:val="000000"/>
                <w:sz w:val="18"/>
                <w:szCs w:val="18"/>
              </w:rPr>
              <w:t>M</w:t>
            </w:r>
          </w:p>
        </w:tc>
        <w:tc>
          <w:tcPr>
            <w:tcW w:w="2609" w:type="dxa"/>
            <w:tcBorders>
              <w:top w:val="single" w:sz="4" w:space="0" w:color="auto"/>
              <w:left w:val="nil"/>
              <w:bottom w:val="single" w:sz="4" w:space="0" w:color="auto"/>
              <w:right w:val="single" w:sz="4" w:space="0" w:color="auto"/>
            </w:tcBorders>
            <w:noWrap/>
            <w:vAlign w:val="center"/>
          </w:tcPr>
          <w:p w14:paraId="1D79BE6D" w14:textId="2979C16D" w:rsidR="00337BCC" w:rsidRPr="00C47916" w:rsidRDefault="00C47916" w:rsidP="00337BCC">
            <w:pPr>
              <w:rPr>
                <w:rFonts w:asciiTheme="minorHAnsi" w:hAnsiTheme="minorHAnsi" w:cstheme="minorHAnsi"/>
                <w:b/>
                <w:bCs/>
                <w:sz w:val="18"/>
                <w:szCs w:val="18"/>
              </w:rPr>
            </w:pPr>
            <w:r>
              <w:rPr>
                <w:rFonts w:asciiTheme="minorHAnsi" w:hAnsiTheme="minorHAnsi" w:cstheme="minorHAnsi"/>
                <w:b/>
                <w:bCs/>
                <w:sz w:val="18"/>
                <w:szCs w:val="18"/>
              </w:rPr>
              <w:t>(</w:t>
            </w:r>
            <w:r w:rsidRPr="00C47916">
              <w:rPr>
                <w:rFonts w:asciiTheme="minorHAnsi" w:hAnsiTheme="minorHAnsi" w:cstheme="minorHAnsi"/>
                <w:b/>
                <w:bCs/>
                <w:sz w:val="18"/>
                <w:szCs w:val="18"/>
              </w:rPr>
              <w:t xml:space="preserve">+) Maria Beverly Jean &amp; </w:t>
            </w:r>
          </w:p>
          <w:p w14:paraId="006C6E59" w14:textId="3CE6EE72" w:rsidR="00C47916" w:rsidRPr="006332BF" w:rsidRDefault="00C47916" w:rsidP="00337BCC">
            <w:pPr>
              <w:rPr>
                <w:rFonts w:asciiTheme="minorHAnsi" w:hAnsiTheme="minorHAnsi" w:cstheme="minorHAnsi"/>
                <w:b/>
                <w:bCs/>
                <w:color w:val="EE0000"/>
                <w:sz w:val="18"/>
                <w:szCs w:val="18"/>
              </w:rPr>
            </w:pPr>
            <w:r w:rsidRPr="00C47916">
              <w:rPr>
                <w:rFonts w:asciiTheme="minorHAnsi" w:hAnsiTheme="minorHAnsi" w:cstheme="minorHAnsi"/>
                <w:b/>
                <w:bCs/>
                <w:sz w:val="18"/>
                <w:szCs w:val="18"/>
              </w:rPr>
              <w:t xml:space="preserve">William Hernan </w:t>
            </w:r>
            <w:proofErr w:type="spellStart"/>
            <w:r w:rsidRPr="00C47916">
              <w:rPr>
                <w:rFonts w:asciiTheme="minorHAnsi" w:hAnsiTheme="minorHAnsi" w:cstheme="minorHAnsi"/>
                <w:b/>
                <w:bCs/>
                <w:sz w:val="18"/>
                <w:szCs w:val="18"/>
              </w:rPr>
              <w:t>Ventimilla</w:t>
            </w:r>
            <w:proofErr w:type="spellEnd"/>
          </w:p>
        </w:tc>
      </w:tr>
      <w:tr w:rsidR="00337BCC" w:rsidRPr="00AD0ECF" w14:paraId="49A1BB21" w14:textId="77777777" w:rsidTr="007730FF">
        <w:trPr>
          <w:trHeight w:val="259"/>
        </w:trPr>
        <w:tc>
          <w:tcPr>
            <w:tcW w:w="1165" w:type="dxa"/>
            <w:tcBorders>
              <w:top w:val="single" w:sz="4" w:space="0" w:color="auto"/>
              <w:left w:val="single" w:sz="4" w:space="0" w:color="auto"/>
              <w:bottom w:val="single" w:sz="4" w:space="0" w:color="auto"/>
              <w:right w:val="single" w:sz="4" w:space="0" w:color="auto"/>
            </w:tcBorders>
            <w:noWrap/>
            <w:vAlign w:val="center"/>
          </w:tcPr>
          <w:p w14:paraId="435590A2" w14:textId="0B062A16" w:rsidR="00337BCC" w:rsidRPr="00A05751" w:rsidRDefault="00337BCC" w:rsidP="00337BCC">
            <w:pPr>
              <w:rPr>
                <w:rFonts w:ascii="Calibri" w:eastAsia="Times New Roman" w:hAnsi="Calibri"/>
                <w:b/>
                <w:color w:val="000000"/>
                <w:sz w:val="18"/>
                <w:szCs w:val="18"/>
              </w:rPr>
            </w:pPr>
          </w:p>
        </w:tc>
        <w:tc>
          <w:tcPr>
            <w:tcW w:w="811" w:type="dxa"/>
            <w:tcBorders>
              <w:top w:val="single" w:sz="4" w:space="0" w:color="auto"/>
              <w:left w:val="nil"/>
              <w:bottom w:val="single" w:sz="4" w:space="0" w:color="auto"/>
              <w:right w:val="single" w:sz="4" w:space="0" w:color="auto"/>
            </w:tcBorders>
            <w:noWrap/>
            <w:vAlign w:val="bottom"/>
          </w:tcPr>
          <w:p w14:paraId="449A781C" w14:textId="039B7579" w:rsidR="00337BCC" w:rsidRDefault="00337BCC" w:rsidP="00337BCC">
            <w:pPr>
              <w:rPr>
                <w:rFonts w:ascii="Calibri" w:eastAsia="Times New Roman" w:hAnsi="Calibri"/>
                <w:b/>
                <w:color w:val="000000"/>
                <w:sz w:val="18"/>
                <w:szCs w:val="18"/>
              </w:rPr>
            </w:pPr>
          </w:p>
        </w:tc>
        <w:tc>
          <w:tcPr>
            <w:tcW w:w="990" w:type="dxa"/>
            <w:tcBorders>
              <w:top w:val="single" w:sz="4" w:space="0" w:color="auto"/>
              <w:left w:val="nil"/>
              <w:bottom w:val="single" w:sz="4" w:space="0" w:color="auto"/>
              <w:right w:val="single" w:sz="4" w:space="0" w:color="auto"/>
            </w:tcBorders>
            <w:noWrap/>
          </w:tcPr>
          <w:p w14:paraId="74FE9B2B" w14:textId="64992E78" w:rsidR="00337BCC" w:rsidRDefault="00337BCC" w:rsidP="00337BCC">
            <w:pPr>
              <w:jc w:val="right"/>
              <w:rPr>
                <w:rFonts w:ascii="Calibri" w:eastAsia="Times New Roman" w:hAnsi="Calibri"/>
                <w:b/>
                <w:color w:val="000000"/>
                <w:sz w:val="18"/>
                <w:szCs w:val="18"/>
              </w:rPr>
            </w:pPr>
            <w:r w:rsidRPr="00A05751">
              <w:rPr>
                <w:rFonts w:ascii="Calibri" w:eastAsia="Times New Roman" w:hAnsi="Calibri"/>
                <w:b/>
                <w:color w:val="000000"/>
                <w:sz w:val="18"/>
                <w:szCs w:val="18"/>
              </w:rPr>
              <w:t>1</w:t>
            </w:r>
            <w:r>
              <w:rPr>
                <w:rFonts w:ascii="Calibri" w:eastAsia="Times New Roman" w:hAnsi="Calibri"/>
                <w:b/>
                <w:color w:val="000000"/>
                <w:sz w:val="18"/>
                <w:szCs w:val="18"/>
              </w:rPr>
              <w:t>0</w:t>
            </w:r>
            <w:r w:rsidRPr="00A05751">
              <w:rPr>
                <w:rFonts w:ascii="Calibri" w:eastAsia="Times New Roman" w:hAnsi="Calibri"/>
                <w:b/>
                <w:color w:val="000000"/>
                <w:sz w:val="18"/>
                <w:szCs w:val="18"/>
              </w:rPr>
              <w:t>:00</w:t>
            </w:r>
            <w:r>
              <w:rPr>
                <w:rFonts w:ascii="Calibri" w:eastAsia="Times New Roman" w:hAnsi="Calibri"/>
                <w:b/>
                <w:color w:val="000000"/>
                <w:sz w:val="18"/>
                <w:szCs w:val="18"/>
              </w:rPr>
              <w:t xml:space="preserve">a </w:t>
            </w:r>
            <w:r w:rsidRPr="00A05751">
              <w:rPr>
                <w:rFonts w:ascii="Calibri" w:eastAsia="Times New Roman" w:hAnsi="Calibri"/>
                <w:b/>
                <w:color w:val="000000"/>
                <w:sz w:val="18"/>
                <w:szCs w:val="18"/>
              </w:rPr>
              <w:t>D</w:t>
            </w:r>
          </w:p>
        </w:tc>
        <w:tc>
          <w:tcPr>
            <w:tcW w:w="2609" w:type="dxa"/>
            <w:tcBorders>
              <w:top w:val="single" w:sz="4" w:space="0" w:color="auto"/>
              <w:left w:val="nil"/>
              <w:bottom w:val="single" w:sz="4" w:space="0" w:color="auto"/>
              <w:right w:val="single" w:sz="4" w:space="0" w:color="auto"/>
            </w:tcBorders>
            <w:noWrap/>
            <w:vAlign w:val="center"/>
          </w:tcPr>
          <w:p w14:paraId="6693A805" w14:textId="5AA18502" w:rsidR="00337BCC" w:rsidRPr="00C47916" w:rsidRDefault="00337BCC" w:rsidP="00337BCC">
            <w:pPr>
              <w:rPr>
                <w:rFonts w:asciiTheme="minorHAnsi" w:hAnsiTheme="minorHAnsi" w:cstheme="minorHAnsi"/>
                <w:b/>
                <w:bCs/>
                <w:sz w:val="18"/>
                <w:szCs w:val="18"/>
              </w:rPr>
            </w:pPr>
            <w:r w:rsidRPr="00C47916">
              <w:rPr>
                <w:rFonts w:asciiTheme="minorHAnsi" w:hAnsiTheme="minorHAnsi" w:cstheme="minorHAnsi"/>
                <w:b/>
                <w:bCs/>
                <w:sz w:val="18"/>
                <w:szCs w:val="18"/>
              </w:rPr>
              <w:t>(+) For All Parishioners</w:t>
            </w:r>
          </w:p>
        </w:tc>
      </w:tr>
    </w:tbl>
    <w:p w14:paraId="3040B36A" w14:textId="3840302B" w:rsidR="00AF5957" w:rsidRDefault="00346D46" w:rsidP="00F51128">
      <w:r>
        <w:rPr>
          <w:noProof/>
        </w:rPr>
        <mc:AlternateContent>
          <mc:Choice Requires="wps">
            <w:drawing>
              <wp:anchor distT="0" distB="0" distL="114300" distR="114300" simplePos="0" relativeHeight="251850752" behindDoc="0" locked="0" layoutInCell="1" allowOverlap="1" wp14:anchorId="1184C56E" wp14:editId="4449D684">
                <wp:simplePos x="0" y="0"/>
                <wp:positionH relativeFrom="column">
                  <wp:posOffset>4857750</wp:posOffset>
                </wp:positionH>
                <wp:positionV relativeFrom="paragraph">
                  <wp:posOffset>29210</wp:posOffset>
                </wp:positionV>
                <wp:extent cx="2024380" cy="819150"/>
                <wp:effectExtent l="0" t="0" r="0" b="0"/>
                <wp:wrapNone/>
                <wp:docPr id="9" name="Text Box 9"/>
                <wp:cNvGraphicFramePr/>
                <a:graphic xmlns:a="http://schemas.openxmlformats.org/drawingml/2006/main">
                  <a:graphicData uri="http://schemas.microsoft.com/office/word/2010/wordprocessingShape">
                    <wps:wsp>
                      <wps:cNvSpPr txBox="1"/>
                      <wps:spPr>
                        <a:xfrm>
                          <a:off x="0" y="0"/>
                          <a:ext cx="2024380" cy="819150"/>
                        </a:xfrm>
                        <a:prstGeom prst="rect">
                          <a:avLst/>
                        </a:prstGeom>
                        <a:solidFill>
                          <a:schemeClr val="lt1"/>
                        </a:solidFill>
                        <a:ln w="6350">
                          <a:noFill/>
                        </a:ln>
                      </wps:spPr>
                      <wps:txbx>
                        <w:txbxContent>
                          <w:p w14:paraId="1AEF5C8B" w14:textId="30B80483" w:rsidR="00346D46" w:rsidRDefault="00346D46" w:rsidP="00346D46">
                            <w:pPr>
                              <w:jc w:val="center"/>
                              <w:rPr>
                                <w:rFonts w:ascii="Bahnschrift" w:hAnsi="Bahnschrift"/>
                                <w:b/>
                                <w:bCs/>
                              </w:rPr>
                            </w:pPr>
                            <w:r w:rsidRPr="00F52386">
                              <w:rPr>
                                <w:rFonts w:ascii="Bahnschrift" w:hAnsi="Bahnschrift"/>
                                <w:b/>
                                <w:bCs/>
                              </w:rPr>
                              <w:t>Donuts after the 10am Mass 3</w:t>
                            </w:r>
                            <w:r w:rsidRPr="00F52386">
                              <w:rPr>
                                <w:rFonts w:ascii="Bahnschrift" w:hAnsi="Bahnschrift"/>
                                <w:b/>
                                <w:bCs/>
                                <w:vertAlign w:val="superscript"/>
                              </w:rPr>
                              <w:t>rd</w:t>
                            </w:r>
                            <w:r w:rsidRPr="00F52386">
                              <w:rPr>
                                <w:rFonts w:ascii="Bahnschrift" w:hAnsi="Bahnschrift"/>
                                <w:b/>
                                <w:bCs/>
                              </w:rPr>
                              <w:t xml:space="preserve"> Sunday of each month.  Donations will be appreciated.</w:t>
                            </w:r>
                          </w:p>
                          <w:p w14:paraId="3CB51720" w14:textId="5EA0B0FA" w:rsidR="00E53697" w:rsidRPr="00F52386" w:rsidRDefault="002541F8" w:rsidP="00346D46">
                            <w:pPr>
                              <w:jc w:val="center"/>
                              <w:rPr>
                                <w:rFonts w:ascii="Bahnschrift" w:hAnsi="Bahnschrift"/>
                                <w:b/>
                                <w:bCs/>
                              </w:rPr>
                            </w:pPr>
                            <w:r>
                              <w:rPr>
                                <w:rFonts w:ascii="Bahnschrift" w:hAnsi="Bahnschrift" w:cstheme="minorHAnsi"/>
                                <w:caps/>
                                <w:color w:val="1F497D" w:themeColor="text2"/>
                                <w:lang w:val="es-ES"/>
                              </w:rPr>
                              <w:pict w14:anchorId="6B3EADDC">
                                <v:rect id="_x0000_i1028" style="width:153.9pt;height:.05pt" o:hrpct="285" o:hralign="center" o:hrstd="t" o:hr="t" fillcolor="#a0a0a0" stroked="f"/>
                              </w:pict>
                            </w:r>
                          </w:p>
                          <w:p w14:paraId="0B10DDFC" w14:textId="12828F19" w:rsidR="00346D46" w:rsidRPr="00F52386" w:rsidRDefault="002541F8" w:rsidP="00346D46">
                            <w:pPr>
                              <w:jc w:val="center"/>
                              <w:rPr>
                                <w:rFonts w:ascii="Bahnschrift" w:hAnsi="Bahnschrift"/>
                                <w:b/>
                                <w:bCs/>
                              </w:rPr>
                            </w:pPr>
                            <w:r>
                              <w:rPr>
                                <w:rFonts w:ascii="Bahnschrift" w:hAnsi="Bahnschrift" w:cstheme="minorHAnsi"/>
                                <w:caps/>
                                <w:color w:val="1F497D" w:themeColor="text2"/>
                                <w:lang w:val="es-ES"/>
                              </w:rPr>
                              <w:pict w14:anchorId="6597FAEF">
                                <v:rect id="_x0000_i1030" style="width:153.9pt;height:.05pt" o:hrpct="285" o:hralign="center" o:hrstd="t" o:hr="t" fillcolor="#a0a0a0" stroked="f"/>
                              </w:pict>
                            </w:r>
                          </w:p>
                          <w:p w14:paraId="79B9D57A" w14:textId="77777777" w:rsidR="00346D46" w:rsidRPr="00F52386" w:rsidRDefault="00346D46" w:rsidP="00346D46">
                            <w:pPr>
                              <w:jc w:val="center"/>
                              <w:rPr>
                                <w:rFonts w:ascii="Bahnschrift" w:hAnsi="Bahnschrift"/>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4C56E" id="Text Box 9" o:spid="_x0000_s1029" type="#_x0000_t202" style="position:absolute;margin-left:382.5pt;margin-top:2.3pt;width:159.4pt;height:64.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" fillcolor="white [3201]" stroked="f" strokeweight=".5pt">
                <v:textbox>
                  <w:txbxContent>
                    <w:p w14:paraId="1AEF5C8B" w14:textId="30B80483" w:rsidR="00346D46" w:rsidRDefault="00346D46" w:rsidP="00346D46">
                      <w:pPr>
                        <w:jc w:val="center"/>
                        <w:rPr>
                          <w:rFonts w:ascii="Bahnschrift" w:hAnsi="Bahnschrift"/>
                          <w:b/>
                          <w:bCs/>
                        </w:rPr>
                      </w:pPr>
                      <w:r w:rsidRPr="00F52386">
                        <w:rPr>
                          <w:rFonts w:ascii="Bahnschrift" w:hAnsi="Bahnschrift"/>
                          <w:b/>
                          <w:bCs/>
                        </w:rPr>
                        <w:t>Donuts after the 10am Mass 3</w:t>
                      </w:r>
                      <w:r w:rsidRPr="00F52386">
                        <w:rPr>
                          <w:rFonts w:ascii="Bahnschrift" w:hAnsi="Bahnschrift"/>
                          <w:b/>
                          <w:bCs/>
                          <w:vertAlign w:val="superscript"/>
                        </w:rPr>
                        <w:t>rd</w:t>
                      </w:r>
                      <w:r w:rsidRPr="00F52386">
                        <w:rPr>
                          <w:rFonts w:ascii="Bahnschrift" w:hAnsi="Bahnschrift"/>
                          <w:b/>
                          <w:bCs/>
                        </w:rPr>
                        <w:t xml:space="preserve"> Sunday of each month.  Donations will be appreciated.</w:t>
                      </w:r>
                    </w:p>
                    <w:p w14:paraId="3CB51720" w14:textId="5EA0B0FA" w:rsidR="00E53697" w:rsidRPr="00F52386" w:rsidRDefault="002541F8" w:rsidP="00346D46">
                      <w:pPr>
                        <w:jc w:val="center"/>
                        <w:rPr>
                          <w:rFonts w:ascii="Bahnschrift" w:hAnsi="Bahnschrift"/>
                          <w:b/>
                          <w:bCs/>
                        </w:rPr>
                      </w:pPr>
                      <w:r>
                        <w:rPr>
                          <w:rFonts w:ascii="Bahnschrift" w:hAnsi="Bahnschrift" w:cstheme="minorHAnsi"/>
                          <w:caps/>
                          <w:color w:val="1F497D" w:themeColor="text2"/>
                          <w:lang w:val="es-ES"/>
                        </w:rPr>
                        <w:pict w14:anchorId="6B3EADDC">
                          <v:rect id="_x0000_i1028" style="width:153.9pt;height:.05pt" o:hrpct="285" o:hralign="center" o:hrstd="t" o:hr="t" fillcolor="#a0a0a0" stroked="f"/>
                        </w:pict>
                      </w:r>
                    </w:p>
                    <w:p w14:paraId="0B10DDFC" w14:textId="12828F19" w:rsidR="00346D46" w:rsidRPr="00F52386" w:rsidRDefault="002541F8" w:rsidP="00346D46">
                      <w:pPr>
                        <w:jc w:val="center"/>
                        <w:rPr>
                          <w:rFonts w:ascii="Bahnschrift" w:hAnsi="Bahnschrift"/>
                          <w:b/>
                          <w:bCs/>
                        </w:rPr>
                      </w:pPr>
                      <w:r>
                        <w:rPr>
                          <w:rFonts w:ascii="Bahnschrift" w:hAnsi="Bahnschrift" w:cstheme="minorHAnsi"/>
                          <w:caps/>
                          <w:color w:val="1F497D" w:themeColor="text2"/>
                          <w:lang w:val="es-ES"/>
                        </w:rPr>
                        <w:pict w14:anchorId="6597FAEF">
                          <v:rect id="_x0000_i1030" style="width:153.9pt;height:.05pt" o:hrpct="285" o:hralign="center" o:hrstd="t" o:hr="t" fillcolor="#a0a0a0" stroked="f"/>
                        </w:pict>
                      </w:r>
                    </w:p>
                    <w:p w14:paraId="79B9D57A" w14:textId="77777777" w:rsidR="00346D46" w:rsidRPr="00F52386" w:rsidRDefault="00346D46" w:rsidP="00346D46">
                      <w:pPr>
                        <w:jc w:val="center"/>
                        <w:rPr>
                          <w:rFonts w:ascii="Bahnschrift" w:hAnsi="Bahnschrift"/>
                          <w:b/>
                          <w:bCs/>
                        </w:rPr>
                      </w:pPr>
                    </w:p>
                  </w:txbxContent>
                </v:textbox>
              </v:shape>
            </w:pict>
          </mc:Fallback>
        </mc:AlternateContent>
      </w:r>
    </w:p>
    <w:p w14:paraId="499B747B" w14:textId="753615C7" w:rsidR="00AF5957" w:rsidRDefault="00AF5957" w:rsidP="00F51128"/>
    <w:p w14:paraId="79DAC3FC" w14:textId="3711A3AD" w:rsidR="005D0E8B" w:rsidRDefault="005D0E8B" w:rsidP="00F51128"/>
    <w:p w14:paraId="5B36C47E" w14:textId="606FB553" w:rsidR="00364442" w:rsidRPr="005249D5" w:rsidRDefault="00364442" w:rsidP="00F51128">
      <w:pPr>
        <w:rPr>
          <w:sz w:val="18"/>
          <w:szCs w:val="18"/>
        </w:rPr>
      </w:pPr>
    </w:p>
    <w:p w14:paraId="778AF1E9" w14:textId="1924C64C" w:rsidR="00AF50E2" w:rsidRPr="002A65A2" w:rsidRDefault="00B62064" w:rsidP="00F51128">
      <w:r>
        <w:rPr>
          <w:noProof/>
          <w:lang w:val="es-MX"/>
        </w:rPr>
        <mc:AlternateContent>
          <mc:Choice Requires="wpi">
            <w:drawing>
              <wp:anchor distT="0" distB="0" distL="114300" distR="114300" simplePos="0" relativeHeight="251615232" behindDoc="0" locked="0" layoutInCell="1" allowOverlap="1" wp14:anchorId="360F3003" wp14:editId="14C83A7C">
                <wp:simplePos x="0" y="0"/>
                <wp:positionH relativeFrom="column">
                  <wp:posOffset>4862801</wp:posOffset>
                </wp:positionH>
                <wp:positionV relativeFrom="paragraph">
                  <wp:posOffset>1600031</wp:posOffset>
                </wp:positionV>
                <wp:extent cx="360" cy="360"/>
                <wp:effectExtent l="38100" t="38100" r="38100" b="38100"/>
                <wp:wrapNone/>
                <wp:docPr id="2034162773" name="Ink 28"/>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1A2FB1A9" id="Ink 28" o:spid="_x0000_s1026" type="#_x0000_t75" style="position:absolute;margin-left:382.4pt;margin-top:125.5pt;width:1.05pt;height:1.05pt;z-index:2516152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">
                <v:imagedata r:id="rId9" o:title=""/>
              </v:shape>
            </w:pict>
          </mc:Fallback>
        </mc:AlternateContent>
      </w:r>
      <w:r>
        <w:rPr>
          <w:noProof/>
          <w:lang w:val="es-MX"/>
        </w:rPr>
        <mc:AlternateContent>
          <mc:Choice Requires="wpi">
            <w:drawing>
              <wp:anchor distT="0" distB="0" distL="114300" distR="114300" simplePos="0" relativeHeight="251611136" behindDoc="0" locked="0" layoutInCell="1" allowOverlap="1" wp14:anchorId="105BAA46" wp14:editId="13426BD7">
                <wp:simplePos x="0" y="0"/>
                <wp:positionH relativeFrom="column">
                  <wp:posOffset>3556361</wp:posOffset>
                </wp:positionH>
                <wp:positionV relativeFrom="paragraph">
                  <wp:posOffset>4188791</wp:posOffset>
                </wp:positionV>
                <wp:extent cx="360" cy="360"/>
                <wp:effectExtent l="38100" t="38100" r="38100" b="38100"/>
                <wp:wrapNone/>
                <wp:docPr id="547341918" name="Ink 27"/>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24658804" id="Ink 27" o:spid="_x0000_s1026" type="#_x0000_t75" style="position:absolute;margin-left:279.55pt;margin-top:329.35pt;width:1.05pt;height:1.05pt;z-index:251611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">
                <v:imagedata r:id="rId9" o:title=""/>
              </v:shape>
            </w:pict>
          </mc:Fallback>
        </mc:AlternateContent>
      </w:r>
      <w:r w:rsidR="009B5C3C">
        <w:rPr>
          <w:noProof/>
          <w:lang w:val="es-MX"/>
        </w:rPr>
        <mc:AlternateContent>
          <mc:Choice Requires="wpi">
            <w:drawing>
              <wp:anchor distT="0" distB="0" distL="114300" distR="114300" simplePos="0" relativeHeight="251607040" behindDoc="0" locked="0" layoutInCell="1" allowOverlap="1" wp14:anchorId="05E121AE" wp14:editId="535C33F7">
                <wp:simplePos x="0" y="0"/>
                <wp:positionH relativeFrom="column">
                  <wp:posOffset>6466241</wp:posOffset>
                </wp:positionH>
                <wp:positionV relativeFrom="paragraph">
                  <wp:posOffset>875711</wp:posOffset>
                </wp:positionV>
                <wp:extent cx="360" cy="360"/>
                <wp:effectExtent l="38100" t="38100" r="38100" b="38100"/>
                <wp:wrapNone/>
                <wp:docPr id="1490765390" name="Ink 22"/>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 w14:anchorId="35F2F48C" id="Ink 22" o:spid="_x0000_s1026" type="#_x0000_t75" style="position:absolute;margin-left:508.65pt;margin-top:68.45pt;width:1.05pt;height:1.05pt;z-index:251607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">
                <v:imagedata r:id="rId9" o:title=""/>
              </v:shape>
            </w:pict>
          </mc:Fallback>
        </mc:AlternateContent>
      </w:r>
      <w:r w:rsidR="009B5C3C">
        <w:rPr>
          <w:noProof/>
          <w:lang w:val="es-MX"/>
        </w:rPr>
        <mc:AlternateContent>
          <mc:Choice Requires="wpi">
            <w:drawing>
              <wp:anchor distT="0" distB="0" distL="114300" distR="114300" simplePos="0" relativeHeight="251602944" behindDoc="0" locked="0" layoutInCell="1" allowOverlap="1" wp14:anchorId="4D94464D" wp14:editId="469EC0EE">
                <wp:simplePos x="0" y="0"/>
                <wp:positionH relativeFrom="column">
                  <wp:posOffset>3105281</wp:posOffset>
                </wp:positionH>
                <wp:positionV relativeFrom="paragraph">
                  <wp:posOffset>2811431</wp:posOffset>
                </wp:positionV>
                <wp:extent cx="360" cy="360"/>
                <wp:effectExtent l="38100" t="38100" r="38100" b="38100"/>
                <wp:wrapNone/>
                <wp:docPr id="1707912393" name="Ink 20"/>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53EABB60" id="Ink 20" o:spid="_x0000_s1026" type="#_x0000_t75" style="position:absolute;margin-left:244pt;margin-top:220.85pt;width:1.05pt;height:1.05pt;z-index:251602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">
                <v:imagedata r:id="rId9" o:title=""/>
              </v:shape>
            </w:pict>
          </mc:Fallback>
        </mc:AlternateContent>
      </w:r>
    </w:p>
    <w:p w14:paraId="2152E7EF" w14:textId="07FE2534" w:rsidR="008542E5" w:rsidRDefault="00F52386" w:rsidP="00E14671">
      <w:pPr>
        <w:jc w:val="right"/>
      </w:pPr>
      <w:r>
        <w:rPr>
          <w:noProof/>
        </w:rPr>
        <mc:AlternateContent>
          <mc:Choice Requires="wps">
            <w:drawing>
              <wp:anchor distT="0" distB="0" distL="114300" distR="114300" simplePos="0" relativeHeight="251852800" behindDoc="0" locked="0" layoutInCell="1" allowOverlap="1" wp14:anchorId="4BC2FE68" wp14:editId="47B4DFAD">
                <wp:simplePos x="0" y="0"/>
                <wp:positionH relativeFrom="column">
                  <wp:posOffset>3895725</wp:posOffset>
                </wp:positionH>
                <wp:positionV relativeFrom="paragraph">
                  <wp:posOffset>75565</wp:posOffset>
                </wp:positionV>
                <wp:extent cx="2990850" cy="581025"/>
                <wp:effectExtent l="0" t="0" r="0" b="9525"/>
                <wp:wrapNone/>
                <wp:docPr id="25" name="Text Box 25"/>
                <wp:cNvGraphicFramePr/>
                <a:graphic xmlns:a="http://schemas.openxmlformats.org/drawingml/2006/main">
                  <a:graphicData uri="http://schemas.microsoft.com/office/word/2010/wordprocessingShape">
                    <wps:wsp>
                      <wps:cNvSpPr txBox="1"/>
                      <wps:spPr>
                        <a:xfrm>
                          <a:off x="0" y="0"/>
                          <a:ext cx="2990850" cy="581025"/>
                        </a:xfrm>
                        <a:prstGeom prst="rect">
                          <a:avLst/>
                        </a:prstGeom>
                        <a:solidFill>
                          <a:schemeClr val="lt1"/>
                        </a:solidFill>
                        <a:ln w="6350">
                          <a:noFill/>
                        </a:ln>
                      </wps:spPr>
                      <wps:txbx>
                        <w:txbxContent>
                          <w:p w14:paraId="3A98A998" w14:textId="294B5104" w:rsidR="00346D46" w:rsidRPr="00F52386" w:rsidRDefault="00346D46" w:rsidP="00346D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Bahnschrift" w:eastAsia="Times New Roman" w:hAnsi="Bahnschrift" w:cstheme="minorHAnsi"/>
                                <w:b/>
                                <w:bCs/>
                                <w:color w:val="1F1F1F"/>
                              </w:rPr>
                            </w:pPr>
                            <w:r w:rsidRPr="00F52386">
                              <w:rPr>
                                <w:rFonts w:ascii="Bahnschrift" w:eastAsia="Times New Roman" w:hAnsi="Bahnschrift" w:cstheme="minorHAnsi"/>
                                <w:b/>
                                <w:bCs/>
                                <w:color w:val="1F1F1F"/>
                                <w:lang w:val="es-ES"/>
                              </w:rPr>
                              <w:t>Donas después de la misa de las 10:00 a. m. — tercer domingo de cada mes. Se agradecen los donativos.</w:t>
                            </w:r>
                          </w:p>
                          <w:p w14:paraId="1E92BD75" w14:textId="77777777" w:rsidR="00346D46" w:rsidRPr="00346D46" w:rsidRDefault="00346D46" w:rsidP="00346D4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C2FE68" id="Text Box 25" o:spid="_x0000_s1030" type="#_x0000_t202" style="position:absolute;left:0;text-align:left;margin-left:306.75pt;margin-top:5.95pt;width:235.5pt;height:45.75pt;z-index:251852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" fillcolor="white [3201]" stroked="f" strokeweight=".5pt">
                <v:textbox>
                  <w:txbxContent>
                    <w:p w14:paraId="3A98A998" w14:textId="294B5104" w:rsidR="00346D46" w:rsidRPr="00F52386" w:rsidRDefault="00346D46" w:rsidP="00346D4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Bahnschrift" w:eastAsia="Times New Roman" w:hAnsi="Bahnschrift" w:cstheme="minorHAnsi"/>
                          <w:b/>
                          <w:bCs/>
                          <w:color w:val="1F1F1F"/>
                        </w:rPr>
                      </w:pPr>
                      <w:r w:rsidRPr="00F52386">
                        <w:rPr>
                          <w:rFonts w:ascii="Bahnschrift" w:eastAsia="Times New Roman" w:hAnsi="Bahnschrift" w:cstheme="minorHAnsi"/>
                          <w:b/>
                          <w:bCs/>
                          <w:color w:val="1F1F1F"/>
                          <w:lang w:val="es-ES"/>
                        </w:rPr>
                        <w:t>Donas después de la misa de las 10:00 a. m. — tercer domingo de cada mes. Se agradecen los donativos.</w:t>
                      </w:r>
                    </w:p>
                    <w:p w14:paraId="1E92BD75" w14:textId="77777777" w:rsidR="00346D46" w:rsidRPr="00346D46" w:rsidRDefault="00346D46" w:rsidP="00346D46">
                      <w:pPr>
                        <w:jc w:val="center"/>
                      </w:pPr>
                    </w:p>
                  </w:txbxContent>
                </v:textbox>
              </v:shape>
            </w:pict>
          </mc:Fallback>
        </mc:AlternateContent>
      </w:r>
    </w:p>
    <w:p w14:paraId="48D71461" w14:textId="578798CF" w:rsidR="00E14671" w:rsidRDefault="00E14671" w:rsidP="00A87315"/>
    <w:p w14:paraId="6A23E9C6" w14:textId="05C83C55" w:rsidR="00E14671" w:rsidRPr="002A65A2" w:rsidRDefault="00E14671" w:rsidP="00E14671"/>
    <w:p w14:paraId="68AA7ADB" w14:textId="56172EA0" w:rsidR="008542E5" w:rsidRPr="002A65A2" w:rsidRDefault="008542E5" w:rsidP="00F51128"/>
    <w:p w14:paraId="27E126B2" w14:textId="185ABAAA" w:rsidR="00A4428E" w:rsidRPr="00A4428E" w:rsidRDefault="00A4428E" w:rsidP="00A4428E"/>
    <w:p w14:paraId="5AEADC2C" w14:textId="0E1EBD60" w:rsidR="001C57BC" w:rsidRDefault="00F52386" w:rsidP="00F51128">
      <w:r>
        <w:rPr>
          <w:noProof/>
        </w:rPr>
        <mc:AlternateContent>
          <mc:Choice Requires="wps">
            <w:drawing>
              <wp:anchor distT="0" distB="0" distL="114300" distR="114300" simplePos="0" relativeHeight="251859968" behindDoc="0" locked="0" layoutInCell="1" allowOverlap="1" wp14:anchorId="4F8C4C8F" wp14:editId="2DEDB9B8">
                <wp:simplePos x="0" y="0"/>
                <wp:positionH relativeFrom="column">
                  <wp:posOffset>4686300</wp:posOffset>
                </wp:positionH>
                <wp:positionV relativeFrom="paragraph">
                  <wp:posOffset>107316</wp:posOffset>
                </wp:positionV>
                <wp:extent cx="2239645" cy="1276350"/>
                <wp:effectExtent l="19050" t="19050" r="27305" b="19050"/>
                <wp:wrapNone/>
                <wp:docPr id="37" name="Text Box 37"/>
                <wp:cNvGraphicFramePr/>
                <a:graphic xmlns:a="http://schemas.openxmlformats.org/drawingml/2006/main">
                  <a:graphicData uri="http://schemas.microsoft.com/office/word/2010/wordprocessingShape">
                    <wps:wsp>
                      <wps:cNvSpPr txBox="1"/>
                      <wps:spPr>
                        <a:xfrm>
                          <a:off x="0" y="0"/>
                          <a:ext cx="2239645" cy="1276350"/>
                        </a:xfrm>
                        <a:prstGeom prst="rect">
                          <a:avLst/>
                        </a:prstGeom>
                        <a:solidFill>
                          <a:schemeClr val="lt1"/>
                        </a:solidFill>
                        <a:ln w="28575">
                          <a:solidFill>
                            <a:schemeClr val="tx2"/>
                          </a:solidFill>
                        </a:ln>
                      </wps:spPr>
                      <wps:txbx>
                        <w:txbxContent>
                          <w:p w14:paraId="4C975518" w14:textId="1DF1E66C" w:rsidR="008E7163" w:rsidRPr="00F52386" w:rsidRDefault="008E7163" w:rsidP="008E7163">
                            <w:pPr>
                              <w:jc w:val="center"/>
                              <w:rPr>
                                <w:rFonts w:asciiTheme="minorHAnsi" w:hAnsiTheme="minorHAnsi" w:cstheme="minorHAnsi"/>
                                <w:b/>
                                <w:bCs/>
                                <w:sz w:val="19"/>
                                <w:szCs w:val="19"/>
                              </w:rPr>
                            </w:pPr>
                            <w:r w:rsidRPr="00F52386">
                              <w:rPr>
                                <w:rFonts w:asciiTheme="minorHAnsi" w:hAnsiTheme="minorHAnsi" w:cstheme="minorHAnsi"/>
                                <w:b/>
                                <w:bCs/>
                                <w:sz w:val="19"/>
                                <w:szCs w:val="19"/>
                              </w:rPr>
                              <w:t>Meeting</w:t>
                            </w:r>
                          </w:p>
                          <w:p w14:paraId="6421725B" w14:textId="1E5E4898" w:rsidR="008E7163" w:rsidRPr="00F52386" w:rsidRDefault="008E7163" w:rsidP="008E7163">
                            <w:pPr>
                              <w:jc w:val="center"/>
                              <w:rPr>
                                <w:rFonts w:asciiTheme="minorHAnsi" w:hAnsiTheme="minorHAnsi" w:cstheme="minorHAnsi"/>
                                <w:b/>
                                <w:bCs/>
                                <w:sz w:val="19"/>
                                <w:szCs w:val="19"/>
                              </w:rPr>
                            </w:pPr>
                            <w:r w:rsidRPr="00F52386">
                              <w:rPr>
                                <w:rFonts w:asciiTheme="minorHAnsi" w:hAnsiTheme="minorHAnsi" w:cstheme="minorHAnsi"/>
                                <w:b/>
                                <w:bCs/>
                                <w:sz w:val="19"/>
                                <w:szCs w:val="19"/>
                              </w:rPr>
                              <w:t>August 1</w:t>
                            </w:r>
                            <w:r w:rsidRPr="00F52386">
                              <w:rPr>
                                <w:rFonts w:asciiTheme="minorHAnsi" w:hAnsiTheme="minorHAnsi" w:cstheme="minorHAnsi"/>
                                <w:b/>
                                <w:bCs/>
                                <w:sz w:val="19"/>
                                <w:szCs w:val="19"/>
                                <w:vertAlign w:val="superscript"/>
                              </w:rPr>
                              <w:t>st</w:t>
                            </w:r>
                            <w:r w:rsidRPr="00F52386">
                              <w:rPr>
                                <w:rFonts w:asciiTheme="minorHAnsi" w:hAnsiTheme="minorHAnsi" w:cstheme="minorHAnsi"/>
                                <w:b/>
                                <w:bCs/>
                                <w:sz w:val="19"/>
                                <w:szCs w:val="19"/>
                              </w:rPr>
                              <w:t>, 2026</w:t>
                            </w:r>
                          </w:p>
                          <w:p w14:paraId="2213A7B8" w14:textId="2128216C" w:rsidR="008E7163" w:rsidRPr="00F52386" w:rsidRDefault="008E7163" w:rsidP="008E7163">
                            <w:pPr>
                              <w:jc w:val="center"/>
                              <w:rPr>
                                <w:rFonts w:asciiTheme="minorHAnsi" w:hAnsiTheme="minorHAnsi" w:cstheme="minorHAnsi"/>
                                <w:b/>
                                <w:bCs/>
                                <w:sz w:val="19"/>
                                <w:szCs w:val="19"/>
                              </w:rPr>
                            </w:pPr>
                            <w:r w:rsidRPr="00F52386">
                              <w:rPr>
                                <w:rFonts w:asciiTheme="minorHAnsi" w:hAnsiTheme="minorHAnsi" w:cstheme="minorHAnsi"/>
                                <w:b/>
                                <w:bCs/>
                                <w:sz w:val="19"/>
                                <w:szCs w:val="19"/>
                              </w:rPr>
                              <w:t>11:00AM</w:t>
                            </w:r>
                            <w:r w:rsidR="005917AC" w:rsidRPr="00F52386">
                              <w:rPr>
                                <w:rFonts w:asciiTheme="minorHAnsi" w:hAnsiTheme="minorHAnsi" w:cstheme="minorHAnsi"/>
                                <w:b/>
                                <w:bCs/>
                                <w:sz w:val="19"/>
                                <w:szCs w:val="19"/>
                              </w:rPr>
                              <w:t xml:space="preserve"> - POTLUCK</w:t>
                            </w:r>
                          </w:p>
                          <w:p w14:paraId="3D0B28DD" w14:textId="3ED6F6AE" w:rsidR="008E7163" w:rsidRPr="00F52386" w:rsidRDefault="008E7163" w:rsidP="008E7163">
                            <w:pPr>
                              <w:jc w:val="center"/>
                              <w:rPr>
                                <w:rFonts w:asciiTheme="minorHAnsi" w:hAnsiTheme="minorHAnsi" w:cstheme="minorHAnsi"/>
                                <w:b/>
                                <w:bCs/>
                                <w:sz w:val="19"/>
                                <w:szCs w:val="19"/>
                              </w:rPr>
                            </w:pPr>
                            <w:r w:rsidRPr="00F52386">
                              <w:rPr>
                                <w:rFonts w:asciiTheme="minorHAnsi" w:hAnsiTheme="minorHAnsi" w:cstheme="minorHAnsi"/>
                                <w:b/>
                                <w:bCs/>
                                <w:sz w:val="19"/>
                                <w:szCs w:val="19"/>
                              </w:rPr>
                              <w:t>Gillespie Hall</w:t>
                            </w:r>
                          </w:p>
                          <w:p w14:paraId="57C24FB2" w14:textId="4ED5D0D8" w:rsidR="005917AC" w:rsidRPr="00F52386" w:rsidRDefault="005917AC" w:rsidP="008E7163">
                            <w:pPr>
                              <w:jc w:val="center"/>
                              <w:rPr>
                                <w:rFonts w:asciiTheme="minorHAnsi" w:hAnsiTheme="minorHAnsi" w:cstheme="minorHAnsi"/>
                                <w:b/>
                                <w:bCs/>
                                <w:sz w:val="19"/>
                                <w:szCs w:val="19"/>
                              </w:rPr>
                            </w:pPr>
                            <w:r w:rsidRPr="00F52386">
                              <w:rPr>
                                <w:rFonts w:asciiTheme="minorHAnsi" w:hAnsiTheme="minorHAnsi" w:cstheme="minorHAnsi"/>
                                <w:b/>
                                <w:bCs/>
                                <w:sz w:val="19"/>
                                <w:szCs w:val="19"/>
                              </w:rPr>
                              <w:t>Officers will be selected</w:t>
                            </w:r>
                            <w:r w:rsidR="00B11EEF" w:rsidRPr="00F52386">
                              <w:rPr>
                                <w:rFonts w:asciiTheme="minorHAnsi" w:hAnsiTheme="minorHAnsi" w:cstheme="minorHAnsi"/>
                                <w:b/>
                                <w:bCs/>
                                <w:sz w:val="19"/>
                                <w:szCs w:val="19"/>
                              </w:rPr>
                              <w:t>.</w:t>
                            </w:r>
                          </w:p>
                          <w:p w14:paraId="107973D9" w14:textId="1357E1BD" w:rsidR="005917AC" w:rsidRPr="00F52386" w:rsidRDefault="005917AC" w:rsidP="008E7163">
                            <w:pPr>
                              <w:jc w:val="center"/>
                              <w:rPr>
                                <w:rFonts w:asciiTheme="minorHAnsi" w:hAnsiTheme="minorHAnsi" w:cstheme="minorHAnsi"/>
                                <w:b/>
                                <w:bCs/>
                                <w:sz w:val="19"/>
                                <w:szCs w:val="19"/>
                              </w:rPr>
                            </w:pPr>
                            <w:r w:rsidRPr="00F52386">
                              <w:rPr>
                                <w:rFonts w:asciiTheme="minorHAnsi" w:hAnsiTheme="minorHAnsi" w:cstheme="minorHAnsi"/>
                                <w:b/>
                                <w:bCs/>
                                <w:sz w:val="19"/>
                                <w:szCs w:val="19"/>
                              </w:rPr>
                              <w:t xml:space="preserve">Looking for a volunteer to be </w:t>
                            </w:r>
                            <w:r w:rsidR="00E374BA" w:rsidRPr="00F52386">
                              <w:rPr>
                                <w:rFonts w:asciiTheme="minorHAnsi" w:hAnsiTheme="minorHAnsi" w:cstheme="minorHAnsi"/>
                                <w:b/>
                                <w:bCs/>
                                <w:sz w:val="19"/>
                                <w:szCs w:val="19"/>
                              </w:rPr>
                              <w:t xml:space="preserve">our </w:t>
                            </w:r>
                            <w:r w:rsidRPr="00F52386">
                              <w:rPr>
                                <w:rFonts w:asciiTheme="minorHAnsi" w:hAnsiTheme="minorHAnsi" w:cstheme="minorHAnsi"/>
                                <w:b/>
                                <w:bCs/>
                                <w:sz w:val="19"/>
                                <w:szCs w:val="19"/>
                              </w:rPr>
                              <w:t>secretary for th</w:t>
                            </w:r>
                            <w:r w:rsidR="00CD5477" w:rsidRPr="00F52386">
                              <w:rPr>
                                <w:rFonts w:asciiTheme="minorHAnsi" w:hAnsiTheme="minorHAnsi" w:cstheme="minorHAnsi"/>
                                <w:b/>
                                <w:bCs/>
                                <w:sz w:val="19"/>
                                <w:szCs w:val="19"/>
                              </w:rPr>
                              <w:t>e</w:t>
                            </w:r>
                            <w:r w:rsidRPr="00F52386">
                              <w:rPr>
                                <w:rFonts w:asciiTheme="minorHAnsi" w:hAnsiTheme="minorHAnsi" w:cstheme="minorHAnsi"/>
                                <w:b/>
                                <w:bCs/>
                                <w:sz w:val="19"/>
                                <w:szCs w:val="19"/>
                              </w:rPr>
                              <w:t xml:space="preserve"> next term.  Please let Diane Jech know if interested.</w:t>
                            </w:r>
                          </w:p>
                          <w:p w14:paraId="2D7BC8D5" w14:textId="77777777" w:rsidR="00F52386" w:rsidRDefault="00F52386" w:rsidP="008E7163">
                            <w:pPr>
                              <w:jc w:val="center"/>
                              <w:rPr>
                                <w:rFonts w:asciiTheme="minorHAnsi" w:hAnsiTheme="minorHAnsi" w:cstheme="minorHAnsi"/>
                                <w:b/>
                                <w:bCs/>
                              </w:rPr>
                            </w:pPr>
                          </w:p>
                          <w:p w14:paraId="1AF093A5" w14:textId="77777777" w:rsidR="00F52386" w:rsidRDefault="00F52386" w:rsidP="008E7163">
                            <w:pPr>
                              <w:jc w:val="center"/>
                              <w:rPr>
                                <w:rFonts w:asciiTheme="minorHAnsi" w:hAnsiTheme="minorHAnsi" w:cstheme="minorHAnsi"/>
                                <w:b/>
                                <w:bCs/>
                              </w:rPr>
                            </w:pPr>
                          </w:p>
                          <w:p w14:paraId="483229D2" w14:textId="1FC65E60" w:rsidR="008E7163" w:rsidRDefault="008E7163" w:rsidP="008E7163">
                            <w:pPr>
                              <w:jc w:val="center"/>
                              <w:rPr>
                                <w:rFonts w:asciiTheme="minorHAnsi" w:hAnsiTheme="minorHAnsi" w:cstheme="minorHAnsi"/>
                                <w:b/>
                                <w:bCs/>
                              </w:rPr>
                            </w:pPr>
                          </w:p>
                          <w:p w14:paraId="181F4964" w14:textId="77777777" w:rsidR="005917AC" w:rsidRDefault="005917AC" w:rsidP="008E7163">
                            <w:pPr>
                              <w:jc w:val="center"/>
                              <w:rPr>
                                <w:rFonts w:asciiTheme="minorHAnsi" w:hAnsiTheme="minorHAnsi" w:cstheme="minorHAnsi"/>
                                <w:b/>
                                <w:bCs/>
                              </w:rPr>
                            </w:pPr>
                          </w:p>
                          <w:p w14:paraId="28EF6414" w14:textId="77777777" w:rsidR="005917AC" w:rsidRDefault="005917AC" w:rsidP="008E7163">
                            <w:pPr>
                              <w:jc w:val="center"/>
                              <w:rPr>
                                <w:rFonts w:asciiTheme="minorHAnsi" w:hAnsiTheme="minorHAnsi" w:cstheme="minorHAnsi"/>
                                <w:b/>
                                <w:bCs/>
                              </w:rPr>
                            </w:pPr>
                          </w:p>
                          <w:p w14:paraId="5D8018D7" w14:textId="77777777" w:rsidR="008E7163" w:rsidRPr="008E7163" w:rsidRDefault="008E7163" w:rsidP="008E7163">
                            <w:pPr>
                              <w:jc w:val="center"/>
                              <w:rPr>
                                <w:rFonts w:asciiTheme="minorHAnsi" w:hAnsiTheme="minorHAnsi" w:cstheme="minorHAnsi"/>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8C4C8F" id="Text Box 37" o:spid="_x0000_s1031" type="#_x0000_t202" style="position:absolute;margin-left:369pt;margin-top:8.45pt;width:176.35pt;height:100.5pt;z-index:251859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" fillcolor="white [3201]" strokecolor="#1f497d [3215]" strokeweight="2.25pt">
                <v:textbox>
                  <w:txbxContent>
                    <w:p w14:paraId="4C975518" w14:textId="1DF1E66C" w:rsidR="008E7163" w:rsidRPr="00F52386" w:rsidRDefault="008E7163" w:rsidP="008E7163">
                      <w:pPr>
                        <w:jc w:val="center"/>
                        <w:rPr>
                          <w:rFonts w:asciiTheme="minorHAnsi" w:hAnsiTheme="minorHAnsi" w:cstheme="minorHAnsi"/>
                          <w:b/>
                          <w:bCs/>
                          <w:sz w:val="19"/>
                          <w:szCs w:val="19"/>
                        </w:rPr>
                      </w:pPr>
                      <w:r w:rsidRPr="00F52386">
                        <w:rPr>
                          <w:rFonts w:asciiTheme="minorHAnsi" w:hAnsiTheme="minorHAnsi" w:cstheme="minorHAnsi"/>
                          <w:b/>
                          <w:bCs/>
                          <w:sz w:val="19"/>
                          <w:szCs w:val="19"/>
                        </w:rPr>
                        <w:t>Meeting</w:t>
                      </w:r>
                    </w:p>
                    <w:p w14:paraId="6421725B" w14:textId="1E5E4898" w:rsidR="008E7163" w:rsidRPr="00F52386" w:rsidRDefault="008E7163" w:rsidP="008E7163">
                      <w:pPr>
                        <w:jc w:val="center"/>
                        <w:rPr>
                          <w:rFonts w:asciiTheme="minorHAnsi" w:hAnsiTheme="minorHAnsi" w:cstheme="minorHAnsi"/>
                          <w:b/>
                          <w:bCs/>
                          <w:sz w:val="19"/>
                          <w:szCs w:val="19"/>
                        </w:rPr>
                      </w:pPr>
                      <w:r w:rsidRPr="00F52386">
                        <w:rPr>
                          <w:rFonts w:asciiTheme="minorHAnsi" w:hAnsiTheme="minorHAnsi" w:cstheme="minorHAnsi"/>
                          <w:b/>
                          <w:bCs/>
                          <w:sz w:val="19"/>
                          <w:szCs w:val="19"/>
                        </w:rPr>
                        <w:t>August 1</w:t>
                      </w:r>
                      <w:r w:rsidRPr="00F52386">
                        <w:rPr>
                          <w:rFonts w:asciiTheme="minorHAnsi" w:hAnsiTheme="minorHAnsi" w:cstheme="minorHAnsi"/>
                          <w:b/>
                          <w:bCs/>
                          <w:sz w:val="19"/>
                          <w:szCs w:val="19"/>
                          <w:vertAlign w:val="superscript"/>
                        </w:rPr>
                        <w:t>st</w:t>
                      </w:r>
                      <w:r w:rsidRPr="00F52386">
                        <w:rPr>
                          <w:rFonts w:asciiTheme="minorHAnsi" w:hAnsiTheme="minorHAnsi" w:cstheme="minorHAnsi"/>
                          <w:b/>
                          <w:bCs/>
                          <w:sz w:val="19"/>
                          <w:szCs w:val="19"/>
                        </w:rPr>
                        <w:t>, 2026</w:t>
                      </w:r>
                    </w:p>
                    <w:p w14:paraId="2213A7B8" w14:textId="2128216C" w:rsidR="008E7163" w:rsidRPr="00F52386" w:rsidRDefault="008E7163" w:rsidP="008E7163">
                      <w:pPr>
                        <w:jc w:val="center"/>
                        <w:rPr>
                          <w:rFonts w:asciiTheme="minorHAnsi" w:hAnsiTheme="minorHAnsi" w:cstheme="minorHAnsi"/>
                          <w:b/>
                          <w:bCs/>
                          <w:sz w:val="19"/>
                          <w:szCs w:val="19"/>
                        </w:rPr>
                      </w:pPr>
                      <w:r w:rsidRPr="00F52386">
                        <w:rPr>
                          <w:rFonts w:asciiTheme="minorHAnsi" w:hAnsiTheme="minorHAnsi" w:cstheme="minorHAnsi"/>
                          <w:b/>
                          <w:bCs/>
                          <w:sz w:val="19"/>
                          <w:szCs w:val="19"/>
                        </w:rPr>
                        <w:t>11:00AM</w:t>
                      </w:r>
                      <w:r w:rsidR="005917AC" w:rsidRPr="00F52386">
                        <w:rPr>
                          <w:rFonts w:asciiTheme="minorHAnsi" w:hAnsiTheme="minorHAnsi" w:cstheme="minorHAnsi"/>
                          <w:b/>
                          <w:bCs/>
                          <w:sz w:val="19"/>
                          <w:szCs w:val="19"/>
                        </w:rPr>
                        <w:t xml:space="preserve"> - POTLUCK</w:t>
                      </w:r>
                    </w:p>
                    <w:p w14:paraId="3D0B28DD" w14:textId="3ED6F6AE" w:rsidR="008E7163" w:rsidRPr="00F52386" w:rsidRDefault="008E7163" w:rsidP="008E7163">
                      <w:pPr>
                        <w:jc w:val="center"/>
                        <w:rPr>
                          <w:rFonts w:asciiTheme="minorHAnsi" w:hAnsiTheme="minorHAnsi" w:cstheme="minorHAnsi"/>
                          <w:b/>
                          <w:bCs/>
                          <w:sz w:val="19"/>
                          <w:szCs w:val="19"/>
                        </w:rPr>
                      </w:pPr>
                      <w:r w:rsidRPr="00F52386">
                        <w:rPr>
                          <w:rFonts w:asciiTheme="minorHAnsi" w:hAnsiTheme="minorHAnsi" w:cstheme="minorHAnsi"/>
                          <w:b/>
                          <w:bCs/>
                          <w:sz w:val="19"/>
                          <w:szCs w:val="19"/>
                        </w:rPr>
                        <w:t>Gillespie Hall</w:t>
                      </w:r>
                    </w:p>
                    <w:p w14:paraId="57C24FB2" w14:textId="4ED5D0D8" w:rsidR="005917AC" w:rsidRPr="00F52386" w:rsidRDefault="005917AC" w:rsidP="008E7163">
                      <w:pPr>
                        <w:jc w:val="center"/>
                        <w:rPr>
                          <w:rFonts w:asciiTheme="minorHAnsi" w:hAnsiTheme="minorHAnsi" w:cstheme="minorHAnsi"/>
                          <w:b/>
                          <w:bCs/>
                          <w:sz w:val="19"/>
                          <w:szCs w:val="19"/>
                        </w:rPr>
                      </w:pPr>
                      <w:r w:rsidRPr="00F52386">
                        <w:rPr>
                          <w:rFonts w:asciiTheme="minorHAnsi" w:hAnsiTheme="minorHAnsi" w:cstheme="minorHAnsi"/>
                          <w:b/>
                          <w:bCs/>
                          <w:sz w:val="19"/>
                          <w:szCs w:val="19"/>
                        </w:rPr>
                        <w:t>Officers will be selected</w:t>
                      </w:r>
                      <w:r w:rsidR="00B11EEF" w:rsidRPr="00F52386">
                        <w:rPr>
                          <w:rFonts w:asciiTheme="minorHAnsi" w:hAnsiTheme="minorHAnsi" w:cstheme="minorHAnsi"/>
                          <w:b/>
                          <w:bCs/>
                          <w:sz w:val="19"/>
                          <w:szCs w:val="19"/>
                        </w:rPr>
                        <w:t>.</w:t>
                      </w:r>
                    </w:p>
                    <w:p w14:paraId="107973D9" w14:textId="1357E1BD" w:rsidR="005917AC" w:rsidRPr="00F52386" w:rsidRDefault="005917AC" w:rsidP="008E7163">
                      <w:pPr>
                        <w:jc w:val="center"/>
                        <w:rPr>
                          <w:rFonts w:asciiTheme="minorHAnsi" w:hAnsiTheme="minorHAnsi" w:cstheme="minorHAnsi"/>
                          <w:b/>
                          <w:bCs/>
                          <w:sz w:val="19"/>
                          <w:szCs w:val="19"/>
                        </w:rPr>
                      </w:pPr>
                      <w:r w:rsidRPr="00F52386">
                        <w:rPr>
                          <w:rFonts w:asciiTheme="minorHAnsi" w:hAnsiTheme="minorHAnsi" w:cstheme="minorHAnsi"/>
                          <w:b/>
                          <w:bCs/>
                          <w:sz w:val="19"/>
                          <w:szCs w:val="19"/>
                        </w:rPr>
                        <w:t xml:space="preserve">Looking for a volunteer to be </w:t>
                      </w:r>
                      <w:r w:rsidR="00E374BA" w:rsidRPr="00F52386">
                        <w:rPr>
                          <w:rFonts w:asciiTheme="minorHAnsi" w:hAnsiTheme="minorHAnsi" w:cstheme="minorHAnsi"/>
                          <w:b/>
                          <w:bCs/>
                          <w:sz w:val="19"/>
                          <w:szCs w:val="19"/>
                        </w:rPr>
                        <w:t xml:space="preserve">our </w:t>
                      </w:r>
                      <w:r w:rsidRPr="00F52386">
                        <w:rPr>
                          <w:rFonts w:asciiTheme="minorHAnsi" w:hAnsiTheme="minorHAnsi" w:cstheme="minorHAnsi"/>
                          <w:b/>
                          <w:bCs/>
                          <w:sz w:val="19"/>
                          <w:szCs w:val="19"/>
                        </w:rPr>
                        <w:t>secretary for th</w:t>
                      </w:r>
                      <w:r w:rsidR="00CD5477" w:rsidRPr="00F52386">
                        <w:rPr>
                          <w:rFonts w:asciiTheme="minorHAnsi" w:hAnsiTheme="minorHAnsi" w:cstheme="minorHAnsi"/>
                          <w:b/>
                          <w:bCs/>
                          <w:sz w:val="19"/>
                          <w:szCs w:val="19"/>
                        </w:rPr>
                        <w:t>e</w:t>
                      </w:r>
                      <w:r w:rsidRPr="00F52386">
                        <w:rPr>
                          <w:rFonts w:asciiTheme="minorHAnsi" w:hAnsiTheme="minorHAnsi" w:cstheme="minorHAnsi"/>
                          <w:b/>
                          <w:bCs/>
                          <w:sz w:val="19"/>
                          <w:szCs w:val="19"/>
                        </w:rPr>
                        <w:t xml:space="preserve"> next term.  Please let Diane Jech know if interested.</w:t>
                      </w:r>
                    </w:p>
                    <w:p w14:paraId="2D7BC8D5" w14:textId="77777777" w:rsidR="00F52386" w:rsidRDefault="00F52386" w:rsidP="008E7163">
                      <w:pPr>
                        <w:jc w:val="center"/>
                        <w:rPr>
                          <w:rFonts w:asciiTheme="minorHAnsi" w:hAnsiTheme="minorHAnsi" w:cstheme="minorHAnsi"/>
                          <w:b/>
                          <w:bCs/>
                        </w:rPr>
                      </w:pPr>
                    </w:p>
                    <w:p w14:paraId="1AF093A5" w14:textId="77777777" w:rsidR="00F52386" w:rsidRDefault="00F52386" w:rsidP="008E7163">
                      <w:pPr>
                        <w:jc w:val="center"/>
                        <w:rPr>
                          <w:rFonts w:asciiTheme="minorHAnsi" w:hAnsiTheme="minorHAnsi" w:cstheme="minorHAnsi"/>
                          <w:b/>
                          <w:bCs/>
                        </w:rPr>
                      </w:pPr>
                    </w:p>
                    <w:p w14:paraId="483229D2" w14:textId="1FC65E60" w:rsidR="008E7163" w:rsidRDefault="008E7163" w:rsidP="008E7163">
                      <w:pPr>
                        <w:jc w:val="center"/>
                        <w:rPr>
                          <w:rFonts w:asciiTheme="minorHAnsi" w:hAnsiTheme="minorHAnsi" w:cstheme="minorHAnsi"/>
                          <w:b/>
                          <w:bCs/>
                        </w:rPr>
                      </w:pPr>
                    </w:p>
                    <w:p w14:paraId="181F4964" w14:textId="77777777" w:rsidR="005917AC" w:rsidRDefault="005917AC" w:rsidP="008E7163">
                      <w:pPr>
                        <w:jc w:val="center"/>
                        <w:rPr>
                          <w:rFonts w:asciiTheme="minorHAnsi" w:hAnsiTheme="minorHAnsi" w:cstheme="minorHAnsi"/>
                          <w:b/>
                          <w:bCs/>
                        </w:rPr>
                      </w:pPr>
                    </w:p>
                    <w:p w14:paraId="28EF6414" w14:textId="77777777" w:rsidR="005917AC" w:rsidRDefault="005917AC" w:rsidP="008E7163">
                      <w:pPr>
                        <w:jc w:val="center"/>
                        <w:rPr>
                          <w:rFonts w:asciiTheme="minorHAnsi" w:hAnsiTheme="minorHAnsi" w:cstheme="minorHAnsi"/>
                          <w:b/>
                          <w:bCs/>
                        </w:rPr>
                      </w:pPr>
                    </w:p>
                    <w:p w14:paraId="5D8018D7" w14:textId="77777777" w:rsidR="008E7163" w:rsidRPr="008E7163" w:rsidRDefault="008E7163" w:rsidP="008E7163">
                      <w:pPr>
                        <w:jc w:val="center"/>
                        <w:rPr>
                          <w:rFonts w:asciiTheme="minorHAnsi" w:hAnsiTheme="minorHAnsi" w:cstheme="minorHAnsi"/>
                          <w:b/>
                          <w:bCs/>
                        </w:rPr>
                      </w:pPr>
                    </w:p>
                  </w:txbxContent>
                </v:textbox>
              </v:shape>
            </w:pict>
          </mc:Fallback>
        </mc:AlternateContent>
      </w:r>
    </w:p>
    <w:p w14:paraId="0FC8279F" w14:textId="59320619" w:rsidR="008540C7" w:rsidRDefault="008540C7" w:rsidP="00F51128"/>
    <w:p w14:paraId="74E2CD05" w14:textId="066C91B7" w:rsidR="008540C7" w:rsidRDefault="008540C7" w:rsidP="00F51128"/>
    <w:p w14:paraId="42647054" w14:textId="2C917F1E" w:rsidR="001C57BC" w:rsidRDefault="001C57BC" w:rsidP="00F51128"/>
    <w:p w14:paraId="112818DF" w14:textId="7D68D7C2" w:rsidR="001C57BC" w:rsidRDefault="001C57BC" w:rsidP="00F34CA9">
      <w:pPr>
        <w:jc w:val="right"/>
      </w:pPr>
    </w:p>
    <w:p w14:paraId="4FF9EEE3" w14:textId="7865E0FB" w:rsidR="001C57BC" w:rsidRDefault="001C57BC" w:rsidP="00F51128"/>
    <w:p w14:paraId="554C603E" w14:textId="23B63464" w:rsidR="001C57BC" w:rsidRDefault="001C57BC" w:rsidP="00F34CA9">
      <w:pPr>
        <w:jc w:val="right"/>
      </w:pPr>
    </w:p>
    <w:p w14:paraId="757199E5" w14:textId="40D5A3B8" w:rsidR="001C57BC" w:rsidRDefault="001C57BC" w:rsidP="004D00E2">
      <w:pPr>
        <w:jc w:val="right"/>
      </w:pPr>
    </w:p>
    <w:p w14:paraId="270B6CB0" w14:textId="6D55F043" w:rsidR="003A1135" w:rsidRDefault="003A1135" w:rsidP="004D00E2">
      <w:pPr>
        <w:jc w:val="right"/>
      </w:pPr>
    </w:p>
    <w:p w14:paraId="71E54F62" w14:textId="7727E2E2" w:rsidR="003A1135" w:rsidRPr="000835F9" w:rsidRDefault="006332BF" w:rsidP="004D00E2">
      <w:pPr>
        <w:jc w:val="right"/>
        <w:rPr>
          <w:rFonts w:asciiTheme="minorHAnsi" w:hAnsiTheme="minorHAnsi" w:cstheme="minorHAnsi"/>
          <w:sz w:val="9"/>
          <w:szCs w:val="9"/>
        </w:rPr>
      </w:pPr>
      <w:r>
        <w:rPr>
          <w:noProof/>
        </w:rPr>
        <mc:AlternateContent>
          <mc:Choice Requires="wps">
            <w:drawing>
              <wp:anchor distT="0" distB="0" distL="114300" distR="114300" simplePos="0" relativeHeight="251576320" behindDoc="0" locked="0" layoutInCell="1" allowOverlap="1" wp14:anchorId="23E87765" wp14:editId="383F522D">
                <wp:simplePos x="0" y="0"/>
                <wp:positionH relativeFrom="margin">
                  <wp:posOffset>-94615</wp:posOffset>
                </wp:positionH>
                <wp:positionV relativeFrom="paragraph">
                  <wp:posOffset>111760</wp:posOffset>
                </wp:positionV>
                <wp:extent cx="3575050" cy="837290"/>
                <wp:effectExtent l="19050" t="19050" r="25400" b="20320"/>
                <wp:wrapNone/>
                <wp:docPr id="1391008980" name="Text Box 18"/>
                <wp:cNvGraphicFramePr/>
                <a:graphic xmlns:a="http://schemas.openxmlformats.org/drawingml/2006/main">
                  <a:graphicData uri="http://schemas.microsoft.com/office/word/2010/wordprocessingShape">
                    <wps:wsp>
                      <wps:cNvSpPr txBox="1"/>
                      <wps:spPr>
                        <a:xfrm>
                          <a:off x="0" y="0"/>
                          <a:ext cx="3575050" cy="837290"/>
                        </a:xfrm>
                        <a:prstGeom prst="rect">
                          <a:avLst/>
                        </a:prstGeom>
                        <a:solidFill>
                          <a:schemeClr val="lt1"/>
                        </a:solidFill>
                        <a:ln w="28575">
                          <a:solidFill>
                            <a:schemeClr val="tx2"/>
                          </a:solidFill>
                        </a:ln>
                      </wps:spPr>
                      <wps:txbx>
                        <w:txbxContent>
                          <w:p w14:paraId="7875A755" w14:textId="77777777" w:rsidR="00663625" w:rsidRPr="003B1B1D" w:rsidRDefault="00663625" w:rsidP="00663625">
                            <w:pPr>
                              <w:jc w:val="center"/>
                              <w:rPr>
                                <w:rFonts w:ascii="Algerian" w:hAnsi="Algerian"/>
                                <w:bCs/>
                                <w:color w:val="002060"/>
                                <w:sz w:val="19"/>
                                <w:szCs w:val="19"/>
                                <w:u w:val="single"/>
                              </w:rPr>
                            </w:pPr>
                            <w:r w:rsidRPr="003B1B1D">
                              <w:rPr>
                                <w:rFonts w:ascii="Algerian" w:hAnsi="Algerian"/>
                                <w:bCs/>
                                <w:color w:val="002060"/>
                                <w:sz w:val="19"/>
                                <w:szCs w:val="19"/>
                                <w:u w:val="single"/>
                              </w:rPr>
                              <w:t>Immaculate Conception of the BVM</w:t>
                            </w:r>
                          </w:p>
                          <w:p w14:paraId="54A1677B" w14:textId="3103555A" w:rsidR="00663625" w:rsidRPr="00C07DAD" w:rsidRDefault="00663625" w:rsidP="00663625">
                            <w:pPr>
                              <w:jc w:val="center"/>
                              <w:rPr>
                                <w:rFonts w:ascii="Arial Narrow" w:hAnsi="Arial Narrow"/>
                                <w:b/>
                                <w:sz w:val="18"/>
                                <w:szCs w:val="18"/>
                              </w:rPr>
                            </w:pPr>
                            <w:r w:rsidRPr="00C07DAD">
                              <w:rPr>
                                <w:rFonts w:ascii="Arial Narrow" w:hAnsi="Arial Narrow"/>
                                <w:b/>
                                <w:sz w:val="18"/>
                                <w:szCs w:val="18"/>
                              </w:rPr>
                              <w:t xml:space="preserve">Collections:  </w:t>
                            </w:r>
                            <w:r w:rsidR="00A03F08">
                              <w:rPr>
                                <w:rFonts w:ascii="Arial Narrow" w:hAnsi="Arial Narrow"/>
                                <w:b/>
                                <w:sz w:val="18"/>
                                <w:szCs w:val="18"/>
                              </w:rPr>
                              <w:t>Ju</w:t>
                            </w:r>
                            <w:r w:rsidR="00E74153">
                              <w:rPr>
                                <w:rFonts w:ascii="Arial Narrow" w:hAnsi="Arial Narrow"/>
                                <w:b/>
                                <w:sz w:val="18"/>
                                <w:szCs w:val="18"/>
                              </w:rPr>
                              <w:t>ly</w:t>
                            </w:r>
                            <w:r w:rsidR="006332BF">
                              <w:rPr>
                                <w:rFonts w:ascii="Arial Narrow" w:hAnsi="Arial Narrow"/>
                                <w:b/>
                                <w:sz w:val="18"/>
                                <w:szCs w:val="18"/>
                              </w:rPr>
                              <w:t>12</w:t>
                            </w:r>
                            <w:r w:rsidR="00961469">
                              <w:rPr>
                                <w:rFonts w:ascii="Arial Narrow" w:hAnsi="Arial Narrow"/>
                                <w:b/>
                                <w:sz w:val="18"/>
                                <w:szCs w:val="18"/>
                              </w:rPr>
                              <w:t>, 2026</w:t>
                            </w:r>
                          </w:p>
                          <w:p w14:paraId="4F0BC069" w14:textId="2CF4E89F" w:rsidR="00663625" w:rsidRPr="009B7679" w:rsidRDefault="00663625" w:rsidP="00663625">
                            <w:pPr>
                              <w:jc w:val="center"/>
                              <w:rPr>
                                <w:rFonts w:ascii="Arial Narrow" w:hAnsi="Arial Narrow"/>
                                <w:b/>
                                <w:sz w:val="18"/>
                                <w:szCs w:val="18"/>
                              </w:rPr>
                            </w:pPr>
                            <w:r w:rsidRPr="00F20103">
                              <w:rPr>
                                <w:rFonts w:ascii="Arial Narrow" w:hAnsi="Arial Narrow"/>
                                <w:b/>
                                <w:sz w:val="18"/>
                                <w:szCs w:val="18"/>
                              </w:rPr>
                              <w:t xml:space="preserve">General:  </w:t>
                            </w:r>
                            <w:r w:rsidR="009B7679" w:rsidRPr="009B7679">
                              <w:rPr>
                                <w:rFonts w:ascii="Arial Narrow" w:hAnsi="Arial Narrow"/>
                                <w:b/>
                                <w:sz w:val="18"/>
                                <w:szCs w:val="18"/>
                              </w:rPr>
                              <w:t>$1,327.00</w:t>
                            </w:r>
                          </w:p>
                          <w:p w14:paraId="10E1571C" w14:textId="63BE4FE0" w:rsidR="00663625" w:rsidRPr="009B7679" w:rsidRDefault="00663625" w:rsidP="00663625">
                            <w:pPr>
                              <w:jc w:val="center"/>
                              <w:rPr>
                                <w:rFonts w:ascii="Arial Narrow" w:hAnsi="Arial Narrow"/>
                                <w:b/>
                                <w:sz w:val="18"/>
                                <w:szCs w:val="18"/>
                              </w:rPr>
                            </w:pPr>
                            <w:r w:rsidRPr="009B7679">
                              <w:rPr>
                                <w:rFonts w:ascii="Arial Narrow" w:hAnsi="Arial Narrow"/>
                                <w:b/>
                                <w:sz w:val="18"/>
                                <w:szCs w:val="18"/>
                              </w:rPr>
                              <w:t xml:space="preserve">Building:  </w:t>
                            </w:r>
                            <w:r w:rsidR="009B7679" w:rsidRPr="009B7679">
                              <w:rPr>
                                <w:rFonts w:ascii="Arial Narrow" w:hAnsi="Arial Narrow"/>
                                <w:b/>
                                <w:sz w:val="18"/>
                                <w:szCs w:val="18"/>
                              </w:rPr>
                              <w:t>$235.00</w:t>
                            </w:r>
                          </w:p>
                          <w:p w14:paraId="2FD79448" w14:textId="77777777" w:rsidR="00663625" w:rsidRDefault="00663625" w:rsidP="00663625">
                            <w:pPr>
                              <w:jc w:val="center"/>
                              <w:rPr>
                                <w:rFonts w:ascii="MV Boli" w:hAnsi="MV Boli" w:cs="MV Boli"/>
                                <w:b/>
                                <w:iCs/>
                              </w:rPr>
                            </w:pPr>
                            <w:r w:rsidRPr="00EF4F76">
                              <w:rPr>
                                <w:rFonts w:ascii="MV Boli" w:hAnsi="MV Boli" w:cs="MV Boli"/>
                                <w:b/>
                                <w:iCs/>
                              </w:rPr>
                              <w:t>Thank you for your generosity!</w:t>
                            </w:r>
                          </w:p>
                          <w:p w14:paraId="4E9D5C08" w14:textId="77777777" w:rsidR="00D7209A" w:rsidRDefault="00D720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87765" id="Text Box 18" o:spid="_x0000_s1032" type="#_x0000_t202" style="position:absolute;left:0;text-align:left;margin-left:-7.45pt;margin-top:8.8pt;width:281.5pt;height:65.95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" fillcolor="white [3201]" strokecolor="#1f497d [3215]" strokeweight="2.25pt">
                <v:textbox>
                  <w:txbxContent>
                    <w:p w14:paraId="7875A755" w14:textId="77777777" w:rsidR="00663625" w:rsidRPr="003B1B1D" w:rsidRDefault="00663625" w:rsidP="00663625">
                      <w:pPr>
                        <w:jc w:val="center"/>
                        <w:rPr>
                          <w:rFonts w:ascii="Algerian" w:hAnsi="Algerian"/>
                          <w:bCs/>
                          <w:color w:val="002060"/>
                          <w:sz w:val="19"/>
                          <w:szCs w:val="19"/>
                          <w:u w:val="single"/>
                        </w:rPr>
                      </w:pPr>
                      <w:r w:rsidRPr="003B1B1D">
                        <w:rPr>
                          <w:rFonts w:ascii="Algerian" w:hAnsi="Algerian"/>
                          <w:bCs/>
                          <w:color w:val="002060"/>
                          <w:sz w:val="19"/>
                          <w:szCs w:val="19"/>
                          <w:u w:val="single"/>
                        </w:rPr>
                        <w:t>Immaculate Conception of the BVM</w:t>
                      </w:r>
                    </w:p>
                    <w:p w14:paraId="54A1677B" w14:textId="3103555A" w:rsidR="00663625" w:rsidRPr="00C07DAD" w:rsidRDefault="00663625" w:rsidP="00663625">
                      <w:pPr>
                        <w:jc w:val="center"/>
                        <w:rPr>
                          <w:rFonts w:ascii="Arial Narrow" w:hAnsi="Arial Narrow"/>
                          <w:b/>
                          <w:sz w:val="18"/>
                          <w:szCs w:val="18"/>
                        </w:rPr>
                      </w:pPr>
                      <w:r w:rsidRPr="00C07DAD">
                        <w:rPr>
                          <w:rFonts w:ascii="Arial Narrow" w:hAnsi="Arial Narrow"/>
                          <w:b/>
                          <w:sz w:val="18"/>
                          <w:szCs w:val="18"/>
                        </w:rPr>
                        <w:t xml:space="preserve">Collections:  </w:t>
                      </w:r>
                      <w:r w:rsidR="00A03F08">
                        <w:rPr>
                          <w:rFonts w:ascii="Arial Narrow" w:hAnsi="Arial Narrow"/>
                          <w:b/>
                          <w:sz w:val="18"/>
                          <w:szCs w:val="18"/>
                        </w:rPr>
                        <w:t>Ju</w:t>
                      </w:r>
                      <w:r w:rsidR="00E74153">
                        <w:rPr>
                          <w:rFonts w:ascii="Arial Narrow" w:hAnsi="Arial Narrow"/>
                          <w:b/>
                          <w:sz w:val="18"/>
                          <w:szCs w:val="18"/>
                        </w:rPr>
                        <w:t>ly</w:t>
                      </w:r>
                      <w:r w:rsidR="006332BF">
                        <w:rPr>
                          <w:rFonts w:ascii="Arial Narrow" w:hAnsi="Arial Narrow"/>
                          <w:b/>
                          <w:sz w:val="18"/>
                          <w:szCs w:val="18"/>
                        </w:rPr>
                        <w:t>12</w:t>
                      </w:r>
                      <w:r w:rsidR="00961469">
                        <w:rPr>
                          <w:rFonts w:ascii="Arial Narrow" w:hAnsi="Arial Narrow"/>
                          <w:b/>
                          <w:sz w:val="18"/>
                          <w:szCs w:val="18"/>
                        </w:rPr>
                        <w:t>, 2026</w:t>
                      </w:r>
                    </w:p>
                    <w:p w14:paraId="4F0BC069" w14:textId="2CF4E89F" w:rsidR="00663625" w:rsidRPr="009B7679" w:rsidRDefault="00663625" w:rsidP="00663625">
                      <w:pPr>
                        <w:jc w:val="center"/>
                        <w:rPr>
                          <w:rFonts w:ascii="Arial Narrow" w:hAnsi="Arial Narrow"/>
                          <w:b/>
                          <w:sz w:val="18"/>
                          <w:szCs w:val="18"/>
                        </w:rPr>
                      </w:pPr>
                      <w:r w:rsidRPr="00F20103">
                        <w:rPr>
                          <w:rFonts w:ascii="Arial Narrow" w:hAnsi="Arial Narrow"/>
                          <w:b/>
                          <w:sz w:val="18"/>
                          <w:szCs w:val="18"/>
                        </w:rPr>
                        <w:t xml:space="preserve">General:  </w:t>
                      </w:r>
                      <w:r w:rsidR="009B7679" w:rsidRPr="009B7679">
                        <w:rPr>
                          <w:rFonts w:ascii="Arial Narrow" w:hAnsi="Arial Narrow"/>
                          <w:b/>
                          <w:sz w:val="18"/>
                          <w:szCs w:val="18"/>
                        </w:rPr>
                        <w:t>$1,327.00</w:t>
                      </w:r>
                    </w:p>
                    <w:p w14:paraId="10E1571C" w14:textId="63BE4FE0" w:rsidR="00663625" w:rsidRPr="009B7679" w:rsidRDefault="00663625" w:rsidP="00663625">
                      <w:pPr>
                        <w:jc w:val="center"/>
                        <w:rPr>
                          <w:rFonts w:ascii="Arial Narrow" w:hAnsi="Arial Narrow"/>
                          <w:b/>
                          <w:sz w:val="18"/>
                          <w:szCs w:val="18"/>
                        </w:rPr>
                      </w:pPr>
                      <w:r w:rsidRPr="009B7679">
                        <w:rPr>
                          <w:rFonts w:ascii="Arial Narrow" w:hAnsi="Arial Narrow"/>
                          <w:b/>
                          <w:sz w:val="18"/>
                          <w:szCs w:val="18"/>
                        </w:rPr>
                        <w:t xml:space="preserve">Building:  </w:t>
                      </w:r>
                      <w:r w:rsidR="009B7679" w:rsidRPr="009B7679">
                        <w:rPr>
                          <w:rFonts w:ascii="Arial Narrow" w:hAnsi="Arial Narrow"/>
                          <w:b/>
                          <w:sz w:val="18"/>
                          <w:szCs w:val="18"/>
                        </w:rPr>
                        <w:t>$235.00</w:t>
                      </w:r>
                    </w:p>
                    <w:p w14:paraId="2FD79448" w14:textId="77777777" w:rsidR="00663625" w:rsidRDefault="00663625" w:rsidP="00663625">
                      <w:pPr>
                        <w:jc w:val="center"/>
                        <w:rPr>
                          <w:rFonts w:ascii="MV Boli" w:hAnsi="MV Boli" w:cs="MV Boli"/>
                          <w:b/>
                          <w:iCs/>
                        </w:rPr>
                      </w:pPr>
                      <w:r w:rsidRPr="00EF4F76">
                        <w:rPr>
                          <w:rFonts w:ascii="MV Boli" w:hAnsi="MV Boli" w:cs="MV Boli"/>
                          <w:b/>
                          <w:iCs/>
                        </w:rPr>
                        <w:t>Thank you for your generosity!</w:t>
                      </w:r>
                    </w:p>
                    <w:p w14:paraId="4E9D5C08" w14:textId="77777777" w:rsidR="00D7209A" w:rsidRDefault="00D7209A"/>
                  </w:txbxContent>
                </v:textbox>
                <w10:wrap anchorx="margin"/>
              </v:shape>
            </w:pict>
          </mc:Fallback>
        </mc:AlternateContent>
      </w:r>
    </w:p>
    <w:p w14:paraId="256084A3" w14:textId="4A935772" w:rsidR="001C57BC" w:rsidRDefault="00F52386" w:rsidP="00F51128">
      <w:r>
        <w:rPr>
          <w:noProof/>
        </w:rPr>
        <mc:AlternateContent>
          <mc:Choice Requires="wps">
            <w:drawing>
              <wp:anchor distT="0" distB="0" distL="114300" distR="114300" simplePos="0" relativeHeight="251875328" behindDoc="0" locked="0" layoutInCell="1" allowOverlap="1" wp14:anchorId="789B2EE7" wp14:editId="6BD7951D">
                <wp:simplePos x="0" y="0"/>
                <wp:positionH relativeFrom="column">
                  <wp:posOffset>3895725</wp:posOffset>
                </wp:positionH>
                <wp:positionV relativeFrom="paragraph">
                  <wp:posOffset>66675</wp:posOffset>
                </wp:positionV>
                <wp:extent cx="3049270" cy="1295400"/>
                <wp:effectExtent l="19050" t="19050" r="17780" b="19050"/>
                <wp:wrapNone/>
                <wp:docPr id="2" name="Text Box 2"/>
                <wp:cNvGraphicFramePr/>
                <a:graphic xmlns:a="http://schemas.openxmlformats.org/drawingml/2006/main">
                  <a:graphicData uri="http://schemas.microsoft.com/office/word/2010/wordprocessingShape">
                    <wps:wsp>
                      <wps:cNvSpPr txBox="1"/>
                      <wps:spPr>
                        <a:xfrm>
                          <a:off x="0" y="0"/>
                          <a:ext cx="3049270" cy="1295400"/>
                        </a:xfrm>
                        <a:prstGeom prst="rect">
                          <a:avLst/>
                        </a:prstGeom>
                        <a:solidFill>
                          <a:schemeClr val="lt1"/>
                        </a:solidFill>
                        <a:ln w="28575">
                          <a:solidFill>
                            <a:schemeClr val="tx2"/>
                          </a:solidFill>
                        </a:ln>
                      </wps:spPr>
                      <wps:txbx>
                        <w:txbxContent>
                          <w:p w14:paraId="7697791A" w14:textId="77777777" w:rsidR="00F52386" w:rsidRPr="00151379"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
                                <w:color w:val="1F1F1F"/>
                                <w:lang w:val="es-ES"/>
                              </w:rPr>
                            </w:pPr>
                            <w:r w:rsidRPr="00151379">
                              <w:rPr>
                                <w:rFonts w:ascii="Calibri" w:eastAsia="Times New Roman" w:hAnsi="Calibri" w:cs="Calibri"/>
                                <w:b/>
                                <w:color w:val="1F1F1F"/>
                                <w:lang w:val="es-ES"/>
                              </w:rPr>
                              <w:t>Reunión</w:t>
                            </w:r>
                          </w:p>
                          <w:p w14:paraId="0AC0B126" w14:textId="77777777" w:rsidR="00F52386"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
                                <w:color w:val="1F1F1F"/>
                                <w:lang w:val="es-ES"/>
                              </w:rPr>
                            </w:pPr>
                            <w:r w:rsidRPr="00151379">
                              <w:rPr>
                                <w:rFonts w:ascii="Calibri" w:eastAsia="Times New Roman" w:hAnsi="Calibri" w:cs="Calibri"/>
                                <w:b/>
                                <w:color w:val="1F1F1F"/>
                                <w:lang w:val="es-ES"/>
                              </w:rPr>
                              <w:t>1 de agosto de 2026</w:t>
                            </w:r>
                            <w:r>
                              <w:rPr>
                                <w:rFonts w:ascii="Calibri" w:eastAsia="Times New Roman" w:hAnsi="Calibri" w:cs="Calibri"/>
                                <w:b/>
                                <w:color w:val="1F1F1F"/>
                                <w:lang w:val="es-ES"/>
                              </w:rPr>
                              <w:t xml:space="preserve"> - </w:t>
                            </w:r>
                            <w:r w:rsidRPr="00151379">
                              <w:rPr>
                                <w:rFonts w:ascii="Calibri" w:eastAsia="Times New Roman" w:hAnsi="Calibri" w:cs="Calibri"/>
                                <w:b/>
                                <w:color w:val="1F1F1F"/>
                                <w:lang w:val="es-ES"/>
                              </w:rPr>
                              <w:t xml:space="preserve">11:00 a. m. </w:t>
                            </w:r>
                          </w:p>
                          <w:p w14:paraId="1F087AEB" w14:textId="3199679C" w:rsidR="00F52386" w:rsidRPr="00151379"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
                                <w:color w:val="1F1F1F"/>
                                <w:lang w:val="es-ES"/>
                              </w:rPr>
                            </w:pPr>
                            <w:r w:rsidRPr="00151379">
                              <w:rPr>
                                <w:rFonts w:ascii="Calibri" w:eastAsia="Times New Roman" w:hAnsi="Calibri" w:cs="Calibri"/>
                                <w:b/>
                                <w:color w:val="1F1F1F"/>
                                <w:lang w:val="es-ES"/>
                              </w:rPr>
                              <w:t>Comida compartida (</w:t>
                            </w:r>
                            <w:proofErr w:type="spellStart"/>
                            <w:r w:rsidRPr="00151379">
                              <w:rPr>
                                <w:rFonts w:ascii="Calibri" w:eastAsia="Times New Roman" w:hAnsi="Calibri" w:cs="Calibri"/>
                                <w:b/>
                                <w:color w:val="1F1F1F"/>
                                <w:lang w:val="es-ES"/>
                              </w:rPr>
                              <w:t>potluck</w:t>
                            </w:r>
                            <w:proofErr w:type="spellEnd"/>
                            <w:r w:rsidRPr="00151379">
                              <w:rPr>
                                <w:rFonts w:ascii="Calibri" w:eastAsia="Times New Roman" w:hAnsi="Calibri" w:cs="Calibri"/>
                                <w:b/>
                                <w:color w:val="1F1F1F"/>
                                <w:lang w:val="es-ES"/>
                              </w:rPr>
                              <w:t>)</w:t>
                            </w:r>
                            <w:r>
                              <w:rPr>
                                <w:rFonts w:ascii="Calibri" w:eastAsia="Times New Roman" w:hAnsi="Calibri" w:cs="Calibri"/>
                                <w:b/>
                                <w:color w:val="1F1F1F"/>
                                <w:lang w:val="es-ES"/>
                              </w:rPr>
                              <w:t xml:space="preserve"> - </w:t>
                            </w:r>
                            <w:r w:rsidRPr="00151379">
                              <w:rPr>
                                <w:rFonts w:ascii="Calibri" w:eastAsia="Times New Roman" w:hAnsi="Calibri" w:cs="Calibri"/>
                                <w:b/>
                                <w:color w:val="1F1F1F"/>
                                <w:lang w:val="es-ES"/>
                              </w:rPr>
                              <w:t>Gillespie Hall</w:t>
                            </w:r>
                          </w:p>
                          <w:p w14:paraId="23604E88" w14:textId="77777777" w:rsidR="00F52386" w:rsidRPr="00151379"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
                                <w:color w:val="1F1F1F"/>
                                <w:lang w:val="es-ES"/>
                              </w:rPr>
                            </w:pPr>
                            <w:r w:rsidRPr="00151379">
                              <w:rPr>
                                <w:rFonts w:ascii="Calibri" w:eastAsia="Times New Roman" w:hAnsi="Calibri" w:cs="Calibri"/>
                                <w:b/>
                                <w:color w:val="1F1F1F"/>
                                <w:lang w:val="es-ES"/>
                              </w:rPr>
                              <w:t>Se elegirán los miembros de la junta directiva.</w:t>
                            </w:r>
                          </w:p>
                          <w:p w14:paraId="40B183FC" w14:textId="799564D7" w:rsidR="00F52386"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Cs/>
                                <w:color w:val="1F1F1F"/>
                                <w:lang w:val="es-ES"/>
                              </w:rPr>
                            </w:pPr>
                            <w:r w:rsidRPr="00151379">
                              <w:rPr>
                                <w:rFonts w:ascii="Calibri" w:eastAsia="Times New Roman" w:hAnsi="Calibri" w:cs="Calibri"/>
                                <w:b/>
                                <w:color w:val="1F1F1F"/>
                                <w:lang w:val="es-ES"/>
                              </w:rPr>
                              <w:t>Buscamos un voluntario para ocupar el cargo de secretario durante el próximo mandato. Por favor</w:t>
                            </w:r>
                            <w:r w:rsidRPr="00151379">
                              <w:rPr>
                                <w:rFonts w:ascii="Calibri" w:eastAsia="Times New Roman" w:hAnsi="Calibri" w:cs="Calibri"/>
                                <w:bCs/>
                                <w:color w:val="1F1F1F"/>
                                <w:lang w:val="es-ES"/>
                              </w:rPr>
                              <w:t xml:space="preserve">, </w:t>
                            </w:r>
                            <w:r w:rsidRPr="00151379">
                              <w:rPr>
                                <w:rFonts w:ascii="Calibri" w:eastAsia="Times New Roman" w:hAnsi="Calibri" w:cs="Calibri"/>
                                <w:b/>
                                <w:color w:val="1F1F1F"/>
                                <w:lang w:val="es-ES"/>
                              </w:rPr>
                              <w:t>avise a Diane Jech si le interesa.</w:t>
                            </w:r>
                          </w:p>
                          <w:p w14:paraId="734A881C" w14:textId="77777777" w:rsidR="00F52386" w:rsidRPr="00151379"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Cs/>
                                <w:color w:val="1F1F1F"/>
                              </w:rPr>
                            </w:pPr>
                          </w:p>
                          <w:p w14:paraId="5D057112" w14:textId="77777777" w:rsidR="00F52386" w:rsidRDefault="00F52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9B2EE7" id="Text Box 2" o:spid="_x0000_s1033" type="#_x0000_t202" style="position:absolute;margin-left:306.75pt;margin-top:5.25pt;width:240.1pt;height:102pt;z-index:251875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" fillcolor="white [3201]" strokecolor="#1f497d [3215]" strokeweight="2.25pt">
                <v:textbox>
                  <w:txbxContent>
                    <w:p w14:paraId="7697791A" w14:textId="77777777" w:rsidR="00F52386" w:rsidRPr="00151379"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
                          <w:color w:val="1F1F1F"/>
                          <w:lang w:val="es-ES"/>
                        </w:rPr>
                      </w:pPr>
                      <w:r w:rsidRPr="00151379">
                        <w:rPr>
                          <w:rFonts w:ascii="Calibri" w:eastAsia="Times New Roman" w:hAnsi="Calibri" w:cs="Calibri"/>
                          <w:b/>
                          <w:color w:val="1F1F1F"/>
                          <w:lang w:val="es-ES"/>
                        </w:rPr>
                        <w:t>Reunión</w:t>
                      </w:r>
                    </w:p>
                    <w:p w14:paraId="0AC0B126" w14:textId="77777777" w:rsidR="00F52386"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
                          <w:color w:val="1F1F1F"/>
                          <w:lang w:val="es-ES"/>
                        </w:rPr>
                      </w:pPr>
                      <w:r w:rsidRPr="00151379">
                        <w:rPr>
                          <w:rFonts w:ascii="Calibri" w:eastAsia="Times New Roman" w:hAnsi="Calibri" w:cs="Calibri"/>
                          <w:b/>
                          <w:color w:val="1F1F1F"/>
                          <w:lang w:val="es-ES"/>
                        </w:rPr>
                        <w:t>1 de agosto de 2026</w:t>
                      </w:r>
                      <w:r>
                        <w:rPr>
                          <w:rFonts w:ascii="Calibri" w:eastAsia="Times New Roman" w:hAnsi="Calibri" w:cs="Calibri"/>
                          <w:b/>
                          <w:color w:val="1F1F1F"/>
                          <w:lang w:val="es-ES"/>
                        </w:rPr>
                        <w:t xml:space="preserve"> - </w:t>
                      </w:r>
                      <w:r w:rsidRPr="00151379">
                        <w:rPr>
                          <w:rFonts w:ascii="Calibri" w:eastAsia="Times New Roman" w:hAnsi="Calibri" w:cs="Calibri"/>
                          <w:b/>
                          <w:color w:val="1F1F1F"/>
                          <w:lang w:val="es-ES"/>
                        </w:rPr>
                        <w:t xml:space="preserve">11:00 a. m. </w:t>
                      </w:r>
                    </w:p>
                    <w:p w14:paraId="1F087AEB" w14:textId="3199679C" w:rsidR="00F52386" w:rsidRPr="00151379"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
                          <w:color w:val="1F1F1F"/>
                          <w:lang w:val="es-ES"/>
                        </w:rPr>
                      </w:pPr>
                      <w:r w:rsidRPr="00151379">
                        <w:rPr>
                          <w:rFonts w:ascii="Calibri" w:eastAsia="Times New Roman" w:hAnsi="Calibri" w:cs="Calibri"/>
                          <w:b/>
                          <w:color w:val="1F1F1F"/>
                          <w:lang w:val="es-ES"/>
                        </w:rPr>
                        <w:t>Comida compartida (</w:t>
                      </w:r>
                      <w:proofErr w:type="spellStart"/>
                      <w:r w:rsidRPr="00151379">
                        <w:rPr>
                          <w:rFonts w:ascii="Calibri" w:eastAsia="Times New Roman" w:hAnsi="Calibri" w:cs="Calibri"/>
                          <w:b/>
                          <w:color w:val="1F1F1F"/>
                          <w:lang w:val="es-ES"/>
                        </w:rPr>
                        <w:t>potluck</w:t>
                      </w:r>
                      <w:proofErr w:type="spellEnd"/>
                      <w:r w:rsidRPr="00151379">
                        <w:rPr>
                          <w:rFonts w:ascii="Calibri" w:eastAsia="Times New Roman" w:hAnsi="Calibri" w:cs="Calibri"/>
                          <w:b/>
                          <w:color w:val="1F1F1F"/>
                          <w:lang w:val="es-ES"/>
                        </w:rPr>
                        <w:t>)</w:t>
                      </w:r>
                      <w:r>
                        <w:rPr>
                          <w:rFonts w:ascii="Calibri" w:eastAsia="Times New Roman" w:hAnsi="Calibri" w:cs="Calibri"/>
                          <w:b/>
                          <w:color w:val="1F1F1F"/>
                          <w:lang w:val="es-ES"/>
                        </w:rPr>
                        <w:t xml:space="preserve"> - </w:t>
                      </w:r>
                      <w:r w:rsidRPr="00151379">
                        <w:rPr>
                          <w:rFonts w:ascii="Calibri" w:eastAsia="Times New Roman" w:hAnsi="Calibri" w:cs="Calibri"/>
                          <w:b/>
                          <w:color w:val="1F1F1F"/>
                          <w:lang w:val="es-ES"/>
                        </w:rPr>
                        <w:t>Gillespie Hall</w:t>
                      </w:r>
                    </w:p>
                    <w:p w14:paraId="23604E88" w14:textId="77777777" w:rsidR="00F52386" w:rsidRPr="00151379"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
                          <w:color w:val="1F1F1F"/>
                          <w:lang w:val="es-ES"/>
                        </w:rPr>
                      </w:pPr>
                      <w:r w:rsidRPr="00151379">
                        <w:rPr>
                          <w:rFonts w:ascii="Calibri" w:eastAsia="Times New Roman" w:hAnsi="Calibri" w:cs="Calibri"/>
                          <w:b/>
                          <w:color w:val="1F1F1F"/>
                          <w:lang w:val="es-ES"/>
                        </w:rPr>
                        <w:t>Se elegirán los miembros de la junta directiva.</w:t>
                      </w:r>
                    </w:p>
                    <w:p w14:paraId="40B183FC" w14:textId="799564D7" w:rsidR="00F52386"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Cs/>
                          <w:color w:val="1F1F1F"/>
                          <w:lang w:val="es-ES"/>
                        </w:rPr>
                      </w:pPr>
                      <w:r w:rsidRPr="00151379">
                        <w:rPr>
                          <w:rFonts w:ascii="Calibri" w:eastAsia="Times New Roman" w:hAnsi="Calibri" w:cs="Calibri"/>
                          <w:b/>
                          <w:color w:val="1F1F1F"/>
                          <w:lang w:val="es-ES"/>
                        </w:rPr>
                        <w:t>Buscamos un voluntario para ocupar el cargo de secretario durante el próximo mandato. Por favor</w:t>
                      </w:r>
                      <w:r w:rsidRPr="00151379">
                        <w:rPr>
                          <w:rFonts w:ascii="Calibri" w:eastAsia="Times New Roman" w:hAnsi="Calibri" w:cs="Calibri"/>
                          <w:bCs/>
                          <w:color w:val="1F1F1F"/>
                          <w:lang w:val="es-ES"/>
                        </w:rPr>
                        <w:t xml:space="preserve">, </w:t>
                      </w:r>
                      <w:r w:rsidRPr="00151379">
                        <w:rPr>
                          <w:rFonts w:ascii="Calibri" w:eastAsia="Times New Roman" w:hAnsi="Calibri" w:cs="Calibri"/>
                          <w:b/>
                          <w:color w:val="1F1F1F"/>
                          <w:lang w:val="es-ES"/>
                        </w:rPr>
                        <w:t>avise a Diane Jech si le interesa.</w:t>
                      </w:r>
                    </w:p>
                    <w:p w14:paraId="734A881C" w14:textId="77777777" w:rsidR="00F52386" w:rsidRPr="00151379"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alibri"/>
                          <w:bCs/>
                          <w:color w:val="1F1F1F"/>
                        </w:rPr>
                      </w:pPr>
                    </w:p>
                    <w:p w14:paraId="5D057112" w14:textId="77777777" w:rsidR="00F52386" w:rsidRDefault="00F52386"/>
                  </w:txbxContent>
                </v:textbox>
              </v:shape>
            </w:pict>
          </mc:Fallback>
        </mc:AlternateContent>
      </w:r>
      <w:r w:rsidR="00441A68">
        <w:rPr>
          <w:noProof/>
        </w:rPr>
        <mc:AlternateContent>
          <mc:Choice Requires="wps">
            <w:drawing>
              <wp:anchor distT="0" distB="0" distL="114300" distR="114300" simplePos="0" relativeHeight="251650560" behindDoc="0" locked="1" layoutInCell="1" allowOverlap="1" wp14:anchorId="26784E32" wp14:editId="4C698203">
                <wp:simplePos x="0" y="0"/>
                <wp:positionH relativeFrom="margin">
                  <wp:posOffset>-66675</wp:posOffset>
                </wp:positionH>
                <wp:positionV relativeFrom="margin">
                  <wp:posOffset>4772025</wp:posOffset>
                </wp:positionV>
                <wp:extent cx="3584575" cy="2590800"/>
                <wp:effectExtent l="19050" t="19050" r="1587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4575" cy="2590800"/>
                        </a:xfrm>
                        <a:prstGeom prst="rect">
                          <a:avLst/>
                        </a:prstGeom>
                        <a:solidFill>
                          <a:srgbClr val="FFFFFF"/>
                        </a:solidFill>
                        <a:ln w="28575">
                          <a:solidFill>
                            <a:schemeClr val="tx2"/>
                          </a:solidFill>
                          <a:miter lim="800000"/>
                          <a:headEnd/>
                          <a:tailEnd/>
                        </a:ln>
                      </wps:spPr>
                      <wps:txbx>
                        <w:txbxContent>
                          <w:p w14:paraId="211FF883" w14:textId="19E5EDA3" w:rsidR="00663625" w:rsidRPr="003B1B1D" w:rsidRDefault="00663625" w:rsidP="00663625">
                            <w:pPr>
                              <w:jc w:val="center"/>
                              <w:rPr>
                                <w:rFonts w:ascii="Algerian" w:hAnsi="Algerian"/>
                                <w:bCs/>
                                <w:color w:val="002060"/>
                                <w:sz w:val="18"/>
                                <w:szCs w:val="18"/>
                                <w:u w:val="single"/>
                              </w:rPr>
                            </w:pPr>
                            <w:r w:rsidRPr="003B1B1D">
                              <w:rPr>
                                <w:rFonts w:ascii="Algerian" w:hAnsi="Algerian"/>
                                <w:bCs/>
                                <w:color w:val="002060"/>
                                <w:sz w:val="18"/>
                                <w:szCs w:val="18"/>
                                <w:u w:val="single"/>
                              </w:rPr>
                              <w:t>Assumption of the BVM</w:t>
                            </w:r>
                          </w:p>
                          <w:p w14:paraId="628D8B8F" w14:textId="6D5ED62B" w:rsidR="00663625" w:rsidRPr="005249D5" w:rsidRDefault="00663625" w:rsidP="00663625">
                            <w:pPr>
                              <w:jc w:val="center"/>
                              <w:rPr>
                                <w:rFonts w:ascii="Arial Narrow" w:hAnsi="Arial Narrow"/>
                                <w:b/>
                                <w:sz w:val="18"/>
                                <w:szCs w:val="18"/>
                              </w:rPr>
                            </w:pPr>
                            <w:r w:rsidRPr="005249D5">
                              <w:rPr>
                                <w:rFonts w:ascii="Arial Narrow" w:hAnsi="Arial Narrow"/>
                                <w:b/>
                                <w:sz w:val="18"/>
                                <w:szCs w:val="18"/>
                              </w:rPr>
                              <w:t xml:space="preserve">Collections:  </w:t>
                            </w:r>
                            <w:r w:rsidR="009B507C">
                              <w:rPr>
                                <w:rFonts w:ascii="Arial Narrow" w:hAnsi="Arial Narrow"/>
                                <w:b/>
                                <w:sz w:val="18"/>
                                <w:szCs w:val="18"/>
                              </w:rPr>
                              <w:t>Ju</w:t>
                            </w:r>
                            <w:r w:rsidR="000F6D2B">
                              <w:rPr>
                                <w:rFonts w:ascii="Arial Narrow" w:hAnsi="Arial Narrow"/>
                                <w:b/>
                                <w:sz w:val="18"/>
                                <w:szCs w:val="18"/>
                              </w:rPr>
                              <w:t>ly</w:t>
                            </w:r>
                            <w:r w:rsidR="006332BF">
                              <w:rPr>
                                <w:rFonts w:ascii="Arial Narrow" w:hAnsi="Arial Narrow"/>
                                <w:b/>
                                <w:sz w:val="18"/>
                                <w:szCs w:val="18"/>
                              </w:rPr>
                              <w:t xml:space="preserve"> 11-12</w:t>
                            </w:r>
                            <w:r w:rsidR="00DA2EB0">
                              <w:rPr>
                                <w:rFonts w:ascii="Arial Narrow" w:hAnsi="Arial Narrow"/>
                                <w:b/>
                                <w:sz w:val="18"/>
                                <w:szCs w:val="18"/>
                              </w:rPr>
                              <w:t>, 2026</w:t>
                            </w:r>
                          </w:p>
                          <w:p w14:paraId="6B2FE236" w14:textId="3A29B5CF" w:rsidR="00663625" w:rsidRPr="007142A3" w:rsidRDefault="00663625" w:rsidP="00663625">
                            <w:pPr>
                              <w:jc w:val="center"/>
                              <w:rPr>
                                <w:rFonts w:ascii="Arial Narrow" w:hAnsi="Arial Narrow"/>
                                <w:b/>
                                <w:sz w:val="18"/>
                                <w:szCs w:val="18"/>
                              </w:rPr>
                            </w:pPr>
                            <w:r w:rsidRPr="005249D5">
                              <w:rPr>
                                <w:rFonts w:ascii="Arial Narrow" w:hAnsi="Arial Narrow"/>
                                <w:b/>
                                <w:sz w:val="18"/>
                                <w:szCs w:val="18"/>
                              </w:rPr>
                              <w:t xml:space="preserve">General:  </w:t>
                            </w:r>
                            <w:r w:rsidR="007142A3">
                              <w:rPr>
                                <w:rFonts w:ascii="Arial Narrow" w:hAnsi="Arial Narrow"/>
                                <w:b/>
                                <w:sz w:val="18"/>
                                <w:szCs w:val="18"/>
                              </w:rPr>
                              <w:t>$2,517.00</w:t>
                            </w:r>
                          </w:p>
                          <w:p w14:paraId="270615B9" w14:textId="54FAF448" w:rsidR="00663625" w:rsidRDefault="00663625" w:rsidP="00663625">
                            <w:pPr>
                              <w:jc w:val="center"/>
                              <w:rPr>
                                <w:rFonts w:ascii="Arial Narrow" w:hAnsi="Arial Narrow"/>
                                <w:b/>
                                <w:sz w:val="18"/>
                                <w:szCs w:val="18"/>
                              </w:rPr>
                            </w:pPr>
                            <w:r w:rsidRPr="005249D5">
                              <w:rPr>
                                <w:rFonts w:ascii="Arial Narrow" w:hAnsi="Arial Narrow"/>
                                <w:b/>
                                <w:sz w:val="18"/>
                                <w:szCs w:val="18"/>
                              </w:rPr>
                              <w:t>Weekly Automatic Donations:  $</w:t>
                            </w:r>
                            <w:r>
                              <w:rPr>
                                <w:rFonts w:ascii="Arial Narrow" w:hAnsi="Arial Narrow"/>
                                <w:b/>
                                <w:sz w:val="18"/>
                                <w:szCs w:val="18"/>
                              </w:rPr>
                              <w:t>1,7</w:t>
                            </w:r>
                            <w:r w:rsidR="000F6D2B">
                              <w:rPr>
                                <w:rFonts w:ascii="Arial Narrow" w:hAnsi="Arial Narrow"/>
                                <w:b/>
                                <w:sz w:val="18"/>
                                <w:szCs w:val="18"/>
                              </w:rPr>
                              <w:t>7</w:t>
                            </w:r>
                            <w:r>
                              <w:rPr>
                                <w:rFonts w:ascii="Arial Narrow" w:hAnsi="Arial Narrow"/>
                                <w:b/>
                                <w:sz w:val="18"/>
                                <w:szCs w:val="18"/>
                              </w:rPr>
                              <w:t>6.25</w:t>
                            </w:r>
                          </w:p>
                          <w:p w14:paraId="7AD153AD" w14:textId="6A4B3058" w:rsidR="0037524F" w:rsidRPr="0013286D" w:rsidRDefault="0037524F" w:rsidP="00663625">
                            <w:pPr>
                              <w:jc w:val="center"/>
                              <w:rPr>
                                <w:rFonts w:ascii="Arial Narrow" w:hAnsi="Arial Narrow"/>
                                <w:b/>
                                <w:sz w:val="18"/>
                                <w:szCs w:val="18"/>
                              </w:rPr>
                            </w:pPr>
                            <w:r>
                              <w:rPr>
                                <w:rFonts w:ascii="Arial Narrow" w:hAnsi="Arial Narrow"/>
                                <w:b/>
                                <w:sz w:val="18"/>
                                <w:szCs w:val="18"/>
                              </w:rPr>
                              <w:t>St. Vincent de Paul:  $1</w:t>
                            </w:r>
                            <w:r w:rsidR="006332BF">
                              <w:rPr>
                                <w:rFonts w:ascii="Arial Narrow" w:hAnsi="Arial Narrow"/>
                                <w:b/>
                                <w:sz w:val="18"/>
                                <w:szCs w:val="18"/>
                              </w:rPr>
                              <w:t>0</w:t>
                            </w:r>
                            <w:r>
                              <w:rPr>
                                <w:rFonts w:ascii="Arial Narrow" w:hAnsi="Arial Narrow"/>
                                <w:b/>
                                <w:sz w:val="18"/>
                                <w:szCs w:val="18"/>
                              </w:rPr>
                              <w:t>.00</w:t>
                            </w:r>
                          </w:p>
                          <w:p w14:paraId="5E05023A" w14:textId="54B600F4" w:rsidR="00DA2EB0" w:rsidRDefault="00DA2EB0" w:rsidP="00663625">
                            <w:pPr>
                              <w:jc w:val="center"/>
                              <w:rPr>
                                <w:rFonts w:ascii="Arial Narrow" w:hAnsi="Arial Narrow"/>
                                <w:b/>
                                <w:sz w:val="18"/>
                                <w:szCs w:val="18"/>
                              </w:rPr>
                            </w:pPr>
                            <w:r>
                              <w:rPr>
                                <w:rFonts w:ascii="Arial Narrow" w:hAnsi="Arial Narrow"/>
                                <w:b/>
                                <w:sz w:val="18"/>
                                <w:szCs w:val="18"/>
                              </w:rPr>
                              <w:t xml:space="preserve">RE A/C Update &amp; Parking Lot:  </w:t>
                            </w:r>
                            <w:r w:rsidR="006D2F02">
                              <w:rPr>
                                <w:rFonts w:ascii="Arial Narrow" w:hAnsi="Arial Narrow"/>
                                <w:b/>
                                <w:sz w:val="18"/>
                                <w:szCs w:val="18"/>
                              </w:rPr>
                              <w:t>$450.00</w:t>
                            </w:r>
                          </w:p>
                          <w:p w14:paraId="32A38322" w14:textId="3AC55734" w:rsidR="006D2F02" w:rsidRPr="006D2F02" w:rsidRDefault="006D2F02" w:rsidP="00663625">
                            <w:pPr>
                              <w:jc w:val="center"/>
                              <w:rPr>
                                <w:rFonts w:ascii="Arial Narrow" w:hAnsi="Arial Narrow"/>
                                <w:b/>
                                <w:sz w:val="18"/>
                                <w:szCs w:val="18"/>
                              </w:rPr>
                            </w:pPr>
                            <w:r>
                              <w:rPr>
                                <w:rFonts w:ascii="Arial Narrow" w:hAnsi="Arial Narrow"/>
                                <w:b/>
                                <w:sz w:val="18"/>
                                <w:szCs w:val="18"/>
                              </w:rPr>
                              <w:t>Peter Pence:  $10.00</w:t>
                            </w:r>
                          </w:p>
                          <w:p w14:paraId="1812FDC6" w14:textId="77777777" w:rsidR="00663625" w:rsidRPr="005249D5" w:rsidRDefault="002541F8" w:rsidP="00663625">
                            <w:pPr>
                              <w:jc w:val="center"/>
                              <w:rPr>
                                <w:rFonts w:ascii="Arial Narrow" w:hAnsi="Arial Narrow"/>
                                <w:b/>
                                <w:sz w:val="18"/>
                                <w:szCs w:val="18"/>
                              </w:rPr>
                            </w:pPr>
                            <w:r>
                              <w:rPr>
                                <w:rFonts w:ascii="Arial Narrow" w:hAnsi="Arial Narrow"/>
                                <w:sz w:val="8"/>
                                <w:szCs w:val="8"/>
                              </w:rPr>
                              <w:pict w14:anchorId="04DFC524">
                                <v:rect id="_x0000_i1032" style="width:157.15pt;height:.05pt" o:hrpct="291" o:hralign="center" o:hrstd="t" o:hr="t" fillcolor="#a0a0a0" stroked="f"/>
                              </w:pict>
                            </w:r>
                          </w:p>
                          <w:p w14:paraId="2B9E4A81" w14:textId="41F9ECFF" w:rsidR="00663625" w:rsidRPr="006D2F02" w:rsidRDefault="00663625" w:rsidP="00663625">
                            <w:pPr>
                              <w:jc w:val="center"/>
                              <w:rPr>
                                <w:rFonts w:ascii="Arial Narrow" w:hAnsi="Arial Narrow"/>
                                <w:b/>
                                <w:sz w:val="18"/>
                                <w:szCs w:val="18"/>
                              </w:rPr>
                            </w:pPr>
                            <w:r w:rsidRPr="00DE3999">
                              <w:rPr>
                                <w:rFonts w:ascii="Arial Narrow" w:hAnsi="Arial Narrow"/>
                                <w:b/>
                                <w:sz w:val="18"/>
                                <w:szCs w:val="18"/>
                              </w:rPr>
                              <w:t>Social Charitable Ministry</w:t>
                            </w:r>
                            <w:r w:rsidR="009B161C">
                              <w:rPr>
                                <w:rFonts w:ascii="Arial Narrow" w:hAnsi="Arial Narrow"/>
                                <w:b/>
                                <w:sz w:val="18"/>
                                <w:szCs w:val="18"/>
                              </w:rPr>
                              <w:t xml:space="preserve">: </w:t>
                            </w:r>
                            <w:r w:rsidR="006D2F02">
                              <w:rPr>
                                <w:rFonts w:ascii="Arial Narrow" w:hAnsi="Arial Narrow"/>
                                <w:b/>
                                <w:sz w:val="18"/>
                                <w:szCs w:val="18"/>
                              </w:rPr>
                              <w:t>$321.99</w:t>
                            </w:r>
                          </w:p>
                          <w:p w14:paraId="729D0BD4" w14:textId="1C8EFA5B" w:rsidR="00663625" w:rsidRPr="005A1E19" w:rsidRDefault="000F6D2B" w:rsidP="00663625">
                            <w:pPr>
                              <w:jc w:val="center"/>
                              <w:rPr>
                                <w:rFonts w:ascii="Arial Narrow" w:hAnsi="Arial Narrow"/>
                                <w:b/>
                                <w:color w:val="1F497D" w:themeColor="text2"/>
                                <w:sz w:val="18"/>
                                <w:szCs w:val="18"/>
                              </w:rPr>
                            </w:pPr>
                            <w:r>
                              <w:rPr>
                                <w:rFonts w:ascii="Arial Narrow" w:hAnsi="Arial Narrow"/>
                                <w:b/>
                                <w:color w:val="1F497D" w:themeColor="text2"/>
                                <w:sz w:val="18"/>
                                <w:szCs w:val="18"/>
                              </w:rPr>
                              <w:t>Effective 7/1 – 7.5</w:t>
                            </w:r>
                            <w:r w:rsidR="00663625" w:rsidRPr="005A1E19">
                              <w:rPr>
                                <w:rFonts w:ascii="Arial Narrow" w:hAnsi="Arial Narrow"/>
                                <w:b/>
                                <w:color w:val="1F497D" w:themeColor="text2"/>
                                <w:sz w:val="18"/>
                                <w:szCs w:val="18"/>
                              </w:rPr>
                              <w:t>% of Weekly General Donations</w:t>
                            </w:r>
                          </w:p>
                          <w:p w14:paraId="0DDBC379" w14:textId="77777777" w:rsidR="00663625" w:rsidRDefault="002541F8" w:rsidP="00663625">
                            <w:pPr>
                              <w:jc w:val="center"/>
                              <w:rPr>
                                <w:sz w:val="8"/>
                                <w:szCs w:val="8"/>
                              </w:rPr>
                            </w:pPr>
                            <w:r>
                              <w:rPr>
                                <w:rFonts w:ascii="Arial Narrow" w:hAnsi="Arial Narrow"/>
                                <w:sz w:val="8"/>
                                <w:szCs w:val="8"/>
                              </w:rPr>
                              <w:pict w14:anchorId="179A9A59">
                                <v:rect id="_x0000_i1034" style="width:157.15pt;height:.05pt" o:hrpct="291" o:hralign="center" o:hrstd="t" o:hr="t" fillcolor="#a0a0a0" stroked="f"/>
                              </w:pict>
                            </w:r>
                          </w:p>
                          <w:p w14:paraId="2649B1CF" w14:textId="15726691" w:rsidR="00663625" w:rsidRDefault="00663625" w:rsidP="00663625">
                            <w:pPr>
                              <w:jc w:val="center"/>
                              <w:rPr>
                                <w:rFonts w:ascii="MV Boli" w:hAnsi="MV Boli" w:cs="MV Boli"/>
                                <w:b/>
                                <w:iCs/>
                                <w:sz w:val="18"/>
                                <w:szCs w:val="18"/>
                              </w:rPr>
                            </w:pPr>
                            <w:r w:rsidRPr="00D7209A">
                              <w:rPr>
                                <w:rFonts w:ascii="MV Boli" w:hAnsi="MV Boli" w:cs="MV Boli"/>
                                <w:b/>
                                <w:iCs/>
                                <w:sz w:val="18"/>
                                <w:szCs w:val="18"/>
                              </w:rPr>
                              <w:t>Thank you for your generosity!</w:t>
                            </w:r>
                          </w:p>
                          <w:p w14:paraId="60D57302" w14:textId="77AA059D" w:rsidR="00F87BB0" w:rsidRPr="00F87BB0" w:rsidRDefault="00F87BB0" w:rsidP="00663625">
                            <w:pPr>
                              <w:jc w:val="center"/>
                              <w:rPr>
                                <w:rFonts w:ascii="MV Boli" w:hAnsi="MV Boli" w:cs="MV Boli"/>
                                <w:b/>
                                <w:iCs/>
                                <w:sz w:val="8"/>
                                <w:szCs w:val="8"/>
                              </w:rPr>
                            </w:pPr>
                          </w:p>
                          <w:p w14:paraId="156A1918" w14:textId="77777777" w:rsidR="00F87BB0" w:rsidRDefault="00F87BB0" w:rsidP="00F87BB0">
                            <w:pPr>
                              <w:jc w:val="center"/>
                              <w:rPr>
                                <w:rFonts w:asciiTheme="minorHAnsi" w:hAnsiTheme="minorHAnsi" w:cstheme="minorHAnsi"/>
                                <w:b/>
                                <w:iCs/>
                              </w:rPr>
                            </w:pPr>
                            <w:r>
                              <w:rPr>
                                <w:rFonts w:asciiTheme="minorHAnsi" w:hAnsiTheme="minorHAnsi" w:cstheme="minorHAnsi"/>
                                <w:b/>
                                <w:iCs/>
                              </w:rPr>
                              <w:t>++ Donations</w:t>
                            </w:r>
                          </w:p>
                          <w:p w14:paraId="50A65BD5" w14:textId="7DB7B786" w:rsidR="00F87BB0" w:rsidRDefault="00F87BB0" w:rsidP="00F87BB0">
                            <w:pPr>
                              <w:jc w:val="center"/>
                              <w:rPr>
                                <w:rFonts w:asciiTheme="minorHAnsi" w:hAnsiTheme="minorHAnsi" w:cstheme="minorHAnsi"/>
                                <w:b/>
                                <w:iCs/>
                              </w:rPr>
                            </w:pPr>
                            <w:r>
                              <w:rPr>
                                <w:rFonts w:asciiTheme="minorHAnsi" w:hAnsiTheme="minorHAnsi" w:cstheme="minorHAnsi"/>
                                <w:b/>
                                <w:iCs/>
                              </w:rPr>
                              <w:t>RE B</w:t>
                            </w:r>
                            <w:r w:rsidR="003405CC">
                              <w:rPr>
                                <w:rFonts w:asciiTheme="minorHAnsi" w:hAnsiTheme="minorHAnsi" w:cstheme="minorHAnsi"/>
                                <w:b/>
                                <w:iCs/>
                              </w:rPr>
                              <w:t xml:space="preserve">uilding </w:t>
                            </w:r>
                            <w:r>
                              <w:rPr>
                                <w:rFonts w:asciiTheme="minorHAnsi" w:hAnsiTheme="minorHAnsi" w:cstheme="minorHAnsi"/>
                                <w:b/>
                                <w:iCs/>
                              </w:rPr>
                              <w:t>AC</w:t>
                            </w:r>
                            <w:r w:rsidR="003405CC">
                              <w:rPr>
                                <w:rFonts w:asciiTheme="minorHAnsi" w:hAnsiTheme="minorHAnsi" w:cstheme="minorHAnsi"/>
                                <w:b/>
                                <w:iCs/>
                              </w:rPr>
                              <w:t>/Parking Lot $53,000 GOAL</w:t>
                            </w:r>
                          </w:p>
                          <w:p w14:paraId="318FBF74" w14:textId="143D992A" w:rsidR="00441A68" w:rsidRPr="00D667E7" w:rsidRDefault="003405CC" w:rsidP="00441A68">
                            <w:pPr>
                              <w:jc w:val="center"/>
                              <w:rPr>
                                <w:rFonts w:asciiTheme="minorHAnsi" w:hAnsiTheme="minorHAnsi" w:cstheme="minorHAnsi"/>
                                <w:b/>
                                <w:iCs/>
                              </w:rPr>
                            </w:pPr>
                            <w:r w:rsidRPr="00D667E7">
                              <w:rPr>
                                <w:rFonts w:asciiTheme="minorHAnsi" w:hAnsiTheme="minorHAnsi" w:cstheme="minorHAnsi"/>
                                <w:b/>
                                <w:iCs/>
                              </w:rPr>
                              <w:t>AMOUNT COLLECTED TO DATE:</w:t>
                            </w:r>
                          </w:p>
                          <w:p w14:paraId="1A299592" w14:textId="60828957" w:rsidR="003405CC" w:rsidRPr="0050418D" w:rsidRDefault="00B406DD" w:rsidP="00441A68">
                            <w:pPr>
                              <w:jc w:val="center"/>
                              <w:rPr>
                                <w:rFonts w:ascii="MV Boli" w:hAnsi="MV Boli" w:cs="MV Boli"/>
                                <w:b/>
                                <w:iCs/>
                                <w:color w:val="EE0000"/>
                                <w:sz w:val="24"/>
                                <w:szCs w:val="24"/>
                              </w:rPr>
                            </w:pPr>
                            <w:r>
                              <w:rPr>
                                <w:rFonts w:asciiTheme="minorHAnsi" w:hAnsiTheme="minorHAnsi" w:cstheme="minorHAnsi"/>
                                <w:b/>
                                <w:iCs/>
                                <w:color w:val="EE0000"/>
                                <w:sz w:val="24"/>
                                <w:szCs w:val="24"/>
                              </w:rPr>
                              <w:t>$11,238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84E32" id="_x0000_s1034" type="#_x0000_t202" style="position:absolute;margin-left:-5.25pt;margin-top:375.75pt;width:282.25pt;height:204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" strokecolor="#1f497d [3215]" strokeweight="2.25pt">
                <v:textbox>
                  <w:txbxContent>
                    <w:p w14:paraId="211FF883" w14:textId="19E5EDA3" w:rsidR="00663625" w:rsidRPr="003B1B1D" w:rsidRDefault="00663625" w:rsidP="00663625">
                      <w:pPr>
                        <w:jc w:val="center"/>
                        <w:rPr>
                          <w:rFonts w:ascii="Algerian" w:hAnsi="Algerian"/>
                          <w:bCs/>
                          <w:color w:val="002060"/>
                          <w:sz w:val="18"/>
                          <w:szCs w:val="18"/>
                          <w:u w:val="single"/>
                        </w:rPr>
                      </w:pPr>
                      <w:r w:rsidRPr="003B1B1D">
                        <w:rPr>
                          <w:rFonts w:ascii="Algerian" w:hAnsi="Algerian"/>
                          <w:bCs/>
                          <w:color w:val="002060"/>
                          <w:sz w:val="18"/>
                          <w:szCs w:val="18"/>
                          <w:u w:val="single"/>
                        </w:rPr>
                        <w:t>Assumption of the BVM</w:t>
                      </w:r>
                    </w:p>
                    <w:p w14:paraId="628D8B8F" w14:textId="6D5ED62B" w:rsidR="00663625" w:rsidRPr="005249D5" w:rsidRDefault="00663625" w:rsidP="00663625">
                      <w:pPr>
                        <w:jc w:val="center"/>
                        <w:rPr>
                          <w:rFonts w:ascii="Arial Narrow" w:hAnsi="Arial Narrow"/>
                          <w:b/>
                          <w:sz w:val="18"/>
                          <w:szCs w:val="18"/>
                        </w:rPr>
                      </w:pPr>
                      <w:r w:rsidRPr="005249D5">
                        <w:rPr>
                          <w:rFonts w:ascii="Arial Narrow" w:hAnsi="Arial Narrow"/>
                          <w:b/>
                          <w:sz w:val="18"/>
                          <w:szCs w:val="18"/>
                        </w:rPr>
                        <w:t xml:space="preserve">Collections:  </w:t>
                      </w:r>
                      <w:r w:rsidR="009B507C">
                        <w:rPr>
                          <w:rFonts w:ascii="Arial Narrow" w:hAnsi="Arial Narrow"/>
                          <w:b/>
                          <w:sz w:val="18"/>
                          <w:szCs w:val="18"/>
                        </w:rPr>
                        <w:t>Ju</w:t>
                      </w:r>
                      <w:r w:rsidR="000F6D2B">
                        <w:rPr>
                          <w:rFonts w:ascii="Arial Narrow" w:hAnsi="Arial Narrow"/>
                          <w:b/>
                          <w:sz w:val="18"/>
                          <w:szCs w:val="18"/>
                        </w:rPr>
                        <w:t>ly</w:t>
                      </w:r>
                      <w:r w:rsidR="006332BF">
                        <w:rPr>
                          <w:rFonts w:ascii="Arial Narrow" w:hAnsi="Arial Narrow"/>
                          <w:b/>
                          <w:sz w:val="18"/>
                          <w:szCs w:val="18"/>
                        </w:rPr>
                        <w:t xml:space="preserve"> 11-12</w:t>
                      </w:r>
                      <w:r w:rsidR="00DA2EB0">
                        <w:rPr>
                          <w:rFonts w:ascii="Arial Narrow" w:hAnsi="Arial Narrow"/>
                          <w:b/>
                          <w:sz w:val="18"/>
                          <w:szCs w:val="18"/>
                        </w:rPr>
                        <w:t>, 2026</w:t>
                      </w:r>
                    </w:p>
                    <w:p w14:paraId="6B2FE236" w14:textId="3A29B5CF" w:rsidR="00663625" w:rsidRPr="007142A3" w:rsidRDefault="00663625" w:rsidP="00663625">
                      <w:pPr>
                        <w:jc w:val="center"/>
                        <w:rPr>
                          <w:rFonts w:ascii="Arial Narrow" w:hAnsi="Arial Narrow"/>
                          <w:b/>
                          <w:sz w:val="18"/>
                          <w:szCs w:val="18"/>
                        </w:rPr>
                      </w:pPr>
                      <w:r w:rsidRPr="005249D5">
                        <w:rPr>
                          <w:rFonts w:ascii="Arial Narrow" w:hAnsi="Arial Narrow"/>
                          <w:b/>
                          <w:sz w:val="18"/>
                          <w:szCs w:val="18"/>
                        </w:rPr>
                        <w:t xml:space="preserve">General:  </w:t>
                      </w:r>
                      <w:r w:rsidR="007142A3">
                        <w:rPr>
                          <w:rFonts w:ascii="Arial Narrow" w:hAnsi="Arial Narrow"/>
                          <w:b/>
                          <w:sz w:val="18"/>
                          <w:szCs w:val="18"/>
                        </w:rPr>
                        <w:t>$2,517.00</w:t>
                      </w:r>
                    </w:p>
                    <w:p w14:paraId="270615B9" w14:textId="54FAF448" w:rsidR="00663625" w:rsidRDefault="00663625" w:rsidP="00663625">
                      <w:pPr>
                        <w:jc w:val="center"/>
                        <w:rPr>
                          <w:rFonts w:ascii="Arial Narrow" w:hAnsi="Arial Narrow"/>
                          <w:b/>
                          <w:sz w:val="18"/>
                          <w:szCs w:val="18"/>
                        </w:rPr>
                      </w:pPr>
                      <w:r w:rsidRPr="005249D5">
                        <w:rPr>
                          <w:rFonts w:ascii="Arial Narrow" w:hAnsi="Arial Narrow"/>
                          <w:b/>
                          <w:sz w:val="18"/>
                          <w:szCs w:val="18"/>
                        </w:rPr>
                        <w:t>Weekly Automatic Donations:  $</w:t>
                      </w:r>
                      <w:r>
                        <w:rPr>
                          <w:rFonts w:ascii="Arial Narrow" w:hAnsi="Arial Narrow"/>
                          <w:b/>
                          <w:sz w:val="18"/>
                          <w:szCs w:val="18"/>
                        </w:rPr>
                        <w:t>1,7</w:t>
                      </w:r>
                      <w:r w:rsidR="000F6D2B">
                        <w:rPr>
                          <w:rFonts w:ascii="Arial Narrow" w:hAnsi="Arial Narrow"/>
                          <w:b/>
                          <w:sz w:val="18"/>
                          <w:szCs w:val="18"/>
                        </w:rPr>
                        <w:t>7</w:t>
                      </w:r>
                      <w:r>
                        <w:rPr>
                          <w:rFonts w:ascii="Arial Narrow" w:hAnsi="Arial Narrow"/>
                          <w:b/>
                          <w:sz w:val="18"/>
                          <w:szCs w:val="18"/>
                        </w:rPr>
                        <w:t>6.25</w:t>
                      </w:r>
                    </w:p>
                    <w:p w14:paraId="7AD153AD" w14:textId="6A4B3058" w:rsidR="0037524F" w:rsidRPr="0013286D" w:rsidRDefault="0037524F" w:rsidP="00663625">
                      <w:pPr>
                        <w:jc w:val="center"/>
                        <w:rPr>
                          <w:rFonts w:ascii="Arial Narrow" w:hAnsi="Arial Narrow"/>
                          <w:b/>
                          <w:sz w:val="18"/>
                          <w:szCs w:val="18"/>
                        </w:rPr>
                      </w:pPr>
                      <w:r>
                        <w:rPr>
                          <w:rFonts w:ascii="Arial Narrow" w:hAnsi="Arial Narrow"/>
                          <w:b/>
                          <w:sz w:val="18"/>
                          <w:szCs w:val="18"/>
                        </w:rPr>
                        <w:t>St. Vincent de Paul:  $1</w:t>
                      </w:r>
                      <w:r w:rsidR="006332BF">
                        <w:rPr>
                          <w:rFonts w:ascii="Arial Narrow" w:hAnsi="Arial Narrow"/>
                          <w:b/>
                          <w:sz w:val="18"/>
                          <w:szCs w:val="18"/>
                        </w:rPr>
                        <w:t>0</w:t>
                      </w:r>
                      <w:r>
                        <w:rPr>
                          <w:rFonts w:ascii="Arial Narrow" w:hAnsi="Arial Narrow"/>
                          <w:b/>
                          <w:sz w:val="18"/>
                          <w:szCs w:val="18"/>
                        </w:rPr>
                        <w:t>.00</w:t>
                      </w:r>
                    </w:p>
                    <w:p w14:paraId="5E05023A" w14:textId="54B600F4" w:rsidR="00DA2EB0" w:rsidRDefault="00DA2EB0" w:rsidP="00663625">
                      <w:pPr>
                        <w:jc w:val="center"/>
                        <w:rPr>
                          <w:rFonts w:ascii="Arial Narrow" w:hAnsi="Arial Narrow"/>
                          <w:b/>
                          <w:sz w:val="18"/>
                          <w:szCs w:val="18"/>
                        </w:rPr>
                      </w:pPr>
                      <w:r>
                        <w:rPr>
                          <w:rFonts w:ascii="Arial Narrow" w:hAnsi="Arial Narrow"/>
                          <w:b/>
                          <w:sz w:val="18"/>
                          <w:szCs w:val="18"/>
                        </w:rPr>
                        <w:t xml:space="preserve">RE A/C Update &amp; Parking Lot:  </w:t>
                      </w:r>
                      <w:r w:rsidR="006D2F02">
                        <w:rPr>
                          <w:rFonts w:ascii="Arial Narrow" w:hAnsi="Arial Narrow"/>
                          <w:b/>
                          <w:sz w:val="18"/>
                          <w:szCs w:val="18"/>
                        </w:rPr>
                        <w:t>$450.00</w:t>
                      </w:r>
                    </w:p>
                    <w:p w14:paraId="32A38322" w14:textId="3AC55734" w:rsidR="006D2F02" w:rsidRPr="006D2F02" w:rsidRDefault="006D2F02" w:rsidP="00663625">
                      <w:pPr>
                        <w:jc w:val="center"/>
                        <w:rPr>
                          <w:rFonts w:ascii="Arial Narrow" w:hAnsi="Arial Narrow"/>
                          <w:b/>
                          <w:sz w:val="18"/>
                          <w:szCs w:val="18"/>
                        </w:rPr>
                      </w:pPr>
                      <w:r>
                        <w:rPr>
                          <w:rFonts w:ascii="Arial Narrow" w:hAnsi="Arial Narrow"/>
                          <w:b/>
                          <w:sz w:val="18"/>
                          <w:szCs w:val="18"/>
                        </w:rPr>
                        <w:t>Peter Pence:  $10.00</w:t>
                      </w:r>
                    </w:p>
                    <w:p w14:paraId="1812FDC6" w14:textId="77777777" w:rsidR="00663625" w:rsidRPr="005249D5" w:rsidRDefault="002541F8" w:rsidP="00663625">
                      <w:pPr>
                        <w:jc w:val="center"/>
                        <w:rPr>
                          <w:rFonts w:ascii="Arial Narrow" w:hAnsi="Arial Narrow"/>
                          <w:b/>
                          <w:sz w:val="18"/>
                          <w:szCs w:val="18"/>
                        </w:rPr>
                      </w:pPr>
                      <w:r>
                        <w:rPr>
                          <w:rFonts w:ascii="Arial Narrow" w:hAnsi="Arial Narrow"/>
                          <w:sz w:val="8"/>
                          <w:szCs w:val="8"/>
                        </w:rPr>
                        <w:pict w14:anchorId="04DFC524">
                          <v:rect id="_x0000_i1032" style="width:157.15pt;height:.05pt" o:hrpct="291" o:hralign="center" o:hrstd="t" o:hr="t" fillcolor="#a0a0a0" stroked="f"/>
                        </w:pict>
                      </w:r>
                    </w:p>
                    <w:p w14:paraId="2B9E4A81" w14:textId="41F9ECFF" w:rsidR="00663625" w:rsidRPr="006D2F02" w:rsidRDefault="00663625" w:rsidP="00663625">
                      <w:pPr>
                        <w:jc w:val="center"/>
                        <w:rPr>
                          <w:rFonts w:ascii="Arial Narrow" w:hAnsi="Arial Narrow"/>
                          <w:b/>
                          <w:sz w:val="18"/>
                          <w:szCs w:val="18"/>
                        </w:rPr>
                      </w:pPr>
                      <w:r w:rsidRPr="00DE3999">
                        <w:rPr>
                          <w:rFonts w:ascii="Arial Narrow" w:hAnsi="Arial Narrow"/>
                          <w:b/>
                          <w:sz w:val="18"/>
                          <w:szCs w:val="18"/>
                        </w:rPr>
                        <w:t>Social Charitable Ministry</w:t>
                      </w:r>
                      <w:r w:rsidR="009B161C">
                        <w:rPr>
                          <w:rFonts w:ascii="Arial Narrow" w:hAnsi="Arial Narrow"/>
                          <w:b/>
                          <w:sz w:val="18"/>
                          <w:szCs w:val="18"/>
                        </w:rPr>
                        <w:t xml:space="preserve">: </w:t>
                      </w:r>
                      <w:r w:rsidR="006D2F02">
                        <w:rPr>
                          <w:rFonts w:ascii="Arial Narrow" w:hAnsi="Arial Narrow"/>
                          <w:b/>
                          <w:sz w:val="18"/>
                          <w:szCs w:val="18"/>
                        </w:rPr>
                        <w:t>$321.99</w:t>
                      </w:r>
                    </w:p>
                    <w:p w14:paraId="729D0BD4" w14:textId="1C8EFA5B" w:rsidR="00663625" w:rsidRPr="005A1E19" w:rsidRDefault="000F6D2B" w:rsidP="00663625">
                      <w:pPr>
                        <w:jc w:val="center"/>
                        <w:rPr>
                          <w:rFonts w:ascii="Arial Narrow" w:hAnsi="Arial Narrow"/>
                          <w:b/>
                          <w:color w:val="1F497D" w:themeColor="text2"/>
                          <w:sz w:val="18"/>
                          <w:szCs w:val="18"/>
                        </w:rPr>
                      </w:pPr>
                      <w:r>
                        <w:rPr>
                          <w:rFonts w:ascii="Arial Narrow" w:hAnsi="Arial Narrow"/>
                          <w:b/>
                          <w:color w:val="1F497D" w:themeColor="text2"/>
                          <w:sz w:val="18"/>
                          <w:szCs w:val="18"/>
                        </w:rPr>
                        <w:t>Effective 7/1 – 7.5</w:t>
                      </w:r>
                      <w:r w:rsidR="00663625" w:rsidRPr="005A1E19">
                        <w:rPr>
                          <w:rFonts w:ascii="Arial Narrow" w:hAnsi="Arial Narrow"/>
                          <w:b/>
                          <w:color w:val="1F497D" w:themeColor="text2"/>
                          <w:sz w:val="18"/>
                          <w:szCs w:val="18"/>
                        </w:rPr>
                        <w:t>% of Weekly General Donations</w:t>
                      </w:r>
                    </w:p>
                    <w:p w14:paraId="0DDBC379" w14:textId="77777777" w:rsidR="00663625" w:rsidRDefault="002541F8" w:rsidP="00663625">
                      <w:pPr>
                        <w:jc w:val="center"/>
                        <w:rPr>
                          <w:sz w:val="8"/>
                          <w:szCs w:val="8"/>
                        </w:rPr>
                      </w:pPr>
                      <w:r>
                        <w:rPr>
                          <w:rFonts w:ascii="Arial Narrow" w:hAnsi="Arial Narrow"/>
                          <w:sz w:val="8"/>
                          <w:szCs w:val="8"/>
                        </w:rPr>
                        <w:pict w14:anchorId="179A9A59">
                          <v:rect id="_x0000_i1034" style="width:157.15pt;height:.05pt" o:hrpct="291" o:hralign="center" o:hrstd="t" o:hr="t" fillcolor="#a0a0a0" stroked="f"/>
                        </w:pict>
                      </w:r>
                    </w:p>
                    <w:p w14:paraId="2649B1CF" w14:textId="15726691" w:rsidR="00663625" w:rsidRDefault="00663625" w:rsidP="00663625">
                      <w:pPr>
                        <w:jc w:val="center"/>
                        <w:rPr>
                          <w:rFonts w:ascii="MV Boli" w:hAnsi="MV Boli" w:cs="MV Boli"/>
                          <w:b/>
                          <w:iCs/>
                          <w:sz w:val="18"/>
                          <w:szCs w:val="18"/>
                        </w:rPr>
                      </w:pPr>
                      <w:r w:rsidRPr="00D7209A">
                        <w:rPr>
                          <w:rFonts w:ascii="MV Boli" w:hAnsi="MV Boli" w:cs="MV Boli"/>
                          <w:b/>
                          <w:iCs/>
                          <w:sz w:val="18"/>
                          <w:szCs w:val="18"/>
                        </w:rPr>
                        <w:t>Thank you for your generosity!</w:t>
                      </w:r>
                    </w:p>
                    <w:p w14:paraId="60D57302" w14:textId="77AA059D" w:rsidR="00F87BB0" w:rsidRPr="00F87BB0" w:rsidRDefault="00F87BB0" w:rsidP="00663625">
                      <w:pPr>
                        <w:jc w:val="center"/>
                        <w:rPr>
                          <w:rFonts w:ascii="MV Boli" w:hAnsi="MV Boli" w:cs="MV Boli"/>
                          <w:b/>
                          <w:iCs/>
                          <w:sz w:val="8"/>
                          <w:szCs w:val="8"/>
                        </w:rPr>
                      </w:pPr>
                    </w:p>
                    <w:p w14:paraId="156A1918" w14:textId="77777777" w:rsidR="00F87BB0" w:rsidRDefault="00F87BB0" w:rsidP="00F87BB0">
                      <w:pPr>
                        <w:jc w:val="center"/>
                        <w:rPr>
                          <w:rFonts w:asciiTheme="minorHAnsi" w:hAnsiTheme="minorHAnsi" w:cstheme="minorHAnsi"/>
                          <w:b/>
                          <w:iCs/>
                        </w:rPr>
                      </w:pPr>
                      <w:r>
                        <w:rPr>
                          <w:rFonts w:asciiTheme="minorHAnsi" w:hAnsiTheme="minorHAnsi" w:cstheme="minorHAnsi"/>
                          <w:b/>
                          <w:iCs/>
                        </w:rPr>
                        <w:t>++ Donations</w:t>
                      </w:r>
                    </w:p>
                    <w:p w14:paraId="50A65BD5" w14:textId="7DB7B786" w:rsidR="00F87BB0" w:rsidRDefault="00F87BB0" w:rsidP="00F87BB0">
                      <w:pPr>
                        <w:jc w:val="center"/>
                        <w:rPr>
                          <w:rFonts w:asciiTheme="minorHAnsi" w:hAnsiTheme="minorHAnsi" w:cstheme="minorHAnsi"/>
                          <w:b/>
                          <w:iCs/>
                        </w:rPr>
                      </w:pPr>
                      <w:r>
                        <w:rPr>
                          <w:rFonts w:asciiTheme="minorHAnsi" w:hAnsiTheme="minorHAnsi" w:cstheme="minorHAnsi"/>
                          <w:b/>
                          <w:iCs/>
                        </w:rPr>
                        <w:t>RE B</w:t>
                      </w:r>
                      <w:r w:rsidR="003405CC">
                        <w:rPr>
                          <w:rFonts w:asciiTheme="minorHAnsi" w:hAnsiTheme="minorHAnsi" w:cstheme="minorHAnsi"/>
                          <w:b/>
                          <w:iCs/>
                        </w:rPr>
                        <w:t xml:space="preserve">uilding </w:t>
                      </w:r>
                      <w:r>
                        <w:rPr>
                          <w:rFonts w:asciiTheme="minorHAnsi" w:hAnsiTheme="minorHAnsi" w:cstheme="minorHAnsi"/>
                          <w:b/>
                          <w:iCs/>
                        </w:rPr>
                        <w:t>AC</w:t>
                      </w:r>
                      <w:r w:rsidR="003405CC">
                        <w:rPr>
                          <w:rFonts w:asciiTheme="minorHAnsi" w:hAnsiTheme="minorHAnsi" w:cstheme="minorHAnsi"/>
                          <w:b/>
                          <w:iCs/>
                        </w:rPr>
                        <w:t>/Parking Lot $53,000 GOAL</w:t>
                      </w:r>
                    </w:p>
                    <w:p w14:paraId="318FBF74" w14:textId="143D992A" w:rsidR="00441A68" w:rsidRPr="00D667E7" w:rsidRDefault="003405CC" w:rsidP="00441A68">
                      <w:pPr>
                        <w:jc w:val="center"/>
                        <w:rPr>
                          <w:rFonts w:asciiTheme="minorHAnsi" w:hAnsiTheme="minorHAnsi" w:cstheme="minorHAnsi"/>
                          <w:b/>
                          <w:iCs/>
                        </w:rPr>
                      </w:pPr>
                      <w:r w:rsidRPr="00D667E7">
                        <w:rPr>
                          <w:rFonts w:asciiTheme="minorHAnsi" w:hAnsiTheme="minorHAnsi" w:cstheme="minorHAnsi"/>
                          <w:b/>
                          <w:iCs/>
                        </w:rPr>
                        <w:t>AMOUNT COLLECTED TO DATE:</w:t>
                      </w:r>
                    </w:p>
                    <w:p w14:paraId="1A299592" w14:textId="60828957" w:rsidR="003405CC" w:rsidRPr="0050418D" w:rsidRDefault="00B406DD" w:rsidP="00441A68">
                      <w:pPr>
                        <w:jc w:val="center"/>
                        <w:rPr>
                          <w:rFonts w:ascii="MV Boli" w:hAnsi="MV Boli" w:cs="MV Boli"/>
                          <w:b/>
                          <w:iCs/>
                          <w:color w:val="EE0000"/>
                          <w:sz w:val="24"/>
                          <w:szCs w:val="24"/>
                        </w:rPr>
                      </w:pPr>
                      <w:r>
                        <w:rPr>
                          <w:rFonts w:asciiTheme="minorHAnsi" w:hAnsiTheme="minorHAnsi" w:cstheme="minorHAnsi"/>
                          <w:b/>
                          <w:iCs/>
                          <w:color w:val="EE0000"/>
                          <w:sz w:val="24"/>
                          <w:szCs w:val="24"/>
                        </w:rPr>
                        <w:t>$11,238</w:t>
                      </w:r>
                    </w:p>
                  </w:txbxContent>
                </v:textbox>
                <w10:wrap anchorx="margin" anchory="margin"/>
                <w10:anchorlock/>
              </v:shape>
            </w:pict>
          </mc:Fallback>
        </mc:AlternateContent>
      </w:r>
    </w:p>
    <w:p w14:paraId="148DAEB6" w14:textId="3E4D0F6F" w:rsidR="001C57BC" w:rsidRDefault="001C57BC" w:rsidP="00F51128"/>
    <w:p w14:paraId="7891A906" w14:textId="789AD0A2" w:rsidR="001C57BC" w:rsidRPr="00937D09" w:rsidRDefault="001C57BC" w:rsidP="00F51128"/>
    <w:p w14:paraId="4BF88E8E" w14:textId="43219EDD" w:rsidR="001C57BC" w:rsidRPr="00937D09" w:rsidRDefault="001C57BC" w:rsidP="005D0E8B"/>
    <w:p w14:paraId="51E8380F" w14:textId="050A5E1A" w:rsidR="005D0E8B" w:rsidRDefault="00F52386" w:rsidP="00F51128">
      <w:r>
        <w:rPr>
          <w:noProof/>
        </w:rPr>
        <mc:AlternateContent>
          <mc:Choice Requires="wps">
            <w:drawing>
              <wp:anchor distT="0" distB="0" distL="114300" distR="114300" simplePos="0" relativeHeight="251851776" behindDoc="0" locked="0" layoutInCell="1" allowOverlap="1" wp14:anchorId="28F7E02A" wp14:editId="2614AC9D">
                <wp:simplePos x="0" y="0"/>
                <wp:positionH relativeFrom="column">
                  <wp:posOffset>5233035</wp:posOffset>
                </wp:positionH>
                <wp:positionV relativeFrom="paragraph">
                  <wp:posOffset>1120775</wp:posOffset>
                </wp:positionV>
                <wp:extent cx="1572895" cy="1638300"/>
                <wp:effectExtent l="57150" t="57150" r="65405" b="57150"/>
                <wp:wrapNone/>
                <wp:docPr id="13" name="Text Box 13"/>
                <wp:cNvGraphicFramePr/>
                <a:graphic xmlns:a="http://schemas.openxmlformats.org/drawingml/2006/main">
                  <a:graphicData uri="http://schemas.microsoft.com/office/word/2010/wordprocessingShape">
                    <wps:wsp>
                      <wps:cNvSpPr txBox="1"/>
                      <wps:spPr>
                        <a:xfrm>
                          <a:off x="0" y="0"/>
                          <a:ext cx="1572895" cy="1638300"/>
                        </a:xfrm>
                        <a:prstGeom prst="rect">
                          <a:avLst/>
                        </a:prstGeom>
                        <a:solidFill>
                          <a:schemeClr val="lt1"/>
                        </a:solidFill>
                        <a:ln w="28575">
                          <a:solidFill>
                            <a:schemeClr val="tx2"/>
                          </a:solidFill>
                        </a:ln>
                        <a:scene3d>
                          <a:camera prst="orthographicFront"/>
                          <a:lightRig rig="threePt" dir="t"/>
                        </a:scene3d>
                        <a:sp3d>
                          <a:bevelT/>
                        </a:sp3d>
                      </wps:spPr>
                      <wps:txbx>
                        <w:txbxContent>
                          <w:p w14:paraId="161D06F0" w14:textId="0C9F54D6" w:rsidR="00346D46" w:rsidRDefault="00346D46" w:rsidP="00346D46">
                            <w:pPr>
                              <w:jc w:val="center"/>
                              <w:rPr>
                                <w:rFonts w:ascii="Algerian" w:hAnsi="Algerian"/>
                              </w:rPr>
                            </w:pPr>
                            <w:r>
                              <w:rPr>
                                <w:rFonts w:ascii="Algerian" w:hAnsi="Algerian"/>
                              </w:rPr>
                              <w:t>August 15</w:t>
                            </w:r>
                            <w:r w:rsidRPr="00346D46">
                              <w:rPr>
                                <w:rFonts w:ascii="Algerian" w:hAnsi="Algerian"/>
                                <w:vertAlign w:val="superscript"/>
                              </w:rPr>
                              <w:t>th</w:t>
                            </w:r>
                            <w:r>
                              <w:rPr>
                                <w:rFonts w:ascii="Algerian" w:hAnsi="Algerian"/>
                              </w:rPr>
                              <w:t>, Feast of the Assumption and Parish celebration of our church</w:t>
                            </w:r>
                          </w:p>
                          <w:p w14:paraId="60772DEC" w14:textId="7809ECFD" w:rsidR="00346D46" w:rsidRDefault="00346D46" w:rsidP="00346D46">
                            <w:pPr>
                              <w:jc w:val="center"/>
                              <w:rPr>
                                <w:rFonts w:asciiTheme="minorHAnsi" w:hAnsiTheme="minorHAnsi" w:cstheme="minorHAnsi"/>
                                <w:b/>
                                <w:bCs/>
                              </w:rPr>
                            </w:pPr>
                            <w:r>
                              <w:rPr>
                                <w:rFonts w:asciiTheme="minorHAnsi" w:hAnsiTheme="minorHAnsi" w:cstheme="minorHAnsi"/>
                                <w:b/>
                                <w:bCs/>
                              </w:rPr>
                              <w:t>Details to follow!</w:t>
                            </w:r>
                          </w:p>
                          <w:p w14:paraId="01AF9805" w14:textId="77777777" w:rsidR="00CD5477" w:rsidRDefault="00CD5477" w:rsidP="00346D46">
                            <w:pPr>
                              <w:jc w:val="center"/>
                              <w:rPr>
                                <w:b/>
                                <w:bCs/>
                                <w:i/>
                                <w:iCs/>
                              </w:rPr>
                            </w:pPr>
                          </w:p>
                          <w:p w14:paraId="2FD591BC" w14:textId="027C9D6A" w:rsidR="00CD5477" w:rsidRPr="00CD5477" w:rsidRDefault="00CD5477" w:rsidP="00346D46">
                            <w:pPr>
                              <w:jc w:val="center"/>
                              <w:rPr>
                                <w:b/>
                                <w:bCs/>
                                <w:i/>
                                <w:iCs/>
                              </w:rPr>
                            </w:pPr>
                            <w:r>
                              <w:rPr>
                                <w:b/>
                                <w:bCs/>
                                <w:i/>
                                <w:iCs/>
                              </w:rPr>
                              <w:t>Please share your ideas with Fr. Oby!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7E02A" id="Text Box 13" o:spid="_x0000_s1035" type="#_x0000_t202" style="position:absolute;margin-left:412.05pt;margin-top:88.25pt;width:123.85pt;height:129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" fillcolor="white [3201]" strokecolor="#1f497d [3215]" strokeweight="2.25pt">
                <v:textbox>
                  <w:txbxContent>
                    <w:p w14:paraId="161D06F0" w14:textId="0C9F54D6" w:rsidR="00346D46" w:rsidRDefault="00346D46" w:rsidP="00346D46">
                      <w:pPr>
                        <w:jc w:val="center"/>
                        <w:rPr>
                          <w:rFonts w:ascii="Algerian" w:hAnsi="Algerian"/>
                        </w:rPr>
                      </w:pPr>
                      <w:r>
                        <w:rPr>
                          <w:rFonts w:ascii="Algerian" w:hAnsi="Algerian"/>
                        </w:rPr>
                        <w:t>August 15</w:t>
                      </w:r>
                      <w:r w:rsidRPr="00346D46">
                        <w:rPr>
                          <w:rFonts w:ascii="Algerian" w:hAnsi="Algerian"/>
                          <w:vertAlign w:val="superscript"/>
                        </w:rPr>
                        <w:t>th</w:t>
                      </w:r>
                      <w:r>
                        <w:rPr>
                          <w:rFonts w:ascii="Algerian" w:hAnsi="Algerian"/>
                        </w:rPr>
                        <w:t>, Feast of the Assumption and Parish celebration of our church</w:t>
                      </w:r>
                    </w:p>
                    <w:p w14:paraId="60772DEC" w14:textId="7809ECFD" w:rsidR="00346D46" w:rsidRDefault="00346D46" w:rsidP="00346D46">
                      <w:pPr>
                        <w:jc w:val="center"/>
                        <w:rPr>
                          <w:rFonts w:asciiTheme="minorHAnsi" w:hAnsiTheme="minorHAnsi" w:cstheme="minorHAnsi"/>
                          <w:b/>
                          <w:bCs/>
                        </w:rPr>
                      </w:pPr>
                      <w:r>
                        <w:rPr>
                          <w:rFonts w:asciiTheme="minorHAnsi" w:hAnsiTheme="minorHAnsi" w:cstheme="minorHAnsi"/>
                          <w:b/>
                          <w:bCs/>
                        </w:rPr>
                        <w:t>Details to follow!</w:t>
                      </w:r>
                    </w:p>
                    <w:p w14:paraId="01AF9805" w14:textId="77777777" w:rsidR="00CD5477" w:rsidRDefault="00CD5477" w:rsidP="00346D46">
                      <w:pPr>
                        <w:jc w:val="center"/>
                        <w:rPr>
                          <w:b/>
                          <w:bCs/>
                          <w:i/>
                          <w:iCs/>
                        </w:rPr>
                      </w:pPr>
                    </w:p>
                    <w:p w14:paraId="2FD591BC" w14:textId="027C9D6A" w:rsidR="00CD5477" w:rsidRPr="00CD5477" w:rsidRDefault="00CD5477" w:rsidP="00346D46">
                      <w:pPr>
                        <w:jc w:val="center"/>
                        <w:rPr>
                          <w:b/>
                          <w:bCs/>
                          <w:i/>
                          <w:iCs/>
                        </w:rPr>
                      </w:pPr>
                      <w:r>
                        <w:rPr>
                          <w:b/>
                          <w:bCs/>
                          <w:i/>
                          <w:iCs/>
                        </w:rPr>
                        <w:t>Please share your ideas with Fr. Oby!</w:t>
                      </w:r>
                    </w:p>
                  </w:txbxContent>
                </v:textbox>
              </v:shape>
            </w:pict>
          </mc:Fallback>
        </mc:AlternateContent>
      </w:r>
    </w:p>
    <w:p w14:paraId="473CB77F" w14:textId="7CDB73B9" w:rsidR="005249D5" w:rsidRDefault="005249D5" w:rsidP="00F51128">
      <w:pPr>
        <w:sectPr w:rsidR="005249D5" w:rsidSect="006466BD">
          <w:pgSz w:w="12240" w:h="15840" w:code="1"/>
          <w:pgMar w:top="720" w:right="720" w:bottom="720" w:left="720" w:header="720" w:footer="720" w:gutter="0"/>
          <w:cols w:space="720"/>
          <w:noEndnote/>
          <w:docGrid w:linePitch="272"/>
        </w:sectPr>
      </w:pPr>
    </w:p>
    <w:p w14:paraId="49618052" w14:textId="18DBDBE0" w:rsidR="002E4370" w:rsidRDefault="008542E5" w:rsidP="00F51128">
      <w:r>
        <w:rPr>
          <w:noProof/>
        </w:rPr>
        <w:drawing>
          <wp:anchor distT="0" distB="0" distL="114300" distR="114300" simplePos="0" relativeHeight="251594752" behindDoc="0" locked="0" layoutInCell="1" allowOverlap="1" wp14:anchorId="3FBA3E90" wp14:editId="138A620F">
            <wp:simplePos x="0" y="0"/>
            <wp:positionH relativeFrom="column">
              <wp:posOffset>11042095</wp:posOffset>
            </wp:positionH>
            <wp:positionV relativeFrom="paragraph">
              <wp:posOffset>2315263</wp:posOffset>
            </wp:positionV>
            <wp:extent cx="777370" cy="758952"/>
            <wp:effectExtent l="0" t="0" r="3810" b="3175"/>
            <wp:wrapNone/>
            <wp:docPr id="86148368" name="Picture 20" descr="A logo of a military embl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8368" name="Picture 20" descr="A logo of a military emblem&#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77370" cy="758952"/>
                    </a:xfrm>
                    <a:prstGeom prst="rect">
                      <a:avLst/>
                    </a:prstGeom>
                  </pic:spPr>
                </pic:pic>
              </a:graphicData>
            </a:graphic>
            <wp14:sizeRelH relativeFrom="page">
              <wp14:pctWidth>0</wp14:pctWidth>
            </wp14:sizeRelH>
            <wp14:sizeRelV relativeFrom="page">
              <wp14:pctHeight>0</wp14:pctHeight>
            </wp14:sizeRelV>
          </wp:anchor>
        </w:drawing>
      </w:r>
    </w:p>
    <w:p w14:paraId="234F297E" w14:textId="174A17CB" w:rsidR="005917AC" w:rsidRDefault="006332BF">
      <w:r>
        <w:rPr>
          <w:rFonts w:ascii="Arial Black" w:hAnsi="Arial Black"/>
          <w:noProof/>
          <w:color w:val="EE0000"/>
          <w:sz w:val="10"/>
          <w:szCs w:val="10"/>
        </w:rPr>
        <mc:AlternateContent>
          <mc:Choice Requires="wps">
            <w:drawing>
              <wp:anchor distT="0" distB="0" distL="114300" distR="114300" simplePos="0" relativeHeight="251834368" behindDoc="0" locked="0" layoutInCell="1" allowOverlap="1" wp14:anchorId="6BB52B7E" wp14:editId="52E5C64B">
                <wp:simplePos x="0" y="0"/>
                <wp:positionH relativeFrom="margin">
                  <wp:posOffset>-65405</wp:posOffset>
                </wp:positionH>
                <wp:positionV relativeFrom="paragraph">
                  <wp:posOffset>2979420</wp:posOffset>
                </wp:positionV>
                <wp:extent cx="3585210" cy="1295400"/>
                <wp:effectExtent l="19050" t="19050" r="15240" b="19050"/>
                <wp:wrapNone/>
                <wp:docPr id="1625431242" name="Text Box 27"/>
                <wp:cNvGraphicFramePr/>
                <a:graphic xmlns:a="http://schemas.openxmlformats.org/drawingml/2006/main">
                  <a:graphicData uri="http://schemas.microsoft.com/office/word/2010/wordprocessingShape">
                    <wps:wsp>
                      <wps:cNvSpPr txBox="1"/>
                      <wps:spPr>
                        <a:xfrm>
                          <a:off x="0" y="0"/>
                          <a:ext cx="3585210" cy="1295400"/>
                        </a:xfrm>
                        <a:prstGeom prst="rect">
                          <a:avLst/>
                        </a:prstGeom>
                        <a:solidFill>
                          <a:schemeClr val="bg1">
                            <a:lumMod val="75000"/>
                          </a:schemeClr>
                        </a:solidFill>
                        <a:ln w="28575">
                          <a:solidFill>
                            <a:schemeClr val="tx1"/>
                          </a:solidFill>
                        </a:ln>
                      </wps:spPr>
                      <wps:txbx>
                        <w:txbxContent>
                          <w:p w14:paraId="5086499B" w14:textId="77777777" w:rsidR="004F77E8" w:rsidRPr="00333D8D" w:rsidRDefault="004F77E8" w:rsidP="004F77E8">
                            <w:pPr>
                              <w:jc w:val="center"/>
                              <w:rPr>
                                <w:rFonts w:ascii="Arial Narrow" w:hAnsi="Arial Narrow"/>
                                <w:b/>
                                <w:i/>
                                <w:sz w:val="17"/>
                                <w:szCs w:val="17"/>
                              </w:rPr>
                            </w:pPr>
                            <w:r w:rsidRPr="00333D8D">
                              <w:rPr>
                                <w:rFonts w:ascii="Arial Narrow" w:hAnsi="Arial Narrow"/>
                                <w:b/>
                                <w:i/>
                                <w:sz w:val="17"/>
                                <w:szCs w:val="17"/>
                              </w:rPr>
                              <w:t xml:space="preserve">Abuse of Minors Response Hotline </w:t>
                            </w:r>
                          </w:p>
                          <w:p w14:paraId="4AC2A489" w14:textId="77777777" w:rsidR="004F77E8" w:rsidRPr="00333D8D" w:rsidRDefault="004F77E8" w:rsidP="004F77E8">
                            <w:pPr>
                              <w:jc w:val="center"/>
                              <w:rPr>
                                <w:rFonts w:ascii="Arial Narrow" w:hAnsi="Arial Narrow"/>
                                <w:b/>
                                <w:sz w:val="17"/>
                                <w:szCs w:val="17"/>
                              </w:rPr>
                            </w:pPr>
                            <w:r w:rsidRPr="00333D8D">
                              <w:rPr>
                                <w:rFonts w:ascii="Arial Narrow" w:hAnsi="Arial Narrow"/>
                                <w:b/>
                                <w:i/>
                                <w:sz w:val="17"/>
                                <w:szCs w:val="17"/>
                              </w:rPr>
                              <w:t xml:space="preserve">405-720-9878 </w:t>
                            </w:r>
                            <w:r w:rsidRPr="00333D8D">
                              <w:rPr>
                                <w:rFonts w:ascii="Arial Narrow" w:hAnsi="Arial Narrow"/>
                                <w:b/>
                                <w:sz w:val="17"/>
                                <w:szCs w:val="17"/>
                              </w:rPr>
                              <w:t xml:space="preserve">or DHS at </w:t>
                            </w:r>
                          </w:p>
                          <w:p w14:paraId="282F04D2" w14:textId="77777777" w:rsidR="004F77E8" w:rsidRPr="00333D8D" w:rsidRDefault="004F77E8" w:rsidP="004F77E8">
                            <w:pPr>
                              <w:jc w:val="center"/>
                              <w:rPr>
                                <w:rFonts w:ascii="Arial Narrow" w:hAnsi="Arial Narrow"/>
                                <w:b/>
                                <w:sz w:val="17"/>
                                <w:szCs w:val="17"/>
                              </w:rPr>
                            </w:pPr>
                            <w:r w:rsidRPr="00333D8D">
                              <w:rPr>
                                <w:rFonts w:ascii="Arial Narrow" w:hAnsi="Arial Narrow"/>
                                <w:b/>
                                <w:sz w:val="17"/>
                                <w:szCs w:val="17"/>
                              </w:rPr>
                              <w:t>1-800-522-3511</w:t>
                            </w:r>
                          </w:p>
                          <w:p w14:paraId="2ED8B918" w14:textId="5AA739FF" w:rsidR="004F77E8" w:rsidRPr="00333D8D" w:rsidRDefault="002541F8" w:rsidP="004F77E8">
                            <w:pPr>
                              <w:jc w:val="center"/>
                              <w:rPr>
                                <w:rFonts w:ascii="Britannic Bold" w:hAnsi="Britannic Bold"/>
                                <w:caps/>
                                <w:sz w:val="17"/>
                                <w:szCs w:val="17"/>
                                <w:lang w:val="es-ES"/>
                              </w:rPr>
                            </w:pPr>
                            <w:r>
                              <w:rPr>
                                <w:rFonts w:ascii="Britannic Bold" w:hAnsi="Britannic Bold"/>
                                <w:caps/>
                                <w:sz w:val="17"/>
                                <w:szCs w:val="17"/>
                                <w:lang w:val="es-ES"/>
                              </w:rPr>
                              <w:pict w14:anchorId="23BACE3A">
                                <v:rect id="_x0000_i1036" style="width:223pt;height:.05pt" o:hrpct="413" o:hralign="center" o:hrstd="t" o:hr="t" fillcolor="#a0a0a0" stroked="f"/>
                              </w:pict>
                            </w:r>
                          </w:p>
                          <w:p w14:paraId="0CDF7FB5" w14:textId="77777777" w:rsidR="004F77E8" w:rsidRPr="00333D8D" w:rsidRDefault="004F77E8" w:rsidP="004F77E8">
                            <w:pPr>
                              <w:rPr>
                                <w:rFonts w:ascii="Arial Narrow" w:hAnsi="Arial Narrow"/>
                                <w:b/>
                                <w:sz w:val="17"/>
                                <w:szCs w:val="17"/>
                              </w:rPr>
                            </w:pPr>
                          </w:p>
                          <w:p w14:paraId="4B41882A" w14:textId="77777777" w:rsidR="004F77E8" w:rsidRPr="00333D8D" w:rsidRDefault="004F77E8" w:rsidP="004F77E8">
                            <w:pPr>
                              <w:jc w:val="center"/>
                              <w:rPr>
                                <w:rFonts w:ascii="Arial Narrow" w:hAnsi="Arial Narrow"/>
                                <w:b/>
                                <w:i/>
                                <w:sz w:val="17"/>
                                <w:szCs w:val="17"/>
                                <w:lang w:val="es-MX"/>
                              </w:rPr>
                            </w:pPr>
                            <w:proofErr w:type="spellStart"/>
                            <w:r w:rsidRPr="00333D8D">
                              <w:rPr>
                                <w:rFonts w:ascii="Arial Narrow" w:hAnsi="Arial Narrow"/>
                                <w:b/>
                                <w:i/>
                                <w:sz w:val="17"/>
                                <w:szCs w:val="17"/>
                                <w:lang w:val="es-MX"/>
                              </w:rPr>
                              <w:t>Telefóno</w:t>
                            </w:r>
                            <w:proofErr w:type="spellEnd"/>
                            <w:r w:rsidRPr="00333D8D">
                              <w:rPr>
                                <w:rFonts w:ascii="Arial Narrow" w:hAnsi="Arial Narrow"/>
                                <w:b/>
                                <w:i/>
                                <w:sz w:val="17"/>
                                <w:szCs w:val="17"/>
                                <w:lang w:val="es-MX"/>
                              </w:rPr>
                              <w:t xml:space="preserve"> Pastoral para Reportar Abuso de Menores </w:t>
                            </w:r>
                          </w:p>
                          <w:p w14:paraId="2C1180CF" w14:textId="77777777" w:rsidR="004F77E8" w:rsidRPr="00333D8D" w:rsidRDefault="004F77E8" w:rsidP="004F77E8">
                            <w:pPr>
                              <w:jc w:val="center"/>
                              <w:rPr>
                                <w:rFonts w:ascii="Arial Narrow" w:hAnsi="Arial Narrow"/>
                                <w:b/>
                                <w:i/>
                                <w:sz w:val="17"/>
                                <w:szCs w:val="17"/>
                                <w:lang w:val="es-MX"/>
                              </w:rPr>
                            </w:pPr>
                            <w:r w:rsidRPr="00333D8D">
                              <w:rPr>
                                <w:rFonts w:ascii="Arial Narrow" w:hAnsi="Arial Narrow"/>
                                <w:b/>
                                <w:i/>
                                <w:sz w:val="17"/>
                                <w:szCs w:val="17"/>
                                <w:lang w:val="es-MX"/>
                              </w:rPr>
                              <w:t xml:space="preserve">405-720-9878 </w:t>
                            </w:r>
                          </w:p>
                          <w:p w14:paraId="36875EF7" w14:textId="77777777" w:rsidR="004F77E8" w:rsidRPr="00333D8D" w:rsidRDefault="004F77E8" w:rsidP="004F77E8">
                            <w:pPr>
                              <w:jc w:val="center"/>
                              <w:rPr>
                                <w:rFonts w:ascii="Arial Narrow" w:hAnsi="Arial Narrow"/>
                                <w:b/>
                                <w:sz w:val="17"/>
                                <w:szCs w:val="17"/>
                                <w:lang w:val="es-MX"/>
                              </w:rPr>
                            </w:pPr>
                            <w:r w:rsidRPr="00333D8D">
                              <w:rPr>
                                <w:rFonts w:ascii="Arial Narrow" w:hAnsi="Arial Narrow"/>
                                <w:b/>
                                <w:i/>
                                <w:sz w:val="17"/>
                                <w:szCs w:val="17"/>
                                <w:lang w:val="es-MX"/>
                              </w:rPr>
                              <w:t>o</w:t>
                            </w:r>
                            <w:r w:rsidRPr="00333D8D">
                              <w:rPr>
                                <w:rFonts w:ascii="Arial Narrow" w:hAnsi="Arial Narrow"/>
                                <w:b/>
                                <w:sz w:val="17"/>
                                <w:szCs w:val="17"/>
                                <w:lang w:val="es-MX"/>
                              </w:rPr>
                              <w:t xml:space="preserve"> el Departamento de Servicios Humanos </w:t>
                            </w:r>
                          </w:p>
                          <w:p w14:paraId="0252F470" w14:textId="77777777" w:rsidR="004F77E8" w:rsidRPr="00333D8D" w:rsidRDefault="004F77E8" w:rsidP="004F77E8">
                            <w:pPr>
                              <w:jc w:val="center"/>
                              <w:rPr>
                                <w:sz w:val="17"/>
                                <w:szCs w:val="17"/>
                                <w:lang w:val="es-MX"/>
                              </w:rPr>
                            </w:pPr>
                            <w:r w:rsidRPr="00333D8D">
                              <w:rPr>
                                <w:rFonts w:ascii="Arial Narrow" w:hAnsi="Arial Narrow"/>
                                <w:b/>
                                <w:sz w:val="17"/>
                                <w:szCs w:val="17"/>
                                <w:lang w:val="es-MX"/>
                              </w:rPr>
                              <w:t>1-800-522-3511</w:t>
                            </w:r>
                          </w:p>
                          <w:p w14:paraId="437823D6" w14:textId="77777777" w:rsidR="004F77E8" w:rsidRPr="00D359AD" w:rsidRDefault="004F77E8" w:rsidP="004F77E8">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52B7E" id="Text Box 27" o:spid="_x0000_s1036" type="#_x0000_t202" style="position:absolute;margin-left:-5.15pt;margin-top:234.6pt;width:282.3pt;height:102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" fillcolor="#bfbfbf [2412]" strokecolor="black [3213]" strokeweight="2.25pt">
                <v:textbox>
                  <w:txbxContent>
                    <w:p w14:paraId="5086499B" w14:textId="77777777" w:rsidR="004F77E8" w:rsidRPr="00333D8D" w:rsidRDefault="004F77E8" w:rsidP="004F77E8">
                      <w:pPr>
                        <w:jc w:val="center"/>
                        <w:rPr>
                          <w:rFonts w:ascii="Arial Narrow" w:hAnsi="Arial Narrow"/>
                          <w:b/>
                          <w:i/>
                          <w:sz w:val="17"/>
                          <w:szCs w:val="17"/>
                        </w:rPr>
                      </w:pPr>
                      <w:r w:rsidRPr="00333D8D">
                        <w:rPr>
                          <w:rFonts w:ascii="Arial Narrow" w:hAnsi="Arial Narrow"/>
                          <w:b/>
                          <w:i/>
                          <w:sz w:val="17"/>
                          <w:szCs w:val="17"/>
                        </w:rPr>
                        <w:t xml:space="preserve">Abuse of Minors Response Hotline </w:t>
                      </w:r>
                    </w:p>
                    <w:p w14:paraId="4AC2A489" w14:textId="77777777" w:rsidR="004F77E8" w:rsidRPr="00333D8D" w:rsidRDefault="004F77E8" w:rsidP="004F77E8">
                      <w:pPr>
                        <w:jc w:val="center"/>
                        <w:rPr>
                          <w:rFonts w:ascii="Arial Narrow" w:hAnsi="Arial Narrow"/>
                          <w:b/>
                          <w:sz w:val="17"/>
                          <w:szCs w:val="17"/>
                        </w:rPr>
                      </w:pPr>
                      <w:r w:rsidRPr="00333D8D">
                        <w:rPr>
                          <w:rFonts w:ascii="Arial Narrow" w:hAnsi="Arial Narrow"/>
                          <w:b/>
                          <w:i/>
                          <w:sz w:val="17"/>
                          <w:szCs w:val="17"/>
                        </w:rPr>
                        <w:t xml:space="preserve">405-720-9878 </w:t>
                      </w:r>
                      <w:r w:rsidRPr="00333D8D">
                        <w:rPr>
                          <w:rFonts w:ascii="Arial Narrow" w:hAnsi="Arial Narrow"/>
                          <w:b/>
                          <w:sz w:val="17"/>
                          <w:szCs w:val="17"/>
                        </w:rPr>
                        <w:t xml:space="preserve">or DHS at </w:t>
                      </w:r>
                    </w:p>
                    <w:p w14:paraId="282F04D2" w14:textId="77777777" w:rsidR="004F77E8" w:rsidRPr="00333D8D" w:rsidRDefault="004F77E8" w:rsidP="004F77E8">
                      <w:pPr>
                        <w:jc w:val="center"/>
                        <w:rPr>
                          <w:rFonts w:ascii="Arial Narrow" w:hAnsi="Arial Narrow"/>
                          <w:b/>
                          <w:sz w:val="17"/>
                          <w:szCs w:val="17"/>
                        </w:rPr>
                      </w:pPr>
                      <w:r w:rsidRPr="00333D8D">
                        <w:rPr>
                          <w:rFonts w:ascii="Arial Narrow" w:hAnsi="Arial Narrow"/>
                          <w:b/>
                          <w:sz w:val="17"/>
                          <w:szCs w:val="17"/>
                        </w:rPr>
                        <w:t>1-800-522-3511</w:t>
                      </w:r>
                    </w:p>
                    <w:p w14:paraId="2ED8B918" w14:textId="5AA739FF" w:rsidR="004F77E8" w:rsidRPr="00333D8D" w:rsidRDefault="002541F8" w:rsidP="004F77E8">
                      <w:pPr>
                        <w:jc w:val="center"/>
                        <w:rPr>
                          <w:rFonts w:ascii="Britannic Bold" w:hAnsi="Britannic Bold"/>
                          <w:caps/>
                          <w:sz w:val="17"/>
                          <w:szCs w:val="17"/>
                          <w:lang w:val="es-ES"/>
                        </w:rPr>
                      </w:pPr>
                      <w:r>
                        <w:rPr>
                          <w:rFonts w:ascii="Britannic Bold" w:hAnsi="Britannic Bold"/>
                          <w:caps/>
                          <w:sz w:val="17"/>
                          <w:szCs w:val="17"/>
                          <w:lang w:val="es-ES"/>
                        </w:rPr>
                        <w:pict w14:anchorId="23BACE3A">
                          <v:rect id="_x0000_i1036" style="width:223pt;height:.05pt" o:hrpct="413" o:hralign="center" o:hrstd="t" o:hr="t" fillcolor="#a0a0a0" stroked="f"/>
                        </w:pict>
                      </w:r>
                    </w:p>
                    <w:p w14:paraId="0CDF7FB5" w14:textId="77777777" w:rsidR="004F77E8" w:rsidRPr="00333D8D" w:rsidRDefault="004F77E8" w:rsidP="004F77E8">
                      <w:pPr>
                        <w:rPr>
                          <w:rFonts w:ascii="Arial Narrow" w:hAnsi="Arial Narrow"/>
                          <w:b/>
                          <w:sz w:val="17"/>
                          <w:szCs w:val="17"/>
                        </w:rPr>
                      </w:pPr>
                    </w:p>
                    <w:p w14:paraId="4B41882A" w14:textId="77777777" w:rsidR="004F77E8" w:rsidRPr="00333D8D" w:rsidRDefault="004F77E8" w:rsidP="004F77E8">
                      <w:pPr>
                        <w:jc w:val="center"/>
                        <w:rPr>
                          <w:rFonts w:ascii="Arial Narrow" w:hAnsi="Arial Narrow"/>
                          <w:b/>
                          <w:i/>
                          <w:sz w:val="17"/>
                          <w:szCs w:val="17"/>
                          <w:lang w:val="es-MX"/>
                        </w:rPr>
                      </w:pPr>
                      <w:proofErr w:type="spellStart"/>
                      <w:r w:rsidRPr="00333D8D">
                        <w:rPr>
                          <w:rFonts w:ascii="Arial Narrow" w:hAnsi="Arial Narrow"/>
                          <w:b/>
                          <w:i/>
                          <w:sz w:val="17"/>
                          <w:szCs w:val="17"/>
                          <w:lang w:val="es-MX"/>
                        </w:rPr>
                        <w:t>Telefóno</w:t>
                      </w:r>
                      <w:proofErr w:type="spellEnd"/>
                      <w:r w:rsidRPr="00333D8D">
                        <w:rPr>
                          <w:rFonts w:ascii="Arial Narrow" w:hAnsi="Arial Narrow"/>
                          <w:b/>
                          <w:i/>
                          <w:sz w:val="17"/>
                          <w:szCs w:val="17"/>
                          <w:lang w:val="es-MX"/>
                        </w:rPr>
                        <w:t xml:space="preserve"> Pastoral para Reportar Abuso de Menores </w:t>
                      </w:r>
                    </w:p>
                    <w:p w14:paraId="2C1180CF" w14:textId="77777777" w:rsidR="004F77E8" w:rsidRPr="00333D8D" w:rsidRDefault="004F77E8" w:rsidP="004F77E8">
                      <w:pPr>
                        <w:jc w:val="center"/>
                        <w:rPr>
                          <w:rFonts w:ascii="Arial Narrow" w:hAnsi="Arial Narrow"/>
                          <w:b/>
                          <w:i/>
                          <w:sz w:val="17"/>
                          <w:szCs w:val="17"/>
                          <w:lang w:val="es-MX"/>
                        </w:rPr>
                      </w:pPr>
                      <w:r w:rsidRPr="00333D8D">
                        <w:rPr>
                          <w:rFonts w:ascii="Arial Narrow" w:hAnsi="Arial Narrow"/>
                          <w:b/>
                          <w:i/>
                          <w:sz w:val="17"/>
                          <w:szCs w:val="17"/>
                          <w:lang w:val="es-MX"/>
                        </w:rPr>
                        <w:t xml:space="preserve">405-720-9878 </w:t>
                      </w:r>
                    </w:p>
                    <w:p w14:paraId="36875EF7" w14:textId="77777777" w:rsidR="004F77E8" w:rsidRPr="00333D8D" w:rsidRDefault="004F77E8" w:rsidP="004F77E8">
                      <w:pPr>
                        <w:jc w:val="center"/>
                        <w:rPr>
                          <w:rFonts w:ascii="Arial Narrow" w:hAnsi="Arial Narrow"/>
                          <w:b/>
                          <w:sz w:val="17"/>
                          <w:szCs w:val="17"/>
                          <w:lang w:val="es-MX"/>
                        </w:rPr>
                      </w:pPr>
                      <w:r w:rsidRPr="00333D8D">
                        <w:rPr>
                          <w:rFonts w:ascii="Arial Narrow" w:hAnsi="Arial Narrow"/>
                          <w:b/>
                          <w:i/>
                          <w:sz w:val="17"/>
                          <w:szCs w:val="17"/>
                          <w:lang w:val="es-MX"/>
                        </w:rPr>
                        <w:t>o</w:t>
                      </w:r>
                      <w:r w:rsidRPr="00333D8D">
                        <w:rPr>
                          <w:rFonts w:ascii="Arial Narrow" w:hAnsi="Arial Narrow"/>
                          <w:b/>
                          <w:sz w:val="17"/>
                          <w:szCs w:val="17"/>
                          <w:lang w:val="es-MX"/>
                        </w:rPr>
                        <w:t xml:space="preserve"> el Departamento de Servicios Humanos </w:t>
                      </w:r>
                    </w:p>
                    <w:p w14:paraId="0252F470" w14:textId="77777777" w:rsidR="004F77E8" w:rsidRPr="00333D8D" w:rsidRDefault="004F77E8" w:rsidP="004F77E8">
                      <w:pPr>
                        <w:jc w:val="center"/>
                        <w:rPr>
                          <w:sz w:val="17"/>
                          <w:szCs w:val="17"/>
                          <w:lang w:val="es-MX"/>
                        </w:rPr>
                      </w:pPr>
                      <w:r w:rsidRPr="00333D8D">
                        <w:rPr>
                          <w:rFonts w:ascii="Arial Narrow" w:hAnsi="Arial Narrow"/>
                          <w:b/>
                          <w:sz w:val="17"/>
                          <w:szCs w:val="17"/>
                          <w:lang w:val="es-MX"/>
                        </w:rPr>
                        <w:t>1-800-522-3511</w:t>
                      </w:r>
                    </w:p>
                    <w:p w14:paraId="437823D6" w14:textId="77777777" w:rsidR="004F77E8" w:rsidRPr="00D359AD" w:rsidRDefault="004F77E8" w:rsidP="004F77E8">
                      <w:pPr>
                        <w:jc w:val="center"/>
                        <w:rPr>
                          <w:lang w:val="es-MX"/>
                        </w:rPr>
                      </w:pPr>
                    </w:p>
                  </w:txbxContent>
                </v:textbox>
                <w10:wrap anchorx="margin"/>
              </v:shape>
            </w:pict>
          </mc:Fallback>
        </mc:AlternateContent>
      </w:r>
      <w:r w:rsidR="00B56141">
        <w:br w:type="page"/>
      </w:r>
    </w:p>
    <w:tbl>
      <w:tblPr>
        <w:tblStyle w:val="TableGrid"/>
        <w:tblW w:w="3515" w:type="dxa"/>
        <w:tblInd w:w="-275" w:type="dxa"/>
        <w:tblBorders>
          <w:top w:val="single" w:sz="24" w:space="0" w:color="1F497D" w:themeColor="text2"/>
          <w:left w:val="single" w:sz="24" w:space="0" w:color="1F497D" w:themeColor="text2"/>
          <w:bottom w:val="single" w:sz="24" w:space="0" w:color="1F497D" w:themeColor="text2"/>
          <w:right w:val="single" w:sz="24" w:space="0" w:color="1F497D" w:themeColor="text2"/>
          <w:insideH w:val="none" w:sz="0" w:space="0" w:color="auto"/>
          <w:insideV w:val="none" w:sz="0" w:space="0" w:color="auto"/>
        </w:tblBorders>
        <w:tblLook w:val="04A0" w:firstRow="1" w:lastRow="0" w:firstColumn="1" w:lastColumn="0" w:noHBand="0" w:noVBand="1"/>
      </w:tblPr>
      <w:tblGrid>
        <w:gridCol w:w="3515"/>
      </w:tblGrid>
      <w:tr w:rsidR="003521BE" w14:paraId="6D23F45F" w14:textId="77777777" w:rsidTr="00991834">
        <w:trPr>
          <w:trHeight w:val="596"/>
        </w:trPr>
        <w:tc>
          <w:tcPr>
            <w:tcW w:w="3515" w:type="dxa"/>
            <w:vAlign w:val="center"/>
          </w:tcPr>
          <w:p w14:paraId="1536A9FC" w14:textId="07F59466" w:rsidR="003521BE" w:rsidRDefault="00052B55" w:rsidP="00052B55">
            <w:pPr>
              <w:jc w:val="center"/>
              <w:rPr>
                <w:rFonts w:cstheme="minorHAnsi"/>
                <w:b/>
                <w:bCs/>
                <w:noProof/>
                <w:sz w:val="22"/>
                <w:szCs w:val="22"/>
              </w:rPr>
            </w:pPr>
            <w:r>
              <w:rPr>
                <w:rFonts w:cstheme="minorHAnsi"/>
                <w:b/>
                <w:bCs/>
                <w:noProof/>
                <w:sz w:val="22"/>
                <w:szCs w:val="22"/>
              </w:rPr>
              <w:lastRenderedPageBreak/>
              <w:drawing>
                <wp:inline distT="0" distB="0" distL="0" distR="0" wp14:anchorId="734AB13E" wp14:editId="7BA16228">
                  <wp:extent cx="1981200" cy="1586865"/>
                  <wp:effectExtent l="0" t="0" r="0" b="0"/>
                  <wp:docPr id="32759909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599091" name="Picture 32759909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81200" cy="1586865"/>
                          </a:xfrm>
                          <a:prstGeom prst="rect">
                            <a:avLst/>
                          </a:prstGeom>
                        </pic:spPr>
                      </pic:pic>
                    </a:graphicData>
                  </a:graphic>
                </wp:inline>
              </w:drawing>
            </w:r>
          </w:p>
        </w:tc>
      </w:tr>
      <w:tr w:rsidR="003521BE" w:rsidRPr="00FB3646" w14:paraId="3C564F5B" w14:textId="77777777" w:rsidTr="00991834">
        <w:trPr>
          <w:trHeight w:val="3707"/>
        </w:trPr>
        <w:tc>
          <w:tcPr>
            <w:tcW w:w="3515" w:type="dxa"/>
          </w:tcPr>
          <w:p w14:paraId="51F32A46" w14:textId="77777777" w:rsidR="007D3654" w:rsidRPr="00052B55" w:rsidRDefault="00052B55" w:rsidP="00EC4AFB">
            <w:pPr>
              <w:jc w:val="center"/>
              <w:rPr>
                <w:rFonts w:asciiTheme="minorHAnsi" w:hAnsiTheme="minorHAnsi" w:cstheme="minorHAnsi"/>
                <w:b/>
                <w:bCs/>
                <w:caps/>
              </w:rPr>
            </w:pPr>
            <w:r w:rsidRPr="00052B55">
              <w:rPr>
                <w:rFonts w:asciiTheme="minorHAnsi" w:hAnsiTheme="minorHAnsi" w:cstheme="minorHAnsi"/>
                <w:b/>
                <w:bCs/>
                <w:caps/>
                <w:u w:val="single"/>
              </w:rPr>
              <w:t>Adult Team:</w:t>
            </w:r>
          </w:p>
          <w:p w14:paraId="4545E246" w14:textId="23EC3C45" w:rsidR="00052B55" w:rsidRDefault="00052B55" w:rsidP="00EC4AFB">
            <w:pPr>
              <w:jc w:val="center"/>
              <w:rPr>
                <w:rFonts w:asciiTheme="minorHAnsi" w:hAnsiTheme="minorHAnsi" w:cstheme="minorHAnsi"/>
                <w:b/>
                <w:bCs/>
              </w:rPr>
            </w:pPr>
            <w:r>
              <w:rPr>
                <w:rFonts w:asciiTheme="minorHAnsi" w:hAnsiTheme="minorHAnsi" w:cstheme="minorHAnsi"/>
                <w:b/>
                <w:bCs/>
              </w:rPr>
              <w:t>Sonia Adams</w:t>
            </w:r>
            <w:r w:rsidR="007F7723">
              <w:rPr>
                <w:rFonts w:asciiTheme="minorHAnsi" w:hAnsiTheme="minorHAnsi" w:cstheme="minorHAnsi"/>
                <w:b/>
                <w:bCs/>
              </w:rPr>
              <w:t xml:space="preserve"> - </w:t>
            </w:r>
            <w:r>
              <w:rPr>
                <w:rFonts w:asciiTheme="minorHAnsi" w:hAnsiTheme="minorHAnsi" w:cstheme="minorHAnsi"/>
                <w:b/>
                <w:bCs/>
              </w:rPr>
              <w:t>Samantha Bingham</w:t>
            </w:r>
          </w:p>
          <w:p w14:paraId="3A12FD31" w14:textId="56A0DA36" w:rsidR="00052B55" w:rsidRDefault="00052B55" w:rsidP="00EC4AFB">
            <w:pPr>
              <w:jc w:val="center"/>
              <w:rPr>
                <w:rFonts w:asciiTheme="minorHAnsi" w:hAnsiTheme="minorHAnsi" w:cstheme="minorHAnsi"/>
                <w:b/>
                <w:bCs/>
              </w:rPr>
            </w:pPr>
            <w:r>
              <w:rPr>
                <w:rFonts w:asciiTheme="minorHAnsi" w:hAnsiTheme="minorHAnsi" w:cstheme="minorHAnsi"/>
                <w:b/>
                <w:bCs/>
              </w:rPr>
              <w:t>Chesnee Davis</w:t>
            </w:r>
            <w:r w:rsidR="007F7723">
              <w:rPr>
                <w:rFonts w:asciiTheme="minorHAnsi" w:hAnsiTheme="minorHAnsi" w:cstheme="minorHAnsi"/>
                <w:b/>
                <w:bCs/>
              </w:rPr>
              <w:t xml:space="preserve"> - </w:t>
            </w:r>
            <w:r>
              <w:rPr>
                <w:rFonts w:asciiTheme="minorHAnsi" w:hAnsiTheme="minorHAnsi" w:cstheme="minorHAnsi"/>
                <w:b/>
                <w:bCs/>
              </w:rPr>
              <w:t>Armida Garcia</w:t>
            </w:r>
          </w:p>
          <w:p w14:paraId="1E4AD5ED" w14:textId="28695F52" w:rsidR="00052B55" w:rsidRDefault="00052B55" w:rsidP="00EC4AFB">
            <w:pPr>
              <w:jc w:val="center"/>
              <w:rPr>
                <w:rFonts w:asciiTheme="minorHAnsi" w:hAnsiTheme="minorHAnsi" w:cstheme="minorHAnsi"/>
                <w:b/>
                <w:bCs/>
              </w:rPr>
            </w:pPr>
            <w:r>
              <w:rPr>
                <w:rFonts w:asciiTheme="minorHAnsi" w:hAnsiTheme="minorHAnsi" w:cstheme="minorHAnsi"/>
                <w:b/>
                <w:bCs/>
              </w:rPr>
              <w:t>Rocio Garcia</w:t>
            </w:r>
            <w:r w:rsidR="007F7723">
              <w:rPr>
                <w:rFonts w:asciiTheme="minorHAnsi" w:hAnsiTheme="minorHAnsi" w:cstheme="minorHAnsi"/>
                <w:b/>
                <w:bCs/>
              </w:rPr>
              <w:t xml:space="preserve"> - </w:t>
            </w:r>
            <w:r>
              <w:rPr>
                <w:rFonts w:asciiTheme="minorHAnsi" w:hAnsiTheme="minorHAnsi" w:cstheme="minorHAnsi"/>
                <w:b/>
                <w:bCs/>
              </w:rPr>
              <w:t>TJ Garlock</w:t>
            </w:r>
          </w:p>
          <w:p w14:paraId="71135906" w14:textId="77777777" w:rsidR="00052B55" w:rsidRDefault="00052B55" w:rsidP="00EC4AFB">
            <w:pPr>
              <w:jc w:val="center"/>
              <w:rPr>
                <w:rFonts w:asciiTheme="minorHAnsi" w:hAnsiTheme="minorHAnsi" w:cstheme="minorHAnsi"/>
                <w:b/>
                <w:bCs/>
              </w:rPr>
            </w:pPr>
            <w:r>
              <w:rPr>
                <w:rFonts w:asciiTheme="minorHAnsi" w:hAnsiTheme="minorHAnsi" w:cstheme="minorHAnsi"/>
                <w:b/>
                <w:bCs/>
              </w:rPr>
              <w:t>Veronica Gutierrez</w:t>
            </w:r>
          </w:p>
          <w:p w14:paraId="12944332" w14:textId="1CF94BB7" w:rsidR="00052B55" w:rsidRDefault="00052B55" w:rsidP="00EC4AFB">
            <w:pPr>
              <w:jc w:val="center"/>
              <w:rPr>
                <w:rFonts w:asciiTheme="minorHAnsi" w:hAnsiTheme="minorHAnsi" w:cstheme="minorHAnsi"/>
                <w:b/>
                <w:bCs/>
              </w:rPr>
            </w:pPr>
            <w:r>
              <w:rPr>
                <w:rFonts w:asciiTheme="minorHAnsi" w:hAnsiTheme="minorHAnsi" w:cstheme="minorHAnsi"/>
                <w:b/>
                <w:bCs/>
              </w:rPr>
              <w:t xml:space="preserve">Angela </w:t>
            </w:r>
            <w:proofErr w:type="gramStart"/>
            <w:r>
              <w:rPr>
                <w:rFonts w:asciiTheme="minorHAnsi" w:hAnsiTheme="minorHAnsi" w:cstheme="minorHAnsi"/>
                <w:b/>
                <w:bCs/>
              </w:rPr>
              <w:t>Ibarra</w:t>
            </w:r>
            <w:r w:rsidR="007F7723">
              <w:rPr>
                <w:rFonts w:asciiTheme="minorHAnsi" w:hAnsiTheme="minorHAnsi" w:cstheme="minorHAnsi"/>
                <w:b/>
                <w:bCs/>
              </w:rPr>
              <w:t xml:space="preserve">  -</w:t>
            </w:r>
            <w:proofErr w:type="gramEnd"/>
            <w:r w:rsidR="007F7723">
              <w:rPr>
                <w:rFonts w:asciiTheme="minorHAnsi" w:hAnsiTheme="minorHAnsi" w:cstheme="minorHAnsi"/>
                <w:b/>
                <w:bCs/>
              </w:rPr>
              <w:t xml:space="preserve"> </w:t>
            </w:r>
            <w:r>
              <w:rPr>
                <w:rFonts w:asciiTheme="minorHAnsi" w:hAnsiTheme="minorHAnsi" w:cstheme="minorHAnsi"/>
                <w:b/>
                <w:bCs/>
              </w:rPr>
              <w:t>Chelsea Jenkins</w:t>
            </w:r>
          </w:p>
          <w:p w14:paraId="0F6FFC16" w14:textId="565FFCD6" w:rsidR="00052B55" w:rsidRDefault="00052B55" w:rsidP="00EC4AFB">
            <w:pPr>
              <w:jc w:val="center"/>
              <w:rPr>
                <w:rFonts w:asciiTheme="minorHAnsi" w:hAnsiTheme="minorHAnsi" w:cstheme="minorHAnsi"/>
                <w:b/>
                <w:bCs/>
              </w:rPr>
            </w:pPr>
            <w:r>
              <w:rPr>
                <w:rFonts w:asciiTheme="minorHAnsi" w:hAnsiTheme="minorHAnsi" w:cstheme="minorHAnsi"/>
                <w:b/>
                <w:bCs/>
              </w:rPr>
              <w:t>Maria Jones</w:t>
            </w:r>
            <w:r w:rsidR="007F7723">
              <w:rPr>
                <w:rFonts w:asciiTheme="minorHAnsi" w:hAnsiTheme="minorHAnsi" w:cstheme="minorHAnsi"/>
                <w:b/>
                <w:bCs/>
              </w:rPr>
              <w:t xml:space="preserve"> - </w:t>
            </w:r>
            <w:r>
              <w:rPr>
                <w:rFonts w:asciiTheme="minorHAnsi" w:hAnsiTheme="minorHAnsi" w:cstheme="minorHAnsi"/>
                <w:b/>
                <w:bCs/>
              </w:rPr>
              <w:t>Nancy Litsch</w:t>
            </w:r>
          </w:p>
          <w:p w14:paraId="090AFA97" w14:textId="77777777" w:rsidR="00052B55" w:rsidRDefault="002541F8" w:rsidP="00EC4AFB">
            <w:pPr>
              <w:jc w:val="center"/>
              <w:rPr>
                <w:rFonts w:asciiTheme="minorHAnsi" w:hAnsiTheme="minorHAnsi" w:cstheme="minorHAnsi"/>
                <w:b/>
                <w:bCs/>
              </w:rPr>
            </w:pPr>
            <w:r>
              <w:rPr>
                <w:rFonts w:asciiTheme="minorHAnsi" w:hAnsiTheme="minorHAnsi" w:cstheme="minorHAnsi"/>
                <w:b/>
                <w:bCs/>
              </w:rPr>
              <w:pict w14:anchorId="1E4B9D15">
                <v:rect id="_x0000_i1037" style="width:0;height:1.5pt" o:hralign="center" o:hrstd="t" o:hr="t" fillcolor="#a0a0a0" stroked="f"/>
              </w:pict>
            </w:r>
          </w:p>
          <w:p w14:paraId="51BF94F8" w14:textId="77777777" w:rsidR="00052B55" w:rsidRDefault="00052B55" w:rsidP="00EC4AFB">
            <w:pPr>
              <w:jc w:val="center"/>
              <w:rPr>
                <w:rFonts w:asciiTheme="minorHAnsi" w:hAnsiTheme="minorHAnsi" w:cstheme="minorHAnsi"/>
                <w:b/>
                <w:bCs/>
              </w:rPr>
            </w:pPr>
            <w:r>
              <w:rPr>
                <w:rFonts w:asciiTheme="minorHAnsi" w:hAnsiTheme="minorHAnsi" w:cstheme="minorHAnsi"/>
                <w:b/>
                <w:bCs/>
                <w:u w:val="single"/>
              </w:rPr>
              <w:t>YOUTH TEAM:</w:t>
            </w:r>
          </w:p>
          <w:p w14:paraId="0E712321" w14:textId="1F839ED2" w:rsidR="00052B55" w:rsidRDefault="00052B55" w:rsidP="00EC4AFB">
            <w:pPr>
              <w:jc w:val="center"/>
              <w:rPr>
                <w:rFonts w:asciiTheme="minorHAnsi" w:hAnsiTheme="minorHAnsi" w:cstheme="minorHAnsi"/>
                <w:b/>
                <w:bCs/>
              </w:rPr>
            </w:pPr>
            <w:r>
              <w:rPr>
                <w:rFonts w:asciiTheme="minorHAnsi" w:hAnsiTheme="minorHAnsi" w:cstheme="minorHAnsi"/>
                <w:b/>
                <w:bCs/>
              </w:rPr>
              <w:t>Daisey Galvez</w:t>
            </w:r>
            <w:r w:rsidR="007F7723">
              <w:rPr>
                <w:rFonts w:asciiTheme="minorHAnsi" w:hAnsiTheme="minorHAnsi" w:cstheme="minorHAnsi"/>
                <w:b/>
                <w:bCs/>
              </w:rPr>
              <w:t xml:space="preserve"> - </w:t>
            </w:r>
            <w:r>
              <w:rPr>
                <w:rFonts w:asciiTheme="minorHAnsi" w:hAnsiTheme="minorHAnsi" w:cstheme="minorHAnsi"/>
                <w:b/>
                <w:bCs/>
              </w:rPr>
              <w:t>Vanessa Garcia</w:t>
            </w:r>
          </w:p>
          <w:p w14:paraId="7C447570" w14:textId="0AA227FC" w:rsidR="00052B55" w:rsidRDefault="00052B55" w:rsidP="00EC4AFB">
            <w:pPr>
              <w:jc w:val="center"/>
              <w:rPr>
                <w:rFonts w:asciiTheme="minorHAnsi" w:hAnsiTheme="minorHAnsi" w:cstheme="minorHAnsi"/>
                <w:b/>
                <w:bCs/>
              </w:rPr>
            </w:pPr>
            <w:r>
              <w:rPr>
                <w:rFonts w:asciiTheme="minorHAnsi" w:hAnsiTheme="minorHAnsi" w:cstheme="minorHAnsi"/>
                <w:b/>
                <w:bCs/>
              </w:rPr>
              <w:t>Ellie Gonsalez</w:t>
            </w:r>
            <w:r w:rsidR="007F7723">
              <w:rPr>
                <w:rFonts w:asciiTheme="minorHAnsi" w:hAnsiTheme="minorHAnsi" w:cstheme="minorHAnsi"/>
                <w:b/>
                <w:bCs/>
              </w:rPr>
              <w:t xml:space="preserve"> - </w:t>
            </w:r>
            <w:r>
              <w:rPr>
                <w:rFonts w:asciiTheme="minorHAnsi" w:hAnsiTheme="minorHAnsi" w:cstheme="minorHAnsi"/>
                <w:b/>
                <w:bCs/>
              </w:rPr>
              <w:t>Susie Gonsale</w:t>
            </w:r>
            <w:r w:rsidR="00CB166C">
              <w:rPr>
                <w:rFonts w:asciiTheme="minorHAnsi" w:hAnsiTheme="minorHAnsi" w:cstheme="minorHAnsi"/>
                <w:b/>
                <w:bCs/>
              </w:rPr>
              <w:t>z</w:t>
            </w:r>
          </w:p>
          <w:p w14:paraId="277298FA" w14:textId="71F23D67" w:rsidR="00052B55" w:rsidRDefault="00052B55" w:rsidP="00EC4AFB">
            <w:pPr>
              <w:jc w:val="center"/>
              <w:rPr>
                <w:rFonts w:asciiTheme="minorHAnsi" w:hAnsiTheme="minorHAnsi" w:cstheme="minorHAnsi"/>
                <w:b/>
                <w:bCs/>
              </w:rPr>
            </w:pPr>
            <w:r>
              <w:rPr>
                <w:rFonts w:asciiTheme="minorHAnsi" w:hAnsiTheme="minorHAnsi" w:cstheme="minorHAnsi"/>
                <w:b/>
                <w:bCs/>
              </w:rPr>
              <w:t>Elisa Hernandez</w:t>
            </w:r>
            <w:r w:rsidR="007F7723">
              <w:rPr>
                <w:rFonts w:asciiTheme="minorHAnsi" w:hAnsiTheme="minorHAnsi" w:cstheme="minorHAnsi"/>
                <w:b/>
                <w:bCs/>
              </w:rPr>
              <w:t xml:space="preserve"> - </w:t>
            </w:r>
            <w:r>
              <w:rPr>
                <w:rFonts w:asciiTheme="minorHAnsi" w:hAnsiTheme="minorHAnsi" w:cstheme="minorHAnsi"/>
                <w:b/>
                <w:bCs/>
              </w:rPr>
              <w:t>Gabriel Hernandez</w:t>
            </w:r>
          </w:p>
          <w:p w14:paraId="2FD9EB57" w14:textId="07BE53C8" w:rsidR="00052B55" w:rsidRDefault="00052B55" w:rsidP="00EC4AFB">
            <w:pPr>
              <w:jc w:val="center"/>
              <w:rPr>
                <w:rFonts w:asciiTheme="minorHAnsi" w:hAnsiTheme="minorHAnsi" w:cstheme="minorHAnsi"/>
                <w:b/>
                <w:bCs/>
              </w:rPr>
            </w:pPr>
            <w:r>
              <w:rPr>
                <w:rFonts w:asciiTheme="minorHAnsi" w:hAnsiTheme="minorHAnsi" w:cstheme="minorHAnsi"/>
                <w:b/>
                <w:bCs/>
              </w:rPr>
              <w:t>Miguel Hernandez</w:t>
            </w:r>
            <w:r w:rsidR="007F7723">
              <w:rPr>
                <w:rFonts w:asciiTheme="minorHAnsi" w:hAnsiTheme="minorHAnsi" w:cstheme="minorHAnsi"/>
                <w:b/>
                <w:bCs/>
              </w:rPr>
              <w:t xml:space="preserve"> - </w:t>
            </w:r>
            <w:r>
              <w:rPr>
                <w:rFonts w:asciiTheme="minorHAnsi" w:hAnsiTheme="minorHAnsi" w:cstheme="minorHAnsi"/>
                <w:b/>
                <w:bCs/>
              </w:rPr>
              <w:t>Lola Ibarra</w:t>
            </w:r>
          </w:p>
          <w:p w14:paraId="37C7C178" w14:textId="0D4CA4CC" w:rsidR="00052B55" w:rsidRDefault="00052B55" w:rsidP="00EC4AFB">
            <w:pPr>
              <w:jc w:val="center"/>
              <w:rPr>
                <w:rFonts w:asciiTheme="minorHAnsi" w:hAnsiTheme="minorHAnsi" w:cstheme="minorHAnsi"/>
                <w:b/>
                <w:bCs/>
              </w:rPr>
            </w:pPr>
            <w:r>
              <w:rPr>
                <w:rFonts w:asciiTheme="minorHAnsi" w:hAnsiTheme="minorHAnsi" w:cstheme="minorHAnsi"/>
                <w:b/>
                <w:bCs/>
              </w:rPr>
              <w:t>Abrianna McGee</w:t>
            </w:r>
            <w:r w:rsidR="007F7723">
              <w:rPr>
                <w:rFonts w:asciiTheme="minorHAnsi" w:hAnsiTheme="minorHAnsi" w:cstheme="minorHAnsi"/>
                <w:b/>
                <w:bCs/>
              </w:rPr>
              <w:t xml:space="preserve"> - </w:t>
            </w:r>
            <w:r>
              <w:rPr>
                <w:rFonts w:asciiTheme="minorHAnsi" w:hAnsiTheme="minorHAnsi" w:cstheme="minorHAnsi"/>
                <w:b/>
                <w:bCs/>
              </w:rPr>
              <w:t>Alyssa Martin</w:t>
            </w:r>
          </w:p>
          <w:p w14:paraId="0769B254" w14:textId="5A29BC94" w:rsidR="00052B55" w:rsidRDefault="00052B55" w:rsidP="00EC4AFB">
            <w:pPr>
              <w:jc w:val="center"/>
              <w:rPr>
                <w:rFonts w:asciiTheme="minorHAnsi" w:hAnsiTheme="minorHAnsi" w:cstheme="minorHAnsi"/>
                <w:b/>
                <w:bCs/>
              </w:rPr>
            </w:pPr>
            <w:r>
              <w:rPr>
                <w:rFonts w:asciiTheme="minorHAnsi" w:hAnsiTheme="minorHAnsi" w:cstheme="minorHAnsi"/>
                <w:b/>
                <w:bCs/>
              </w:rPr>
              <w:t>Yayo Moran</w:t>
            </w:r>
            <w:r w:rsidR="007F7723">
              <w:rPr>
                <w:rFonts w:asciiTheme="minorHAnsi" w:hAnsiTheme="minorHAnsi" w:cstheme="minorHAnsi"/>
                <w:b/>
                <w:bCs/>
              </w:rPr>
              <w:t xml:space="preserve"> - </w:t>
            </w:r>
            <w:r>
              <w:rPr>
                <w:rFonts w:asciiTheme="minorHAnsi" w:hAnsiTheme="minorHAnsi" w:cstheme="minorHAnsi"/>
                <w:b/>
                <w:bCs/>
              </w:rPr>
              <w:t>Alex Pardo</w:t>
            </w:r>
          </w:p>
          <w:p w14:paraId="14592E6A" w14:textId="19D0BB62" w:rsidR="00052B55" w:rsidRPr="00052B55" w:rsidRDefault="00052B55" w:rsidP="007F7723">
            <w:pPr>
              <w:jc w:val="center"/>
              <w:rPr>
                <w:rFonts w:asciiTheme="minorHAnsi" w:hAnsiTheme="minorHAnsi" w:cstheme="minorHAnsi"/>
                <w:b/>
                <w:bCs/>
              </w:rPr>
            </w:pPr>
            <w:r>
              <w:rPr>
                <w:rFonts w:asciiTheme="minorHAnsi" w:hAnsiTheme="minorHAnsi" w:cstheme="minorHAnsi"/>
                <w:b/>
                <w:bCs/>
              </w:rPr>
              <w:t>Miguel Pardo</w:t>
            </w:r>
            <w:r w:rsidR="007F7723">
              <w:rPr>
                <w:rFonts w:asciiTheme="minorHAnsi" w:hAnsiTheme="minorHAnsi" w:cstheme="minorHAnsi"/>
                <w:b/>
                <w:bCs/>
              </w:rPr>
              <w:t xml:space="preserve"> - </w:t>
            </w:r>
            <w:r>
              <w:rPr>
                <w:rFonts w:asciiTheme="minorHAnsi" w:hAnsiTheme="minorHAnsi" w:cstheme="minorHAnsi"/>
                <w:b/>
                <w:bCs/>
              </w:rPr>
              <w:t>Anne Strong</w:t>
            </w:r>
          </w:p>
        </w:tc>
      </w:tr>
      <w:tr w:rsidR="003521BE" w:rsidRPr="00C062D3" w14:paraId="6DB66EC7" w14:textId="77777777" w:rsidTr="00991834">
        <w:trPr>
          <w:trHeight w:val="20"/>
        </w:trPr>
        <w:tc>
          <w:tcPr>
            <w:tcW w:w="3515" w:type="dxa"/>
            <w:shd w:val="clear" w:color="auto" w:fill="E5DFEC" w:themeFill="accent4" w:themeFillTint="33"/>
            <w:vAlign w:val="center"/>
          </w:tcPr>
          <w:p w14:paraId="6F501159" w14:textId="2C9A3963" w:rsidR="003521BE" w:rsidRPr="00C062D3" w:rsidRDefault="003521BE" w:rsidP="00EC4AFB">
            <w:pPr>
              <w:jc w:val="center"/>
              <w:rPr>
                <w:rFonts w:asciiTheme="minorHAnsi" w:hAnsiTheme="minorHAnsi" w:cstheme="minorHAnsi"/>
                <w:b/>
                <w:bCs/>
                <w:sz w:val="6"/>
                <w:szCs w:val="6"/>
              </w:rPr>
            </w:pPr>
          </w:p>
        </w:tc>
      </w:tr>
      <w:tr w:rsidR="00052B55" w:rsidRPr="00C062D3" w14:paraId="1683F332" w14:textId="77777777" w:rsidTr="0027532E">
        <w:trPr>
          <w:trHeight w:val="5472"/>
        </w:trPr>
        <w:tc>
          <w:tcPr>
            <w:tcW w:w="3515" w:type="dxa"/>
            <w:vAlign w:val="center"/>
          </w:tcPr>
          <w:p w14:paraId="5C1D74FA" w14:textId="64B54D15" w:rsidR="007F7723" w:rsidRDefault="00052B55" w:rsidP="00052B55">
            <w:pPr>
              <w:jc w:val="both"/>
              <w:rPr>
                <w:rFonts w:asciiTheme="minorHAnsi" w:hAnsiTheme="minorHAnsi" w:cstheme="minorHAnsi"/>
                <w:b/>
                <w:bCs/>
              </w:rPr>
            </w:pPr>
            <w:r>
              <w:rPr>
                <w:rFonts w:asciiTheme="minorHAnsi" w:hAnsiTheme="minorHAnsi" w:cstheme="minorHAnsi"/>
                <w:b/>
                <w:bCs/>
              </w:rPr>
              <w:t>Thank you for serving our children last week!  VBS was an incredible success, and it wouldn’t have been possible without each of you.  Your time, energy, patience and love made a lasting impact on our kids.  Thank you for your servant hearts, your prayers and your love for our children.  God bless each</w:t>
            </w:r>
            <w:r w:rsidR="007F7723">
              <w:rPr>
                <w:rFonts w:asciiTheme="minorHAnsi" w:hAnsiTheme="minorHAnsi" w:cstheme="minorHAnsi"/>
                <w:b/>
                <w:bCs/>
              </w:rPr>
              <w:t xml:space="preserve"> </w:t>
            </w:r>
            <w:r>
              <w:rPr>
                <w:rFonts w:asciiTheme="minorHAnsi" w:hAnsiTheme="minorHAnsi" w:cstheme="minorHAnsi"/>
                <w:b/>
                <w:bCs/>
              </w:rPr>
              <w:t>of you.</w:t>
            </w:r>
            <w:r w:rsidR="007F7723">
              <w:rPr>
                <w:rFonts w:asciiTheme="minorHAnsi" w:hAnsiTheme="minorHAnsi" w:cstheme="minorHAnsi"/>
                <w:b/>
                <w:bCs/>
              </w:rPr>
              <w:t xml:space="preserve"> </w:t>
            </w:r>
          </w:p>
          <w:p w14:paraId="49FB0C20" w14:textId="63AEEE59" w:rsidR="00052B55" w:rsidRDefault="007F7723" w:rsidP="00052B55">
            <w:pPr>
              <w:jc w:val="both"/>
              <w:rPr>
                <w:rFonts w:asciiTheme="minorHAnsi" w:hAnsiTheme="minorHAnsi" w:cstheme="minorHAnsi"/>
                <w:b/>
                <w:bCs/>
              </w:rPr>
            </w:pPr>
            <w:r>
              <w:rPr>
                <w:rFonts w:asciiTheme="minorHAnsi" w:hAnsiTheme="minorHAnsi" w:cstheme="minorHAnsi"/>
                <w:b/>
                <w:bCs/>
              </w:rPr>
              <w:pict w14:anchorId="14CCD931">
                <v:rect id="_x0000_i1045" style="width:0;height:1.5pt" o:hralign="center" o:bullet="t" o:hrstd="t" o:hr="t" fillcolor="#a0a0a0" stroked="f"/>
              </w:pict>
            </w:r>
          </w:p>
          <w:p w14:paraId="40A773AE" w14:textId="77777777" w:rsidR="0027532E" w:rsidRDefault="0027532E" w:rsidP="007F7723">
            <w:pPr>
              <w:jc w:val="both"/>
              <w:rPr>
                <w:rFonts w:ascii="Calibri" w:hAnsi="Calibri" w:cs="Calibri"/>
                <w:b/>
                <w:bCs/>
              </w:rPr>
            </w:pPr>
          </w:p>
          <w:p w14:paraId="79B2BDEB" w14:textId="15C4F995" w:rsidR="007F7723" w:rsidRPr="00280EF9" w:rsidRDefault="007F7723" w:rsidP="007F7723">
            <w:pPr>
              <w:jc w:val="both"/>
              <w:rPr>
                <w:rFonts w:ascii="Calibri" w:hAnsi="Calibri" w:cs="Calibri"/>
                <w:b/>
                <w:bCs/>
              </w:rPr>
            </w:pPr>
            <w:r w:rsidRPr="00280EF9">
              <w:rPr>
                <w:rFonts w:ascii="Calibri" w:hAnsi="Calibri" w:cs="Calibri"/>
                <w:b/>
                <w:bCs/>
              </w:rPr>
              <w:t xml:space="preserve">¡Gracias </w:t>
            </w:r>
            <w:proofErr w:type="spellStart"/>
            <w:r w:rsidRPr="00280EF9">
              <w:rPr>
                <w:rFonts w:ascii="Calibri" w:hAnsi="Calibri" w:cs="Calibri"/>
                <w:b/>
                <w:bCs/>
              </w:rPr>
              <w:t>por</w:t>
            </w:r>
            <w:proofErr w:type="spellEnd"/>
            <w:r w:rsidRPr="00280EF9">
              <w:rPr>
                <w:rFonts w:ascii="Calibri" w:hAnsi="Calibri" w:cs="Calibri"/>
                <w:b/>
                <w:bCs/>
              </w:rPr>
              <w:t xml:space="preserve"> </w:t>
            </w:r>
            <w:proofErr w:type="spellStart"/>
            <w:r w:rsidRPr="00280EF9">
              <w:rPr>
                <w:rFonts w:ascii="Calibri" w:hAnsi="Calibri" w:cs="Calibri"/>
                <w:b/>
                <w:bCs/>
              </w:rPr>
              <w:t>servir</w:t>
            </w:r>
            <w:proofErr w:type="spellEnd"/>
            <w:r w:rsidRPr="00280EF9">
              <w:rPr>
                <w:rFonts w:ascii="Calibri" w:hAnsi="Calibri" w:cs="Calibri"/>
                <w:b/>
                <w:bCs/>
              </w:rPr>
              <w:t xml:space="preserve"> a </w:t>
            </w:r>
            <w:proofErr w:type="spellStart"/>
            <w:r w:rsidRPr="00280EF9">
              <w:rPr>
                <w:rFonts w:ascii="Calibri" w:hAnsi="Calibri" w:cs="Calibri"/>
                <w:b/>
                <w:bCs/>
              </w:rPr>
              <w:t>nuestros</w:t>
            </w:r>
            <w:proofErr w:type="spellEnd"/>
            <w:r w:rsidRPr="00280EF9">
              <w:rPr>
                <w:rFonts w:ascii="Calibri" w:hAnsi="Calibri" w:cs="Calibri"/>
                <w:b/>
                <w:bCs/>
              </w:rPr>
              <w:t xml:space="preserve"> </w:t>
            </w:r>
            <w:proofErr w:type="spellStart"/>
            <w:r w:rsidRPr="00280EF9">
              <w:rPr>
                <w:rFonts w:ascii="Calibri" w:hAnsi="Calibri" w:cs="Calibri"/>
                <w:b/>
                <w:bCs/>
              </w:rPr>
              <w:t>niños</w:t>
            </w:r>
            <w:proofErr w:type="spellEnd"/>
            <w:r w:rsidRPr="00280EF9">
              <w:rPr>
                <w:rFonts w:ascii="Calibri" w:hAnsi="Calibri" w:cs="Calibri"/>
                <w:b/>
                <w:bCs/>
              </w:rPr>
              <w:t xml:space="preserve"> la </w:t>
            </w:r>
            <w:proofErr w:type="spellStart"/>
            <w:r w:rsidRPr="00280EF9">
              <w:rPr>
                <w:rFonts w:ascii="Calibri" w:hAnsi="Calibri" w:cs="Calibri"/>
                <w:b/>
                <w:bCs/>
              </w:rPr>
              <w:t>semana</w:t>
            </w:r>
            <w:proofErr w:type="spellEnd"/>
            <w:r w:rsidRPr="00280EF9">
              <w:rPr>
                <w:rFonts w:ascii="Calibri" w:hAnsi="Calibri" w:cs="Calibri"/>
                <w:b/>
                <w:bCs/>
              </w:rPr>
              <w:t xml:space="preserve"> </w:t>
            </w:r>
            <w:proofErr w:type="spellStart"/>
            <w:r w:rsidRPr="00280EF9">
              <w:rPr>
                <w:rFonts w:ascii="Calibri" w:hAnsi="Calibri" w:cs="Calibri"/>
                <w:b/>
                <w:bCs/>
              </w:rPr>
              <w:t>pasada</w:t>
            </w:r>
            <w:proofErr w:type="spellEnd"/>
            <w:r w:rsidRPr="00280EF9">
              <w:rPr>
                <w:rFonts w:ascii="Calibri" w:hAnsi="Calibri" w:cs="Calibri"/>
                <w:b/>
                <w:bCs/>
              </w:rPr>
              <w:t xml:space="preserve">! La Escuela </w:t>
            </w:r>
            <w:proofErr w:type="spellStart"/>
            <w:r w:rsidRPr="00280EF9">
              <w:rPr>
                <w:rFonts w:ascii="Calibri" w:hAnsi="Calibri" w:cs="Calibri"/>
                <w:b/>
                <w:bCs/>
              </w:rPr>
              <w:t>Bíblica</w:t>
            </w:r>
            <w:proofErr w:type="spellEnd"/>
            <w:r w:rsidRPr="00280EF9">
              <w:rPr>
                <w:rFonts w:ascii="Calibri" w:hAnsi="Calibri" w:cs="Calibri"/>
                <w:b/>
                <w:bCs/>
              </w:rPr>
              <w:t xml:space="preserve"> de </w:t>
            </w:r>
            <w:proofErr w:type="spellStart"/>
            <w:r w:rsidRPr="00280EF9">
              <w:rPr>
                <w:rFonts w:ascii="Calibri" w:hAnsi="Calibri" w:cs="Calibri"/>
                <w:b/>
                <w:bCs/>
              </w:rPr>
              <w:t>Vacaciones</w:t>
            </w:r>
            <w:proofErr w:type="spellEnd"/>
            <w:r w:rsidRPr="00280EF9">
              <w:rPr>
                <w:rFonts w:ascii="Calibri" w:hAnsi="Calibri" w:cs="Calibri"/>
                <w:b/>
                <w:bCs/>
              </w:rPr>
              <w:t xml:space="preserve"> </w:t>
            </w:r>
            <w:proofErr w:type="spellStart"/>
            <w:r w:rsidRPr="00280EF9">
              <w:rPr>
                <w:rFonts w:ascii="Calibri" w:hAnsi="Calibri" w:cs="Calibri"/>
                <w:b/>
                <w:bCs/>
              </w:rPr>
              <w:t>fue</w:t>
            </w:r>
            <w:proofErr w:type="spellEnd"/>
            <w:r w:rsidRPr="00280EF9">
              <w:rPr>
                <w:rFonts w:ascii="Calibri" w:hAnsi="Calibri" w:cs="Calibri"/>
                <w:b/>
                <w:bCs/>
              </w:rPr>
              <w:t xml:space="preserve"> un </w:t>
            </w:r>
            <w:proofErr w:type="spellStart"/>
            <w:r w:rsidRPr="00280EF9">
              <w:rPr>
                <w:rFonts w:ascii="Calibri" w:hAnsi="Calibri" w:cs="Calibri"/>
                <w:b/>
                <w:bCs/>
              </w:rPr>
              <w:t>éxito</w:t>
            </w:r>
            <w:proofErr w:type="spellEnd"/>
            <w:r w:rsidRPr="00280EF9">
              <w:rPr>
                <w:rFonts w:ascii="Calibri" w:hAnsi="Calibri" w:cs="Calibri"/>
                <w:b/>
                <w:bCs/>
              </w:rPr>
              <w:t xml:space="preserve"> </w:t>
            </w:r>
            <w:proofErr w:type="spellStart"/>
            <w:r w:rsidRPr="00280EF9">
              <w:rPr>
                <w:rFonts w:ascii="Calibri" w:hAnsi="Calibri" w:cs="Calibri"/>
                <w:b/>
                <w:bCs/>
              </w:rPr>
              <w:t>increíble</w:t>
            </w:r>
            <w:proofErr w:type="spellEnd"/>
            <w:r w:rsidRPr="00280EF9">
              <w:rPr>
                <w:rFonts w:ascii="Calibri" w:hAnsi="Calibri" w:cs="Calibri"/>
                <w:b/>
                <w:bCs/>
              </w:rPr>
              <w:t xml:space="preserve"> y no </w:t>
            </w:r>
            <w:proofErr w:type="spellStart"/>
            <w:r w:rsidRPr="00280EF9">
              <w:rPr>
                <w:rFonts w:ascii="Calibri" w:hAnsi="Calibri" w:cs="Calibri"/>
                <w:b/>
                <w:bCs/>
              </w:rPr>
              <w:t>habría</w:t>
            </w:r>
            <w:proofErr w:type="spellEnd"/>
            <w:r w:rsidRPr="00280EF9">
              <w:rPr>
                <w:rFonts w:ascii="Calibri" w:hAnsi="Calibri" w:cs="Calibri"/>
                <w:b/>
                <w:bCs/>
              </w:rPr>
              <w:t xml:space="preserve"> </w:t>
            </w:r>
            <w:proofErr w:type="spellStart"/>
            <w:r w:rsidRPr="00280EF9">
              <w:rPr>
                <w:rFonts w:ascii="Calibri" w:hAnsi="Calibri" w:cs="Calibri"/>
                <w:b/>
                <w:bCs/>
              </w:rPr>
              <w:t>sido</w:t>
            </w:r>
            <w:proofErr w:type="spellEnd"/>
            <w:r w:rsidRPr="00280EF9">
              <w:rPr>
                <w:rFonts w:ascii="Calibri" w:hAnsi="Calibri" w:cs="Calibri"/>
                <w:b/>
                <w:bCs/>
              </w:rPr>
              <w:t xml:space="preserve"> </w:t>
            </w:r>
            <w:proofErr w:type="spellStart"/>
            <w:r w:rsidRPr="00280EF9">
              <w:rPr>
                <w:rFonts w:ascii="Calibri" w:hAnsi="Calibri" w:cs="Calibri"/>
                <w:b/>
                <w:bCs/>
              </w:rPr>
              <w:t>posible</w:t>
            </w:r>
            <w:proofErr w:type="spellEnd"/>
            <w:r w:rsidRPr="00280EF9">
              <w:rPr>
                <w:rFonts w:ascii="Calibri" w:hAnsi="Calibri" w:cs="Calibri"/>
                <w:b/>
                <w:bCs/>
              </w:rPr>
              <w:t xml:space="preserve"> sin </w:t>
            </w:r>
            <w:proofErr w:type="spellStart"/>
            <w:r w:rsidRPr="00280EF9">
              <w:rPr>
                <w:rFonts w:ascii="Calibri" w:hAnsi="Calibri" w:cs="Calibri"/>
                <w:b/>
                <w:bCs/>
              </w:rPr>
              <w:t>cada</w:t>
            </w:r>
            <w:proofErr w:type="spellEnd"/>
            <w:r w:rsidRPr="00280EF9">
              <w:rPr>
                <w:rFonts w:ascii="Calibri" w:hAnsi="Calibri" w:cs="Calibri"/>
                <w:b/>
                <w:bCs/>
              </w:rPr>
              <w:t xml:space="preserve"> uno de </w:t>
            </w:r>
            <w:proofErr w:type="spellStart"/>
            <w:r w:rsidRPr="00280EF9">
              <w:rPr>
                <w:rFonts w:ascii="Calibri" w:hAnsi="Calibri" w:cs="Calibri"/>
                <w:b/>
                <w:bCs/>
              </w:rPr>
              <w:t>ustedes</w:t>
            </w:r>
            <w:proofErr w:type="spellEnd"/>
            <w:r w:rsidRPr="00280EF9">
              <w:rPr>
                <w:rFonts w:ascii="Calibri" w:hAnsi="Calibri" w:cs="Calibri"/>
                <w:b/>
                <w:bCs/>
              </w:rPr>
              <w:t xml:space="preserve">. Su </w:t>
            </w:r>
            <w:proofErr w:type="spellStart"/>
            <w:r w:rsidRPr="00280EF9">
              <w:rPr>
                <w:rFonts w:ascii="Calibri" w:hAnsi="Calibri" w:cs="Calibri"/>
                <w:b/>
                <w:bCs/>
              </w:rPr>
              <w:t>tiempo</w:t>
            </w:r>
            <w:proofErr w:type="spellEnd"/>
            <w:r w:rsidRPr="00280EF9">
              <w:rPr>
                <w:rFonts w:ascii="Calibri" w:hAnsi="Calibri" w:cs="Calibri"/>
                <w:b/>
                <w:bCs/>
              </w:rPr>
              <w:t xml:space="preserve">, </w:t>
            </w:r>
            <w:proofErr w:type="spellStart"/>
            <w:r w:rsidRPr="00280EF9">
              <w:rPr>
                <w:rFonts w:ascii="Calibri" w:hAnsi="Calibri" w:cs="Calibri"/>
                <w:b/>
                <w:bCs/>
              </w:rPr>
              <w:t>energía</w:t>
            </w:r>
            <w:proofErr w:type="spellEnd"/>
            <w:r w:rsidRPr="00280EF9">
              <w:rPr>
                <w:rFonts w:ascii="Calibri" w:hAnsi="Calibri" w:cs="Calibri"/>
                <w:b/>
                <w:bCs/>
              </w:rPr>
              <w:t xml:space="preserve">, </w:t>
            </w:r>
            <w:proofErr w:type="spellStart"/>
            <w:r w:rsidRPr="00280EF9">
              <w:rPr>
                <w:rFonts w:ascii="Calibri" w:hAnsi="Calibri" w:cs="Calibri"/>
                <w:b/>
                <w:bCs/>
              </w:rPr>
              <w:t>paciencia</w:t>
            </w:r>
            <w:proofErr w:type="spellEnd"/>
            <w:r w:rsidRPr="00280EF9">
              <w:rPr>
                <w:rFonts w:ascii="Calibri" w:hAnsi="Calibri" w:cs="Calibri"/>
                <w:b/>
                <w:bCs/>
              </w:rPr>
              <w:t xml:space="preserve"> y amor </w:t>
            </w:r>
            <w:proofErr w:type="spellStart"/>
            <w:r w:rsidRPr="00280EF9">
              <w:rPr>
                <w:rFonts w:ascii="Calibri" w:hAnsi="Calibri" w:cs="Calibri"/>
                <w:b/>
                <w:bCs/>
              </w:rPr>
              <w:t>dejaron</w:t>
            </w:r>
            <w:proofErr w:type="spellEnd"/>
            <w:r w:rsidRPr="00280EF9">
              <w:rPr>
                <w:rFonts w:ascii="Calibri" w:hAnsi="Calibri" w:cs="Calibri"/>
                <w:b/>
                <w:bCs/>
              </w:rPr>
              <w:t xml:space="preserve"> </w:t>
            </w:r>
            <w:proofErr w:type="spellStart"/>
            <w:r w:rsidRPr="00280EF9">
              <w:rPr>
                <w:rFonts w:ascii="Calibri" w:hAnsi="Calibri" w:cs="Calibri"/>
                <w:b/>
                <w:bCs/>
              </w:rPr>
              <w:t>una</w:t>
            </w:r>
            <w:proofErr w:type="spellEnd"/>
            <w:r w:rsidRPr="00280EF9">
              <w:rPr>
                <w:rFonts w:ascii="Calibri" w:hAnsi="Calibri" w:cs="Calibri"/>
                <w:b/>
                <w:bCs/>
              </w:rPr>
              <w:t xml:space="preserve"> </w:t>
            </w:r>
            <w:proofErr w:type="spellStart"/>
            <w:r w:rsidRPr="00280EF9">
              <w:rPr>
                <w:rFonts w:ascii="Calibri" w:hAnsi="Calibri" w:cs="Calibri"/>
                <w:b/>
                <w:bCs/>
              </w:rPr>
              <w:t>huella</w:t>
            </w:r>
            <w:proofErr w:type="spellEnd"/>
            <w:r w:rsidRPr="00280EF9">
              <w:rPr>
                <w:rFonts w:ascii="Calibri" w:hAnsi="Calibri" w:cs="Calibri"/>
                <w:b/>
                <w:bCs/>
              </w:rPr>
              <w:t xml:space="preserve"> </w:t>
            </w:r>
            <w:proofErr w:type="spellStart"/>
            <w:r w:rsidRPr="00280EF9">
              <w:rPr>
                <w:rFonts w:ascii="Calibri" w:hAnsi="Calibri" w:cs="Calibri"/>
                <w:b/>
                <w:bCs/>
              </w:rPr>
              <w:t>duradera</w:t>
            </w:r>
            <w:proofErr w:type="spellEnd"/>
            <w:r w:rsidRPr="00280EF9">
              <w:rPr>
                <w:rFonts w:ascii="Calibri" w:hAnsi="Calibri" w:cs="Calibri"/>
                <w:b/>
                <w:bCs/>
              </w:rPr>
              <w:t xml:space="preserve"> </w:t>
            </w:r>
            <w:proofErr w:type="spellStart"/>
            <w:r w:rsidRPr="00280EF9">
              <w:rPr>
                <w:rFonts w:ascii="Calibri" w:hAnsi="Calibri" w:cs="Calibri"/>
                <w:b/>
                <w:bCs/>
              </w:rPr>
              <w:t>en</w:t>
            </w:r>
            <w:proofErr w:type="spellEnd"/>
            <w:r w:rsidRPr="00280EF9">
              <w:rPr>
                <w:rFonts w:ascii="Calibri" w:hAnsi="Calibri" w:cs="Calibri"/>
                <w:b/>
                <w:bCs/>
              </w:rPr>
              <w:t xml:space="preserve"> </w:t>
            </w:r>
            <w:proofErr w:type="spellStart"/>
            <w:r w:rsidRPr="00280EF9">
              <w:rPr>
                <w:rFonts w:ascii="Calibri" w:hAnsi="Calibri" w:cs="Calibri"/>
                <w:b/>
                <w:bCs/>
              </w:rPr>
              <w:t>nuestros</w:t>
            </w:r>
            <w:proofErr w:type="spellEnd"/>
            <w:r w:rsidRPr="00280EF9">
              <w:rPr>
                <w:rFonts w:ascii="Calibri" w:hAnsi="Calibri" w:cs="Calibri"/>
                <w:b/>
                <w:bCs/>
              </w:rPr>
              <w:t xml:space="preserve"> </w:t>
            </w:r>
            <w:proofErr w:type="spellStart"/>
            <w:r w:rsidRPr="00280EF9">
              <w:rPr>
                <w:rFonts w:ascii="Calibri" w:hAnsi="Calibri" w:cs="Calibri"/>
                <w:b/>
                <w:bCs/>
              </w:rPr>
              <w:t>niños</w:t>
            </w:r>
            <w:proofErr w:type="spellEnd"/>
            <w:r w:rsidRPr="00280EF9">
              <w:rPr>
                <w:rFonts w:ascii="Calibri" w:hAnsi="Calibri" w:cs="Calibri"/>
                <w:b/>
                <w:bCs/>
              </w:rPr>
              <w:t xml:space="preserve">. Gracias </w:t>
            </w:r>
            <w:proofErr w:type="spellStart"/>
            <w:r w:rsidRPr="00280EF9">
              <w:rPr>
                <w:rFonts w:ascii="Calibri" w:hAnsi="Calibri" w:cs="Calibri"/>
                <w:b/>
                <w:bCs/>
              </w:rPr>
              <w:t>por</w:t>
            </w:r>
            <w:proofErr w:type="spellEnd"/>
            <w:r w:rsidRPr="00280EF9">
              <w:rPr>
                <w:rFonts w:ascii="Calibri" w:hAnsi="Calibri" w:cs="Calibri"/>
                <w:b/>
                <w:bCs/>
              </w:rPr>
              <w:t xml:space="preserve"> </w:t>
            </w:r>
            <w:proofErr w:type="spellStart"/>
            <w:r w:rsidRPr="00280EF9">
              <w:rPr>
                <w:rFonts w:ascii="Calibri" w:hAnsi="Calibri" w:cs="Calibri"/>
                <w:b/>
                <w:bCs/>
              </w:rPr>
              <w:t>su</w:t>
            </w:r>
            <w:proofErr w:type="spellEnd"/>
            <w:r w:rsidRPr="00280EF9">
              <w:rPr>
                <w:rFonts w:ascii="Calibri" w:hAnsi="Calibri" w:cs="Calibri"/>
                <w:b/>
                <w:bCs/>
              </w:rPr>
              <w:t xml:space="preserve"> </w:t>
            </w:r>
            <w:proofErr w:type="spellStart"/>
            <w:r w:rsidRPr="00280EF9">
              <w:rPr>
                <w:rFonts w:ascii="Calibri" w:hAnsi="Calibri" w:cs="Calibri"/>
                <w:b/>
                <w:bCs/>
              </w:rPr>
              <w:t>espíritu</w:t>
            </w:r>
            <w:proofErr w:type="spellEnd"/>
            <w:r w:rsidRPr="00280EF9">
              <w:rPr>
                <w:rFonts w:ascii="Calibri" w:hAnsi="Calibri" w:cs="Calibri"/>
                <w:b/>
                <w:bCs/>
              </w:rPr>
              <w:t xml:space="preserve"> de </w:t>
            </w:r>
            <w:proofErr w:type="spellStart"/>
            <w:r w:rsidRPr="00280EF9">
              <w:rPr>
                <w:rFonts w:ascii="Calibri" w:hAnsi="Calibri" w:cs="Calibri"/>
                <w:b/>
                <w:bCs/>
              </w:rPr>
              <w:t>servicio</w:t>
            </w:r>
            <w:proofErr w:type="spellEnd"/>
            <w:r w:rsidRPr="00280EF9">
              <w:rPr>
                <w:rFonts w:ascii="Calibri" w:hAnsi="Calibri" w:cs="Calibri"/>
                <w:b/>
                <w:bCs/>
              </w:rPr>
              <w:t xml:space="preserve">, sus </w:t>
            </w:r>
            <w:proofErr w:type="spellStart"/>
            <w:r w:rsidRPr="00280EF9">
              <w:rPr>
                <w:rFonts w:ascii="Calibri" w:hAnsi="Calibri" w:cs="Calibri"/>
                <w:b/>
                <w:bCs/>
              </w:rPr>
              <w:t>oraciones</w:t>
            </w:r>
            <w:proofErr w:type="spellEnd"/>
            <w:r w:rsidRPr="00280EF9">
              <w:rPr>
                <w:rFonts w:ascii="Calibri" w:hAnsi="Calibri" w:cs="Calibri"/>
                <w:b/>
                <w:bCs/>
              </w:rPr>
              <w:t xml:space="preserve"> y </w:t>
            </w:r>
            <w:proofErr w:type="spellStart"/>
            <w:r w:rsidRPr="00280EF9">
              <w:rPr>
                <w:rFonts w:ascii="Calibri" w:hAnsi="Calibri" w:cs="Calibri"/>
                <w:b/>
                <w:bCs/>
              </w:rPr>
              <w:t>su</w:t>
            </w:r>
            <w:proofErr w:type="spellEnd"/>
            <w:r w:rsidRPr="00280EF9">
              <w:rPr>
                <w:rFonts w:ascii="Calibri" w:hAnsi="Calibri" w:cs="Calibri"/>
                <w:b/>
                <w:bCs/>
              </w:rPr>
              <w:t xml:space="preserve"> amor </w:t>
            </w:r>
            <w:proofErr w:type="spellStart"/>
            <w:r w:rsidRPr="00280EF9">
              <w:rPr>
                <w:rFonts w:ascii="Calibri" w:hAnsi="Calibri" w:cs="Calibri"/>
                <w:b/>
                <w:bCs/>
              </w:rPr>
              <w:t>hacia</w:t>
            </w:r>
            <w:proofErr w:type="spellEnd"/>
            <w:r w:rsidRPr="00280EF9">
              <w:rPr>
                <w:rFonts w:ascii="Calibri" w:hAnsi="Calibri" w:cs="Calibri"/>
                <w:b/>
                <w:bCs/>
              </w:rPr>
              <w:t xml:space="preserve"> </w:t>
            </w:r>
            <w:proofErr w:type="spellStart"/>
            <w:r w:rsidRPr="00280EF9">
              <w:rPr>
                <w:rFonts w:ascii="Calibri" w:hAnsi="Calibri" w:cs="Calibri"/>
                <w:b/>
                <w:bCs/>
              </w:rPr>
              <w:t>ellos</w:t>
            </w:r>
            <w:proofErr w:type="spellEnd"/>
            <w:r w:rsidRPr="00280EF9">
              <w:rPr>
                <w:rFonts w:ascii="Calibri" w:hAnsi="Calibri" w:cs="Calibri"/>
                <w:b/>
                <w:bCs/>
              </w:rPr>
              <w:t xml:space="preserve">. </w:t>
            </w:r>
            <w:proofErr w:type="spellStart"/>
            <w:r w:rsidRPr="00280EF9">
              <w:rPr>
                <w:rFonts w:ascii="Calibri" w:hAnsi="Calibri" w:cs="Calibri"/>
                <w:b/>
                <w:bCs/>
              </w:rPr>
              <w:t>Que</w:t>
            </w:r>
            <w:proofErr w:type="spellEnd"/>
            <w:r w:rsidRPr="00280EF9">
              <w:rPr>
                <w:rFonts w:ascii="Calibri" w:hAnsi="Calibri" w:cs="Calibri"/>
                <w:b/>
                <w:bCs/>
              </w:rPr>
              <w:t xml:space="preserve"> Dios </w:t>
            </w:r>
            <w:proofErr w:type="spellStart"/>
            <w:r w:rsidRPr="00280EF9">
              <w:rPr>
                <w:rFonts w:ascii="Calibri" w:hAnsi="Calibri" w:cs="Calibri"/>
                <w:b/>
                <w:bCs/>
              </w:rPr>
              <w:t>los</w:t>
            </w:r>
            <w:proofErr w:type="spellEnd"/>
            <w:r w:rsidRPr="00280EF9">
              <w:rPr>
                <w:rFonts w:ascii="Calibri" w:hAnsi="Calibri" w:cs="Calibri"/>
                <w:b/>
                <w:bCs/>
              </w:rPr>
              <w:t xml:space="preserve"> </w:t>
            </w:r>
            <w:proofErr w:type="spellStart"/>
            <w:r w:rsidRPr="00280EF9">
              <w:rPr>
                <w:rFonts w:ascii="Calibri" w:hAnsi="Calibri" w:cs="Calibri"/>
                <w:b/>
                <w:bCs/>
              </w:rPr>
              <w:t>bendiga</w:t>
            </w:r>
            <w:proofErr w:type="spellEnd"/>
            <w:r w:rsidRPr="00280EF9">
              <w:rPr>
                <w:rFonts w:ascii="Calibri" w:hAnsi="Calibri" w:cs="Calibri"/>
                <w:b/>
                <w:bCs/>
              </w:rPr>
              <w:t xml:space="preserve"> a </w:t>
            </w:r>
            <w:proofErr w:type="spellStart"/>
            <w:r w:rsidRPr="00280EF9">
              <w:rPr>
                <w:rFonts w:ascii="Calibri" w:hAnsi="Calibri" w:cs="Calibri"/>
                <w:b/>
                <w:bCs/>
              </w:rPr>
              <w:t>cada</w:t>
            </w:r>
            <w:proofErr w:type="spellEnd"/>
            <w:r w:rsidRPr="00280EF9">
              <w:rPr>
                <w:rFonts w:ascii="Calibri" w:hAnsi="Calibri" w:cs="Calibri"/>
                <w:b/>
                <w:bCs/>
              </w:rPr>
              <w:t xml:space="preserve"> uno.</w:t>
            </w:r>
          </w:p>
          <w:p w14:paraId="04781323" w14:textId="4E6C0164" w:rsidR="007F7723" w:rsidRDefault="007F7723" w:rsidP="00052B55">
            <w:pPr>
              <w:jc w:val="both"/>
              <w:rPr>
                <w:rFonts w:asciiTheme="minorHAnsi" w:hAnsiTheme="minorHAnsi" w:cstheme="minorHAnsi"/>
                <w:b/>
                <w:bCs/>
              </w:rPr>
            </w:pPr>
          </w:p>
          <w:p w14:paraId="56218860" w14:textId="77777777" w:rsidR="0027532E" w:rsidRPr="0027532E" w:rsidRDefault="00052B55" w:rsidP="0027532E">
            <w:pPr>
              <w:ind w:left="1440"/>
              <w:rPr>
                <w:b/>
                <w:bCs/>
                <w:i/>
                <w:iCs/>
              </w:rPr>
            </w:pPr>
            <w:r w:rsidRPr="0027532E">
              <w:rPr>
                <w:b/>
                <w:bCs/>
                <w:i/>
                <w:iCs/>
              </w:rPr>
              <w:t>Maria Pardo,</w:t>
            </w:r>
          </w:p>
          <w:p w14:paraId="100E7AA6" w14:textId="14B7F0FE" w:rsidR="00052B55" w:rsidRPr="0027532E" w:rsidRDefault="00052B55" w:rsidP="0027532E">
            <w:pPr>
              <w:ind w:left="1440"/>
              <w:rPr>
                <w:b/>
                <w:bCs/>
                <w:i/>
                <w:iCs/>
              </w:rPr>
            </w:pPr>
            <w:r w:rsidRPr="0027532E">
              <w:rPr>
                <w:b/>
                <w:bCs/>
                <w:i/>
                <w:iCs/>
              </w:rPr>
              <w:t>R</w:t>
            </w:r>
            <w:r w:rsidR="0027532E" w:rsidRPr="0027532E">
              <w:rPr>
                <w:b/>
                <w:bCs/>
                <w:i/>
                <w:iCs/>
              </w:rPr>
              <w:t xml:space="preserve">eligious </w:t>
            </w:r>
            <w:r w:rsidRPr="0027532E">
              <w:rPr>
                <w:b/>
                <w:bCs/>
                <w:i/>
                <w:iCs/>
              </w:rPr>
              <w:t>Director</w:t>
            </w:r>
          </w:p>
        </w:tc>
      </w:tr>
      <w:tr w:rsidR="007F7723" w:rsidRPr="00C062D3" w14:paraId="72C2BF23" w14:textId="77777777" w:rsidTr="00991834">
        <w:trPr>
          <w:trHeight w:val="20"/>
        </w:trPr>
        <w:tc>
          <w:tcPr>
            <w:tcW w:w="3515" w:type="dxa"/>
            <w:vAlign w:val="center"/>
          </w:tcPr>
          <w:p w14:paraId="279DFB69" w14:textId="37BD99A1" w:rsidR="007F7723" w:rsidRDefault="007F7723" w:rsidP="00052B55">
            <w:pPr>
              <w:jc w:val="both"/>
              <w:rPr>
                <w:rFonts w:asciiTheme="minorHAnsi" w:hAnsiTheme="minorHAnsi" w:cstheme="minorHAnsi"/>
                <w:b/>
                <w:bCs/>
              </w:rPr>
            </w:pPr>
          </w:p>
        </w:tc>
      </w:tr>
      <w:tr w:rsidR="007F7723" w:rsidRPr="00C062D3" w14:paraId="0B10A3AF" w14:textId="77777777" w:rsidTr="0027532E">
        <w:trPr>
          <w:trHeight w:val="68"/>
        </w:trPr>
        <w:tc>
          <w:tcPr>
            <w:tcW w:w="3515" w:type="dxa"/>
            <w:vAlign w:val="center"/>
          </w:tcPr>
          <w:p w14:paraId="734A78FE" w14:textId="7A0CFAEB" w:rsidR="007F7723" w:rsidRDefault="007F7723" w:rsidP="00052B55">
            <w:pPr>
              <w:jc w:val="both"/>
              <w:rPr>
                <w:rFonts w:asciiTheme="minorHAnsi" w:hAnsiTheme="minorHAnsi" w:cstheme="minorHAnsi"/>
                <w:b/>
                <w:bCs/>
              </w:rPr>
            </w:pPr>
          </w:p>
        </w:tc>
      </w:tr>
      <w:tr w:rsidR="0027532E" w:rsidRPr="00C062D3" w14:paraId="48F91091" w14:textId="77777777" w:rsidTr="0027532E">
        <w:trPr>
          <w:trHeight w:val="68"/>
        </w:trPr>
        <w:tc>
          <w:tcPr>
            <w:tcW w:w="3515" w:type="dxa"/>
            <w:vAlign w:val="center"/>
          </w:tcPr>
          <w:p w14:paraId="5AF01F99" w14:textId="5EE91C79" w:rsidR="0027532E" w:rsidRDefault="0027532E" w:rsidP="00052B55">
            <w:pPr>
              <w:jc w:val="both"/>
              <w:rPr>
                <w:rFonts w:asciiTheme="minorHAnsi" w:hAnsiTheme="minorHAnsi" w:cstheme="minorHAnsi"/>
                <w:b/>
                <w:bCs/>
              </w:rPr>
            </w:pPr>
          </w:p>
        </w:tc>
      </w:tr>
      <w:tr w:rsidR="0027532E" w:rsidRPr="00C062D3" w14:paraId="0DF5C7F1" w14:textId="77777777" w:rsidTr="0027532E">
        <w:trPr>
          <w:trHeight w:val="68"/>
        </w:trPr>
        <w:tc>
          <w:tcPr>
            <w:tcW w:w="3515" w:type="dxa"/>
            <w:vAlign w:val="center"/>
          </w:tcPr>
          <w:p w14:paraId="1F3AF8A1" w14:textId="77777777" w:rsidR="0027532E" w:rsidRDefault="0027532E" w:rsidP="00052B55">
            <w:pPr>
              <w:jc w:val="both"/>
              <w:rPr>
                <w:rFonts w:asciiTheme="minorHAnsi" w:hAnsiTheme="minorHAnsi" w:cstheme="minorHAnsi"/>
                <w:b/>
                <w:bCs/>
              </w:rPr>
            </w:pPr>
          </w:p>
          <w:p w14:paraId="149407A4" w14:textId="77777777" w:rsidR="0027532E" w:rsidRDefault="0027532E" w:rsidP="00052B55">
            <w:pPr>
              <w:jc w:val="both"/>
              <w:rPr>
                <w:rFonts w:asciiTheme="minorHAnsi" w:hAnsiTheme="minorHAnsi" w:cstheme="minorHAnsi"/>
                <w:b/>
                <w:bCs/>
              </w:rPr>
            </w:pPr>
          </w:p>
        </w:tc>
      </w:tr>
    </w:tbl>
    <w:p w14:paraId="11A68BAE" w14:textId="7D8F5DEF" w:rsidR="0027532E" w:rsidRDefault="0027532E">
      <w:r>
        <w:rPr>
          <w:noProof/>
        </w:rPr>
        <mc:AlternateContent>
          <mc:Choice Requires="wps">
            <w:drawing>
              <wp:anchor distT="0" distB="0" distL="114300" distR="114300" simplePos="0" relativeHeight="251876352" behindDoc="0" locked="0" layoutInCell="1" allowOverlap="1" wp14:anchorId="69336F8F" wp14:editId="6F5AF4A7">
                <wp:simplePos x="0" y="0"/>
                <wp:positionH relativeFrom="margin">
                  <wp:posOffset>-194310</wp:posOffset>
                </wp:positionH>
                <wp:positionV relativeFrom="paragraph">
                  <wp:posOffset>33020</wp:posOffset>
                </wp:positionV>
                <wp:extent cx="7098030" cy="1101090"/>
                <wp:effectExtent l="19050" t="19050" r="26670" b="22860"/>
                <wp:wrapNone/>
                <wp:docPr id="1584752169" name="Text Box 16"/>
                <wp:cNvGraphicFramePr/>
                <a:graphic xmlns:a="http://schemas.openxmlformats.org/drawingml/2006/main">
                  <a:graphicData uri="http://schemas.microsoft.com/office/word/2010/wordprocessingShape">
                    <wps:wsp>
                      <wps:cNvSpPr txBox="1"/>
                      <wps:spPr>
                        <a:xfrm>
                          <a:off x="0" y="0"/>
                          <a:ext cx="7098030" cy="1101090"/>
                        </a:xfrm>
                        <a:prstGeom prst="rect">
                          <a:avLst/>
                        </a:prstGeom>
                        <a:solidFill>
                          <a:schemeClr val="lt1"/>
                        </a:solidFill>
                        <a:ln w="28575">
                          <a:solidFill>
                            <a:schemeClr val="accent1"/>
                          </a:solidFill>
                        </a:ln>
                      </wps:spPr>
                      <wps:txbx>
                        <w:txbxContent>
                          <w:p w14:paraId="4AC692EC" w14:textId="77B1542C" w:rsidR="004D1966" w:rsidRDefault="00680355">
                            <w:r>
                              <w:rPr>
                                <w:noProof/>
                              </w:rPr>
                              <w:drawing>
                                <wp:inline distT="0" distB="0" distL="0" distR="0" wp14:anchorId="297C487F" wp14:editId="0C76DD51">
                                  <wp:extent cx="825500" cy="825500"/>
                                  <wp:effectExtent l="76200" t="76200" r="127000" b="127000"/>
                                  <wp:docPr id="3458734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73411" name="Picture 345873411"/>
                                          <pic:cNvPicPr/>
                                        </pic:nvPicPr>
                                        <pic:blipFill>
                                          <a:blip r:embed="rId22">
                                            <a:extLst>
                                              <a:ext uri="{28A0092B-C50C-407E-A947-70E740481C1C}">
                                                <a14:useLocalDpi xmlns:a14="http://schemas.microsoft.com/office/drawing/2010/main" val="0"/>
                                              </a:ext>
                                            </a:extLst>
                                          </a:blip>
                                          <a:stretch>
                                            <a:fillRect/>
                                          </a:stretch>
                                        </pic:blipFill>
                                        <pic:spPr>
                                          <a:xfrm>
                                            <a:off x="0" y="0"/>
                                            <a:ext cx="825500" cy="825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36F8F" id="Text Box 16" o:spid="_x0000_s1037" type="#_x0000_t202" style="position:absolute;margin-left:-15.3pt;margin-top:2.6pt;width:558.9pt;height:86.7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" fillcolor="white [3201]" strokecolor="#4f81bd [3204]" strokeweight="2.25pt">
                <v:textbox>
                  <w:txbxContent>
                    <w:p w14:paraId="4AC692EC" w14:textId="77B1542C" w:rsidR="004D1966" w:rsidRDefault="00680355">
                      <w:r>
                        <w:rPr>
                          <w:noProof/>
                        </w:rPr>
                        <w:drawing>
                          <wp:inline distT="0" distB="0" distL="0" distR="0" wp14:anchorId="297C487F" wp14:editId="0C76DD51">
                            <wp:extent cx="825500" cy="825500"/>
                            <wp:effectExtent l="76200" t="76200" r="127000" b="127000"/>
                            <wp:docPr id="3458734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73411" name="Picture 345873411"/>
                                    <pic:cNvPicPr/>
                                  </pic:nvPicPr>
                                  <pic:blipFill>
                                    <a:blip r:embed="rId22">
                                      <a:extLst>
                                        <a:ext uri="{28A0092B-C50C-407E-A947-70E740481C1C}">
                                          <a14:useLocalDpi xmlns:a14="http://schemas.microsoft.com/office/drawing/2010/main" val="0"/>
                                        </a:ext>
                                      </a:extLst>
                                    </a:blip>
                                    <a:stretch>
                                      <a:fillRect/>
                                    </a:stretch>
                                  </pic:blipFill>
                                  <pic:spPr>
                                    <a:xfrm>
                                      <a:off x="0" y="0"/>
                                      <a:ext cx="825500" cy="825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anchorx="margin"/>
              </v:shape>
            </w:pict>
          </mc:Fallback>
        </mc:AlternateContent>
      </w:r>
    </w:p>
    <w:p w14:paraId="415EE773" w14:textId="00139BC1" w:rsidR="0027532E" w:rsidRDefault="0027532E">
      <w:r>
        <w:rPr>
          <w:noProof/>
        </w:rPr>
        <mc:AlternateContent>
          <mc:Choice Requires="wps">
            <w:drawing>
              <wp:anchor distT="0" distB="0" distL="114300" distR="114300" simplePos="0" relativeHeight="251877376" behindDoc="0" locked="0" layoutInCell="1" allowOverlap="1" wp14:anchorId="73A4DF74" wp14:editId="5ECC0E7E">
                <wp:simplePos x="0" y="0"/>
                <wp:positionH relativeFrom="margin">
                  <wp:posOffset>1203960</wp:posOffset>
                </wp:positionH>
                <wp:positionV relativeFrom="paragraph">
                  <wp:posOffset>6985</wp:posOffset>
                </wp:positionV>
                <wp:extent cx="5516880" cy="883920"/>
                <wp:effectExtent l="0" t="0" r="7620" b="0"/>
                <wp:wrapNone/>
                <wp:docPr id="1005717378" name="Text Box 18"/>
                <wp:cNvGraphicFramePr/>
                <a:graphic xmlns:a="http://schemas.openxmlformats.org/drawingml/2006/main">
                  <a:graphicData uri="http://schemas.microsoft.com/office/word/2010/wordprocessingShape">
                    <wps:wsp>
                      <wps:cNvSpPr txBox="1"/>
                      <wps:spPr>
                        <a:xfrm>
                          <a:off x="0" y="0"/>
                          <a:ext cx="5516880" cy="883920"/>
                        </a:xfrm>
                        <a:prstGeom prst="rect">
                          <a:avLst/>
                        </a:prstGeom>
                        <a:solidFill>
                          <a:schemeClr val="lt1"/>
                        </a:solidFill>
                        <a:ln w="19050">
                          <a:noFill/>
                        </a:ln>
                      </wps:spPr>
                      <wps:txbx>
                        <w:txbxContent>
                          <w:p w14:paraId="616F3F0C" w14:textId="41A4C8E7" w:rsidR="00756E95" w:rsidRDefault="00756E95" w:rsidP="00756E95">
                            <w:pPr>
                              <w:jc w:val="center"/>
                              <w:rPr>
                                <w:b/>
                                <w:bCs/>
                              </w:rPr>
                            </w:pPr>
                            <w:r>
                              <w:rPr>
                                <w:b/>
                                <w:bCs/>
                              </w:rPr>
                              <w:t>NEWS FROM THE ARCHDIOCESE</w:t>
                            </w:r>
                          </w:p>
                          <w:p w14:paraId="30F9CC51" w14:textId="66B3E15A" w:rsidR="00810F51" w:rsidRDefault="00810F51" w:rsidP="00810F51">
                            <w:pPr>
                              <w:jc w:val="both"/>
                              <w:rPr>
                                <w:rFonts w:ascii="Calibri" w:hAnsi="Calibri" w:cs="Calibri"/>
                                <w:b/>
                                <w:bCs/>
                                <w:i/>
                                <w:iCs/>
                                <w:noProof/>
                              </w:rPr>
                            </w:pPr>
                            <w:r>
                              <w:rPr>
                                <w:rFonts w:ascii="Calibri" w:hAnsi="Calibri" w:cs="Calibri"/>
                                <w:b/>
                                <w:bCs/>
                                <w:noProof/>
                              </w:rPr>
                              <w:t>“AMERICAN MARTYR:  THE STANLEY ROTHER STORY”</w:t>
                            </w:r>
                            <w:r w:rsidR="0027532E">
                              <w:rPr>
                                <w:rFonts w:ascii="Calibri" w:hAnsi="Calibri" w:cs="Calibri"/>
                                <w:b/>
                                <w:bCs/>
                                <w:noProof/>
                              </w:rPr>
                              <w:t xml:space="preserve"> - </w:t>
                            </w:r>
                            <w:r>
                              <w:rPr>
                                <w:rFonts w:ascii="Calibri" w:hAnsi="Calibri" w:cs="Calibri"/>
                                <w:b/>
                                <w:bCs/>
                                <w:i/>
                                <w:iCs/>
                                <w:noProof/>
                              </w:rPr>
                              <w:t>In Theaters Aug. 25-27</w:t>
                            </w:r>
                          </w:p>
                          <w:p w14:paraId="7AFF964B" w14:textId="7C0945F6" w:rsidR="00810F51" w:rsidRDefault="00810F51" w:rsidP="00810F51">
                            <w:pPr>
                              <w:jc w:val="both"/>
                              <w:rPr>
                                <w:rFonts w:ascii="Calibri" w:hAnsi="Calibri" w:cs="Calibri"/>
                                <w:b/>
                                <w:bCs/>
                                <w:noProof/>
                              </w:rPr>
                            </w:pPr>
                            <w:r>
                              <w:rPr>
                                <w:rFonts w:ascii="Calibri" w:hAnsi="Calibri" w:cs="Calibri"/>
                                <w:b/>
                                <w:bCs/>
                                <w:noProof/>
                              </w:rPr>
                              <w:t>This feature-length documentaty narrated by acclaimed actot Martin Sheen, tells the extraordinary true story of an American priest</w:t>
                            </w:r>
                            <w:r w:rsidR="0027532E">
                              <w:rPr>
                                <w:rFonts w:ascii="Calibri" w:hAnsi="Calibri" w:cs="Calibri"/>
                                <w:b/>
                                <w:bCs/>
                                <w:noProof/>
                              </w:rPr>
                              <w:t>,</w:t>
                            </w:r>
                            <w:r>
                              <w:rPr>
                                <w:rFonts w:ascii="Calibri" w:hAnsi="Calibri" w:cs="Calibri"/>
                                <w:b/>
                                <w:bCs/>
                                <w:noProof/>
                              </w:rPr>
                              <w:t xml:space="preserve"> murdered for refusing to abandon his people.  Tickets go on sale July 28</w:t>
                            </w:r>
                            <w:r w:rsidRPr="00810F51">
                              <w:rPr>
                                <w:rFonts w:ascii="Calibri" w:hAnsi="Calibri" w:cs="Calibri"/>
                                <w:b/>
                                <w:bCs/>
                                <w:noProof/>
                                <w:vertAlign w:val="superscript"/>
                              </w:rPr>
                              <w:t>th</w:t>
                            </w:r>
                            <w:r>
                              <w:rPr>
                                <w:rFonts w:ascii="Calibri" w:hAnsi="Calibri" w:cs="Calibri"/>
                                <w:b/>
                                <w:bCs/>
                                <w:noProof/>
                              </w:rPr>
                              <w:t xml:space="preserve">.  Visit:  </w:t>
                            </w:r>
                            <w:r w:rsidRPr="00810F51">
                              <w:rPr>
                                <w:rFonts w:ascii="Calibri" w:hAnsi="Calibri" w:cs="Calibri"/>
                                <w:b/>
                                <w:bCs/>
                                <w:noProof/>
                                <w:color w:val="0070C0"/>
                                <w:u w:val="single"/>
                              </w:rPr>
                              <w:t>fathomentertainment.com/releases/american-martyr-the-stanley-rother-story/</w:t>
                            </w:r>
                            <w:r>
                              <w:rPr>
                                <w:rFonts w:ascii="Calibri" w:hAnsi="Calibri" w:cs="Calibri"/>
                                <w:b/>
                                <w:bCs/>
                                <w:noProof/>
                              </w:rPr>
                              <w:t>.</w:t>
                            </w:r>
                          </w:p>
                          <w:p w14:paraId="6E1097D0" w14:textId="77777777" w:rsidR="00810F51" w:rsidRDefault="00810F51" w:rsidP="00810F51">
                            <w:pPr>
                              <w:jc w:val="both"/>
                              <w:rPr>
                                <w:rFonts w:ascii="Calibri" w:hAnsi="Calibri" w:cs="Calibri"/>
                                <w:b/>
                                <w:bCs/>
                                <w:noProof/>
                              </w:rPr>
                            </w:pPr>
                          </w:p>
                          <w:p w14:paraId="6E4654CC" w14:textId="77777777" w:rsidR="00810F51" w:rsidRPr="00810F51" w:rsidRDefault="00810F51" w:rsidP="00810F51">
                            <w:pPr>
                              <w:jc w:val="both"/>
                              <w:rPr>
                                <w:rFonts w:ascii="Calibri" w:hAnsi="Calibri" w:cs="Calibri"/>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4DF74" id="_x0000_s1038" type="#_x0000_t202" style="position:absolute;margin-left:94.8pt;margin-top:.55pt;width:434.4pt;height:69.6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" fillcolor="white [3201]" stroked="f" strokeweight="1.5pt">
                <v:textbox>
                  <w:txbxContent>
                    <w:p w14:paraId="616F3F0C" w14:textId="41A4C8E7" w:rsidR="00756E95" w:rsidRDefault="00756E95" w:rsidP="00756E95">
                      <w:pPr>
                        <w:jc w:val="center"/>
                        <w:rPr>
                          <w:b/>
                          <w:bCs/>
                        </w:rPr>
                      </w:pPr>
                      <w:r>
                        <w:rPr>
                          <w:b/>
                          <w:bCs/>
                        </w:rPr>
                        <w:t>NEWS FROM THE ARCHDIOCESE</w:t>
                      </w:r>
                    </w:p>
                    <w:p w14:paraId="30F9CC51" w14:textId="66B3E15A" w:rsidR="00810F51" w:rsidRDefault="00810F51" w:rsidP="00810F51">
                      <w:pPr>
                        <w:jc w:val="both"/>
                        <w:rPr>
                          <w:rFonts w:ascii="Calibri" w:hAnsi="Calibri" w:cs="Calibri"/>
                          <w:b/>
                          <w:bCs/>
                          <w:i/>
                          <w:iCs/>
                          <w:noProof/>
                        </w:rPr>
                      </w:pPr>
                      <w:r>
                        <w:rPr>
                          <w:rFonts w:ascii="Calibri" w:hAnsi="Calibri" w:cs="Calibri"/>
                          <w:b/>
                          <w:bCs/>
                          <w:noProof/>
                        </w:rPr>
                        <w:t>“AMERICAN MARTYR:  THE STANLEY ROTHER STORY”</w:t>
                      </w:r>
                      <w:r w:rsidR="0027532E">
                        <w:rPr>
                          <w:rFonts w:ascii="Calibri" w:hAnsi="Calibri" w:cs="Calibri"/>
                          <w:b/>
                          <w:bCs/>
                          <w:noProof/>
                        </w:rPr>
                        <w:t xml:space="preserve"> - </w:t>
                      </w:r>
                      <w:r>
                        <w:rPr>
                          <w:rFonts w:ascii="Calibri" w:hAnsi="Calibri" w:cs="Calibri"/>
                          <w:b/>
                          <w:bCs/>
                          <w:i/>
                          <w:iCs/>
                          <w:noProof/>
                        </w:rPr>
                        <w:t>In Theaters Aug. 25-27</w:t>
                      </w:r>
                    </w:p>
                    <w:p w14:paraId="7AFF964B" w14:textId="7C0945F6" w:rsidR="00810F51" w:rsidRDefault="00810F51" w:rsidP="00810F51">
                      <w:pPr>
                        <w:jc w:val="both"/>
                        <w:rPr>
                          <w:rFonts w:ascii="Calibri" w:hAnsi="Calibri" w:cs="Calibri"/>
                          <w:b/>
                          <w:bCs/>
                          <w:noProof/>
                        </w:rPr>
                      </w:pPr>
                      <w:r>
                        <w:rPr>
                          <w:rFonts w:ascii="Calibri" w:hAnsi="Calibri" w:cs="Calibri"/>
                          <w:b/>
                          <w:bCs/>
                          <w:noProof/>
                        </w:rPr>
                        <w:t>This feature-length documentaty narrated by acclaimed actot Martin Sheen, tells the extraordinary true story of an American priest</w:t>
                      </w:r>
                      <w:r w:rsidR="0027532E">
                        <w:rPr>
                          <w:rFonts w:ascii="Calibri" w:hAnsi="Calibri" w:cs="Calibri"/>
                          <w:b/>
                          <w:bCs/>
                          <w:noProof/>
                        </w:rPr>
                        <w:t>,</w:t>
                      </w:r>
                      <w:r>
                        <w:rPr>
                          <w:rFonts w:ascii="Calibri" w:hAnsi="Calibri" w:cs="Calibri"/>
                          <w:b/>
                          <w:bCs/>
                          <w:noProof/>
                        </w:rPr>
                        <w:t xml:space="preserve"> murdered for refusing to abandon his people.  Tickets go on sale July 28</w:t>
                      </w:r>
                      <w:r w:rsidRPr="00810F51">
                        <w:rPr>
                          <w:rFonts w:ascii="Calibri" w:hAnsi="Calibri" w:cs="Calibri"/>
                          <w:b/>
                          <w:bCs/>
                          <w:noProof/>
                          <w:vertAlign w:val="superscript"/>
                        </w:rPr>
                        <w:t>th</w:t>
                      </w:r>
                      <w:r>
                        <w:rPr>
                          <w:rFonts w:ascii="Calibri" w:hAnsi="Calibri" w:cs="Calibri"/>
                          <w:b/>
                          <w:bCs/>
                          <w:noProof/>
                        </w:rPr>
                        <w:t xml:space="preserve">.  Visit:  </w:t>
                      </w:r>
                      <w:r w:rsidRPr="00810F51">
                        <w:rPr>
                          <w:rFonts w:ascii="Calibri" w:hAnsi="Calibri" w:cs="Calibri"/>
                          <w:b/>
                          <w:bCs/>
                          <w:noProof/>
                          <w:color w:val="0070C0"/>
                          <w:u w:val="single"/>
                        </w:rPr>
                        <w:t>fathomentertainment.com/releases/american-martyr-the-stanley-rother-story/</w:t>
                      </w:r>
                      <w:r>
                        <w:rPr>
                          <w:rFonts w:ascii="Calibri" w:hAnsi="Calibri" w:cs="Calibri"/>
                          <w:b/>
                          <w:bCs/>
                          <w:noProof/>
                        </w:rPr>
                        <w:t>.</w:t>
                      </w:r>
                    </w:p>
                    <w:p w14:paraId="6E1097D0" w14:textId="77777777" w:rsidR="00810F51" w:rsidRDefault="00810F51" w:rsidP="00810F51">
                      <w:pPr>
                        <w:jc w:val="both"/>
                        <w:rPr>
                          <w:rFonts w:ascii="Calibri" w:hAnsi="Calibri" w:cs="Calibri"/>
                          <w:b/>
                          <w:bCs/>
                          <w:noProof/>
                        </w:rPr>
                      </w:pPr>
                    </w:p>
                    <w:p w14:paraId="6E4654CC" w14:textId="77777777" w:rsidR="00810F51" w:rsidRPr="00810F51" w:rsidRDefault="00810F51" w:rsidP="00810F51">
                      <w:pPr>
                        <w:jc w:val="both"/>
                        <w:rPr>
                          <w:rFonts w:ascii="Calibri" w:hAnsi="Calibri" w:cs="Calibri"/>
                          <w:b/>
                          <w:bCs/>
                        </w:rPr>
                      </w:pPr>
                    </w:p>
                  </w:txbxContent>
                </v:textbox>
                <w10:wrap anchorx="margin"/>
              </v:shape>
            </w:pict>
          </mc:Fallback>
        </mc:AlternateContent>
      </w:r>
    </w:p>
    <w:p w14:paraId="2BB6E29F" w14:textId="0B1B261F" w:rsidR="0027532E" w:rsidRDefault="0027532E"/>
    <w:p w14:paraId="5AE75B09" w14:textId="0A9E8B54" w:rsidR="0027532E" w:rsidRDefault="0027532E"/>
    <w:p w14:paraId="41F34650" w14:textId="4ED036D1" w:rsidR="00C21350" w:rsidRDefault="00C21350"/>
    <w:p w14:paraId="0AD76038" w14:textId="4716E310" w:rsidR="00C21350" w:rsidRDefault="009A0285">
      <w:r>
        <w:rPr>
          <w:noProof/>
        </w:rPr>
        <mc:AlternateContent>
          <mc:Choice Requires="wps">
            <w:drawing>
              <wp:anchor distT="0" distB="0" distL="114300" distR="114300" simplePos="0" relativeHeight="251858944" behindDoc="0" locked="0" layoutInCell="1" allowOverlap="1" wp14:anchorId="19C1D90A" wp14:editId="50A4B657">
                <wp:simplePos x="0" y="0"/>
                <wp:positionH relativeFrom="column">
                  <wp:posOffset>-95250</wp:posOffset>
                </wp:positionH>
                <wp:positionV relativeFrom="paragraph">
                  <wp:posOffset>19050</wp:posOffset>
                </wp:positionV>
                <wp:extent cx="4552950" cy="8462010"/>
                <wp:effectExtent l="19050" t="19050" r="19050" b="15240"/>
                <wp:wrapNone/>
                <wp:docPr id="29" name="Text Box 29"/>
                <wp:cNvGraphicFramePr/>
                <a:graphic xmlns:a="http://schemas.openxmlformats.org/drawingml/2006/main">
                  <a:graphicData uri="http://schemas.microsoft.com/office/word/2010/wordprocessingShape">
                    <wps:wsp>
                      <wps:cNvSpPr txBox="1"/>
                      <wps:spPr>
                        <a:xfrm>
                          <a:off x="0" y="0"/>
                          <a:ext cx="4552950" cy="8462010"/>
                        </a:xfrm>
                        <a:prstGeom prst="rect">
                          <a:avLst/>
                        </a:prstGeom>
                        <a:noFill/>
                        <a:ln w="28575">
                          <a:solidFill>
                            <a:schemeClr val="tx2"/>
                          </a:solidFill>
                        </a:ln>
                      </wps:spPr>
                      <wps:txbx>
                        <w:txbxContent>
                          <w:p w14:paraId="1B88B8A1" w14:textId="70C4E270" w:rsidR="00AB5E4C" w:rsidRDefault="0030210B" w:rsidP="0030210B">
                            <w:pPr>
                              <w:jc w:val="center"/>
                              <w:rPr>
                                <w:rFonts w:asciiTheme="minorHAnsi" w:hAnsiTheme="minorHAnsi" w:cstheme="minorHAnsi"/>
                                <w:b/>
                                <w:bCs/>
                              </w:rPr>
                            </w:pPr>
                            <w:r>
                              <w:rPr>
                                <w:noProof/>
                              </w:rPr>
                              <w:drawing>
                                <wp:inline distT="0" distB="0" distL="0" distR="0" wp14:anchorId="1E2BDA5D" wp14:editId="5A42A3AF">
                                  <wp:extent cx="2895600" cy="1076158"/>
                                  <wp:effectExtent l="0" t="0" r="0" b="0"/>
                                  <wp:docPr id="1804767385" name="Picture 1804767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21455" cy="1085767"/>
                                          </a:xfrm>
                                          <a:prstGeom prst="rect">
                                            <a:avLst/>
                                          </a:prstGeom>
                                        </pic:spPr>
                                      </pic:pic>
                                    </a:graphicData>
                                  </a:graphic>
                                </wp:inline>
                              </w:drawing>
                            </w:r>
                          </w:p>
                          <w:p w14:paraId="4C2FDCD2" w14:textId="27538EFC" w:rsidR="0030210B" w:rsidRPr="002A2442" w:rsidRDefault="0030210B" w:rsidP="0030210B">
                            <w:pPr>
                              <w:jc w:val="center"/>
                              <w:rPr>
                                <w:rFonts w:asciiTheme="minorHAnsi" w:hAnsiTheme="minorHAnsi" w:cstheme="minorHAnsi"/>
                                <w:b/>
                                <w:bCs/>
                                <w:caps/>
                                <w:sz w:val="22"/>
                                <w:szCs w:val="22"/>
                              </w:rPr>
                            </w:pPr>
                            <w:r w:rsidRPr="002A2442">
                              <w:rPr>
                                <w:rFonts w:asciiTheme="minorHAnsi" w:hAnsiTheme="minorHAnsi" w:cstheme="minorHAnsi"/>
                                <w:b/>
                                <w:bCs/>
                                <w:caps/>
                                <w:sz w:val="22"/>
                                <w:szCs w:val="22"/>
                              </w:rPr>
                              <w:t>July 25, 2026</w:t>
                            </w:r>
                          </w:p>
                          <w:p w14:paraId="0E528A84" w14:textId="0E752209" w:rsidR="0030210B" w:rsidRPr="002A2442" w:rsidRDefault="00E74153" w:rsidP="0030210B">
                            <w:pPr>
                              <w:jc w:val="center"/>
                              <w:rPr>
                                <w:rFonts w:asciiTheme="minorHAnsi" w:hAnsiTheme="minorHAnsi" w:cstheme="minorHAnsi"/>
                                <w:b/>
                                <w:bCs/>
                                <w:caps/>
                                <w:sz w:val="22"/>
                                <w:szCs w:val="22"/>
                              </w:rPr>
                            </w:pPr>
                            <w:r>
                              <w:rPr>
                                <w:rFonts w:asciiTheme="minorHAnsi" w:hAnsiTheme="minorHAnsi" w:cstheme="minorHAnsi"/>
                                <w:b/>
                                <w:bCs/>
                                <w:caps/>
                                <w:sz w:val="22"/>
                                <w:szCs w:val="22"/>
                              </w:rPr>
                              <w:t>9:00am – 10:30am</w:t>
                            </w:r>
                          </w:p>
                          <w:p w14:paraId="37FDB76A" w14:textId="3B154FA6" w:rsidR="009D16AF" w:rsidRPr="002A2442" w:rsidRDefault="009D16AF" w:rsidP="0030210B">
                            <w:pPr>
                              <w:jc w:val="center"/>
                              <w:rPr>
                                <w:rFonts w:asciiTheme="minorHAnsi" w:hAnsiTheme="minorHAnsi" w:cstheme="minorHAnsi"/>
                                <w:b/>
                                <w:bCs/>
                                <w:caps/>
                                <w:sz w:val="22"/>
                                <w:szCs w:val="22"/>
                              </w:rPr>
                            </w:pPr>
                            <w:r w:rsidRPr="002A2442">
                              <w:rPr>
                                <w:rFonts w:asciiTheme="minorHAnsi" w:hAnsiTheme="minorHAnsi" w:cstheme="minorHAnsi"/>
                                <w:b/>
                                <w:bCs/>
                                <w:caps/>
                                <w:sz w:val="22"/>
                                <w:szCs w:val="22"/>
                              </w:rPr>
                              <w:t>Meet in Gillespie Hall</w:t>
                            </w:r>
                          </w:p>
                          <w:p w14:paraId="3B9D76BC" w14:textId="26A76174" w:rsidR="009D16AF" w:rsidRPr="002A2442" w:rsidRDefault="00E74153" w:rsidP="0030210B">
                            <w:pPr>
                              <w:jc w:val="center"/>
                              <w:rPr>
                                <w:rFonts w:asciiTheme="minorHAnsi" w:hAnsiTheme="minorHAnsi" w:cstheme="minorHAnsi"/>
                                <w:b/>
                                <w:bCs/>
                                <w:caps/>
                                <w:sz w:val="22"/>
                                <w:szCs w:val="22"/>
                              </w:rPr>
                            </w:pPr>
                            <w:r>
                              <w:rPr>
                                <w:rFonts w:asciiTheme="minorHAnsi" w:hAnsiTheme="minorHAnsi" w:cstheme="minorHAnsi"/>
                                <w:b/>
                                <w:bCs/>
                                <w:caps/>
                                <w:sz w:val="22"/>
                                <w:szCs w:val="22"/>
                              </w:rPr>
                              <w:t>Refreshments will be provided</w:t>
                            </w:r>
                          </w:p>
                          <w:p w14:paraId="7BA10838" w14:textId="481AF88B" w:rsidR="009D16AF" w:rsidRPr="002A2442" w:rsidRDefault="009D16AF" w:rsidP="0030210B">
                            <w:pPr>
                              <w:jc w:val="center"/>
                              <w:rPr>
                                <w:rFonts w:asciiTheme="minorHAnsi" w:hAnsiTheme="minorHAnsi" w:cstheme="minorHAnsi"/>
                                <w:b/>
                                <w:bCs/>
                                <w:sz w:val="22"/>
                                <w:szCs w:val="22"/>
                              </w:rPr>
                            </w:pPr>
                            <w:r w:rsidRPr="002A2442">
                              <w:rPr>
                                <w:rFonts w:asciiTheme="minorHAnsi" w:hAnsiTheme="minorHAnsi" w:cstheme="minorHAnsi"/>
                                <w:b/>
                                <w:bCs/>
                                <w:sz w:val="22"/>
                                <w:szCs w:val="22"/>
                              </w:rPr>
                              <w:t>**ALL ALTAR SERVERS SHOULD ATTEND**</w:t>
                            </w:r>
                          </w:p>
                          <w:p w14:paraId="5D72581D" w14:textId="77777777" w:rsidR="002A2442" w:rsidRPr="007F7723" w:rsidRDefault="002A2442" w:rsidP="0030210B">
                            <w:pPr>
                              <w:jc w:val="center"/>
                              <w:rPr>
                                <w:rFonts w:asciiTheme="minorHAnsi" w:hAnsiTheme="minorHAnsi" w:cstheme="minorHAnsi"/>
                                <w:b/>
                                <w:bCs/>
                                <w:sz w:val="10"/>
                                <w:szCs w:val="10"/>
                              </w:rPr>
                            </w:pPr>
                          </w:p>
                          <w:p w14:paraId="38AB7828" w14:textId="77777777" w:rsidR="00CD5477" w:rsidRPr="00C21350" w:rsidRDefault="00CD5477" w:rsidP="005917AC">
                            <w:pPr>
                              <w:jc w:val="center"/>
                              <w:rPr>
                                <w:rFonts w:asciiTheme="minorHAnsi" w:hAnsiTheme="minorHAnsi" w:cstheme="minorHAnsi"/>
                                <w:b/>
                                <w:bCs/>
                                <w:sz w:val="10"/>
                                <w:szCs w:val="10"/>
                              </w:rPr>
                            </w:pPr>
                          </w:p>
                          <w:p w14:paraId="6C591E01" w14:textId="2D74C11A" w:rsidR="005917AC" w:rsidRPr="00B11EEF" w:rsidRDefault="0061075F" w:rsidP="005917AC">
                            <w:pPr>
                              <w:jc w:val="center"/>
                              <w:rPr>
                                <w:rFonts w:asciiTheme="minorHAnsi" w:hAnsiTheme="minorHAnsi" w:cstheme="minorHAnsi"/>
                                <w:b/>
                                <w:bCs/>
                                <w:sz w:val="28"/>
                                <w:szCs w:val="28"/>
                              </w:rPr>
                            </w:pPr>
                            <w:r>
                              <w:rPr>
                                <w:rFonts w:asciiTheme="minorHAnsi" w:hAnsiTheme="minorHAnsi" w:cstheme="minorHAnsi"/>
                                <w:b/>
                                <w:bCs/>
                                <w:sz w:val="24"/>
                                <w:szCs w:val="24"/>
                              </w:rPr>
                              <w:t xml:space="preserve">       </w:t>
                            </w:r>
                            <w:r w:rsidR="005917AC" w:rsidRPr="00CD5477">
                              <w:rPr>
                                <w:rFonts w:asciiTheme="minorHAnsi" w:hAnsiTheme="minorHAnsi" w:cstheme="minorHAnsi"/>
                                <w:b/>
                                <w:bCs/>
                                <w:sz w:val="24"/>
                                <w:szCs w:val="24"/>
                              </w:rPr>
                              <w:t xml:space="preserve">HISTORY OF ALTAR SERVERS: - </w:t>
                            </w:r>
                            <w:r w:rsidR="005917AC" w:rsidRPr="00B11EEF">
                              <w:rPr>
                                <w:rFonts w:asciiTheme="minorHAnsi" w:hAnsiTheme="minorHAnsi" w:cstheme="minorHAnsi"/>
                                <w:b/>
                                <w:bCs/>
                                <w:sz w:val="28"/>
                                <w:szCs w:val="28"/>
                              </w:rPr>
                              <w:t>PART I</w:t>
                            </w:r>
                            <w:r w:rsidR="00E74153" w:rsidRPr="00B11EEF">
                              <w:rPr>
                                <w:rFonts w:asciiTheme="minorHAnsi" w:hAnsiTheme="minorHAnsi" w:cstheme="minorHAnsi"/>
                                <w:b/>
                                <w:bCs/>
                                <w:sz w:val="28"/>
                                <w:szCs w:val="28"/>
                              </w:rPr>
                              <w:t>I</w:t>
                            </w:r>
                            <w:r w:rsidR="0086384E">
                              <w:rPr>
                                <w:rFonts w:asciiTheme="minorHAnsi" w:hAnsiTheme="minorHAnsi" w:cstheme="minorHAnsi"/>
                                <w:b/>
                                <w:bCs/>
                                <w:sz w:val="28"/>
                                <w:szCs w:val="28"/>
                              </w:rPr>
                              <w:t>I</w:t>
                            </w:r>
                          </w:p>
                          <w:p w14:paraId="2EF3A616" w14:textId="252D7BB0" w:rsidR="005917AC" w:rsidRPr="00C21350" w:rsidRDefault="005917AC" w:rsidP="005917AC">
                            <w:pPr>
                              <w:jc w:val="center"/>
                              <w:rPr>
                                <w:rFonts w:asciiTheme="minorHAnsi" w:hAnsiTheme="minorHAnsi" w:cstheme="minorHAnsi"/>
                                <w:b/>
                                <w:bCs/>
                                <w:sz w:val="10"/>
                                <w:szCs w:val="10"/>
                              </w:rPr>
                            </w:pPr>
                          </w:p>
                          <w:p w14:paraId="5CEECAA7" w14:textId="77777777" w:rsidR="00CD5477" w:rsidRPr="007F7723" w:rsidRDefault="00CD5477" w:rsidP="005917AC">
                            <w:pPr>
                              <w:jc w:val="center"/>
                              <w:rPr>
                                <w:rFonts w:asciiTheme="minorHAnsi" w:hAnsiTheme="minorHAnsi" w:cstheme="minorHAnsi"/>
                                <w:b/>
                                <w:bCs/>
                                <w:sz w:val="10"/>
                                <w:szCs w:val="10"/>
                              </w:rPr>
                            </w:pPr>
                          </w:p>
                          <w:p w14:paraId="01A883D2" w14:textId="77777777" w:rsidR="005917AC" w:rsidRDefault="005917AC" w:rsidP="005917AC">
                            <w:pPr>
                              <w:jc w:val="both"/>
                              <w:rPr>
                                <w:rFonts w:asciiTheme="minorHAnsi" w:hAnsiTheme="minorHAnsi" w:cstheme="minorHAnsi"/>
                                <w:b/>
                                <w:bCs/>
                              </w:rPr>
                            </w:pPr>
                            <w:r>
                              <w:rPr>
                                <w:rFonts w:asciiTheme="minorHAnsi" w:hAnsiTheme="minorHAnsi" w:cstheme="minorHAnsi"/>
                                <w:b/>
                                <w:bCs/>
                              </w:rPr>
                              <w:t xml:space="preserve">NOTE:  </w:t>
                            </w:r>
                          </w:p>
                          <w:p w14:paraId="16DB9A15" w14:textId="1E5B7664" w:rsidR="005917AC" w:rsidRDefault="003B302E" w:rsidP="005917AC">
                            <w:pPr>
                              <w:jc w:val="both"/>
                              <w:rPr>
                                <w:rFonts w:asciiTheme="minorHAnsi" w:hAnsiTheme="minorHAnsi" w:cstheme="minorHAnsi"/>
                                <w:b/>
                                <w:bCs/>
                              </w:rPr>
                            </w:pPr>
                            <w:r>
                              <w:rPr>
                                <w:rFonts w:asciiTheme="minorHAnsi" w:hAnsiTheme="minorHAnsi" w:cstheme="minorHAnsi"/>
                                <w:b/>
                                <w:bCs/>
                              </w:rPr>
                              <w:t>Throughout history, many saints and important figures in the church began their journey of faith as altar servers.  One of the most well-known e</w:t>
                            </w:r>
                            <w:r w:rsidR="000979EA">
                              <w:rPr>
                                <w:rFonts w:asciiTheme="minorHAnsi" w:hAnsiTheme="minorHAnsi" w:cstheme="minorHAnsi"/>
                                <w:b/>
                                <w:bCs/>
                              </w:rPr>
                              <w:t>x</w:t>
                            </w:r>
                            <w:r>
                              <w:rPr>
                                <w:rFonts w:asciiTheme="minorHAnsi" w:hAnsiTheme="minorHAnsi" w:cstheme="minorHAnsi"/>
                                <w:b/>
                                <w:bCs/>
                              </w:rPr>
                              <w:t>amples is St. Tarcisius</w:t>
                            </w:r>
                            <w:r w:rsidR="00FD51FF">
                              <w:rPr>
                                <w:rFonts w:asciiTheme="minorHAnsi" w:hAnsiTheme="minorHAnsi" w:cstheme="minorHAnsi"/>
                                <w:b/>
                                <w:bCs/>
                              </w:rPr>
                              <w:t xml:space="preserve"> a young martyr from the 3</w:t>
                            </w:r>
                            <w:r w:rsidR="00FD51FF" w:rsidRPr="00FD51FF">
                              <w:rPr>
                                <w:rFonts w:asciiTheme="minorHAnsi" w:hAnsiTheme="minorHAnsi" w:cstheme="minorHAnsi"/>
                                <w:b/>
                                <w:bCs/>
                                <w:vertAlign w:val="superscript"/>
                              </w:rPr>
                              <w:t>rd</w:t>
                            </w:r>
                            <w:r w:rsidR="00FD51FF">
                              <w:rPr>
                                <w:rFonts w:asciiTheme="minorHAnsi" w:hAnsiTheme="minorHAnsi" w:cstheme="minorHAnsi"/>
                                <w:b/>
                                <w:bCs/>
                              </w:rPr>
                              <w:t xml:space="preserve"> Century.  Tradition states that as a protector of the </w:t>
                            </w:r>
                            <w:proofErr w:type="spellStart"/>
                            <w:r w:rsidR="00FD51FF">
                              <w:rPr>
                                <w:rFonts w:asciiTheme="minorHAnsi" w:hAnsiTheme="minorHAnsi" w:cstheme="minorHAnsi"/>
                                <w:b/>
                                <w:bCs/>
                              </w:rPr>
                              <w:t>Eurcharist</w:t>
                            </w:r>
                            <w:proofErr w:type="spellEnd"/>
                            <w:r w:rsidR="00FD51FF">
                              <w:rPr>
                                <w:rFonts w:asciiTheme="minorHAnsi" w:hAnsiTheme="minorHAnsi" w:cstheme="minorHAnsi"/>
                                <w:b/>
                                <w:bCs/>
                              </w:rPr>
                              <w:t xml:space="preserve"> and the location of the services </w:t>
                            </w:r>
                            <w:r w:rsidR="00D26ADC">
                              <w:rPr>
                                <w:rFonts w:asciiTheme="minorHAnsi" w:hAnsiTheme="minorHAnsi" w:cstheme="minorHAnsi"/>
                                <w:b/>
                                <w:bCs/>
                              </w:rPr>
                              <w:t xml:space="preserve">being held, he gave his life rather than inform the Romans of the whereabouts of the faithful.  </w:t>
                            </w:r>
                            <w:r w:rsidR="00B74EE4">
                              <w:rPr>
                                <w:rFonts w:asciiTheme="minorHAnsi" w:hAnsiTheme="minorHAnsi" w:cstheme="minorHAnsi"/>
                                <w:b/>
                                <w:bCs/>
                              </w:rPr>
                              <w:t xml:space="preserve">He is now </w:t>
                            </w:r>
                            <w:proofErr w:type="gramStart"/>
                            <w:r w:rsidR="00B74EE4">
                              <w:rPr>
                                <w:rFonts w:asciiTheme="minorHAnsi" w:hAnsiTheme="minorHAnsi" w:cstheme="minorHAnsi"/>
                                <w:b/>
                                <w:bCs/>
                              </w:rPr>
                              <w:t>considered  the</w:t>
                            </w:r>
                            <w:proofErr w:type="gramEnd"/>
                            <w:r w:rsidR="00B74EE4">
                              <w:rPr>
                                <w:rFonts w:asciiTheme="minorHAnsi" w:hAnsiTheme="minorHAnsi" w:cstheme="minorHAnsi"/>
                                <w:b/>
                                <w:bCs/>
                              </w:rPr>
                              <w:t xml:space="preserve"> patron saint of Altar Servers.  </w:t>
                            </w:r>
                            <w:r w:rsidR="00823306">
                              <w:rPr>
                                <w:rFonts w:asciiTheme="minorHAnsi" w:hAnsiTheme="minorHAnsi" w:cstheme="minorHAnsi"/>
                                <w:b/>
                                <w:bCs/>
                              </w:rPr>
                              <w:t>By being close to the altar</w:t>
                            </w:r>
                            <w:r w:rsidR="00EB60E9">
                              <w:rPr>
                                <w:rFonts w:asciiTheme="minorHAnsi" w:hAnsiTheme="minorHAnsi" w:cstheme="minorHAnsi"/>
                                <w:b/>
                                <w:bCs/>
                              </w:rPr>
                              <w:t xml:space="preserve">, altar servers </w:t>
                            </w:r>
                            <w:r w:rsidR="006455E9">
                              <w:rPr>
                                <w:rFonts w:asciiTheme="minorHAnsi" w:hAnsiTheme="minorHAnsi" w:cstheme="minorHAnsi"/>
                                <w:b/>
                                <w:bCs/>
                              </w:rPr>
                              <w:t>are privileged witnesses to the mystery of the Eucharist, the very moment when bread and wine become the Body and Blood of Christ.</w:t>
                            </w:r>
                          </w:p>
                          <w:p w14:paraId="07E2029D" w14:textId="77777777" w:rsidR="00B74EE4" w:rsidRPr="007F7723" w:rsidRDefault="00B74EE4" w:rsidP="005917AC">
                            <w:pPr>
                              <w:jc w:val="both"/>
                              <w:rPr>
                                <w:rFonts w:asciiTheme="minorHAnsi" w:hAnsiTheme="minorHAnsi" w:cstheme="minorHAnsi"/>
                                <w:b/>
                                <w:bCs/>
                                <w:sz w:val="10"/>
                                <w:szCs w:val="10"/>
                              </w:rPr>
                            </w:pPr>
                          </w:p>
                          <w:p w14:paraId="2EEE69AE" w14:textId="77777777" w:rsidR="00CC10B7" w:rsidRPr="00F52386" w:rsidRDefault="00CC10B7" w:rsidP="005917AC">
                            <w:pPr>
                              <w:jc w:val="both"/>
                              <w:rPr>
                                <w:rFonts w:asciiTheme="minorHAnsi" w:hAnsiTheme="minorHAnsi" w:cstheme="minorHAnsi"/>
                                <w:b/>
                                <w:bCs/>
                                <w:sz w:val="8"/>
                                <w:szCs w:val="8"/>
                              </w:rPr>
                            </w:pPr>
                          </w:p>
                          <w:p w14:paraId="72095993" w14:textId="54682966" w:rsidR="002A2442" w:rsidRPr="00333D8D" w:rsidRDefault="00CC10B7" w:rsidP="00CC10B7">
                            <w:pPr>
                              <w:jc w:val="center"/>
                              <w:rPr>
                                <w:b/>
                                <w:bCs/>
                                <w:i/>
                                <w:iCs/>
                                <w:caps/>
                                <w:sz w:val="19"/>
                                <w:szCs w:val="19"/>
                              </w:rPr>
                            </w:pPr>
                            <w:r w:rsidRPr="00333D8D">
                              <w:rPr>
                                <w:b/>
                                <w:bCs/>
                                <w:i/>
                                <w:iCs/>
                                <w:caps/>
                                <w:sz w:val="19"/>
                                <w:szCs w:val="19"/>
                              </w:rPr>
                              <w:t>See Next Week’s Bulletin for more information on the history of Altar Servers</w:t>
                            </w:r>
                          </w:p>
                          <w:p w14:paraId="3B0903A0" w14:textId="77777777" w:rsidR="009B161C" w:rsidRDefault="009B161C" w:rsidP="00CC10B7">
                            <w:pPr>
                              <w:jc w:val="center"/>
                              <w:rPr>
                                <w:b/>
                                <w:bCs/>
                                <w:i/>
                                <w:iCs/>
                                <w:caps/>
                              </w:rPr>
                            </w:pPr>
                          </w:p>
                          <w:p w14:paraId="6FBD0D77" w14:textId="77777777" w:rsidR="00CD5477" w:rsidRPr="00C21350" w:rsidRDefault="00CD5477" w:rsidP="00CC10B7">
                            <w:pPr>
                              <w:jc w:val="center"/>
                              <w:rPr>
                                <w:b/>
                                <w:bCs/>
                                <w:i/>
                                <w:iCs/>
                                <w:caps/>
                                <w:sz w:val="10"/>
                                <w:szCs w:val="10"/>
                              </w:rPr>
                            </w:pPr>
                          </w:p>
                          <w:p w14:paraId="14389A5C" w14:textId="0EC728AC" w:rsidR="00CC10B7" w:rsidRDefault="00CC10B7" w:rsidP="0072588E">
                            <w:pPr>
                              <w:rPr>
                                <w:rFonts w:ascii="Arial Narrow" w:hAnsi="Arial Narrow"/>
                                <w:sz w:val="8"/>
                                <w:szCs w:val="8"/>
                              </w:rPr>
                            </w:pPr>
                          </w:p>
                          <w:p w14:paraId="747BBA67" w14:textId="77777777" w:rsidR="00CD5477" w:rsidRPr="00C21350" w:rsidRDefault="00CD5477" w:rsidP="00CC10B7">
                            <w:pPr>
                              <w:jc w:val="center"/>
                              <w:rPr>
                                <w:b/>
                                <w:bCs/>
                                <w:i/>
                                <w:iCs/>
                                <w:sz w:val="10"/>
                                <w:szCs w:val="10"/>
                              </w:rPr>
                            </w:pPr>
                          </w:p>
                          <w:p w14:paraId="067E3A90" w14:textId="77777777" w:rsidR="00B11EEF" w:rsidRDefault="00B11EEF" w:rsidP="00CD54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Calibri" w:eastAsia="Times New Roman" w:hAnsi="Calibri" w:cs="Courier New"/>
                                <w:b/>
                                <w:caps/>
                                <w:color w:val="1F1F1F"/>
                                <w:sz w:val="24"/>
                                <w:szCs w:val="24"/>
                                <w:lang w:val="es-ES"/>
                              </w:rPr>
                            </w:pPr>
                          </w:p>
                          <w:p w14:paraId="1DA345B8" w14:textId="77777777" w:rsidR="00B11EEF" w:rsidRDefault="00B11EEF" w:rsidP="00CD54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Calibri" w:eastAsia="Times New Roman" w:hAnsi="Calibri" w:cs="Courier New"/>
                                <w:b/>
                                <w:caps/>
                                <w:color w:val="1F1F1F"/>
                                <w:sz w:val="24"/>
                                <w:szCs w:val="24"/>
                                <w:lang w:val="es-ES"/>
                              </w:rPr>
                            </w:pPr>
                          </w:p>
                          <w:p w14:paraId="1AB1FFD1" w14:textId="339802DA" w:rsidR="007F7723"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Calibri" w:eastAsia="Times New Roman" w:hAnsi="Calibri" w:cs="Courier New"/>
                                <w:b/>
                                <w:caps/>
                                <w:color w:val="1F1F1F"/>
                                <w:sz w:val="24"/>
                                <w:szCs w:val="24"/>
                                <w:lang w:val="es-ES"/>
                              </w:rPr>
                            </w:pPr>
                            <w:r>
                              <w:rPr>
                                <w:rFonts w:ascii="Calibri" w:eastAsia="Times New Roman" w:hAnsi="Calibri" w:cs="Courier New"/>
                                <w:b/>
                                <w:caps/>
                                <w:color w:val="1F1F1F"/>
                                <w:sz w:val="24"/>
                                <w:szCs w:val="24"/>
                                <w:lang w:val="es-ES"/>
                              </w:rPr>
                              <w:t xml:space="preserve">  </w:t>
                            </w:r>
                            <w:r w:rsidRPr="003E6FBB">
                              <w:rPr>
                                <w:rFonts w:ascii="Calibri" w:eastAsia="Times New Roman" w:hAnsi="Calibri" w:cs="Courier New"/>
                                <w:b/>
                                <w:caps/>
                                <w:color w:val="1F1F1F"/>
                                <w:sz w:val="24"/>
                                <w:szCs w:val="24"/>
                                <w:lang w:val="es-ES"/>
                              </w:rPr>
                              <w:t>Historia de los monaguillos:</w:t>
                            </w:r>
                          </w:p>
                          <w:p w14:paraId="091B6407" w14:textId="3ECEB2E6" w:rsidR="00F52386" w:rsidRPr="00B11EEF"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Calibri" w:eastAsia="Times New Roman" w:hAnsi="Calibri" w:cs="Courier New"/>
                                <w:b/>
                                <w:caps/>
                                <w:color w:val="1F1F1F"/>
                                <w:sz w:val="28"/>
                                <w:szCs w:val="28"/>
                                <w:lang w:val="es-ES"/>
                              </w:rPr>
                            </w:pPr>
                            <w:r w:rsidRPr="003E6FBB">
                              <w:rPr>
                                <w:rFonts w:ascii="Calibri" w:eastAsia="Times New Roman" w:hAnsi="Calibri" w:cs="Courier New"/>
                                <w:b/>
                                <w:caps/>
                                <w:color w:val="1F1F1F"/>
                                <w:sz w:val="24"/>
                                <w:szCs w:val="24"/>
                                <w:lang w:val="es-ES"/>
                              </w:rPr>
                              <w:t xml:space="preserve"> </w:t>
                            </w:r>
                            <w:r w:rsidRPr="00B11EEF">
                              <w:rPr>
                                <w:rFonts w:ascii="Calibri" w:eastAsia="Times New Roman" w:hAnsi="Calibri" w:cs="Courier New"/>
                                <w:b/>
                                <w:caps/>
                                <w:color w:val="1F1F1F"/>
                                <w:sz w:val="28"/>
                                <w:szCs w:val="28"/>
                                <w:lang w:val="es-ES"/>
                              </w:rPr>
                              <w:t>Parte II</w:t>
                            </w:r>
                            <w:r w:rsidR="0086384E">
                              <w:rPr>
                                <w:rFonts w:ascii="Calibri" w:eastAsia="Times New Roman" w:hAnsi="Calibri" w:cs="Courier New"/>
                                <w:b/>
                                <w:caps/>
                                <w:color w:val="1F1F1F"/>
                                <w:sz w:val="28"/>
                                <w:szCs w:val="28"/>
                                <w:lang w:val="es-ES"/>
                              </w:rPr>
                              <w:t>I</w:t>
                            </w:r>
                          </w:p>
                          <w:p w14:paraId="15C33846" w14:textId="1F31C49D" w:rsidR="009B161C" w:rsidRDefault="00F52386" w:rsidP="00B11EE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b/>
                                <w:color w:val="1F1F1F"/>
                                <w:lang w:val="es-ES"/>
                              </w:rPr>
                            </w:pPr>
                            <w:r>
                              <w:rPr>
                                <w:rFonts w:asciiTheme="minorHAnsi" w:eastAsia="Times New Roman" w:hAnsiTheme="minorHAnsi" w:cstheme="minorHAnsi"/>
                                <w:b/>
                                <w:color w:val="1F1F1F"/>
                                <w:lang w:val="es-ES"/>
                              </w:rPr>
                              <w:t>NOTA:</w:t>
                            </w:r>
                          </w:p>
                          <w:p w14:paraId="714CE8F9" w14:textId="77777777" w:rsidR="0003768E" w:rsidRPr="006C1ACB" w:rsidRDefault="0003768E" w:rsidP="0003768E">
                            <w:pPr>
                              <w:spacing w:after="160" w:line="278" w:lineRule="auto"/>
                              <w:rPr>
                                <w:rFonts w:ascii="Calibri" w:hAnsi="Calibri" w:cs="Calibri"/>
                                <w:b/>
                                <w:bCs/>
                              </w:rPr>
                            </w:pPr>
                            <w:r w:rsidRPr="006C1ACB">
                              <w:rPr>
                                <w:rFonts w:ascii="Calibri" w:hAnsi="Calibri" w:cs="Calibri"/>
                                <w:b/>
                                <w:bCs/>
                                <w:lang w:val="es-ES"/>
                              </w:rPr>
                              <w:t>A lo largo de la historia, muchos santos y figuras destacadas de la Iglesia iniciaron su camino de fe como monaguillos. Uno de los ejemplos más conocidos es san Tarsicio, un joven mártir del siglo III. La tradición cuenta que, en su papel de protector de la Eucaristía y del lugar donde se celebraban los oficios, entregó su vida antes que revelar a los romanos el paradero de los fieles. Hoy en día es considerado el santo patrón de los monaguillos. Al estar cerca del altar, los monaguillos son testigos privilegiados del misterio de la Eucaristía, ese preciso instante en que el pan y el vino se convierten en el Cuerpo y la Sangre de Cristo.</w:t>
                            </w:r>
                          </w:p>
                          <w:p w14:paraId="71622F00" w14:textId="77777777" w:rsidR="00CD5477" w:rsidRPr="00F52386" w:rsidRDefault="00CD5477" w:rsidP="00CD5477">
                            <w:pPr>
                              <w:pStyle w:val="HTMLPreformatted"/>
                              <w:shd w:val="clear" w:color="auto" w:fill="F8F9FA"/>
                              <w:rPr>
                                <w:rFonts w:ascii="Calibri" w:hAnsi="Calibri"/>
                                <w:b/>
                                <w:bCs/>
                                <w:color w:val="1F1F1F"/>
                                <w:sz w:val="8"/>
                                <w:szCs w:val="8"/>
                              </w:rPr>
                            </w:pPr>
                          </w:p>
                          <w:p w14:paraId="079A5913" w14:textId="2B4E546A" w:rsidR="004D7124" w:rsidRPr="003F60F1" w:rsidRDefault="00CD5477" w:rsidP="00E374B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bCs/>
                                <w:i/>
                                <w:iCs/>
                                <w:caps/>
                                <w:color w:val="1F1F1F"/>
                              </w:rPr>
                            </w:pPr>
                            <w:r w:rsidRPr="00333D8D">
                              <w:rPr>
                                <w:rFonts w:eastAsia="Times New Roman"/>
                                <w:b/>
                                <w:bCs/>
                                <w:i/>
                                <w:iCs/>
                                <w:caps/>
                                <w:color w:val="1F1F1F"/>
                                <w:sz w:val="19"/>
                                <w:szCs w:val="19"/>
                                <w:lang w:val="es-ES"/>
                              </w:rPr>
                              <w:t xml:space="preserve">Consulte el boletín de la próxima semana para obtener más </w:t>
                            </w:r>
                            <w:r w:rsidRPr="00CD5477">
                              <w:rPr>
                                <w:rFonts w:eastAsia="Times New Roman"/>
                                <w:b/>
                                <w:bCs/>
                                <w:i/>
                                <w:iCs/>
                                <w:caps/>
                                <w:color w:val="1F1F1F"/>
                                <w:lang w:val="es-ES"/>
                              </w:rPr>
                              <w:t>información sobre la historia de los monaguillos.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1D90A" id="Text Box 29" o:spid="_x0000_s1039" type="#_x0000_t202" style="position:absolute;margin-left:-7.5pt;margin-top:1.5pt;width:358.5pt;height:666.3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" filled="f" strokecolor="#1f497d [3215]" strokeweight="2.25pt">
                <v:textbox>
                  <w:txbxContent>
                    <w:p w14:paraId="1B88B8A1" w14:textId="70C4E270" w:rsidR="00AB5E4C" w:rsidRDefault="0030210B" w:rsidP="0030210B">
                      <w:pPr>
                        <w:jc w:val="center"/>
                        <w:rPr>
                          <w:rFonts w:asciiTheme="minorHAnsi" w:hAnsiTheme="minorHAnsi" w:cstheme="minorHAnsi"/>
                          <w:b/>
                          <w:bCs/>
                        </w:rPr>
                      </w:pPr>
                      <w:r>
                        <w:rPr>
                          <w:noProof/>
                        </w:rPr>
                        <w:drawing>
                          <wp:inline distT="0" distB="0" distL="0" distR="0" wp14:anchorId="1E2BDA5D" wp14:editId="5A42A3AF">
                            <wp:extent cx="2895600" cy="1076158"/>
                            <wp:effectExtent l="0" t="0" r="0" b="0"/>
                            <wp:docPr id="1804767385" name="Picture 1804767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21455" cy="1085767"/>
                                    </a:xfrm>
                                    <a:prstGeom prst="rect">
                                      <a:avLst/>
                                    </a:prstGeom>
                                  </pic:spPr>
                                </pic:pic>
                              </a:graphicData>
                            </a:graphic>
                          </wp:inline>
                        </w:drawing>
                      </w:r>
                    </w:p>
                    <w:p w14:paraId="4C2FDCD2" w14:textId="27538EFC" w:rsidR="0030210B" w:rsidRPr="002A2442" w:rsidRDefault="0030210B" w:rsidP="0030210B">
                      <w:pPr>
                        <w:jc w:val="center"/>
                        <w:rPr>
                          <w:rFonts w:asciiTheme="minorHAnsi" w:hAnsiTheme="minorHAnsi" w:cstheme="minorHAnsi"/>
                          <w:b/>
                          <w:bCs/>
                          <w:caps/>
                          <w:sz w:val="22"/>
                          <w:szCs w:val="22"/>
                        </w:rPr>
                      </w:pPr>
                      <w:r w:rsidRPr="002A2442">
                        <w:rPr>
                          <w:rFonts w:asciiTheme="minorHAnsi" w:hAnsiTheme="minorHAnsi" w:cstheme="minorHAnsi"/>
                          <w:b/>
                          <w:bCs/>
                          <w:caps/>
                          <w:sz w:val="22"/>
                          <w:szCs w:val="22"/>
                        </w:rPr>
                        <w:t>July 25, 2026</w:t>
                      </w:r>
                    </w:p>
                    <w:p w14:paraId="0E528A84" w14:textId="0E752209" w:rsidR="0030210B" w:rsidRPr="002A2442" w:rsidRDefault="00E74153" w:rsidP="0030210B">
                      <w:pPr>
                        <w:jc w:val="center"/>
                        <w:rPr>
                          <w:rFonts w:asciiTheme="minorHAnsi" w:hAnsiTheme="minorHAnsi" w:cstheme="minorHAnsi"/>
                          <w:b/>
                          <w:bCs/>
                          <w:caps/>
                          <w:sz w:val="22"/>
                          <w:szCs w:val="22"/>
                        </w:rPr>
                      </w:pPr>
                      <w:r>
                        <w:rPr>
                          <w:rFonts w:asciiTheme="minorHAnsi" w:hAnsiTheme="minorHAnsi" w:cstheme="minorHAnsi"/>
                          <w:b/>
                          <w:bCs/>
                          <w:caps/>
                          <w:sz w:val="22"/>
                          <w:szCs w:val="22"/>
                        </w:rPr>
                        <w:t>9:00am – 10:30am</w:t>
                      </w:r>
                    </w:p>
                    <w:p w14:paraId="37FDB76A" w14:textId="3B154FA6" w:rsidR="009D16AF" w:rsidRPr="002A2442" w:rsidRDefault="009D16AF" w:rsidP="0030210B">
                      <w:pPr>
                        <w:jc w:val="center"/>
                        <w:rPr>
                          <w:rFonts w:asciiTheme="minorHAnsi" w:hAnsiTheme="minorHAnsi" w:cstheme="minorHAnsi"/>
                          <w:b/>
                          <w:bCs/>
                          <w:caps/>
                          <w:sz w:val="22"/>
                          <w:szCs w:val="22"/>
                        </w:rPr>
                      </w:pPr>
                      <w:r w:rsidRPr="002A2442">
                        <w:rPr>
                          <w:rFonts w:asciiTheme="minorHAnsi" w:hAnsiTheme="minorHAnsi" w:cstheme="minorHAnsi"/>
                          <w:b/>
                          <w:bCs/>
                          <w:caps/>
                          <w:sz w:val="22"/>
                          <w:szCs w:val="22"/>
                        </w:rPr>
                        <w:t>Meet in Gillespie Hall</w:t>
                      </w:r>
                    </w:p>
                    <w:p w14:paraId="3B9D76BC" w14:textId="26A76174" w:rsidR="009D16AF" w:rsidRPr="002A2442" w:rsidRDefault="00E74153" w:rsidP="0030210B">
                      <w:pPr>
                        <w:jc w:val="center"/>
                        <w:rPr>
                          <w:rFonts w:asciiTheme="minorHAnsi" w:hAnsiTheme="minorHAnsi" w:cstheme="minorHAnsi"/>
                          <w:b/>
                          <w:bCs/>
                          <w:caps/>
                          <w:sz w:val="22"/>
                          <w:szCs w:val="22"/>
                        </w:rPr>
                      </w:pPr>
                      <w:r>
                        <w:rPr>
                          <w:rFonts w:asciiTheme="minorHAnsi" w:hAnsiTheme="minorHAnsi" w:cstheme="minorHAnsi"/>
                          <w:b/>
                          <w:bCs/>
                          <w:caps/>
                          <w:sz w:val="22"/>
                          <w:szCs w:val="22"/>
                        </w:rPr>
                        <w:t>Refreshments will be provided</w:t>
                      </w:r>
                    </w:p>
                    <w:p w14:paraId="7BA10838" w14:textId="481AF88B" w:rsidR="009D16AF" w:rsidRPr="002A2442" w:rsidRDefault="009D16AF" w:rsidP="0030210B">
                      <w:pPr>
                        <w:jc w:val="center"/>
                        <w:rPr>
                          <w:rFonts w:asciiTheme="minorHAnsi" w:hAnsiTheme="minorHAnsi" w:cstheme="minorHAnsi"/>
                          <w:b/>
                          <w:bCs/>
                          <w:sz w:val="22"/>
                          <w:szCs w:val="22"/>
                        </w:rPr>
                      </w:pPr>
                      <w:r w:rsidRPr="002A2442">
                        <w:rPr>
                          <w:rFonts w:asciiTheme="minorHAnsi" w:hAnsiTheme="minorHAnsi" w:cstheme="minorHAnsi"/>
                          <w:b/>
                          <w:bCs/>
                          <w:sz w:val="22"/>
                          <w:szCs w:val="22"/>
                        </w:rPr>
                        <w:t>**ALL ALTAR SERVERS SHOULD ATTEND**</w:t>
                      </w:r>
                    </w:p>
                    <w:p w14:paraId="5D72581D" w14:textId="77777777" w:rsidR="002A2442" w:rsidRPr="007F7723" w:rsidRDefault="002A2442" w:rsidP="0030210B">
                      <w:pPr>
                        <w:jc w:val="center"/>
                        <w:rPr>
                          <w:rFonts w:asciiTheme="minorHAnsi" w:hAnsiTheme="minorHAnsi" w:cstheme="minorHAnsi"/>
                          <w:b/>
                          <w:bCs/>
                          <w:sz w:val="10"/>
                          <w:szCs w:val="10"/>
                        </w:rPr>
                      </w:pPr>
                    </w:p>
                    <w:p w14:paraId="38AB7828" w14:textId="77777777" w:rsidR="00CD5477" w:rsidRPr="00C21350" w:rsidRDefault="00CD5477" w:rsidP="005917AC">
                      <w:pPr>
                        <w:jc w:val="center"/>
                        <w:rPr>
                          <w:rFonts w:asciiTheme="minorHAnsi" w:hAnsiTheme="minorHAnsi" w:cstheme="minorHAnsi"/>
                          <w:b/>
                          <w:bCs/>
                          <w:sz w:val="10"/>
                          <w:szCs w:val="10"/>
                        </w:rPr>
                      </w:pPr>
                    </w:p>
                    <w:p w14:paraId="6C591E01" w14:textId="2D74C11A" w:rsidR="005917AC" w:rsidRPr="00B11EEF" w:rsidRDefault="0061075F" w:rsidP="005917AC">
                      <w:pPr>
                        <w:jc w:val="center"/>
                        <w:rPr>
                          <w:rFonts w:asciiTheme="minorHAnsi" w:hAnsiTheme="minorHAnsi" w:cstheme="minorHAnsi"/>
                          <w:b/>
                          <w:bCs/>
                          <w:sz w:val="28"/>
                          <w:szCs w:val="28"/>
                        </w:rPr>
                      </w:pPr>
                      <w:r>
                        <w:rPr>
                          <w:rFonts w:asciiTheme="minorHAnsi" w:hAnsiTheme="minorHAnsi" w:cstheme="minorHAnsi"/>
                          <w:b/>
                          <w:bCs/>
                          <w:sz w:val="24"/>
                          <w:szCs w:val="24"/>
                        </w:rPr>
                        <w:t xml:space="preserve">       </w:t>
                      </w:r>
                      <w:r w:rsidR="005917AC" w:rsidRPr="00CD5477">
                        <w:rPr>
                          <w:rFonts w:asciiTheme="minorHAnsi" w:hAnsiTheme="minorHAnsi" w:cstheme="minorHAnsi"/>
                          <w:b/>
                          <w:bCs/>
                          <w:sz w:val="24"/>
                          <w:szCs w:val="24"/>
                        </w:rPr>
                        <w:t xml:space="preserve">HISTORY OF ALTAR SERVERS: - </w:t>
                      </w:r>
                      <w:r w:rsidR="005917AC" w:rsidRPr="00B11EEF">
                        <w:rPr>
                          <w:rFonts w:asciiTheme="minorHAnsi" w:hAnsiTheme="minorHAnsi" w:cstheme="minorHAnsi"/>
                          <w:b/>
                          <w:bCs/>
                          <w:sz w:val="28"/>
                          <w:szCs w:val="28"/>
                        </w:rPr>
                        <w:t>PART I</w:t>
                      </w:r>
                      <w:r w:rsidR="00E74153" w:rsidRPr="00B11EEF">
                        <w:rPr>
                          <w:rFonts w:asciiTheme="minorHAnsi" w:hAnsiTheme="minorHAnsi" w:cstheme="minorHAnsi"/>
                          <w:b/>
                          <w:bCs/>
                          <w:sz w:val="28"/>
                          <w:szCs w:val="28"/>
                        </w:rPr>
                        <w:t>I</w:t>
                      </w:r>
                      <w:r w:rsidR="0086384E">
                        <w:rPr>
                          <w:rFonts w:asciiTheme="minorHAnsi" w:hAnsiTheme="minorHAnsi" w:cstheme="minorHAnsi"/>
                          <w:b/>
                          <w:bCs/>
                          <w:sz w:val="28"/>
                          <w:szCs w:val="28"/>
                        </w:rPr>
                        <w:t>I</w:t>
                      </w:r>
                    </w:p>
                    <w:p w14:paraId="2EF3A616" w14:textId="252D7BB0" w:rsidR="005917AC" w:rsidRPr="00C21350" w:rsidRDefault="005917AC" w:rsidP="005917AC">
                      <w:pPr>
                        <w:jc w:val="center"/>
                        <w:rPr>
                          <w:rFonts w:asciiTheme="minorHAnsi" w:hAnsiTheme="minorHAnsi" w:cstheme="minorHAnsi"/>
                          <w:b/>
                          <w:bCs/>
                          <w:sz w:val="10"/>
                          <w:szCs w:val="10"/>
                        </w:rPr>
                      </w:pPr>
                    </w:p>
                    <w:p w14:paraId="5CEECAA7" w14:textId="77777777" w:rsidR="00CD5477" w:rsidRPr="007F7723" w:rsidRDefault="00CD5477" w:rsidP="005917AC">
                      <w:pPr>
                        <w:jc w:val="center"/>
                        <w:rPr>
                          <w:rFonts w:asciiTheme="minorHAnsi" w:hAnsiTheme="minorHAnsi" w:cstheme="minorHAnsi"/>
                          <w:b/>
                          <w:bCs/>
                          <w:sz w:val="10"/>
                          <w:szCs w:val="10"/>
                        </w:rPr>
                      </w:pPr>
                    </w:p>
                    <w:p w14:paraId="01A883D2" w14:textId="77777777" w:rsidR="005917AC" w:rsidRDefault="005917AC" w:rsidP="005917AC">
                      <w:pPr>
                        <w:jc w:val="both"/>
                        <w:rPr>
                          <w:rFonts w:asciiTheme="minorHAnsi" w:hAnsiTheme="minorHAnsi" w:cstheme="minorHAnsi"/>
                          <w:b/>
                          <w:bCs/>
                        </w:rPr>
                      </w:pPr>
                      <w:r>
                        <w:rPr>
                          <w:rFonts w:asciiTheme="minorHAnsi" w:hAnsiTheme="minorHAnsi" w:cstheme="minorHAnsi"/>
                          <w:b/>
                          <w:bCs/>
                        </w:rPr>
                        <w:t xml:space="preserve">NOTE:  </w:t>
                      </w:r>
                    </w:p>
                    <w:p w14:paraId="16DB9A15" w14:textId="1E5B7664" w:rsidR="005917AC" w:rsidRDefault="003B302E" w:rsidP="005917AC">
                      <w:pPr>
                        <w:jc w:val="both"/>
                        <w:rPr>
                          <w:rFonts w:asciiTheme="minorHAnsi" w:hAnsiTheme="minorHAnsi" w:cstheme="minorHAnsi"/>
                          <w:b/>
                          <w:bCs/>
                        </w:rPr>
                      </w:pPr>
                      <w:r>
                        <w:rPr>
                          <w:rFonts w:asciiTheme="minorHAnsi" w:hAnsiTheme="minorHAnsi" w:cstheme="minorHAnsi"/>
                          <w:b/>
                          <w:bCs/>
                        </w:rPr>
                        <w:t>Throughout history, many saints and important figures in the church began their journey of faith as altar servers.  One of the most well-known e</w:t>
                      </w:r>
                      <w:r w:rsidR="000979EA">
                        <w:rPr>
                          <w:rFonts w:asciiTheme="minorHAnsi" w:hAnsiTheme="minorHAnsi" w:cstheme="minorHAnsi"/>
                          <w:b/>
                          <w:bCs/>
                        </w:rPr>
                        <w:t>x</w:t>
                      </w:r>
                      <w:r>
                        <w:rPr>
                          <w:rFonts w:asciiTheme="minorHAnsi" w:hAnsiTheme="minorHAnsi" w:cstheme="minorHAnsi"/>
                          <w:b/>
                          <w:bCs/>
                        </w:rPr>
                        <w:t>amples is St. Tarcisius</w:t>
                      </w:r>
                      <w:r w:rsidR="00FD51FF">
                        <w:rPr>
                          <w:rFonts w:asciiTheme="minorHAnsi" w:hAnsiTheme="minorHAnsi" w:cstheme="minorHAnsi"/>
                          <w:b/>
                          <w:bCs/>
                        </w:rPr>
                        <w:t xml:space="preserve"> a young martyr from the 3</w:t>
                      </w:r>
                      <w:r w:rsidR="00FD51FF" w:rsidRPr="00FD51FF">
                        <w:rPr>
                          <w:rFonts w:asciiTheme="minorHAnsi" w:hAnsiTheme="minorHAnsi" w:cstheme="minorHAnsi"/>
                          <w:b/>
                          <w:bCs/>
                          <w:vertAlign w:val="superscript"/>
                        </w:rPr>
                        <w:t>rd</w:t>
                      </w:r>
                      <w:r w:rsidR="00FD51FF">
                        <w:rPr>
                          <w:rFonts w:asciiTheme="minorHAnsi" w:hAnsiTheme="minorHAnsi" w:cstheme="minorHAnsi"/>
                          <w:b/>
                          <w:bCs/>
                        </w:rPr>
                        <w:t xml:space="preserve"> Century.  Tradition states that as a protector of the </w:t>
                      </w:r>
                      <w:proofErr w:type="spellStart"/>
                      <w:r w:rsidR="00FD51FF">
                        <w:rPr>
                          <w:rFonts w:asciiTheme="minorHAnsi" w:hAnsiTheme="minorHAnsi" w:cstheme="minorHAnsi"/>
                          <w:b/>
                          <w:bCs/>
                        </w:rPr>
                        <w:t>Eurcharist</w:t>
                      </w:r>
                      <w:proofErr w:type="spellEnd"/>
                      <w:r w:rsidR="00FD51FF">
                        <w:rPr>
                          <w:rFonts w:asciiTheme="minorHAnsi" w:hAnsiTheme="minorHAnsi" w:cstheme="minorHAnsi"/>
                          <w:b/>
                          <w:bCs/>
                        </w:rPr>
                        <w:t xml:space="preserve"> and the location of the services </w:t>
                      </w:r>
                      <w:r w:rsidR="00D26ADC">
                        <w:rPr>
                          <w:rFonts w:asciiTheme="minorHAnsi" w:hAnsiTheme="minorHAnsi" w:cstheme="minorHAnsi"/>
                          <w:b/>
                          <w:bCs/>
                        </w:rPr>
                        <w:t xml:space="preserve">being held, he gave his life rather than inform the Romans of the whereabouts of the faithful.  </w:t>
                      </w:r>
                      <w:r w:rsidR="00B74EE4">
                        <w:rPr>
                          <w:rFonts w:asciiTheme="minorHAnsi" w:hAnsiTheme="minorHAnsi" w:cstheme="minorHAnsi"/>
                          <w:b/>
                          <w:bCs/>
                        </w:rPr>
                        <w:t xml:space="preserve">He is now </w:t>
                      </w:r>
                      <w:proofErr w:type="gramStart"/>
                      <w:r w:rsidR="00B74EE4">
                        <w:rPr>
                          <w:rFonts w:asciiTheme="minorHAnsi" w:hAnsiTheme="minorHAnsi" w:cstheme="minorHAnsi"/>
                          <w:b/>
                          <w:bCs/>
                        </w:rPr>
                        <w:t>considered  the</w:t>
                      </w:r>
                      <w:proofErr w:type="gramEnd"/>
                      <w:r w:rsidR="00B74EE4">
                        <w:rPr>
                          <w:rFonts w:asciiTheme="minorHAnsi" w:hAnsiTheme="minorHAnsi" w:cstheme="minorHAnsi"/>
                          <w:b/>
                          <w:bCs/>
                        </w:rPr>
                        <w:t xml:space="preserve"> patron saint of Altar Servers.  </w:t>
                      </w:r>
                      <w:r w:rsidR="00823306">
                        <w:rPr>
                          <w:rFonts w:asciiTheme="minorHAnsi" w:hAnsiTheme="minorHAnsi" w:cstheme="minorHAnsi"/>
                          <w:b/>
                          <w:bCs/>
                        </w:rPr>
                        <w:t>By being close to the altar</w:t>
                      </w:r>
                      <w:r w:rsidR="00EB60E9">
                        <w:rPr>
                          <w:rFonts w:asciiTheme="minorHAnsi" w:hAnsiTheme="minorHAnsi" w:cstheme="minorHAnsi"/>
                          <w:b/>
                          <w:bCs/>
                        </w:rPr>
                        <w:t xml:space="preserve">, altar servers </w:t>
                      </w:r>
                      <w:r w:rsidR="006455E9">
                        <w:rPr>
                          <w:rFonts w:asciiTheme="minorHAnsi" w:hAnsiTheme="minorHAnsi" w:cstheme="minorHAnsi"/>
                          <w:b/>
                          <w:bCs/>
                        </w:rPr>
                        <w:t>are privileged witnesses to the mystery of the Eucharist, the very moment when bread and wine become the Body and Blood of Christ.</w:t>
                      </w:r>
                    </w:p>
                    <w:p w14:paraId="07E2029D" w14:textId="77777777" w:rsidR="00B74EE4" w:rsidRPr="007F7723" w:rsidRDefault="00B74EE4" w:rsidP="005917AC">
                      <w:pPr>
                        <w:jc w:val="both"/>
                        <w:rPr>
                          <w:rFonts w:asciiTheme="minorHAnsi" w:hAnsiTheme="minorHAnsi" w:cstheme="minorHAnsi"/>
                          <w:b/>
                          <w:bCs/>
                          <w:sz w:val="10"/>
                          <w:szCs w:val="10"/>
                        </w:rPr>
                      </w:pPr>
                    </w:p>
                    <w:p w14:paraId="2EEE69AE" w14:textId="77777777" w:rsidR="00CC10B7" w:rsidRPr="00F52386" w:rsidRDefault="00CC10B7" w:rsidP="005917AC">
                      <w:pPr>
                        <w:jc w:val="both"/>
                        <w:rPr>
                          <w:rFonts w:asciiTheme="minorHAnsi" w:hAnsiTheme="minorHAnsi" w:cstheme="minorHAnsi"/>
                          <w:b/>
                          <w:bCs/>
                          <w:sz w:val="8"/>
                          <w:szCs w:val="8"/>
                        </w:rPr>
                      </w:pPr>
                    </w:p>
                    <w:p w14:paraId="72095993" w14:textId="54682966" w:rsidR="002A2442" w:rsidRPr="00333D8D" w:rsidRDefault="00CC10B7" w:rsidP="00CC10B7">
                      <w:pPr>
                        <w:jc w:val="center"/>
                        <w:rPr>
                          <w:b/>
                          <w:bCs/>
                          <w:i/>
                          <w:iCs/>
                          <w:caps/>
                          <w:sz w:val="19"/>
                          <w:szCs w:val="19"/>
                        </w:rPr>
                      </w:pPr>
                      <w:r w:rsidRPr="00333D8D">
                        <w:rPr>
                          <w:b/>
                          <w:bCs/>
                          <w:i/>
                          <w:iCs/>
                          <w:caps/>
                          <w:sz w:val="19"/>
                          <w:szCs w:val="19"/>
                        </w:rPr>
                        <w:t>See Next Week’s Bulletin for more information on the history of Altar Servers</w:t>
                      </w:r>
                    </w:p>
                    <w:p w14:paraId="3B0903A0" w14:textId="77777777" w:rsidR="009B161C" w:rsidRDefault="009B161C" w:rsidP="00CC10B7">
                      <w:pPr>
                        <w:jc w:val="center"/>
                        <w:rPr>
                          <w:b/>
                          <w:bCs/>
                          <w:i/>
                          <w:iCs/>
                          <w:caps/>
                        </w:rPr>
                      </w:pPr>
                    </w:p>
                    <w:p w14:paraId="6FBD0D77" w14:textId="77777777" w:rsidR="00CD5477" w:rsidRPr="00C21350" w:rsidRDefault="00CD5477" w:rsidP="00CC10B7">
                      <w:pPr>
                        <w:jc w:val="center"/>
                        <w:rPr>
                          <w:b/>
                          <w:bCs/>
                          <w:i/>
                          <w:iCs/>
                          <w:caps/>
                          <w:sz w:val="10"/>
                          <w:szCs w:val="10"/>
                        </w:rPr>
                      </w:pPr>
                    </w:p>
                    <w:p w14:paraId="14389A5C" w14:textId="0EC728AC" w:rsidR="00CC10B7" w:rsidRDefault="00CC10B7" w:rsidP="0072588E">
                      <w:pPr>
                        <w:rPr>
                          <w:rFonts w:ascii="Arial Narrow" w:hAnsi="Arial Narrow"/>
                          <w:sz w:val="8"/>
                          <w:szCs w:val="8"/>
                        </w:rPr>
                      </w:pPr>
                    </w:p>
                    <w:p w14:paraId="747BBA67" w14:textId="77777777" w:rsidR="00CD5477" w:rsidRPr="00C21350" w:rsidRDefault="00CD5477" w:rsidP="00CC10B7">
                      <w:pPr>
                        <w:jc w:val="center"/>
                        <w:rPr>
                          <w:b/>
                          <w:bCs/>
                          <w:i/>
                          <w:iCs/>
                          <w:sz w:val="10"/>
                          <w:szCs w:val="10"/>
                        </w:rPr>
                      </w:pPr>
                    </w:p>
                    <w:p w14:paraId="067E3A90" w14:textId="77777777" w:rsidR="00B11EEF" w:rsidRDefault="00B11EEF" w:rsidP="00CD54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Calibri" w:eastAsia="Times New Roman" w:hAnsi="Calibri" w:cs="Courier New"/>
                          <w:b/>
                          <w:caps/>
                          <w:color w:val="1F1F1F"/>
                          <w:sz w:val="24"/>
                          <w:szCs w:val="24"/>
                          <w:lang w:val="es-ES"/>
                        </w:rPr>
                      </w:pPr>
                    </w:p>
                    <w:p w14:paraId="1DA345B8" w14:textId="77777777" w:rsidR="00B11EEF" w:rsidRDefault="00B11EEF" w:rsidP="00CD54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Calibri" w:eastAsia="Times New Roman" w:hAnsi="Calibri" w:cs="Courier New"/>
                          <w:b/>
                          <w:caps/>
                          <w:color w:val="1F1F1F"/>
                          <w:sz w:val="24"/>
                          <w:szCs w:val="24"/>
                          <w:lang w:val="es-ES"/>
                        </w:rPr>
                      </w:pPr>
                    </w:p>
                    <w:p w14:paraId="1AB1FFD1" w14:textId="339802DA" w:rsidR="007F7723"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Calibri" w:eastAsia="Times New Roman" w:hAnsi="Calibri" w:cs="Courier New"/>
                          <w:b/>
                          <w:caps/>
                          <w:color w:val="1F1F1F"/>
                          <w:sz w:val="24"/>
                          <w:szCs w:val="24"/>
                          <w:lang w:val="es-ES"/>
                        </w:rPr>
                      </w:pPr>
                      <w:r>
                        <w:rPr>
                          <w:rFonts w:ascii="Calibri" w:eastAsia="Times New Roman" w:hAnsi="Calibri" w:cs="Courier New"/>
                          <w:b/>
                          <w:caps/>
                          <w:color w:val="1F1F1F"/>
                          <w:sz w:val="24"/>
                          <w:szCs w:val="24"/>
                          <w:lang w:val="es-ES"/>
                        </w:rPr>
                        <w:t xml:space="preserve">  </w:t>
                      </w:r>
                      <w:r w:rsidRPr="003E6FBB">
                        <w:rPr>
                          <w:rFonts w:ascii="Calibri" w:eastAsia="Times New Roman" w:hAnsi="Calibri" w:cs="Courier New"/>
                          <w:b/>
                          <w:caps/>
                          <w:color w:val="1F1F1F"/>
                          <w:sz w:val="24"/>
                          <w:szCs w:val="24"/>
                          <w:lang w:val="es-ES"/>
                        </w:rPr>
                        <w:t>Historia de los monaguillos:</w:t>
                      </w:r>
                    </w:p>
                    <w:p w14:paraId="091B6407" w14:textId="3ECEB2E6" w:rsidR="00F52386" w:rsidRPr="00B11EEF" w:rsidRDefault="00F52386" w:rsidP="00F5238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Calibri" w:eastAsia="Times New Roman" w:hAnsi="Calibri" w:cs="Courier New"/>
                          <w:b/>
                          <w:caps/>
                          <w:color w:val="1F1F1F"/>
                          <w:sz w:val="28"/>
                          <w:szCs w:val="28"/>
                          <w:lang w:val="es-ES"/>
                        </w:rPr>
                      </w:pPr>
                      <w:r w:rsidRPr="003E6FBB">
                        <w:rPr>
                          <w:rFonts w:ascii="Calibri" w:eastAsia="Times New Roman" w:hAnsi="Calibri" w:cs="Courier New"/>
                          <w:b/>
                          <w:caps/>
                          <w:color w:val="1F1F1F"/>
                          <w:sz w:val="24"/>
                          <w:szCs w:val="24"/>
                          <w:lang w:val="es-ES"/>
                        </w:rPr>
                        <w:t xml:space="preserve"> </w:t>
                      </w:r>
                      <w:r w:rsidRPr="00B11EEF">
                        <w:rPr>
                          <w:rFonts w:ascii="Calibri" w:eastAsia="Times New Roman" w:hAnsi="Calibri" w:cs="Courier New"/>
                          <w:b/>
                          <w:caps/>
                          <w:color w:val="1F1F1F"/>
                          <w:sz w:val="28"/>
                          <w:szCs w:val="28"/>
                          <w:lang w:val="es-ES"/>
                        </w:rPr>
                        <w:t>Parte II</w:t>
                      </w:r>
                      <w:r w:rsidR="0086384E">
                        <w:rPr>
                          <w:rFonts w:ascii="Calibri" w:eastAsia="Times New Roman" w:hAnsi="Calibri" w:cs="Courier New"/>
                          <w:b/>
                          <w:caps/>
                          <w:color w:val="1F1F1F"/>
                          <w:sz w:val="28"/>
                          <w:szCs w:val="28"/>
                          <w:lang w:val="es-ES"/>
                        </w:rPr>
                        <w:t>I</w:t>
                      </w:r>
                    </w:p>
                    <w:p w14:paraId="15C33846" w14:textId="1F31C49D" w:rsidR="009B161C" w:rsidRDefault="00F52386" w:rsidP="00B11EE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b/>
                          <w:color w:val="1F1F1F"/>
                          <w:lang w:val="es-ES"/>
                        </w:rPr>
                      </w:pPr>
                      <w:r>
                        <w:rPr>
                          <w:rFonts w:asciiTheme="minorHAnsi" w:eastAsia="Times New Roman" w:hAnsiTheme="minorHAnsi" w:cstheme="minorHAnsi"/>
                          <w:b/>
                          <w:color w:val="1F1F1F"/>
                          <w:lang w:val="es-ES"/>
                        </w:rPr>
                        <w:t>NOTA:</w:t>
                      </w:r>
                    </w:p>
                    <w:p w14:paraId="714CE8F9" w14:textId="77777777" w:rsidR="0003768E" w:rsidRPr="006C1ACB" w:rsidRDefault="0003768E" w:rsidP="0003768E">
                      <w:pPr>
                        <w:spacing w:after="160" w:line="278" w:lineRule="auto"/>
                        <w:rPr>
                          <w:rFonts w:ascii="Calibri" w:hAnsi="Calibri" w:cs="Calibri"/>
                          <w:b/>
                          <w:bCs/>
                        </w:rPr>
                      </w:pPr>
                      <w:r w:rsidRPr="006C1ACB">
                        <w:rPr>
                          <w:rFonts w:ascii="Calibri" w:hAnsi="Calibri" w:cs="Calibri"/>
                          <w:b/>
                          <w:bCs/>
                          <w:lang w:val="es-ES"/>
                        </w:rPr>
                        <w:t>A lo largo de la historia, muchos santos y figuras destacadas de la Iglesia iniciaron su camino de fe como monaguillos. Uno de los ejemplos más conocidos es san Tarsicio, un joven mártir del siglo III. La tradición cuenta que, en su papel de protector de la Eucaristía y del lugar donde se celebraban los oficios, entregó su vida antes que revelar a los romanos el paradero de los fieles. Hoy en día es considerado el santo patrón de los monaguillos. Al estar cerca del altar, los monaguillos son testigos privilegiados del misterio de la Eucaristía, ese preciso instante en que el pan y el vino se convierten en el Cuerpo y la Sangre de Cristo.</w:t>
                      </w:r>
                    </w:p>
                    <w:p w14:paraId="71622F00" w14:textId="77777777" w:rsidR="00CD5477" w:rsidRPr="00F52386" w:rsidRDefault="00CD5477" w:rsidP="00CD5477">
                      <w:pPr>
                        <w:pStyle w:val="HTMLPreformatted"/>
                        <w:shd w:val="clear" w:color="auto" w:fill="F8F9FA"/>
                        <w:rPr>
                          <w:rFonts w:ascii="Calibri" w:hAnsi="Calibri"/>
                          <w:b/>
                          <w:bCs/>
                          <w:color w:val="1F1F1F"/>
                          <w:sz w:val="8"/>
                          <w:szCs w:val="8"/>
                        </w:rPr>
                      </w:pPr>
                    </w:p>
                    <w:p w14:paraId="079A5913" w14:textId="2B4E546A" w:rsidR="004D7124" w:rsidRPr="003F60F1" w:rsidRDefault="00CD5477" w:rsidP="00E374B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bCs/>
                          <w:i/>
                          <w:iCs/>
                          <w:caps/>
                          <w:color w:val="1F1F1F"/>
                        </w:rPr>
                      </w:pPr>
                      <w:r w:rsidRPr="00333D8D">
                        <w:rPr>
                          <w:rFonts w:eastAsia="Times New Roman"/>
                          <w:b/>
                          <w:bCs/>
                          <w:i/>
                          <w:iCs/>
                          <w:caps/>
                          <w:color w:val="1F1F1F"/>
                          <w:sz w:val="19"/>
                          <w:szCs w:val="19"/>
                          <w:lang w:val="es-ES"/>
                        </w:rPr>
                        <w:t xml:space="preserve">Consulte el boletín de la próxima semana para obtener más </w:t>
                      </w:r>
                      <w:r w:rsidRPr="00CD5477">
                        <w:rPr>
                          <w:rFonts w:eastAsia="Times New Roman"/>
                          <w:b/>
                          <w:bCs/>
                          <w:i/>
                          <w:iCs/>
                          <w:caps/>
                          <w:color w:val="1F1F1F"/>
                          <w:lang w:val="es-ES"/>
                        </w:rPr>
                        <w:t>información sobre la historia de los monaguillos.</w:t>
                      </w:r>
                    </w:p>
                  </w:txbxContent>
                </v:textbox>
              </v:shape>
            </w:pict>
          </mc:Fallback>
        </mc:AlternateContent>
      </w:r>
    </w:p>
    <w:p w14:paraId="3E075612" w14:textId="7A64A4F1" w:rsidR="00194F51" w:rsidRDefault="00194F51"/>
    <w:p w14:paraId="0BDB487C" w14:textId="1F516D23" w:rsidR="00194F51" w:rsidRDefault="00194F51"/>
    <w:p w14:paraId="5D021718" w14:textId="3561F8EF" w:rsidR="00632236" w:rsidRDefault="00632236"/>
    <w:p w14:paraId="07D23104" w14:textId="7DDE3A13" w:rsidR="00194F51" w:rsidRDefault="00194F51"/>
    <w:p w14:paraId="09751DA3" w14:textId="33F458E9" w:rsidR="004F77E8" w:rsidRDefault="00333D8D">
      <w:r>
        <w:rPr>
          <w:noProof/>
        </w:rPr>
        <mc:AlternateContent>
          <mc:Choice Requires="wps">
            <w:drawing>
              <wp:anchor distT="0" distB="0" distL="114300" distR="114300" simplePos="0" relativeHeight="251872256" behindDoc="0" locked="0" layoutInCell="1" allowOverlap="1" wp14:anchorId="5F8F2A99" wp14:editId="47B2054E">
                <wp:simplePos x="0" y="0"/>
                <wp:positionH relativeFrom="column">
                  <wp:posOffset>944880</wp:posOffset>
                </wp:positionH>
                <wp:positionV relativeFrom="paragraph">
                  <wp:posOffset>3917951</wp:posOffset>
                </wp:positionV>
                <wp:extent cx="2790825" cy="868680"/>
                <wp:effectExtent l="0" t="0" r="9525" b="7620"/>
                <wp:wrapNone/>
                <wp:docPr id="1939911217" name="Text Box 30"/>
                <wp:cNvGraphicFramePr/>
                <a:graphic xmlns:a="http://schemas.openxmlformats.org/drawingml/2006/main">
                  <a:graphicData uri="http://schemas.microsoft.com/office/word/2010/wordprocessingShape">
                    <wps:wsp>
                      <wps:cNvSpPr txBox="1"/>
                      <wps:spPr>
                        <a:xfrm>
                          <a:off x="0" y="0"/>
                          <a:ext cx="2790825" cy="868680"/>
                        </a:xfrm>
                        <a:prstGeom prst="rect">
                          <a:avLst/>
                        </a:prstGeom>
                        <a:solidFill>
                          <a:schemeClr val="lt1"/>
                        </a:solidFill>
                        <a:ln w="6350">
                          <a:noFill/>
                        </a:ln>
                      </wps:spPr>
                      <wps:txbx>
                        <w:txbxContent>
                          <w:p w14:paraId="4150D28B" w14:textId="77777777" w:rsidR="0072588E" w:rsidRPr="003E6FBB" w:rsidRDefault="0072588E" w:rsidP="007258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ourier New"/>
                                <w:b/>
                                <w:color w:val="1F1F1F"/>
                                <w:lang w:val="es-ES"/>
                              </w:rPr>
                            </w:pPr>
                            <w:r w:rsidRPr="003E6FBB">
                              <w:rPr>
                                <w:rFonts w:ascii="Calibri" w:eastAsia="Times New Roman" w:hAnsi="Calibri" w:cs="Courier New"/>
                                <w:b/>
                                <w:color w:val="1F1F1F"/>
                                <w:lang w:val="es-ES"/>
                              </w:rPr>
                              <w:t>25 DE JULIO DE 2026</w:t>
                            </w:r>
                          </w:p>
                          <w:p w14:paraId="54A9FACF" w14:textId="77777777" w:rsidR="0072588E" w:rsidRDefault="0072588E" w:rsidP="007258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ourier New"/>
                                <w:b/>
                                <w:color w:val="1F1F1F"/>
                                <w:lang w:val="es-ES"/>
                              </w:rPr>
                            </w:pPr>
                            <w:r>
                              <w:rPr>
                                <w:rFonts w:ascii="Calibri" w:eastAsia="Times New Roman" w:hAnsi="Calibri" w:cs="Courier New"/>
                                <w:b/>
                                <w:color w:val="1F1F1F"/>
                                <w:lang w:val="es-ES"/>
                              </w:rPr>
                              <w:t>9:00</w:t>
                            </w:r>
                            <w:r w:rsidRPr="003E6FBB">
                              <w:rPr>
                                <w:rFonts w:ascii="Calibri" w:eastAsia="Times New Roman" w:hAnsi="Calibri" w:cs="Courier New"/>
                                <w:b/>
                                <w:color w:val="1F1F1F"/>
                                <w:lang w:val="es-ES"/>
                              </w:rPr>
                              <w:t xml:space="preserve"> a.m. – 1</w:t>
                            </w:r>
                            <w:r>
                              <w:rPr>
                                <w:rFonts w:ascii="Calibri" w:eastAsia="Times New Roman" w:hAnsi="Calibri" w:cs="Courier New"/>
                                <w:b/>
                                <w:color w:val="1F1F1F"/>
                                <w:lang w:val="es-ES"/>
                              </w:rPr>
                              <w:t>0</w:t>
                            </w:r>
                            <w:r w:rsidRPr="003E6FBB">
                              <w:rPr>
                                <w:rFonts w:ascii="Calibri" w:eastAsia="Times New Roman" w:hAnsi="Calibri" w:cs="Courier New"/>
                                <w:b/>
                                <w:color w:val="1F1F1F"/>
                                <w:lang w:val="es-ES"/>
                              </w:rPr>
                              <w:t>:</w:t>
                            </w:r>
                            <w:r>
                              <w:rPr>
                                <w:rFonts w:ascii="Calibri" w:eastAsia="Times New Roman" w:hAnsi="Calibri" w:cs="Courier New"/>
                                <w:b/>
                                <w:color w:val="1F1F1F"/>
                                <w:lang w:val="es-ES"/>
                              </w:rPr>
                              <w:t>3</w:t>
                            </w:r>
                            <w:r w:rsidRPr="003E6FBB">
                              <w:rPr>
                                <w:rFonts w:ascii="Calibri" w:eastAsia="Times New Roman" w:hAnsi="Calibri" w:cs="Courier New"/>
                                <w:b/>
                                <w:color w:val="1F1F1F"/>
                                <w:lang w:val="es-ES"/>
                              </w:rPr>
                              <w:t xml:space="preserve">0 </w:t>
                            </w:r>
                            <w:r>
                              <w:rPr>
                                <w:rFonts w:ascii="Calibri" w:eastAsia="Times New Roman" w:hAnsi="Calibri" w:cs="Courier New"/>
                                <w:b/>
                                <w:color w:val="1F1F1F"/>
                                <w:lang w:val="es-ES"/>
                              </w:rPr>
                              <w:t>a</w:t>
                            </w:r>
                            <w:r w:rsidRPr="003E6FBB">
                              <w:rPr>
                                <w:rFonts w:ascii="Calibri" w:eastAsia="Times New Roman" w:hAnsi="Calibri" w:cs="Courier New"/>
                                <w:b/>
                                <w:color w:val="1F1F1F"/>
                                <w:lang w:val="es-ES"/>
                              </w:rPr>
                              <w:t>.m.</w:t>
                            </w:r>
                          </w:p>
                          <w:p w14:paraId="7AF7D567" w14:textId="77777777" w:rsidR="0072588E" w:rsidRPr="0072588E" w:rsidRDefault="0072588E" w:rsidP="007258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ourier New"/>
                                <w:b/>
                                <w:color w:val="1F1F1F"/>
                              </w:rPr>
                            </w:pPr>
                            <w:r w:rsidRPr="0072588E">
                              <w:rPr>
                                <w:rFonts w:ascii="Calibri" w:eastAsia="Times New Roman" w:hAnsi="Calibri" w:cs="Courier New"/>
                                <w:b/>
                                <w:color w:val="1F1F1F"/>
                                <w:lang w:val="es-ES"/>
                              </w:rPr>
                              <w:t>Nos reuniremos en Gillespie Hall.</w:t>
                            </w:r>
                          </w:p>
                          <w:p w14:paraId="1807A8A6" w14:textId="77777777" w:rsidR="0072588E" w:rsidRPr="0072588E" w:rsidRDefault="0072588E" w:rsidP="007258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ourier New"/>
                                <w:b/>
                                <w:color w:val="1F1F1F"/>
                              </w:rPr>
                            </w:pPr>
                            <w:r w:rsidRPr="0072588E">
                              <w:rPr>
                                <w:rFonts w:ascii="Calibri" w:eastAsia="Times New Roman" w:hAnsi="Calibri" w:cs="Courier New"/>
                                <w:b/>
                                <w:color w:val="1F1F1F"/>
                                <w:lang w:val="es-ES"/>
                              </w:rPr>
                              <w:t>Se ofrecerán refrigerios.</w:t>
                            </w:r>
                          </w:p>
                          <w:p w14:paraId="6B3A9BF8" w14:textId="77777777" w:rsidR="0072588E" w:rsidRPr="003E6FBB" w:rsidRDefault="0072588E" w:rsidP="007258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ourier New"/>
                                <w:b/>
                                <w:color w:val="1F1F1F"/>
                                <w:lang w:val="es-ES"/>
                              </w:rPr>
                            </w:pPr>
                            <w:r w:rsidRPr="003E6FBB">
                              <w:rPr>
                                <w:rFonts w:ascii="Calibri" w:eastAsia="Times New Roman" w:hAnsi="Calibri" w:cs="Courier New"/>
                                <w:b/>
                                <w:color w:val="1F1F1F"/>
                                <w:lang w:val="es-ES"/>
                              </w:rPr>
                              <w:t>**Todos los monaguillos deben asistir**</w:t>
                            </w:r>
                          </w:p>
                          <w:p w14:paraId="427E6A29" w14:textId="77777777" w:rsidR="0072588E" w:rsidRPr="00CD5477" w:rsidRDefault="0072588E" w:rsidP="007258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Calibri" w:eastAsia="Times New Roman" w:hAnsi="Calibri" w:cs="Courier New"/>
                                <w:b/>
                                <w:caps/>
                                <w:color w:val="1F1F1F"/>
                                <w:sz w:val="24"/>
                                <w:szCs w:val="24"/>
                                <w:lang w:val="es-ES"/>
                              </w:rPr>
                            </w:pPr>
                            <w:r w:rsidRPr="003E6FBB">
                              <w:rPr>
                                <w:rFonts w:ascii="Calibri" w:eastAsia="Times New Roman" w:hAnsi="Calibri" w:cs="Courier New"/>
                                <w:b/>
                                <w:caps/>
                                <w:color w:val="1F1F1F"/>
                                <w:sz w:val="24"/>
                                <w:szCs w:val="24"/>
                                <w:lang w:val="es-ES"/>
                              </w:rPr>
                              <w:t>Historia de los monaguillos: Parte I</w:t>
                            </w:r>
                          </w:p>
                          <w:p w14:paraId="06BB847C" w14:textId="77777777" w:rsidR="0072588E" w:rsidRPr="00E374BA" w:rsidRDefault="0072588E" w:rsidP="0072588E">
                            <w:pPr>
                              <w:pStyle w:val="HTMLPreformatted"/>
                              <w:shd w:val="clear" w:color="auto" w:fill="F8F9FA"/>
                              <w:rPr>
                                <w:rStyle w:val="y2iqfc"/>
                                <w:rFonts w:ascii="Calibri" w:hAnsi="Calibri"/>
                                <w:b/>
                                <w:bCs/>
                                <w:color w:val="1F1F1F"/>
                                <w:sz w:val="10"/>
                                <w:szCs w:val="10"/>
                                <w:lang w:val="es-ES"/>
                              </w:rPr>
                            </w:pPr>
                          </w:p>
                          <w:p w14:paraId="62D63780" w14:textId="77777777" w:rsidR="0072588E" w:rsidRPr="003E6FBB" w:rsidRDefault="0072588E" w:rsidP="0072588E">
                            <w:pPr>
                              <w:pStyle w:val="HTMLPreformatted"/>
                              <w:shd w:val="clear" w:color="auto" w:fill="F8F9FA"/>
                              <w:rPr>
                                <w:rStyle w:val="y2iqfc"/>
                                <w:rFonts w:ascii="Calibri" w:hAnsi="Calibri"/>
                                <w:b/>
                                <w:bCs/>
                                <w:color w:val="1F1F1F"/>
                                <w:lang w:val="es-ES"/>
                              </w:rPr>
                            </w:pPr>
                            <w:r w:rsidRPr="003E6FBB">
                              <w:rPr>
                                <w:rStyle w:val="y2iqfc"/>
                                <w:rFonts w:ascii="Calibri" w:hAnsi="Calibri"/>
                                <w:b/>
                                <w:bCs/>
                                <w:color w:val="1F1F1F"/>
                                <w:lang w:val="es-ES"/>
                              </w:rPr>
                              <w:t>NOTA:</w:t>
                            </w:r>
                          </w:p>
                          <w:p w14:paraId="4F1C1B04" w14:textId="77777777" w:rsidR="0072588E" w:rsidRPr="003E6FBB" w:rsidRDefault="0072588E" w:rsidP="0072588E">
                            <w:pPr>
                              <w:pStyle w:val="HTMLPreformatted"/>
                              <w:shd w:val="clear" w:color="auto" w:fill="F8F9FA"/>
                              <w:rPr>
                                <w:rStyle w:val="y2iqfc"/>
                                <w:rFonts w:ascii="Calibri" w:hAnsi="Calibri"/>
                                <w:b/>
                                <w:bCs/>
                                <w:color w:val="1F1F1F"/>
                                <w:lang w:val="es-ES"/>
                              </w:rPr>
                            </w:pPr>
                            <w:r w:rsidRPr="003E6FBB">
                              <w:rPr>
                                <w:rStyle w:val="y2iqfc"/>
                                <w:rFonts w:ascii="Calibri" w:hAnsi="Calibri"/>
                                <w:b/>
                                <w:bCs/>
                                <w:color w:val="1F1F1F"/>
                                <w:lang w:val="es-ES"/>
                              </w:rPr>
                              <w:t>Durante los primeros tiempos de la Iglesia, conocidos como la Era de la Persecución [antes del año 313 d. C.], la función principal de los primeros monaguillos era vigilar las entradas de la iglesia y proteger las reliquias y los espacios sagrados de intrusos y espías.</w:t>
                            </w:r>
                          </w:p>
                          <w:p w14:paraId="0445496A" w14:textId="77777777" w:rsidR="0072588E" w:rsidRPr="003E6FBB" w:rsidRDefault="0072588E" w:rsidP="0072588E">
                            <w:pPr>
                              <w:pStyle w:val="HTMLPreformatted"/>
                              <w:shd w:val="clear" w:color="auto" w:fill="F8F9FA"/>
                              <w:rPr>
                                <w:rStyle w:val="y2iqfc"/>
                                <w:rFonts w:ascii="Calibri" w:hAnsi="Calibri"/>
                                <w:b/>
                                <w:bCs/>
                                <w:color w:val="1F1F1F"/>
                                <w:lang w:val="es-ES"/>
                              </w:rPr>
                            </w:pPr>
                            <w:r w:rsidRPr="003E6FBB">
                              <w:rPr>
                                <w:rStyle w:val="y2iqfc"/>
                                <w:rFonts w:ascii="Calibri" w:hAnsi="Calibri"/>
                                <w:b/>
                                <w:bCs/>
                                <w:color w:val="1F1F1F"/>
                                <w:lang w:val="es-ES"/>
                              </w:rPr>
                              <w:t>MOTIVO:</w:t>
                            </w:r>
                          </w:p>
                          <w:p w14:paraId="711E1CA1" w14:textId="77777777" w:rsidR="0072588E" w:rsidRPr="003E6FBB" w:rsidRDefault="0072588E" w:rsidP="0072588E">
                            <w:pPr>
                              <w:pStyle w:val="HTMLPreformatted"/>
                              <w:shd w:val="clear" w:color="auto" w:fill="F8F9FA"/>
                              <w:rPr>
                                <w:rStyle w:val="y2iqfc"/>
                                <w:rFonts w:ascii="Calibri" w:hAnsi="Calibri"/>
                                <w:b/>
                                <w:bCs/>
                                <w:color w:val="1F1F1F"/>
                                <w:lang w:val="es-ES"/>
                              </w:rPr>
                            </w:pPr>
                            <w:r w:rsidRPr="003E6FBB">
                              <w:rPr>
                                <w:rStyle w:val="y2iqfc"/>
                                <w:rFonts w:ascii="Calibri" w:hAnsi="Calibri"/>
                                <w:b/>
                                <w:bCs/>
                                <w:color w:val="1F1F1F"/>
                                <w:lang w:val="es-ES"/>
                              </w:rPr>
                              <w:t>Los cristianos se veían obligados a celebrar sus actos de culto en secreto dentro de las catacumbas; los monaguillos montaban guardia en las entradas para evitar la infiltración de las autoridades romanas.</w:t>
                            </w:r>
                          </w:p>
                          <w:p w14:paraId="5712FA44" w14:textId="77777777" w:rsidR="0072588E" w:rsidRDefault="007258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8F2A99" id="Text Box 30" o:spid="_x0000_s1040" type="#_x0000_t202" style="position:absolute;margin-left:74.4pt;margin-top:308.5pt;width:219.75pt;height:68.4pt;z-index:251872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" fillcolor="white [3201]" stroked="f" strokeweight=".5pt">
                <v:textbox>
                  <w:txbxContent>
                    <w:p w14:paraId="4150D28B" w14:textId="77777777" w:rsidR="0072588E" w:rsidRPr="003E6FBB" w:rsidRDefault="0072588E" w:rsidP="007258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ourier New"/>
                          <w:b/>
                          <w:color w:val="1F1F1F"/>
                          <w:lang w:val="es-ES"/>
                        </w:rPr>
                      </w:pPr>
                      <w:r w:rsidRPr="003E6FBB">
                        <w:rPr>
                          <w:rFonts w:ascii="Calibri" w:eastAsia="Times New Roman" w:hAnsi="Calibri" w:cs="Courier New"/>
                          <w:b/>
                          <w:color w:val="1F1F1F"/>
                          <w:lang w:val="es-ES"/>
                        </w:rPr>
                        <w:t>25 DE JULIO DE 2026</w:t>
                      </w:r>
                    </w:p>
                    <w:p w14:paraId="54A9FACF" w14:textId="77777777" w:rsidR="0072588E" w:rsidRDefault="0072588E" w:rsidP="007258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ourier New"/>
                          <w:b/>
                          <w:color w:val="1F1F1F"/>
                          <w:lang w:val="es-ES"/>
                        </w:rPr>
                      </w:pPr>
                      <w:r>
                        <w:rPr>
                          <w:rFonts w:ascii="Calibri" w:eastAsia="Times New Roman" w:hAnsi="Calibri" w:cs="Courier New"/>
                          <w:b/>
                          <w:color w:val="1F1F1F"/>
                          <w:lang w:val="es-ES"/>
                        </w:rPr>
                        <w:t>9:00</w:t>
                      </w:r>
                      <w:r w:rsidRPr="003E6FBB">
                        <w:rPr>
                          <w:rFonts w:ascii="Calibri" w:eastAsia="Times New Roman" w:hAnsi="Calibri" w:cs="Courier New"/>
                          <w:b/>
                          <w:color w:val="1F1F1F"/>
                          <w:lang w:val="es-ES"/>
                        </w:rPr>
                        <w:t xml:space="preserve"> a.m. – 1</w:t>
                      </w:r>
                      <w:r>
                        <w:rPr>
                          <w:rFonts w:ascii="Calibri" w:eastAsia="Times New Roman" w:hAnsi="Calibri" w:cs="Courier New"/>
                          <w:b/>
                          <w:color w:val="1F1F1F"/>
                          <w:lang w:val="es-ES"/>
                        </w:rPr>
                        <w:t>0</w:t>
                      </w:r>
                      <w:r w:rsidRPr="003E6FBB">
                        <w:rPr>
                          <w:rFonts w:ascii="Calibri" w:eastAsia="Times New Roman" w:hAnsi="Calibri" w:cs="Courier New"/>
                          <w:b/>
                          <w:color w:val="1F1F1F"/>
                          <w:lang w:val="es-ES"/>
                        </w:rPr>
                        <w:t>:</w:t>
                      </w:r>
                      <w:r>
                        <w:rPr>
                          <w:rFonts w:ascii="Calibri" w:eastAsia="Times New Roman" w:hAnsi="Calibri" w:cs="Courier New"/>
                          <w:b/>
                          <w:color w:val="1F1F1F"/>
                          <w:lang w:val="es-ES"/>
                        </w:rPr>
                        <w:t>3</w:t>
                      </w:r>
                      <w:r w:rsidRPr="003E6FBB">
                        <w:rPr>
                          <w:rFonts w:ascii="Calibri" w:eastAsia="Times New Roman" w:hAnsi="Calibri" w:cs="Courier New"/>
                          <w:b/>
                          <w:color w:val="1F1F1F"/>
                          <w:lang w:val="es-ES"/>
                        </w:rPr>
                        <w:t xml:space="preserve">0 </w:t>
                      </w:r>
                      <w:r>
                        <w:rPr>
                          <w:rFonts w:ascii="Calibri" w:eastAsia="Times New Roman" w:hAnsi="Calibri" w:cs="Courier New"/>
                          <w:b/>
                          <w:color w:val="1F1F1F"/>
                          <w:lang w:val="es-ES"/>
                        </w:rPr>
                        <w:t>a</w:t>
                      </w:r>
                      <w:r w:rsidRPr="003E6FBB">
                        <w:rPr>
                          <w:rFonts w:ascii="Calibri" w:eastAsia="Times New Roman" w:hAnsi="Calibri" w:cs="Courier New"/>
                          <w:b/>
                          <w:color w:val="1F1F1F"/>
                          <w:lang w:val="es-ES"/>
                        </w:rPr>
                        <w:t>.m.</w:t>
                      </w:r>
                    </w:p>
                    <w:p w14:paraId="7AF7D567" w14:textId="77777777" w:rsidR="0072588E" w:rsidRPr="0072588E" w:rsidRDefault="0072588E" w:rsidP="007258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ourier New"/>
                          <w:b/>
                          <w:color w:val="1F1F1F"/>
                        </w:rPr>
                      </w:pPr>
                      <w:r w:rsidRPr="0072588E">
                        <w:rPr>
                          <w:rFonts w:ascii="Calibri" w:eastAsia="Times New Roman" w:hAnsi="Calibri" w:cs="Courier New"/>
                          <w:b/>
                          <w:color w:val="1F1F1F"/>
                          <w:lang w:val="es-ES"/>
                        </w:rPr>
                        <w:t>Nos reuniremos en Gillespie Hall.</w:t>
                      </w:r>
                    </w:p>
                    <w:p w14:paraId="1807A8A6" w14:textId="77777777" w:rsidR="0072588E" w:rsidRPr="0072588E" w:rsidRDefault="0072588E" w:rsidP="007258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ourier New"/>
                          <w:b/>
                          <w:color w:val="1F1F1F"/>
                        </w:rPr>
                      </w:pPr>
                      <w:r w:rsidRPr="0072588E">
                        <w:rPr>
                          <w:rFonts w:ascii="Calibri" w:eastAsia="Times New Roman" w:hAnsi="Calibri" w:cs="Courier New"/>
                          <w:b/>
                          <w:color w:val="1F1F1F"/>
                          <w:lang w:val="es-ES"/>
                        </w:rPr>
                        <w:t>Se ofrecerán refrigerios.</w:t>
                      </w:r>
                    </w:p>
                    <w:p w14:paraId="6B3A9BF8" w14:textId="77777777" w:rsidR="0072588E" w:rsidRPr="003E6FBB" w:rsidRDefault="0072588E" w:rsidP="007258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Times New Roman" w:hAnsi="Calibri" w:cs="Courier New"/>
                          <w:b/>
                          <w:color w:val="1F1F1F"/>
                          <w:lang w:val="es-ES"/>
                        </w:rPr>
                      </w:pPr>
                      <w:r w:rsidRPr="003E6FBB">
                        <w:rPr>
                          <w:rFonts w:ascii="Calibri" w:eastAsia="Times New Roman" w:hAnsi="Calibri" w:cs="Courier New"/>
                          <w:b/>
                          <w:color w:val="1F1F1F"/>
                          <w:lang w:val="es-ES"/>
                        </w:rPr>
                        <w:t>**Todos los monaguillos deben asistir**</w:t>
                      </w:r>
                    </w:p>
                    <w:p w14:paraId="427E6A29" w14:textId="77777777" w:rsidR="0072588E" w:rsidRPr="00CD5477" w:rsidRDefault="0072588E" w:rsidP="007258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Calibri" w:eastAsia="Times New Roman" w:hAnsi="Calibri" w:cs="Courier New"/>
                          <w:b/>
                          <w:caps/>
                          <w:color w:val="1F1F1F"/>
                          <w:sz w:val="24"/>
                          <w:szCs w:val="24"/>
                          <w:lang w:val="es-ES"/>
                        </w:rPr>
                      </w:pPr>
                      <w:r w:rsidRPr="003E6FBB">
                        <w:rPr>
                          <w:rFonts w:ascii="Calibri" w:eastAsia="Times New Roman" w:hAnsi="Calibri" w:cs="Courier New"/>
                          <w:b/>
                          <w:caps/>
                          <w:color w:val="1F1F1F"/>
                          <w:sz w:val="24"/>
                          <w:szCs w:val="24"/>
                          <w:lang w:val="es-ES"/>
                        </w:rPr>
                        <w:t>Historia de los monaguillos: Parte I</w:t>
                      </w:r>
                    </w:p>
                    <w:p w14:paraId="06BB847C" w14:textId="77777777" w:rsidR="0072588E" w:rsidRPr="00E374BA" w:rsidRDefault="0072588E" w:rsidP="0072588E">
                      <w:pPr>
                        <w:pStyle w:val="HTMLPreformatted"/>
                        <w:shd w:val="clear" w:color="auto" w:fill="F8F9FA"/>
                        <w:rPr>
                          <w:rStyle w:val="y2iqfc"/>
                          <w:rFonts w:ascii="Calibri" w:hAnsi="Calibri"/>
                          <w:b/>
                          <w:bCs/>
                          <w:color w:val="1F1F1F"/>
                          <w:sz w:val="10"/>
                          <w:szCs w:val="10"/>
                          <w:lang w:val="es-ES"/>
                        </w:rPr>
                      </w:pPr>
                    </w:p>
                    <w:p w14:paraId="62D63780" w14:textId="77777777" w:rsidR="0072588E" w:rsidRPr="003E6FBB" w:rsidRDefault="0072588E" w:rsidP="0072588E">
                      <w:pPr>
                        <w:pStyle w:val="HTMLPreformatted"/>
                        <w:shd w:val="clear" w:color="auto" w:fill="F8F9FA"/>
                        <w:rPr>
                          <w:rStyle w:val="y2iqfc"/>
                          <w:rFonts w:ascii="Calibri" w:hAnsi="Calibri"/>
                          <w:b/>
                          <w:bCs/>
                          <w:color w:val="1F1F1F"/>
                          <w:lang w:val="es-ES"/>
                        </w:rPr>
                      </w:pPr>
                      <w:r w:rsidRPr="003E6FBB">
                        <w:rPr>
                          <w:rStyle w:val="y2iqfc"/>
                          <w:rFonts w:ascii="Calibri" w:hAnsi="Calibri"/>
                          <w:b/>
                          <w:bCs/>
                          <w:color w:val="1F1F1F"/>
                          <w:lang w:val="es-ES"/>
                        </w:rPr>
                        <w:t>NOTA:</w:t>
                      </w:r>
                    </w:p>
                    <w:p w14:paraId="4F1C1B04" w14:textId="77777777" w:rsidR="0072588E" w:rsidRPr="003E6FBB" w:rsidRDefault="0072588E" w:rsidP="0072588E">
                      <w:pPr>
                        <w:pStyle w:val="HTMLPreformatted"/>
                        <w:shd w:val="clear" w:color="auto" w:fill="F8F9FA"/>
                        <w:rPr>
                          <w:rStyle w:val="y2iqfc"/>
                          <w:rFonts w:ascii="Calibri" w:hAnsi="Calibri"/>
                          <w:b/>
                          <w:bCs/>
                          <w:color w:val="1F1F1F"/>
                          <w:lang w:val="es-ES"/>
                        </w:rPr>
                      </w:pPr>
                      <w:r w:rsidRPr="003E6FBB">
                        <w:rPr>
                          <w:rStyle w:val="y2iqfc"/>
                          <w:rFonts w:ascii="Calibri" w:hAnsi="Calibri"/>
                          <w:b/>
                          <w:bCs/>
                          <w:color w:val="1F1F1F"/>
                          <w:lang w:val="es-ES"/>
                        </w:rPr>
                        <w:t>Durante los primeros tiempos de la Iglesia, conocidos como la Era de la Persecución [antes del año 313 d. C.], la función principal de los primeros monaguillos era vigilar las entradas de la iglesia y proteger las reliquias y los espacios sagrados de intrusos y espías.</w:t>
                      </w:r>
                    </w:p>
                    <w:p w14:paraId="0445496A" w14:textId="77777777" w:rsidR="0072588E" w:rsidRPr="003E6FBB" w:rsidRDefault="0072588E" w:rsidP="0072588E">
                      <w:pPr>
                        <w:pStyle w:val="HTMLPreformatted"/>
                        <w:shd w:val="clear" w:color="auto" w:fill="F8F9FA"/>
                        <w:rPr>
                          <w:rStyle w:val="y2iqfc"/>
                          <w:rFonts w:ascii="Calibri" w:hAnsi="Calibri"/>
                          <w:b/>
                          <w:bCs/>
                          <w:color w:val="1F1F1F"/>
                          <w:lang w:val="es-ES"/>
                        </w:rPr>
                      </w:pPr>
                      <w:r w:rsidRPr="003E6FBB">
                        <w:rPr>
                          <w:rStyle w:val="y2iqfc"/>
                          <w:rFonts w:ascii="Calibri" w:hAnsi="Calibri"/>
                          <w:b/>
                          <w:bCs/>
                          <w:color w:val="1F1F1F"/>
                          <w:lang w:val="es-ES"/>
                        </w:rPr>
                        <w:t>MOTIVO:</w:t>
                      </w:r>
                    </w:p>
                    <w:p w14:paraId="711E1CA1" w14:textId="77777777" w:rsidR="0072588E" w:rsidRPr="003E6FBB" w:rsidRDefault="0072588E" w:rsidP="0072588E">
                      <w:pPr>
                        <w:pStyle w:val="HTMLPreformatted"/>
                        <w:shd w:val="clear" w:color="auto" w:fill="F8F9FA"/>
                        <w:rPr>
                          <w:rStyle w:val="y2iqfc"/>
                          <w:rFonts w:ascii="Calibri" w:hAnsi="Calibri"/>
                          <w:b/>
                          <w:bCs/>
                          <w:color w:val="1F1F1F"/>
                          <w:lang w:val="es-ES"/>
                        </w:rPr>
                      </w:pPr>
                      <w:r w:rsidRPr="003E6FBB">
                        <w:rPr>
                          <w:rStyle w:val="y2iqfc"/>
                          <w:rFonts w:ascii="Calibri" w:hAnsi="Calibri"/>
                          <w:b/>
                          <w:bCs/>
                          <w:color w:val="1F1F1F"/>
                          <w:lang w:val="es-ES"/>
                        </w:rPr>
                        <w:t>Los cristianos se veían obligados a celebrar sus actos de culto en secreto dentro de las catacumbas; los monaguillos montaban guardia en las entradas para evitar la infiltración de las autoridades romanas.</w:t>
                      </w:r>
                    </w:p>
                    <w:p w14:paraId="5712FA44" w14:textId="77777777" w:rsidR="0072588E" w:rsidRDefault="0072588E"/>
                  </w:txbxContent>
                </v:textbox>
              </v:shape>
            </w:pict>
          </mc:Fallback>
        </mc:AlternateContent>
      </w:r>
    </w:p>
    <w:sectPr w:rsidR="004F77E8" w:rsidSect="00820A77">
      <w:type w:val="continuous"/>
      <w:pgSz w:w="12240" w:h="15840" w:code="1"/>
      <w:pgMar w:top="432" w:right="720" w:bottom="720" w:left="720" w:header="720" w:footer="720" w:gutter="0"/>
      <w:cols w:num="3"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F45B6" w14:textId="77777777" w:rsidR="002541F8" w:rsidRDefault="002541F8" w:rsidP="00557E45">
      <w:r>
        <w:separator/>
      </w:r>
    </w:p>
  </w:endnote>
  <w:endnote w:type="continuationSeparator" w:id="0">
    <w:p w14:paraId="72556EAD" w14:textId="77777777" w:rsidR="002541F8" w:rsidRDefault="002541F8" w:rsidP="00557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Condensed">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ickham Script Pro 3">
    <w:altName w:val="Bickham Script Pro 3"/>
    <w:panose1 w:val="00000000000000000000"/>
    <w:charset w:val="00"/>
    <w:family w:val="script"/>
    <w:notTrueType/>
    <w:pitch w:val="default"/>
    <w:sig w:usb0="00000003" w:usb1="00000000" w:usb2="00000000" w:usb3="00000000" w:csb0="00000001"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Gotham Bold">
    <w:altName w:val="Gotham Bold"/>
    <w:panose1 w:val="00000000000000000000"/>
    <w:charset w:val="00"/>
    <w:family w:val="swiss"/>
    <w:notTrueType/>
    <w:pitch w:val="default"/>
    <w:sig w:usb0="00000003" w:usb1="00000000" w:usb2="00000000" w:usb3="00000000" w:csb0="00000001" w:csb1="00000000"/>
  </w:font>
  <w:font w:name="Gotham Book">
    <w:altName w:val="Gotham Book"/>
    <w:panose1 w:val="00000000000000000000"/>
    <w:charset w:val="00"/>
    <w:family w:val="swiss"/>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inherit">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 w:name="Arial Black">
    <w:panose1 w:val="020B0A04020102020204"/>
    <w:charset w:val="00"/>
    <w:family w:val="swiss"/>
    <w:pitch w:val="variable"/>
    <w:sig w:usb0="A00002AF" w:usb1="400078FB" w:usb2="00000000" w:usb3="00000000" w:csb0="0000009F" w:csb1="00000000"/>
  </w:font>
  <w:font w:name="Britannic Bold">
    <w:panose1 w:val="020B0903060703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D2D85" w14:textId="77777777" w:rsidR="002541F8" w:rsidRDefault="002541F8" w:rsidP="00557E45">
      <w:r>
        <w:separator/>
      </w:r>
    </w:p>
  </w:footnote>
  <w:footnote w:type="continuationSeparator" w:id="0">
    <w:p w14:paraId="490ED399" w14:textId="77777777" w:rsidR="002541F8" w:rsidRDefault="002541F8" w:rsidP="00557E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73F928AC" id="_x0000_i1025" style="width:0;height:1.5pt" o:hralign="center" o:bullet="t" o:hrstd="t" o:hr="t" fillcolor="#a0a0a0" stroked="f"/>
    </w:pict>
  </w:numPicBullet>
  <w:abstractNum w:abstractNumId="0" w15:restartNumberingAfterBreak="0">
    <w:nsid w:val="FFFFFF89"/>
    <w:multiLevelType w:val="singleLevel"/>
    <w:tmpl w:val="B1E893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733"/>
        </w:tabs>
        <w:ind w:left="733" w:hanging="283"/>
      </w:pPr>
      <w:rPr>
        <w:rFonts w:ascii="Wingdings" w:hAnsi="Wingdings" w:cs="StarSymbol"/>
        <w:sz w:val="18"/>
        <w:szCs w:val="18"/>
      </w:rPr>
    </w:lvl>
    <w:lvl w:ilvl="1">
      <w:start w:val="1"/>
      <w:numFmt w:val="bullet"/>
      <w:lvlText w:val=""/>
      <w:lvlJc w:val="left"/>
      <w:pPr>
        <w:tabs>
          <w:tab w:val="num" w:pos="1440"/>
        </w:tabs>
        <w:ind w:left="1440" w:hanging="283"/>
      </w:pPr>
      <w:rPr>
        <w:rFonts w:ascii="Symbol" w:hAnsi="Symbol" w:cs="StarSymbol"/>
        <w:sz w:val="18"/>
        <w:szCs w:val="18"/>
      </w:rPr>
    </w:lvl>
    <w:lvl w:ilvl="2">
      <w:start w:val="1"/>
      <w:numFmt w:val="bullet"/>
      <w:lvlText w:val=""/>
      <w:lvlJc w:val="left"/>
      <w:pPr>
        <w:tabs>
          <w:tab w:val="num" w:pos="2147"/>
        </w:tabs>
        <w:ind w:left="2147" w:hanging="283"/>
      </w:pPr>
      <w:rPr>
        <w:rFonts w:ascii="Symbol" w:hAnsi="Symbol" w:cs="StarSymbol"/>
        <w:sz w:val="18"/>
        <w:szCs w:val="18"/>
      </w:rPr>
    </w:lvl>
    <w:lvl w:ilvl="3">
      <w:start w:val="1"/>
      <w:numFmt w:val="bullet"/>
      <w:lvlText w:val=""/>
      <w:lvlJc w:val="left"/>
      <w:pPr>
        <w:tabs>
          <w:tab w:val="num" w:pos="2854"/>
        </w:tabs>
        <w:ind w:left="2854" w:hanging="283"/>
      </w:pPr>
      <w:rPr>
        <w:rFonts w:ascii="Symbol" w:hAnsi="Symbol" w:cs="StarSymbol"/>
        <w:sz w:val="18"/>
        <w:szCs w:val="18"/>
      </w:rPr>
    </w:lvl>
    <w:lvl w:ilvl="4">
      <w:start w:val="1"/>
      <w:numFmt w:val="bullet"/>
      <w:lvlText w:val=""/>
      <w:lvlJc w:val="left"/>
      <w:pPr>
        <w:tabs>
          <w:tab w:val="num" w:pos="3561"/>
        </w:tabs>
        <w:ind w:left="3561" w:hanging="283"/>
      </w:pPr>
      <w:rPr>
        <w:rFonts w:ascii="Symbol" w:hAnsi="Symbol" w:cs="StarSymbol"/>
        <w:sz w:val="18"/>
        <w:szCs w:val="18"/>
      </w:rPr>
    </w:lvl>
    <w:lvl w:ilvl="5">
      <w:start w:val="1"/>
      <w:numFmt w:val="bullet"/>
      <w:lvlText w:val=""/>
      <w:lvlJc w:val="left"/>
      <w:pPr>
        <w:tabs>
          <w:tab w:val="num" w:pos="4268"/>
        </w:tabs>
        <w:ind w:left="4268" w:hanging="283"/>
      </w:pPr>
      <w:rPr>
        <w:rFonts w:ascii="Symbol" w:hAnsi="Symbol" w:cs="StarSymbol"/>
        <w:sz w:val="18"/>
        <w:szCs w:val="18"/>
      </w:rPr>
    </w:lvl>
    <w:lvl w:ilvl="6">
      <w:start w:val="1"/>
      <w:numFmt w:val="bullet"/>
      <w:lvlText w:val=""/>
      <w:lvlJc w:val="left"/>
      <w:pPr>
        <w:tabs>
          <w:tab w:val="num" w:pos="4975"/>
        </w:tabs>
        <w:ind w:left="4975" w:hanging="283"/>
      </w:pPr>
      <w:rPr>
        <w:rFonts w:ascii="Symbol" w:hAnsi="Symbol" w:cs="StarSymbol"/>
        <w:sz w:val="18"/>
        <w:szCs w:val="18"/>
      </w:rPr>
    </w:lvl>
    <w:lvl w:ilvl="7">
      <w:start w:val="1"/>
      <w:numFmt w:val="bullet"/>
      <w:lvlText w:val=""/>
      <w:lvlJc w:val="left"/>
      <w:pPr>
        <w:tabs>
          <w:tab w:val="num" w:pos="5682"/>
        </w:tabs>
        <w:ind w:left="5682" w:hanging="283"/>
      </w:pPr>
      <w:rPr>
        <w:rFonts w:ascii="Symbol" w:hAnsi="Symbol" w:cs="StarSymbol"/>
        <w:sz w:val="18"/>
        <w:szCs w:val="18"/>
      </w:rPr>
    </w:lvl>
    <w:lvl w:ilvl="8">
      <w:start w:val="1"/>
      <w:numFmt w:val="bullet"/>
      <w:lvlText w:val=""/>
      <w:lvlJc w:val="left"/>
      <w:pPr>
        <w:tabs>
          <w:tab w:val="num" w:pos="6389"/>
        </w:tabs>
        <w:ind w:left="6389" w:hanging="283"/>
      </w:pPr>
      <w:rPr>
        <w:rFonts w:ascii="Symbol" w:hAnsi="Symbol" w:cs="StarSymbol"/>
        <w:sz w:val="18"/>
        <w:szCs w:val="18"/>
      </w:rPr>
    </w:lvl>
  </w:abstractNum>
  <w:abstractNum w:abstractNumId="2" w15:restartNumberingAfterBreak="0">
    <w:nsid w:val="00000002"/>
    <w:multiLevelType w:val="multilevel"/>
    <w:tmpl w:val="00000002"/>
    <w:name w:val="WW8Num2"/>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 w15:restartNumberingAfterBreak="0">
    <w:nsid w:val="00000003"/>
    <w:multiLevelType w:val="multilevel"/>
    <w:tmpl w:val="00000003"/>
    <w:name w:val="WW8Num3"/>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4"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5" w15:restartNumberingAfterBreak="0">
    <w:nsid w:val="03910111"/>
    <w:multiLevelType w:val="hybridMultilevel"/>
    <w:tmpl w:val="30524300"/>
    <w:lvl w:ilvl="0" w:tplc="EC60B430">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3A52D65"/>
    <w:multiLevelType w:val="hybridMultilevel"/>
    <w:tmpl w:val="77E88458"/>
    <w:lvl w:ilvl="0" w:tplc="C8AC218C">
      <w:start w:val="580"/>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450BC"/>
    <w:multiLevelType w:val="hybridMultilevel"/>
    <w:tmpl w:val="71D225D6"/>
    <w:lvl w:ilvl="0" w:tplc="232A7922">
      <w:numFmt w:val="bullet"/>
      <w:lvlText w:val=""/>
      <w:lvlJc w:val="left"/>
      <w:pPr>
        <w:ind w:left="1080" w:hanging="360"/>
      </w:pPr>
      <w:rPr>
        <w:rFonts w:ascii="Wingdings" w:eastAsia="MS Mincho"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604CA5"/>
    <w:multiLevelType w:val="hybridMultilevel"/>
    <w:tmpl w:val="2D6E5D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97519E"/>
    <w:multiLevelType w:val="hybridMultilevel"/>
    <w:tmpl w:val="D4DC8E94"/>
    <w:lvl w:ilvl="0" w:tplc="8D9AF790">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4662444">
    <w:abstractNumId w:val="0"/>
  </w:num>
  <w:num w:numId="2" w16cid:durableId="1972594038">
    <w:abstractNumId w:val="6"/>
  </w:num>
  <w:num w:numId="3" w16cid:durableId="1766461737">
    <w:abstractNumId w:val="8"/>
  </w:num>
  <w:num w:numId="4" w16cid:durableId="1379665724">
    <w:abstractNumId w:val="9"/>
  </w:num>
  <w:num w:numId="5" w16cid:durableId="1656029330">
    <w:abstractNumId w:val="7"/>
  </w:num>
  <w:num w:numId="6" w16cid:durableId="2043289004">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colormru v:ext="edit" colors="blue,yellow,aqua,#03c,red,#f3c,#060,#4d4d4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A40"/>
    <w:rsid w:val="000000A6"/>
    <w:rsid w:val="00000169"/>
    <w:rsid w:val="000001CA"/>
    <w:rsid w:val="00000350"/>
    <w:rsid w:val="000004D2"/>
    <w:rsid w:val="0000057E"/>
    <w:rsid w:val="000005D4"/>
    <w:rsid w:val="000006DD"/>
    <w:rsid w:val="00000790"/>
    <w:rsid w:val="00000871"/>
    <w:rsid w:val="00000953"/>
    <w:rsid w:val="0000096A"/>
    <w:rsid w:val="000009EC"/>
    <w:rsid w:val="00000A27"/>
    <w:rsid w:val="00000B71"/>
    <w:rsid w:val="00000C79"/>
    <w:rsid w:val="00000E22"/>
    <w:rsid w:val="00000E68"/>
    <w:rsid w:val="00000F7C"/>
    <w:rsid w:val="00001034"/>
    <w:rsid w:val="0000110E"/>
    <w:rsid w:val="000011B3"/>
    <w:rsid w:val="000011CD"/>
    <w:rsid w:val="00001429"/>
    <w:rsid w:val="00001479"/>
    <w:rsid w:val="0000147B"/>
    <w:rsid w:val="00001486"/>
    <w:rsid w:val="00001583"/>
    <w:rsid w:val="00001628"/>
    <w:rsid w:val="000016FA"/>
    <w:rsid w:val="00001738"/>
    <w:rsid w:val="000017D9"/>
    <w:rsid w:val="00001838"/>
    <w:rsid w:val="0000192E"/>
    <w:rsid w:val="00001996"/>
    <w:rsid w:val="000019BD"/>
    <w:rsid w:val="00001B81"/>
    <w:rsid w:val="00001BBB"/>
    <w:rsid w:val="00001C4D"/>
    <w:rsid w:val="00001CD2"/>
    <w:rsid w:val="00001D72"/>
    <w:rsid w:val="00001D7F"/>
    <w:rsid w:val="00001DA8"/>
    <w:rsid w:val="00001E36"/>
    <w:rsid w:val="00001F3F"/>
    <w:rsid w:val="00001FCE"/>
    <w:rsid w:val="00002201"/>
    <w:rsid w:val="000022B0"/>
    <w:rsid w:val="000022D7"/>
    <w:rsid w:val="00002400"/>
    <w:rsid w:val="0000259A"/>
    <w:rsid w:val="000026AC"/>
    <w:rsid w:val="0000274E"/>
    <w:rsid w:val="0000287D"/>
    <w:rsid w:val="000028B5"/>
    <w:rsid w:val="000029FA"/>
    <w:rsid w:val="00002A41"/>
    <w:rsid w:val="00002C52"/>
    <w:rsid w:val="00002CD6"/>
    <w:rsid w:val="00002CE3"/>
    <w:rsid w:val="00002D09"/>
    <w:rsid w:val="00002E7A"/>
    <w:rsid w:val="00002F50"/>
    <w:rsid w:val="00002F90"/>
    <w:rsid w:val="00003042"/>
    <w:rsid w:val="00003319"/>
    <w:rsid w:val="000033F0"/>
    <w:rsid w:val="000035B9"/>
    <w:rsid w:val="000035CE"/>
    <w:rsid w:val="0000362F"/>
    <w:rsid w:val="00003675"/>
    <w:rsid w:val="0000372D"/>
    <w:rsid w:val="0000396B"/>
    <w:rsid w:val="00003987"/>
    <w:rsid w:val="00003A2C"/>
    <w:rsid w:val="00003B94"/>
    <w:rsid w:val="00003DAF"/>
    <w:rsid w:val="00003E86"/>
    <w:rsid w:val="000040A3"/>
    <w:rsid w:val="00004170"/>
    <w:rsid w:val="000041AC"/>
    <w:rsid w:val="00004207"/>
    <w:rsid w:val="000042B1"/>
    <w:rsid w:val="000047B8"/>
    <w:rsid w:val="00004B6A"/>
    <w:rsid w:val="00004D07"/>
    <w:rsid w:val="000050D8"/>
    <w:rsid w:val="00005373"/>
    <w:rsid w:val="000053AA"/>
    <w:rsid w:val="000053EA"/>
    <w:rsid w:val="000053F1"/>
    <w:rsid w:val="0000543B"/>
    <w:rsid w:val="00005447"/>
    <w:rsid w:val="00005613"/>
    <w:rsid w:val="0000592F"/>
    <w:rsid w:val="000059B2"/>
    <w:rsid w:val="00005B68"/>
    <w:rsid w:val="00005BC9"/>
    <w:rsid w:val="00005CB3"/>
    <w:rsid w:val="00005DEB"/>
    <w:rsid w:val="00005EE9"/>
    <w:rsid w:val="00005F24"/>
    <w:rsid w:val="00006076"/>
    <w:rsid w:val="000060C1"/>
    <w:rsid w:val="000065CC"/>
    <w:rsid w:val="00006754"/>
    <w:rsid w:val="000068B1"/>
    <w:rsid w:val="000068BA"/>
    <w:rsid w:val="00006FBD"/>
    <w:rsid w:val="000070C1"/>
    <w:rsid w:val="000072CB"/>
    <w:rsid w:val="00007333"/>
    <w:rsid w:val="0000753E"/>
    <w:rsid w:val="000077ED"/>
    <w:rsid w:val="00007827"/>
    <w:rsid w:val="000078F3"/>
    <w:rsid w:val="000079B6"/>
    <w:rsid w:val="00007A2D"/>
    <w:rsid w:val="00007A44"/>
    <w:rsid w:val="00007D15"/>
    <w:rsid w:val="00007E75"/>
    <w:rsid w:val="00007E87"/>
    <w:rsid w:val="00007FF0"/>
    <w:rsid w:val="0001015F"/>
    <w:rsid w:val="000102C7"/>
    <w:rsid w:val="000102FA"/>
    <w:rsid w:val="0001041B"/>
    <w:rsid w:val="00010485"/>
    <w:rsid w:val="00010518"/>
    <w:rsid w:val="00010984"/>
    <w:rsid w:val="00010ABB"/>
    <w:rsid w:val="00010B88"/>
    <w:rsid w:val="00010BB9"/>
    <w:rsid w:val="00010E96"/>
    <w:rsid w:val="00011129"/>
    <w:rsid w:val="00011132"/>
    <w:rsid w:val="00011192"/>
    <w:rsid w:val="000111CA"/>
    <w:rsid w:val="00011246"/>
    <w:rsid w:val="00011356"/>
    <w:rsid w:val="000113B8"/>
    <w:rsid w:val="00011562"/>
    <w:rsid w:val="00011835"/>
    <w:rsid w:val="00011940"/>
    <w:rsid w:val="00011987"/>
    <w:rsid w:val="00011A0C"/>
    <w:rsid w:val="00011A6B"/>
    <w:rsid w:val="00011AA1"/>
    <w:rsid w:val="0001209F"/>
    <w:rsid w:val="000120F3"/>
    <w:rsid w:val="0001221D"/>
    <w:rsid w:val="0001222D"/>
    <w:rsid w:val="00012431"/>
    <w:rsid w:val="00012563"/>
    <w:rsid w:val="00012804"/>
    <w:rsid w:val="0001292C"/>
    <w:rsid w:val="00012954"/>
    <w:rsid w:val="000129F0"/>
    <w:rsid w:val="00012B89"/>
    <w:rsid w:val="00012BF6"/>
    <w:rsid w:val="00012C5D"/>
    <w:rsid w:val="00012CCF"/>
    <w:rsid w:val="00012CE0"/>
    <w:rsid w:val="00012D5E"/>
    <w:rsid w:val="00012DF9"/>
    <w:rsid w:val="00013075"/>
    <w:rsid w:val="0001314D"/>
    <w:rsid w:val="00013200"/>
    <w:rsid w:val="00013461"/>
    <w:rsid w:val="00013492"/>
    <w:rsid w:val="00013542"/>
    <w:rsid w:val="000135F0"/>
    <w:rsid w:val="000136EC"/>
    <w:rsid w:val="00013701"/>
    <w:rsid w:val="000137C5"/>
    <w:rsid w:val="000138D6"/>
    <w:rsid w:val="00013958"/>
    <w:rsid w:val="00013AB7"/>
    <w:rsid w:val="00013B43"/>
    <w:rsid w:val="00013E14"/>
    <w:rsid w:val="00013EA8"/>
    <w:rsid w:val="00013F23"/>
    <w:rsid w:val="0001402D"/>
    <w:rsid w:val="00014039"/>
    <w:rsid w:val="00014112"/>
    <w:rsid w:val="00014377"/>
    <w:rsid w:val="0001481F"/>
    <w:rsid w:val="00014AAA"/>
    <w:rsid w:val="00014AC2"/>
    <w:rsid w:val="00014AD6"/>
    <w:rsid w:val="00014B06"/>
    <w:rsid w:val="00014EAA"/>
    <w:rsid w:val="00015306"/>
    <w:rsid w:val="00015492"/>
    <w:rsid w:val="000155B8"/>
    <w:rsid w:val="0001560F"/>
    <w:rsid w:val="000159D8"/>
    <w:rsid w:val="00015A70"/>
    <w:rsid w:val="00015C07"/>
    <w:rsid w:val="00015DE4"/>
    <w:rsid w:val="00015DFF"/>
    <w:rsid w:val="00016079"/>
    <w:rsid w:val="00016458"/>
    <w:rsid w:val="000164A5"/>
    <w:rsid w:val="000166A4"/>
    <w:rsid w:val="00016866"/>
    <w:rsid w:val="0001696D"/>
    <w:rsid w:val="00016ABD"/>
    <w:rsid w:val="00016B50"/>
    <w:rsid w:val="00016C95"/>
    <w:rsid w:val="00016CB5"/>
    <w:rsid w:val="00016CEF"/>
    <w:rsid w:val="00016D39"/>
    <w:rsid w:val="00016D8D"/>
    <w:rsid w:val="00016E1A"/>
    <w:rsid w:val="00016E3F"/>
    <w:rsid w:val="00016F63"/>
    <w:rsid w:val="00017125"/>
    <w:rsid w:val="0001739B"/>
    <w:rsid w:val="0001748B"/>
    <w:rsid w:val="00017648"/>
    <w:rsid w:val="00017AC1"/>
    <w:rsid w:val="00017B06"/>
    <w:rsid w:val="00017B7C"/>
    <w:rsid w:val="00017BF1"/>
    <w:rsid w:val="00017C19"/>
    <w:rsid w:val="00017C74"/>
    <w:rsid w:val="00017CC6"/>
    <w:rsid w:val="00017D2D"/>
    <w:rsid w:val="00017D96"/>
    <w:rsid w:val="00017DF1"/>
    <w:rsid w:val="00017E48"/>
    <w:rsid w:val="00017EB0"/>
    <w:rsid w:val="00017F11"/>
    <w:rsid w:val="00017F6C"/>
    <w:rsid w:val="000200B0"/>
    <w:rsid w:val="0002012C"/>
    <w:rsid w:val="00020150"/>
    <w:rsid w:val="000201D9"/>
    <w:rsid w:val="000203CB"/>
    <w:rsid w:val="000205A9"/>
    <w:rsid w:val="000205F8"/>
    <w:rsid w:val="000206C2"/>
    <w:rsid w:val="0002080F"/>
    <w:rsid w:val="000208C0"/>
    <w:rsid w:val="00020A67"/>
    <w:rsid w:val="00020B5D"/>
    <w:rsid w:val="00020D7E"/>
    <w:rsid w:val="00020D8B"/>
    <w:rsid w:val="00020F7C"/>
    <w:rsid w:val="00020FC4"/>
    <w:rsid w:val="00021080"/>
    <w:rsid w:val="000210A2"/>
    <w:rsid w:val="000210DD"/>
    <w:rsid w:val="000211C7"/>
    <w:rsid w:val="0002138B"/>
    <w:rsid w:val="0002139D"/>
    <w:rsid w:val="00021492"/>
    <w:rsid w:val="00021494"/>
    <w:rsid w:val="0002153A"/>
    <w:rsid w:val="000217B5"/>
    <w:rsid w:val="0002180E"/>
    <w:rsid w:val="000219A7"/>
    <w:rsid w:val="00021A35"/>
    <w:rsid w:val="00021BB2"/>
    <w:rsid w:val="00021BC0"/>
    <w:rsid w:val="00021BFD"/>
    <w:rsid w:val="00021CEB"/>
    <w:rsid w:val="00021D41"/>
    <w:rsid w:val="00021E75"/>
    <w:rsid w:val="00021EC3"/>
    <w:rsid w:val="00021F17"/>
    <w:rsid w:val="00022113"/>
    <w:rsid w:val="00022158"/>
    <w:rsid w:val="000221FF"/>
    <w:rsid w:val="000222E6"/>
    <w:rsid w:val="000223A6"/>
    <w:rsid w:val="00022679"/>
    <w:rsid w:val="000227B4"/>
    <w:rsid w:val="00022843"/>
    <w:rsid w:val="00022A7E"/>
    <w:rsid w:val="00022AC5"/>
    <w:rsid w:val="00022C3E"/>
    <w:rsid w:val="00022C3F"/>
    <w:rsid w:val="00022C86"/>
    <w:rsid w:val="00022EC9"/>
    <w:rsid w:val="0002312F"/>
    <w:rsid w:val="0002318B"/>
    <w:rsid w:val="0002337E"/>
    <w:rsid w:val="0002352B"/>
    <w:rsid w:val="0002352F"/>
    <w:rsid w:val="0002358C"/>
    <w:rsid w:val="000235FD"/>
    <w:rsid w:val="000237AD"/>
    <w:rsid w:val="000237F7"/>
    <w:rsid w:val="00023824"/>
    <w:rsid w:val="0002385E"/>
    <w:rsid w:val="0002389F"/>
    <w:rsid w:val="0002397B"/>
    <w:rsid w:val="000239A2"/>
    <w:rsid w:val="00023A22"/>
    <w:rsid w:val="00023A3C"/>
    <w:rsid w:val="00023A40"/>
    <w:rsid w:val="00023AD3"/>
    <w:rsid w:val="00023D69"/>
    <w:rsid w:val="00023DB8"/>
    <w:rsid w:val="0002403E"/>
    <w:rsid w:val="00024077"/>
    <w:rsid w:val="000240AB"/>
    <w:rsid w:val="000241BD"/>
    <w:rsid w:val="00024222"/>
    <w:rsid w:val="000244B9"/>
    <w:rsid w:val="00024583"/>
    <w:rsid w:val="000245EC"/>
    <w:rsid w:val="0002475C"/>
    <w:rsid w:val="00024817"/>
    <w:rsid w:val="00024896"/>
    <w:rsid w:val="00024973"/>
    <w:rsid w:val="00024AEF"/>
    <w:rsid w:val="00024DB8"/>
    <w:rsid w:val="00024DFA"/>
    <w:rsid w:val="00024EAD"/>
    <w:rsid w:val="00025074"/>
    <w:rsid w:val="00025100"/>
    <w:rsid w:val="000251DF"/>
    <w:rsid w:val="0002539D"/>
    <w:rsid w:val="000255C3"/>
    <w:rsid w:val="000256C0"/>
    <w:rsid w:val="0002575C"/>
    <w:rsid w:val="0002583F"/>
    <w:rsid w:val="000258A5"/>
    <w:rsid w:val="0002596A"/>
    <w:rsid w:val="00025A1F"/>
    <w:rsid w:val="00025AE7"/>
    <w:rsid w:val="00025B7F"/>
    <w:rsid w:val="00025BE6"/>
    <w:rsid w:val="00025D78"/>
    <w:rsid w:val="00025E27"/>
    <w:rsid w:val="00025F3E"/>
    <w:rsid w:val="0002606D"/>
    <w:rsid w:val="000260B1"/>
    <w:rsid w:val="0002618C"/>
    <w:rsid w:val="00026216"/>
    <w:rsid w:val="0002626D"/>
    <w:rsid w:val="00026321"/>
    <w:rsid w:val="0002634A"/>
    <w:rsid w:val="00026580"/>
    <w:rsid w:val="00026676"/>
    <w:rsid w:val="00026744"/>
    <w:rsid w:val="000267DF"/>
    <w:rsid w:val="00026BB5"/>
    <w:rsid w:val="00026D7A"/>
    <w:rsid w:val="00026DA8"/>
    <w:rsid w:val="00026E20"/>
    <w:rsid w:val="00026E33"/>
    <w:rsid w:val="00026EE5"/>
    <w:rsid w:val="00026FD4"/>
    <w:rsid w:val="00026FF1"/>
    <w:rsid w:val="000270DE"/>
    <w:rsid w:val="00027153"/>
    <w:rsid w:val="000272A0"/>
    <w:rsid w:val="000272CA"/>
    <w:rsid w:val="000272EF"/>
    <w:rsid w:val="0002738E"/>
    <w:rsid w:val="000273F8"/>
    <w:rsid w:val="00027430"/>
    <w:rsid w:val="0002767E"/>
    <w:rsid w:val="000276E2"/>
    <w:rsid w:val="00027719"/>
    <w:rsid w:val="0002785E"/>
    <w:rsid w:val="000278C1"/>
    <w:rsid w:val="00027935"/>
    <w:rsid w:val="00027AE0"/>
    <w:rsid w:val="00027AEC"/>
    <w:rsid w:val="00027BB6"/>
    <w:rsid w:val="00027BE0"/>
    <w:rsid w:val="00027CE7"/>
    <w:rsid w:val="00027D65"/>
    <w:rsid w:val="00027DFD"/>
    <w:rsid w:val="000301CE"/>
    <w:rsid w:val="0003026D"/>
    <w:rsid w:val="00030298"/>
    <w:rsid w:val="00030365"/>
    <w:rsid w:val="0003045B"/>
    <w:rsid w:val="00030478"/>
    <w:rsid w:val="000305D5"/>
    <w:rsid w:val="0003069D"/>
    <w:rsid w:val="000306AF"/>
    <w:rsid w:val="000306DF"/>
    <w:rsid w:val="000307CE"/>
    <w:rsid w:val="000309A3"/>
    <w:rsid w:val="00030A3B"/>
    <w:rsid w:val="00030A9E"/>
    <w:rsid w:val="00030B02"/>
    <w:rsid w:val="00030C5B"/>
    <w:rsid w:val="00030C91"/>
    <w:rsid w:val="00030D6C"/>
    <w:rsid w:val="00030DED"/>
    <w:rsid w:val="00030F9D"/>
    <w:rsid w:val="00031042"/>
    <w:rsid w:val="0003112D"/>
    <w:rsid w:val="00031196"/>
    <w:rsid w:val="0003121C"/>
    <w:rsid w:val="0003127C"/>
    <w:rsid w:val="000312CB"/>
    <w:rsid w:val="00031343"/>
    <w:rsid w:val="00031376"/>
    <w:rsid w:val="000316FF"/>
    <w:rsid w:val="000318C1"/>
    <w:rsid w:val="00031955"/>
    <w:rsid w:val="00031961"/>
    <w:rsid w:val="00031B9A"/>
    <w:rsid w:val="00031BA2"/>
    <w:rsid w:val="00031C42"/>
    <w:rsid w:val="00031E44"/>
    <w:rsid w:val="00031EA2"/>
    <w:rsid w:val="00031F15"/>
    <w:rsid w:val="000320C3"/>
    <w:rsid w:val="0003213D"/>
    <w:rsid w:val="00032264"/>
    <w:rsid w:val="0003228F"/>
    <w:rsid w:val="000322EC"/>
    <w:rsid w:val="00032527"/>
    <w:rsid w:val="00032562"/>
    <w:rsid w:val="000326B5"/>
    <w:rsid w:val="0003271F"/>
    <w:rsid w:val="00032778"/>
    <w:rsid w:val="0003277F"/>
    <w:rsid w:val="00032894"/>
    <w:rsid w:val="00032A78"/>
    <w:rsid w:val="00032AE5"/>
    <w:rsid w:val="00032AEA"/>
    <w:rsid w:val="00032BC7"/>
    <w:rsid w:val="00032C0F"/>
    <w:rsid w:val="00032C17"/>
    <w:rsid w:val="00033011"/>
    <w:rsid w:val="0003308A"/>
    <w:rsid w:val="000332B6"/>
    <w:rsid w:val="00033330"/>
    <w:rsid w:val="000336E6"/>
    <w:rsid w:val="0003375F"/>
    <w:rsid w:val="0003381E"/>
    <w:rsid w:val="000338D2"/>
    <w:rsid w:val="00033900"/>
    <w:rsid w:val="00033B01"/>
    <w:rsid w:val="00033BB1"/>
    <w:rsid w:val="00033C9F"/>
    <w:rsid w:val="00033DCB"/>
    <w:rsid w:val="00033DD5"/>
    <w:rsid w:val="00033DF9"/>
    <w:rsid w:val="00033E02"/>
    <w:rsid w:val="00033E9F"/>
    <w:rsid w:val="00033F1C"/>
    <w:rsid w:val="00033FF2"/>
    <w:rsid w:val="0003403B"/>
    <w:rsid w:val="0003414B"/>
    <w:rsid w:val="000341B1"/>
    <w:rsid w:val="00034240"/>
    <w:rsid w:val="00034262"/>
    <w:rsid w:val="0003444B"/>
    <w:rsid w:val="00034958"/>
    <w:rsid w:val="000349A0"/>
    <w:rsid w:val="000349AF"/>
    <w:rsid w:val="00034A2C"/>
    <w:rsid w:val="00034B74"/>
    <w:rsid w:val="00034BE9"/>
    <w:rsid w:val="00034C63"/>
    <w:rsid w:val="00034F9D"/>
    <w:rsid w:val="00035081"/>
    <w:rsid w:val="000351D7"/>
    <w:rsid w:val="00035347"/>
    <w:rsid w:val="000353F6"/>
    <w:rsid w:val="00035420"/>
    <w:rsid w:val="000355E9"/>
    <w:rsid w:val="000356F1"/>
    <w:rsid w:val="00035702"/>
    <w:rsid w:val="00035820"/>
    <w:rsid w:val="000358E7"/>
    <w:rsid w:val="00035DC3"/>
    <w:rsid w:val="00035F88"/>
    <w:rsid w:val="00035FE5"/>
    <w:rsid w:val="000363A1"/>
    <w:rsid w:val="00036584"/>
    <w:rsid w:val="0003658D"/>
    <w:rsid w:val="000365C8"/>
    <w:rsid w:val="00036A0E"/>
    <w:rsid w:val="00036A1E"/>
    <w:rsid w:val="00036A97"/>
    <w:rsid w:val="00036AA6"/>
    <w:rsid w:val="00036C0D"/>
    <w:rsid w:val="00036D7C"/>
    <w:rsid w:val="00036DA0"/>
    <w:rsid w:val="00036DC1"/>
    <w:rsid w:val="00036E18"/>
    <w:rsid w:val="00036E61"/>
    <w:rsid w:val="00036E9E"/>
    <w:rsid w:val="00037012"/>
    <w:rsid w:val="00037077"/>
    <w:rsid w:val="0003711F"/>
    <w:rsid w:val="0003736F"/>
    <w:rsid w:val="000375A9"/>
    <w:rsid w:val="000375B5"/>
    <w:rsid w:val="0003768E"/>
    <w:rsid w:val="000376BB"/>
    <w:rsid w:val="0003789F"/>
    <w:rsid w:val="000378B3"/>
    <w:rsid w:val="000379D4"/>
    <w:rsid w:val="00037AD4"/>
    <w:rsid w:val="00037D54"/>
    <w:rsid w:val="00037D58"/>
    <w:rsid w:val="00037E8B"/>
    <w:rsid w:val="00037FBB"/>
    <w:rsid w:val="00040065"/>
    <w:rsid w:val="00040673"/>
    <w:rsid w:val="00040678"/>
    <w:rsid w:val="00040761"/>
    <w:rsid w:val="00040CF6"/>
    <w:rsid w:val="00040D20"/>
    <w:rsid w:val="00040D5A"/>
    <w:rsid w:val="00040DC1"/>
    <w:rsid w:val="00041052"/>
    <w:rsid w:val="00041105"/>
    <w:rsid w:val="00041117"/>
    <w:rsid w:val="0004111E"/>
    <w:rsid w:val="00041177"/>
    <w:rsid w:val="000411FD"/>
    <w:rsid w:val="00041229"/>
    <w:rsid w:val="00041381"/>
    <w:rsid w:val="0004141C"/>
    <w:rsid w:val="00041454"/>
    <w:rsid w:val="00041821"/>
    <w:rsid w:val="000418B0"/>
    <w:rsid w:val="00041994"/>
    <w:rsid w:val="00041A08"/>
    <w:rsid w:val="00041B4F"/>
    <w:rsid w:val="00041BE4"/>
    <w:rsid w:val="00041DC9"/>
    <w:rsid w:val="00041DCA"/>
    <w:rsid w:val="00041E36"/>
    <w:rsid w:val="00041E6A"/>
    <w:rsid w:val="00041E76"/>
    <w:rsid w:val="00041EE7"/>
    <w:rsid w:val="00041EFA"/>
    <w:rsid w:val="000421EA"/>
    <w:rsid w:val="0004232F"/>
    <w:rsid w:val="00042388"/>
    <w:rsid w:val="000423ED"/>
    <w:rsid w:val="000424C3"/>
    <w:rsid w:val="0004253C"/>
    <w:rsid w:val="0004257C"/>
    <w:rsid w:val="0004259B"/>
    <w:rsid w:val="00042782"/>
    <w:rsid w:val="00042A4E"/>
    <w:rsid w:val="00042A82"/>
    <w:rsid w:val="00042B32"/>
    <w:rsid w:val="00042B45"/>
    <w:rsid w:val="00042BC8"/>
    <w:rsid w:val="00042D0D"/>
    <w:rsid w:val="00042D19"/>
    <w:rsid w:val="0004310E"/>
    <w:rsid w:val="0004320E"/>
    <w:rsid w:val="0004340E"/>
    <w:rsid w:val="00043453"/>
    <w:rsid w:val="00043576"/>
    <w:rsid w:val="00043764"/>
    <w:rsid w:val="0004381F"/>
    <w:rsid w:val="0004388B"/>
    <w:rsid w:val="000438C0"/>
    <w:rsid w:val="000438E1"/>
    <w:rsid w:val="000438F1"/>
    <w:rsid w:val="00043DC5"/>
    <w:rsid w:val="00043E4C"/>
    <w:rsid w:val="00043E9B"/>
    <w:rsid w:val="00043F5E"/>
    <w:rsid w:val="00044044"/>
    <w:rsid w:val="00044049"/>
    <w:rsid w:val="00044260"/>
    <w:rsid w:val="000442A2"/>
    <w:rsid w:val="000442FE"/>
    <w:rsid w:val="0004433E"/>
    <w:rsid w:val="0004447D"/>
    <w:rsid w:val="00044692"/>
    <w:rsid w:val="000446F7"/>
    <w:rsid w:val="0004474D"/>
    <w:rsid w:val="0004483E"/>
    <w:rsid w:val="0004492F"/>
    <w:rsid w:val="00044A0D"/>
    <w:rsid w:val="00044A22"/>
    <w:rsid w:val="00044AC2"/>
    <w:rsid w:val="00044B35"/>
    <w:rsid w:val="00044C0D"/>
    <w:rsid w:val="00044CB0"/>
    <w:rsid w:val="00044D41"/>
    <w:rsid w:val="00044DB1"/>
    <w:rsid w:val="00044E23"/>
    <w:rsid w:val="00044EFC"/>
    <w:rsid w:val="00044F78"/>
    <w:rsid w:val="00045102"/>
    <w:rsid w:val="00045183"/>
    <w:rsid w:val="000451A6"/>
    <w:rsid w:val="00045329"/>
    <w:rsid w:val="0004535C"/>
    <w:rsid w:val="00045426"/>
    <w:rsid w:val="000454C4"/>
    <w:rsid w:val="000455A3"/>
    <w:rsid w:val="000457C6"/>
    <w:rsid w:val="00045C77"/>
    <w:rsid w:val="00045C9B"/>
    <w:rsid w:val="00045D76"/>
    <w:rsid w:val="00045E23"/>
    <w:rsid w:val="00045ED3"/>
    <w:rsid w:val="00045F33"/>
    <w:rsid w:val="00046009"/>
    <w:rsid w:val="0004604C"/>
    <w:rsid w:val="0004629C"/>
    <w:rsid w:val="000462D8"/>
    <w:rsid w:val="0004630E"/>
    <w:rsid w:val="0004632A"/>
    <w:rsid w:val="000463CA"/>
    <w:rsid w:val="000463F6"/>
    <w:rsid w:val="000466FF"/>
    <w:rsid w:val="00046771"/>
    <w:rsid w:val="00046786"/>
    <w:rsid w:val="00046961"/>
    <w:rsid w:val="00046B05"/>
    <w:rsid w:val="00046C57"/>
    <w:rsid w:val="00046DDA"/>
    <w:rsid w:val="00046E24"/>
    <w:rsid w:val="00046E62"/>
    <w:rsid w:val="00046F8E"/>
    <w:rsid w:val="000470B5"/>
    <w:rsid w:val="00047212"/>
    <w:rsid w:val="00047253"/>
    <w:rsid w:val="0004751F"/>
    <w:rsid w:val="000475BE"/>
    <w:rsid w:val="0004773D"/>
    <w:rsid w:val="0004779E"/>
    <w:rsid w:val="000479A8"/>
    <w:rsid w:val="00047AC2"/>
    <w:rsid w:val="00047B61"/>
    <w:rsid w:val="00047BC6"/>
    <w:rsid w:val="00047D83"/>
    <w:rsid w:val="00047E2B"/>
    <w:rsid w:val="0005007B"/>
    <w:rsid w:val="000500F7"/>
    <w:rsid w:val="00050236"/>
    <w:rsid w:val="00050336"/>
    <w:rsid w:val="00050380"/>
    <w:rsid w:val="00050417"/>
    <w:rsid w:val="0005042A"/>
    <w:rsid w:val="00050888"/>
    <w:rsid w:val="000508FA"/>
    <w:rsid w:val="00050965"/>
    <w:rsid w:val="00050A2A"/>
    <w:rsid w:val="00050B58"/>
    <w:rsid w:val="00050B65"/>
    <w:rsid w:val="00050C67"/>
    <w:rsid w:val="00050D33"/>
    <w:rsid w:val="00050F9B"/>
    <w:rsid w:val="00050FB8"/>
    <w:rsid w:val="00051056"/>
    <w:rsid w:val="0005123F"/>
    <w:rsid w:val="000513D8"/>
    <w:rsid w:val="0005146E"/>
    <w:rsid w:val="00051493"/>
    <w:rsid w:val="0005159D"/>
    <w:rsid w:val="00051727"/>
    <w:rsid w:val="00051A6D"/>
    <w:rsid w:val="00051B1F"/>
    <w:rsid w:val="00051CB0"/>
    <w:rsid w:val="00051CBE"/>
    <w:rsid w:val="00051D3D"/>
    <w:rsid w:val="00051D65"/>
    <w:rsid w:val="00051FFD"/>
    <w:rsid w:val="0005208C"/>
    <w:rsid w:val="000521C8"/>
    <w:rsid w:val="00052258"/>
    <w:rsid w:val="000522A6"/>
    <w:rsid w:val="000522B5"/>
    <w:rsid w:val="000524BC"/>
    <w:rsid w:val="000524D6"/>
    <w:rsid w:val="00052505"/>
    <w:rsid w:val="0005252F"/>
    <w:rsid w:val="000525B1"/>
    <w:rsid w:val="000526BA"/>
    <w:rsid w:val="00052868"/>
    <w:rsid w:val="00052954"/>
    <w:rsid w:val="00052976"/>
    <w:rsid w:val="000529A8"/>
    <w:rsid w:val="00052A33"/>
    <w:rsid w:val="00052B3B"/>
    <w:rsid w:val="00052B55"/>
    <w:rsid w:val="00052BF5"/>
    <w:rsid w:val="00052C46"/>
    <w:rsid w:val="00052C9B"/>
    <w:rsid w:val="00052D24"/>
    <w:rsid w:val="00052D3A"/>
    <w:rsid w:val="00052E3B"/>
    <w:rsid w:val="00052F0B"/>
    <w:rsid w:val="00052F79"/>
    <w:rsid w:val="00052FA6"/>
    <w:rsid w:val="00052FDE"/>
    <w:rsid w:val="0005323B"/>
    <w:rsid w:val="00053497"/>
    <w:rsid w:val="00053604"/>
    <w:rsid w:val="00053632"/>
    <w:rsid w:val="000536B4"/>
    <w:rsid w:val="0005371D"/>
    <w:rsid w:val="000539A8"/>
    <w:rsid w:val="00053A52"/>
    <w:rsid w:val="00053B7E"/>
    <w:rsid w:val="00053BBA"/>
    <w:rsid w:val="00053C40"/>
    <w:rsid w:val="00053C6B"/>
    <w:rsid w:val="00053D31"/>
    <w:rsid w:val="00053E93"/>
    <w:rsid w:val="00053FAC"/>
    <w:rsid w:val="000541C7"/>
    <w:rsid w:val="000544B0"/>
    <w:rsid w:val="00054557"/>
    <w:rsid w:val="0005466B"/>
    <w:rsid w:val="000546BF"/>
    <w:rsid w:val="00054761"/>
    <w:rsid w:val="0005499F"/>
    <w:rsid w:val="00054A50"/>
    <w:rsid w:val="00054A8B"/>
    <w:rsid w:val="00054AD9"/>
    <w:rsid w:val="00054B17"/>
    <w:rsid w:val="00054B6B"/>
    <w:rsid w:val="00054B79"/>
    <w:rsid w:val="00054BB7"/>
    <w:rsid w:val="00054BC3"/>
    <w:rsid w:val="00054D9D"/>
    <w:rsid w:val="00054DA3"/>
    <w:rsid w:val="00054EE3"/>
    <w:rsid w:val="00054F19"/>
    <w:rsid w:val="00055187"/>
    <w:rsid w:val="000551AE"/>
    <w:rsid w:val="00055545"/>
    <w:rsid w:val="00055622"/>
    <w:rsid w:val="00055A02"/>
    <w:rsid w:val="00055A10"/>
    <w:rsid w:val="00055A6F"/>
    <w:rsid w:val="00055CD7"/>
    <w:rsid w:val="00055E0C"/>
    <w:rsid w:val="00056125"/>
    <w:rsid w:val="0005621B"/>
    <w:rsid w:val="0005641D"/>
    <w:rsid w:val="0005653C"/>
    <w:rsid w:val="00056585"/>
    <w:rsid w:val="000565A2"/>
    <w:rsid w:val="000565C4"/>
    <w:rsid w:val="0005667B"/>
    <w:rsid w:val="0005668F"/>
    <w:rsid w:val="0005669A"/>
    <w:rsid w:val="000566E4"/>
    <w:rsid w:val="00056886"/>
    <w:rsid w:val="00056A3D"/>
    <w:rsid w:val="00056ABB"/>
    <w:rsid w:val="00056D87"/>
    <w:rsid w:val="00056D9C"/>
    <w:rsid w:val="00056F2E"/>
    <w:rsid w:val="00056F35"/>
    <w:rsid w:val="0005711F"/>
    <w:rsid w:val="00057124"/>
    <w:rsid w:val="00057181"/>
    <w:rsid w:val="000571E1"/>
    <w:rsid w:val="000572FD"/>
    <w:rsid w:val="00057356"/>
    <w:rsid w:val="0005735D"/>
    <w:rsid w:val="00057389"/>
    <w:rsid w:val="00057480"/>
    <w:rsid w:val="0005756F"/>
    <w:rsid w:val="00057786"/>
    <w:rsid w:val="0005778A"/>
    <w:rsid w:val="00057A59"/>
    <w:rsid w:val="00057DD0"/>
    <w:rsid w:val="00057E44"/>
    <w:rsid w:val="00057EDA"/>
    <w:rsid w:val="00057EE4"/>
    <w:rsid w:val="000600A1"/>
    <w:rsid w:val="0006045B"/>
    <w:rsid w:val="000604A0"/>
    <w:rsid w:val="000605DB"/>
    <w:rsid w:val="00060645"/>
    <w:rsid w:val="00060882"/>
    <w:rsid w:val="0006095D"/>
    <w:rsid w:val="00060AFD"/>
    <w:rsid w:val="00060B77"/>
    <w:rsid w:val="00060BA1"/>
    <w:rsid w:val="00060C9A"/>
    <w:rsid w:val="00060CE8"/>
    <w:rsid w:val="00060D78"/>
    <w:rsid w:val="00060D8A"/>
    <w:rsid w:val="00060FFB"/>
    <w:rsid w:val="00061053"/>
    <w:rsid w:val="000610EB"/>
    <w:rsid w:val="00061138"/>
    <w:rsid w:val="000611E9"/>
    <w:rsid w:val="00061207"/>
    <w:rsid w:val="0006128F"/>
    <w:rsid w:val="00061381"/>
    <w:rsid w:val="0006167E"/>
    <w:rsid w:val="000617AD"/>
    <w:rsid w:val="000617D5"/>
    <w:rsid w:val="000618D1"/>
    <w:rsid w:val="000618E3"/>
    <w:rsid w:val="0006199B"/>
    <w:rsid w:val="00061DD1"/>
    <w:rsid w:val="00061E7D"/>
    <w:rsid w:val="000621CD"/>
    <w:rsid w:val="0006221D"/>
    <w:rsid w:val="00062435"/>
    <w:rsid w:val="0006245C"/>
    <w:rsid w:val="00062507"/>
    <w:rsid w:val="000626BB"/>
    <w:rsid w:val="000627C5"/>
    <w:rsid w:val="000629F4"/>
    <w:rsid w:val="00062B13"/>
    <w:rsid w:val="00062B53"/>
    <w:rsid w:val="00062C48"/>
    <w:rsid w:val="00062F2A"/>
    <w:rsid w:val="00062F86"/>
    <w:rsid w:val="000630FC"/>
    <w:rsid w:val="0006330C"/>
    <w:rsid w:val="00063706"/>
    <w:rsid w:val="00063712"/>
    <w:rsid w:val="000637CD"/>
    <w:rsid w:val="00063860"/>
    <w:rsid w:val="0006388F"/>
    <w:rsid w:val="000639CC"/>
    <w:rsid w:val="00063A56"/>
    <w:rsid w:val="00063A76"/>
    <w:rsid w:val="00063CBE"/>
    <w:rsid w:val="00063CC2"/>
    <w:rsid w:val="00063CF9"/>
    <w:rsid w:val="00063E6A"/>
    <w:rsid w:val="00063E93"/>
    <w:rsid w:val="00063F41"/>
    <w:rsid w:val="00063FD6"/>
    <w:rsid w:val="00064084"/>
    <w:rsid w:val="00064339"/>
    <w:rsid w:val="000643A5"/>
    <w:rsid w:val="0006445F"/>
    <w:rsid w:val="00064552"/>
    <w:rsid w:val="000645E0"/>
    <w:rsid w:val="0006470E"/>
    <w:rsid w:val="00064763"/>
    <w:rsid w:val="0006483D"/>
    <w:rsid w:val="00064841"/>
    <w:rsid w:val="00064954"/>
    <w:rsid w:val="00064A54"/>
    <w:rsid w:val="00064AB3"/>
    <w:rsid w:val="00064B20"/>
    <w:rsid w:val="00064B55"/>
    <w:rsid w:val="00064F12"/>
    <w:rsid w:val="000650AC"/>
    <w:rsid w:val="00065158"/>
    <w:rsid w:val="000651C9"/>
    <w:rsid w:val="000652DE"/>
    <w:rsid w:val="0006544C"/>
    <w:rsid w:val="0006556E"/>
    <w:rsid w:val="0006559E"/>
    <w:rsid w:val="0006560F"/>
    <w:rsid w:val="000656CA"/>
    <w:rsid w:val="00065713"/>
    <w:rsid w:val="0006579A"/>
    <w:rsid w:val="00065C53"/>
    <w:rsid w:val="00065D00"/>
    <w:rsid w:val="00065D02"/>
    <w:rsid w:val="00065D8F"/>
    <w:rsid w:val="00065DC7"/>
    <w:rsid w:val="00065F04"/>
    <w:rsid w:val="000660A7"/>
    <w:rsid w:val="00066473"/>
    <w:rsid w:val="0006648E"/>
    <w:rsid w:val="0006653B"/>
    <w:rsid w:val="0006655F"/>
    <w:rsid w:val="00066579"/>
    <w:rsid w:val="000666DE"/>
    <w:rsid w:val="00066944"/>
    <w:rsid w:val="0006697E"/>
    <w:rsid w:val="0006698E"/>
    <w:rsid w:val="00066B7D"/>
    <w:rsid w:val="00066B9E"/>
    <w:rsid w:val="00066C77"/>
    <w:rsid w:val="00066CB8"/>
    <w:rsid w:val="00066D3C"/>
    <w:rsid w:val="00066E54"/>
    <w:rsid w:val="00066EAC"/>
    <w:rsid w:val="00067056"/>
    <w:rsid w:val="0006712C"/>
    <w:rsid w:val="0006717E"/>
    <w:rsid w:val="00067315"/>
    <w:rsid w:val="000673A8"/>
    <w:rsid w:val="0006740F"/>
    <w:rsid w:val="0006747E"/>
    <w:rsid w:val="00067837"/>
    <w:rsid w:val="0006788C"/>
    <w:rsid w:val="00067AA1"/>
    <w:rsid w:val="00067AB0"/>
    <w:rsid w:val="00067B14"/>
    <w:rsid w:val="00067C45"/>
    <w:rsid w:val="00067D31"/>
    <w:rsid w:val="00067D7D"/>
    <w:rsid w:val="00067FDB"/>
    <w:rsid w:val="0007002F"/>
    <w:rsid w:val="000701E6"/>
    <w:rsid w:val="000702F6"/>
    <w:rsid w:val="000703ED"/>
    <w:rsid w:val="000705A5"/>
    <w:rsid w:val="000705EA"/>
    <w:rsid w:val="000705F7"/>
    <w:rsid w:val="00070663"/>
    <w:rsid w:val="0007068B"/>
    <w:rsid w:val="0007079F"/>
    <w:rsid w:val="00070845"/>
    <w:rsid w:val="00070939"/>
    <w:rsid w:val="00070951"/>
    <w:rsid w:val="0007095F"/>
    <w:rsid w:val="00070A58"/>
    <w:rsid w:val="00070AF4"/>
    <w:rsid w:val="00070BEA"/>
    <w:rsid w:val="00070CD3"/>
    <w:rsid w:val="00070D73"/>
    <w:rsid w:val="00070DA2"/>
    <w:rsid w:val="00070F3E"/>
    <w:rsid w:val="0007113F"/>
    <w:rsid w:val="00071156"/>
    <w:rsid w:val="000711D9"/>
    <w:rsid w:val="000712B1"/>
    <w:rsid w:val="0007135F"/>
    <w:rsid w:val="00071474"/>
    <w:rsid w:val="00071482"/>
    <w:rsid w:val="00071484"/>
    <w:rsid w:val="000714D5"/>
    <w:rsid w:val="0007151B"/>
    <w:rsid w:val="00071584"/>
    <w:rsid w:val="0007188A"/>
    <w:rsid w:val="00071A9E"/>
    <w:rsid w:val="00071B3F"/>
    <w:rsid w:val="00071E5A"/>
    <w:rsid w:val="00071E5C"/>
    <w:rsid w:val="00071F3A"/>
    <w:rsid w:val="000720EF"/>
    <w:rsid w:val="00072102"/>
    <w:rsid w:val="000721D1"/>
    <w:rsid w:val="0007242A"/>
    <w:rsid w:val="00072769"/>
    <w:rsid w:val="0007276A"/>
    <w:rsid w:val="0007286D"/>
    <w:rsid w:val="000728C6"/>
    <w:rsid w:val="00072A93"/>
    <w:rsid w:val="00072AA7"/>
    <w:rsid w:val="00072B95"/>
    <w:rsid w:val="00072DAC"/>
    <w:rsid w:val="00072DC2"/>
    <w:rsid w:val="00072F01"/>
    <w:rsid w:val="00072FA2"/>
    <w:rsid w:val="00073071"/>
    <w:rsid w:val="00073095"/>
    <w:rsid w:val="00073142"/>
    <w:rsid w:val="00073384"/>
    <w:rsid w:val="000734C2"/>
    <w:rsid w:val="00073510"/>
    <w:rsid w:val="0007355C"/>
    <w:rsid w:val="000735C7"/>
    <w:rsid w:val="0007373C"/>
    <w:rsid w:val="000737F5"/>
    <w:rsid w:val="00073BD1"/>
    <w:rsid w:val="00073FB8"/>
    <w:rsid w:val="00074027"/>
    <w:rsid w:val="00074291"/>
    <w:rsid w:val="000742F6"/>
    <w:rsid w:val="000743B2"/>
    <w:rsid w:val="00074428"/>
    <w:rsid w:val="0007454B"/>
    <w:rsid w:val="000745B1"/>
    <w:rsid w:val="000746A0"/>
    <w:rsid w:val="000747F3"/>
    <w:rsid w:val="000748AC"/>
    <w:rsid w:val="000749AA"/>
    <w:rsid w:val="000749D5"/>
    <w:rsid w:val="00074B40"/>
    <w:rsid w:val="00074B95"/>
    <w:rsid w:val="00074E35"/>
    <w:rsid w:val="00074FDC"/>
    <w:rsid w:val="0007513D"/>
    <w:rsid w:val="0007526E"/>
    <w:rsid w:val="0007527B"/>
    <w:rsid w:val="000753A8"/>
    <w:rsid w:val="00075449"/>
    <w:rsid w:val="00075526"/>
    <w:rsid w:val="000756B3"/>
    <w:rsid w:val="00075721"/>
    <w:rsid w:val="00075742"/>
    <w:rsid w:val="00075B0B"/>
    <w:rsid w:val="00075B57"/>
    <w:rsid w:val="00075E75"/>
    <w:rsid w:val="00075F02"/>
    <w:rsid w:val="00075F3C"/>
    <w:rsid w:val="00075F78"/>
    <w:rsid w:val="00076112"/>
    <w:rsid w:val="0007615E"/>
    <w:rsid w:val="0007624D"/>
    <w:rsid w:val="000762E7"/>
    <w:rsid w:val="0007636A"/>
    <w:rsid w:val="00076504"/>
    <w:rsid w:val="000765D7"/>
    <w:rsid w:val="00076716"/>
    <w:rsid w:val="00076890"/>
    <w:rsid w:val="0007689D"/>
    <w:rsid w:val="00076AB5"/>
    <w:rsid w:val="00076C4B"/>
    <w:rsid w:val="00076CE6"/>
    <w:rsid w:val="00076D13"/>
    <w:rsid w:val="00076D47"/>
    <w:rsid w:val="00076D94"/>
    <w:rsid w:val="00076DA5"/>
    <w:rsid w:val="00076ED9"/>
    <w:rsid w:val="00077004"/>
    <w:rsid w:val="000771B3"/>
    <w:rsid w:val="00077530"/>
    <w:rsid w:val="000775A1"/>
    <w:rsid w:val="000775B2"/>
    <w:rsid w:val="00077630"/>
    <w:rsid w:val="00077710"/>
    <w:rsid w:val="00077732"/>
    <w:rsid w:val="000778DD"/>
    <w:rsid w:val="00077937"/>
    <w:rsid w:val="00077989"/>
    <w:rsid w:val="000779D2"/>
    <w:rsid w:val="00077D4D"/>
    <w:rsid w:val="00077D74"/>
    <w:rsid w:val="00077DFF"/>
    <w:rsid w:val="00077E57"/>
    <w:rsid w:val="00077F52"/>
    <w:rsid w:val="00077FA2"/>
    <w:rsid w:val="0008001D"/>
    <w:rsid w:val="00080289"/>
    <w:rsid w:val="000802EB"/>
    <w:rsid w:val="0008035C"/>
    <w:rsid w:val="000804DD"/>
    <w:rsid w:val="00080550"/>
    <w:rsid w:val="00080557"/>
    <w:rsid w:val="00080596"/>
    <w:rsid w:val="0008061E"/>
    <w:rsid w:val="00080662"/>
    <w:rsid w:val="000807DC"/>
    <w:rsid w:val="000807F2"/>
    <w:rsid w:val="00080839"/>
    <w:rsid w:val="000809BB"/>
    <w:rsid w:val="00080AD4"/>
    <w:rsid w:val="00080E0C"/>
    <w:rsid w:val="00080E13"/>
    <w:rsid w:val="00080E20"/>
    <w:rsid w:val="00080ECB"/>
    <w:rsid w:val="00081091"/>
    <w:rsid w:val="000811AD"/>
    <w:rsid w:val="000811B5"/>
    <w:rsid w:val="000811E4"/>
    <w:rsid w:val="000811E9"/>
    <w:rsid w:val="00081204"/>
    <w:rsid w:val="000812F5"/>
    <w:rsid w:val="0008139B"/>
    <w:rsid w:val="000813B4"/>
    <w:rsid w:val="00081416"/>
    <w:rsid w:val="0008159C"/>
    <w:rsid w:val="000816FB"/>
    <w:rsid w:val="00081887"/>
    <w:rsid w:val="000819B7"/>
    <w:rsid w:val="00081A46"/>
    <w:rsid w:val="00081AFA"/>
    <w:rsid w:val="00081CA2"/>
    <w:rsid w:val="00081D0A"/>
    <w:rsid w:val="00081D63"/>
    <w:rsid w:val="00081D72"/>
    <w:rsid w:val="00081DBE"/>
    <w:rsid w:val="00081DD5"/>
    <w:rsid w:val="00081EFB"/>
    <w:rsid w:val="00081FC4"/>
    <w:rsid w:val="000820D8"/>
    <w:rsid w:val="00082112"/>
    <w:rsid w:val="00082153"/>
    <w:rsid w:val="000823D8"/>
    <w:rsid w:val="000823D9"/>
    <w:rsid w:val="000825FB"/>
    <w:rsid w:val="00082699"/>
    <w:rsid w:val="0008274C"/>
    <w:rsid w:val="000827B0"/>
    <w:rsid w:val="00082A28"/>
    <w:rsid w:val="00082A6A"/>
    <w:rsid w:val="00082A97"/>
    <w:rsid w:val="00082B0F"/>
    <w:rsid w:val="00082C89"/>
    <w:rsid w:val="00082EBB"/>
    <w:rsid w:val="00082FDF"/>
    <w:rsid w:val="000830B5"/>
    <w:rsid w:val="0008311F"/>
    <w:rsid w:val="00083263"/>
    <w:rsid w:val="00083398"/>
    <w:rsid w:val="000835F9"/>
    <w:rsid w:val="0008374D"/>
    <w:rsid w:val="0008385D"/>
    <w:rsid w:val="0008392F"/>
    <w:rsid w:val="00083A12"/>
    <w:rsid w:val="00083B89"/>
    <w:rsid w:val="00083E79"/>
    <w:rsid w:val="00083F54"/>
    <w:rsid w:val="00083FD5"/>
    <w:rsid w:val="000840E4"/>
    <w:rsid w:val="00084181"/>
    <w:rsid w:val="0008425E"/>
    <w:rsid w:val="0008429B"/>
    <w:rsid w:val="000847B4"/>
    <w:rsid w:val="000847FE"/>
    <w:rsid w:val="00084A22"/>
    <w:rsid w:val="00084A64"/>
    <w:rsid w:val="00084BAB"/>
    <w:rsid w:val="00084CE9"/>
    <w:rsid w:val="00084ECD"/>
    <w:rsid w:val="00084F8E"/>
    <w:rsid w:val="00084FB1"/>
    <w:rsid w:val="00084FBA"/>
    <w:rsid w:val="0008502E"/>
    <w:rsid w:val="00085093"/>
    <w:rsid w:val="000850B0"/>
    <w:rsid w:val="000851FF"/>
    <w:rsid w:val="000853FA"/>
    <w:rsid w:val="0008543F"/>
    <w:rsid w:val="0008560F"/>
    <w:rsid w:val="0008570D"/>
    <w:rsid w:val="000857DB"/>
    <w:rsid w:val="000858B4"/>
    <w:rsid w:val="00085AA3"/>
    <w:rsid w:val="00085BDE"/>
    <w:rsid w:val="00085BE2"/>
    <w:rsid w:val="00085C4C"/>
    <w:rsid w:val="00085C9B"/>
    <w:rsid w:val="00085E10"/>
    <w:rsid w:val="00085F4D"/>
    <w:rsid w:val="00086216"/>
    <w:rsid w:val="0008631A"/>
    <w:rsid w:val="00086322"/>
    <w:rsid w:val="00086341"/>
    <w:rsid w:val="00086535"/>
    <w:rsid w:val="0008653E"/>
    <w:rsid w:val="00086569"/>
    <w:rsid w:val="0008657F"/>
    <w:rsid w:val="000865F9"/>
    <w:rsid w:val="00086640"/>
    <w:rsid w:val="0008672B"/>
    <w:rsid w:val="00086862"/>
    <w:rsid w:val="0008695D"/>
    <w:rsid w:val="000869B0"/>
    <w:rsid w:val="00086B5A"/>
    <w:rsid w:val="00086B77"/>
    <w:rsid w:val="00086CC3"/>
    <w:rsid w:val="00086DE2"/>
    <w:rsid w:val="00086E2A"/>
    <w:rsid w:val="00087056"/>
    <w:rsid w:val="00087108"/>
    <w:rsid w:val="00087418"/>
    <w:rsid w:val="00087547"/>
    <w:rsid w:val="000876BC"/>
    <w:rsid w:val="0008799C"/>
    <w:rsid w:val="00087BDD"/>
    <w:rsid w:val="00087BF3"/>
    <w:rsid w:val="00087CAE"/>
    <w:rsid w:val="00087DD3"/>
    <w:rsid w:val="00087E02"/>
    <w:rsid w:val="00087F7D"/>
    <w:rsid w:val="00087F9E"/>
    <w:rsid w:val="00087FE1"/>
    <w:rsid w:val="00090017"/>
    <w:rsid w:val="0009004B"/>
    <w:rsid w:val="000902F2"/>
    <w:rsid w:val="000903A3"/>
    <w:rsid w:val="000904C5"/>
    <w:rsid w:val="0009061A"/>
    <w:rsid w:val="000907AE"/>
    <w:rsid w:val="00090808"/>
    <w:rsid w:val="00090892"/>
    <w:rsid w:val="00090964"/>
    <w:rsid w:val="00090AF6"/>
    <w:rsid w:val="00090C69"/>
    <w:rsid w:val="00090CBC"/>
    <w:rsid w:val="00090CF7"/>
    <w:rsid w:val="00090F9F"/>
    <w:rsid w:val="00091044"/>
    <w:rsid w:val="00091070"/>
    <w:rsid w:val="000911D6"/>
    <w:rsid w:val="0009120C"/>
    <w:rsid w:val="000912D8"/>
    <w:rsid w:val="00091346"/>
    <w:rsid w:val="0009135F"/>
    <w:rsid w:val="00091366"/>
    <w:rsid w:val="000913DE"/>
    <w:rsid w:val="0009159A"/>
    <w:rsid w:val="00091632"/>
    <w:rsid w:val="00091666"/>
    <w:rsid w:val="00091674"/>
    <w:rsid w:val="0009189A"/>
    <w:rsid w:val="00091AD9"/>
    <w:rsid w:val="00091BB6"/>
    <w:rsid w:val="00091CB7"/>
    <w:rsid w:val="00091D2C"/>
    <w:rsid w:val="00091E2E"/>
    <w:rsid w:val="00091F17"/>
    <w:rsid w:val="00091FE6"/>
    <w:rsid w:val="0009228C"/>
    <w:rsid w:val="000922DD"/>
    <w:rsid w:val="00092361"/>
    <w:rsid w:val="00092384"/>
    <w:rsid w:val="00092396"/>
    <w:rsid w:val="00092404"/>
    <w:rsid w:val="00092548"/>
    <w:rsid w:val="000925B3"/>
    <w:rsid w:val="000926D0"/>
    <w:rsid w:val="00092754"/>
    <w:rsid w:val="0009276D"/>
    <w:rsid w:val="00092975"/>
    <w:rsid w:val="00092AA0"/>
    <w:rsid w:val="00092AE1"/>
    <w:rsid w:val="00092C1F"/>
    <w:rsid w:val="00092C3C"/>
    <w:rsid w:val="00092F34"/>
    <w:rsid w:val="0009303B"/>
    <w:rsid w:val="000930E8"/>
    <w:rsid w:val="00093153"/>
    <w:rsid w:val="00093350"/>
    <w:rsid w:val="0009364F"/>
    <w:rsid w:val="00093769"/>
    <w:rsid w:val="00093801"/>
    <w:rsid w:val="00093879"/>
    <w:rsid w:val="000939F1"/>
    <w:rsid w:val="00093AC0"/>
    <w:rsid w:val="00093CBF"/>
    <w:rsid w:val="00093D2A"/>
    <w:rsid w:val="00093D89"/>
    <w:rsid w:val="00093F0A"/>
    <w:rsid w:val="00093F67"/>
    <w:rsid w:val="0009425E"/>
    <w:rsid w:val="000942E7"/>
    <w:rsid w:val="000944FC"/>
    <w:rsid w:val="00094573"/>
    <w:rsid w:val="00094901"/>
    <w:rsid w:val="00094904"/>
    <w:rsid w:val="00094961"/>
    <w:rsid w:val="00094A3A"/>
    <w:rsid w:val="00094A51"/>
    <w:rsid w:val="00094B89"/>
    <w:rsid w:val="00094CA5"/>
    <w:rsid w:val="00094CF2"/>
    <w:rsid w:val="00094DBE"/>
    <w:rsid w:val="00094ED3"/>
    <w:rsid w:val="00094F8C"/>
    <w:rsid w:val="000951B2"/>
    <w:rsid w:val="000955FC"/>
    <w:rsid w:val="000956BF"/>
    <w:rsid w:val="000956EE"/>
    <w:rsid w:val="0009577D"/>
    <w:rsid w:val="00095845"/>
    <w:rsid w:val="00095941"/>
    <w:rsid w:val="000959E9"/>
    <w:rsid w:val="00095A53"/>
    <w:rsid w:val="00095AFB"/>
    <w:rsid w:val="00095BC3"/>
    <w:rsid w:val="00095C90"/>
    <w:rsid w:val="00095F4A"/>
    <w:rsid w:val="00096072"/>
    <w:rsid w:val="000960B9"/>
    <w:rsid w:val="00096156"/>
    <w:rsid w:val="00096248"/>
    <w:rsid w:val="000963E4"/>
    <w:rsid w:val="00096463"/>
    <w:rsid w:val="000965B3"/>
    <w:rsid w:val="000965C1"/>
    <w:rsid w:val="000966DE"/>
    <w:rsid w:val="00096744"/>
    <w:rsid w:val="0009685F"/>
    <w:rsid w:val="000968B1"/>
    <w:rsid w:val="00096A03"/>
    <w:rsid w:val="00096A86"/>
    <w:rsid w:val="00096BB0"/>
    <w:rsid w:val="00096BE8"/>
    <w:rsid w:val="00096CD1"/>
    <w:rsid w:val="00096ED9"/>
    <w:rsid w:val="0009709E"/>
    <w:rsid w:val="000970CC"/>
    <w:rsid w:val="000971AB"/>
    <w:rsid w:val="000972EE"/>
    <w:rsid w:val="0009733D"/>
    <w:rsid w:val="000973FD"/>
    <w:rsid w:val="00097428"/>
    <w:rsid w:val="00097693"/>
    <w:rsid w:val="000976C2"/>
    <w:rsid w:val="00097797"/>
    <w:rsid w:val="00097941"/>
    <w:rsid w:val="000979B5"/>
    <w:rsid w:val="000979C1"/>
    <w:rsid w:val="000979EA"/>
    <w:rsid w:val="00097A84"/>
    <w:rsid w:val="00097ADE"/>
    <w:rsid w:val="00097B86"/>
    <w:rsid w:val="00097D21"/>
    <w:rsid w:val="00097DD3"/>
    <w:rsid w:val="00097DF3"/>
    <w:rsid w:val="00097E82"/>
    <w:rsid w:val="00097EC9"/>
    <w:rsid w:val="00097ECB"/>
    <w:rsid w:val="000A00B8"/>
    <w:rsid w:val="000A03DD"/>
    <w:rsid w:val="000A0526"/>
    <w:rsid w:val="000A05CC"/>
    <w:rsid w:val="000A069C"/>
    <w:rsid w:val="000A0707"/>
    <w:rsid w:val="000A0712"/>
    <w:rsid w:val="000A085A"/>
    <w:rsid w:val="000A088B"/>
    <w:rsid w:val="000A096A"/>
    <w:rsid w:val="000A0A1F"/>
    <w:rsid w:val="000A0ABA"/>
    <w:rsid w:val="000A0B93"/>
    <w:rsid w:val="000A0DF6"/>
    <w:rsid w:val="000A108C"/>
    <w:rsid w:val="000A14A6"/>
    <w:rsid w:val="000A1591"/>
    <w:rsid w:val="000A15C5"/>
    <w:rsid w:val="000A15C7"/>
    <w:rsid w:val="000A162D"/>
    <w:rsid w:val="000A18D2"/>
    <w:rsid w:val="000A19A7"/>
    <w:rsid w:val="000A19CE"/>
    <w:rsid w:val="000A1BC2"/>
    <w:rsid w:val="000A1C32"/>
    <w:rsid w:val="000A1C35"/>
    <w:rsid w:val="000A1CAE"/>
    <w:rsid w:val="000A1CF4"/>
    <w:rsid w:val="000A1D82"/>
    <w:rsid w:val="000A1DAD"/>
    <w:rsid w:val="000A20D3"/>
    <w:rsid w:val="000A24DD"/>
    <w:rsid w:val="000A252B"/>
    <w:rsid w:val="000A2651"/>
    <w:rsid w:val="000A2684"/>
    <w:rsid w:val="000A2870"/>
    <w:rsid w:val="000A291D"/>
    <w:rsid w:val="000A2947"/>
    <w:rsid w:val="000A29B9"/>
    <w:rsid w:val="000A2ACB"/>
    <w:rsid w:val="000A2B64"/>
    <w:rsid w:val="000A2CC1"/>
    <w:rsid w:val="000A2D05"/>
    <w:rsid w:val="000A2D08"/>
    <w:rsid w:val="000A2D9E"/>
    <w:rsid w:val="000A2F69"/>
    <w:rsid w:val="000A3005"/>
    <w:rsid w:val="000A30A3"/>
    <w:rsid w:val="000A3214"/>
    <w:rsid w:val="000A3301"/>
    <w:rsid w:val="000A33BE"/>
    <w:rsid w:val="000A361A"/>
    <w:rsid w:val="000A3624"/>
    <w:rsid w:val="000A3630"/>
    <w:rsid w:val="000A3678"/>
    <w:rsid w:val="000A376F"/>
    <w:rsid w:val="000A393A"/>
    <w:rsid w:val="000A39F3"/>
    <w:rsid w:val="000A3A20"/>
    <w:rsid w:val="000A3A52"/>
    <w:rsid w:val="000A3A8F"/>
    <w:rsid w:val="000A3B65"/>
    <w:rsid w:val="000A3BF5"/>
    <w:rsid w:val="000A3D6C"/>
    <w:rsid w:val="000A3E47"/>
    <w:rsid w:val="000A3E53"/>
    <w:rsid w:val="000A417E"/>
    <w:rsid w:val="000A4181"/>
    <w:rsid w:val="000A42AD"/>
    <w:rsid w:val="000A43F6"/>
    <w:rsid w:val="000A44E8"/>
    <w:rsid w:val="000A458E"/>
    <w:rsid w:val="000A479E"/>
    <w:rsid w:val="000A47AE"/>
    <w:rsid w:val="000A497A"/>
    <w:rsid w:val="000A49EC"/>
    <w:rsid w:val="000A4AF8"/>
    <w:rsid w:val="000A4B20"/>
    <w:rsid w:val="000A4C8B"/>
    <w:rsid w:val="000A4D7D"/>
    <w:rsid w:val="000A5117"/>
    <w:rsid w:val="000A51A2"/>
    <w:rsid w:val="000A526D"/>
    <w:rsid w:val="000A52AB"/>
    <w:rsid w:val="000A52B5"/>
    <w:rsid w:val="000A543C"/>
    <w:rsid w:val="000A5451"/>
    <w:rsid w:val="000A54CE"/>
    <w:rsid w:val="000A5551"/>
    <w:rsid w:val="000A5558"/>
    <w:rsid w:val="000A5565"/>
    <w:rsid w:val="000A5575"/>
    <w:rsid w:val="000A5644"/>
    <w:rsid w:val="000A5729"/>
    <w:rsid w:val="000A5765"/>
    <w:rsid w:val="000A5777"/>
    <w:rsid w:val="000A580D"/>
    <w:rsid w:val="000A5840"/>
    <w:rsid w:val="000A58D4"/>
    <w:rsid w:val="000A5A98"/>
    <w:rsid w:val="000A5C3C"/>
    <w:rsid w:val="000A5CB2"/>
    <w:rsid w:val="000A5D22"/>
    <w:rsid w:val="000A5E1C"/>
    <w:rsid w:val="000A5E9E"/>
    <w:rsid w:val="000A5ECB"/>
    <w:rsid w:val="000A5F58"/>
    <w:rsid w:val="000A6226"/>
    <w:rsid w:val="000A6252"/>
    <w:rsid w:val="000A62F9"/>
    <w:rsid w:val="000A6414"/>
    <w:rsid w:val="000A65A4"/>
    <w:rsid w:val="000A6637"/>
    <w:rsid w:val="000A6892"/>
    <w:rsid w:val="000A6974"/>
    <w:rsid w:val="000A69ED"/>
    <w:rsid w:val="000A6C37"/>
    <w:rsid w:val="000A6DAD"/>
    <w:rsid w:val="000A6EA4"/>
    <w:rsid w:val="000A70AB"/>
    <w:rsid w:val="000A71BF"/>
    <w:rsid w:val="000A745B"/>
    <w:rsid w:val="000A75EE"/>
    <w:rsid w:val="000A77B4"/>
    <w:rsid w:val="000A7ACB"/>
    <w:rsid w:val="000A7BFA"/>
    <w:rsid w:val="000A7E65"/>
    <w:rsid w:val="000A7FD6"/>
    <w:rsid w:val="000B009A"/>
    <w:rsid w:val="000B024E"/>
    <w:rsid w:val="000B02CE"/>
    <w:rsid w:val="000B0444"/>
    <w:rsid w:val="000B05F7"/>
    <w:rsid w:val="000B079B"/>
    <w:rsid w:val="000B0A3C"/>
    <w:rsid w:val="000B0BA5"/>
    <w:rsid w:val="000B0D00"/>
    <w:rsid w:val="000B0DD7"/>
    <w:rsid w:val="000B0E51"/>
    <w:rsid w:val="000B0EF0"/>
    <w:rsid w:val="000B1065"/>
    <w:rsid w:val="000B111B"/>
    <w:rsid w:val="000B151B"/>
    <w:rsid w:val="000B1592"/>
    <w:rsid w:val="000B16EA"/>
    <w:rsid w:val="000B1744"/>
    <w:rsid w:val="000B1755"/>
    <w:rsid w:val="000B17D2"/>
    <w:rsid w:val="000B1892"/>
    <w:rsid w:val="000B18C5"/>
    <w:rsid w:val="000B18CE"/>
    <w:rsid w:val="000B1B1C"/>
    <w:rsid w:val="000B1B8A"/>
    <w:rsid w:val="000B1BD6"/>
    <w:rsid w:val="000B1C17"/>
    <w:rsid w:val="000B1F23"/>
    <w:rsid w:val="000B1FEB"/>
    <w:rsid w:val="000B1FF5"/>
    <w:rsid w:val="000B212B"/>
    <w:rsid w:val="000B21F5"/>
    <w:rsid w:val="000B2367"/>
    <w:rsid w:val="000B2374"/>
    <w:rsid w:val="000B23CD"/>
    <w:rsid w:val="000B23D1"/>
    <w:rsid w:val="000B2400"/>
    <w:rsid w:val="000B2481"/>
    <w:rsid w:val="000B2669"/>
    <w:rsid w:val="000B26A0"/>
    <w:rsid w:val="000B2793"/>
    <w:rsid w:val="000B27AC"/>
    <w:rsid w:val="000B2813"/>
    <w:rsid w:val="000B285C"/>
    <w:rsid w:val="000B2912"/>
    <w:rsid w:val="000B293F"/>
    <w:rsid w:val="000B2CBC"/>
    <w:rsid w:val="000B2D6F"/>
    <w:rsid w:val="000B30DA"/>
    <w:rsid w:val="000B317E"/>
    <w:rsid w:val="000B3523"/>
    <w:rsid w:val="000B35DC"/>
    <w:rsid w:val="000B3692"/>
    <w:rsid w:val="000B371F"/>
    <w:rsid w:val="000B374B"/>
    <w:rsid w:val="000B386B"/>
    <w:rsid w:val="000B38F0"/>
    <w:rsid w:val="000B3A28"/>
    <w:rsid w:val="000B3A97"/>
    <w:rsid w:val="000B3E5D"/>
    <w:rsid w:val="000B3FC5"/>
    <w:rsid w:val="000B40D4"/>
    <w:rsid w:val="000B427D"/>
    <w:rsid w:val="000B4444"/>
    <w:rsid w:val="000B450B"/>
    <w:rsid w:val="000B462E"/>
    <w:rsid w:val="000B4722"/>
    <w:rsid w:val="000B485A"/>
    <w:rsid w:val="000B4A43"/>
    <w:rsid w:val="000B4A80"/>
    <w:rsid w:val="000B4AB8"/>
    <w:rsid w:val="000B4B0E"/>
    <w:rsid w:val="000B4C2A"/>
    <w:rsid w:val="000B4DFF"/>
    <w:rsid w:val="000B4E24"/>
    <w:rsid w:val="000B4F1B"/>
    <w:rsid w:val="000B4FC1"/>
    <w:rsid w:val="000B5175"/>
    <w:rsid w:val="000B51BB"/>
    <w:rsid w:val="000B52A9"/>
    <w:rsid w:val="000B53CC"/>
    <w:rsid w:val="000B5750"/>
    <w:rsid w:val="000B57BB"/>
    <w:rsid w:val="000B5801"/>
    <w:rsid w:val="000B58EE"/>
    <w:rsid w:val="000B5C2C"/>
    <w:rsid w:val="000B5C42"/>
    <w:rsid w:val="000B5E4F"/>
    <w:rsid w:val="000B61E1"/>
    <w:rsid w:val="000B6210"/>
    <w:rsid w:val="000B62E2"/>
    <w:rsid w:val="000B6319"/>
    <w:rsid w:val="000B6669"/>
    <w:rsid w:val="000B6672"/>
    <w:rsid w:val="000B66EC"/>
    <w:rsid w:val="000B6758"/>
    <w:rsid w:val="000B69B4"/>
    <w:rsid w:val="000B69E8"/>
    <w:rsid w:val="000B6B0B"/>
    <w:rsid w:val="000B6BC5"/>
    <w:rsid w:val="000B6E6F"/>
    <w:rsid w:val="000B70B7"/>
    <w:rsid w:val="000B70E1"/>
    <w:rsid w:val="000B71F2"/>
    <w:rsid w:val="000B72FD"/>
    <w:rsid w:val="000B7325"/>
    <w:rsid w:val="000B7450"/>
    <w:rsid w:val="000B759A"/>
    <w:rsid w:val="000B773E"/>
    <w:rsid w:val="000B78E6"/>
    <w:rsid w:val="000B7B90"/>
    <w:rsid w:val="000B7E46"/>
    <w:rsid w:val="000B7EE2"/>
    <w:rsid w:val="000B7F3B"/>
    <w:rsid w:val="000B7FB3"/>
    <w:rsid w:val="000B7FB6"/>
    <w:rsid w:val="000C0015"/>
    <w:rsid w:val="000C016A"/>
    <w:rsid w:val="000C02F5"/>
    <w:rsid w:val="000C0323"/>
    <w:rsid w:val="000C0544"/>
    <w:rsid w:val="000C0572"/>
    <w:rsid w:val="000C0688"/>
    <w:rsid w:val="000C06B3"/>
    <w:rsid w:val="000C076D"/>
    <w:rsid w:val="000C0953"/>
    <w:rsid w:val="000C09DF"/>
    <w:rsid w:val="000C0A07"/>
    <w:rsid w:val="000C0B51"/>
    <w:rsid w:val="000C0D41"/>
    <w:rsid w:val="000C0DD3"/>
    <w:rsid w:val="000C0EA6"/>
    <w:rsid w:val="000C0F25"/>
    <w:rsid w:val="000C10C9"/>
    <w:rsid w:val="000C10DA"/>
    <w:rsid w:val="000C1119"/>
    <w:rsid w:val="000C11C5"/>
    <w:rsid w:val="000C14F3"/>
    <w:rsid w:val="000C15E3"/>
    <w:rsid w:val="000C164C"/>
    <w:rsid w:val="000C1651"/>
    <w:rsid w:val="000C1751"/>
    <w:rsid w:val="000C17AE"/>
    <w:rsid w:val="000C184C"/>
    <w:rsid w:val="000C1985"/>
    <w:rsid w:val="000C1E1F"/>
    <w:rsid w:val="000C1FEA"/>
    <w:rsid w:val="000C202B"/>
    <w:rsid w:val="000C2041"/>
    <w:rsid w:val="000C25BC"/>
    <w:rsid w:val="000C25BD"/>
    <w:rsid w:val="000C26A9"/>
    <w:rsid w:val="000C26EC"/>
    <w:rsid w:val="000C270B"/>
    <w:rsid w:val="000C286B"/>
    <w:rsid w:val="000C2A56"/>
    <w:rsid w:val="000C2A92"/>
    <w:rsid w:val="000C2B92"/>
    <w:rsid w:val="000C2CCA"/>
    <w:rsid w:val="000C2D34"/>
    <w:rsid w:val="000C2DE8"/>
    <w:rsid w:val="000C2EA6"/>
    <w:rsid w:val="000C2ED3"/>
    <w:rsid w:val="000C3001"/>
    <w:rsid w:val="000C306B"/>
    <w:rsid w:val="000C32FB"/>
    <w:rsid w:val="000C33CF"/>
    <w:rsid w:val="000C3501"/>
    <w:rsid w:val="000C3650"/>
    <w:rsid w:val="000C388C"/>
    <w:rsid w:val="000C38CA"/>
    <w:rsid w:val="000C3A92"/>
    <w:rsid w:val="000C3B1E"/>
    <w:rsid w:val="000C3E12"/>
    <w:rsid w:val="000C3EA2"/>
    <w:rsid w:val="000C3F0D"/>
    <w:rsid w:val="000C3F90"/>
    <w:rsid w:val="000C3FBB"/>
    <w:rsid w:val="000C42FB"/>
    <w:rsid w:val="000C45B0"/>
    <w:rsid w:val="000C4669"/>
    <w:rsid w:val="000C4810"/>
    <w:rsid w:val="000C48E2"/>
    <w:rsid w:val="000C4911"/>
    <w:rsid w:val="000C49A6"/>
    <w:rsid w:val="000C49FE"/>
    <w:rsid w:val="000C4CE1"/>
    <w:rsid w:val="000C4D66"/>
    <w:rsid w:val="000C4D7D"/>
    <w:rsid w:val="000C500E"/>
    <w:rsid w:val="000C50AC"/>
    <w:rsid w:val="000C51A2"/>
    <w:rsid w:val="000C5310"/>
    <w:rsid w:val="000C55A4"/>
    <w:rsid w:val="000C56B3"/>
    <w:rsid w:val="000C5921"/>
    <w:rsid w:val="000C59EB"/>
    <w:rsid w:val="000C5B6A"/>
    <w:rsid w:val="000C5DF4"/>
    <w:rsid w:val="000C5E4D"/>
    <w:rsid w:val="000C61A0"/>
    <w:rsid w:val="000C64AC"/>
    <w:rsid w:val="000C65F8"/>
    <w:rsid w:val="000C65FC"/>
    <w:rsid w:val="000C66C6"/>
    <w:rsid w:val="000C684B"/>
    <w:rsid w:val="000C69BA"/>
    <w:rsid w:val="000C6AA1"/>
    <w:rsid w:val="000C6C5D"/>
    <w:rsid w:val="000C6DB8"/>
    <w:rsid w:val="000C6F27"/>
    <w:rsid w:val="000C6FCC"/>
    <w:rsid w:val="000C7113"/>
    <w:rsid w:val="000C72DA"/>
    <w:rsid w:val="000C7340"/>
    <w:rsid w:val="000C73C0"/>
    <w:rsid w:val="000C745F"/>
    <w:rsid w:val="000C747F"/>
    <w:rsid w:val="000C7739"/>
    <w:rsid w:val="000C7835"/>
    <w:rsid w:val="000C78AF"/>
    <w:rsid w:val="000C7A95"/>
    <w:rsid w:val="000C7AF4"/>
    <w:rsid w:val="000C7B2C"/>
    <w:rsid w:val="000C7C8A"/>
    <w:rsid w:val="000C7CE4"/>
    <w:rsid w:val="000C7CF4"/>
    <w:rsid w:val="000C7CF6"/>
    <w:rsid w:val="000C7D44"/>
    <w:rsid w:val="000C7EB0"/>
    <w:rsid w:val="000C7F61"/>
    <w:rsid w:val="000D0000"/>
    <w:rsid w:val="000D00EB"/>
    <w:rsid w:val="000D032C"/>
    <w:rsid w:val="000D03A3"/>
    <w:rsid w:val="000D040C"/>
    <w:rsid w:val="000D0419"/>
    <w:rsid w:val="000D0437"/>
    <w:rsid w:val="000D0531"/>
    <w:rsid w:val="000D05C2"/>
    <w:rsid w:val="000D063F"/>
    <w:rsid w:val="000D097B"/>
    <w:rsid w:val="000D0A54"/>
    <w:rsid w:val="000D0AA0"/>
    <w:rsid w:val="000D0AA6"/>
    <w:rsid w:val="000D0AB6"/>
    <w:rsid w:val="000D0AD5"/>
    <w:rsid w:val="000D0B72"/>
    <w:rsid w:val="000D0BA2"/>
    <w:rsid w:val="000D0DBD"/>
    <w:rsid w:val="000D0E72"/>
    <w:rsid w:val="000D0E8D"/>
    <w:rsid w:val="000D12D9"/>
    <w:rsid w:val="000D1319"/>
    <w:rsid w:val="000D13EC"/>
    <w:rsid w:val="000D1408"/>
    <w:rsid w:val="000D145D"/>
    <w:rsid w:val="000D1500"/>
    <w:rsid w:val="000D1658"/>
    <w:rsid w:val="000D1764"/>
    <w:rsid w:val="000D19AB"/>
    <w:rsid w:val="000D1B29"/>
    <w:rsid w:val="000D1BE1"/>
    <w:rsid w:val="000D1E36"/>
    <w:rsid w:val="000D1F17"/>
    <w:rsid w:val="000D1F21"/>
    <w:rsid w:val="000D220D"/>
    <w:rsid w:val="000D2288"/>
    <w:rsid w:val="000D2441"/>
    <w:rsid w:val="000D245B"/>
    <w:rsid w:val="000D25A4"/>
    <w:rsid w:val="000D266E"/>
    <w:rsid w:val="000D2701"/>
    <w:rsid w:val="000D2804"/>
    <w:rsid w:val="000D283B"/>
    <w:rsid w:val="000D28E9"/>
    <w:rsid w:val="000D2907"/>
    <w:rsid w:val="000D29C3"/>
    <w:rsid w:val="000D2A27"/>
    <w:rsid w:val="000D2BEA"/>
    <w:rsid w:val="000D2D16"/>
    <w:rsid w:val="000D2E9B"/>
    <w:rsid w:val="000D2EB6"/>
    <w:rsid w:val="000D2EEF"/>
    <w:rsid w:val="000D3032"/>
    <w:rsid w:val="000D304D"/>
    <w:rsid w:val="000D30FA"/>
    <w:rsid w:val="000D3396"/>
    <w:rsid w:val="000D340E"/>
    <w:rsid w:val="000D3683"/>
    <w:rsid w:val="000D379A"/>
    <w:rsid w:val="000D3816"/>
    <w:rsid w:val="000D3A17"/>
    <w:rsid w:val="000D3A82"/>
    <w:rsid w:val="000D3D06"/>
    <w:rsid w:val="000D3EAD"/>
    <w:rsid w:val="000D402B"/>
    <w:rsid w:val="000D4050"/>
    <w:rsid w:val="000D40F0"/>
    <w:rsid w:val="000D41E7"/>
    <w:rsid w:val="000D42B9"/>
    <w:rsid w:val="000D4385"/>
    <w:rsid w:val="000D443A"/>
    <w:rsid w:val="000D45EE"/>
    <w:rsid w:val="000D463B"/>
    <w:rsid w:val="000D47E4"/>
    <w:rsid w:val="000D4817"/>
    <w:rsid w:val="000D4BA0"/>
    <w:rsid w:val="000D4C11"/>
    <w:rsid w:val="000D4C53"/>
    <w:rsid w:val="000D4F77"/>
    <w:rsid w:val="000D4FCB"/>
    <w:rsid w:val="000D5000"/>
    <w:rsid w:val="000D5029"/>
    <w:rsid w:val="000D522C"/>
    <w:rsid w:val="000D5763"/>
    <w:rsid w:val="000D57E6"/>
    <w:rsid w:val="000D584E"/>
    <w:rsid w:val="000D5AB8"/>
    <w:rsid w:val="000D5E58"/>
    <w:rsid w:val="000D5FB6"/>
    <w:rsid w:val="000D6023"/>
    <w:rsid w:val="000D6257"/>
    <w:rsid w:val="000D6335"/>
    <w:rsid w:val="000D63CE"/>
    <w:rsid w:val="000D658F"/>
    <w:rsid w:val="000D6644"/>
    <w:rsid w:val="000D68C9"/>
    <w:rsid w:val="000D68FB"/>
    <w:rsid w:val="000D6973"/>
    <w:rsid w:val="000D69BA"/>
    <w:rsid w:val="000D6A3C"/>
    <w:rsid w:val="000D6A45"/>
    <w:rsid w:val="000D6B6E"/>
    <w:rsid w:val="000D6BF4"/>
    <w:rsid w:val="000D6C19"/>
    <w:rsid w:val="000D6CE6"/>
    <w:rsid w:val="000D6E1E"/>
    <w:rsid w:val="000D6E5A"/>
    <w:rsid w:val="000D6ED2"/>
    <w:rsid w:val="000D6FAC"/>
    <w:rsid w:val="000D70E4"/>
    <w:rsid w:val="000D7155"/>
    <w:rsid w:val="000D71B6"/>
    <w:rsid w:val="000D73B8"/>
    <w:rsid w:val="000D7564"/>
    <w:rsid w:val="000D7780"/>
    <w:rsid w:val="000D780B"/>
    <w:rsid w:val="000D7939"/>
    <w:rsid w:val="000D797B"/>
    <w:rsid w:val="000D7A7F"/>
    <w:rsid w:val="000D7A9D"/>
    <w:rsid w:val="000D7AD4"/>
    <w:rsid w:val="000D7CB4"/>
    <w:rsid w:val="000D7D25"/>
    <w:rsid w:val="000D7D2E"/>
    <w:rsid w:val="000D7D3E"/>
    <w:rsid w:val="000D7E74"/>
    <w:rsid w:val="000E0102"/>
    <w:rsid w:val="000E01EB"/>
    <w:rsid w:val="000E0801"/>
    <w:rsid w:val="000E0837"/>
    <w:rsid w:val="000E0930"/>
    <w:rsid w:val="000E098E"/>
    <w:rsid w:val="000E0A90"/>
    <w:rsid w:val="000E0DC2"/>
    <w:rsid w:val="000E0E43"/>
    <w:rsid w:val="000E0FF8"/>
    <w:rsid w:val="000E12DD"/>
    <w:rsid w:val="000E1308"/>
    <w:rsid w:val="000E134E"/>
    <w:rsid w:val="000E1408"/>
    <w:rsid w:val="000E1474"/>
    <w:rsid w:val="000E1547"/>
    <w:rsid w:val="000E17B6"/>
    <w:rsid w:val="000E1978"/>
    <w:rsid w:val="000E1A24"/>
    <w:rsid w:val="000E1B48"/>
    <w:rsid w:val="000E1EC6"/>
    <w:rsid w:val="000E1EDA"/>
    <w:rsid w:val="000E1F4E"/>
    <w:rsid w:val="000E1F89"/>
    <w:rsid w:val="000E201B"/>
    <w:rsid w:val="000E2115"/>
    <w:rsid w:val="000E2186"/>
    <w:rsid w:val="000E24A8"/>
    <w:rsid w:val="000E25B9"/>
    <w:rsid w:val="000E2690"/>
    <w:rsid w:val="000E278F"/>
    <w:rsid w:val="000E27C4"/>
    <w:rsid w:val="000E283B"/>
    <w:rsid w:val="000E2CB0"/>
    <w:rsid w:val="000E2D27"/>
    <w:rsid w:val="000E2D6F"/>
    <w:rsid w:val="000E2E0C"/>
    <w:rsid w:val="000E2FD9"/>
    <w:rsid w:val="000E30E1"/>
    <w:rsid w:val="000E312D"/>
    <w:rsid w:val="000E3142"/>
    <w:rsid w:val="000E32A0"/>
    <w:rsid w:val="000E347C"/>
    <w:rsid w:val="000E34C0"/>
    <w:rsid w:val="000E34EB"/>
    <w:rsid w:val="000E3686"/>
    <w:rsid w:val="000E370C"/>
    <w:rsid w:val="000E39CC"/>
    <w:rsid w:val="000E3B1B"/>
    <w:rsid w:val="000E3C54"/>
    <w:rsid w:val="000E3CB0"/>
    <w:rsid w:val="000E3CFA"/>
    <w:rsid w:val="000E3DE1"/>
    <w:rsid w:val="000E3FAE"/>
    <w:rsid w:val="000E413A"/>
    <w:rsid w:val="000E4242"/>
    <w:rsid w:val="000E42B0"/>
    <w:rsid w:val="000E4360"/>
    <w:rsid w:val="000E445B"/>
    <w:rsid w:val="000E44A6"/>
    <w:rsid w:val="000E48D3"/>
    <w:rsid w:val="000E4972"/>
    <w:rsid w:val="000E49E6"/>
    <w:rsid w:val="000E4AB7"/>
    <w:rsid w:val="000E4C6B"/>
    <w:rsid w:val="000E4DA4"/>
    <w:rsid w:val="000E4F0F"/>
    <w:rsid w:val="000E5032"/>
    <w:rsid w:val="000E52B7"/>
    <w:rsid w:val="000E52CD"/>
    <w:rsid w:val="000E53D0"/>
    <w:rsid w:val="000E559B"/>
    <w:rsid w:val="000E5655"/>
    <w:rsid w:val="000E565B"/>
    <w:rsid w:val="000E572C"/>
    <w:rsid w:val="000E5772"/>
    <w:rsid w:val="000E57E6"/>
    <w:rsid w:val="000E5804"/>
    <w:rsid w:val="000E5939"/>
    <w:rsid w:val="000E59A8"/>
    <w:rsid w:val="000E5A5C"/>
    <w:rsid w:val="000E5A9A"/>
    <w:rsid w:val="000E5BC6"/>
    <w:rsid w:val="000E5C85"/>
    <w:rsid w:val="000E5D22"/>
    <w:rsid w:val="000E5EA8"/>
    <w:rsid w:val="000E5FDA"/>
    <w:rsid w:val="000E60AF"/>
    <w:rsid w:val="000E63B7"/>
    <w:rsid w:val="000E6539"/>
    <w:rsid w:val="000E654F"/>
    <w:rsid w:val="000E6576"/>
    <w:rsid w:val="000E66F9"/>
    <w:rsid w:val="000E673A"/>
    <w:rsid w:val="000E67CB"/>
    <w:rsid w:val="000E6835"/>
    <w:rsid w:val="000E68E0"/>
    <w:rsid w:val="000E6B36"/>
    <w:rsid w:val="000E6C07"/>
    <w:rsid w:val="000E6C7A"/>
    <w:rsid w:val="000E6CEA"/>
    <w:rsid w:val="000E6CF8"/>
    <w:rsid w:val="000E6D74"/>
    <w:rsid w:val="000E6ED0"/>
    <w:rsid w:val="000E6F66"/>
    <w:rsid w:val="000E6FCE"/>
    <w:rsid w:val="000E7126"/>
    <w:rsid w:val="000E735E"/>
    <w:rsid w:val="000E750D"/>
    <w:rsid w:val="000E758B"/>
    <w:rsid w:val="000E762E"/>
    <w:rsid w:val="000E770F"/>
    <w:rsid w:val="000E7747"/>
    <w:rsid w:val="000E779B"/>
    <w:rsid w:val="000E794F"/>
    <w:rsid w:val="000E7AB8"/>
    <w:rsid w:val="000E7B90"/>
    <w:rsid w:val="000E7C57"/>
    <w:rsid w:val="000E7C8C"/>
    <w:rsid w:val="000E7D52"/>
    <w:rsid w:val="000F00F6"/>
    <w:rsid w:val="000F06B1"/>
    <w:rsid w:val="000F06D2"/>
    <w:rsid w:val="000F099F"/>
    <w:rsid w:val="000F0AFE"/>
    <w:rsid w:val="000F0B19"/>
    <w:rsid w:val="000F0C45"/>
    <w:rsid w:val="000F0D0E"/>
    <w:rsid w:val="000F0DBE"/>
    <w:rsid w:val="000F0E53"/>
    <w:rsid w:val="000F123E"/>
    <w:rsid w:val="000F1592"/>
    <w:rsid w:val="000F1624"/>
    <w:rsid w:val="000F171B"/>
    <w:rsid w:val="000F17FD"/>
    <w:rsid w:val="000F1980"/>
    <w:rsid w:val="000F1C11"/>
    <w:rsid w:val="000F1C7A"/>
    <w:rsid w:val="000F1CBE"/>
    <w:rsid w:val="000F1F8C"/>
    <w:rsid w:val="000F2091"/>
    <w:rsid w:val="000F22C6"/>
    <w:rsid w:val="000F22DB"/>
    <w:rsid w:val="000F2456"/>
    <w:rsid w:val="000F245B"/>
    <w:rsid w:val="000F245C"/>
    <w:rsid w:val="000F24D2"/>
    <w:rsid w:val="000F2565"/>
    <w:rsid w:val="000F25C3"/>
    <w:rsid w:val="000F2893"/>
    <w:rsid w:val="000F2C8B"/>
    <w:rsid w:val="000F2CB9"/>
    <w:rsid w:val="000F2F8E"/>
    <w:rsid w:val="000F2FC6"/>
    <w:rsid w:val="000F312D"/>
    <w:rsid w:val="000F335A"/>
    <w:rsid w:val="000F34CA"/>
    <w:rsid w:val="000F34DF"/>
    <w:rsid w:val="000F3599"/>
    <w:rsid w:val="000F35F4"/>
    <w:rsid w:val="000F36D0"/>
    <w:rsid w:val="000F37AE"/>
    <w:rsid w:val="000F3844"/>
    <w:rsid w:val="000F3914"/>
    <w:rsid w:val="000F3942"/>
    <w:rsid w:val="000F3A5C"/>
    <w:rsid w:val="000F3B3E"/>
    <w:rsid w:val="000F3B49"/>
    <w:rsid w:val="000F3B7B"/>
    <w:rsid w:val="000F3FD9"/>
    <w:rsid w:val="000F3FE2"/>
    <w:rsid w:val="000F40A3"/>
    <w:rsid w:val="000F41BA"/>
    <w:rsid w:val="000F41E6"/>
    <w:rsid w:val="000F4358"/>
    <w:rsid w:val="000F446D"/>
    <w:rsid w:val="000F449D"/>
    <w:rsid w:val="000F450A"/>
    <w:rsid w:val="000F4678"/>
    <w:rsid w:val="000F4740"/>
    <w:rsid w:val="000F4807"/>
    <w:rsid w:val="000F4862"/>
    <w:rsid w:val="000F4A6A"/>
    <w:rsid w:val="000F4AC9"/>
    <w:rsid w:val="000F4B07"/>
    <w:rsid w:val="000F4B33"/>
    <w:rsid w:val="000F4D17"/>
    <w:rsid w:val="000F510A"/>
    <w:rsid w:val="000F519C"/>
    <w:rsid w:val="000F51FD"/>
    <w:rsid w:val="000F5203"/>
    <w:rsid w:val="000F54B5"/>
    <w:rsid w:val="000F5686"/>
    <w:rsid w:val="000F5792"/>
    <w:rsid w:val="000F5944"/>
    <w:rsid w:val="000F59A5"/>
    <w:rsid w:val="000F5A84"/>
    <w:rsid w:val="000F5AC1"/>
    <w:rsid w:val="000F5BE1"/>
    <w:rsid w:val="000F5C40"/>
    <w:rsid w:val="000F5C55"/>
    <w:rsid w:val="000F5DBC"/>
    <w:rsid w:val="000F5E2F"/>
    <w:rsid w:val="000F6022"/>
    <w:rsid w:val="000F606F"/>
    <w:rsid w:val="000F60E2"/>
    <w:rsid w:val="000F6182"/>
    <w:rsid w:val="000F6688"/>
    <w:rsid w:val="000F6824"/>
    <w:rsid w:val="000F6859"/>
    <w:rsid w:val="000F69F0"/>
    <w:rsid w:val="000F6B18"/>
    <w:rsid w:val="000F6BB3"/>
    <w:rsid w:val="000F6C63"/>
    <w:rsid w:val="000F6D2B"/>
    <w:rsid w:val="000F71FB"/>
    <w:rsid w:val="000F7280"/>
    <w:rsid w:val="000F72E7"/>
    <w:rsid w:val="000F730F"/>
    <w:rsid w:val="000F753C"/>
    <w:rsid w:val="000F76CF"/>
    <w:rsid w:val="000F773D"/>
    <w:rsid w:val="000F77C2"/>
    <w:rsid w:val="000F797A"/>
    <w:rsid w:val="000F7A1D"/>
    <w:rsid w:val="000F7DEC"/>
    <w:rsid w:val="000F7E85"/>
    <w:rsid w:val="000F7F08"/>
    <w:rsid w:val="000F7F2D"/>
    <w:rsid w:val="000F7F98"/>
    <w:rsid w:val="000F7F9C"/>
    <w:rsid w:val="00100068"/>
    <w:rsid w:val="00100120"/>
    <w:rsid w:val="00100187"/>
    <w:rsid w:val="00100250"/>
    <w:rsid w:val="0010050D"/>
    <w:rsid w:val="0010067A"/>
    <w:rsid w:val="0010084C"/>
    <w:rsid w:val="001008BA"/>
    <w:rsid w:val="00100950"/>
    <w:rsid w:val="00100ADE"/>
    <w:rsid w:val="00100BDC"/>
    <w:rsid w:val="00100C96"/>
    <w:rsid w:val="00100CC0"/>
    <w:rsid w:val="00100DE2"/>
    <w:rsid w:val="00100FE1"/>
    <w:rsid w:val="00101077"/>
    <w:rsid w:val="001010DC"/>
    <w:rsid w:val="00101196"/>
    <w:rsid w:val="00101246"/>
    <w:rsid w:val="001012A1"/>
    <w:rsid w:val="00101362"/>
    <w:rsid w:val="0010144B"/>
    <w:rsid w:val="0010181C"/>
    <w:rsid w:val="0010193C"/>
    <w:rsid w:val="001019D3"/>
    <w:rsid w:val="001019FE"/>
    <w:rsid w:val="00101A52"/>
    <w:rsid w:val="00101A8D"/>
    <w:rsid w:val="00101AC6"/>
    <w:rsid w:val="00101BB2"/>
    <w:rsid w:val="00101C53"/>
    <w:rsid w:val="00101CF7"/>
    <w:rsid w:val="00101D01"/>
    <w:rsid w:val="00101D90"/>
    <w:rsid w:val="00101F4C"/>
    <w:rsid w:val="00101F8E"/>
    <w:rsid w:val="0010215B"/>
    <w:rsid w:val="0010233B"/>
    <w:rsid w:val="00102389"/>
    <w:rsid w:val="001025FE"/>
    <w:rsid w:val="0010261E"/>
    <w:rsid w:val="00102635"/>
    <w:rsid w:val="00102667"/>
    <w:rsid w:val="001026C1"/>
    <w:rsid w:val="001026C2"/>
    <w:rsid w:val="00102781"/>
    <w:rsid w:val="001027A2"/>
    <w:rsid w:val="00102860"/>
    <w:rsid w:val="001029F7"/>
    <w:rsid w:val="00102A1A"/>
    <w:rsid w:val="00102AD2"/>
    <w:rsid w:val="00102C46"/>
    <w:rsid w:val="00102DAC"/>
    <w:rsid w:val="00102EB8"/>
    <w:rsid w:val="00102F58"/>
    <w:rsid w:val="00102FC3"/>
    <w:rsid w:val="001030B2"/>
    <w:rsid w:val="00103220"/>
    <w:rsid w:val="00103275"/>
    <w:rsid w:val="001032AB"/>
    <w:rsid w:val="00103314"/>
    <w:rsid w:val="00103347"/>
    <w:rsid w:val="001033C7"/>
    <w:rsid w:val="001034C0"/>
    <w:rsid w:val="00103547"/>
    <w:rsid w:val="0010374C"/>
    <w:rsid w:val="001037ED"/>
    <w:rsid w:val="00103891"/>
    <w:rsid w:val="00103978"/>
    <w:rsid w:val="00103A5D"/>
    <w:rsid w:val="00103B05"/>
    <w:rsid w:val="00103E4A"/>
    <w:rsid w:val="00103F8B"/>
    <w:rsid w:val="00103FB3"/>
    <w:rsid w:val="00103FB4"/>
    <w:rsid w:val="0010410A"/>
    <w:rsid w:val="00104308"/>
    <w:rsid w:val="00104355"/>
    <w:rsid w:val="001043FD"/>
    <w:rsid w:val="001044E1"/>
    <w:rsid w:val="001045E9"/>
    <w:rsid w:val="001046F5"/>
    <w:rsid w:val="001047E0"/>
    <w:rsid w:val="001048B8"/>
    <w:rsid w:val="00104938"/>
    <w:rsid w:val="001049A7"/>
    <w:rsid w:val="00104AEF"/>
    <w:rsid w:val="00104B26"/>
    <w:rsid w:val="00104BAE"/>
    <w:rsid w:val="00104CE9"/>
    <w:rsid w:val="00104D8D"/>
    <w:rsid w:val="00104ED0"/>
    <w:rsid w:val="00104EE9"/>
    <w:rsid w:val="00104F51"/>
    <w:rsid w:val="00104F88"/>
    <w:rsid w:val="00104FEE"/>
    <w:rsid w:val="0010517B"/>
    <w:rsid w:val="001051A0"/>
    <w:rsid w:val="001051BA"/>
    <w:rsid w:val="0010533B"/>
    <w:rsid w:val="0010536C"/>
    <w:rsid w:val="0010541A"/>
    <w:rsid w:val="0010541C"/>
    <w:rsid w:val="0010545E"/>
    <w:rsid w:val="001054AA"/>
    <w:rsid w:val="001055FA"/>
    <w:rsid w:val="00105A3A"/>
    <w:rsid w:val="00105A79"/>
    <w:rsid w:val="00105AC8"/>
    <w:rsid w:val="00105B7B"/>
    <w:rsid w:val="00105C8E"/>
    <w:rsid w:val="00105D85"/>
    <w:rsid w:val="00105E46"/>
    <w:rsid w:val="00105F19"/>
    <w:rsid w:val="00105FC4"/>
    <w:rsid w:val="00105FE1"/>
    <w:rsid w:val="001060FE"/>
    <w:rsid w:val="00106112"/>
    <w:rsid w:val="0010619E"/>
    <w:rsid w:val="001061E3"/>
    <w:rsid w:val="00106219"/>
    <w:rsid w:val="0010621A"/>
    <w:rsid w:val="00106423"/>
    <w:rsid w:val="00106550"/>
    <w:rsid w:val="00106789"/>
    <w:rsid w:val="001068A5"/>
    <w:rsid w:val="00106B22"/>
    <w:rsid w:val="00106B78"/>
    <w:rsid w:val="00106C24"/>
    <w:rsid w:val="00106F47"/>
    <w:rsid w:val="00107037"/>
    <w:rsid w:val="0010706D"/>
    <w:rsid w:val="001072E5"/>
    <w:rsid w:val="0010750E"/>
    <w:rsid w:val="00107850"/>
    <w:rsid w:val="00107954"/>
    <w:rsid w:val="00107960"/>
    <w:rsid w:val="00107986"/>
    <w:rsid w:val="00107A46"/>
    <w:rsid w:val="00107AAF"/>
    <w:rsid w:val="00107C72"/>
    <w:rsid w:val="00107DC3"/>
    <w:rsid w:val="00107F5E"/>
    <w:rsid w:val="00110022"/>
    <w:rsid w:val="00110036"/>
    <w:rsid w:val="001100E8"/>
    <w:rsid w:val="0011029F"/>
    <w:rsid w:val="00110300"/>
    <w:rsid w:val="00110308"/>
    <w:rsid w:val="00110479"/>
    <w:rsid w:val="001104F9"/>
    <w:rsid w:val="001105AB"/>
    <w:rsid w:val="001105C1"/>
    <w:rsid w:val="00110656"/>
    <w:rsid w:val="0011068A"/>
    <w:rsid w:val="00110941"/>
    <w:rsid w:val="00110A20"/>
    <w:rsid w:val="00110A5B"/>
    <w:rsid w:val="00110EFB"/>
    <w:rsid w:val="00110F51"/>
    <w:rsid w:val="001111D4"/>
    <w:rsid w:val="001111E1"/>
    <w:rsid w:val="001111EC"/>
    <w:rsid w:val="00111411"/>
    <w:rsid w:val="0011141B"/>
    <w:rsid w:val="001115A0"/>
    <w:rsid w:val="00111624"/>
    <w:rsid w:val="0011180A"/>
    <w:rsid w:val="0011188E"/>
    <w:rsid w:val="001118A9"/>
    <w:rsid w:val="00111B73"/>
    <w:rsid w:val="00111B88"/>
    <w:rsid w:val="00111E16"/>
    <w:rsid w:val="00111E48"/>
    <w:rsid w:val="0011205B"/>
    <w:rsid w:val="001121AC"/>
    <w:rsid w:val="00112238"/>
    <w:rsid w:val="0011226A"/>
    <w:rsid w:val="00112927"/>
    <w:rsid w:val="00112B81"/>
    <w:rsid w:val="00112BBF"/>
    <w:rsid w:val="0011313E"/>
    <w:rsid w:val="0011316B"/>
    <w:rsid w:val="00113189"/>
    <w:rsid w:val="00113233"/>
    <w:rsid w:val="00113260"/>
    <w:rsid w:val="0011335C"/>
    <w:rsid w:val="0011345F"/>
    <w:rsid w:val="00113557"/>
    <w:rsid w:val="001135A0"/>
    <w:rsid w:val="00113602"/>
    <w:rsid w:val="00113658"/>
    <w:rsid w:val="001136DA"/>
    <w:rsid w:val="00113706"/>
    <w:rsid w:val="0011372F"/>
    <w:rsid w:val="001137CE"/>
    <w:rsid w:val="00113866"/>
    <w:rsid w:val="00113EDF"/>
    <w:rsid w:val="00113F4A"/>
    <w:rsid w:val="001140B4"/>
    <w:rsid w:val="00114215"/>
    <w:rsid w:val="0011430D"/>
    <w:rsid w:val="001143DD"/>
    <w:rsid w:val="00114482"/>
    <w:rsid w:val="001144A1"/>
    <w:rsid w:val="00114654"/>
    <w:rsid w:val="0011465E"/>
    <w:rsid w:val="0011472E"/>
    <w:rsid w:val="0011476A"/>
    <w:rsid w:val="001148B7"/>
    <w:rsid w:val="00114B30"/>
    <w:rsid w:val="00114C37"/>
    <w:rsid w:val="00114D5D"/>
    <w:rsid w:val="00114FC0"/>
    <w:rsid w:val="00115017"/>
    <w:rsid w:val="00115330"/>
    <w:rsid w:val="00115335"/>
    <w:rsid w:val="0011537B"/>
    <w:rsid w:val="001153DD"/>
    <w:rsid w:val="001153E2"/>
    <w:rsid w:val="001153FB"/>
    <w:rsid w:val="001156DB"/>
    <w:rsid w:val="001157A2"/>
    <w:rsid w:val="00115981"/>
    <w:rsid w:val="00115994"/>
    <w:rsid w:val="001159B9"/>
    <w:rsid w:val="00115A1C"/>
    <w:rsid w:val="00115A4A"/>
    <w:rsid w:val="00115AA8"/>
    <w:rsid w:val="00115C02"/>
    <w:rsid w:val="00115E31"/>
    <w:rsid w:val="00115EEC"/>
    <w:rsid w:val="00115F35"/>
    <w:rsid w:val="00115F60"/>
    <w:rsid w:val="00116122"/>
    <w:rsid w:val="00116147"/>
    <w:rsid w:val="0011616F"/>
    <w:rsid w:val="0011620F"/>
    <w:rsid w:val="0011634F"/>
    <w:rsid w:val="0011648B"/>
    <w:rsid w:val="0011670E"/>
    <w:rsid w:val="00116737"/>
    <w:rsid w:val="00116777"/>
    <w:rsid w:val="00116833"/>
    <w:rsid w:val="00116960"/>
    <w:rsid w:val="001169D7"/>
    <w:rsid w:val="00116AC7"/>
    <w:rsid w:val="00116B7B"/>
    <w:rsid w:val="00116CBD"/>
    <w:rsid w:val="00116DEF"/>
    <w:rsid w:val="00116E53"/>
    <w:rsid w:val="00116F4D"/>
    <w:rsid w:val="00116F5C"/>
    <w:rsid w:val="00116F95"/>
    <w:rsid w:val="001170A9"/>
    <w:rsid w:val="00117272"/>
    <w:rsid w:val="001172ED"/>
    <w:rsid w:val="0011740A"/>
    <w:rsid w:val="0011745D"/>
    <w:rsid w:val="0011747F"/>
    <w:rsid w:val="001174D1"/>
    <w:rsid w:val="001176FA"/>
    <w:rsid w:val="001177CC"/>
    <w:rsid w:val="00117A3A"/>
    <w:rsid w:val="00117AA6"/>
    <w:rsid w:val="00117D04"/>
    <w:rsid w:val="00117ED5"/>
    <w:rsid w:val="00117F74"/>
    <w:rsid w:val="001201B9"/>
    <w:rsid w:val="00120200"/>
    <w:rsid w:val="00120387"/>
    <w:rsid w:val="00120702"/>
    <w:rsid w:val="001209B5"/>
    <w:rsid w:val="001209EE"/>
    <w:rsid w:val="00120A24"/>
    <w:rsid w:val="00120A6A"/>
    <w:rsid w:val="00120BF4"/>
    <w:rsid w:val="00120C50"/>
    <w:rsid w:val="00120D82"/>
    <w:rsid w:val="00120E8F"/>
    <w:rsid w:val="00121038"/>
    <w:rsid w:val="001213F0"/>
    <w:rsid w:val="00121457"/>
    <w:rsid w:val="001214BD"/>
    <w:rsid w:val="0012152C"/>
    <w:rsid w:val="001217CD"/>
    <w:rsid w:val="00121883"/>
    <w:rsid w:val="001218F2"/>
    <w:rsid w:val="001219D0"/>
    <w:rsid w:val="00121A51"/>
    <w:rsid w:val="00121B31"/>
    <w:rsid w:val="00121C61"/>
    <w:rsid w:val="00121EF5"/>
    <w:rsid w:val="001220C1"/>
    <w:rsid w:val="0012213D"/>
    <w:rsid w:val="00122185"/>
    <w:rsid w:val="00122748"/>
    <w:rsid w:val="0012296B"/>
    <w:rsid w:val="0012296F"/>
    <w:rsid w:val="001229A4"/>
    <w:rsid w:val="00122A7C"/>
    <w:rsid w:val="00122D33"/>
    <w:rsid w:val="00122D6F"/>
    <w:rsid w:val="00122DAB"/>
    <w:rsid w:val="00122DB7"/>
    <w:rsid w:val="00122E48"/>
    <w:rsid w:val="00122E70"/>
    <w:rsid w:val="00122E90"/>
    <w:rsid w:val="00122EBD"/>
    <w:rsid w:val="00122EED"/>
    <w:rsid w:val="00122FF0"/>
    <w:rsid w:val="001230DA"/>
    <w:rsid w:val="00123106"/>
    <w:rsid w:val="001232C8"/>
    <w:rsid w:val="0012330B"/>
    <w:rsid w:val="0012334D"/>
    <w:rsid w:val="001233AD"/>
    <w:rsid w:val="00123464"/>
    <w:rsid w:val="0012384E"/>
    <w:rsid w:val="001238CE"/>
    <w:rsid w:val="00123AAB"/>
    <w:rsid w:val="00123C5C"/>
    <w:rsid w:val="00123CB1"/>
    <w:rsid w:val="00123CBA"/>
    <w:rsid w:val="00123ED7"/>
    <w:rsid w:val="00123F2D"/>
    <w:rsid w:val="00124083"/>
    <w:rsid w:val="001240EF"/>
    <w:rsid w:val="001240F6"/>
    <w:rsid w:val="00124217"/>
    <w:rsid w:val="00124248"/>
    <w:rsid w:val="0012425B"/>
    <w:rsid w:val="001243F6"/>
    <w:rsid w:val="001244FD"/>
    <w:rsid w:val="0012469B"/>
    <w:rsid w:val="001246AE"/>
    <w:rsid w:val="001247AC"/>
    <w:rsid w:val="00124829"/>
    <w:rsid w:val="0012482F"/>
    <w:rsid w:val="0012491A"/>
    <w:rsid w:val="00124964"/>
    <w:rsid w:val="001249FA"/>
    <w:rsid w:val="00124AC1"/>
    <w:rsid w:val="00124B21"/>
    <w:rsid w:val="00124C08"/>
    <w:rsid w:val="00124F4D"/>
    <w:rsid w:val="00124F6A"/>
    <w:rsid w:val="001250F5"/>
    <w:rsid w:val="0012510A"/>
    <w:rsid w:val="00125126"/>
    <w:rsid w:val="00125172"/>
    <w:rsid w:val="00125287"/>
    <w:rsid w:val="00125295"/>
    <w:rsid w:val="001252F7"/>
    <w:rsid w:val="0012539B"/>
    <w:rsid w:val="001256B3"/>
    <w:rsid w:val="0012580E"/>
    <w:rsid w:val="0012582A"/>
    <w:rsid w:val="00125848"/>
    <w:rsid w:val="001258DE"/>
    <w:rsid w:val="00125E50"/>
    <w:rsid w:val="00125EB3"/>
    <w:rsid w:val="00126092"/>
    <w:rsid w:val="001260ED"/>
    <w:rsid w:val="001263C2"/>
    <w:rsid w:val="001264A0"/>
    <w:rsid w:val="001266D2"/>
    <w:rsid w:val="001266FC"/>
    <w:rsid w:val="0012682C"/>
    <w:rsid w:val="00126850"/>
    <w:rsid w:val="0012687E"/>
    <w:rsid w:val="00126945"/>
    <w:rsid w:val="001269AF"/>
    <w:rsid w:val="00126A01"/>
    <w:rsid w:val="00126A06"/>
    <w:rsid w:val="00126ACF"/>
    <w:rsid w:val="00126B16"/>
    <w:rsid w:val="00126B1E"/>
    <w:rsid w:val="00126BD5"/>
    <w:rsid w:val="00126E30"/>
    <w:rsid w:val="00126E98"/>
    <w:rsid w:val="00126FD0"/>
    <w:rsid w:val="00127143"/>
    <w:rsid w:val="0012716E"/>
    <w:rsid w:val="0012721E"/>
    <w:rsid w:val="0012747B"/>
    <w:rsid w:val="001275E8"/>
    <w:rsid w:val="00127718"/>
    <w:rsid w:val="0012771E"/>
    <w:rsid w:val="001278BC"/>
    <w:rsid w:val="001278DC"/>
    <w:rsid w:val="00127901"/>
    <w:rsid w:val="001279C7"/>
    <w:rsid w:val="00127A4F"/>
    <w:rsid w:val="00127AC2"/>
    <w:rsid w:val="00127C0C"/>
    <w:rsid w:val="00127D8A"/>
    <w:rsid w:val="00127F32"/>
    <w:rsid w:val="001302C0"/>
    <w:rsid w:val="0013033C"/>
    <w:rsid w:val="00130441"/>
    <w:rsid w:val="001304E9"/>
    <w:rsid w:val="0013052C"/>
    <w:rsid w:val="0013054B"/>
    <w:rsid w:val="001305FC"/>
    <w:rsid w:val="00130673"/>
    <w:rsid w:val="00130730"/>
    <w:rsid w:val="00130757"/>
    <w:rsid w:val="00130842"/>
    <w:rsid w:val="00130867"/>
    <w:rsid w:val="0013088C"/>
    <w:rsid w:val="00130926"/>
    <w:rsid w:val="00130957"/>
    <w:rsid w:val="00130A04"/>
    <w:rsid w:val="00130BDF"/>
    <w:rsid w:val="00130BF4"/>
    <w:rsid w:val="00130C20"/>
    <w:rsid w:val="00130F75"/>
    <w:rsid w:val="00131100"/>
    <w:rsid w:val="00131155"/>
    <w:rsid w:val="001311EF"/>
    <w:rsid w:val="00131463"/>
    <w:rsid w:val="00131667"/>
    <w:rsid w:val="001316A6"/>
    <w:rsid w:val="001317AA"/>
    <w:rsid w:val="001317B6"/>
    <w:rsid w:val="00131826"/>
    <w:rsid w:val="00131913"/>
    <w:rsid w:val="00131A0B"/>
    <w:rsid w:val="00131A9E"/>
    <w:rsid w:val="00131BD9"/>
    <w:rsid w:val="00131DB8"/>
    <w:rsid w:val="00131EF0"/>
    <w:rsid w:val="00132014"/>
    <w:rsid w:val="00132199"/>
    <w:rsid w:val="001322E8"/>
    <w:rsid w:val="0013233C"/>
    <w:rsid w:val="0013252C"/>
    <w:rsid w:val="00132573"/>
    <w:rsid w:val="001325D0"/>
    <w:rsid w:val="00132668"/>
    <w:rsid w:val="001327B3"/>
    <w:rsid w:val="0013286D"/>
    <w:rsid w:val="00132A8D"/>
    <w:rsid w:val="00132A9D"/>
    <w:rsid w:val="00132B4F"/>
    <w:rsid w:val="00132E1C"/>
    <w:rsid w:val="00132E8E"/>
    <w:rsid w:val="00132E92"/>
    <w:rsid w:val="00132EC1"/>
    <w:rsid w:val="00132FBD"/>
    <w:rsid w:val="00133125"/>
    <w:rsid w:val="0013315C"/>
    <w:rsid w:val="00133177"/>
    <w:rsid w:val="001332AB"/>
    <w:rsid w:val="00133398"/>
    <w:rsid w:val="001335C9"/>
    <w:rsid w:val="001335CE"/>
    <w:rsid w:val="001336D8"/>
    <w:rsid w:val="00133784"/>
    <w:rsid w:val="00133827"/>
    <w:rsid w:val="001338C9"/>
    <w:rsid w:val="0013393D"/>
    <w:rsid w:val="001339C7"/>
    <w:rsid w:val="001339E5"/>
    <w:rsid w:val="00133A86"/>
    <w:rsid w:val="00133B0F"/>
    <w:rsid w:val="00133B75"/>
    <w:rsid w:val="00133D32"/>
    <w:rsid w:val="00133DBC"/>
    <w:rsid w:val="00133E8C"/>
    <w:rsid w:val="00134030"/>
    <w:rsid w:val="0013411A"/>
    <w:rsid w:val="001342CA"/>
    <w:rsid w:val="00134377"/>
    <w:rsid w:val="001344A3"/>
    <w:rsid w:val="00134519"/>
    <w:rsid w:val="00134625"/>
    <w:rsid w:val="001346DF"/>
    <w:rsid w:val="00134720"/>
    <w:rsid w:val="0013474B"/>
    <w:rsid w:val="00134755"/>
    <w:rsid w:val="00134C9A"/>
    <w:rsid w:val="00134EF2"/>
    <w:rsid w:val="001350CB"/>
    <w:rsid w:val="0013515B"/>
    <w:rsid w:val="00135188"/>
    <w:rsid w:val="001352E8"/>
    <w:rsid w:val="001354E7"/>
    <w:rsid w:val="00135525"/>
    <w:rsid w:val="001355D7"/>
    <w:rsid w:val="001355E4"/>
    <w:rsid w:val="00135617"/>
    <w:rsid w:val="00135684"/>
    <w:rsid w:val="00135755"/>
    <w:rsid w:val="001358A4"/>
    <w:rsid w:val="00135A53"/>
    <w:rsid w:val="00135C91"/>
    <w:rsid w:val="00135E39"/>
    <w:rsid w:val="00135E91"/>
    <w:rsid w:val="0013603F"/>
    <w:rsid w:val="001361BD"/>
    <w:rsid w:val="001362E0"/>
    <w:rsid w:val="0013646A"/>
    <w:rsid w:val="001364F3"/>
    <w:rsid w:val="00136550"/>
    <w:rsid w:val="00136705"/>
    <w:rsid w:val="00136840"/>
    <w:rsid w:val="00136D0D"/>
    <w:rsid w:val="00137054"/>
    <w:rsid w:val="001371A4"/>
    <w:rsid w:val="001371CB"/>
    <w:rsid w:val="001371D6"/>
    <w:rsid w:val="001372A9"/>
    <w:rsid w:val="0013738E"/>
    <w:rsid w:val="00137602"/>
    <w:rsid w:val="00137609"/>
    <w:rsid w:val="0013760E"/>
    <w:rsid w:val="00137748"/>
    <w:rsid w:val="00137887"/>
    <w:rsid w:val="001378EE"/>
    <w:rsid w:val="00137944"/>
    <w:rsid w:val="00137D9F"/>
    <w:rsid w:val="00140252"/>
    <w:rsid w:val="0014027A"/>
    <w:rsid w:val="0014034C"/>
    <w:rsid w:val="001405E3"/>
    <w:rsid w:val="00140608"/>
    <w:rsid w:val="00140677"/>
    <w:rsid w:val="00140A08"/>
    <w:rsid w:val="00140A35"/>
    <w:rsid w:val="00140A82"/>
    <w:rsid w:val="00140A91"/>
    <w:rsid w:val="00140CF6"/>
    <w:rsid w:val="00140D57"/>
    <w:rsid w:val="00140DE1"/>
    <w:rsid w:val="00140E1E"/>
    <w:rsid w:val="00140EF8"/>
    <w:rsid w:val="00140F92"/>
    <w:rsid w:val="0014101B"/>
    <w:rsid w:val="00141050"/>
    <w:rsid w:val="001410C9"/>
    <w:rsid w:val="00141112"/>
    <w:rsid w:val="001411AF"/>
    <w:rsid w:val="001412FC"/>
    <w:rsid w:val="00141308"/>
    <w:rsid w:val="0014156B"/>
    <w:rsid w:val="001415BC"/>
    <w:rsid w:val="001415E9"/>
    <w:rsid w:val="001416A8"/>
    <w:rsid w:val="00141898"/>
    <w:rsid w:val="00141C16"/>
    <w:rsid w:val="00141C41"/>
    <w:rsid w:val="00141CA8"/>
    <w:rsid w:val="00141CF3"/>
    <w:rsid w:val="00141DF8"/>
    <w:rsid w:val="00141E0F"/>
    <w:rsid w:val="00141E89"/>
    <w:rsid w:val="0014205A"/>
    <w:rsid w:val="00142110"/>
    <w:rsid w:val="00142173"/>
    <w:rsid w:val="00142349"/>
    <w:rsid w:val="0014262D"/>
    <w:rsid w:val="0014276C"/>
    <w:rsid w:val="0014283D"/>
    <w:rsid w:val="0014285B"/>
    <w:rsid w:val="001429B3"/>
    <w:rsid w:val="00142B15"/>
    <w:rsid w:val="00142C53"/>
    <w:rsid w:val="00142D4F"/>
    <w:rsid w:val="00142DF0"/>
    <w:rsid w:val="00142EE5"/>
    <w:rsid w:val="00142EFA"/>
    <w:rsid w:val="00143453"/>
    <w:rsid w:val="0014345E"/>
    <w:rsid w:val="001434A4"/>
    <w:rsid w:val="00143542"/>
    <w:rsid w:val="001435CF"/>
    <w:rsid w:val="0014363C"/>
    <w:rsid w:val="0014374C"/>
    <w:rsid w:val="001437B3"/>
    <w:rsid w:val="001437B8"/>
    <w:rsid w:val="001437CC"/>
    <w:rsid w:val="001437D5"/>
    <w:rsid w:val="0014380C"/>
    <w:rsid w:val="00143A09"/>
    <w:rsid w:val="00143C94"/>
    <w:rsid w:val="00143CF3"/>
    <w:rsid w:val="00144164"/>
    <w:rsid w:val="0014418A"/>
    <w:rsid w:val="00144200"/>
    <w:rsid w:val="0014433C"/>
    <w:rsid w:val="00144344"/>
    <w:rsid w:val="00144395"/>
    <w:rsid w:val="00144620"/>
    <w:rsid w:val="001446CF"/>
    <w:rsid w:val="00144851"/>
    <w:rsid w:val="00144A90"/>
    <w:rsid w:val="00144BB0"/>
    <w:rsid w:val="00144DE1"/>
    <w:rsid w:val="00144E7A"/>
    <w:rsid w:val="001450BB"/>
    <w:rsid w:val="00145108"/>
    <w:rsid w:val="0014517E"/>
    <w:rsid w:val="0014538A"/>
    <w:rsid w:val="001454EA"/>
    <w:rsid w:val="001455C6"/>
    <w:rsid w:val="00145617"/>
    <w:rsid w:val="00145646"/>
    <w:rsid w:val="001456D2"/>
    <w:rsid w:val="00145A05"/>
    <w:rsid w:val="00145B40"/>
    <w:rsid w:val="00145B70"/>
    <w:rsid w:val="00145D6B"/>
    <w:rsid w:val="00145DB0"/>
    <w:rsid w:val="00145DC3"/>
    <w:rsid w:val="0014602E"/>
    <w:rsid w:val="00146152"/>
    <w:rsid w:val="0014616D"/>
    <w:rsid w:val="00146176"/>
    <w:rsid w:val="001463FC"/>
    <w:rsid w:val="001464C1"/>
    <w:rsid w:val="00146623"/>
    <w:rsid w:val="00146631"/>
    <w:rsid w:val="00146736"/>
    <w:rsid w:val="00146789"/>
    <w:rsid w:val="001468B1"/>
    <w:rsid w:val="001468BA"/>
    <w:rsid w:val="001468CD"/>
    <w:rsid w:val="001468E3"/>
    <w:rsid w:val="00146A75"/>
    <w:rsid w:val="00146BAE"/>
    <w:rsid w:val="00146E46"/>
    <w:rsid w:val="001470D6"/>
    <w:rsid w:val="001470D8"/>
    <w:rsid w:val="001471B5"/>
    <w:rsid w:val="00147378"/>
    <w:rsid w:val="00147415"/>
    <w:rsid w:val="001474EB"/>
    <w:rsid w:val="001475D9"/>
    <w:rsid w:val="001475ED"/>
    <w:rsid w:val="00147603"/>
    <w:rsid w:val="00147788"/>
    <w:rsid w:val="001477C2"/>
    <w:rsid w:val="00147AF0"/>
    <w:rsid w:val="00147C6D"/>
    <w:rsid w:val="00147D7A"/>
    <w:rsid w:val="00147E9D"/>
    <w:rsid w:val="00147ED2"/>
    <w:rsid w:val="00147EFF"/>
    <w:rsid w:val="00147F00"/>
    <w:rsid w:val="00147FD4"/>
    <w:rsid w:val="001501F7"/>
    <w:rsid w:val="0015021B"/>
    <w:rsid w:val="00150369"/>
    <w:rsid w:val="00150446"/>
    <w:rsid w:val="001504AF"/>
    <w:rsid w:val="00150539"/>
    <w:rsid w:val="00150746"/>
    <w:rsid w:val="001507C3"/>
    <w:rsid w:val="0015095B"/>
    <w:rsid w:val="0015096F"/>
    <w:rsid w:val="00150AB4"/>
    <w:rsid w:val="00150CC9"/>
    <w:rsid w:val="00150CF6"/>
    <w:rsid w:val="00150ECB"/>
    <w:rsid w:val="00150F45"/>
    <w:rsid w:val="0015141D"/>
    <w:rsid w:val="001514D6"/>
    <w:rsid w:val="00151530"/>
    <w:rsid w:val="00151547"/>
    <w:rsid w:val="00151555"/>
    <w:rsid w:val="00151769"/>
    <w:rsid w:val="0015181C"/>
    <w:rsid w:val="001518E6"/>
    <w:rsid w:val="00151A66"/>
    <w:rsid w:val="00151C99"/>
    <w:rsid w:val="00151CA4"/>
    <w:rsid w:val="00151CEC"/>
    <w:rsid w:val="00151D4F"/>
    <w:rsid w:val="00151D67"/>
    <w:rsid w:val="00151FE0"/>
    <w:rsid w:val="0015203C"/>
    <w:rsid w:val="00152078"/>
    <w:rsid w:val="0015231C"/>
    <w:rsid w:val="0015232B"/>
    <w:rsid w:val="00152385"/>
    <w:rsid w:val="0015256B"/>
    <w:rsid w:val="001525C1"/>
    <w:rsid w:val="001525E4"/>
    <w:rsid w:val="00152617"/>
    <w:rsid w:val="0015265D"/>
    <w:rsid w:val="00152682"/>
    <w:rsid w:val="001527BE"/>
    <w:rsid w:val="00152912"/>
    <w:rsid w:val="00152983"/>
    <w:rsid w:val="00152996"/>
    <w:rsid w:val="001529D7"/>
    <w:rsid w:val="00152A04"/>
    <w:rsid w:val="00152AB0"/>
    <w:rsid w:val="00152B35"/>
    <w:rsid w:val="00152E55"/>
    <w:rsid w:val="00152F3E"/>
    <w:rsid w:val="00152F54"/>
    <w:rsid w:val="00152F5E"/>
    <w:rsid w:val="001530C0"/>
    <w:rsid w:val="00153219"/>
    <w:rsid w:val="00153273"/>
    <w:rsid w:val="0015395F"/>
    <w:rsid w:val="00153C43"/>
    <w:rsid w:val="00153C58"/>
    <w:rsid w:val="00153C80"/>
    <w:rsid w:val="00153D28"/>
    <w:rsid w:val="00153D98"/>
    <w:rsid w:val="00153ED2"/>
    <w:rsid w:val="00153F17"/>
    <w:rsid w:val="0015417F"/>
    <w:rsid w:val="0015430E"/>
    <w:rsid w:val="0015431C"/>
    <w:rsid w:val="0015431E"/>
    <w:rsid w:val="0015433D"/>
    <w:rsid w:val="00154560"/>
    <w:rsid w:val="001547DC"/>
    <w:rsid w:val="001548B2"/>
    <w:rsid w:val="00154B8A"/>
    <w:rsid w:val="00154E17"/>
    <w:rsid w:val="00154F92"/>
    <w:rsid w:val="00154FA4"/>
    <w:rsid w:val="001550F8"/>
    <w:rsid w:val="00155167"/>
    <w:rsid w:val="001552BC"/>
    <w:rsid w:val="001553A7"/>
    <w:rsid w:val="001553AA"/>
    <w:rsid w:val="0015548F"/>
    <w:rsid w:val="001555DE"/>
    <w:rsid w:val="001556F0"/>
    <w:rsid w:val="00155700"/>
    <w:rsid w:val="0015571B"/>
    <w:rsid w:val="001557F6"/>
    <w:rsid w:val="00155922"/>
    <w:rsid w:val="0015596D"/>
    <w:rsid w:val="001559BD"/>
    <w:rsid w:val="00155A3B"/>
    <w:rsid w:val="00155ABD"/>
    <w:rsid w:val="00155AD3"/>
    <w:rsid w:val="00155C4F"/>
    <w:rsid w:val="00155CBB"/>
    <w:rsid w:val="00155CF3"/>
    <w:rsid w:val="00155D1B"/>
    <w:rsid w:val="00155D29"/>
    <w:rsid w:val="00155DD9"/>
    <w:rsid w:val="00156062"/>
    <w:rsid w:val="001560AC"/>
    <w:rsid w:val="00156276"/>
    <w:rsid w:val="001562C9"/>
    <w:rsid w:val="001562DF"/>
    <w:rsid w:val="0015651E"/>
    <w:rsid w:val="00156661"/>
    <w:rsid w:val="00156669"/>
    <w:rsid w:val="00156678"/>
    <w:rsid w:val="00156AA3"/>
    <w:rsid w:val="00156AE0"/>
    <w:rsid w:val="00156CF5"/>
    <w:rsid w:val="00156EF1"/>
    <w:rsid w:val="00157129"/>
    <w:rsid w:val="0015715E"/>
    <w:rsid w:val="001571D4"/>
    <w:rsid w:val="00157359"/>
    <w:rsid w:val="00157385"/>
    <w:rsid w:val="0015747B"/>
    <w:rsid w:val="00157587"/>
    <w:rsid w:val="001576A1"/>
    <w:rsid w:val="001576CD"/>
    <w:rsid w:val="001576DF"/>
    <w:rsid w:val="001579B7"/>
    <w:rsid w:val="00157A35"/>
    <w:rsid w:val="00157AD6"/>
    <w:rsid w:val="00157AE6"/>
    <w:rsid w:val="00157BFD"/>
    <w:rsid w:val="00157C3D"/>
    <w:rsid w:val="00157D34"/>
    <w:rsid w:val="00157FC3"/>
    <w:rsid w:val="00160046"/>
    <w:rsid w:val="00160196"/>
    <w:rsid w:val="00160198"/>
    <w:rsid w:val="00160210"/>
    <w:rsid w:val="001602F5"/>
    <w:rsid w:val="00160399"/>
    <w:rsid w:val="001603D0"/>
    <w:rsid w:val="0016042E"/>
    <w:rsid w:val="00160620"/>
    <w:rsid w:val="00160834"/>
    <w:rsid w:val="001608B8"/>
    <w:rsid w:val="001608DA"/>
    <w:rsid w:val="001608E5"/>
    <w:rsid w:val="00160CCE"/>
    <w:rsid w:val="00160D06"/>
    <w:rsid w:val="00160E63"/>
    <w:rsid w:val="00160EAF"/>
    <w:rsid w:val="00160F81"/>
    <w:rsid w:val="00160FB5"/>
    <w:rsid w:val="0016104C"/>
    <w:rsid w:val="001610E9"/>
    <w:rsid w:val="00161202"/>
    <w:rsid w:val="001612DC"/>
    <w:rsid w:val="001612F3"/>
    <w:rsid w:val="0016137A"/>
    <w:rsid w:val="00161432"/>
    <w:rsid w:val="0016153A"/>
    <w:rsid w:val="00161575"/>
    <w:rsid w:val="001615D9"/>
    <w:rsid w:val="0016163C"/>
    <w:rsid w:val="00161857"/>
    <w:rsid w:val="00161919"/>
    <w:rsid w:val="001619D1"/>
    <w:rsid w:val="00161A1F"/>
    <w:rsid w:val="00161B0C"/>
    <w:rsid w:val="00161B47"/>
    <w:rsid w:val="00161D51"/>
    <w:rsid w:val="0016204A"/>
    <w:rsid w:val="001622DB"/>
    <w:rsid w:val="0016237C"/>
    <w:rsid w:val="001623E2"/>
    <w:rsid w:val="00162410"/>
    <w:rsid w:val="00162505"/>
    <w:rsid w:val="0016250F"/>
    <w:rsid w:val="00162861"/>
    <w:rsid w:val="00162A77"/>
    <w:rsid w:val="00162AA0"/>
    <w:rsid w:val="00162B0A"/>
    <w:rsid w:val="00162B12"/>
    <w:rsid w:val="00162B13"/>
    <w:rsid w:val="00162CE2"/>
    <w:rsid w:val="00162CEC"/>
    <w:rsid w:val="00162E95"/>
    <w:rsid w:val="00162F1F"/>
    <w:rsid w:val="00162F6C"/>
    <w:rsid w:val="00162FF8"/>
    <w:rsid w:val="001630F2"/>
    <w:rsid w:val="00163156"/>
    <w:rsid w:val="001631B3"/>
    <w:rsid w:val="0016321B"/>
    <w:rsid w:val="001632FE"/>
    <w:rsid w:val="00163595"/>
    <w:rsid w:val="00163767"/>
    <w:rsid w:val="001638EA"/>
    <w:rsid w:val="00163982"/>
    <w:rsid w:val="00163A23"/>
    <w:rsid w:val="00163A9C"/>
    <w:rsid w:val="00163B43"/>
    <w:rsid w:val="00163E69"/>
    <w:rsid w:val="00163F4E"/>
    <w:rsid w:val="001640D0"/>
    <w:rsid w:val="00164157"/>
    <w:rsid w:val="001642E5"/>
    <w:rsid w:val="001644E4"/>
    <w:rsid w:val="001644FD"/>
    <w:rsid w:val="00164524"/>
    <w:rsid w:val="001645FB"/>
    <w:rsid w:val="001649CF"/>
    <w:rsid w:val="00164B7B"/>
    <w:rsid w:val="00164BD3"/>
    <w:rsid w:val="00164BED"/>
    <w:rsid w:val="00164CE3"/>
    <w:rsid w:val="00164DE5"/>
    <w:rsid w:val="00164FF6"/>
    <w:rsid w:val="00165151"/>
    <w:rsid w:val="00165165"/>
    <w:rsid w:val="00165300"/>
    <w:rsid w:val="001655B5"/>
    <w:rsid w:val="00165905"/>
    <w:rsid w:val="00165938"/>
    <w:rsid w:val="00165AC8"/>
    <w:rsid w:val="00165B01"/>
    <w:rsid w:val="00165D06"/>
    <w:rsid w:val="00165DF4"/>
    <w:rsid w:val="00165F6B"/>
    <w:rsid w:val="00166066"/>
    <w:rsid w:val="001660F3"/>
    <w:rsid w:val="0016623A"/>
    <w:rsid w:val="00166513"/>
    <w:rsid w:val="00166602"/>
    <w:rsid w:val="0016671E"/>
    <w:rsid w:val="001667A0"/>
    <w:rsid w:val="00166847"/>
    <w:rsid w:val="001668B3"/>
    <w:rsid w:val="00166A44"/>
    <w:rsid w:val="00166AAC"/>
    <w:rsid w:val="00166B03"/>
    <w:rsid w:val="00166E2C"/>
    <w:rsid w:val="001670D7"/>
    <w:rsid w:val="00167193"/>
    <w:rsid w:val="0016725C"/>
    <w:rsid w:val="00167354"/>
    <w:rsid w:val="00167356"/>
    <w:rsid w:val="00167378"/>
    <w:rsid w:val="001673AB"/>
    <w:rsid w:val="001673F5"/>
    <w:rsid w:val="00167455"/>
    <w:rsid w:val="0016745B"/>
    <w:rsid w:val="001674B3"/>
    <w:rsid w:val="001674B6"/>
    <w:rsid w:val="00167740"/>
    <w:rsid w:val="0016778B"/>
    <w:rsid w:val="001678BF"/>
    <w:rsid w:val="001678F6"/>
    <w:rsid w:val="00167A0F"/>
    <w:rsid w:val="00167AEF"/>
    <w:rsid w:val="00167DBB"/>
    <w:rsid w:val="00170015"/>
    <w:rsid w:val="00170057"/>
    <w:rsid w:val="00170236"/>
    <w:rsid w:val="00170374"/>
    <w:rsid w:val="001703BD"/>
    <w:rsid w:val="001703E5"/>
    <w:rsid w:val="00170486"/>
    <w:rsid w:val="00170568"/>
    <w:rsid w:val="0017062E"/>
    <w:rsid w:val="0017066D"/>
    <w:rsid w:val="0017067B"/>
    <w:rsid w:val="001707AB"/>
    <w:rsid w:val="001708EC"/>
    <w:rsid w:val="00170C0E"/>
    <w:rsid w:val="00170D8C"/>
    <w:rsid w:val="00170DA7"/>
    <w:rsid w:val="00170DDE"/>
    <w:rsid w:val="00170E33"/>
    <w:rsid w:val="00170F37"/>
    <w:rsid w:val="00170F77"/>
    <w:rsid w:val="00170F96"/>
    <w:rsid w:val="00170FC9"/>
    <w:rsid w:val="001712FE"/>
    <w:rsid w:val="0017132B"/>
    <w:rsid w:val="00171545"/>
    <w:rsid w:val="001715A0"/>
    <w:rsid w:val="001715EA"/>
    <w:rsid w:val="00171A32"/>
    <w:rsid w:val="00171AF2"/>
    <w:rsid w:val="00171B1B"/>
    <w:rsid w:val="00171D02"/>
    <w:rsid w:val="00171DD5"/>
    <w:rsid w:val="00171EEE"/>
    <w:rsid w:val="00171F0A"/>
    <w:rsid w:val="00171F77"/>
    <w:rsid w:val="0017215F"/>
    <w:rsid w:val="0017221D"/>
    <w:rsid w:val="00172347"/>
    <w:rsid w:val="00172792"/>
    <w:rsid w:val="0017290B"/>
    <w:rsid w:val="00172A2F"/>
    <w:rsid w:val="00172B72"/>
    <w:rsid w:val="00172B86"/>
    <w:rsid w:val="00172C52"/>
    <w:rsid w:val="00172C59"/>
    <w:rsid w:val="00172EF0"/>
    <w:rsid w:val="00172F2A"/>
    <w:rsid w:val="001730BA"/>
    <w:rsid w:val="001731C1"/>
    <w:rsid w:val="0017324D"/>
    <w:rsid w:val="00173312"/>
    <w:rsid w:val="0017334F"/>
    <w:rsid w:val="00173376"/>
    <w:rsid w:val="0017338B"/>
    <w:rsid w:val="00173866"/>
    <w:rsid w:val="00173952"/>
    <w:rsid w:val="00173AE5"/>
    <w:rsid w:val="00173B0D"/>
    <w:rsid w:val="00173CA2"/>
    <w:rsid w:val="00173D58"/>
    <w:rsid w:val="00173EC2"/>
    <w:rsid w:val="00173F50"/>
    <w:rsid w:val="00174053"/>
    <w:rsid w:val="00174078"/>
    <w:rsid w:val="00174302"/>
    <w:rsid w:val="00174306"/>
    <w:rsid w:val="001744C8"/>
    <w:rsid w:val="00174546"/>
    <w:rsid w:val="00174551"/>
    <w:rsid w:val="00174596"/>
    <w:rsid w:val="001745E8"/>
    <w:rsid w:val="001745F5"/>
    <w:rsid w:val="00174625"/>
    <w:rsid w:val="0017497B"/>
    <w:rsid w:val="00174AE0"/>
    <w:rsid w:val="00174BD3"/>
    <w:rsid w:val="00174C13"/>
    <w:rsid w:val="00174C9A"/>
    <w:rsid w:val="001751A5"/>
    <w:rsid w:val="001753F1"/>
    <w:rsid w:val="00175577"/>
    <w:rsid w:val="001755AC"/>
    <w:rsid w:val="001755D9"/>
    <w:rsid w:val="0017566E"/>
    <w:rsid w:val="00175670"/>
    <w:rsid w:val="00175692"/>
    <w:rsid w:val="0017594D"/>
    <w:rsid w:val="00175986"/>
    <w:rsid w:val="00175A1D"/>
    <w:rsid w:val="00175B21"/>
    <w:rsid w:val="00175C38"/>
    <w:rsid w:val="00175D45"/>
    <w:rsid w:val="0017600D"/>
    <w:rsid w:val="0017624F"/>
    <w:rsid w:val="00176305"/>
    <w:rsid w:val="00176342"/>
    <w:rsid w:val="00176470"/>
    <w:rsid w:val="0017651C"/>
    <w:rsid w:val="0017657B"/>
    <w:rsid w:val="001766CC"/>
    <w:rsid w:val="0017695D"/>
    <w:rsid w:val="001769E3"/>
    <w:rsid w:val="00176A15"/>
    <w:rsid w:val="00176A4F"/>
    <w:rsid w:val="00176AC0"/>
    <w:rsid w:val="00176B43"/>
    <w:rsid w:val="00176BED"/>
    <w:rsid w:val="00176C01"/>
    <w:rsid w:val="00176CA6"/>
    <w:rsid w:val="00176CFE"/>
    <w:rsid w:val="00176E63"/>
    <w:rsid w:val="0017701F"/>
    <w:rsid w:val="00177087"/>
    <w:rsid w:val="0017720E"/>
    <w:rsid w:val="001772D0"/>
    <w:rsid w:val="00177382"/>
    <w:rsid w:val="001773E0"/>
    <w:rsid w:val="00177457"/>
    <w:rsid w:val="0017749C"/>
    <w:rsid w:val="0017750A"/>
    <w:rsid w:val="001776B7"/>
    <w:rsid w:val="001776BF"/>
    <w:rsid w:val="00177720"/>
    <w:rsid w:val="0017791A"/>
    <w:rsid w:val="001779E0"/>
    <w:rsid w:val="00177A20"/>
    <w:rsid w:val="00177A42"/>
    <w:rsid w:val="00177B05"/>
    <w:rsid w:val="00177B66"/>
    <w:rsid w:val="00177BA5"/>
    <w:rsid w:val="00177D42"/>
    <w:rsid w:val="00177D76"/>
    <w:rsid w:val="001800E5"/>
    <w:rsid w:val="001801C2"/>
    <w:rsid w:val="0018022D"/>
    <w:rsid w:val="00180243"/>
    <w:rsid w:val="00180352"/>
    <w:rsid w:val="001803AC"/>
    <w:rsid w:val="001803F4"/>
    <w:rsid w:val="0018063F"/>
    <w:rsid w:val="00180703"/>
    <w:rsid w:val="001807C9"/>
    <w:rsid w:val="001807CF"/>
    <w:rsid w:val="00180886"/>
    <w:rsid w:val="0018096A"/>
    <w:rsid w:val="00180C19"/>
    <w:rsid w:val="00180D86"/>
    <w:rsid w:val="00180DEE"/>
    <w:rsid w:val="00180E85"/>
    <w:rsid w:val="00181023"/>
    <w:rsid w:val="00181072"/>
    <w:rsid w:val="00181153"/>
    <w:rsid w:val="00181164"/>
    <w:rsid w:val="001811B3"/>
    <w:rsid w:val="00181281"/>
    <w:rsid w:val="001813D6"/>
    <w:rsid w:val="001814BF"/>
    <w:rsid w:val="00181504"/>
    <w:rsid w:val="0018158D"/>
    <w:rsid w:val="001817A3"/>
    <w:rsid w:val="00181885"/>
    <w:rsid w:val="0018193F"/>
    <w:rsid w:val="00181975"/>
    <w:rsid w:val="00181998"/>
    <w:rsid w:val="001819EC"/>
    <w:rsid w:val="00181A8F"/>
    <w:rsid w:val="00181ACF"/>
    <w:rsid w:val="00181AF6"/>
    <w:rsid w:val="00181B96"/>
    <w:rsid w:val="00181CB1"/>
    <w:rsid w:val="00181DBB"/>
    <w:rsid w:val="00181DC8"/>
    <w:rsid w:val="00181DD2"/>
    <w:rsid w:val="00181EF7"/>
    <w:rsid w:val="0018202F"/>
    <w:rsid w:val="0018215B"/>
    <w:rsid w:val="0018219A"/>
    <w:rsid w:val="001821AE"/>
    <w:rsid w:val="001821F2"/>
    <w:rsid w:val="001822AE"/>
    <w:rsid w:val="001822EA"/>
    <w:rsid w:val="0018245A"/>
    <w:rsid w:val="001824C4"/>
    <w:rsid w:val="001826D1"/>
    <w:rsid w:val="0018276B"/>
    <w:rsid w:val="0018278C"/>
    <w:rsid w:val="00182842"/>
    <w:rsid w:val="001828A0"/>
    <w:rsid w:val="00182937"/>
    <w:rsid w:val="00182AA9"/>
    <w:rsid w:val="00182BBD"/>
    <w:rsid w:val="00182BD0"/>
    <w:rsid w:val="00182C47"/>
    <w:rsid w:val="00182C6C"/>
    <w:rsid w:val="00182CA6"/>
    <w:rsid w:val="00182E4C"/>
    <w:rsid w:val="00182E59"/>
    <w:rsid w:val="00182FB0"/>
    <w:rsid w:val="0018304C"/>
    <w:rsid w:val="001830F1"/>
    <w:rsid w:val="0018320A"/>
    <w:rsid w:val="00183342"/>
    <w:rsid w:val="00183422"/>
    <w:rsid w:val="0018350B"/>
    <w:rsid w:val="001835B2"/>
    <w:rsid w:val="001835BF"/>
    <w:rsid w:val="001837F4"/>
    <w:rsid w:val="0018382F"/>
    <w:rsid w:val="00183942"/>
    <w:rsid w:val="00183ABF"/>
    <w:rsid w:val="00183B86"/>
    <w:rsid w:val="00183B98"/>
    <w:rsid w:val="00183B9B"/>
    <w:rsid w:val="00183D8E"/>
    <w:rsid w:val="00184085"/>
    <w:rsid w:val="00184277"/>
    <w:rsid w:val="00184404"/>
    <w:rsid w:val="001844F5"/>
    <w:rsid w:val="001844FC"/>
    <w:rsid w:val="00184543"/>
    <w:rsid w:val="00184574"/>
    <w:rsid w:val="00184583"/>
    <w:rsid w:val="001845D4"/>
    <w:rsid w:val="0018497D"/>
    <w:rsid w:val="00184ACB"/>
    <w:rsid w:val="00184BF8"/>
    <w:rsid w:val="00184D2F"/>
    <w:rsid w:val="00184E10"/>
    <w:rsid w:val="00185309"/>
    <w:rsid w:val="00185449"/>
    <w:rsid w:val="001855B6"/>
    <w:rsid w:val="001855F5"/>
    <w:rsid w:val="00185612"/>
    <w:rsid w:val="001857DF"/>
    <w:rsid w:val="001857F6"/>
    <w:rsid w:val="00185945"/>
    <w:rsid w:val="00185C16"/>
    <w:rsid w:val="00185D15"/>
    <w:rsid w:val="00185E2E"/>
    <w:rsid w:val="00185E66"/>
    <w:rsid w:val="00185F5C"/>
    <w:rsid w:val="00186267"/>
    <w:rsid w:val="00186581"/>
    <w:rsid w:val="001865C0"/>
    <w:rsid w:val="001865DC"/>
    <w:rsid w:val="00186650"/>
    <w:rsid w:val="00186760"/>
    <w:rsid w:val="001867F6"/>
    <w:rsid w:val="001869EE"/>
    <w:rsid w:val="00186A55"/>
    <w:rsid w:val="00186AAB"/>
    <w:rsid w:val="00186BAD"/>
    <w:rsid w:val="00186BC5"/>
    <w:rsid w:val="00186C29"/>
    <w:rsid w:val="00186C49"/>
    <w:rsid w:val="00186E4D"/>
    <w:rsid w:val="00186E93"/>
    <w:rsid w:val="00186F0A"/>
    <w:rsid w:val="00186F1F"/>
    <w:rsid w:val="00187001"/>
    <w:rsid w:val="00187059"/>
    <w:rsid w:val="00187185"/>
    <w:rsid w:val="001871AE"/>
    <w:rsid w:val="001873EA"/>
    <w:rsid w:val="0018740D"/>
    <w:rsid w:val="001874DF"/>
    <w:rsid w:val="00187518"/>
    <w:rsid w:val="00187531"/>
    <w:rsid w:val="00187554"/>
    <w:rsid w:val="00187780"/>
    <w:rsid w:val="001877F7"/>
    <w:rsid w:val="00187AC2"/>
    <w:rsid w:val="00187DCA"/>
    <w:rsid w:val="00187E8E"/>
    <w:rsid w:val="00187F9B"/>
    <w:rsid w:val="00190131"/>
    <w:rsid w:val="001902E3"/>
    <w:rsid w:val="00190432"/>
    <w:rsid w:val="00190760"/>
    <w:rsid w:val="00190B7F"/>
    <w:rsid w:val="00190CB3"/>
    <w:rsid w:val="00190F4B"/>
    <w:rsid w:val="0019105D"/>
    <w:rsid w:val="0019107C"/>
    <w:rsid w:val="001910ED"/>
    <w:rsid w:val="001911A0"/>
    <w:rsid w:val="001912D8"/>
    <w:rsid w:val="001914C3"/>
    <w:rsid w:val="001915B8"/>
    <w:rsid w:val="001915C7"/>
    <w:rsid w:val="00191816"/>
    <w:rsid w:val="00191A8B"/>
    <w:rsid w:val="00191AD4"/>
    <w:rsid w:val="00191B04"/>
    <w:rsid w:val="00191B0A"/>
    <w:rsid w:val="00191B12"/>
    <w:rsid w:val="00191B7F"/>
    <w:rsid w:val="00191D03"/>
    <w:rsid w:val="00191D5C"/>
    <w:rsid w:val="00191D7F"/>
    <w:rsid w:val="00191DC3"/>
    <w:rsid w:val="00192111"/>
    <w:rsid w:val="0019219F"/>
    <w:rsid w:val="001921BC"/>
    <w:rsid w:val="001921DE"/>
    <w:rsid w:val="0019227B"/>
    <w:rsid w:val="00192291"/>
    <w:rsid w:val="0019249C"/>
    <w:rsid w:val="001924DB"/>
    <w:rsid w:val="001926AC"/>
    <w:rsid w:val="00192893"/>
    <w:rsid w:val="00192986"/>
    <w:rsid w:val="00192DE3"/>
    <w:rsid w:val="0019302C"/>
    <w:rsid w:val="00193060"/>
    <w:rsid w:val="001930F8"/>
    <w:rsid w:val="001931C0"/>
    <w:rsid w:val="001931F6"/>
    <w:rsid w:val="00193208"/>
    <w:rsid w:val="00193223"/>
    <w:rsid w:val="001932C3"/>
    <w:rsid w:val="001933BD"/>
    <w:rsid w:val="00193626"/>
    <w:rsid w:val="00193679"/>
    <w:rsid w:val="001936BD"/>
    <w:rsid w:val="001937FE"/>
    <w:rsid w:val="0019395D"/>
    <w:rsid w:val="001939BD"/>
    <w:rsid w:val="00193B60"/>
    <w:rsid w:val="00193C8B"/>
    <w:rsid w:val="00193D59"/>
    <w:rsid w:val="00193DFB"/>
    <w:rsid w:val="00193E45"/>
    <w:rsid w:val="0019425E"/>
    <w:rsid w:val="001943D2"/>
    <w:rsid w:val="001944D6"/>
    <w:rsid w:val="0019457A"/>
    <w:rsid w:val="001945C2"/>
    <w:rsid w:val="00194A07"/>
    <w:rsid w:val="00194BF1"/>
    <w:rsid w:val="00194E06"/>
    <w:rsid w:val="00194EA5"/>
    <w:rsid w:val="00194EB0"/>
    <w:rsid w:val="00194F51"/>
    <w:rsid w:val="00194FCE"/>
    <w:rsid w:val="001950A5"/>
    <w:rsid w:val="00195224"/>
    <w:rsid w:val="0019535E"/>
    <w:rsid w:val="001954F8"/>
    <w:rsid w:val="001956EB"/>
    <w:rsid w:val="00195730"/>
    <w:rsid w:val="00195753"/>
    <w:rsid w:val="0019588C"/>
    <w:rsid w:val="00195974"/>
    <w:rsid w:val="001959D1"/>
    <w:rsid w:val="00195B8E"/>
    <w:rsid w:val="00195C07"/>
    <w:rsid w:val="00195C86"/>
    <w:rsid w:val="00195DAF"/>
    <w:rsid w:val="00195E92"/>
    <w:rsid w:val="0019602D"/>
    <w:rsid w:val="001960C8"/>
    <w:rsid w:val="00196179"/>
    <w:rsid w:val="001962A8"/>
    <w:rsid w:val="001962FB"/>
    <w:rsid w:val="0019632B"/>
    <w:rsid w:val="00196375"/>
    <w:rsid w:val="00196494"/>
    <w:rsid w:val="001964B4"/>
    <w:rsid w:val="001964E7"/>
    <w:rsid w:val="001965C7"/>
    <w:rsid w:val="0019661A"/>
    <w:rsid w:val="0019664D"/>
    <w:rsid w:val="0019671C"/>
    <w:rsid w:val="00196774"/>
    <w:rsid w:val="001967CA"/>
    <w:rsid w:val="0019681E"/>
    <w:rsid w:val="00196825"/>
    <w:rsid w:val="0019689C"/>
    <w:rsid w:val="00196963"/>
    <w:rsid w:val="00196BC0"/>
    <w:rsid w:val="00196D59"/>
    <w:rsid w:val="00196ECE"/>
    <w:rsid w:val="00196EEA"/>
    <w:rsid w:val="00196F0C"/>
    <w:rsid w:val="00197004"/>
    <w:rsid w:val="001970DE"/>
    <w:rsid w:val="001971CA"/>
    <w:rsid w:val="00197299"/>
    <w:rsid w:val="001972F1"/>
    <w:rsid w:val="00197425"/>
    <w:rsid w:val="0019746E"/>
    <w:rsid w:val="001975D6"/>
    <w:rsid w:val="00197729"/>
    <w:rsid w:val="0019772F"/>
    <w:rsid w:val="00197846"/>
    <w:rsid w:val="001979F3"/>
    <w:rsid w:val="00197A07"/>
    <w:rsid w:val="00197A7F"/>
    <w:rsid w:val="00197AD7"/>
    <w:rsid w:val="00197C49"/>
    <w:rsid w:val="00197C8A"/>
    <w:rsid w:val="00197DCB"/>
    <w:rsid w:val="001A00D5"/>
    <w:rsid w:val="001A011F"/>
    <w:rsid w:val="001A0472"/>
    <w:rsid w:val="001A0551"/>
    <w:rsid w:val="001A065A"/>
    <w:rsid w:val="001A08F4"/>
    <w:rsid w:val="001A0AB8"/>
    <w:rsid w:val="001A0B2A"/>
    <w:rsid w:val="001A0C27"/>
    <w:rsid w:val="001A0C41"/>
    <w:rsid w:val="001A0CC7"/>
    <w:rsid w:val="001A0D22"/>
    <w:rsid w:val="001A1380"/>
    <w:rsid w:val="001A13AF"/>
    <w:rsid w:val="001A1533"/>
    <w:rsid w:val="001A15A7"/>
    <w:rsid w:val="001A15E7"/>
    <w:rsid w:val="001A18C7"/>
    <w:rsid w:val="001A1B35"/>
    <w:rsid w:val="001A1D52"/>
    <w:rsid w:val="001A1DE2"/>
    <w:rsid w:val="001A1E56"/>
    <w:rsid w:val="001A1E72"/>
    <w:rsid w:val="001A1F1F"/>
    <w:rsid w:val="001A1F34"/>
    <w:rsid w:val="001A1F50"/>
    <w:rsid w:val="001A20BC"/>
    <w:rsid w:val="001A2191"/>
    <w:rsid w:val="001A219E"/>
    <w:rsid w:val="001A21DF"/>
    <w:rsid w:val="001A22FB"/>
    <w:rsid w:val="001A2520"/>
    <w:rsid w:val="001A258A"/>
    <w:rsid w:val="001A26C8"/>
    <w:rsid w:val="001A26D4"/>
    <w:rsid w:val="001A2821"/>
    <w:rsid w:val="001A2835"/>
    <w:rsid w:val="001A286B"/>
    <w:rsid w:val="001A289A"/>
    <w:rsid w:val="001A296A"/>
    <w:rsid w:val="001A2B22"/>
    <w:rsid w:val="001A2B98"/>
    <w:rsid w:val="001A2BA8"/>
    <w:rsid w:val="001A2BD5"/>
    <w:rsid w:val="001A2D08"/>
    <w:rsid w:val="001A2D93"/>
    <w:rsid w:val="001A2E9F"/>
    <w:rsid w:val="001A2EF7"/>
    <w:rsid w:val="001A2F1F"/>
    <w:rsid w:val="001A2F31"/>
    <w:rsid w:val="001A2FB2"/>
    <w:rsid w:val="001A2FCE"/>
    <w:rsid w:val="001A30D4"/>
    <w:rsid w:val="001A3392"/>
    <w:rsid w:val="001A33C1"/>
    <w:rsid w:val="001A36E1"/>
    <w:rsid w:val="001A3741"/>
    <w:rsid w:val="001A3881"/>
    <w:rsid w:val="001A3AD5"/>
    <w:rsid w:val="001A3C25"/>
    <w:rsid w:val="001A3CBF"/>
    <w:rsid w:val="001A3E5E"/>
    <w:rsid w:val="001A3FF6"/>
    <w:rsid w:val="001A40DF"/>
    <w:rsid w:val="001A4151"/>
    <w:rsid w:val="001A4180"/>
    <w:rsid w:val="001A4199"/>
    <w:rsid w:val="001A423A"/>
    <w:rsid w:val="001A4254"/>
    <w:rsid w:val="001A4327"/>
    <w:rsid w:val="001A44E9"/>
    <w:rsid w:val="001A459A"/>
    <w:rsid w:val="001A46D5"/>
    <w:rsid w:val="001A4755"/>
    <w:rsid w:val="001A4806"/>
    <w:rsid w:val="001A495C"/>
    <w:rsid w:val="001A4B81"/>
    <w:rsid w:val="001A4BDB"/>
    <w:rsid w:val="001A53CA"/>
    <w:rsid w:val="001A5647"/>
    <w:rsid w:val="001A5766"/>
    <w:rsid w:val="001A57AF"/>
    <w:rsid w:val="001A58AE"/>
    <w:rsid w:val="001A5B6D"/>
    <w:rsid w:val="001A5B72"/>
    <w:rsid w:val="001A5D68"/>
    <w:rsid w:val="001A5DEC"/>
    <w:rsid w:val="001A5E53"/>
    <w:rsid w:val="001A5E88"/>
    <w:rsid w:val="001A6133"/>
    <w:rsid w:val="001A61ED"/>
    <w:rsid w:val="001A6248"/>
    <w:rsid w:val="001A6456"/>
    <w:rsid w:val="001A6506"/>
    <w:rsid w:val="001A65F1"/>
    <w:rsid w:val="001A670B"/>
    <w:rsid w:val="001A6710"/>
    <w:rsid w:val="001A676D"/>
    <w:rsid w:val="001A687A"/>
    <w:rsid w:val="001A6BEC"/>
    <w:rsid w:val="001A6C5A"/>
    <w:rsid w:val="001A6CC3"/>
    <w:rsid w:val="001A6E6F"/>
    <w:rsid w:val="001A6FB9"/>
    <w:rsid w:val="001A70D1"/>
    <w:rsid w:val="001A7132"/>
    <w:rsid w:val="001A7133"/>
    <w:rsid w:val="001A7172"/>
    <w:rsid w:val="001A717F"/>
    <w:rsid w:val="001A71C8"/>
    <w:rsid w:val="001A72F2"/>
    <w:rsid w:val="001A7306"/>
    <w:rsid w:val="001A736F"/>
    <w:rsid w:val="001A74DD"/>
    <w:rsid w:val="001A75DE"/>
    <w:rsid w:val="001A75E8"/>
    <w:rsid w:val="001A7642"/>
    <w:rsid w:val="001A7667"/>
    <w:rsid w:val="001A7701"/>
    <w:rsid w:val="001A7944"/>
    <w:rsid w:val="001A795D"/>
    <w:rsid w:val="001A7983"/>
    <w:rsid w:val="001A79B3"/>
    <w:rsid w:val="001A7A29"/>
    <w:rsid w:val="001A7CEC"/>
    <w:rsid w:val="001A7D60"/>
    <w:rsid w:val="001A7F9A"/>
    <w:rsid w:val="001B0312"/>
    <w:rsid w:val="001B0319"/>
    <w:rsid w:val="001B0412"/>
    <w:rsid w:val="001B0568"/>
    <w:rsid w:val="001B05B2"/>
    <w:rsid w:val="001B09B4"/>
    <w:rsid w:val="001B0A94"/>
    <w:rsid w:val="001B0AA9"/>
    <w:rsid w:val="001B0AB2"/>
    <w:rsid w:val="001B0B81"/>
    <w:rsid w:val="001B0E41"/>
    <w:rsid w:val="001B0EEE"/>
    <w:rsid w:val="001B1026"/>
    <w:rsid w:val="001B11FE"/>
    <w:rsid w:val="001B141B"/>
    <w:rsid w:val="001B1445"/>
    <w:rsid w:val="001B14AE"/>
    <w:rsid w:val="001B1770"/>
    <w:rsid w:val="001B179E"/>
    <w:rsid w:val="001B1871"/>
    <w:rsid w:val="001B1929"/>
    <w:rsid w:val="001B194B"/>
    <w:rsid w:val="001B1AA6"/>
    <w:rsid w:val="001B1B4F"/>
    <w:rsid w:val="001B1BA4"/>
    <w:rsid w:val="001B1BE3"/>
    <w:rsid w:val="001B1C2C"/>
    <w:rsid w:val="001B1C95"/>
    <w:rsid w:val="001B1D3F"/>
    <w:rsid w:val="001B1E77"/>
    <w:rsid w:val="001B1F99"/>
    <w:rsid w:val="001B21B8"/>
    <w:rsid w:val="001B2322"/>
    <w:rsid w:val="001B23C8"/>
    <w:rsid w:val="001B246F"/>
    <w:rsid w:val="001B24AA"/>
    <w:rsid w:val="001B2519"/>
    <w:rsid w:val="001B259C"/>
    <w:rsid w:val="001B261E"/>
    <w:rsid w:val="001B26A3"/>
    <w:rsid w:val="001B271A"/>
    <w:rsid w:val="001B2721"/>
    <w:rsid w:val="001B2857"/>
    <w:rsid w:val="001B297D"/>
    <w:rsid w:val="001B298A"/>
    <w:rsid w:val="001B2ADC"/>
    <w:rsid w:val="001B2C76"/>
    <w:rsid w:val="001B2C88"/>
    <w:rsid w:val="001B2CEC"/>
    <w:rsid w:val="001B2DDE"/>
    <w:rsid w:val="001B3012"/>
    <w:rsid w:val="001B309A"/>
    <w:rsid w:val="001B30B1"/>
    <w:rsid w:val="001B3112"/>
    <w:rsid w:val="001B3113"/>
    <w:rsid w:val="001B3189"/>
    <w:rsid w:val="001B33AD"/>
    <w:rsid w:val="001B3428"/>
    <w:rsid w:val="001B3571"/>
    <w:rsid w:val="001B3754"/>
    <w:rsid w:val="001B3921"/>
    <w:rsid w:val="001B3933"/>
    <w:rsid w:val="001B3B54"/>
    <w:rsid w:val="001B3C94"/>
    <w:rsid w:val="001B3CA0"/>
    <w:rsid w:val="001B3CB8"/>
    <w:rsid w:val="001B3CF5"/>
    <w:rsid w:val="001B3F76"/>
    <w:rsid w:val="001B401B"/>
    <w:rsid w:val="001B4029"/>
    <w:rsid w:val="001B405C"/>
    <w:rsid w:val="001B405D"/>
    <w:rsid w:val="001B40CB"/>
    <w:rsid w:val="001B461F"/>
    <w:rsid w:val="001B470A"/>
    <w:rsid w:val="001B4825"/>
    <w:rsid w:val="001B4847"/>
    <w:rsid w:val="001B4990"/>
    <w:rsid w:val="001B4A4E"/>
    <w:rsid w:val="001B4C90"/>
    <w:rsid w:val="001B4EA0"/>
    <w:rsid w:val="001B4FC2"/>
    <w:rsid w:val="001B5367"/>
    <w:rsid w:val="001B5506"/>
    <w:rsid w:val="001B55B3"/>
    <w:rsid w:val="001B5621"/>
    <w:rsid w:val="001B5650"/>
    <w:rsid w:val="001B5803"/>
    <w:rsid w:val="001B581A"/>
    <w:rsid w:val="001B581C"/>
    <w:rsid w:val="001B5990"/>
    <w:rsid w:val="001B5B6B"/>
    <w:rsid w:val="001B5B71"/>
    <w:rsid w:val="001B5C44"/>
    <w:rsid w:val="001B5CB2"/>
    <w:rsid w:val="001B5CD5"/>
    <w:rsid w:val="001B5D19"/>
    <w:rsid w:val="001B5EAC"/>
    <w:rsid w:val="001B5F17"/>
    <w:rsid w:val="001B60D5"/>
    <w:rsid w:val="001B62BA"/>
    <w:rsid w:val="001B63C6"/>
    <w:rsid w:val="001B6428"/>
    <w:rsid w:val="001B64EE"/>
    <w:rsid w:val="001B65AB"/>
    <w:rsid w:val="001B664D"/>
    <w:rsid w:val="001B6744"/>
    <w:rsid w:val="001B6923"/>
    <w:rsid w:val="001B6949"/>
    <w:rsid w:val="001B6A23"/>
    <w:rsid w:val="001B6B50"/>
    <w:rsid w:val="001B6BA2"/>
    <w:rsid w:val="001B6C5A"/>
    <w:rsid w:val="001B70DF"/>
    <w:rsid w:val="001B726A"/>
    <w:rsid w:val="001B74E9"/>
    <w:rsid w:val="001B7529"/>
    <w:rsid w:val="001B7588"/>
    <w:rsid w:val="001B76F1"/>
    <w:rsid w:val="001B7730"/>
    <w:rsid w:val="001B7771"/>
    <w:rsid w:val="001B7792"/>
    <w:rsid w:val="001B77F0"/>
    <w:rsid w:val="001B79AC"/>
    <w:rsid w:val="001B79E5"/>
    <w:rsid w:val="001B7AC3"/>
    <w:rsid w:val="001B7B1F"/>
    <w:rsid w:val="001B7BB2"/>
    <w:rsid w:val="001B7C75"/>
    <w:rsid w:val="001C0312"/>
    <w:rsid w:val="001C0590"/>
    <w:rsid w:val="001C0664"/>
    <w:rsid w:val="001C0859"/>
    <w:rsid w:val="001C0992"/>
    <w:rsid w:val="001C0A6D"/>
    <w:rsid w:val="001C0A71"/>
    <w:rsid w:val="001C0B66"/>
    <w:rsid w:val="001C0C2B"/>
    <w:rsid w:val="001C0EEF"/>
    <w:rsid w:val="001C0F47"/>
    <w:rsid w:val="001C1356"/>
    <w:rsid w:val="001C13FD"/>
    <w:rsid w:val="001C1411"/>
    <w:rsid w:val="001C199A"/>
    <w:rsid w:val="001C1B0A"/>
    <w:rsid w:val="001C1B33"/>
    <w:rsid w:val="001C1B5B"/>
    <w:rsid w:val="001C1CB3"/>
    <w:rsid w:val="001C1CD7"/>
    <w:rsid w:val="001C1E74"/>
    <w:rsid w:val="001C1F07"/>
    <w:rsid w:val="001C1F15"/>
    <w:rsid w:val="001C1FF7"/>
    <w:rsid w:val="001C221E"/>
    <w:rsid w:val="001C2259"/>
    <w:rsid w:val="001C22A2"/>
    <w:rsid w:val="001C22BD"/>
    <w:rsid w:val="001C23A6"/>
    <w:rsid w:val="001C2476"/>
    <w:rsid w:val="001C2526"/>
    <w:rsid w:val="001C2924"/>
    <w:rsid w:val="001C29A8"/>
    <w:rsid w:val="001C29EE"/>
    <w:rsid w:val="001C2A6B"/>
    <w:rsid w:val="001C2C4A"/>
    <w:rsid w:val="001C2CF2"/>
    <w:rsid w:val="001C2D04"/>
    <w:rsid w:val="001C2D47"/>
    <w:rsid w:val="001C2D5D"/>
    <w:rsid w:val="001C2DE0"/>
    <w:rsid w:val="001C2EF9"/>
    <w:rsid w:val="001C2F39"/>
    <w:rsid w:val="001C307C"/>
    <w:rsid w:val="001C3209"/>
    <w:rsid w:val="001C3279"/>
    <w:rsid w:val="001C327E"/>
    <w:rsid w:val="001C33B7"/>
    <w:rsid w:val="001C33FC"/>
    <w:rsid w:val="001C3556"/>
    <w:rsid w:val="001C35C3"/>
    <w:rsid w:val="001C36A6"/>
    <w:rsid w:val="001C36CE"/>
    <w:rsid w:val="001C377F"/>
    <w:rsid w:val="001C3813"/>
    <w:rsid w:val="001C3854"/>
    <w:rsid w:val="001C38FC"/>
    <w:rsid w:val="001C39E7"/>
    <w:rsid w:val="001C3B02"/>
    <w:rsid w:val="001C3B74"/>
    <w:rsid w:val="001C3BB2"/>
    <w:rsid w:val="001C3C94"/>
    <w:rsid w:val="001C3CBD"/>
    <w:rsid w:val="001C3CD8"/>
    <w:rsid w:val="001C3E35"/>
    <w:rsid w:val="001C41F2"/>
    <w:rsid w:val="001C4275"/>
    <w:rsid w:val="001C444D"/>
    <w:rsid w:val="001C4ADA"/>
    <w:rsid w:val="001C4C76"/>
    <w:rsid w:val="001C4CBA"/>
    <w:rsid w:val="001C4D06"/>
    <w:rsid w:val="001C4D15"/>
    <w:rsid w:val="001C4E2C"/>
    <w:rsid w:val="001C4F94"/>
    <w:rsid w:val="001C4FE9"/>
    <w:rsid w:val="001C514A"/>
    <w:rsid w:val="001C51AC"/>
    <w:rsid w:val="001C5329"/>
    <w:rsid w:val="001C54B8"/>
    <w:rsid w:val="001C555F"/>
    <w:rsid w:val="001C570D"/>
    <w:rsid w:val="001C57BC"/>
    <w:rsid w:val="001C599E"/>
    <w:rsid w:val="001C5C29"/>
    <w:rsid w:val="001C5C7E"/>
    <w:rsid w:val="001C5E6B"/>
    <w:rsid w:val="001C5EDE"/>
    <w:rsid w:val="001C5EE9"/>
    <w:rsid w:val="001C5EED"/>
    <w:rsid w:val="001C5EF8"/>
    <w:rsid w:val="001C5F60"/>
    <w:rsid w:val="001C5FAE"/>
    <w:rsid w:val="001C6075"/>
    <w:rsid w:val="001C60D1"/>
    <w:rsid w:val="001C64E9"/>
    <w:rsid w:val="001C65D0"/>
    <w:rsid w:val="001C68A9"/>
    <w:rsid w:val="001C6934"/>
    <w:rsid w:val="001C6ADD"/>
    <w:rsid w:val="001C6B25"/>
    <w:rsid w:val="001C6C1B"/>
    <w:rsid w:val="001C6D6C"/>
    <w:rsid w:val="001C6E25"/>
    <w:rsid w:val="001C6EF5"/>
    <w:rsid w:val="001C7062"/>
    <w:rsid w:val="001C709C"/>
    <w:rsid w:val="001C7166"/>
    <w:rsid w:val="001C725B"/>
    <w:rsid w:val="001C76D4"/>
    <w:rsid w:val="001C7823"/>
    <w:rsid w:val="001C7880"/>
    <w:rsid w:val="001C790B"/>
    <w:rsid w:val="001C79A3"/>
    <w:rsid w:val="001C7B9E"/>
    <w:rsid w:val="001C7BA9"/>
    <w:rsid w:val="001C7D41"/>
    <w:rsid w:val="001C7E07"/>
    <w:rsid w:val="001C7E13"/>
    <w:rsid w:val="001C7E97"/>
    <w:rsid w:val="001D0017"/>
    <w:rsid w:val="001D01E3"/>
    <w:rsid w:val="001D02E1"/>
    <w:rsid w:val="001D0310"/>
    <w:rsid w:val="001D0319"/>
    <w:rsid w:val="001D036E"/>
    <w:rsid w:val="001D066A"/>
    <w:rsid w:val="001D06BC"/>
    <w:rsid w:val="001D08F6"/>
    <w:rsid w:val="001D0960"/>
    <w:rsid w:val="001D0A8A"/>
    <w:rsid w:val="001D0B3E"/>
    <w:rsid w:val="001D0BA1"/>
    <w:rsid w:val="001D0C93"/>
    <w:rsid w:val="001D0D81"/>
    <w:rsid w:val="001D0F68"/>
    <w:rsid w:val="001D1246"/>
    <w:rsid w:val="001D126D"/>
    <w:rsid w:val="001D1318"/>
    <w:rsid w:val="001D1421"/>
    <w:rsid w:val="001D14A0"/>
    <w:rsid w:val="001D14BE"/>
    <w:rsid w:val="001D16BE"/>
    <w:rsid w:val="001D16E5"/>
    <w:rsid w:val="001D1839"/>
    <w:rsid w:val="001D19AD"/>
    <w:rsid w:val="001D19C2"/>
    <w:rsid w:val="001D19F7"/>
    <w:rsid w:val="001D1A6D"/>
    <w:rsid w:val="001D1B8A"/>
    <w:rsid w:val="001D1BB3"/>
    <w:rsid w:val="001D1CC0"/>
    <w:rsid w:val="001D1CEB"/>
    <w:rsid w:val="001D1E55"/>
    <w:rsid w:val="001D1EC7"/>
    <w:rsid w:val="001D20B8"/>
    <w:rsid w:val="001D20CC"/>
    <w:rsid w:val="001D2288"/>
    <w:rsid w:val="001D22D6"/>
    <w:rsid w:val="001D23F3"/>
    <w:rsid w:val="001D23FD"/>
    <w:rsid w:val="001D2406"/>
    <w:rsid w:val="001D2457"/>
    <w:rsid w:val="001D26D4"/>
    <w:rsid w:val="001D27AD"/>
    <w:rsid w:val="001D289C"/>
    <w:rsid w:val="001D294E"/>
    <w:rsid w:val="001D2B1B"/>
    <w:rsid w:val="001D2BB0"/>
    <w:rsid w:val="001D2CE5"/>
    <w:rsid w:val="001D2D7D"/>
    <w:rsid w:val="001D2E05"/>
    <w:rsid w:val="001D2E4A"/>
    <w:rsid w:val="001D2E8D"/>
    <w:rsid w:val="001D3113"/>
    <w:rsid w:val="001D323F"/>
    <w:rsid w:val="001D3270"/>
    <w:rsid w:val="001D32FD"/>
    <w:rsid w:val="001D33CB"/>
    <w:rsid w:val="001D33D6"/>
    <w:rsid w:val="001D36D8"/>
    <w:rsid w:val="001D3799"/>
    <w:rsid w:val="001D38F7"/>
    <w:rsid w:val="001D3903"/>
    <w:rsid w:val="001D3A1A"/>
    <w:rsid w:val="001D3A73"/>
    <w:rsid w:val="001D3BF0"/>
    <w:rsid w:val="001D3C57"/>
    <w:rsid w:val="001D3DAF"/>
    <w:rsid w:val="001D3E3C"/>
    <w:rsid w:val="001D3E87"/>
    <w:rsid w:val="001D416F"/>
    <w:rsid w:val="001D426E"/>
    <w:rsid w:val="001D428A"/>
    <w:rsid w:val="001D4302"/>
    <w:rsid w:val="001D44AA"/>
    <w:rsid w:val="001D4582"/>
    <w:rsid w:val="001D45E2"/>
    <w:rsid w:val="001D463B"/>
    <w:rsid w:val="001D480D"/>
    <w:rsid w:val="001D4812"/>
    <w:rsid w:val="001D4A31"/>
    <w:rsid w:val="001D4A8B"/>
    <w:rsid w:val="001D4AA1"/>
    <w:rsid w:val="001D4B1A"/>
    <w:rsid w:val="001D4B98"/>
    <w:rsid w:val="001D4CC2"/>
    <w:rsid w:val="001D4D00"/>
    <w:rsid w:val="001D4EE0"/>
    <w:rsid w:val="001D5256"/>
    <w:rsid w:val="001D534F"/>
    <w:rsid w:val="001D5418"/>
    <w:rsid w:val="001D5471"/>
    <w:rsid w:val="001D5577"/>
    <w:rsid w:val="001D573C"/>
    <w:rsid w:val="001D5854"/>
    <w:rsid w:val="001D58CE"/>
    <w:rsid w:val="001D5A60"/>
    <w:rsid w:val="001D5AA8"/>
    <w:rsid w:val="001D5BF0"/>
    <w:rsid w:val="001D5C64"/>
    <w:rsid w:val="001D5D04"/>
    <w:rsid w:val="001D5D2E"/>
    <w:rsid w:val="001D5E82"/>
    <w:rsid w:val="001D5F8E"/>
    <w:rsid w:val="001D5F99"/>
    <w:rsid w:val="001D5FFF"/>
    <w:rsid w:val="001D614A"/>
    <w:rsid w:val="001D6154"/>
    <w:rsid w:val="001D6195"/>
    <w:rsid w:val="001D6311"/>
    <w:rsid w:val="001D6478"/>
    <w:rsid w:val="001D64E7"/>
    <w:rsid w:val="001D66BF"/>
    <w:rsid w:val="001D6701"/>
    <w:rsid w:val="001D6720"/>
    <w:rsid w:val="001D6773"/>
    <w:rsid w:val="001D688D"/>
    <w:rsid w:val="001D68B2"/>
    <w:rsid w:val="001D6B3A"/>
    <w:rsid w:val="001D6C69"/>
    <w:rsid w:val="001D6C86"/>
    <w:rsid w:val="001D6F4E"/>
    <w:rsid w:val="001D720C"/>
    <w:rsid w:val="001D7556"/>
    <w:rsid w:val="001D76B6"/>
    <w:rsid w:val="001D76D9"/>
    <w:rsid w:val="001D77F1"/>
    <w:rsid w:val="001D7873"/>
    <w:rsid w:val="001D78FF"/>
    <w:rsid w:val="001D7952"/>
    <w:rsid w:val="001D7A2F"/>
    <w:rsid w:val="001D7A87"/>
    <w:rsid w:val="001D7B53"/>
    <w:rsid w:val="001D7BBF"/>
    <w:rsid w:val="001D7D12"/>
    <w:rsid w:val="001D7DA5"/>
    <w:rsid w:val="001D7F2D"/>
    <w:rsid w:val="001D7F76"/>
    <w:rsid w:val="001E0030"/>
    <w:rsid w:val="001E0086"/>
    <w:rsid w:val="001E02DC"/>
    <w:rsid w:val="001E02F9"/>
    <w:rsid w:val="001E0403"/>
    <w:rsid w:val="001E0431"/>
    <w:rsid w:val="001E04B8"/>
    <w:rsid w:val="001E05A7"/>
    <w:rsid w:val="001E05E8"/>
    <w:rsid w:val="001E070E"/>
    <w:rsid w:val="001E0715"/>
    <w:rsid w:val="001E0764"/>
    <w:rsid w:val="001E0A4F"/>
    <w:rsid w:val="001E0C64"/>
    <w:rsid w:val="001E0D42"/>
    <w:rsid w:val="001E0DAE"/>
    <w:rsid w:val="001E0FA0"/>
    <w:rsid w:val="001E124D"/>
    <w:rsid w:val="001E12B9"/>
    <w:rsid w:val="001E1476"/>
    <w:rsid w:val="001E1525"/>
    <w:rsid w:val="001E1560"/>
    <w:rsid w:val="001E1644"/>
    <w:rsid w:val="001E1740"/>
    <w:rsid w:val="001E192E"/>
    <w:rsid w:val="001E19D6"/>
    <w:rsid w:val="001E1A8E"/>
    <w:rsid w:val="001E1C0F"/>
    <w:rsid w:val="001E1D81"/>
    <w:rsid w:val="001E1DC9"/>
    <w:rsid w:val="001E1F75"/>
    <w:rsid w:val="001E20BC"/>
    <w:rsid w:val="001E20C5"/>
    <w:rsid w:val="001E216A"/>
    <w:rsid w:val="001E21A6"/>
    <w:rsid w:val="001E230E"/>
    <w:rsid w:val="001E233E"/>
    <w:rsid w:val="001E2358"/>
    <w:rsid w:val="001E24D1"/>
    <w:rsid w:val="001E2551"/>
    <w:rsid w:val="001E2739"/>
    <w:rsid w:val="001E2A46"/>
    <w:rsid w:val="001E2B10"/>
    <w:rsid w:val="001E2C0D"/>
    <w:rsid w:val="001E2E39"/>
    <w:rsid w:val="001E3381"/>
    <w:rsid w:val="001E33C8"/>
    <w:rsid w:val="001E3494"/>
    <w:rsid w:val="001E365C"/>
    <w:rsid w:val="001E3671"/>
    <w:rsid w:val="001E38EC"/>
    <w:rsid w:val="001E39DD"/>
    <w:rsid w:val="001E3C3E"/>
    <w:rsid w:val="001E3EBA"/>
    <w:rsid w:val="001E3FF5"/>
    <w:rsid w:val="001E41FC"/>
    <w:rsid w:val="001E4327"/>
    <w:rsid w:val="001E43D9"/>
    <w:rsid w:val="001E44BB"/>
    <w:rsid w:val="001E460E"/>
    <w:rsid w:val="001E46C3"/>
    <w:rsid w:val="001E4765"/>
    <w:rsid w:val="001E481C"/>
    <w:rsid w:val="001E4826"/>
    <w:rsid w:val="001E4914"/>
    <w:rsid w:val="001E4AB2"/>
    <w:rsid w:val="001E4BD0"/>
    <w:rsid w:val="001E4C2E"/>
    <w:rsid w:val="001E4D92"/>
    <w:rsid w:val="001E4DBD"/>
    <w:rsid w:val="001E4F30"/>
    <w:rsid w:val="001E5214"/>
    <w:rsid w:val="001E5385"/>
    <w:rsid w:val="001E554D"/>
    <w:rsid w:val="001E5725"/>
    <w:rsid w:val="001E575D"/>
    <w:rsid w:val="001E5945"/>
    <w:rsid w:val="001E59F1"/>
    <w:rsid w:val="001E5A4D"/>
    <w:rsid w:val="001E5B60"/>
    <w:rsid w:val="001E5CA5"/>
    <w:rsid w:val="001E5E27"/>
    <w:rsid w:val="001E5E5B"/>
    <w:rsid w:val="001E5E69"/>
    <w:rsid w:val="001E5F7B"/>
    <w:rsid w:val="001E6221"/>
    <w:rsid w:val="001E6278"/>
    <w:rsid w:val="001E65C1"/>
    <w:rsid w:val="001E6694"/>
    <w:rsid w:val="001E671B"/>
    <w:rsid w:val="001E68F2"/>
    <w:rsid w:val="001E6961"/>
    <w:rsid w:val="001E6B2C"/>
    <w:rsid w:val="001E6BCE"/>
    <w:rsid w:val="001E6C12"/>
    <w:rsid w:val="001E6F39"/>
    <w:rsid w:val="001E6F41"/>
    <w:rsid w:val="001E6FDE"/>
    <w:rsid w:val="001E70C5"/>
    <w:rsid w:val="001E720B"/>
    <w:rsid w:val="001E7266"/>
    <w:rsid w:val="001E7327"/>
    <w:rsid w:val="001E78F0"/>
    <w:rsid w:val="001E7916"/>
    <w:rsid w:val="001E7A55"/>
    <w:rsid w:val="001E7C35"/>
    <w:rsid w:val="001E7DC3"/>
    <w:rsid w:val="001E7DD4"/>
    <w:rsid w:val="001E7E8C"/>
    <w:rsid w:val="001E7F78"/>
    <w:rsid w:val="001E7F8E"/>
    <w:rsid w:val="001F0015"/>
    <w:rsid w:val="001F00C5"/>
    <w:rsid w:val="001F02D3"/>
    <w:rsid w:val="001F0667"/>
    <w:rsid w:val="001F0819"/>
    <w:rsid w:val="001F083F"/>
    <w:rsid w:val="001F0961"/>
    <w:rsid w:val="001F09AE"/>
    <w:rsid w:val="001F0A1D"/>
    <w:rsid w:val="001F0AE2"/>
    <w:rsid w:val="001F0B09"/>
    <w:rsid w:val="001F0B75"/>
    <w:rsid w:val="001F0F16"/>
    <w:rsid w:val="001F11A1"/>
    <w:rsid w:val="001F128F"/>
    <w:rsid w:val="001F132C"/>
    <w:rsid w:val="001F139D"/>
    <w:rsid w:val="001F13B8"/>
    <w:rsid w:val="001F143C"/>
    <w:rsid w:val="001F1797"/>
    <w:rsid w:val="001F18AE"/>
    <w:rsid w:val="001F19EF"/>
    <w:rsid w:val="001F1A0D"/>
    <w:rsid w:val="001F1B09"/>
    <w:rsid w:val="001F1FD3"/>
    <w:rsid w:val="001F224F"/>
    <w:rsid w:val="001F23A2"/>
    <w:rsid w:val="001F23AE"/>
    <w:rsid w:val="001F23C8"/>
    <w:rsid w:val="001F2431"/>
    <w:rsid w:val="001F24AE"/>
    <w:rsid w:val="001F2513"/>
    <w:rsid w:val="001F255A"/>
    <w:rsid w:val="001F2687"/>
    <w:rsid w:val="001F26BF"/>
    <w:rsid w:val="001F26EF"/>
    <w:rsid w:val="001F27DB"/>
    <w:rsid w:val="001F2814"/>
    <w:rsid w:val="001F283F"/>
    <w:rsid w:val="001F28A6"/>
    <w:rsid w:val="001F28D3"/>
    <w:rsid w:val="001F2987"/>
    <w:rsid w:val="001F2A5B"/>
    <w:rsid w:val="001F2BD4"/>
    <w:rsid w:val="001F2CDC"/>
    <w:rsid w:val="001F2EA2"/>
    <w:rsid w:val="001F2F50"/>
    <w:rsid w:val="001F3134"/>
    <w:rsid w:val="001F32C8"/>
    <w:rsid w:val="001F3300"/>
    <w:rsid w:val="001F3334"/>
    <w:rsid w:val="001F3597"/>
    <w:rsid w:val="001F35A8"/>
    <w:rsid w:val="001F3627"/>
    <w:rsid w:val="001F373B"/>
    <w:rsid w:val="001F38F1"/>
    <w:rsid w:val="001F3A6E"/>
    <w:rsid w:val="001F3B69"/>
    <w:rsid w:val="001F3C4F"/>
    <w:rsid w:val="001F3D10"/>
    <w:rsid w:val="001F3E39"/>
    <w:rsid w:val="001F3EB5"/>
    <w:rsid w:val="001F3EBC"/>
    <w:rsid w:val="001F3FAC"/>
    <w:rsid w:val="001F3FDA"/>
    <w:rsid w:val="001F4038"/>
    <w:rsid w:val="001F404B"/>
    <w:rsid w:val="001F40F5"/>
    <w:rsid w:val="001F4166"/>
    <w:rsid w:val="001F42BF"/>
    <w:rsid w:val="001F43BC"/>
    <w:rsid w:val="001F43CA"/>
    <w:rsid w:val="001F47F2"/>
    <w:rsid w:val="001F4887"/>
    <w:rsid w:val="001F49A7"/>
    <w:rsid w:val="001F49C2"/>
    <w:rsid w:val="001F49EF"/>
    <w:rsid w:val="001F4C33"/>
    <w:rsid w:val="001F4C36"/>
    <w:rsid w:val="001F4D31"/>
    <w:rsid w:val="001F4EC9"/>
    <w:rsid w:val="001F4F27"/>
    <w:rsid w:val="001F51B9"/>
    <w:rsid w:val="001F5390"/>
    <w:rsid w:val="001F55BB"/>
    <w:rsid w:val="001F5708"/>
    <w:rsid w:val="001F5795"/>
    <w:rsid w:val="001F5992"/>
    <w:rsid w:val="001F5B6A"/>
    <w:rsid w:val="001F5BC9"/>
    <w:rsid w:val="001F5F42"/>
    <w:rsid w:val="001F5F6B"/>
    <w:rsid w:val="001F5FE0"/>
    <w:rsid w:val="001F6072"/>
    <w:rsid w:val="001F6103"/>
    <w:rsid w:val="001F624D"/>
    <w:rsid w:val="001F634E"/>
    <w:rsid w:val="001F639F"/>
    <w:rsid w:val="001F63EE"/>
    <w:rsid w:val="001F63FE"/>
    <w:rsid w:val="001F66C3"/>
    <w:rsid w:val="001F6783"/>
    <w:rsid w:val="001F6839"/>
    <w:rsid w:val="001F6883"/>
    <w:rsid w:val="001F68D9"/>
    <w:rsid w:val="001F6943"/>
    <w:rsid w:val="001F6A1C"/>
    <w:rsid w:val="001F6A77"/>
    <w:rsid w:val="001F6A96"/>
    <w:rsid w:val="001F6A9D"/>
    <w:rsid w:val="001F6B2F"/>
    <w:rsid w:val="001F6D69"/>
    <w:rsid w:val="001F6DD3"/>
    <w:rsid w:val="001F6E4A"/>
    <w:rsid w:val="001F70BB"/>
    <w:rsid w:val="001F70F1"/>
    <w:rsid w:val="001F71D2"/>
    <w:rsid w:val="001F71F6"/>
    <w:rsid w:val="001F723F"/>
    <w:rsid w:val="001F747A"/>
    <w:rsid w:val="001F75A4"/>
    <w:rsid w:val="001F771E"/>
    <w:rsid w:val="001F776C"/>
    <w:rsid w:val="001F78F2"/>
    <w:rsid w:val="001F7A8F"/>
    <w:rsid w:val="001F7AEA"/>
    <w:rsid w:val="001F7EDE"/>
    <w:rsid w:val="001F7F8B"/>
    <w:rsid w:val="00200043"/>
    <w:rsid w:val="002000B5"/>
    <w:rsid w:val="002000DF"/>
    <w:rsid w:val="0020019B"/>
    <w:rsid w:val="002001B5"/>
    <w:rsid w:val="002002E3"/>
    <w:rsid w:val="0020030E"/>
    <w:rsid w:val="00200540"/>
    <w:rsid w:val="0020054D"/>
    <w:rsid w:val="00200597"/>
    <w:rsid w:val="00200658"/>
    <w:rsid w:val="00200674"/>
    <w:rsid w:val="002006D2"/>
    <w:rsid w:val="002006E1"/>
    <w:rsid w:val="00200761"/>
    <w:rsid w:val="00200C98"/>
    <w:rsid w:val="00200DF7"/>
    <w:rsid w:val="00201017"/>
    <w:rsid w:val="002010C5"/>
    <w:rsid w:val="0020111D"/>
    <w:rsid w:val="00201125"/>
    <w:rsid w:val="0020118C"/>
    <w:rsid w:val="00201217"/>
    <w:rsid w:val="0020124B"/>
    <w:rsid w:val="00201298"/>
    <w:rsid w:val="00201373"/>
    <w:rsid w:val="002013A1"/>
    <w:rsid w:val="00201417"/>
    <w:rsid w:val="002015DA"/>
    <w:rsid w:val="00201653"/>
    <w:rsid w:val="00201755"/>
    <w:rsid w:val="002018CC"/>
    <w:rsid w:val="00201951"/>
    <w:rsid w:val="00201A5B"/>
    <w:rsid w:val="00201E44"/>
    <w:rsid w:val="00201F85"/>
    <w:rsid w:val="00201F9B"/>
    <w:rsid w:val="00201FAE"/>
    <w:rsid w:val="00201FD0"/>
    <w:rsid w:val="00202208"/>
    <w:rsid w:val="0020224E"/>
    <w:rsid w:val="002022B0"/>
    <w:rsid w:val="002022D1"/>
    <w:rsid w:val="0020247B"/>
    <w:rsid w:val="00202769"/>
    <w:rsid w:val="0020285F"/>
    <w:rsid w:val="00202B19"/>
    <w:rsid w:val="00202B2B"/>
    <w:rsid w:val="00202B37"/>
    <w:rsid w:val="00202B3B"/>
    <w:rsid w:val="00202B55"/>
    <w:rsid w:val="00202C33"/>
    <w:rsid w:val="00202D3D"/>
    <w:rsid w:val="00202E68"/>
    <w:rsid w:val="002030BE"/>
    <w:rsid w:val="002030CE"/>
    <w:rsid w:val="0020318B"/>
    <w:rsid w:val="00203211"/>
    <w:rsid w:val="002032D5"/>
    <w:rsid w:val="00203351"/>
    <w:rsid w:val="0020347C"/>
    <w:rsid w:val="002035F3"/>
    <w:rsid w:val="00203669"/>
    <w:rsid w:val="00203746"/>
    <w:rsid w:val="002037B2"/>
    <w:rsid w:val="002037E7"/>
    <w:rsid w:val="00203812"/>
    <w:rsid w:val="002038ED"/>
    <w:rsid w:val="00203941"/>
    <w:rsid w:val="002039BC"/>
    <w:rsid w:val="002039EC"/>
    <w:rsid w:val="00203D04"/>
    <w:rsid w:val="00203D5C"/>
    <w:rsid w:val="00204009"/>
    <w:rsid w:val="0020411C"/>
    <w:rsid w:val="0020419D"/>
    <w:rsid w:val="0020435B"/>
    <w:rsid w:val="00204409"/>
    <w:rsid w:val="00204450"/>
    <w:rsid w:val="002045BE"/>
    <w:rsid w:val="002045D8"/>
    <w:rsid w:val="00204633"/>
    <w:rsid w:val="0020467B"/>
    <w:rsid w:val="002047F9"/>
    <w:rsid w:val="002048FA"/>
    <w:rsid w:val="00204927"/>
    <w:rsid w:val="0020497C"/>
    <w:rsid w:val="002049AC"/>
    <w:rsid w:val="00204A11"/>
    <w:rsid w:val="00204B43"/>
    <w:rsid w:val="00204CB1"/>
    <w:rsid w:val="00204CFB"/>
    <w:rsid w:val="00204D7A"/>
    <w:rsid w:val="00204E8F"/>
    <w:rsid w:val="00204F35"/>
    <w:rsid w:val="00205018"/>
    <w:rsid w:val="00205097"/>
    <w:rsid w:val="002050CB"/>
    <w:rsid w:val="00205333"/>
    <w:rsid w:val="002053DA"/>
    <w:rsid w:val="00205654"/>
    <w:rsid w:val="002056E5"/>
    <w:rsid w:val="002057B0"/>
    <w:rsid w:val="002057BB"/>
    <w:rsid w:val="00205A5B"/>
    <w:rsid w:val="00205AD6"/>
    <w:rsid w:val="00205BDB"/>
    <w:rsid w:val="00205D2A"/>
    <w:rsid w:val="00205F19"/>
    <w:rsid w:val="00205F29"/>
    <w:rsid w:val="00205F68"/>
    <w:rsid w:val="00205FFE"/>
    <w:rsid w:val="00206176"/>
    <w:rsid w:val="0020618A"/>
    <w:rsid w:val="002062A5"/>
    <w:rsid w:val="00206339"/>
    <w:rsid w:val="00206341"/>
    <w:rsid w:val="00206412"/>
    <w:rsid w:val="0020641A"/>
    <w:rsid w:val="002066EB"/>
    <w:rsid w:val="0020675D"/>
    <w:rsid w:val="00206761"/>
    <w:rsid w:val="002068A8"/>
    <w:rsid w:val="00206969"/>
    <w:rsid w:val="00206B23"/>
    <w:rsid w:val="00206C3D"/>
    <w:rsid w:val="00206DE2"/>
    <w:rsid w:val="0020702B"/>
    <w:rsid w:val="0020713C"/>
    <w:rsid w:val="0020756C"/>
    <w:rsid w:val="00207616"/>
    <w:rsid w:val="0020766A"/>
    <w:rsid w:val="00207676"/>
    <w:rsid w:val="002076CF"/>
    <w:rsid w:val="002077FD"/>
    <w:rsid w:val="00207833"/>
    <w:rsid w:val="002078C2"/>
    <w:rsid w:val="00207BAE"/>
    <w:rsid w:val="00207E79"/>
    <w:rsid w:val="00207F57"/>
    <w:rsid w:val="002100BC"/>
    <w:rsid w:val="0021011B"/>
    <w:rsid w:val="00210185"/>
    <w:rsid w:val="0021030F"/>
    <w:rsid w:val="00210378"/>
    <w:rsid w:val="00210538"/>
    <w:rsid w:val="00210610"/>
    <w:rsid w:val="002107D5"/>
    <w:rsid w:val="00210854"/>
    <w:rsid w:val="002108D7"/>
    <w:rsid w:val="002108E2"/>
    <w:rsid w:val="00210C8A"/>
    <w:rsid w:val="00210CF5"/>
    <w:rsid w:val="00210D28"/>
    <w:rsid w:val="00210D79"/>
    <w:rsid w:val="00210E3E"/>
    <w:rsid w:val="00210ED1"/>
    <w:rsid w:val="00210EDB"/>
    <w:rsid w:val="0021103B"/>
    <w:rsid w:val="00211095"/>
    <w:rsid w:val="00211170"/>
    <w:rsid w:val="00211257"/>
    <w:rsid w:val="002112D6"/>
    <w:rsid w:val="002114AD"/>
    <w:rsid w:val="0021174B"/>
    <w:rsid w:val="0021176A"/>
    <w:rsid w:val="0021181A"/>
    <w:rsid w:val="0021190F"/>
    <w:rsid w:val="002119CA"/>
    <w:rsid w:val="00211A5A"/>
    <w:rsid w:val="00211AB5"/>
    <w:rsid w:val="00211CA6"/>
    <w:rsid w:val="00211D25"/>
    <w:rsid w:val="00211D2D"/>
    <w:rsid w:val="00211D98"/>
    <w:rsid w:val="00211DBA"/>
    <w:rsid w:val="00211F19"/>
    <w:rsid w:val="00211F82"/>
    <w:rsid w:val="00211F99"/>
    <w:rsid w:val="002120CB"/>
    <w:rsid w:val="002120D8"/>
    <w:rsid w:val="0021214D"/>
    <w:rsid w:val="002121D9"/>
    <w:rsid w:val="0021222B"/>
    <w:rsid w:val="002124DE"/>
    <w:rsid w:val="0021257E"/>
    <w:rsid w:val="0021287A"/>
    <w:rsid w:val="00212886"/>
    <w:rsid w:val="0021290E"/>
    <w:rsid w:val="00212ADE"/>
    <w:rsid w:val="00212B34"/>
    <w:rsid w:val="00212B36"/>
    <w:rsid w:val="00212C0C"/>
    <w:rsid w:val="00212C27"/>
    <w:rsid w:val="00212D60"/>
    <w:rsid w:val="00212D70"/>
    <w:rsid w:val="00212EF4"/>
    <w:rsid w:val="00212F68"/>
    <w:rsid w:val="00212FF8"/>
    <w:rsid w:val="002130A1"/>
    <w:rsid w:val="0021355E"/>
    <w:rsid w:val="00213988"/>
    <w:rsid w:val="002139F2"/>
    <w:rsid w:val="00213B08"/>
    <w:rsid w:val="00213B6D"/>
    <w:rsid w:val="00213C94"/>
    <w:rsid w:val="00213C9C"/>
    <w:rsid w:val="00213CE7"/>
    <w:rsid w:val="00213E95"/>
    <w:rsid w:val="00213EBD"/>
    <w:rsid w:val="00213FA1"/>
    <w:rsid w:val="00213FBB"/>
    <w:rsid w:val="002140A5"/>
    <w:rsid w:val="002141C4"/>
    <w:rsid w:val="002141ED"/>
    <w:rsid w:val="00214473"/>
    <w:rsid w:val="002144B7"/>
    <w:rsid w:val="00214561"/>
    <w:rsid w:val="0021466A"/>
    <w:rsid w:val="002146DD"/>
    <w:rsid w:val="002147D7"/>
    <w:rsid w:val="00214830"/>
    <w:rsid w:val="0021489E"/>
    <w:rsid w:val="00214AA7"/>
    <w:rsid w:val="00214B01"/>
    <w:rsid w:val="00214C6D"/>
    <w:rsid w:val="00214C85"/>
    <w:rsid w:val="00214CAB"/>
    <w:rsid w:val="00214F9A"/>
    <w:rsid w:val="0021503C"/>
    <w:rsid w:val="00215090"/>
    <w:rsid w:val="002150E4"/>
    <w:rsid w:val="002150E7"/>
    <w:rsid w:val="00215130"/>
    <w:rsid w:val="002151A0"/>
    <w:rsid w:val="0021536B"/>
    <w:rsid w:val="00215595"/>
    <w:rsid w:val="0021560F"/>
    <w:rsid w:val="00215742"/>
    <w:rsid w:val="0021584E"/>
    <w:rsid w:val="00215921"/>
    <w:rsid w:val="00215B70"/>
    <w:rsid w:val="00215CE4"/>
    <w:rsid w:val="00215D06"/>
    <w:rsid w:val="00215E5D"/>
    <w:rsid w:val="00215F80"/>
    <w:rsid w:val="0021619F"/>
    <w:rsid w:val="002161DE"/>
    <w:rsid w:val="00216302"/>
    <w:rsid w:val="00216473"/>
    <w:rsid w:val="00216521"/>
    <w:rsid w:val="002166E1"/>
    <w:rsid w:val="00216745"/>
    <w:rsid w:val="002168B5"/>
    <w:rsid w:val="002168FA"/>
    <w:rsid w:val="0021690C"/>
    <w:rsid w:val="00216BB8"/>
    <w:rsid w:val="00216D1C"/>
    <w:rsid w:val="00216EAE"/>
    <w:rsid w:val="00216ED3"/>
    <w:rsid w:val="00216F22"/>
    <w:rsid w:val="00216F52"/>
    <w:rsid w:val="002170BE"/>
    <w:rsid w:val="002170E3"/>
    <w:rsid w:val="00217353"/>
    <w:rsid w:val="00217380"/>
    <w:rsid w:val="002173BB"/>
    <w:rsid w:val="002173CA"/>
    <w:rsid w:val="00217403"/>
    <w:rsid w:val="00217529"/>
    <w:rsid w:val="00217596"/>
    <w:rsid w:val="002178A7"/>
    <w:rsid w:val="00217946"/>
    <w:rsid w:val="0021794A"/>
    <w:rsid w:val="002179B1"/>
    <w:rsid w:val="00217ADF"/>
    <w:rsid w:val="00217D44"/>
    <w:rsid w:val="00217EAF"/>
    <w:rsid w:val="00217F7B"/>
    <w:rsid w:val="00217FCA"/>
    <w:rsid w:val="002200A2"/>
    <w:rsid w:val="0022010D"/>
    <w:rsid w:val="00220150"/>
    <w:rsid w:val="0022031F"/>
    <w:rsid w:val="00220388"/>
    <w:rsid w:val="002203AB"/>
    <w:rsid w:val="00220545"/>
    <w:rsid w:val="00220595"/>
    <w:rsid w:val="00220628"/>
    <w:rsid w:val="00220772"/>
    <w:rsid w:val="002207D3"/>
    <w:rsid w:val="0022080F"/>
    <w:rsid w:val="00220880"/>
    <w:rsid w:val="002208C5"/>
    <w:rsid w:val="002208DE"/>
    <w:rsid w:val="00220955"/>
    <w:rsid w:val="00220AD0"/>
    <w:rsid w:val="00220BE8"/>
    <w:rsid w:val="00220CAE"/>
    <w:rsid w:val="00220CF4"/>
    <w:rsid w:val="00220D58"/>
    <w:rsid w:val="00220F09"/>
    <w:rsid w:val="00220F5F"/>
    <w:rsid w:val="00221150"/>
    <w:rsid w:val="002212FC"/>
    <w:rsid w:val="002213F8"/>
    <w:rsid w:val="002214E7"/>
    <w:rsid w:val="0022153C"/>
    <w:rsid w:val="00221687"/>
    <w:rsid w:val="002216C5"/>
    <w:rsid w:val="00221799"/>
    <w:rsid w:val="00221967"/>
    <w:rsid w:val="00221972"/>
    <w:rsid w:val="002219C6"/>
    <w:rsid w:val="00221A52"/>
    <w:rsid w:val="00221B73"/>
    <w:rsid w:val="00221B76"/>
    <w:rsid w:val="00221DCA"/>
    <w:rsid w:val="00221EA5"/>
    <w:rsid w:val="002220F1"/>
    <w:rsid w:val="00222256"/>
    <w:rsid w:val="00222414"/>
    <w:rsid w:val="002225F6"/>
    <w:rsid w:val="002226B8"/>
    <w:rsid w:val="002227A1"/>
    <w:rsid w:val="00222961"/>
    <w:rsid w:val="002229E7"/>
    <w:rsid w:val="00222A23"/>
    <w:rsid w:val="00222A5F"/>
    <w:rsid w:val="00222A76"/>
    <w:rsid w:val="00222B67"/>
    <w:rsid w:val="00222B7B"/>
    <w:rsid w:val="00222BAF"/>
    <w:rsid w:val="00222BB1"/>
    <w:rsid w:val="00222BE5"/>
    <w:rsid w:val="00222C8B"/>
    <w:rsid w:val="00222FE5"/>
    <w:rsid w:val="002230AF"/>
    <w:rsid w:val="00223239"/>
    <w:rsid w:val="0022332E"/>
    <w:rsid w:val="002233CB"/>
    <w:rsid w:val="00223484"/>
    <w:rsid w:val="002234B9"/>
    <w:rsid w:val="002234FC"/>
    <w:rsid w:val="00223566"/>
    <w:rsid w:val="00223630"/>
    <w:rsid w:val="0022375A"/>
    <w:rsid w:val="002237B6"/>
    <w:rsid w:val="002237FD"/>
    <w:rsid w:val="00223828"/>
    <w:rsid w:val="0022385B"/>
    <w:rsid w:val="00223883"/>
    <w:rsid w:val="002238A8"/>
    <w:rsid w:val="002238AD"/>
    <w:rsid w:val="00223986"/>
    <w:rsid w:val="00223BED"/>
    <w:rsid w:val="00223CAD"/>
    <w:rsid w:val="00223D11"/>
    <w:rsid w:val="00223F52"/>
    <w:rsid w:val="00223FDD"/>
    <w:rsid w:val="00224116"/>
    <w:rsid w:val="00224190"/>
    <w:rsid w:val="002242D6"/>
    <w:rsid w:val="002243B4"/>
    <w:rsid w:val="00224481"/>
    <w:rsid w:val="002245A7"/>
    <w:rsid w:val="0022468C"/>
    <w:rsid w:val="00224711"/>
    <w:rsid w:val="002247B7"/>
    <w:rsid w:val="00224A7A"/>
    <w:rsid w:val="00224AFF"/>
    <w:rsid w:val="00224E9B"/>
    <w:rsid w:val="00224F75"/>
    <w:rsid w:val="00224FC9"/>
    <w:rsid w:val="00225134"/>
    <w:rsid w:val="00225214"/>
    <w:rsid w:val="00225331"/>
    <w:rsid w:val="0022542A"/>
    <w:rsid w:val="00225470"/>
    <w:rsid w:val="002254D2"/>
    <w:rsid w:val="00225606"/>
    <w:rsid w:val="00225668"/>
    <w:rsid w:val="00225700"/>
    <w:rsid w:val="00225787"/>
    <w:rsid w:val="0022589B"/>
    <w:rsid w:val="002258B7"/>
    <w:rsid w:val="0022597E"/>
    <w:rsid w:val="00225A47"/>
    <w:rsid w:val="00225D5C"/>
    <w:rsid w:val="00225EB7"/>
    <w:rsid w:val="00225EC5"/>
    <w:rsid w:val="00225F57"/>
    <w:rsid w:val="00225F82"/>
    <w:rsid w:val="00225F87"/>
    <w:rsid w:val="00225FAD"/>
    <w:rsid w:val="002261DE"/>
    <w:rsid w:val="0022629D"/>
    <w:rsid w:val="002262DE"/>
    <w:rsid w:val="00226350"/>
    <w:rsid w:val="0022637B"/>
    <w:rsid w:val="002264A0"/>
    <w:rsid w:val="00226548"/>
    <w:rsid w:val="002267A3"/>
    <w:rsid w:val="00226B01"/>
    <w:rsid w:val="00226B3B"/>
    <w:rsid w:val="00226BD5"/>
    <w:rsid w:val="00226C75"/>
    <w:rsid w:val="00226CDA"/>
    <w:rsid w:val="00226DF4"/>
    <w:rsid w:val="00227000"/>
    <w:rsid w:val="002271C9"/>
    <w:rsid w:val="00227371"/>
    <w:rsid w:val="0022745F"/>
    <w:rsid w:val="0022749E"/>
    <w:rsid w:val="00227523"/>
    <w:rsid w:val="0022753B"/>
    <w:rsid w:val="00227548"/>
    <w:rsid w:val="00227664"/>
    <w:rsid w:val="00227669"/>
    <w:rsid w:val="0022766C"/>
    <w:rsid w:val="002278D9"/>
    <w:rsid w:val="00227973"/>
    <w:rsid w:val="0022798E"/>
    <w:rsid w:val="002279C4"/>
    <w:rsid w:val="00227A08"/>
    <w:rsid w:val="00227D4D"/>
    <w:rsid w:val="00227DCE"/>
    <w:rsid w:val="00227F09"/>
    <w:rsid w:val="00230007"/>
    <w:rsid w:val="0023009B"/>
    <w:rsid w:val="00230208"/>
    <w:rsid w:val="00230430"/>
    <w:rsid w:val="002304AC"/>
    <w:rsid w:val="002304FA"/>
    <w:rsid w:val="002305DB"/>
    <w:rsid w:val="002306E6"/>
    <w:rsid w:val="00230713"/>
    <w:rsid w:val="00230763"/>
    <w:rsid w:val="00230769"/>
    <w:rsid w:val="002308B6"/>
    <w:rsid w:val="0023096A"/>
    <w:rsid w:val="00230A7D"/>
    <w:rsid w:val="00230B96"/>
    <w:rsid w:val="00230E40"/>
    <w:rsid w:val="00230E62"/>
    <w:rsid w:val="00230F23"/>
    <w:rsid w:val="00230F39"/>
    <w:rsid w:val="00230F74"/>
    <w:rsid w:val="002310E4"/>
    <w:rsid w:val="0023117B"/>
    <w:rsid w:val="002312A9"/>
    <w:rsid w:val="00231377"/>
    <w:rsid w:val="002314C3"/>
    <w:rsid w:val="0023162C"/>
    <w:rsid w:val="00231788"/>
    <w:rsid w:val="002317BF"/>
    <w:rsid w:val="00231856"/>
    <w:rsid w:val="00231860"/>
    <w:rsid w:val="002318EE"/>
    <w:rsid w:val="0023193C"/>
    <w:rsid w:val="00231A8B"/>
    <w:rsid w:val="00231B4F"/>
    <w:rsid w:val="00231BE6"/>
    <w:rsid w:val="00231C3C"/>
    <w:rsid w:val="00231DA7"/>
    <w:rsid w:val="00231DD0"/>
    <w:rsid w:val="00231F59"/>
    <w:rsid w:val="002320CA"/>
    <w:rsid w:val="00232134"/>
    <w:rsid w:val="00232158"/>
    <w:rsid w:val="0023218A"/>
    <w:rsid w:val="00232220"/>
    <w:rsid w:val="0023226A"/>
    <w:rsid w:val="002322ED"/>
    <w:rsid w:val="0023238C"/>
    <w:rsid w:val="00232496"/>
    <w:rsid w:val="002324B4"/>
    <w:rsid w:val="00232578"/>
    <w:rsid w:val="002325FF"/>
    <w:rsid w:val="00232659"/>
    <w:rsid w:val="002326B2"/>
    <w:rsid w:val="0023274A"/>
    <w:rsid w:val="0023277C"/>
    <w:rsid w:val="00232988"/>
    <w:rsid w:val="00232B3F"/>
    <w:rsid w:val="00232CB0"/>
    <w:rsid w:val="00232DD9"/>
    <w:rsid w:val="0023300C"/>
    <w:rsid w:val="00233043"/>
    <w:rsid w:val="00233337"/>
    <w:rsid w:val="0023352F"/>
    <w:rsid w:val="00233561"/>
    <w:rsid w:val="002337D9"/>
    <w:rsid w:val="00233850"/>
    <w:rsid w:val="00233925"/>
    <w:rsid w:val="00233976"/>
    <w:rsid w:val="00233981"/>
    <w:rsid w:val="00233A0F"/>
    <w:rsid w:val="00233A4C"/>
    <w:rsid w:val="00233CA1"/>
    <w:rsid w:val="00233CB1"/>
    <w:rsid w:val="00233D0D"/>
    <w:rsid w:val="00233D68"/>
    <w:rsid w:val="00233E18"/>
    <w:rsid w:val="00233EA8"/>
    <w:rsid w:val="00233F01"/>
    <w:rsid w:val="00233FA4"/>
    <w:rsid w:val="0023401A"/>
    <w:rsid w:val="002340A8"/>
    <w:rsid w:val="002340C1"/>
    <w:rsid w:val="002341A6"/>
    <w:rsid w:val="002341B7"/>
    <w:rsid w:val="002342A0"/>
    <w:rsid w:val="00234380"/>
    <w:rsid w:val="00234390"/>
    <w:rsid w:val="00234416"/>
    <w:rsid w:val="00234574"/>
    <w:rsid w:val="002348FD"/>
    <w:rsid w:val="002349E3"/>
    <w:rsid w:val="00234A80"/>
    <w:rsid w:val="00234D1F"/>
    <w:rsid w:val="00234D6D"/>
    <w:rsid w:val="00234E74"/>
    <w:rsid w:val="00234EE6"/>
    <w:rsid w:val="0023503F"/>
    <w:rsid w:val="00235139"/>
    <w:rsid w:val="0023530F"/>
    <w:rsid w:val="002353F2"/>
    <w:rsid w:val="00235545"/>
    <w:rsid w:val="0023572B"/>
    <w:rsid w:val="00235B0D"/>
    <w:rsid w:val="00235BBF"/>
    <w:rsid w:val="00235C3F"/>
    <w:rsid w:val="00235D12"/>
    <w:rsid w:val="00235D1E"/>
    <w:rsid w:val="00235DD5"/>
    <w:rsid w:val="00235DF0"/>
    <w:rsid w:val="00235F2D"/>
    <w:rsid w:val="00235F34"/>
    <w:rsid w:val="00235FE2"/>
    <w:rsid w:val="002360C1"/>
    <w:rsid w:val="002360CB"/>
    <w:rsid w:val="0023611C"/>
    <w:rsid w:val="00236182"/>
    <w:rsid w:val="00236450"/>
    <w:rsid w:val="00236572"/>
    <w:rsid w:val="00236593"/>
    <w:rsid w:val="0023674C"/>
    <w:rsid w:val="00236784"/>
    <w:rsid w:val="002368C9"/>
    <w:rsid w:val="002368E4"/>
    <w:rsid w:val="00236C2D"/>
    <w:rsid w:val="00236D0F"/>
    <w:rsid w:val="00236FB9"/>
    <w:rsid w:val="002370D2"/>
    <w:rsid w:val="002370F0"/>
    <w:rsid w:val="002372FF"/>
    <w:rsid w:val="0023732E"/>
    <w:rsid w:val="002374CC"/>
    <w:rsid w:val="00237637"/>
    <w:rsid w:val="002376D1"/>
    <w:rsid w:val="00237769"/>
    <w:rsid w:val="002378E3"/>
    <w:rsid w:val="00237A2E"/>
    <w:rsid w:val="00237C67"/>
    <w:rsid w:val="00237DCE"/>
    <w:rsid w:val="00237DCF"/>
    <w:rsid w:val="00237DD4"/>
    <w:rsid w:val="002400CD"/>
    <w:rsid w:val="00240131"/>
    <w:rsid w:val="002402D2"/>
    <w:rsid w:val="00240473"/>
    <w:rsid w:val="0024066F"/>
    <w:rsid w:val="002409BB"/>
    <w:rsid w:val="00240AB0"/>
    <w:rsid w:val="00240CBC"/>
    <w:rsid w:val="0024113A"/>
    <w:rsid w:val="002411BF"/>
    <w:rsid w:val="002411FF"/>
    <w:rsid w:val="00241224"/>
    <w:rsid w:val="002412A2"/>
    <w:rsid w:val="0024168C"/>
    <w:rsid w:val="00241717"/>
    <w:rsid w:val="00241838"/>
    <w:rsid w:val="00241A18"/>
    <w:rsid w:val="00241B55"/>
    <w:rsid w:val="00241BC4"/>
    <w:rsid w:val="00241D61"/>
    <w:rsid w:val="00241EE8"/>
    <w:rsid w:val="00241FF3"/>
    <w:rsid w:val="00242029"/>
    <w:rsid w:val="00242111"/>
    <w:rsid w:val="00242138"/>
    <w:rsid w:val="002421F6"/>
    <w:rsid w:val="002422BD"/>
    <w:rsid w:val="0024239B"/>
    <w:rsid w:val="00242437"/>
    <w:rsid w:val="002424F6"/>
    <w:rsid w:val="00242615"/>
    <w:rsid w:val="0024265D"/>
    <w:rsid w:val="0024273F"/>
    <w:rsid w:val="00242778"/>
    <w:rsid w:val="0024281A"/>
    <w:rsid w:val="00242875"/>
    <w:rsid w:val="00242903"/>
    <w:rsid w:val="00242AE8"/>
    <w:rsid w:val="00242D72"/>
    <w:rsid w:val="00242E4E"/>
    <w:rsid w:val="0024303A"/>
    <w:rsid w:val="002430B0"/>
    <w:rsid w:val="002430DC"/>
    <w:rsid w:val="0024318A"/>
    <w:rsid w:val="0024323F"/>
    <w:rsid w:val="00243258"/>
    <w:rsid w:val="0024329A"/>
    <w:rsid w:val="002433DF"/>
    <w:rsid w:val="0024340A"/>
    <w:rsid w:val="0024344D"/>
    <w:rsid w:val="00243656"/>
    <w:rsid w:val="002437D0"/>
    <w:rsid w:val="0024396D"/>
    <w:rsid w:val="00243A7B"/>
    <w:rsid w:val="00243B9D"/>
    <w:rsid w:val="00243BA7"/>
    <w:rsid w:val="00243CF2"/>
    <w:rsid w:val="00243D4C"/>
    <w:rsid w:val="00243D5B"/>
    <w:rsid w:val="00243D8F"/>
    <w:rsid w:val="00243E46"/>
    <w:rsid w:val="00243E97"/>
    <w:rsid w:val="00243EBB"/>
    <w:rsid w:val="00243FBE"/>
    <w:rsid w:val="00244080"/>
    <w:rsid w:val="002444B2"/>
    <w:rsid w:val="00244691"/>
    <w:rsid w:val="00244717"/>
    <w:rsid w:val="00244756"/>
    <w:rsid w:val="002447C8"/>
    <w:rsid w:val="0024491B"/>
    <w:rsid w:val="00244957"/>
    <w:rsid w:val="00244C63"/>
    <w:rsid w:val="00244CE2"/>
    <w:rsid w:val="00244F6B"/>
    <w:rsid w:val="00244F7D"/>
    <w:rsid w:val="00244F93"/>
    <w:rsid w:val="00245036"/>
    <w:rsid w:val="002450A8"/>
    <w:rsid w:val="002450C7"/>
    <w:rsid w:val="002451B6"/>
    <w:rsid w:val="002452AE"/>
    <w:rsid w:val="0024530F"/>
    <w:rsid w:val="00245349"/>
    <w:rsid w:val="002454A0"/>
    <w:rsid w:val="00245609"/>
    <w:rsid w:val="0024588D"/>
    <w:rsid w:val="002458B6"/>
    <w:rsid w:val="002458CA"/>
    <w:rsid w:val="00245935"/>
    <w:rsid w:val="00245BE7"/>
    <w:rsid w:val="00245C35"/>
    <w:rsid w:val="00245CE9"/>
    <w:rsid w:val="00245DB1"/>
    <w:rsid w:val="00245DCE"/>
    <w:rsid w:val="00245E57"/>
    <w:rsid w:val="00245EF8"/>
    <w:rsid w:val="00245F4F"/>
    <w:rsid w:val="002460F3"/>
    <w:rsid w:val="0024623C"/>
    <w:rsid w:val="002462E2"/>
    <w:rsid w:val="002463DD"/>
    <w:rsid w:val="00246449"/>
    <w:rsid w:val="00246471"/>
    <w:rsid w:val="002465C3"/>
    <w:rsid w:val="002465F3"/>
    <w:rsid w:val="00246750"/>
    <w:rsid w:val="002467C1"/>
    <w:rsid w:val="002467C9"/>
    <w:rsid w:val="00246A3C"/>
    <w:rsid w:val="00246B2A"/>
    <w:rsid w:val="00246B81"/>
    <w:rsid w:val="00246DA4"/>
    <w:rsid w:val="00246EFB"/>
    <w:rsid w:val="00246EFD"/>
    <w:rsid w:val="00246F8F"/>
    <w:rsid w:val="00247007"/>
    <w:rsid w:val="00247070"/>
    <w:rsid w:val="0024707E"/>
    <w:rsid w:val="00247197"/>
    <w:rsid w:val="00247275"/>
    <w:rsid w:val="00247450"/>
    <w:rsid w:val="00247669"/>
    <w:rsid w:val="0024773A"/>
    <w:rsid w:val="00247872"/>
    <w:rsid w:val="002478DF"/>
    <w:rsid w:val="002478F5"/>
    <w:rsid w:val="00247AE1"/>
    <w:rsid w:val="00247BBB"/>
    <w:rsid w:val="00247D85"/>
    <w:rsid w:val="00247FD3"/>
    <w:rsid w:val="0025005C"/>
    <w:rsid w:val="002502D5"/>
    <w:rsid w:val="00250323"/>
    <w:rsid w:val="002504CB"/>
    <w:rsid w:val="00250562"/>
    <w:rsid w:val="0025058D"/>
    <w:rsid w:val="002505DA"/>
    <w:rsid w:val="00250612"/>
    <w:rsid w:val="00250674"/>
    <w:rsid w:val="002506C6"/>
    <w:rsid w:val="0025070E"/>
    <w:rsid w:val="00250745"/>
    <w:rsid w:val="00250A8B"/>
    <w:rsid w:val="00250B6F"/>
    <w:rsid w:val="00250C31"/>
    <w:rsid w:val="00250D37"/>
    <w:rsid w:val="00250DA3"/>
    <w:rsid w:val="00250FAE"/>
    <w:rsid w:val="0025105C"/>
    <w:rsid w:val="0025115B"/>
    <w:rsid w:val="002511B9"/>
    <w:rsid w:val="00251227"/>
    <w:rsid w:val="002513DF"/>
    <w:rsid w:val="002514FA"/>
    <w:rsid w:val="00251596"/>
    <w:rsid w:val="0025159E"/>
    <w:rsid w:val="002515DC"/>
    <w:rsid w:val="00251813"/>
    <w:rsid w:val="00251864"/>
    <w:rsid w:val="002518EB"/>
    <w:rsid w:val="0025194C"/>
    <w:rsid w:val="00251A7A"/>
    <w:rsid w:val="00251B37"/>
    <w:rsid w:val="00251C54"/>
    <w:rsid w:val="00251D0A"/>
    <w:rsid w:val="00251D95"/>
    <w:rsid w:val="00252000"/>
    <w:rsid w:val="002522B6"/>
    <w:rsid w:val="00252336"/>
    <w:rsid w:val="002525C1"/>
    <w:rsid w:val="0025274F"/>
    <w:rsid w:val="00252912"/>
    <w:rsid w:val="00252926"/>
    <w:rsid w:val="00252957"/>
    <w:rsid w:val="0025299C"/>
    <w:rsid w:val="002529D8"/>
    <w:rsid w:val="00252BCC"/>
    <w:rsid w:val="00252CA6"/>
    <w:rsid w:val="00252F29"/>
    <w:rsid w:val="0025312B"/>
    <w:rsid w:val="00253161"/>
    <w:rsid w:val="002531AA"/>
    <w:rsid w:val="002531F6"/>
    <w:rsid w:val="00253253"/>
    <w:rsid w:val="002532F6"/>
    <w:rsid w:val="00253390"/>
    <w:rsid w:val="002534D8"/>
    <w:rsid w:val="002534F7"/>
    <w:rsid w:val="0025351C"/>
    <w:rsid w:val="00253535"/>
    <w:rsid w:val="0025367A"/>
    <w:rsid w:val="002536D9"/>
    <w:rsid w:val="002538A9"/>
    <w:rsid w:val="00253B2B"/>
    <w:rsid w:val="00253C8C"/>
    <w:rsid w:val="00253CEB"/>
    <w:rsid w:val="00253CF4"/>
    <w:rsid w:val="00253D0A"/>
    <w:rsid w:val="00253D65"/>
    <w:rsid w:val="00253EC8"/>
    <w:rsid w:val="00253EED"/>
    <w:rsid w:val="00253FA4"/>
    <w:rsid w:val="00253FCE"/>
    <w:rsid w:val="00253FD8"/>
    <w:rsid w:val="00254012"/>
    <w:rsid w:val="002541F8"/>
    <w:rsid w:val="00254247"/>
    <w:rsid w:val="002543B5"/>
    <w:rsid w:val="002544CF"/>
    <w:rsid w:val="002544DB"/>
    <w:rsid w:val="00254522"/>
    <w:rsid w:val="00254538"/>
    <w:rsid w:val="00254796"/>
    <w:rsid w:val="00254821"/>
    <w:rsid w:val="00254916"/>
    <w:rsid w:val="00254993"/>
    <w:rsid w:val="002549B9"/>
    <w:rsid w:val="002549C7"/>
    <w:rsid w:val="00254A00"/>
    <w:rsid w:val="00254AED"/>
    <w:rsid w:val="00254E60"/>
    <w:rsid w:val="00254E66"/>
    <w:rsid w:val="00254EEC"/>
    <w:rsid w:val="00254F97"/>
    <w:rsid w:val="00255011"/>
    <w:rsid w:val="0025516A"/>
    <w:rsid w:val="00255219"/>
    <w:rsid w:val="00255279"/>
    <w:rsid w:val="0025534A"/>
    <w:rsid w:val="0025537F"/>
    <w:rsid w:val="002553CD"/>
    <w:rsid w:val="00255472"/>
    <w:rsid w:val="002554ED"/>
    <w:rsid w:val="00255632"/>
    <w:rsid w:val="0025564A"/>
    <w:rsid w:val="00255686"/>
    <w:rsid w:val="002557EE"/>
    <w:rsid w:val="00255814"/>
    <w:rsid w:val="002558A0"/>
    <w:rsid w:val="002558D7"/>
    <w:rsid w:val="00255935"/>
    <w:rsid w:val="00255AEA"/>
    <w:rsid w:val="00255B97"/>
    <w:rsid w:val="00255CA1"/>
    <w:rsid w:val="00255DEF"/>
    <w:rsid w:val="00255E18"/>
    <w:rsid w:val="00255F17"/>
    <w:rsid w:val="00255F8E"/>
    <w:rsid w:val="0025606F"/>
    <w:rsid w:val="00256264"/>
    <w:rsid w:val="00256283"/>
    <w:rsid w:val="0025639D"/>
    <w:rsid w:val="002564F1"/>
    <w:rsid w:val="0025666F"/>
    <w:rsid w:val="00256715"/>
    <w:rsid w:val="00256994"/>
    <w:rsid w:val="00256A20"/>
    <w:rsid w:val="00256CCF"/>
    <w:rsid w:val="00256EF5"/>
    <w:rsid w:val="00256F09"/>
    <w:rsid w:val="00256F74"/>
    <w:rsid w:val="00256FB6"/>
    <w:rsid w:val="0025715E"/>
    <w:rsid w:val="002572A6"/>
    <w:rsid w:val="002572DD"/>
    <w:rsid w:val="00257336"/>
    <w:rsid w:val="00257435"/>
    <w:rsid w:val="002574F6"/>
    <w:rsid w:val="0025761A"/>
    <w:rsid w:val="00257690"/>
    <w:rsid w:val="00257779"/>
    <w:rsid w:val="002579D9"/>
    <w:rsid w:val="002579DC"/>
    <w:rsid w:val="00257A80"/>
    <w:rsid w:val="00257A96"/>
    <w:rsid w:val="00257B5C"/>
    <w:rsid w:val="00257BFB"/>
    <w:rsid w:val="00257D18"/>
    <w:rsid w:val="00257DD9"/>
    <w:rsid w:val="00257EB4"/>
    <w:rsid w:val="0026009C"/>
    <w:rsid w:val="0026009E"/>
    <w:rsid w:val="002600AD"/>
    <w:rsid w:val="0026017A"/>
    <w:rsid w:val="002602FE"/>
    <w:rsid w:val="002603A4"/>
    <w:rsid w:val="002604AF"/>
    <w:rsid w:val="002605D0"/>
    <w:rsid w:val="00260B9F"/>
    <w:rsid w:val="002610E4"/>
    <w:rsid w:val="00261128"/>
    <w:rsid w:val="002613AA"/>
    <w:rsid w:val="0026163F"/>
    <w:rsid w:val="0026168F"/>
    <w:rsid w:val="00261861"/>
    <w:rsid w:val="00261887"/>
    <w:rsid w:val="00261A20"/>
    <w:rsid w:val="00261A46"/>
    <w:rsid w:val="00261BAD"/>
    <w:rsid w:val="0026203B"/>
    <w:rsid w:val="00262154"/>
    <w:rsid w:val="0026249B"/>
    <w:rsid w:val="002624FA"/>
    <w:rsid w:val="002626C7"/>
    <w:rsid w:val="002626E9"/>
    <w:rsid w:val="00262742"/>
    <w:rsid w:val="00262772"/>
    <w:rsid w:val="002627A5"/>
    <w:rsid w:val="002627F4"/>
    <w:rsid w:val="0026299A"/>
    <w:rsid w:val="002629BF"/>
    <w:rsid w:val="00262A08"/>
    <w:rsid w:val="00262CE9"/>
    <w:rsid w:val="00262F58"/>
    <w:rsid w:val="002630B3"/>
    <w:rsid w:val="00263358"/>
    <w:rsid w:val="002633D8"/>
    <w:rsid w:val="00263724"/>
    <w:rsid w:val="00263986"/>
    <w:rsid w:val="00263CE0"/>
    <w:rsid w:val="00263DE8"/>
    <w:rsid w:val="00263EB0"/>
    <w:rsid w:val="00263F46"/>
    <w:rsid w:val="002642A4"/>
    <w:rsid w:val="0026437A"/>
    <w:rsid w:val="00264388"/>
    <w:rsid w:val="0026453C"/>
    <w:rsid w:val="00264558"/>
    <w:rsid w:val="00264787"/>
    <w:rsid w:val="002647B7"/>
    <w:rsid w:val="00264930"/>
    <w:rsid w:val="00264A5F"/>
    <w:rsid w:val="00264CC3"/>
    <w:rsid w:val="00264CE9"/>
    <w:rsid w:val="00264DA3"/>
    <w:rsid w:val="002651F8"/>
    <w:rsid w:val="0026523B"/>
    <w:rsid w:val="00265324"/>
    <w:rsid w:val="0026533E"/>
    <w:rsid w:val="00265357"/>
    <w:rsid w:val="00265A44"/>
    <w:rsid w:val="00265BE2"/>
    <w:rsid w:val="00265C6F"/>
    <w:rsid w:val="00265C7F"/>
    <w:rsid w:val="0026609A"/>
    <w:rsid w:val="002660C0"/>
    <w:rsid w:val="00266228"/>
    <w:rsid w:val="0026642F"/>
    <w:rsid w:val="0026645B"/>
    <w:rsid w:val="002665FC"/>
    <w:rsid w:val="0026674F"/>
    <w:rsid w:val="00266771"/>
    <w:rsid w:val="002667C8"/>
    <w:rsid w:val="00266800"/>
    <w:rsid w:val="00266890"/>
    <w:rsid w:val="002668F8"/>
    <w:rsid w:val="00266A55"/>
    <w:rsid w:val="00266AA2"/>
    <w:rsid w:val="00266C12"/>
    <w:rsid w:val="00266C54"/>
    <w:rsid w:val="00266CA7"/>
    <w:rsid w:val="00266E2F"/>
    <w:rsid w:val="00266E7C"/>
    <w:rsid w:val="00266FD9"/>
    <w:rsid w:val="00267055"/>
    <w:rsid w:val="00267123"/>
    <w:rsid w:val="00267219"/>
    <w:rsid w:val="0026725B"/>
    <w:rsid w:val="002672E7"/>
    <w:rsid w:val="0026744B"/>
    <w:rsid w:val="002674A3"/>
    <w:rsid w:val="002674FF"/>
    <w:rsid w:val="0026768A"/>
    <w:rsid w:val="002679EB"/>
    <w:rsid w:val="00267B20"/>
    <w:rsid w:val="00267BCF"/>
    <w:rsid w:val="00267C72"/>
    <w:rsid w:val="00267CB0"/>
    <w:rsid w:val="00267DB1"/>
    <w:rsid w:val="00267DD2"/>
    <w:rsid w:val="00267E84"/>
    <w:rsid w:val="00267F4E"/>
    <w:rsid w:val="00267F95"/>
    <w:rsid w:val="0027003D"/>
    <w:rsid w:val="0027006C"/>
    <w:rsid w:val="002700F6"/>
    <w:rsid w:val="0027022B"/>
    <w:rsid w:val="002702D4"/>
    <w:rsid w:val="00270346"/>
    <w:rsid w:val="002705E0"/>
    <w:rsid w:val="0027061E"/>
    <w:rsid w:val="00270664"/>
    <w:rsid w:val="0027066B"/>
    <w:rsid w:val="002706BE"/>
    <w:rsid w:val="002707BD"/>
    <w:rsid w:val="00270834"/>
    <w:rsid w:val="00270AB9"/>
    <w:rsid w:val="00270B59"/>
    <w:rsid w:val="00270CB7"/>
    <w:rsid w:val="00270D07"/>
    <w:rsid w:val="0027108E"/>
    <w:rsid w:val="002711D0"/>
    <w:rsid w:val="002711D4"/>
    <w:rsid w:val="00271352"/>
    <w:rsid w:val="002713E2"/>
    <w:rsid w:val="00271581"/>
    <w:rsid w:val="002715A9"/>
    <w:rsid w:val="002716FE"/>
    <w:rsid w:val="002717B3"/>
    <w:rsid w:val="0027181D"/>
    <w:rsid w:val="00271A07"/>
    <w:rsid w:val="00271D43"/>
    <w:rsid w:val="00271D51"/>
    <w:rsid w:val="00271D54"/>
    <w:rsid w:val="00271DE1"/>
    <w:rsid w:val="00271F73"/>
    <w:rsid w:val="00272061"/>
    <w:rsid w:val="0027212E"/>
    <w:rsid w:val="00272367"/>
    <w:rsid w:val="002723F5"/>
    <w:rsid w:val="00272456"/>
    <w:rsid w:val="00272637"/>
    <w:rsid w:val="0027266B"/>
    <w:rsid w:val="0027268A"/>
    <w:rsid w:val="00272816"/>
    <w:rsid w:val="00272827"/>
    <w:rsid w:val="0027285B"/>
    <w:rsid w:val="002728A6"/>
    <w:rsid w:val="00272A17"/>
    <w:rsid w:val="00272A6D"/>
    <w:rsid w:val="00272D78"/>
    <w:rsid w:val="00272D80"/>
    <w:rsid w:val="0027300C"/>
    <w:rsid w:val="0027303B"/>
    <w:rsid w:val="002730C2"/>
    <w:rsid w:val="00273291"/>
    <w:rsid w:val="0027369A"/>
    <w:rsid w:val="00273711"/>
    <w:rsid w:val="002739C4"/>
    <w:rsid w:val="00273A30"/>
    <w:rsid w:val="00273A5C"/>
    <w:rsid w:val="00273AD2"/>
    <w:rsid w:val="00273AD8"/>
    <w:rsid w:val="00273B90"/>
    <w:rsid w:val="00273CDA"/>
    <w:rsid w:val="00273DC1"/>
    <w:rsid w:val="00273E16"/>
    <w:rsid w:val="00273E7F"/>
    <w:rsid w:val="00273EF0"/>
    <w:rsid w:val="00274060"/>
    <w:rsid w:val="002740C4"/>
    <w:rsid w:val="00274168"/>
    <w:rsid w:val="00274186"/>
    <w:rsid w:val="0027437C"/>
    <w:rsid w:val="00274488"/>
    <w:rsid w:val="0027452E"/>
    <w:rsid w:val="0027458B"/>
    <w:rsid w:val="00274608"/>
    <w:rsid w:val="00274742"/>
    <w:rsid w:val="002747AB"/>
    <w:rsid w:val="002748F9"/>
    <w:rsid w:val="002749FE"/>
    <w:rsid w:val="00274A50"/>
    <w:rsid w:val="00274B08"/>
    <w:rsid w:val="00274CFB"/>
    <w:rsid w:val="00274DD0"/>
    <w:rsid w:val="00274E58"/>
    <w:rsid w:val="00274EF6"/>
    <w:rsid w:val="0027504D"/>
    <w:rsid w:val="002750CA"/>
    <w:rsid w:val="002752CB"/>
    <w:rsid w:val="0027532E"/>
    <w:rsid w:val="00275628"/>
    <w:rsid w:val="0027565C"/>
    <w:rsid w:val="0027569F"/>
    <w:rsid w:val="002756E4"/>
    <w:rsid w:val="00275AEA"/>
    <w:rsid w:val="00275B08"/>
    <w:rsid w:val="00275BC0"/>
    <w:rsid w:val="00275C52"/>
    <w:rsid w:val="00275FFF"/>
    <w:rsid w:val="002760F1"/>
    <w:rsid w:val="002760FB"/>
    <w:rsid w:val="00276112"/>
    <w:rsid w:val="00276119"/>
    <w:rsid w:val="00276275"/>
    <w:rsid w:val="002763DB"/>
    <w:rsid w:val="0027645E"/>
    <w:rsid w:val="002764EF"/>
    <w:rsid w:val="002764FF"/>
    <w:rsid w:val="002765B6"/>
    <w:rsid w:val="002765FF"/>
    <w:rsid w:val="00276694"/>
    <w:rsid w:val="00276722"/>
    <w:rsid w:val="00276760"/>
    <w:rsid w:val="00276A44"/>
    <w:rsid w:val="00276C8C"/>
    <w:rsid w:val="00276EF5"/>
    <w:rsid w:val="0027710A"/>
    <w:rsid w:val="00277126"/>
    <w:rsid w:val="002771CC"/>
    <w:rsid w:val="002772D8"/>
    <w:rsid w:val="00277500"/>
    <w:rsid w:val="0027762E"/>
    <w:rsid w:val="0027768C"/>
    <w:rsid w:val="002777AE"/>
    <w:rsid w:val="00277804"/>
    <w:rsid w:val="00277891"/>
    <w:rsid w:val="00277AA6"/>
    <w:rsid w:val="00277C32"/>
    <w:rsid w:val="00277D40"/>
    <w:rsid w:val="00277E1C"/>
    <w:rsid w:val="00277E23"/>
    <w:rsid w:val="00277FBA"/>
    <w:rsid w:val="00280205"/>
    <w:rsid w:val="00280307"/>
    <w:rsid w:val="00280417"/>
    <w:rsid w:val="00280521"/>
    <w:rsid w:val="002805A2"/>
    <w:rsid w:val="0028060D"/>
    <w:rsid w:val="00280741"/>
    <w:rsid w:val="00280844"/>
    <w:rsid w:val="0028091B"/>
    <w:rsid w:val="00280D5F"/>
    <w:rsid w:val="00280F75"/>
    <w:rsid w:val="00280F79"/>
    <w:rsid w:val="00280F96"/>
    <w:rsid w:val="002810B0"/>
    <w:rsid w:val="00281129"/>
    <w:rsid w:val="002811BC"/>
    <w:rsid w:val="0028123F"/>
    <w:rsid w:val="0028128A"/>
    <w:rsid w:val="002819CB"/>
    <w:rsid w:val="00281A17"/>
    <w:rsid w:val="00281B79"/>
    <w:rsid w:val="00281B88"/>
    <w:rsid w:val="00281B92"/>
    <w:rsid w:val="00281B9F"/>
    <w:rsid w:val="00281C04"/>
    <w:rsid w:val="00282190"/>
    <w:rsid w:val="00282236"/>
    <w:rsid w:val="0028224E"/>
    <w:rsid w:val="0028228E"/>
    <w:rsid w:val="002822BE"/>
    <w:rsid w:val="00282410"/>
    <w:rsid w:val="0028242F"/>
    <w:rsid w:val="00282586"/>
    <w:rsid w:val="00282805"/>
    <w:rsid w:val="002828B3"/>
    <w:rsid w:val="00282915"/>
    <w:rsid w:val="00282A62"/>
    <w:rsid w:val="00282AD4"/>
    <w:rsid w:val="00282AEE"/>
    <w:rsid w:val="00282D96"/>
    <w:rsid w:val="00282F02"/>
    <w:rsid w:val="00283026"/>
    <w:rsid w:val="002831B7"/>
    <w:rsid w:val="002831D5"/>
    <w:rsid w:val="002832F8"/>
    <w:rsid w:val="0028346C"/>
    <w:rsid w:val="00283502"/>
    <w:rsid w:val="002836FA"/>
    <w:rsid w:val="00283895"/>
    <w:rsid w:val="00283BD7"/>
    <w:rsid w:val="00283BEB"/>
    <w:rsid w:val="00283D47"/>
    <w:rsid w:val="00283D55"/>
    <w:rsid w:val="00283E0D"/>
    <w:rsid w:val="00283E88"/>
    <w:rsid w:val="00283EDF"/>
    <w:rsid w:val="00283FF5"/>
    <w:rsid w:val="00284183"/>
    <w:rsid w:val="00284196"/>
    <w:rsid w:val="0028456B"/>
    <w:rsid w:val="00284574"/>
    <w:rsid w:val="00284582"/>
    <w:rsid w:val="002845AF"/>
    <w:rsid w:val="0028462E"/>
    <w:rsid w:val="0028468C"/>
    <w:rsid w:val="00284928"/>
    <w:rsid w:val="00284A6E"/>
    <w:rsid w:val="00284A98"/>
    <w:rsid w:val="00284AC4"/>
    <w:rsid w:val="00284B17"/>
    <w:rsid w:val="00284C04"/>
    <w:rsid w:val="00284C0A"/>
    <w:rsid w:val="00284C49"/>
    <w:rsid w:val="00284C73"/>
    <w:rsid w:val="00284CA8"/>
    <w:rsid w:val="00284FEA"/>
    <w:rsid w:val="00284FFB"/>
    <w:rsid w:val="00285191"/>
    <w:rsid w:val="00285290"/>
    <w:rsid w:val="002852FD"/>
    <w:rsid w:val="00285380"/>
    <w:rsid w:val="00285406"/>
    <w:rsid w:val="002856B3"/>
    <w:rsid w:val="002856D5"/>
    <w:rsid w:val="00285896"/>
    <w:rsid w:val="0028597F"/>
    <w:rsid w:val="002859E8"/>
    <w:rsid w:val="00285A28"/>
    <w:rsid w:val="00285A45"/>
    <w:rsid w:val="00285A91"/>
    <w:rsid w:val="00285AE5"/>
    <w:rsid w:val="00285B37"/>
    <w:rsid w:val="00285BB9"/>
    <w:rsid w:val="00285C48"/>
    <w:rsid w:val="00285C5F"/>
    <w:rsid w:val="00285DF3"/>
    <w:rsid w:val="00285F8D"/>
    <w:rsid w:val="0028614D"/>
    <w:rsid w:val="0028619E"/>
    <w:rsid w:val="002861A1"/>
    <w:rsid w:val="00286298"/>
    <w:rsid w:val="0028630A"/>
    <w:rsid w:val="0028666F"/>
    <w:rsid w:val="00286902"/>
    <w:rsid w:val="0028692C"/>
    <w:rsid w:val="00286A11"/>
    <w:rsid w:val="00286B91"/>
    <w:rsid w:val="00286D5C"/>
    <w:rsid w:val="00287028"/>
    <w:rsid w:val="00287062"/>
    <w:rsid w:val="0028713B"/>
    <w:rsid w:val="00287235"/>
    <w:rsid w:val="00287248"/>
    <w:rsid w:val="00287468"/>
    <w:rsid w:val="002874D1"/>
    <w:rsid w:val="0028759E"/>
    <w:rsid w:val="002875E6"/>
    <w:rsid w:val="00287654"/>
    <w:rsid w:val="0028765A"/>
    <w:rsid w:val="00287709"/>
    <w:rsid w:val="002877E5"/>
    <w:rsid w:val="0028790F"/>
    <w:rsid w:val="00287920"/>
    <w:rsid w:val="002879C9"/>
    <w:rsid w:val="00287C0C"/>
    <w:rsid w:val="00287C87"/>
    <w:rsid w:val="00287D31"/>
    <w:rsid w:val="00287DF8"/>
    <w:rsid w:val="00287EA2"/>
    <w:rsid w:val="00287F82"/>
    <w:rsid w:val="00287F8C"/>
    <w:rsid w:val="002900FC"/>
    <w:rsid w:val="002902F3"/>
    <w:rsid w:val="00290305"/>
    <w:rsid w:val="0029040E"/>
    <w:rsid w:val="00290514"/>
    <w:rsid w:val="00290605"/>
    <w:rsid w:val="0029064D"/>
    <w:rsid w:val="00290736"/>
    <w:rsid w:val="00290889"/>
    <w:rsid w:val="002908E7"/>
    <w:rsid w:val="00290ADF"/>
    <w:rsid w:val="00290C35"/>
    <w:rsid w:val="00290C4E"/>
    <w:rsid w:val="00290CA2"/>
    <w:rsid w:val="00290DB4"/>
    <w:rsid w:val="00290DE2"/>
    <w:rsid w:val="00290F58"/>
    <w:rsid w:val="00291170"/>
    <w:rsid w:val="002911A5"/>
    <w:rsid w:val="002919EB"/>
    <w:rsid w:val="00291B0B"/>
    <w:rsid w:val="00291BC4"/>
    <w:rsid w:val="00291D0B"/>
    <w:rsid w:val="00291F04"/>
    <w:rsid w:val="00292110"/>
    <w:rsid w:val="00292374"/>
    <w:rsid w:val="0029237F"/>
    <w:rsid w:val="002923C5"/>
    <w:rsid w:val="002923FF"/>
    <w:rsid w:val="00292410"/>
    <w:rsid w:val="0029248B"/>
    <w:rsid w:val="0029256E"/>
    <w:rsid w:val="00292587"/>
    <w:rsid w:val="00292683"/>
    <w:rsid w:val="00292731"/>
    <w:rsid w:val="0029278F"/>
    <w:rsid w:val="002927B8"/>
    <w:rsid w:val="00292992"/>
    <w:rsid w:val="002929D6"/>
    <w:rsid w:val="00292A67"/>
    <w:rsid w:val="00292D34"/>
    <w:rsid w:val="00292E4F"/>
    <w:rsid w:val="00292E5C"/>
    <w:rsid w:val="00292FC2"/>
    <w:rsid w:val="00293052"/>
    <w:rsid w:val="00293095"/>
    <w:rsid w:val="00293255"/>
    <w:rsid w:val="002933A2"/>
    <w:rsid w:val="00293503"/>
    <w:rsid w:val="0029353D"/>
    <w:rsid w:val="0029380D"/>
    <w:rsid w:val="002939CA"/>
    <w:rsid w:val="00293A3D"/>
    <w:rsid w:val="00293B7B"/>
    <w:rsid w:val="00293CF0"/>
    <w:rsid w:val="00293F79"/>
    <w:rsid w:val="00293FD0"/>
    <w:rsid w:val="00293FD3"/>
    <w:rsid w:val="0029408E"/>
    <w:rsid w:val="002942F5"/>
    <w:rsid w:val="0029457D"/>
    <w:rsid w:val="002946CB"/>
    <w:rsid w:val="00294791"/>
    <w:rsid w:val="002947DB"/>
    <w:rsid w:val="0029482D"/>
    <w:rsid w:val="00294892"/>
    <w:rsid w:val="0029492B"/>
    <w:rsid w:val="00294CA7"/>
    <w:rsid w:val="00294DA1"/>
    <w:rsid w:val="00294DD1"/>
    <w:rsid w:val="00294DE5"/>
    <w:rsid w:val="00294E50"/>
    <w:rsid w:val="00294E73"/>
    <w:rsid w:val="00294E8C"/>
    <w:rsid w:val="00294EB4"/>
    <w:rsid w:val="00294EBD"/>
    <w:rsid w:val="00294F4B"/>
    <w:rsid w:val="002950FA"/>
    <w:rsid w:val="002950FD"/>
    <w:rsid w:val="00295207"/>
    <w:rsid w:val="00295299"/>
    <w:rsid w:val="0029532F"/>
    <w:rsid w:val="0029541F"/>
    <w:rsid w:val="002955D1"/>
    <w:rsid w:val="0029578A"/>
    <w:rsid w:val="002958D2"/>
    <w:rsid w:val="002958ED"/>
    <w:rsid w:val="00295AC2"/>
    <w:rsid w:val="00295CB9"/>
    <w:rsid w:val="00295CBC"/>
    <w:rsid w:val="00295CE4"/>
    <w:rsid w:val="00295E7B"/>
    <w:rsid w:val="00295E9F"/>
    <w:rsid w:val="00296017"/>
    <w:rsid w:val="00296066"/>
    <w:rsid w:val="002960B2"/>
    <w:rsid w:val="002960BB"/>
    <w:rsid w:val="002961D1"/>
    <w:rsid w:val="002962A8"/>
    <w:rsid w:val="00296429"/>
    <w:rsid w:val="00296436"/>
    <w:rsid w:val="00296563"/>
    <w:rsid w:val="00296592"/>
    <w:rsid w:val="0029675A"/>
    <w:rsid w:val="0029679D"/>
    <w:rsid w:val="00296814"/>
    <w:rsid w:val="00296839"/>
    <w:rsid w:val="00296883"/>
    <w:rsid w:val="002968AD"/>
    <w:rsid w:val="00296959"/>
    <w:rsid w:val="002969CF"/>
    <w:rsid w:val="00296BA3"/>
    <w:rsid w:val="00296BDD"/>
    <w:rsid w:val="00296C78"/>
    <w:rsid w:val="00296DBF"/>
    <w:rsid w:val="0029700E"/>
    <w:rsid w:val="0029716B"/>
    <w:rsid w:val="0029719D"/>
    <w:rsid w:val="002973EE"/>
    <w:rsid w:val="002973F8"/>
    <w:rsid w:val="002974A3"/>
    <w:rsid w:val="0029757F"/>
    <w:rsid w:val="0029758B"/>
    <w:rsid w:val="00297873"/>
    <w:rsid w:val="002979A8"/>
    <w:rsid w:val="00297ADB"/>
    <w:rsid w:val="00297D20"/>
    <w:rsid w:val="00297DBD"/>
    <w:rsid w:val="002A011E"/>
    <w:rsid w:val="002A0165"/>
    <w:rsid w:val="002A040D"/>
    <w:rsid w:val="002A049E"/>
    <w:rsid w:val="002A06B4"/>
    <w:rsid w:val="002A06BF"/>
    <w:rsid w:val="002A0818"/>
    <w:rsid w:val="002A0A34"/>
    <w:rsid w:val="002A0AC8"/>
    <w:rsid w:val="002A0B15"/>
    <w:rsid w:val="002A0B17"/>
    <w:rsid w:val="002A0B40"/>
    <w:rsid w:val="002A0B91"/>
    <w:rsid w:val="002A0D14"/>
    <w:rsid w:val="002A0F0F"/>
    <w:rsid w:val="002A0F2E"/>
    <w:rsid w:val="002A0F86"/>
    <w:rsid w:val="002A0FA9"/>
    <w:rsid w:val="002A1067"/>
    <w:rsid w:val="002A11DF"/>
    <w:rsid w:val="002A11EF"/>
    <w:rsid w:val="002A1527"/>
    <w:rsid w:val="002A15B5"/>
    <w:rsid w:val="002A15DC"/>
    <w:rsid w:val="002A1789"/>
    <w:rsid w:val="002A1806"/>
    <w:rsid w:val="002A1833"/>
    <w:rsid w:val="002A187E"/>
    <w:rsid w:val="002A18D6"/>
    <w:rsid w:val="002A1941"/>
    <w:rsid w:val="002A1952"/>
    <w:rsid w:val="002A19C8"/>
    <w:rsid w:val="002A1A65"/>
    <w:rsid w:val="002A1A8B"/>
    <w:rsid w:val="002A1C82"/>
    <w:rsid w:val="002A1C92"/>
    <w:rsid w:val="002A1E0E"/>
    <w:rsid w:val="002A1E7D"/>
    <w:rsid w:val="002A1E95"/>
    <w:rsid w:val="002A2003"/>
    <w:rsid w:val="002A20E3"/>
    <w:rsid w:val="002A2178"/>
    <w:rsid w:val="002A21F2"/>
    <w:rsid w:val="002A23F6"/>
    <w:rsid w:val="002A23FF"/>
    <w:rsid w:val="002A2442"/>
    <w:rsid w:val="002A244C"/>
    <w:rsid w:val="002A2493"/>
    <w:rsid w:val="002A2499"/>
    <w:rsid w:val="002A2610"/>
    <w:rsid w:val="002A2879"/>
    <w:rsid w:val="002A2A8D"/>
    <w:rsid w:val="002A2B7B"/>
    <w:rsid w:val="002A2B94"/>
    <w:rsid w:val="002A2E59"/>
    <w:rsid w:val="002A2ED1"/>
    <w:rsid w:val="002A2ED6"/>
    <w:rsid w:val="002A30E6"/>
    <w:rsid w:val="002A32C3"/>
    <w:rsid w:val="002A3576"/>
    <w:rsid w:val="002A371E"/>
    <w:rsid w:val="002A37EE"/>
    <w:rsid w:val="002A3862"/>
    <w:rsid w:val="002A3A8D"/>
    <w:rsid w:val="002A3C6B"/>
    <w:rsid w:val="002A3E56"/>
    <w:rsid w:val="002A3F11"/>
    <w:rsid w:val="002A3F45"/>
    <w:rsid w:val="002A4099"/>
    <w:rsid w:val="002A409B"/>
    <w:rsid w:val="002A42E8"/>
    <w:rsid w:val="002A433D"/>
    <w:rsid w:val="002A4412"/>
    <w:rsid w:val="002A4528"/>
    <w:rsid w:val="002A4722"/>
    <w:rsid w:val="002A47C0"/>
    <w:rsid w:val="002A4896"/>
    <w:rsid w:val="002A4E7E"/>
    <w:rsid w:val="002A5037"/>
    <w:rsid w:val="002A50C9"/>
    <w:rsid w:val="002A52A2"/>
    <w:rsid w:val="002A52AC"/>
    <w:rsid w:val="002A5341"/>
    <w:rsid w:val="002A55A4"/>
    <w:rsid w:val="002A5612"/>
    <w:rsid w:val="002A56DC"/>
    <w:rsid w:val="002A570B"/>
    <w:rsid w:val="002A58B8"/>
    <w:rsid w:val="002A58E9"/>
    <w:rsid w:val="002A5AFB"/>
    <w:rsid w:val="002A5C56"/>
    <w:rsid w:val="002A5D69"/>
    <w:rsid w:val="002A5DAC"/>
    <w:rsid w:val="002A5DE3"/>
    <w:rsid w:val="002A5E63"/>
    <w:rsid w:val="002A5E9B"/>
    <w:rsid w:val="002A5EF2"/>
    <w:rsid w:val="002A6124"/>
    <w:rsid w:val="002A631C"/>
    <w:rsid w:val="002A6341"/>
    <w:rsid w:val="002A644F"/>
    <w:rsid w:val="002A65A2"/>
    <w:rsid w:val="002A6607"/>
    <w:rsid w:val="002A6636"/>
    <w:rsid w:val="002A6684"/>
    <w:rsid w:val="002A671A"/>
    <w:rsid w:val="002A672F"/>
    <w:rsid w:val="002A67E6"/>
    <w:rsid w:val="002A682D"/>
    <w:rsid w:val="002A698E"/>
    <w:rsid w:val="002A6A5B"/>
    <w:rsid w:val="002A6B0E"/>
    <w:rsid w:val="002A6D09"/>
    <w:rsid w:val="002A6D71"/>
    <w:rsid w:val="002A713F"/>
    <w:rsid w:val="002A73C1"/>
    <w:rsid w:val="002A7798"/>
    <w:rsid w:val="002A7860"/>
    <w:rsid w:val="002A7919"/>
    <w:rsid w:val="002A79F7"/>
    <w:rsid w:val="002A7AD7"/>
    <w:rsid w:val="002A7AE6"/>
    <w:rsid w:val="002A7D6F"/>
    <w:rsid w:val="002A7E2A"/>
    <w:rsid w:val="002B011C"/>
    <w:rsid w:val="002B01FA"/>
    <w:rsid w:val="002B0256"/>
    <w:rsid w:val="002B053E"/>
    <w:rsid w:val="002B065B"/>
    <w:rsid w:val="002B08F6"/>
    <w:rsid w:val="002B09DF"/>
    <w:rsid w:val="002B0A10"/>
    <w:rsid w:val="002B0C9D"/>
    <w:rsid w:val="002B0D17"/>
    <w:rsid w:val="002B0DBC"/>
    <w:rsid w:val="002B0E3A"/>
    <w:rsid w:val="002B0F5F"/>
    <w:rsid w:val="002B0F93"/>
    <w:rsid w:val="002B103D"/>
    <w:rsid w:val="002B10C0"/>
    <w:rsid w:val="002B11B4"/>
    <w:rsid w:val="002B1255"/>
    <w:rsid w:val="002B13D8"/>
    <w:rsid w:val="002B15F2"/>
    <w:rsid w:val="002B168B"/>
    <w:rsid w:val="002B17B7"/>
    <w:rsid w:val="002B18DB"/>
    <w:rsid w:val="002B1929"/>
    <w:rsid w:val="002B19D7"/>
    <w:rsid w:val="002B1A2C"/>
    <w:rsid w:val="002B1A86"/>
    <w:rsid w:val="002B1B96"/>
    <w:rsid w:val="002B1CAC"/>
    <w:rsid w:val="002B1CB5"/>
    <w:rsid w:val="002B1D11"/>
    <w:rsid w:val="002B20A1"/>
    <w:rsid w:val="002B21FC"/>
    <w:rsid w:val="002B225A"/>
    <w:rsid w:val="002B2317"/>
    <w:rsid w:val="002B23DC"/>
    <w:rsid w:val="002B23E1"/>
    <w:rsid w:val="002B241B"/>
    <w:rsid w:val="002B249B"/>
    <w:rsid w:val="002B277E"/>
    <w:rsid w:val="002B2859"/>
    <w:rsid w:val="002B2A47"/>
    <w:rsid w:val="002B2CDA"/>
    <w:rsid w:val="002B2D51"/>
    <w:rsid w:val="002B3133"/>
    <w:rsid w:val="002B339C"/>
    <w:rsid w:val="002B3FDB"/>
    <w:rsid w:val="002B400A"/>
    <w:rsid w:val="002B4020"/>
    <w:rsid w:val="002B4042"/>
    <w:rsid w:val="002B4156"/>
    <w:rsid w:val="002B4186"/>
    <w:rsid w:val="002B420D"/>
    <w:rsid w:val="002B42B1"/>
    <w:rsid w:val="002B42E3"/>
    <w:rsid w:val="002B455B"/>
    <w:rsid w:val="002B463E"/>
    <w:rsid w:val="002B464C"/>
    <w:rsid w:val="002B46C9"/>
    <w:rsid w:val="002B4910"/>
    <w:rsid w:val="002B4914"/>
    <w:rsid w:val="002B493A"/>
    <w:rsid w:val="002B4B43"/>
    <w:rsid w:val="002B4F9E"/>
    <w:rsid w:val="002B4FF6"/>
    <w:rsid w:val="002B5016"/>
    <w:rsid w:val="002B5176"/>
    <w:rsid w:val="002B518C"/>
    <w:rsid w:val="002B530C"/>
    <w:rsid w:val="002B536A"/>
    <w:rsid w:val="002B5493"/>
    <w:rsid w:val="002B5575"/>
    <w:rsid w:val="002B5584"/>
    <w:rsid w:val="002B590E"/>
    <w:rsid w:val="002B5A57"/>
    <w:rsid w:val="002B5A7B"/>
    <w:rsid w:val="002B5B5A"/>
    <w:rsid w:val="002B5B68"/>
    <w:rsid w:val="002B5BC8"/>
    <w:rsid w:val="002B5C6B"/>
    <w:rsid w:val="002B5ED2"/>
    <w:rsid w:val="002B600B"/>
    <w:rsid w:val="002B6098"/>
    <w:rsid w:val="002B62B3"/>
    <w:rsid w:val="002B63A8"/>
    <w:rsid w:val="002B63DD"/>
    <w:rsid w:val="002B643A"/>
    <w:rsid w:val="002B6550"/>
    <w:rsid w:val="002B660C"/>
    <w:rsid w:val="002B6790"/>
    <w:rsid w:val="002B682B"/>
    <w:rsid w:val="002B6C18"/>
    <w:rsid w:val="002B6FC2"/>
    <w:rsid w:val="002B752F"/>
    <w:rsid w:val="002B7AF0"/>
    <w:rsid w:val="002B7B64"/>
    <w:rsid w:val="002B7DF2"/>
    <w:rsid w:val="002B7DF7"/>
    <w:rsid w:val="002B7E94"/>
    <w:rsid w:val="002B7EC6"/>
    <w:rsid w:val="002B7F9A"/>
    <w:rsid w:val="002C005F"/>
    <w:rsid w:val="002C0161"/>
    <w:rsid w:val="002C024E"/>
    <w:rsid w:val="002C02D6"/>
    <w:rsid w:val="002C044C"/>
    <w:rsid w:val="002C055F"/>
    <w:rsid w:val="002C059C"/>
    <w:rsid w:val="002C05E1"/>
    <w:rsid w:val="002C0989"/>
    <w:rsid w:val="002C0B56"/>
    <w:rsid w:val="002C0B89"/>
    <w:rsid w:val="002C0C93"/>
    <w:rsid w:val="002C0D27"/>
    <w:rsid w:val="002C0E15"/>
    <w:rsid w:val="002C1067"/>
    <w:rsid w:val="002C1096"/>
    <w:rsid w:val="002C116A"/>
    <w:rsid w:val="002C12EC"/>
    <w:rsid w:val="002C1449"/>
    <w:rsid w:val="002C14AD"/>
    <w:rsid w:val="002C14FB"/>
    <w:rsid w:val="002C158D"/>
    <w:rsid w:val="002C15B4"/>
    <w:rsid w:val="002C15FB"/>
    <w:rsid w:val="002C16E8"/>
    <w:rsid w:val="002C17C0"/>
    <w:rsid w:val="002C17D6"/>
    <w:rsid w:val="002C18D1"/>
    <w:rsid w:val="002C194C"/>
    <w:rsid w:val="002C1B33"/>
    <w:rsid w:val="002C1BBE"/>
    <w:rsid w:val="002C1C45"/>
    <w:rsid w:val="002C1CFC"/>
    <w:rsid w:val="002C1D82"/>
    <w:rsid w:val="002C1D86"/>
    <w:rsid w:val="002C1F50"/>
    <w:rsid w:val="002C2125"/>
    <w:rsid w:val="002C2259"/>
    <w:rsid w:val="002C2321"/>
    <w:rsid w:val="002C236F"/>
    <w:rsid w:val="002C2471"/>
    <w:rsid w:val="002C2556"/>
    <w:rsid w:val="002C2707"/>
    <w:rsid w:val="002C273E"/>
    <w:rsid w:val="002C2765"/>
    <w:rsid w:val="002C27ED"/>
    <w:rsid w:val="002C27FD"/>
    <w:rsid w:val="002C28F7"/>
    <w:rsid w:val="002C2975"/>
    <w:rsid w:val="002C29C0"/>
    <w:rsid w:val="002C29F7"/>
    <w:rsid w:val="002C2B5E"/>
    <w:rsid w:val="002C2CF5"/>
    <w:rsid w:val="002C2FDD"/>
    <w:rsid w:val="002C302F"/>
    <w:rsid w:val="002C316D"/>
    <w:rsid w:val="002C3229"/>
    <w:rsid w:val="002C32FB"/>
    <w:rsid w:val="002C334D"/>
    <w:rsid w:val="002C33E0"/>
    <w:rsid w:val="002C33ED"/>
    <w:rsid w:val="002C34F1"/>
    <w:rsid w:val="002C3502"/>
    <w:rsid w:val="002C35B2"/>
    <w:rsid w:val="002C35F0"/>
    <w:rsid w:val="002C3623"/>
    <w:rsid w:val="002C3678"/>
    <w:rsid w:val="002C36FC"/>
    <w:rsid w:val="002C3727"/>
    <w:rsid w:val="002C39E9"/>
    <w:rsid w:val="002C3B9C"/>
    <w:rsid w:val="002C3BE8"/>
    <w:rsid w:val="002C3D78"/>
    <w:rsid w:val="002C3DA9"/>
    <w:rsid w:val="002C3DF2"/>
    <w:rsid w:val="002C3FDF"/>
    <w:rsid w:val="002C41D8"/>
    <w:rsid w:val="002C4364"/>
    <w:rsid w:val="002C438F"/>
    <w:rsid w:val="002C44D9"/>
    <w:rsid w:val="002C46CB"/>
    <w:rsid w:val="002C4733"/>
    <w:rsid w:val="002C4895"/>
    <w:rsid w:val="002C489B"/>
    <w:rsid w:val="002C493A"/>
    <w:rsid w:val="002C4966"/>
    <w:rsid w:val="002C49B8"/>
    <w:rsid w:val="002C4AB1"/>
    <w:rsid w:val="002C4AE1"/>
    <w:rsid w:val="002C4B09"/>
    <w:rsid w:val="002C4B25"/>
    <w:rsid w:val="002C4B7C"/>
    <w:rsid w:val="002C4BFA"/>
    <w:rsid w:val="002C4C07"/>
    <w:rsid w:val="002C4C10"/>
    <w:rsid w:val="002C4C47"/>
    <w:rsid w:val="002C4CBE"/>
    <w:rsid w:val="002C4CCD"/>
    <w:rsid w:val="002C4E49"/>
    <w:rsid w:val="002C4E88"/>
    <w:rsid w:val="002C4F98"/>
    <w:rsid w:val="002C50BB"/>
    <w:rsid w:val="002C517A"/>
    <w:rsid w:val="002C5204"/>
    <w:rsid w:val="002C526C"/>
    <w:rsid w:val="002C5695"/>
    <w:rsid w:val="002C5726"/>
    <w:rsid w:val="002C5731"/>
    <w:rsid w:val="002C57B9"/>
    <w:rsid w:val="002C580F"/>
    <w:rsid w:val="002C593B"/>
    <w:rsid w:val="002C5B81"/>
    <w:rsid w:val="002C5BDA"/>
    <w:rsid w:val="002C5C91"/>
    <w:rsid w:val="002C5C9A"/>
    <w:rsid w:val="002C5CA1"/>
    <w:rsid w:val="002C5D33"/>
    <w:rsid w:val="002C5DEF"/>
    <w:rsid w:val="002C5E3D"/>
    <w:rsid w:val="002C5F7B"/>
    <w:rsid w:val="002C5F98"/>
    <w:rsid w:val="002C6236"/>
    <w:rsid w:val="002C62DF"/>
    <w:rsid w:val="002C6389"/>
    <w:rsid w:val="002C649A"/>
    <w:rsid w:val="002C64F8"/>
    <w:rsid w:val="002C6503"/>
    <w:rsid w:val="002C66F7"/>
    <w:rsid w:val="002C6915"/>
    <w:rsid w:val="002C6AED"/>
    <w:rsid w:val="002C6AF3"/>
    <w:rsid w:val="002C6D65"/>
    <w:rsid w:val="002C6F82"/>
    <w:rsid w:val="002C703A"/>
    <w:rsid w:val="002C708A"/>
    <w:rsid w:val="002C7208"/>
    <w:rsid w:val="002C7319"/>
    <w:rsid w:val="002C73B9"/>
    <w:rsid w:val="002C743B"/>
    <w:rsid w:val="002C75F9"/>
    <w:rsid w:val="002C76DB"/>
    <w:rsid w:val="002C77B9"/>
    <w:rsid w:val="002C78C0"/>
    <w:rsid w:val="002C7A74"/>
    <w:rsid w:val="002C7A7C"/>
    <w:rsid w:val="002C7B44"/>
    <w:rsid w:val="002C7B9C"/>
    <w:rsid w:val="002C7BC4"/>
    <w:rsid w:val="002D0028"/>
    <w:rsid w:val="002D0173"/>
    <w:rsid w:val="002D01AB"/>
    <w:rsid w:val="002D0263"/>
    <w:rsid w:val="002D028F"/>
    <w:rsid w:val="002D033C"/>
    <w:rsid w:val="002D03F4"/>
    <w:rsid w:val="002D0584"/>
    <w:rsid w:val="002D066F"/>
    <w:rsid w:val="002D06D4"/>
    <w:rsid w:val="002D06F9"/>
    <w:rsid w:val="002D0805"/>
    <w:rsid w:val="002D0879"/>
    <w:rsid w:val="002D08A8"/>
    <w:rsid w:val="002D09E2"/>
    <w:rsid w:val="002D0B6E"/>
    <w:rsid w:val="002D0BCE"/>
    <w:rsid w:val="002D0E45"/>
    <w:rsid w:val="002D0F53"/>
    <w:rsid w:val="002D1233"/>
    <w:rsid w:val="002D1280"/>
    <w:rsid w:val="002D12E5"/>
    <w:rsid w:val="002D172A"/>
    <w:rsid w:val="002D17E4"/>
    <w:rsid w:val="002D17EA"/>
    <w:rsid w:val="002D19F5"/>
    <w:rsid w:val="002D1A23"/>
    <w:rsid w:val="002D1AF2"/>
    <w:rsid w:val="002D1B60"/>
    <w:rsid w:val="002D1BA9"/>
    <w:rsid w:val="002D1BFC"/>
    <w:rsid w:val="002D1E8A"/>
    <w:rsid w:val="002D1FD1"/>
    <w:rsid w:val="002D2268"/>
    <w:rsid w:val="002D2365"/>
    <w:rsid w:val="002D2454"/>
    <w:rsid w:val="002D259B"/>
    <w:rsid w:val="002D26F5"/>
    <w:rsid w:val="002D292A"/>
    <w:rsid w:val="002D292F"/>
    <w:rsid w:val="002D296D"/>
    <w:rsid w:val="002D2A4B"/>
    <w:rsid w:val="002D2BE2"/>
    <w:rsid w:val="002D2C35"/>
    <w:rsid w:val="002D2C70"/>
    <w:rsid w:val="002D2C71"/>
    <w:rsid w:val="002D2E5D"/>
    <w:rsid w:val="002D326A"/>
    <w:rsid w:val="002D343B"/>
    <w:rsid w:val="002D3520"/>
    <w:rsid w:val="002D36F3"/>
    <w:rsid w:val="002D37EF"/>
    <w:rsid w:val="002D3825"/>
    <w:rsid w:val="002D39B0"/>
    <w:rsid w:val="002D39C9"/>
    <w:rsid w:val="002D3ACE"/>
    <w:rsid w:val="002D3C42"/>
    <w:rsid w:val="002D3DB9"/>
    <w:rsid w:val="002D3DFF"/>
    <w:rsid w:val="002D3E30"/>
    <w:rsid w:val="002D3F09"/>
    <w:rsid w:val="002D3F43"/>
    <w:rsid w:val="002D3F46"/>
    <w:rsid w:val="002D3F51"/>
    <w:rsid w:val="002D3F9B"/>
    <w:rsid w:val="002D407F"/>
    <w:rsid w:val="002D41A8"/>
    <w:rsid w:val="002D459E"/>
    <w:rsid w:val="002D4BCE"/>
    <w:rsid w:val="002D4BDF"/>
    <w:rsid w:val="002D4D46"/>
    <w:rsid w:val="002D4D69"/>
    <w:rsid w:val="002D514E"/>
    <w:rsid w:val="002D517C"/>
    <w:rsid w:val="002D51F7"/>
    <w:rsid w:val="002D5276"/>
    <w:rsid w:val="002D5433"/>
    <w:rsid w:val="002D5438"/>
    <w:rsid w:val="002D54BA"/>
    <w:rsid w:val="002D552B"/>
    <w:rsid w:val="002D55B5"/>
    <w:rsid w:val="002D55DC"/>
    <w:rsid w:val="002D5620"/>
    <w:rsid w:val="002D56FF"/>
    <w:rsid w:val="002D571A"/>
    <w:rsid w:val="002D5775"/>
    <w:rsid w:val="002D57B9"/>
    <w:rsid w:val="002D5922"/>
    <w:rsid w:val="002D5990"/>
    <w:rsid w:val="002D59C9"/>
    <w:rsid w:val="002D5A07"/>
    <w:rsid w:val="002D5C3D"/>
    <w:rsid w:val="002D5C3F"/>
    <w:rsid w:val="002D5FE8"/>
    <w:rsid w:val="002D6007"/>
    <w:rsid w:val="002D615E"/>
    <w:rsid w:val="002D6247"/>
    <w:rsid w:val="002D6276"/>
    <w:rsid w:val="002D629C"/>
    <w:rsid w:val="002D6355"/>
    <w:rsid w:val="002D6438"/>
    <w:rsid w:val="002D6480"/>
    <w:rsid w:val="002D653E"/>
    <w:rsid w:val="002D6818"/>
    <w:rsid w:val="002D684E"/>
    <w:rsid w:val="002D6932"/>
    <w:rsid w:val="002D6C64"/>
    <w:rsid w:val="002D6D07"/>
    <w:rsid w:val="002D6EE1"/>
    <w:rsid w:val="002D711D"/>
    <w:rsid w:val="002D7178"/>
    <w:rsid w:val="002D7194"/>
    <w:rsid w:val="002D74CA"/>
    <w:rsid w:val="002D7572"/>
    <w:rsid w:val="002D7699"/>
    <w:rsid w:val="002D76C6"/>
    <w:rsid w:val="002D78F1"/>
    <w:rsid w:val="002D792A"/>
    <w:rsid w:val="002D7934"/>
    <w:rsid w:val="002D7C5F"/>
    <w:rsid w:val="002D7D09"/>
    <w:rsid w:val="002D7D8B"/>
    <w:rsid w:val="002D7DD9"/>
    <w:rsid w:val="002D7E02"/>
    <w:rsid w:val="002D7EDE"/>
    <w:rsid w:val="002D7F14"/>
    <w:rsid w:val="002E01CD"/>
    <w:rsid w:val="002E01FF"/>
    <w:rsid w:val="002E0253"/>
    <w:rsid w:val="002E0410"/>
    <w:rsid w:val="002E0590"/>
    <w:rsid w:val="002E061F"/>
    <w:rsid w:val="002E07A0"/>
    <w:rsid w:val="002E07B4"/>
    <w:rsid w:val="002E0B06"/>
    <w:rsid w:val="002E0B70"/>
    <w:rsid w:val="002E0E56"/>
    <w:rsid w:val="002E0E58"/>
    <w:rsid w:val="002E0E6F"/>
    <w:rsid w:val="002E0E89"/>
    <w:rsid w:val="002E0ECF"/>
    <w:rsid w:val="002E0F3D"/>
    <w:rsid w:val="002E121D"/>
    <w:rsid w:val="002E129B"/>
    <w:rsid w:val="002E141B"/>
    <w:rsid w:val="002E1503"/>
    <w:rsid w:val="002E1510"/>
    <w:rsid w:val="002E176C"/>
    <w:rsid w:val="002E189A"/>
    <w:rsid w:val="002E18EA"/>
    <w:rsid w:val="002E18F3"/>
    <w:rsid w:val="002E199E"/>
    <w:rsid w:val="002E19DA"/>
    <w:rsid w:val="002E1AD4"/>
    <w:rsid w:val="002E1C42"/>
    <w:rsid w:val="002E1C57"/>
    <w:rsid w:val="002E1E67"/>
    <w:rsid w:val="002E1F1F"/>
    <w:rsid w:val="002E1FB2"/>
    <w:rsid w:val="002E1FB5"/>
    <w:rsid w:val="002E210A"/>
    <w:rsid w:val="002E210F"/>
    <w:rsid w:val="002E2126"/>
    <w:rsid w:val="002E2165"/>
    <w:rsid w:val="002E21CE"/>
    <w:rsid w:val="002E2289"/>
    <w:rsid w:val="002E228F"/>
    <w:rsid w:val="002E2291"/>
    <w:rsid w:val="002E24C8"/>
    <w:rsid w:val="002E24E3"/>
    <w:rsid w:val="002E25B7"/>
    <w:rsid w:val="002E25FE"/>
    <w:rsid w:val="002E2744"/>
    <w:rsid w:val="002E2973"/>
    <w:rsid w:val="002E2A42"/>
    <w:rsid w:val="002E2D8A"/>
    <w:rsid w:val="002E2ED7"/>
    <w:rsid w:val="002E2FD1"/>
    <w:rsid w:val="002E30A3"/>
    <w:rsid w:val="002E31B8"/>
    <w:rsid w:val="002E3278"/>
    <w:rsid w:val="002E329D"/>
    <w:rsid w:val="002E32CC"/>
    <w:rsid w:val="002E3390"/>
    <w:rsid w:val="002E356D"/>
    <w:rsid w:val="002E35DC"/>
    <w:rsid w:val="002E3792"/>
    <w:rsid w:val="002E37DD"/>
    <w:rsid w:val="002E3A17"/>
    <w:rsid w:val="002E3A42"/>
    <w:rsid w:val="002E3A4E"/>
    <w:rsid w:val="002E3A6A"/>
    <w:rsid w:val="002E3BEC"/>
    <w:rsid w:val="002E3C1F"/>
    <w:rsid w:val="002E3C91"/>
    <w:rsid w:val="002E3D00"/>
    <w:rsid w:val="002E428A"/>
    <w:rsid w:val="002E4297"/>
    <w:rsid w:val="002E430E"/>
    <w:rsid w:val="002E4370"/>
    <w:rsid w:val="002E43AA"/>
    <w:rsid w:val="002E44D5"/>
    <w:rsid w:val="002E460D"/>
    <w:rsid w:val="002E46CD"/>
    <w:rsid w:val="002E47A0"/>
    <w:rsid w:val="002E47AA"/>
    <w:rsid w:val="002E486F"/>
    <w:rsid w:val="002E4975"/>
    <w:rsid w:val="002E4A2D"/>
    <w:rsid w:val="002E4A42"/>
    <w:rsid w:val="002E4B85"/>
    <w:rsid w:val="002E4BD0"/>
    <w:rsid w:val="002E4C63"/>
    <w:rsid w:val="002E4C64"/>
    <w:rsid w:val="002E4D0C"/>
    <w:rsid w:val="002E4D1C"/>
    <w:rsid w:val="002E4D6A"/>
    <w:rsid w:val="002E4ED9"/>
    <w:rsid w:val="002E4EF0"/>
    <w:rsid w:val="002E4FBE"/>
    <w:rsid w:val="002E51C1"/>
    <w:rsid w:val="002E5356"/>
    <w:rsid w:val="002E541D"/>
    <w:rsid w:val="002E5434"/>
    <w:rsid w:val="002E5651"/>
    <w:rsid w:val="002E566C"/>
    <w:rsid w:val="002E56E2"/>
    <w:rsid w:val="002E5793"/>
    <w:rsid w:val="002E5894"/>
    <w:rsid w:val="002E5BCE"/>
    <w:rsid w:val="002E5D9F"/>
    <w:rsid w:val="002E5EC6"/>
    <w:rsid w:val="002E5F8E"/>
    <w:rsid w:val="002E61B5"/>
    <w:rsid w:val="002E61F7"/>
    <w:rsid w:val="002E62E3"/>
    <w:rsid w:val="002E6338"/>
    <w:rsid w:val="002E63AF"/>
    <w:rsid w:val="002E65DF"/>
    <w:rsid w:val="002E6769"/>
    <w:rsid w:val="002E6862"/>
    <w:rsid w:val="002E68C6"/>
    <w:rsid w:val="002E6925"/>
    <w:rsid w:val="002E6B03"/>
    <w:rsid w:val="002E6BF3"/>
    <w:rsid w:val="002E6C51"/>
    <w:rsid w:val="002E6F86"/>
    <w:rsid w:val="002E6FC1"/>
    <w:rsid w:val="002E70F1"/>
    <w:rsid w:val="002E7198"/>
    <w:rsid w:val="002E72D9"/>
    <w:rsid w:val="002E730E"/>
    <w:rsid w:val="002E74BB"/>
    <w:rsid w:val="002E74D5"/>
    <w:rsid w:val="002E753E"/>
    <w:rsid w:val="002E76F3"/>
    <w:rsid w:val="002E76FC"/>
    <w:rsid w:val="002E778A"/>
    <w:rsid w:val="002E7834"/>
    <w:rsid w:val="002E79E6"/>
    <w:rsid w:val="002E7B3E"/>
    <w:rsid w:val="002E7B6D"/>
    <w:rsid w:val="002E7DCB"/>
    <w:rsid w:val="002F0113"/>
    <w:rsid w:val="002F0344"/>
    <w:rsid w:val="002F03B0"/>
    <w:rsid w:val="002F03E9"/>
    <w:rsid w:val="002F0406"/>
    <w:rsid w:val="002F044F"/>
    <w:rsid w:val="002F0513"/>
    <w:rsid w:val="002F0569"/>
    <w:rsid w:val="002F05F4"/>
    <w:rsid w:val="002F0827"/>
    <w:rsid w:val="002F0917"/>
    <w:rsid w:val="002F095F"/>
    <w:rsid w:val="002F096D"/>
    <w:rsid w:val="002F0A28"/>
    <w:rsid w:val="002F0A9E"/>
    <w:rsid w:val="002F0B89"/>
    <w:rsid w:val="002F0C9E"/>
    <w:rsid w:val="002F0EFD"/>
    <w:rsid w:val="002F0F7E"/>
    <w:rsid w:val="002F11B2"/>
    <w:rsid w:val="002F11FE"/>
    <w:rsid w:val="002F1216"/>
    <w:rsid w:val="002F15A3"/>
    <w:rsid w:val="002F16DE"/>
    <w:rsid w:val="002F16F0"/>
    <w:rsid w:val="002F1851"/>
    <w:rsid w:val="002F18CE"/>
    <w:rsid w:val="002F1922"/>
    <w:rsid w:val="002F19FC"/>
    <w:rsid w:val="002F1B33"/>
    <w:rsid w:val="002F1B70"/>
    <w:rsid w:val="002F1C9D"/>
    <w:rsid w:val="002F1CEA"/>
    <w:rsid w:val="002F1E3A"/>
    <w:rsid w:val="002F2117"/>
    <w:rsid w:val="002F243E"/>
    <w:rsid w:val="002F2484"/>
    <w:rsid w:val="002F269F"/>
    <w:rsid w:val="002F26B0"/>
    <w:rsid w:val="002F2833"/>
    <w:rsid w:val="002F2A09"/>
    <w:rsid w:val="002F2A2D"/>
    <w:rsid w:val="002F2A4D"/>
    <w:rsid w:val="002F2C11"/>
    <w:rsid w:val="002F2C1B"/>
    <w:rsid w:val="002F2C91"/>
    <w:rsid w:val="002F2D54"/>
    <w:rsid w:val="002F2E32"/>
    <w:rsid w:val="002F2E52"/>
    <w:rsid w:val="002F2F20"/>
    <w:rsid w:val="002F2F4A"/>
    <w:rsid w:val="002F3218"/>
    <w:rsid w:val="002F329E"/>
    <w:rsid w:val="002F33B2"/>
    <w:rsid w:val="002F34E9"/>
    <w:rsid w:val="002F38CA"/>
    <w:rsid w:val="002F3BE7"/>
    <w:rsid w:val="002F3C3F"/>
    <w:rsid w:val="002F3C87"/>
    <w:rsid w:val="002F3DFE"/>
    <w:rsid w:val="002F3E5F"/>
    <w:rsid w:val="002F3EE8"/>
    <w:rsid w:val="002F3F0A"/>
    <w:rsid w:val="002F421A"/>
    <w:rsid w:val="002F449E"/>
    <w:rsid w:val="002F44AA"/>
    <w:rsid w:val="002F44BA"/>
    <w:rsid w:val="002F4738"/>
    <w:rsid w:val="002F4863"/>
    <w:rsid w:val="002F4899"/>
    <w:rsid w:val="002F48BB"/>
    <w:rsid w:val="002F4907"/>
    <w:rsid w:val="002F4B2D"/>
    <w:rsid w:val="002F4E0D"/>
    <w:rsid w:val="002F4F03"/>
    <w:rsid w:val="002F506A"/>
    <w:rsid w:val="002F519B"/>
    <w:rsid w:val="002F51BF"/>
    <w:rsid w:val="002F5270"/>
    <w:rsid w:val="002F5492"/>
    <w:rsid w:val="002F55BA"/>
    <w:rsid w:val="002F560A"/>
    <w:rsid w:val="002F582B"/>
    <w:rsid w:val="002F58CE"/>
    <w:rsid w:val="002F5995"/>
    <w:rsid w:val="002F5ADA"/>
    <w:rsid w:val="002F5C1F"/>
    <w:rsid w:val="002F5C23"/>
    <w:rsid w:val="002F5DF0"/>
    <w:rsid w:val="002F5E17"/>
    <w:rsid w:val="002F5E71"/>
    <w:rsid w:val="002F5EB6"/>
    <w:rsid w:val="002F5F13"/>
    <w:rsid w:val="002F65B3"/>
    <w:rsid w:val="002F65C1"/>
    <w:rsid w:val="002F65F7"/>
    <w:rsid w:val="002F665A"/>
    <w:rsid w:val="002F66C9"/>
    <w:rsid w:val="002F6871"/>
    <w:rsid w:val="002F68AD"/>
    <w:rsid w:val="002F68F3"/>
    <w:rsid w:val="002F6C2E"/>
    <w:rsid w:val="002F6CC7"/>
    <w:rsid w:val="002F7004"/>
    <w:rsid w:val="002F7038"/>
    <w:rsid w:val="002F70C8"/>
    <w:rsid w:val="002F71E5"/>
    <w:rsid w:val="002F7323"/>
    <w:rsid w:val="002F73CB"/>
    <w:rsid w:val="002F7473"/>
    <w:rsid w:val="002F7509"/>
    <w:rsid w:val="002F750C"/>
    <w:rsid w:val="002F754A"/>
    <w:rsid w:val="002F75C8"/>
    <w:rsid w:val="002F75D3"/>
    <w:rsid w:val="002F7616"/>
    <w:rsid w:val="002F7677"/>
    <w:rsid w:val="002F7757"/>
    <w:rsid w:val="002F78AF"/>
    <w:rsid w:val="002F793F"/>
    <w:rsid w:val="002F7A3C"/>
    <w:rsid w:val="002F7AB4"/>
    <w:rsid w:val="002F7B42"/>
    <w:rsid w:val="002F7D34"/>
    <w:rsid w:val="002F7E06"/>
    <w:rsid w:val="0030004A"/>
    <w:rsid w:val="00300076"/>
    <w:rsid w:val="003000D8"/>
    <w:rsid w:val="003001B0"/>
    <w:rsid w:val="003002E2"/>
    <w:rsid w:val="00300451"/>
    <w:rsid w:val="00300472"/>
    <w:rsid w:val="003004AC"/>
    <w:rsid w:val="00300537"/>
    <w:rsid w:val="00300588"/>
    <w:rsid w:val="003005A6"/>
    <w:rsid w:val="003005AE"/>
    <w:rsid w:val="003005BC"/>
    <w:rsid w:val="003005E8"/>
    <w:rsid w:val="0030089D"/>
    <w:rsid w:val="00300A31"/>
    <w:rsid w:val="00300C4C"/>
    <w:rsid w:val="00300C53"/>
    <w:rsid w:val="00300C90"/>
    <w:rsid w:val="00300F8D"/>
    <w:rsid w:val="00301423"/>
    <w:rsid w:val="00301692"/>
    <w:rsid w:val="0030171F"/>
    <w:rsid w:val="003018BF"/>
    <w:rsid w:val="00301A4B"/>
    <w:rsid w:val="00301B4C"/>
    <w:rsid w:val="00301E7D"/>
    <w:rsid w:val="00301E99"/>
    <w:rsid w:val="00301ED1"/>
    <w:rsid w:val="0030210B"/>
    <w:rsid w:val="00302128"/>
    <w:rsid w:val="00302135"/>
    <w:rsid w:val="003021FD"/>
    <w:rsid w:val="0030220C"/>
    <w:rsid w:val="003022EA"/>
    <w:rsid w:val="0030236E"/>
    <w:rsid w:val="00302465"/>
    <w:rsid w:val="0030265E"/>
    <w:rsid w:val="00302780"/>
    <w:rsid w:val="0030278E"/>
    <w:rsid w:val="0030283F"/>
    <w:rsid w:val="003028A8"/>
    <w:rsid w:val="003028F2"/>
    <w:rsid w:val="003029A9"/>
    <w:rsid w:val="00302AB2"/>
    <w:rsid w:val="00302B77"/>
    <w:rsid w:val="00302D49"/>
    <w:rsid w:val="00302EC3"/>
    <w:rsid w:val="00302F17"/>
    <w:rsid w:val="00302F7F"/>
    <w:rsid w:val="00302F9A"/>
    <w:rsid w:val="0030310E"/>
    <w:rsid w:val="00303387"/>
    <w:rsid w:val="00303757"/>
    <w:rsid w:val="00303760"/>
    <w:rsid w:val="003038EA"/>
    <w:rsid w:val="00303AC5"/>
    <w:rsid w:val="00303C69"/>
    <w:rsid w:val="00303D6A"/>
    <w:rsid w:val="00303E07"/>
    <w:rsid w:val="00303E5B"/>
    <w:rsid w:val="00303F0A"/>
    <w:rsid w:val="00303F1F"/>
    <w:rsid w:val="003040CB"/>
    <w:rsid w:val="0030442B"/>
    <w:rsid w:val="00304483"/>
    <w:rsid w:val="0030469C"/>
    <w:rsid w:val="003046AA"/>
    <w:rsid w:val="003046C7"/>
    <w:rsid w:val="00304786"/>
    <w:rsid w:val="003047BD"/>
    <w:rsid w:val="0030487B"/>
    <w:rsid w:val="0030489D"/>
    <w:rsid w:val="00304A2F"/>
    <w:rsid w:val="00304B8D"/>
    <w:rsid w:val="00304C4D"/>
    <w:rsid w:val="00304E7E"/>
    <w:rsid w:val="003050A3"/>
    <w:rsid w:val="003051CC"/>
    <w:rsid w:val="003052B7"/>
    <w:rsid w:val="0030531C"/>
    <w:rsid w:val="003053AD"/>
    <w:rsid w:val="0030543E"/>
    <w:rsid w:val="00305579"/>
    <w:rsid w:val="003057E2"/>
    <w:rsid w:val="0030591F"/>
    <w:rsid w:val="003059CD"/>
    <w:rsid w:val="00305AFC"/>
    <w:rsid w:val="00305D1A"/>
    <w:rsid w:val="00305D35"/>
    <w:rsid w:val="00305E23"/>
    <w:rsid w:val="00305F39"/>
    <w:rsid w:val="00305FFF"/>
    <w:rsid w:val="0030602F"/>
    <w:rsid w:val="00306142"/>
    <w:rsid w:val="00306163"/>
    <w:rsid w:val="003061B6"/>
    <w:rsid w:val="00306318"/>
    <w:rsid w:val="003063C8"/>
    <w:rsid w:val="003064D0"/>
    <w:rsid w:val="00306503"/>
    <w:rsid w:val="00306516"/>
    <w:rsid w:val="00306560"/>
    <w:rsid w:val="00306605"/>
    <w:rsid w:val="00306687"/>
    <w:rsid w:val="003066B4"/>
    <w:rsid w:val="00306771"/>
    <w:rsid w:val="0030682A"/>
    <w:rsid w:val="0030693D"/>
    <w:rsid w:val="003069F2"/>
    <w:rsid w:val="00306BD0"/>
    <w:rsid w:val="00306C49"/>
    <w:rsid w:val="00306E2B"/>
    <w:rsid w:val="00306E9C"/>
    <w:rsid w:val="00306EAC"/>
    <w:rsid w:val="0030713A"/>
    <w:rsid w:val="003072C5"/>
    <w:rsid w:val="003072E0"/>
    <w:rsid w:val="003072F1"/>
    <w:rsid w:val="0030744B"/>
    <w:rsid w:val="003074DF"/>
    <w:rsid w:val="00307559"/>
    <w:rsid w:val="00307905"/>
    <w:rsid w:val="003079D7"/>
    <w:rsid w:val="00307C46"/>
    <w:rsid w:val="00307DAF"/>
    <w:rsid w:val="0031004C"/>
    <w:rsid w:val="00310153"/>
    <w:rsid w:val="00310158"/>
    <w:rsid w:val="0031033D"/>
    <w:rsid w:val="00310346"/>
    <w:rsid w:val="00310658"/>
    <w:rsid w:val="00310670"/>
    <w:rsid w:val="00310869"/>
    <w:rsid w:val="00310A03"/>
    <w:rsid w:val="00310A58"/>
    <w:rsid w:val="00310B12"/>
    <w:rsid w:val="00310CB8"/>
    <w:rsid w:val="00310CC9"/>
    <w:rsid w:val="00310D2A"/>
    <w:rsid w:val="00310E22"/>
    <w:rsid w:val="00310E62"/>
    <w:rsid w:val="00311269"/>
    <w:rsid w:val="003114F7"/>
    <w:rsid w:val="003115C7"/>
    <w:rsid w:val="00311710"/>
    <w:rsid w:val="00311739"/>
    <w:rsid w:val="003117C2"/>
    <w:rsid w:val="0031187C"/>
    <w:rsid w:val="003119D4"/>
    <w:rsid w:val="00311AE7"/>
    <w:rsid w:val="00311C1D"/>
    <w:rsid w:val="00311D03"/>
    <w:rsid w:val="00311D79"/>
    <w:rsid w:val="00311DBE"/>
    <w:rsid w:val="00311DC7"/>
    <w:rsid w:val="00311DCF"/>
    <w:rsid w:val="00311E49"/>
    <w:rsid w:val="00311ED3"/>
    <w:rsid w:val="00311EE6"/>
    <w:rsid w:val="00311F03"/>
    <w:rsid w:val="00311FA2"/>
    <w:rsid w:val="003122B6"/>
    <w:rsid w:val="003123A8"/>
    <w:rsid w:val="003123F2"/>
    <w:rsid w:val="00312406"/>
    <w:rsid w:val="0031245E"/>
    <w:rsid w:val="0031246B"/>
    <w:rsid w:val="00312617"/>
    <w:rsid w:val="00312701"/>
    <w:rsid w:val="00312718"/>
    <w:rsid w:val="00312877"/>
    <w:rsid w:val="003128E2"/>
    <w:rsid w:val="003128E8"/>
    <w:rsid w:val="00312B4D"/>
    <w:rsid w:val="00312BEC"/>
    <w:rsid w:val="00312C5F"/>
    <w:rsid w:val="00312C77"/>
    <w:rsid w:val="00312D52"/>
    <w:rsid w:val="00312DF9"/>
    <w:rsid w:val="00312EA5"/>
    <w:rsid w:val="00312F66"/>
    <w:rsid w:val="00312F74"/>
    <w:rsid w:val="00312FF8"/>
    <w:rsid w:val="0031312A"/>
    <w:rsid w:val="003131CC"/>
    <w:rsid w:val="00313252"/>
    <w:rsid w:val="00313260"/>
    <w:rsid w:val="003132DC"/>
    <w:rsid w:val="00313352"/>
    <w:rsid w:val="00313431"/>
    <w:rsid w:val="003138FB"/>
    <w:rsid w:val="00313AE6"/>
    <w:rsid w:val="00313B4B"/>
    <w:rsid w:val="00313B60"/>
    <w:rsid w:val="00313BBE"/>
    <w:rsid w:val="00313C95"/>
    <w:rsid w:val="00313D18"/>
    <w:rsid w:val="00313DB2"/>
    <w:rsid w:val="0031408E"/>
    <w:rsid w:val="00314182"/>
    <w:rsid w:val="003142AF"/>
    <w:rsid w:val="00314369"/>
    <w:rsid w:val="003144C7"/>
    <w:rsid w:val="003144FF"/>
    <w:rsid w:val="00314690"/>
    <w:rsid w:val="003146BA"/>
    <w:rsid w:val="003146C1"/>
    <w:rsid w:val="0031475A"/>
    <w:rsid w:val="00314782"/>
    <w:rsid w:val="00314791"/>
    <w:rsid w:val="003147AE"/>
    <w:rsid w:val="0031488B"/>
    <w:rsid w:val="0031489E"/>
    <w:rsid w:val="003148D7"/>
    <w:rsid w:val="00314A02"/>
    <w:rsid w:val="00314A8B"/>
    <w:rsid w:val="00314D66"/>
    <w:rsid w:val="00314F0F"/>
    <w:rsid w:val="00314F18"/>
    <w:rsid w:val="003150DB"/>
    <w:rsid w:val="0031526F"/>
    <w:rsid w:val="00315308"/>
    <w:rsid w:val="003154D2"/>
    <w:rsid w:val="00315675"/>
    <w:rsid w:val="00315AB6"/>
    <w:rsid w:val="00315ABB"/>
    <w:rsid w:val="00315D3B"/>
    <w:rsid w:val="00315D73"/>
    <w:rsid w:val="00315D97"/>
    <w:rsid w:val="00315E69"/>
    <w:rsid w:val="00315FBE"/>
    <w:rsid w:val="00315FC3"/>
    <w:rsid w:val="003160EC"/>
    <w:rsid w:val="0031618C"/>
    <w:rsid w:val="003161ED"/>
    <w:rsid w:val="0031620E"/>
    <w:rsid w:val="0031633D"/>
    <w:rsid w:val="00316460"/>
    <w:rsid w:val="0031646B"/>
    <w:rsid w:val="00316562"/>
    <w:rsid w:val="00316582"/>
    <w:rsid w:val="0031658B"/>
    <w:rsid w:val="003165FA"/>
    <w:rsid w:val="0031675A"/>
    <w:rsid w:val="003167C2"/>
    <w:rsid w:val="003167DB"/>
    <w:rsid w:val="00316992"/>
    <w:rsid w:val="003169B9"/>
    <w:rsid w:val="00316D51"/>
    <w:rsid w:val="00316DBC"/>
    <w:rsid w:val="0031717A"/>
    <w:rsid w:val="00317231"/>
    <w:rsid w:val="0031723B"/>
    <w:rsid w:val="003178E8"/>
    <w:rsid w:val="00317DBD"/>
    <w:rsid w:val="00317EEA"/>
    <w:rsid w:val="003200DB"/>
    <w:rsid w:val="0032021F"/>
    <w:rsid w:val="0032033C"/>
    <w:rsid w:val="0032035D"/>
    <w:rsid w:val="00320501"/>
    <w:rsid w:val="003205AC"/>
    <w:rsid w:val="003206E1"/>
    <w:rsid w:val="00320731"/>
    <w:rsid w:val="00320A08"/>
    <w:rsid w:val="00320A1D"/>
    <w:rsid w:val="00320A54"/>
    <w:rsid w:val="00320B56"/>
    <w:rsid w:val="00320D25"/>
    <w:rsid w:val="00320D28"/>
    <w:rsid w:val="00320F0F"/>
    <w:rsid w:val="00320FE2"/>
    <w:rsid w:val="003210E2"/>
    <w:rsid w:val="003210FA"/>
    <w:rsid w:val="0032119B"/>
    <w:rsid w:val="003214D6"/>
    <w:rsid w:val="00321606"/>
    <w:rsid w:val="00321637"/>
    <w:rsid w:val="003217C6"/>
    <w:rsid w:val="00321807"/>
    <w:rsid w:val="0032180A"/>
    <w:rsid w:val="003218A8"/>
    <w:rsid w:val="003218D9"/>
    <w:rsid w:val="003219D6"/>
    <w:rsid w:val="00321B40"/>
    <w:rsid w:val="00321C4D"/>
    <w:rsid w:val="00321EC7"/>
    <w:rsid w:val="00321FC7"/>
    <w:rsid w:val="00322022"/>
    <w:rsid w:val="003220DC"/>
    <w:rsid w:val="00322172"/>
    <w:rsid w:val="003221EF"/>
    <w:rsid w:val="003224D8"/>
    <w:rsid w:val="00322544"/>
    <w:rsid w:val="00322635"/>
    <w:rsid w:val="003227F9"/>
    <w:rsid w:val="0032289C"/>
    <w:rsid w:val="00322A29"/>
    <w:rsid w:val="00322BC0"/>
    <w:rsid w:val="00322C7A"/>
    <w:rsid w:val="00322CE5"/>
    <w:rsid w:val="0032349C"/>
    <w:rsid w:val="003234D7"/>
    <w:rsid w:val="003235BB"/>
    <w:rsid w:val="003235EB"/>
    <w:rsid w:val="003236B9"/>
    <w:rsid w:val="003237D6"/>
    <w:rsid w:val="00323846"/>
    <w:rsid w:val="00323875"/>
    <w:rsid w:val="00323877"/>
    <w:rsid w:val="0032387D"/>
    <w:rsid w:val="003238B5"/>
    <w:rsid w:val="003239D9"/>
    <w:rsid w:val="003239FC"/>
    <w:rsid w:val="00323A5A"/>
    <w:rsid w:val="00323B11"/>
    <w:rsid w:val="00323C81"/>
    <w:rsid w:val="00323D04"/>
    <w:rsid w:val="00323DC5"/>
    <w:rsid w:val="00323EC7"/>
    <w:rsid w:val="00323F68"/>
    <w:rsid w:val="0032400F"/>
    <w:rsid w:val="00324084"/>
    <w:rsid w:val="003240DF"/>
    <w:rsid w:val="00324173"/>
    <w:rsid w:val="0032417D"/>
    <w:rsid w:val="003241DC"/>
    <w:rsid w:val="0032425E"/>
    <w:rsid w:val="003242FD"/>
    <w:rsid w:val="0032448B"/>
    <w:rsid w:val="003246A1"/>
    <w:rsid w:val="00324AC1"/>
    <w:rsid w:val="00324B58"/>
    <w:rsid w:val="00324C05"/>
    <w:rsid w:val="00324E08"/>
    <w:rsid w:val="00324E91"/>
    <w:rsid w:val="00324E9B"/>
    <w:rsid w:val="00324F13"/>
    <w:rsid w:val="00324F9A"/>
    <w:rsid w:val="003250B8"/>
    <w:rsid w:val="003251A7"/>
    <w:rsid w:val="003252FC"/>
    <w:rsid w:val="00325374"/>
    <w:rsid w:val="0032546B"/>
    <w:rsid w:val="003255EE"/>
    <w:rsid w:val="0032578B"/>
    <w:rsid w:val="003258EA"/>
    <w:rsid w:val="0032592F"/>
    <w:rsid w:val="00325A6A"/>
    <w:rsid w:val="00325AEF"/>
    <w:rsid w:val="00325B94"/>
    <w:rsid w:val="00325BDD"/>
    <w:rsid w:val="00325C69"/>
    <w:rsid w:val="00325CB3"/>
    <w:rsid w:val="00325E67"/>
    <w:rsid w:val="00325E8B"/>
    <w:rsid w:val="00325EC2"/>
    <w:rsid w:val="00325F08"/>
    <w:rsid w:val="003262F2"/>
    <w:rsid w:val="003263CA"/>
    <w:rsid w:val="003263F6"/>
    <w:rsid w:val="0032648C"/>
    <w:rsid w:val="00326539"/>
    <w:rsid w:val="0032659B"/>
    <w:rsid w:val="00326617"/>
    <w:rsid w:val="0032667E"/>
    <w:rsid w:val="003266EA"/>
    <w:rsid w:val="00326852"/>
    <w:rsid w:val="00326931"/>
    <w:rsid w:val="003269A9"/>
    <w:rsid w:val="003269AA"/>
    <w:rsid w:val="00326B99"/>
    <w:rsid w:val="00326C74"/>
    <w:rsid w:val="00326ED7"/>
    <w:rsid w:val="00326FC7"/>
    <w:rsid w:val="00326FFC"/>
    <w:rsid w:val="00327024"/>
    <w:rsid w:val="003270A8"/>
    <w:rsid w:val="003270E6"/>
    <w:rsid w:val="003272A1"/>
    <w:rsid w:val="003273EE"/>
    <w:rsid w:val="0032775D"/>
    <w:rsid w:val="003277E1"/>
    <w:rsid w:val="00327824"/>
    <w:rsid w:val="00327931"/>
    <w:rsid w:val="003279EF"/>
    <w:rsid w:val="00327A93"/>
    <w:rsid w:val="00327ADF"/>
    <w:rsid w:val="00327B2F"/>
    <w:rsid w:val="00327CB0"/>
    <w:rsid w:val="00327D41"/>
    <w:rsid w:val="00327D82"/>
    <w:rsid w:val="00327E0F"/>
    <w:rsid w:val="00327E7E"/>
    <w:rsid w:val="00327EC8"/>
    <w:rsid w:val="00327FB4"/>
    <w:rsid w:val="00327FFD"/>
    <w:rsid w:val="0033033C"/>
    <w:rsid w:val="0033048B"/>
    <w:rsid w:val="00330570"/>
    <w:rsid w:val="003305BC"/>
    <w:rsid w:val="0033061C"/>
    <w:rsid w:val="003309C0"/>
    <w:rsid w:val="00330A45"/>
    <w:rsid w:val="00330A4F"/>
    <w:rsid w:val="00330D30"/>
    <w:rsid w:val="00330D42"/>
    <w:rsid w:val="00330D73"/>
    <w:rsid w:val="00330DEF"/>
    <w:rsid w:val="00330E1E"/>
    <w:rsid w:val="00330E5A"/>
    <w:rsid w:val="003310B8"/>
    <w:rsid w:val="003310ED"/>
    <w:rsid w:val="00331207"/>
    <w:rsid w:val="0033130C"/>
    <w:rsid w:val="0033132E"/>
    <w:rsid w:val="00331412"/>
    <w:rsid w:val="00331471"/>
    <w:rsid w:val="00331486"/>
    <w:rsid w:val="0033149F"/>
    <w:rsid w:val="00331923"/>
    <w:rsid w:val="0033197D"/>
    <w:rsid w:val="00331A48"/>
    <w:rsid w:val="00331C14"/>
    <w:rsid w:val="00331CD6"/>
    <w:rsid w:val="00331DF1"/>
    <w:rsid w:val="00332125"/>
    <w:rsid w:val="003321AE"/>
    <w:rsid w:val="00332232"/>
    <w:rsid w:val="00332408"/>
    <w:rsid w:val="00332515"/>
    <w:rsid w:val="00332518"/>
    <w:rsid w:val="00332553"/>
    <w:rsid w:val="00332B34"/>
    <w:rsid w:val="00332C1B"/>
    <w:rsid w:val="00332DEE"/>
    <w:rsid w:val="00332FAB"/>
    <w:rsid w:val="00332FF5"/>
    <w:rsid w:val="00333044"/>
    <w:rsid w:val="0033305F"/>
    <w:rsid w:val="00333066"/>
    <w:rsid w:val="003334E6"/>
    <w:rsid w:val="00333504"/>
    <w:rsid w:val="00333532"/>
    <w:rsid w:val="0033363C"/>
    <w:rsid w:val="00333875"/>
    <w:rsid w:val="00333887"/>
    <w:rsid w:val="00333A33"/>
    <w:rsid w:val="00333A60"/>
    <w:rsid w:val="00333A68"/>
    <w:rsid w:val="00333AD7"/>
    <w:rsid w:val="00333B32"/>
    <w:rsid w:val="00333D8D"/>
    <w:rsid w:val="00333EB2"/>
    <w:rsid w:val="00333F0C"/>
    <w:rsid w:val="00333F6C"/>
    <w:rsid w:val="003340ED"/>
    <w:rsid w:val="0033419E"/>
    <w:rsid w:val="00334208"/>
    <w:rsid w:val="00334260"/>
    <w:rsid w:val="003342C8"/>
    <w:rsid w:val="0033445A"/>
    <w:rsid w:val="003344CD"/>
    <w:rsid w:val="003344E8"/>
    <w:rsid w:val="0033471C"/>
    <w:rsid w:val="00334824"/>
    <w:rsid w:val="003348E9"/>
    <w:rsid w:val="00334930"/>
    <w:rsid w:val="00334BAE"/>
    <w:rsid w:val="00334CFB"/>
    <w:rsid w:val="00334CFE"/>
    <w:rsid w:val="00334DD6"/>
    <w:rsid w:val="00334E32"/>
    <w:rsid w:val="00334EC1"/>
    <w:rsid w:val="00334EEF"/>
    <w:rsid w:val="00334F23"/>
    <w:rsid w:val="00334F3B"/>
    <w:rsid w:val="00334F4A"/>
    <w:rsid w:val="003350DB"/>
    <w:rsid w:val="0033516F"/>
    <w:rsid w:val="00335178"/>
    <w:rsid w:val="003351B6"/>
    <w:rsid w:val="0033521D"/>
    <w:rsid w:val="00335501"/>
    <w:rsid w:val="0033558E"/>
    <w:rsid w:val="003358EB"/>
    <w:rsid w:val="00335AE3"/>
    <w:rsid w:val="00335D95"/>
    <w:rsid w:val="00335F53"/>
    <w:rsid w:val="00335F73"/>
    <w:rsid w:val="00336228"/>
    <w:rsid w:val="0033633D"/>
    <w:rsid w:val="0033633F"/>
    <w:rsid w:val="003363FA"/>
    <w:rsid w:val="00336580"/>
    <w:rsid w:val="003367E9"/>
    <w:rsid w:val="00336800"/>
    <w:rsid w:val="00336823"/>
    <w:rsid w:val="00336A33"/>
    <w:rsid w:val="00336A41"/>
    <w:rsid w:val="00336BB5"/>
    <w:rsid w:val="00336FC5"/>
    <w:rsid w:val="00337003"/>
    <w:rsid w:val="003371E4"/>
    <w:rsid w:val="00337230"/>
    <w:rsid w:val="0033725D"/>
    <w:rsid w:val="0033729C"/>
    <w:rsid w:val="0033744B"/>
    <w:rsid w:val="00337479"/>
    <w:rsid w:val="003374BC"/>
    <w:rsid w:val="00337654"/>
    <w:rsid w:val="003376FE"/>
    <w:rsid w:val="00337729"/>
    <w:rsid w:val="00337749"/>
    <w:rsid w:val="003377BF"/>
    <w:rsid w:val="00337875"/>
    <w:rsid w:val="00337964"/>
    <w:rsid w:val="00337A9F"/>
    <w:rsid w:val="00337BCC"/>
    <w:rsid w:val="00337C13"/>
    <w:rsid w:val="00337C6B"/>
    <w:rsid w:val="00337CD7"/>
    <w:rsid w:val="00337DC9"/>
    <w:rsid w:val="00337E91"/>
    <w:rsid w:val="00337F7F"/>
    <w:rsid w:val="003400F1"/>
    <w:rsid w:val="003401C6"/>
    <w:rsid w:val="003401D6"/>
    <w:rsid w:val="00340364"/>
    <w:rsid w:val="003405CC"/>
    <w:rsid w:val="00340698"/>
    <w:rsid w:val="003409AA"/>
    <w:rsid w:val="00340A74"/>
    <w:rsid w:val="00340C4B"/>
    <w:rsid w:val="00341154"/>
    <w:rsid w:val="00341184"/>
    <w:rsid w:val="00341218"/>
    <w:rsid w:val="00341294"/>
    <w:rsid w:val="003412B6"/>
    <w:rsid w:val="00341376"/>
    <w:rsid w:val="003413F4"/>
    <w:rsid w:val="0034171A"/>
    <w:rsid w:val="0034186F"/>
    <w:rsid w:val="00341A1C"/>
    <w:rsid w:val="00341B4D"/>
    <w:rsid w:val="00341BD4"/>
    <w:rsid w:val="00341C24"/>
    <w:rsid w:val="00341CED"/>
    <w:rsid w:val="00341DB3"/>
    <w:rsid w:val="00341E89"/>
    <w:rsid w:val="0034200A"/>
    <w:rsid w:val="0034204B"/>
    <w:rsid w:val="0034209F"/>
    <w:rsid w:val="00342351"/>
    <w:rsid w:val="003424A7"/>
    <w:rsid w:val="003424C6"/>
    <w:rsid w:val="00342559"/>
    <w:rsid w:val="0034257B"/>
    <w:rsid w:val="0034263E"/>
    <w:rsid w:val="00342880"/>
    <w:rsid w:val="003428D6"/>
    <w:rsid w:val="0034297A"/>
    <w:rsid w:val="00342DA3"/>
    <w:rsid w:val="00343105"/>
    <w:rsid w:val="00343135"/>
    <w:rsid w:val="0034320E"/>
    <w:rsid w:val="003432C0"/>
    <w:rsid w:val="003433F5"/>
    <w:rsid w:val="0034342B"/>
    <w:rsid w:val="00343479"/>
    <w:rsid w:val="00343748"/>
    <w:rsid w:val="003437D1"/>
    <w:rsid w:val="003437F4"/>
    <w:rsid w:val="00343860"/>
    <w:rsid w:val="00343976"/>
    <w:rsid w:val="00343A9B"/>
    <w:rsid w:val="00343D7E"/>
    <w:rsid w:val="00343DA5"/>
    <w:rsid w:val="00343F52"/>
    <w:rsid w:val="00343F61"/>
    <w:rsid w:val="00344038"/>
    <w:rsid w:val="00344595"/>
    <w:rsid w:val="00344796"/>
    <w:rsid w:val="00344797"/>
    <w:rsid w:val="003447A7"/>
    <w:rsid w:val="0034481E"/>
    <w:rsid w:val="00344A42"/>
    <w:rsid w:val="00344A8E"/>
    <w:rsid w:val="00344AB0"/>
    <w:rsid w:val="00344B20"/>
    <w:rsid w:val="00344B76"/>
    <w:rsid w:val="00344B91"/>
    <w:rsid w:val="00344D6D"/>
    <w:rsid w:val="00344DC5"/>
    <w:rsid w:val="00344E04"/>
    <w:rsid w:val="00344E8F"/>
    <w:rsid w:val="00345128"/>
    <w:rsid w:val="00345253"/>
    <w:rsid w:val="003455CD"/>
    <w:rsid w:val="0034584E"/>
    <w:rsid w:val="003458BF"/>
    <w:rsid w:val="00345987"/>
    <w:rsid w:val="00345A24"/>
    <w:rsid w:val="00345AF2"/>
    <w:rsid w:val="00345C06"/>
    <w:rsid w:val="00345E01"/>
    <w:rsid w:val="00345EF9"/>
    <w:rsid w:val="00345FA2"/>
    <w:rsid w:val="00346037"/>
    <w:rsid w:val="00346102"/>
    <w:rsid w:val="00346149"/>
    <w:rsid w:val="003461E8"/>
    <w:rsid w:val="00346341"/>
    <w:rsid w:val="0034635C"/>
    <w:rsid w:val="003464BB"/>
    <w:rsid w:val="0034672D"/>
    <w:rsid w:val="003468E3"/>
    <w:rsid w:val="003469C5"/>
    <w:rsid w:val="00346A50"/>
    <w:rsid w:val="00346AA6"/>
    <w:rsid w:val="00346B6B"/>
    <w:rsid w:val="00346CF1"/>
    <w:rsid w:val="00346D46"/>
    <w:rsid w:val="00346ECB"/>
    <w:rsid w:val="00346EEA"/>
    <w:rsid w:val="0034700B"/>
    <w:rsid w:val="0034700D"/>
    <w:rsid w:val="0034710D"/>
    <w:rsid w:val="00347141"/>
    <w:rsid w:val="0034716E"/>
    <w:rsid w:val="0034731A"/>
    <w:rsid w:val="00347355"/>
    <w:rsid w:val="00347393"/>
    <w:rsid w:val="00347642"/>
    <w:rsid w:val="003476EA"/>
    <w:rsid w:val="00347722"/>
    <w:rsid w:val="003477EF"/>
    <w:rsid w:val="00347833"/>
    <w:rsid w:val="00347837"/>
    <w:rsid w:val="00347874"/>
    <w:rsid w:val="0034788A"/>
    <w:rsid w:val="00347A58"/>
    <w:rsid w:val="00347A62"/>
    <w:rsid w:val="00347CA9"/>
    <w:rsid w:val="00347E03"/>
    <w:rsid w:val="00347EC8"/>
    <w:rsid w:val="00347F7C"/>
    <w:rsid w:val="003500AA"/>
    <w:rsid w:val="003500F1"/>
    <w:rsid w:val="00350139"/>
    <w:rsid w:val="00350178"/>
    <w:rsid w:val="003502D8"/>
    <w:rsid w:val="00350364"/>
    <w:rsid w:val="00350448"/>
    <w:rsid w:val="00350464"/>
    <w:rsid w:val="003505E9"/>
    <w:rsid w:val="0035061B"/>
    <w:rsid w:val="003508FE"/>
    <w:rsid w:val="00350AF4"/>
    <w:rsid w:val="00350B18"/>
    <w:rsid w:val="00350BCE"/>
    <w:rsid w:val="00350BDE"/>
    <w:rsid w:val="00350C51"/>
    <w:rsid w:val="00350CD0"/>
    <w:rsid w:val="00350DA0"/>
    <w:rsid w:val="00350DBC"/>
    <w:rsid w:val="00350E10"/>
    <w:rsid w:val="00350FA5"/>
    <w:rsid w:val="00351032"/>
    <w:rsid w:val="003511B7"/>
    <w:rsid w:val="0035120A"/>
    <w:rsid w:val="00351327"/>
    <w:rsid w:val="00351373"/>
    <w:rsid w:val="00351394"/>
    <w:rsid w:val="00351A73"/>
    <w:rsid w:val="00351A7B"/>
    <w:rsid w:val="00351A7F"/>
    <w:rsid w:val="00351AA1"/>
    <w:rsid w:val="00351BAE"/>
    <w:rsid w:val="00351BFF"/>
    <w:rsid w:val="00351C60"/>
    <w:rsid w:val="00351C61"/>
    <w:rsid w:val="00351CD7"/>
    <w:rsid w:val="00351E89"/>
    <w:rsid w:val="003521A0"/>
    <w:rsid w:val="003521BE"/>
    <w:rsid w:val="00352333"/>
    <w:rsid w:val="00352556"/>
    <w:rsid w:val="00352605"/>
    <w:rsid w:val="00352623"/>
    <w:rsid w:val="0035267D"/>
    <w:rsid w:val="00352751"/>
    <w:rsid w:val="00352826"/>
    <w:rsid w:val="0035296E"/>
    <w:rsid w:val="00352A04"/>
    <w:rsid w:val="00352A7E"/>
    <w:rsid w:val="00352B78"/>
    <w:rsid w:val="00352C51"/>
    <w:rsid w:val="00352D5E"/>
    <w:rsid w:val="00352EE7"/>
    <w:rsid w:val="0035328E"/>
    <w:rsid w:val="00353334"/>
    <w:rsid w:val="00353368"/>
    <w:rsid w:val="00353521"/>
    <w:rsid w:val="00353562"/>
    <w:rsid w:val="003535C8"/>
    <w:rsid w:val="0035360D"/>
    <w:rsid w:val="0035370B"/>
    <w:rsid w:val="00353A28"/>
    <w:rsid w:val="00353B68"/>
    <w:rsid w:val="00353C1A"/>
    <w:rsid w:val="00353CAD"/>
    <w:rsid w:val="00353CC3"/>
    <w:rsid w:val="00353D53"/>
    <w:rsid w:val="00353D5D"/>
    <w:rsid w:val="00353D76"/>
    <w:rsid w:val="00353D7C"/>
    <w:rsid w:val="00353DF4"/>
    <w:rsid w:val="00353F7B"/>
    <w:rsid w:val="00353FD9"/>
    <w:rsid w:val="0035414F"/>
    <w:rsid w:val="00354260"/>
    <w:rsid w:val="003543A3"/>
    <w:rsid w:val="0035443A"/>
    <w:rsid w:val="003544AD"/>
    <w:rsid w:val="0035451C"/>
    <w:rsid w:val="003546C7"/>
    <w:rsid w:val="0035473B"/>
    <w:rsid w:val="003547A4"/>
    <w:rsid w:val="003548CE"/>
    <w:rsid w:val="00354996"/>
    <w:rsid w:val="003549E7"/>
    <w:rsid w:val="00354A23"/>
    <w:rsid w:val="00354CD8"/>
    <w:rsid w:val="00354D9A"/>
    <w:rsid w:val="00354E84"/>
    <w:rsid w:val="00354E86"/>
    <w:rsid w:val="00354EAF"/>
    <w:rsid w:val="003550E6"/>
    <w:rsid w:val="00355146"/>
    <w:rsid w:val="00355226"/>
    <w:rsid w:val="003552A8"/>
    <w:rsid w:val="00355568"/>
    <w:rsid w:val="00355645"/>
    <w:rsid w:val="00355712"/>
    <w:rsid w:val="00355808"/>
    <w:rsid w:val="003559CA"/>
    <w:rsid w:val="00355A13"/>
    <w:rsid w:val="00355A96"/>
    <w:rsid w:val="00355BB6"/>
    <w:rsid w:val="00355EDE"/>
    <w:rsid w:val="00355EF7"/>
    <w:rsid w:val="00356228"/>
    <w:rsid w:val="0035631D"/>
    <w:rsid w:val="003563DC"/>
    <w:rsid w:val="00356407"/>
    <w:rsid w:val="0035656E"/>
    <w:rsid w:val="00356670"/>
    <w:rsid w:val="0035685C"/>
    <w:rsid w:val="0035687C"/>
    <w:rsid w:val="00356A24"/>
    <w:rsid w:val="00356AB7"/>
    <w:rsid w:val="00356D82"/>
    <w:rsid w:val="00356E5F"/>
    <w:rsid w:val="00356F0B"/>
    <w:rsid w:val="00356FB0"/>
    <w:rsid w:val="0035705A"/>
    <w:rsid w:val="003570E3"/>
    <w:rsid w:val="00357206"/>
    <w:rsid w:val="00357472"/>
    <w:rsid w:val="0035747D"/>
    <w:rsid w:val="0035768A"/>
    <w:rsid w:val="00357721"/>
    <w:rsid w:val="00357737"/>
    <w:rsid w:val="00357798"/>
    <w:rsid w:val="00357826"/>
    <w:rsid w:val="00357BE3"/>
    <w:rsid w:val="00357D09"/>
    <w:rsid w:val="00357D3C"/>
    <w:rsid w:val="00357EF7"/>
    <w:rsid w:val="0036003A"/>
    <w:rsid w:val="00360190"/>
    <w:rsid w:val="003601C9"/>
    <w:rsid w:val="00360240"/>
    <w:rsid w:val="003602B6"/>
    <w:rsid w:val="003602C7"/>
    <w:rsid w:val="003603E5"/>
    <w:rsid w:val="003604B6"/>
    <w:rsid w:val="003604ED"/>
    <w:rsid w:val="0036062A"/>
    <w:rsid w:val="00360871"/>
    <w:rsid w:val="00360CC3"/>
    <w:rsid w:val="00360DDB"/>
    <w:rsid w:val="00361008"/>
    <w:rsid w:val="003610AB"/>
    <w:rsid w:val="00361109"/>
    <w:rsid w:val="00361317"/>
    <w:rsid w:val="003615E9"/>
    <w:rsid w:val="0036161A"/>
    <w:rsid w:val="00361631"/>
    <w:rsid w:val="00361698"/>
    <w:rsid w:val="003616D8"/>
    <w:rsid w:val="00361835"/>
    <w:rsid w:val="00361947"/>
    <w:rsid w:val="00361A4C"/>
    <w:rsid w:val="00361A8E"/>
    <w:rsid w:val="00361AC4"/>
    <w:rsid w:val="00361C32"/>
    <w:rsid w:val="00361FA3"/>
    <w:rsid w:val="00361FA4"/>
    <w:rsid w:val="00362238"/>
    <w:rsid w:val="00362431"/>
    <w:rsid w:val="00362547"/>
    <w:rsid w:val="0036256B"/>
    <w:rsid w:val="003627E1"/>
    <w:rsid w:val="00362AF3"/>
    <w:rsid w:val="00362B55"/>
    <w:rsid w:val="00362B87"/>
    <w:rsid w:val="00362D66"/>
    <w:rsid w:val="00362D88"/>
    <w:rsid w:val="003632BA"/>
    <w:rsid w:val="003632F5"/>
    <w:rsid w:val="003633EC"/>
    <w:rsid w:val="0036340E"/>
    <w:rsid w:val="003634D8"/>
    <w:rsid w:val="0036358D"/>
    <w:rsid w:val="003635E1"/>
    <w:rsid w:val="0036373F"/>
    <w:rsid w:val="003637D5"/>
    <w:rsid w:val="00363807"/>
    <w:rsid w:val="0036383D"/>
    <w:rsid w:val="003638AE"/>
    <w:rsid w:val="003638B0"/>
    <w:rsid w:val="003638C7"/>
    <w:rsid w:val="003638F3"/>
    <w:rsid w:val="003639F7"/>
    <w:rsid w:val="00363ABD"/>
    <w:rsid w:val="00363B9C"/>
    <w:rsid w:val="00363C1D"/>
    <w:rsid w:val="00363CB8"/>
    <w:rsid w:val="00363E03"/>
    <w:rsid w:val="00363E10"/>
    <w:rsid w:val="00363E69"/>
    <w:rsid w:val="00363EA3"/>
    <w:rsid w:val="00363FD0"/>
    <w:rsid w:val="00364026"/>
    <w:rsid w:val="0036403C"/>
    <w:rsid w:val="00364062"/>
    <w:rsid w:val="003640B3"/>
    <w:rsid w:val="003641AD"/>
    <w:rsid w:val="003643A4"/>
    <w:rsid w:val="0036440B"/>
    <w:rsid w:val="00364442"/>
    <w:rsid w:val="00364745"/>
    <w:rsid w:val="00364823"/>
    <w:rsid w:val="00364902"/>
    <w:rsid w:val="0036490E"/>
    <w:rsid w:val="0036493A"/>
    <w:rsid w:val="00364970"/>
    <w:rsid w:val="00364AFB"/>
    <w:rsid w:val="00364E26"/>
    <w:rsid w:val="00364E32"/>
    <w:rsid w:val="00364E79"/>
    <w:rsid w:val="00365134"/>
    <w:rsid w:val="003652A1"/>
    <w:rsid w:val="003654C0"/>
    <w:rsid w:val="00365512"/>
    <w:rsid w:val="00365582"/>
    <w:rsid w:val="0036573D"/>
    <w:rsid w:val="0036581A"/>
    <w:rsid w:val="00365899"/>
    <w:rsid w:val="00365C70"/>
    <w:rsid w:val="00365C9A"/>
    <w:rsid w:val="00365D97"/>
    <w:rsid w:val="00365EF3"/>
    <w:rsid w:val="0036600F"/>
    <w:rsid w:val="00366104"/>
    <w:rsid w:val="0036614A"/>
    <w:rsid w:val="00366240"/>
    <w:rsid w:val="0036627F"/>
    <w:rsid w:val="00366316"/>
    <w:rsid w:val="0036635B"/>
    <w:rsid w:val="0036641B"/>
    <w:rsid w:val="00366534"/>
    <w:rsid w:val="0036653E"/>
    <w:rsid w:val="0036654A"/>
    <w:rsid w:val="00366678"/>
    <w:rsid w:val="00366982"/>
    <w:rsid w:val="00366AC7"/>
    <w:rsid w:val="00366D17"/>
    <w:rsid w:val="00366EDF"/>
    <w:rsid w:val="00366EEF"/>
    <w:rsid w:val="00367065"/>
    <w:rsid w:val="0036719D"/>
    <w:rsid w:val="003671D3"/>
    <w:rsid w:val="00367205"/>
    <w:rsid w:val="00367267"/>
    <w:rsid w:val="003672AB"/>
    <w:rsid w:val="0036730A"/>
    <w:rsid w:val="0036746C"/>
    <w:rsid w:val="003674A6"/>
    <w:rsid w:val="003675FB"/>
    <w:rsid w:val="00367761"/>
    <w:rsid w:val="00367777"/>
    <w:rsid w:val="003677AE"/>
    <w:rsid w:val="003677BF"/>
    <w:rsid w:val="00367A46"/>
    <w:rsid w:val="00367AC9"/>
    <w:rsid w:val="00367C57"/>
    <w:rsid w:val="00367D12"/>
    <w:rsid w:val="00367E24"/>
    <w:rsid w:val="0037009E"/>
    <w:rsid w:val="00370134"/>
    <w:rsid w:val="003701D0"/>
    <w:rsid w:val="00370265"/>
    <w:rsid w:val="00370303"/>
    <w:rsid w:val="00370308"/>
    <w:rsid w:val="003703AB"/>
    <w:rsid w:val="003704A6"/>
    <w:rsid w:val="00370665"/>
    <w:rsid w:val="00370722"/>
    <w:rsid w:val="00370823"/>
    <w:rsid w:val="003708DC"/>
    <w:rsid w:val="003709EC"/>
    <w:rsid w:val="00370A6D"/>
    <w:rsid w:val="00370B72"/>
    <w:rsid w:val="00370B9F"/>
    <w:rsid w:val="00370BB5"/>
    <w:rsid w:val="00370C50"/>
    <w:rsid w:val="00370F48"/>
    <w:rsid w:val="00370FAC"/>
    <w:rsid w:val="003710C9"/>
    <w:rsid w:val="00371426"/>
    <w:rsid w:val="0037148A"/>
    <w:rsid w:val="0037156F"/>
    <w:rsid w:val="003715DB"/>
    <w:rsid w:val="00371767"/>
    <w:rsid w:val="003717F3"/>
    <w:rsid w:val="00371848"/>
    <w:rsid w:val="00371868"/>
    <w:rsid w:val="00371963"/>
    <w:rsid w:val="00371DAA"/>
    <w:rsid w:val="00371DBF"/>
    <w:rsid w:val="00371EFC"/>
    <w:rsid w:val="00371FCC"/>
    <w:rsid w:val="00372076"/>
    <w:rsid w:val="0037214E"/>
    <w:rsid w:val="00372378"/>
    <w:rsid w:val="003724AB"/>
    <w:rsid w:val="003726C6"/>
    <w:rsid w:val="003727C5"/>
    <w:rsid w:val="003727E8"/>
    <w:rsid w:val="00372817"/>
    <w:rsid w:val="00372841"/>
    <w:rsid w:val="00372A19"/>
    <w:rsid w:val="00372A21"/>
    <w:rsid w:val="00372A76"/>
    <w:rsid w:val="00372AA7"/>
    <w:rsid w:val="00372ABB"/>
    <w:rsid w:val="00372AE5"/>
    <w:rsid w:val="00372B1B"/>
    <w:rsid w:val="00372CFB"/>
    <w:rsid w:val="00372E89"/>
    <w:rsid w:val="00372E90"/>
    <w:rsid w:val="003731B7"/>
    <w:rsid w:val="003731DE"/>
    <w:rsid w:val="00373246"/>
    <w:rsid w:val="00373303"/>
    <w:rsid w:val="00373669"/>
    <w:rsid w:val="00373672"/>
    <w:rsid w:val="00373760"/>
    <w:rsid w:val="0037379F"/>
    <w:rsid w:val="003737AC"/>
    <w:rsid w:val="00373B3B"/>
    <w:rsid w:val="00373B42"/>
    <w:rsid w:val="00373B97"/>
    <w:rsid w:val="00373C7C"/>
    <w:rsid w:val="00373F73"/>
    <w:rsid w:val="00374065"/>
    <w:rsid w:val="00374100"/>
    <w:rsid w:val="003742C0"/>
    <w:rsid w:val="00374336"/>
    <w:rsid w:val="00374342"/>
    <w:rsid w:val="003743E8"/>
    <w:rsid w:val="0037441E"/>
    <w:rsid w:val="003746F7"/>
    <w:rsid w:val="0037475A"/>
    <w:rsid w:val="003747C4"/>
    <w:rsid w:val="0037489E"/>
    <w:rsid w:val="003748B6"/>
    <w:rsid w:val="00374A46"/>
    <w:rsid w:val="00374A5F"/>
    <w:rsid w:val="00374CB2"/>
    <w:rsid w:val="00374EBE"/>
    <w:rsid w:val="00374FDA"/>
    <w:rsid w:val="003750AB"/>
    <w:rsid w:val="00375110"/>
    <w:rsid w:val="0037519E"/>
    <w:rsid w:val="0037524F"/>
    <w:rsid w:val="003752EE"/>
    <w:rsid w:val="0037534E"/>
    <w:rsid w:val="0037547B"/>
    <w:rsid w:val="003756FF"/>
    <w:rsid w:val="003757E3"/>
    <w:rsid w:val="00375821"/>
    <w:rsid w:val="00375997"/>
    <w:rsid w:val="00375C32"/>
    <w:rsid w:val="00375C75"/>
    <w:rsid w:val="00375CC8"/>
    <w:rsid w:val="00375DA5"/>
    <w:rsid w:val="00375DBA"/>
    <w:rsid w:val="00375EAE"/>
    <w:rsid w:val="003760DC"/>
    <w:rsid w:val="003763DC"/>
    <w:rsid w:val="003767C6"/>
    <w:rsid w:val="003767E1"/>
    <w:rsid w:val="003768C2"/>
    <w:rsid w:val="00376935"/>
    <w:rsid w:val="0037698F"/>
    <w:rsid w:val="003769FA"/>
    <w:rsid w:val="00376A26"/>
    <w:rsid w:val="00376A62"/>
    <w:rsid w:val="00376C22"/>
    <w:rsid w:val="00376CA9"/>
    <w:rsid w:val="00376D3F"/>
    <w:rsid w:val="00376D66"/>
    <w:rsid w:val="00376D6B"/>
    <w:rsid w:val="00376EB5"/>
    <w:rsid w:val="00376EE0"/>
    <w:rsid w:val="00376F52"/>
    <w:rsid w:val="00376FD7"/>
    <w:rsid w:val="003771C3"/>
    <w:rsid w:val="00377479"/>
    <w:rsid w:val="00377847"/>
    <w:rsid w:val="003778E5"/>
    <w:rsid w:val="0037792E"/>
    <w:rsid w:val="00377A75"/>
    <w:rsid w:val="00377C8D"/>
    <w:rsid w:val="00377D29"/>
    <w:rsid w:val="00377D73"/>
    <w:rsid w:val="00377DE9"/>
    <w:rsid w:val="00377E1D"/>
    <w:rsid w:val="00377E20"/>
    <w:rsid w:val="00377F81"/>
    <w:rsid w:val="00377F87"/>
    <w:rsid w:val="00377F96"/>
    <w:rsid w:val="003800C5"/>
    <w:rsid w:val="00380232"/>
    <w:rsid w:val="00380293"/>
    <w:rsid w:val="00380735"/>
    <w:rsid w:val="003807FD"/>
    <w:rsid w:val="00380AEA"/>
    <w:rsid w:val="00380CDF"/>
    <w:rsid w:val="00380D55"/>
    <w:rsid w:val="00380DD3"/>
    <w:rsid w:val="00380F49"/>
    <w:rsid w:val="00380F5F"/>
    <w:rsid w:val="00381058"/>
    <w:rsid w:val="00381358"/>
    <w:rsid w:val="00381402"/>
    <w:rsid w:val="0038141F"/>
    <w:rsid w:val="0038142C"/>
    <w:rsid w:val="003814FA"/>
    <w:rsid w:val="0038151E"/>
    <w:rsid w:val="003815CF"/>
    <w:rsid w:val="0038168B"/>
    <w:rsid w:val="00381714"/>
    <w:rsid w:val="00381883"/>
    <w:rsid w:val="00381975"/>
    <w:rsid w:val="00381A7D"/>
    <w:rsid w:val="00381B19"/>
    <w:rsid w:val="00381C31"/>
    <w:rsid w:val="00381C89"/>
    <w:rsid w:val="00381DEC"/>
    <w:rsid w:val="00381F1E"/>
    <w:rsid w:val="00381F76"/>
    <w:rsid w:val="00381F92"/>
    <w:rsid w:val="00381FEF"/>
    <w:rsid w:val="00382088"/>
    <w:rsid w:val="00382151"/>
    <w:rsid w:val="003823BC"/>
    <w:rsid w:val="00382540"/>
    <w:rsid w:val="003826BC"/>
    <w:rsid w:val="00382794"/>
    <w:rsid w:val="003829B7"/>
    <w:rsid w:val="003829BC"/>
    <w:rsid w:val="003829F6"/>
    <w:rsid w:val="00382A17"/>
    <w:rsid w:val="00382A78"/>
    <w:rsid w:val="00382B8A"/>
    <w:rsid w:val="00382C3E"/>
    <w:rsid w:val="00382CC7"/>
    <w:rsid w:val="003830BA"/>
    <w:rsid w:val="00383105"/>
    <w:rsid w:val="0038326B"/>
    <w:rsid w:val="0038343D"/>
    <w:rsid w:val="00383641"/>
    <w:rsid w:val="00383A62"/>
    <w:rsid w:val="00383B6A"/>
    <w:rsid w:val="00383BCD"/>
    <w:rsid w:val="00383E0F"/>
    <w:rsid w:val="00383F11"/>
    <w:rsid w:val="00383F63"/>
    <w:rsid w:val="003841FD"/>
    <w:rsid w:val="00384581"/>
    <w:rsid w:val="0038467A"/>
    <w:rsid w:val="0038479B"/>
    <w:rsid w:val="0038483E"/>
    <w:rsid w:val="00384902"/>
    <w:rsid w:val="00384909"/>
    <w:rsid w:val="00384C34"/>
    <w:rsid w:val="00384C73"/>
    <w:rsid w:val="00384D5B"/>
    <w:rsid w:val="003851E0"/>
    <w:rsid w:val="00385345"/>
    <w:rsid w:val="00385483"/>
    <w:rsid w:val="003854BB"/>
    <w:rsid w:val="003854EC"/>
    <w:rsid w:val="00385AF6"/>
    <w:rsid w:val="00385D54"/>
    <w:rsid w:val="00385DA7"/>
    <w:rsid w:val="00386112"/>
    <w:rsid w:val="0038611E"/>
    <w:rsid w:val="0038615B"/>
    <w:rsid w:val="00386162"/>
    <w:rsid w:val="00386256"/>
    <w:rsid w:val="003862DF"/>
    <w:rsid w:val="00386306"/>
    <w:rsid w:val="00386364"/>
    <w:rsid w:val="00386494"/>
    <w:rsid w:val="0038665C"/>
    <w:rsid w:val="003866DA"/>
    <w:rsid w:val="00386771"/>
    <w:rsid w:val="0038684B"/>
    <w:rsid w:val="00386863"/>
    <w:rsid w:val="00386A66"/>
    <w:rsid w:val="00386B1F"/>
    <w:rsid w:val="00386BA3"/>
    <w:rsid w:val="00386C0F"/>
    <w:rsid w:val="00386C60"/>
    <w:rsid w:val="00386CAF"/>
    <w:rsid w:val="00386CFB"/>
    <w:rsid w:val="00386DBD"/>
    <w:rsid w:val="00386E27"/>
    <w:rsid w:val="00386E94"/>
    <w:rsid w:val="003870DE"/>
    <w:rsid w:val="003871ED"/>
    <w:rsid w:val="003872A3"/>
    <w:rsid w:val="0038740E"/>
    <w:rsid w:val="00387BC2"/>
    <w:rsid w:val="00387E2A"/>
    <w:rsid w:val="00387EE8"/>
    <w:rsid w:val="00387F3C"/>
    <w:rsid w:val="00387FCD"/>
    <w:rsid w:val="003902FC"/>
    <w:rsid w:val="00390424"/>
    <w:rsid w:val="003904EC"/>
    <w:rsid w:val="0039063B"/>
    <w:rsid w:val="00390649"/>
    <w:rsid w:val="00390750"/>
    <w:rsid w:val="0039085D"/>
    <w:rsid w:val="003908FC"/>
    <w:rsid w:val="0039093F"/>
    <w:rsid w:val="003909E6"/>
    <w:rsid w:val="00390AC0"/>
    <w:rsid w:val="00390B4D"/>
    <w:rsid w:val="00390BAD"/>
    <w:rsid w:val="00390EBF"/>
    <w:rsid w:val="00390F79"/>
    <w:rsid w:val="003910A3"/>
    <w:rsid w:val="00391141"/>
    <w:rsid w:val="00391323"/>
    <w:rsid w:val="0039143C"/>
    <w:rsid w:val="0039160F"/>
    <w:rsid w:val="003917A0"/>
    <w:rsid w:val="00391A18"/>
    <w:rsid w:val="00391CC8"/>
    <w:rsid w:val="00391D5C"/>
    <w:rsid w:val="00391DC4"/>
    <w:rsid w:val="00391E3E"/>
    <w:rsid w:val="00391EC4"/>
    <w:rsid w:val="00391ECC"/>
    <w:rsid w:val="00392002"/>
    <w:rsid w:val="0039201E"/>
    <w:rsid w:val="00392114"/>
    <w:rsid w:val="00392253"/>
    <w:rsid w:val="003922B0"/>
    <w:rsid w:val="003922FD"/>
    <w:rsid w:val="00392381"/>
    <w:rsid w:val="003927FA"/>
    <w:rsid w:val="003927FC"/>
    <w:rsid w:val="00392850"/>
    <w:rsid w:val="0039296E"/>
    <w:rsid w:val="0039299F"/>
    <w:rsid w:val="00392A6D"/>
    <w:rsid w:val="00392A93"/>
    <w:rsid w:val="00392B56"/>
    <w:rsid w:val="00392BD5"/>
    <w:rsid w:val="00392BFF"/>
    <w:rsid w:val="00392D52"/>
    <w:rsid w:val="00392DE7"/>
    <w:rsid w:val="00392F5C"/>
    <w:rsid w:val="00393239"/>
    <w:rsid w:val="00393258"/>
    <w:rsid w:val="00393313"/>
    <w:rsid w:val="00393399"/>
    <w:rsid w:val="003935D9"/>
    <w:rsid w:val="0039386A"/>
    <w:rsid w:val="00393AB9"/>
    <w:rsid w:val="00393AE0"/>
    <w:rsid w:val="00393B5D"/>
    <w:rsid w:val="00393D9A"/>
    <w:rsid w:val="00394055"/>
    <w:rsid w:val="003940D9"/>
    <w:rsid w:val="0039422E"/>
    <w:rsid w:val="00394257"/>
    <w:rsid w:val="003943D9"/>
    <w:rsid w:val="00394435"/>
    <w:rsid w:val="00394456"/>
    <w:rsid w:val="003944E0"/>
    <w:rsid w:val="003945F8"/>
    <w:rsid w:val="00394725"/>
    <w:rsid w:val="00394774"/>
    <w:rsid w:val="00394793"/>
    <w:rsid w:val="003947E8"/>
    <w:rsid w:val="003948A4"/>
    <w:rsid w:val="00394C17"/>
    <w:rsid w:val="00394C58"/>
    <w:rsid w:val="00395013"/>
    <w:rsid w:val="003952F5"/>
    <w:rsid w:val="00395531"/>
    <w:rsid w:val="0039561C"/>
    <w:rsid w:val="00395685"/>
    <w:rsid w:val="0039578E"/>
    <w:rsid w:val="00395A63"/>
    <w:rsid w:val="00395AE5"/>
    <w:rsid w:val="00395BF2"/>
    <w:rsid w:val="00395E9A"/>
    <w:rsid w:val="003960A7"/>
    <w:rsid w:val="00396158"/>
    <w:rsid w:val="003962FA"/>
    <w:rsid w:val="0039640A"/>
    <w:rsid w:val="00396445"/>
    <w:rsid w:val="0039655A"/>
    <w:rsid w:val="00396585"/>
    <w:rsid w:val="003968C9"/>
    <w:rsid w:val="00396920"/>
    <w:rsid w:val="003969E7"/>
    <w:rsid w:val="00396C78"/>
    <w:rsid w:val="00396D43"/>
    <w:rsid w:val="00396EFD"/>
    <w:rsid w:val="003970D3"/>
    <w:rsid w:val="0039711E"/>
    <w:rsid w:val="00397343"/>
    <w:rsid w:val="00397402"/>
    <w:rsid w:val="00397439"/>
    <w:rsid w:val="003977D4"/>
    <w:rsid w:val="0039785A"/>
    <w:rsid w:val="00397950"/>
    <w:rsid w:val="0039799B"/>
    <w:rsid w:val="00397B79"/>
    <w:rsid w:val="00397BB7"/>
    <w:rsid w:val="00397BBA"/>
    <w:rsid w:val="00397BBD"/>
    <w:rsid w:val="00397BDE"/>
    <w:rsid w:val="00397C60"/>
    <w:rsid w:val="00397E78"/>
    <w:rsid w:val="00397F4D"/>
    <w:rsid w:val="00397FB1"/>
    <w:rsid w:val="003A013A"/>
    <w:rsid w:val="003A03D9"/>
    <w:rsid w:val="003A03DD"/>
    <w:rsid w:val="003A0406"/>
    <w:rsid w:val="003A04AD"/>
    <w:rsid w:val="003A04C1"/>
    <w:rsid w:val="003A057A"/>
    <w:rsid w:val="003A07D9"/>
    <w:rsid w:val="003A086D"/>
    <w:rsid w:val="003A08D5"/>
    <w:rsid w:val="003A099B"/>
    <w:rsid w:val="003A09B0"/>
    <w:rsid w:val="003A0A10"/>
    <w:rsid w:val="003A0A49"/>
    <w:rsid w:val="003A0E36"/>
    <w:rsid w:val="003A0F86"/>
    <w:rsid w:val="003A108F"/>
    <w:rsid w:val="003A10B0"/>
    <w:rsid w:val="003A1135"/>
    <w:rsid w:val="003A11DF"/>
    <w:rsid w:val="003A1273"/>
    <w:rsid w:val="003A1455"/>
    <w:rsid w:val="003A14D2"/>
    <w:rsid w:val="003A14FC"/>
    <w:rsid w:val="003A154F"/>
    <w:rsid w:val="003A1603"/>
    <w:rsid w:val="003A1734"/>
    <w:rsid w:val="003A173C"/>
    <w:rsid w:val="003A17F6"/>
    <w:rsid w:val="003A1A03"/>
    <w:rsid w:val="003A1AC1"/>
    <w:rsid w:val="003A1ACA"/>
    <w:rsid w:val="003A1AFE"/>
    <w:rsid w:val="003A1B78"/>
    <w:rsid w:val="003A1C34"/>
    <w:rsid w:val="003A1C97"/>
    <w:rsid w:val="003A1CEE"/>
    <w:rsid w:val="003A2216"/>
    <w:rsid w:val="003A2368"/>
    <w:rsid w:val="003A239B"/>
    <w:rsid w:val="003A2514"/>
    <w:rsid w:val="003A26C4"/>
    <w:rsid w:val="003A26F5"/>
    <w:rsid w:val="003A27DE"/>
    <w:rsid w:val="003A28AB"/>
    <w:rsid w:val="003A2928"/>
    <w:rsid w:val="003A292C"/>
    <w:rsid w:val="003A2979"/>
    <w:rsid w:val="003A2A90"/>
    <w:rsid w:val="003A2B33"/>
    <w:rsid w:val="003A2BFE"/>
    <w:rsid w:val="003A2E66"/>
    <w:rsid w:val="003A2F66"/>
    <w:rsid w:val="003A30EC"/>
    <w:rsid w:val="003A30F5"/>
    <w:rsid w:val="003A31B6"/>
    <w:rsid w:val="003A31BB"/>
    <w:rsid w:val="003A339A"/>
    <w:rsid w:val="003A348E"/>
    <w:rsid w:val="003A3563"/>
    <w:rsid w:val="003A3622"/>
    <w:rsid w:val="003A36F4"/>
    <w:rsid w:val="003A3908"/>
    <w:rsid w:val="003A39D0"/>
    <w:rsid w:val="003A3ABE"/>
    <w:rsid w:val="003A3E3D"/>
    <w:rsid w:val="003A3EA6"/>
    <w:rsid w:val="003A3F2A"/>
    <w:rsid w:val="003A404F"/>
    <w:rsid w:val="003A412E"/>
    <w:rsid w:val="003A41A8"/>
    <w:rsid w:val="003A41C9"/>
    <w:rsid w:val="003A41FA"/>
    <w:rsid w:val="003A4488"/>
    <w:rsid w:val="003A44F6"/>
    <w:rsid w:val="003A482F"/>
    <w:rsid w:val="003A48FC"/>
    <w:rsid w:val="003A4AB3"/>
    <w:rsid w:val="003A4B2E"/>
    <w:rsid w:val="003A4C94"/>
    <w:rsid w:val="003A4F74"/>
    <w:rsid w:val="003A5004"/>
    <w:rsid w:val="003A5046"/>
    <w:rsid w:val="003A5084"/>
    <w:rsid w:val="003A50F1"/>
    <w:rsid w:val="003A5217"/>
    <w:rsid w:val="003A53AB"/>
    <w:rsid w:val="003A5489"/>
    <w:rsid w:val="003A5580"/>
    <w:rsid w:val="003A561D"/>
    <w:rsid w:val="003A5791"/>
    <w:rsid w:val="003A57D4"/>
    <w:rsid w:val="003A5A00"/>
    <w:rsid w:val="003A5A97"/>
    <w:rsid w:val="003A5B0D"/>
    <w:rsid w:val="003A5CC3"/>
    <w:rsid w:val="003A5CE4"/>
    <w:rsid w:val="003A5F7D"/>
    <w:rsid w:val="003A6208"/>
    <w:rsid w:val="003A6239"/>
    <w:rsid w:val="003A6388"/>
    <w:rsid w:val="003A645D"/>
    <w:rsid w:val="003A6502"/>
    <w:rsid w:val="003A6578"/>
    <w:rsid w:val="003A659C"/>
    <w:rsid w:val="003A66A1"/>
    <w:rsid w:val="003A66FC"/>
    <w:rsid w:val="003A6742"/>
    <w:rsid w:val="003A6AA8"/>
    <w:rsid w:val="003A6D7A"/>
    <w:rsid w:val="003A7193"/>
    <w:rsid w:val="003A71CD"/>
    <w:rsid w:val="003A72FF"/>
    <w:rsid w:val="003A745E"/>
    <w:rsid w:val="003A7472"/>
    <w:rsid w:val="003A74BF"/>
    <w:rsid w:val="003A75C8"/>
    <w:rsid w:val="003A762F"/>
    <w:rsid w:val="003A766D"/>
    <w:rsid w:val="003A7757"/>
    <w:rsid w:val="003A7782"/>
    <w:rsid w:val="003A77FE"/>
    <w:rsid w:val="003A7873"/>
    <w:rsid w:val="003A7BBA"/>
    <w:rsid w:val="003A7C65"/>
    <w:rsid w:val="003A7CEC"/>
    <w:rsid w:val="003A7ED2"/>
    <w:rsid w:val="003A7F71"/>
    <w:rsid w:val="003B0098"/>
    <w:rsid w:val="003B0332"/>
    <w:rsid w:val="003B033F"/>
    <w:rsid w:val="003B034C"/>
    <w:rsid w:val="003B03F9"/>
    <w:rsid w:val="003B05D4"/>
    <w:rsid w:val="003B06A8"/>
    <w:rsid w:val="003B06E3"/>
    <w:rsid w:val="003B0961"/>
    <w:rsid w:val="003B09CC"/>
    <w:rsid w:val="003B0A90"/>
    <w:rsid w:val="003B0E8A"/>
    <w:rsid w:val="003B0ECD"/>
    <w:rsid w:val="003B0EEB"/>
    <w:rsid w:val="003B1042"/>
    <w:rsid w:val="003B126A"/>
    <w:rsid w:val="003B1366"/>
    <w:rsid w:val="003B1428"/>
    <w:rsid w:val="003B145E"/>
    <w:rsid w:val="003B184F"/>
    <w:rsid w:val="003B186F"/>
    <w:rsid w:val="003B1B1D"/>
    <w:rsid w:val="003B1BEC"/>
    <w:rsid w:val="003B1CD0"/>
    <w:rsid w:val="003B1D17"/>
    <w:rsid w:val="003B2090"/>
    <w:rsid w:val="003B221C"/>
    <w:rsid w:val="003B2273"/>
    <w:rsid w:val="003B256C"/>
    <w:rsid w:val="003B2595"/>
    <w:rsid w:val="003B25D7"/>
    <w:rsid w:val="003B2614"/>
    <w:rsid w:val="003B2643"/>
    <w:rsid w:val="003B277C"/>
    <w:rsid w:val="003B2833"/>
    <w:rsid w:val="003B28B2"/>
    <w:rsid w:val="003B28F0"/>
    <w:rsid w:val="003B2BE7"/>
    <w:rsid w:val="003B2E25"/>
    <w:rsid w:val="003B2E8F"/>
    <w:rsid w:val="003B302E"/>
    <w:rsid w:val="003B33C5"/>
    <w:rsid w:val="003B34F3"/>
    <w:rsid w:val="003B3552"/>
    <w:rsid w:val="003B362B"/>
    <w:rsid w:val="003B36B5"/>
    <w:rsid w:val="003B374A"/>
    <w:rsid w:val="003B38A4"/>
    <w:rsid w:val="003B399A"/>
    <w:rsid w:val="003B399E"/>
    <w:rsid w:val="003B3A1C"/>
    <w:rsid w:val="003B3AD5"/>
    <w:rsid w:val="003B3BFE"/>
    <w:rsid w:val="003B3E05"/>
    <w:rsid w:val="003B3EB5"/>
    <w:rsid w:val="003B3F9F"/>
    <w:rsid w:val="003B3FC6"/>
    <w:rsid w:val="003B3FD0"/>
    <w:rsid w:val="003B415D"/>
    <w:rsid w:val="003B41B1"/>
    <w:rsid w:val="003B4219"/>
    <w:rsid w:val="003B43FB"/>
    <w:rsid w:val="003B447B"/>
    <w:rsid w:val="003B46C0"/>
    <w:rsid w:val="003B472F"/>
    <w:rsid w:val="003B473F"/>
    <w:rsid w:val="003B47B8"/>
    <w:rsid w:val="003B4834"/>
    <w:rsid w:val="003B48C8"/>
    <w:rsid w:val="003B4C79"/>
    <w:rsid w:val="003B4DB1"/>
    <w:rsid w:val="003B4DDA"/>
    <w:rsid w:val="003B4FB3"/>
    <w:rsid w:val="003B5047"/>
    <w:rsid w:val="003B5168"/>
    <w:rsid w:val="003B5178"/>
    <w:rsid w:val="003B5360"/>
    <w:rsid w:val="003B53A7"/>
    <w:rsid w:val="003B540E"/>
    <w:rsid w:val="003B54D1"/>
    <w:rsid w:val="003B5AC8"/>
    <w:rsid w:val="003B5B8E"/>
    <w:rsid w:val="003B5CE2"/>
    <w:rsid w:val="003B5CEF"/>
    <w:rsid w:val="003B6030"/>
    <w:rsid w:val="003B6456"/>
    <w:rsid w:val="003B6475"/>
    <w:rsid w:val="003B64A6"/>
    <w:rsid w:val="003B6746"/>
    <w:rsid w:val="003B681E"/>
    <w:rsid w:val="003B6895"/>
    <w:rsid w:val="003B6D13"/>
    <w:rsid w:val="003B6EC5"/>
    <w:rsid w:val="003B6EF2"/>
    <w:rsid w:val="003B70BD"/>
    <w:rsid w:val="003B7262"/>
    <w:rsid w:val="003B73A2"/>
    <w:rsid w:val="003B7483"/>
    <w:rsid w:val="003B75F1"/>
    <w:rsid w:val="003B774B"/>
    <w:rsid w:val="003B77D6"/>
    <w:rsid w:val="003B7969"/>
    <w:rsid w:val="003B7B2C"/>
    <w:rsid w:val="003B7D67"/>
    <w:rsid w:val="003B7F73"/>
    <w:rsid w:val="003B7F95"/>
    <w:rsid w:val="003B7FC6"/>
    <w:rsid w:val="003C012F"/>
    <w:rsid w:val="003C0211"/>
    <w:rsid w:val="003C0244"/>
    <w:rsid w:val="003C0264"/>
    <w:rsid w:val="003C02A4"/>
    <w:rsid w:val="003C02CA"/>
    <w:rsid w:val="003C0393"/>
    <w:rsid w:val="003C0434"/>
    <w:rsid w:val="003C0450"/>
    <w:rsid w:val="003C0577"/>
    <w:rsid w:val="003C05F4"/>
    <w:rsid w:val="003C05F5"/>
    <w:rsid w:val="003C0608"/>
    <w:rsid w:val="003C0686"/>
    <w:rsid w:val="003C068C"/>
    <w:rsid w:val="003C069B"/>
    <w:rsid w:val="003C0741"/>
    <w:rsid w:val="003C088E"/>
    <w:rsid w:val="003C08A5"/>
    <w:rsid w:val="003C0BA7"/>
    <w:rsid w:val="003C0CA9"/>
    <w:rsid w:val="003C0D35"/>
    <w:rsid w:val="003C1055"/>
    <w:rsid w:val="003C113B"/>
    <w:rsid w:val="003C1172"/>
    <w:rsid w:val="003C11CF"/>
    <w:rsid w:val="003C12A5"/>
    <w:rsid w:val="003C12B1"/>
    <w:rsid w:val="003C13A5"/>
    <w:rsid w:val="003C13B7"/>
    <w:rsid w:val="003C1428"/>
    <w:rsid w:val="003C149D"/>
    <w:rsid w:val="003C167B"/>
    <w:rsid w:val="003C1693"/>
    <w:rsid w:val="003C1771"/>
    <w:rsid w:val="003C180C"/>
    <w:rsid w:val="003C190F"/>
    <w:rsid w:val="003C1A54"/>
    <w:rsid w:val="003C1AC6"/>
    <w:rsid w:val="003C1C79"/>
    <w:rsid w:val="003C1D8E"/>
    <w:rsid w:val="003C1F6E"/>
    <w:rsid w:val="003C1F7A"/>
    <w:rsid w:val="003C2095"/>
    <w:rsid w:val="003C21B4"/>
    <w:rsid w:val="003C21B9"/>
    <w:rsid w:val="003C22BD"/>
    <w:rsid w:val="003C22F7"/>
    <w:rsid w:val="003C2363"/>
    <w:rsid w:val="003C272A"/>
    <w:rsid w:val="003C27D1"/>
    <w:rsid w:val="003C2CC2"/>
    <w:rsid w:val="003C2D16"/>
    <w:rsid w:val="003C2DA0"/>
    <w:rsid w:val="003C2DA6"/>
    <w:rsid w:val="003C2E6B"/>
    <w:rsid w:val="003C2F50"/>
    <w:rsid w:val="003C307D"/>
    <w:rsid w:val="003C311D"/>
    <w:rsid w:val="003C31BC"/>
    <w:rsid w:val="003C320F"/>
    <w:rsid w:val="003C3261"/>
    <w:rsid w:val="003C3371"/>
    <w:rsid w:val="003C3434"/>
    <w:rsid w:val="003C345B"/>
    <w:rsid w:val="003C3536"/>
    <w:rsid w:val="003C36AC"/>
    <w:rsid w:val="003C36D9"/>
    <w:rsid w:val="003C3751"/>
    <w:rsid w:val="003C382D"/>
    <w:rsid w:val="003C39D7"/>
    <w:rsid w:val="003C3B4C"/>
    <w:rsid w:val="003C3CDD"/>
    <w:rsid w:val="003C3D15"/>
    <w:rsid w:val="003C3EC3"/>
    <w:rsid w:val="003C3F05"/>
    <w:rsid w:val="003C3FA1"/>
    <w:rsid w:val="003C4057"/>
    <w:rsid w:val="003C40D1"/>
    <w:rsid w:val="003C41B6"/>
    <w:rsid w:val="003C42E5"/>
    <w:rsid w:val="003C44C6"/>
    <w:rsid w:val="003C4507"/>
    <w:rsid w:val="003C4643"/>
    <w:rsid w:val="003C464B"/>
    <w:rsid w:val="003C4722"/>
    <w:rsid w:val="003C48D9"/>
    <w:rsid w:val="003C48F3"/>
    <w:rsid w:val="003C4B02"/>
    <w:rsid w:val="003C4E08"/>
    <w:rsid w:val="003C50E6"/>
    <w:rsid w:val="003C51E9"/>
    <w:rsid w:val="003C5215"/>
    <w:rsid w:val="003C5314"/>
    <w:rsid w:val="003C538D"/>
    <w:rsid w:val="003C53B6"/>
    <w:rsid w:val="003C5421"/>
    <w:rsid w:val="003C556F"/>
    <w:rsid w:val="003C5653"/>
    <w:rsid w:val="003C56FC"/>
    <w:rsid w:val="003C58D6"/>
    <w:rsid w:val="003C5921"/>
    <w:rsid w:val="003C598E"/>
    <w:rsid w:val="003C5992"/>
    <w:rsid w:val="003C5B4B"/>
    <w:rsid w:val="003C5B7D"/>
    <w:rsid w:val="003C5D3E"/>
    <w:rsid w:val="003C5D89"/>
    <w:rsid w:val="003C5DCA"/>
    <w:rsid w:val="003C5F18"/>
    <w:rsid w:val="003C613D"/>
    <w:rsid w:val="003C62D9"/>
    <w:rsid w:val="003C64EA"/>
    <w:rsid w:val="003C65EC"/>
    <w:rsid w:val="003C6672"/>
    <w:rsid w:val="003C66D6"/>
    <w:rsid w:val="003C6C9E"/>
    <w:rsid w:val="003C6D0A"/>
    <w:rsid w:val="003C6D7F"/>
    <w:rsid w:val="003C6D8E"/>
    <w:rsid w:val="003C6E6F"/>
    <w:rsid w:val="003C6EFD"/>
    <w:rsid w:val="003C6F4E"/>
    <w:rsid w:val="003C6FB3"/>
    <w:rsid w:val="003C6FBE"/>
    <w:rsid w:val="003C7081"/>
    <w:rsid w:val="003C75E0"/>
    <w:rsid w:val="003C7620"/>
    <w:rsid w:val="003C7640"/>
    <w:rsid w:val="003C76EF"/>
    <w:rsid w:val="003C76FD"/>
    <w:rsid w:val="003C771C"/>
    <w:rsid w:val="003C7754"/>
    <w:rsid w:val="003C77F3"/>
    <w:rsid w:val="003C7825"/>
    <w:rsid w:val="003C7925"/>
    <w:rsid w:val="003C797D"/>
    <w:rsid w:val="003C7A0B"/>
    <w:rsid w:val="003C7B34"/>
    <w:rsid w:val="003C7BF9"/>
    <w:rsid w:val="003C7C2C"/>
    <w:rsid w:val="003C7D15"/>
    <w:rsid w:val="003D00B0"/>
    <w:rsid w:val="003D00D6"/>
    <w:rsid w:val="003D011D"/>
    <w:rsid w:val="003D01F4"/>
    <w:rsid w:val="003D01FD"/>
    <w:rsid w:val="003D0501"/>
    <w:rsid w:val="003D0782"/>
    <w:rsid w:val="003D08B7"/>
    <w:rsid w:val="003D0B5B"/>
    <w:rsid w:val="003D0C41"/>
    <w:rsid w:val="003D0C79"/>
    <w:rsid w:val="003D0CA7"/>
    <w:rsid w:val="003D0DBD"/>
    <w:rsid w:val="003D0E8A"/>
    <w:rsid w:val="003D0F65"/>
    <w:rsid w:val="003D0FC2"/>
    <w:rsid w:val="003D10F4"/>
    <w:rsid w:val="003D11DE"/>
    <w:rsid w:val="003D1406"/>
    <w:rsid w:val="003D14AD"/>
    <w:rsid w:val="003D1652"/>
    <w:rsid w:val="003D168D"/>
    <w:rsid w:val="003D17C1"/>
    <w:rsid w:val="003D17FD"/>
    <w:rsid w:val="003D1A75"/>
    <w:rsid w:val="003D1B8E"/>
    <w:rsid w:val="003D1BB9"/>
    <w:rsid w:val="003D1F41"/>
    <w:rsid w:val="003D1F99"/>
    <w:rsid w:val="003D1FAB"/>
    <w:rsid w:val="003D2058"/>
    <w:rsid w:val="003D2071"/>
    <w:rsid w:val="003D225F"/>
    <w:rsid w:val="003D234B"/>
    <w:rsid w:val="003D23CE"/>
    <w:rsid w:val="003D247D"/>
    <w:rsid w:val="003D24D5"/>
    <w:rsid w:val="003D2543"/>
    <w:rsid w:val="003D25E6"/>
    <w:rsid w:val="003D28BE"/>
    <w:rsid w:val="003D28D8"/>
    <w:rsid w:val="003D2947"/>
    <w:rsid w:val="003D2A8C"/>
    <w:rsid w:val="003D2D35"/>
    <w:rsid w:val="003D2DC1"/>
    <w:rsid w:val="003D2F8E"/>
    <w:rsid w:val="003D3010"/>
    <w:rsid w:val="003D3011"/>
    <w:rsid w:val="003D30B8"/>
    <w:rsid w:val="003D314E"/>
    <w:rsid w:val="003D3241"/>
    <w:rsid w:val="003D32C5"/>
    <w:rsid w:val="003D38FD"/>
    <w:rsid w:val="003D391A"/>
    <w:rsid w:val="003D39B5"/>
    <w:rsid w:val="003D3A58"/>
    <w:rsid w:val="003D3A9B"/>
    <w:rsid w:val="003D3AAB"/>
    <w:rsid w:val="003D3C28"/>
    <w:rsid w:val="003D3CE8"/>
    <w:rsid w:val="003D3D1A"/>
    <w:rsid w:val="003D3D93"/>
    <w:rsid w:val="003D3DA8"/>
    <w:rsid w:val="003D3DE6"/>
    <w:rsid w:val="003D3DE7"/>
    <w:rsid w:val="003D3E31"/>
    <w:rsid w:val="003D3E8A"/>
    <w:rsid w:val="003D3EBB"/>
    <w:rsid w:val="003D4089"/>
    <w:rsid w:val="003D427B"/>
    <w:rsid w:val="003D4391"/>
    <w:rsid w:val="003D444E"/>
    <w:rsid w:val="003D45EF"/>
    <w:rsid w:val="003D4625"/>
    <w:rsid w:val="003D4686"/>
    <w:rsid w:val="003D46D1"/>
    <w:rsid w:val="003D4744"/>
    <w:rsid w:val="003D47B5"/>
    <w:rsid w:val="003D4887"/>
    <w:rsid w:val="003D494D"/>
    <w:rsid w:val="003D4C8A"/>
    <w:rsid w:val="003D4F87"/>
    <w:rsid w:val="003D502E"/>
    <w:rsid w:val="003D5270"/>
    <w:rsid w:val="003D5387"/>
    <w:rsid w:val="003D53BC"/>
    <w:rsid w:val="003D54E5"/>
    <w:rsid w:val="003D5627"/>
    <w:rsid w:val="003D56C0"/>
    <w:rsid w:val="003D5741"/>
    <w:rsid w:val="003D575B"/>
    <w:rsid w:val="003D595A"/>
    <w:rsid w:val="003D5A85"/>
    <w:rsid w:val="003D5AC9"/>
    <w:rsid w:val="003D5D90"/>
    <w:rsid w:val="003D5EF5"/>
    <w:rsid w:val="003D5F46"/>
    <w:rsid w:val="003D5FCC"/>
    <w:rsid w:val="003D624C"/>
    <w:rsid w:val="003D624D"/>
    <w:rsid w:val="003D632B"/>
    <w:rsid w:val="003D63B0"/>
    <w:rsid w:val="003D645F"/>
    <w:rsid w:val="003D67DA"/>
    <w:rsid w:val="003D6813"/>
    <w:rsid w:val="003D6838"/>
    <w:rsid w:val="003D69CD"/>
    <w:rsid w:val="003D6A78"/>
    <w:rsid w:val="003D6AEE"/>
    <w:rsid w:val="003D6BA5"/>
    <w:rsid w:val="003D6DC6"/>
    <w:rsid w:val="003D6E1B"/>
    <w:rsid w:val="003D6FD0"/>
    <w:rsid w:val="003D7010"/>
    <w:rsid w:val="003D7024"/>
    <w:rsid w:val="003D7065"/>
    <w:rsid w:val="003D7136"/>
    <w:rsid w:val="003D71DC"/>
    <w:rsid w:val="003D724F"/>
    <w:rsid w:val="003D733A"/>
    <w:rsid w:val="003D743F"/>
    <w:rsid w:val="003D74E8"/>
    <w:rsid w:val="003D7561"/>
    <w:rsid w:val="003D7592"/>
    <w:rsid w:val="003D759A"/>
    <w:rsid w:val="003D7712"/>
    <w:rsid w:val="003D79F6"/>
    <w:rsid w:val="003D7C33"/>
    <w:rsid w:val="003D7C91"/>
    <w:rsid w:val="003D7FFD"/>
    <w:rsid w:val="003E0021"/>
    <w:rsid w:val="003E044F"/>
    <w:rsid w:val="003E0482"/>
    <w:rsid w:val="003E054B"/>
    <w:rsid w:val="003E05E1"/>
    <w:rsid w:val="003E06EB"/>
    <w:rsid w:val="003E06F7"/>
    <w:rsid w:val="003E070C"/>
    <w:rsid w:val="003E098F"/>
    <w:rsid w:val="003E0993"/>
    <w:rsid w:val="003E09E4"/>
    <w:rsid w:val="003E0A25"/>
    <w:rsid w:val="003E0B19"/>
    <w:rsid w:val="003E0B59"/>
    <w:rsid w:val="003E0C6A"/>
    <w:rsid w:val="003E0EB9"/>
    <w:rsid w:val="003E0F93"/>
    <w:rsid w:val="003E1096"/>
    <w:rsid w:val="003E11C1"/>
    <w:rsid w:val="003E124E"/>
    <w:rsid w:val="003E1252"/>
    <w:rsid w:val="003E1428"/>
    <w:rsid w:val="003E1530"/>
    <w:rsid w:val="003E16E3"/>
    <w:rsid w:val="003E1789"/>
    <w:rsid w:val="003E1C1F"/>
    <w:rsid w:val="003E1C24"/>
    <w:rsid w:val="003E1D9A"/>
    <w:rsid w:val="003E1ED2"/>
    <w:rsid w:val="003E2058"/>
    <w:rsid w:val="003E2352"/>
    <w:rsid w:val="003E2378"/>
    <w:rsid w:val="003E24D6"/>
    <w:rsid w:val="003E2517"/>
    <w:rsid w:val="003E268C"/>
    <w:rsid w:val="003E26E9"/>
    <w:rsid w:val="003E26FA"/>
    <w:rsid w:val="003E27F7"/>
    <w:rsid w:val="003E280C"/>
    <w:rsid w:val="003E2890"/>
    <w:rsid w:val="003E2A26"/>
    <w:rsid w:val="003E2A5E"/>
    <w:rsid w:val="003E2C8E"/>
    <w:rsid w:val="003E2CDD"/>
    <w:rsid w:val="003E3060"/>
    <w:rsid w:val="003E30C1"/>
    <w:rsid w:val="003E3139"/>
    <w:rsid w:val="003E3287"/>
    <w:rsid w:val="003E33CA"/>
    <w:rsid w:val="003E342B"/>
    <w:rsid w:val="003E3859"/>
    <w:rsid w:val="003E395B"/>
    <w:rsid w:val="003E397A"/>
    <w:rsid w:val="003E3B38"/>
    <w:rsid w:val="003E3B91"/>
    <w:rsid w:val="003E3C65"/>
    <w:rsid w:val="003E3F95"/>
    <w:rsid w:val="003E406D"/>
    <w:rsid w:val="003E42DF"/>
    <w:rsid w:val="003E4330"/>
    <w:rsid w:val="003E4376"/>
    <w:rsid w:val="003E43DB"/>
    <w:rsid w:val="003E4497"/>
    <w:rsid w:val="003E4568"/>
    <w:rsid w:val="003E46C8"/>
    <w:rsid w:val="003E476A"/>
    <w:rsid w:val="003E4916"/>
    <w:rsid w:val="003E4AD3"/>
    <w:rsid w:val="003E506D"/>
    <w:rsid w:val="003E5135"/>
    <w:rsid w:val="003E5450"/>
    <w:rsid w:val="003E547D"/>
    <w:rsid w:val="003E54B5"/>
    <w:rsid w:val="003E551C"/>
    <w:rsid w:val="003E5560"/>
    <w:rsid w:val="003E5872"/>
    <w:rsid w:val="003E5894"/>
    <w:rsid w:val="003E58EC"/>
    <w:rsid w:val="003E5961"/>
    <w:rsid w:val="003E5B65"/>
    <w:rsid w:val="003E5BC8"/>
    <w:rsid w:val="003E5CA6"/>
    <w:rsid w:val="003E5D90"/>
    <w:rsid w:val="003E5DEB"/>
    <w:rsid w:val="003E5FA5"/>
    <w:rsid w:val="003E6015"/>
    <w:rsid w:val="003E62A3"/>
    <w:rsid w:val="003E651B"/>
    <w:rsid w:val="003E65FA"/>
    <w:rsid w:val="003E662F"/>
    <w:rsid w:val="003E6646"/>
    <w:rsid w:val="003E66D1"/>
    <w:rsid w:val="003E6875"/>
    <w:rsid w:val="003E6960"/>
    <w:rsid w:val="003E6A5D"/>
    <w:rsid w:val="003E6A6A"/>
    <w:rsid w:val="003E6A6F"/>
    <w:rsid w:val="003E6C1D"/>
    <w:rsid w:val="003E6D09"/>
    <w:rsid w:val="003E6D78"/>
    <w:rsid w:val="003E6EAE"/>
    <w:rsid w:val="003E6F1C"/>
    <w:rsid w:val="003E7085"/>
    <w:rsid w:val="003E70B7"/>
    <w:rsid w:val="003E70F2"/>
    <w:rsid w:val="003E72D0"/>
    <w:rsid w:val="003E736D"/>
    <w:rsid w:val="003E73AC"/>
    <w:rsid w:val="003E73AE"/>
    <w:rsid w:val="003E73BC"/>
    <w:rsid w:val="003E7498"/>
    <w:rsid w:val="003E7694"/>
    <w:rsid w:val="003E77B0"/>
    <w:rsid w:val="003E78FF"/>
    <w:rsid w:val="003E79C1"/>
    <w:rsid w:val="003E79D3"/>
    <w:rsid w:val="003E7BFE"/>
    <w:rsid w:val="003E7C5D"/>
    <w:rsid w:val="003E7D5B"/>
    <w:rsid w:val="003E7DBD"/>
    <w:rsid w:val="003E7DFA"/>
    <w:rsid w:val="003F00D4"/>
    <w:rsid w:val="003F01DA"/>
    <w:rsid w:val="003F02A9"/>
    <w:rsid w:val="003F02C6"/>
    <w:rsid w:val="003F0410"/>
    <w:rsid w:val="003F0631"/>
    <w:rsid w:val="003F0664"/>
    <w:rsid w:val="003F070B"/>
    <w:rsid w:val="003F0769"/>
    <w:rsid w:val="003F07FC"/>
    <w:rsid w:val="003F0958"/>
    <w:rsid w:val="003F0992"/>
    <w:rsid w:val="003F09BF"/>
    <w:rsid w:val="003F0A21"/>
    <w:rsid w:val="003F0A29"/>
    <w:rsid w:val="003F0A44"/>
    <w:rsid w:val="003F0B9D"/>
    <w:rsid w:val="003F0C06"/>
    <w:rsid w:val="003F0C0B"/>
    <w:rsid w:val="003F0C21"/>
    <w:rsid w:val="003F0D57"/>
    <w:rsid w:val="003F0FDE"/>
    <w:rsid w:val="003F101A"/>
    <w:rsid w:val="003F1256"/>
    <w:rsid w:val="003F1321"/>
    <w:rsid w:val="003F140C"/>
    <w:rsid w:val="003F1534"/>
    <w:rsid w:val="003F167C"/>
    <w:rsid w:val="003F168F"/>
    <w:rsid w:val="003F16D6"/>
    <w:rsid w:val="003F172A"/>
    <w:rsid w:val="003F17FB"/>
    <w:rsid w:val="003F180E"/>
    <w:rsid w:val="003F1A6E"/>
    <w:rsid w:val="003F1B41"/>
    <w:rsid w:val="003F1BD5"/>
    <w:rsid w:val="003F1C60"/>
    <w:rsid w:val="003F1D95"/>
    <w:rsid w:val="003F2163"/>
    <w:rsid w:val="003F2209"/>
    <w:rsid w:val="003F2221"/>
    <w:rsid w:val="003F2322"/>
    <w:rsid w:val="003F253D"/>
    <w:rsid w:val="003F2585"/>
    <w:rsid w:val="003F2743"/>
    <w:rsid w:val="003F27FF"/>
    <w:rsid w:val="003F28E6"/>
    <w:rsid w:val="003F2982"/>
    <w:rsid w:val="003F2BC4"/>
    <w:rsid w:val="003F2C08"/>
    <w:rsid w:val="003F2C3E"/>
    <w:rsid w:val="003F2CA9"/>
    <w:rsid w:val="003F2D1F"/>
    <w:rsid w:val="003F3068"/>
    <w:rsid w:val="003F3073"/>
    <w:rsid w:val="003F30AA"/>
    <w:rsid w:val="003F30D1"/>
    <w:rsid w:val="003F3142"/>
    <w:rsid w:val="003F3263"/>
    <w:rsid w:val="003F3310"/>
    <w:rsid w:val="003F3451"/>
    <w:rsid w:val="003F3546"/>
    <w:rsid w:val="003F365D"/>
    <w:rsid w:val="003F369C"/>
    <w:rsid w:val="003F372A"/>
    <w:rsid w:val="003F38E8"/>
    <w:rsid w:val="003F3C62"/>
    <w:rsid w:val="003F3CD6"/>
    <w:rsid w:val="003F3EC5"/>
    <w:rsid w:val="003F41A3"/>
    <w:rsid w:val="003F446B"/>
    <w:rsid w:val="003F44DB"/>
    <w:rsid w:val="003F4555"/>
    <w:rsid w:val="003F478D"/>
    <w:rsid w:val="003F47B2"/>
    <w:rsid w:val="003F49F1"/>
    <w:rsid w:val="003F4ABA"/>
    <w:rsid w:val="003F4CDF"/>
    <w:rsid w:val="003F4E41"/>
    <w:rsid w:val="003F4F9F"/>
    <w:rsid w:val="003F5180"/>
    <w:rsid w:val="003F51A3"/>
    <w:rsid w:val="003F5310"/>
    <w:rsid w:val="003F53A8"/>
    <w:rsid w:val="003F55F1"/>
    <w:rsid w:val="003F56AD"/>
    <w:rsid w:val="003F5704"/>
    <w:rsid w:val="003F58FC"/>
    <w:rsid w:val="003F5981"/>
    <w:rsid w:val="003F5A38"/>
    <w:rsid w:val="003F5A9F"/>
    <w:rsid w:val="003F5BC1"/>
    <w:rsid w:val="003F5D0C"/>
    <w:rsid w:val="003F5E50"/>
    <w:rsid w:val="003F5F30"/>
    <w:rsid w:val="003F5F8E"/>
    <w:rsid w:val="003F60F1"/>
    <w:rsid w:val="003F61A6"/>
    <w:rsid w:val="003F61DA"/>
    <w:rsid w:val="003F621C"/>
    <w:rsid w:val="003F62B8"/>
    <w:rsid w:val="003F62C2"/>
    <w:rsid w:val="003F63E0"/>
    <w:rsid w:val="003F651B"/>
    <w:rsid w:val="003F65FE"/>
    <w:rsid w:val="003F6978"/>
    <w:rsid w:val="003F698E"/>
    <w:rsid w:val="003F6BA5"/>
    <w:rsid w:val="003F6EFA"/>
    <w:rsid w:val="003F6F60"/>
    <w:rsid w:val="003F700D"/>
    <w:rsid w:val="003F704C"/>
    <w:rsid w:val="003F7167"/>
    <w:rsid w:val="003F749A"/>
    <w:rsid w:val="003F764B"/>
    <w:rsid w:val="003F78A7"/>
    <w:rsid w:val="003F78C6"/>
    <w:rsid w:val="003F7934"/>
    <w:rsid w:val="003F7BED"/>
    <w:rsid w:val="003F7CEE"/>
    <w:rsid w:val="003F7D9A"/>
    <w:rsid w:val="003F7F2E"/>
    <w:rsid w:val="003F7FAE"/>
    <w:rsid w:val="00400262"/>
    <w:rsid w:val="00400277"/>
    <w:rsid w:val="004003BD"/>
    <w:rsid w:val="00400453"/>
    <w:rsid w:val="0040048A"/>
    <w:rsid w:val="00400496"/>
    <w:rsid w:val="004004FF"/>
    <w:rsid w:val="0040071B"/>
    <w:rsid w:val="0040083F"/>
    <w:rsid w:val="0040099A"/>
    <w:rsid w:val="004009B3"/>
    <w:rsid w:val="00400A66"/>
    <w:rsid w:val="00400C0F"/>
    <w:rsid w:val="00400C48"/>
    <w:rsid w:val="00400DF6"/>
    <w:rsid w:val="00400EFD"/>
    <w:rsid w:val="00400F5B"/>
    <w:rsid w:val="00400F75"/>
    <w:rsid w:val="00401021"/>
    <w:rsid w:val="0040125C"/>
    <w:rsid w:val="00401318"/>
    <w:rsid w:val="00401350"/>
    <w:rsid w:val="00401407"/>
    <w:rsid w:val="00401690"/>
    <w:rsid w:val="004016AA"/>
    <w:rsid w:val="00401806"/>
    <w:rsid w:val="00401876"/>
    <w:rsid w:val="0040188D"/>
    <w:rsid w:val="004018B3"/>
    <w:rsid w:val="0040191A"/>
    <w:rsid w:val="00401BE8"/>
    <w:rsid w:val="00401CB3"/>
    <w:rsid w:val="00401DD1"/>
    <w:rsid w:val="00401E8A"/>
    <w:rsid w:val="00401EAF"/>
    <w:rsid w:val="00401F98"/>
    <w:rsid w:val="00402012"/>
    <w:rsid w:val="00402064"/>
    <w:rsid w:val="00402285"/>
    <w:rsid w:val="0040238A"/>
    <w:rsid w:val="00402412"/>
    <w:rsid w:val="004025CA"/>
    <w:rsid w:val="004025D2"/>
    <w:rsid w:val="00402697"/>
    <w:rsid w:val="00402839"/>
    <w:rsid w:val="00402C62"/>
    <w:rsid w:val="00402C6C"/>
    <w:rsid w:val="0040311D"/>
    <w:rsid w:val="0040361F"/>
    <w:rsid w:val="00403698"/>
    <w:rsid w:val="00403979"/>
    <w:rsid w:val="00403A33"/>
    <w:rsid w:val="00403A4E"/>
    <w:rsid w:val="00403B4D"/>
    <w:rsid w:val="00403C5F"/>
    <w:rsid w:val="00403D86"/>
    <w:rsid w:val="00403F3F"/>
    <w:rsid w:val="00403FFF"/>
    <w:rsid w:val="004042D2"/>
    <w:rsid w:val="00404397"/>
    <w:rsid w:val="0040440D"/>
    <w:rsid w:val="0040441C"/>
    <w:rsid w:val="00404798"/>
    <w:rsid w:val="004047C9"/>
    <w:rsid w:val="00404804"/>
    <w:rsid w:val="004049AA"/>
    <w:rsid w:val="00404A0A"/>
    <w:rsid w:val="00404AB5"/>
    <w:rsid w:val="00404B0F"/>
    <w:rsid w:val="00404C1F"/>
    <w:rsid w:val="00404D50"/>
    <w:rsid w:val="00404D74"/>
    <w:rsid w:val="00404D84"/>
    <w:rsid w:val="00404DAD"/>
    <w:rsid w:val="00404DC2"/>
    <w:rsid w:val="00404EDB"/>
    <w:rsid w:val="004050D7"/>
    <w:rsid w:val="00405541"/>
    <w:rsid w:val="004055D3"/>
    <w:rsid w:val="00405649"/>
    <w:rsid w:val="004056B8"/>
    <w:rsid w:val="004056D7"/>
    <w:rsid w:val="0040575F"/>
    <w:rsid w:val="004058BF"/>
    <w:rsid w:val="004059A9"/>
    <w:rsid w:val="00405AD7"/>
    <w:rsid w:val="00405D1B"/>
    <w:rsid w:val="00405DC4"/>
    <w:rsid w:val="00405DE1"/>
    <w:rsid w:val="00405DFA"/>
    <w:rsid w:val="00405E0A"/>
    <w:rsid w:val="00405F64"/>
    <w:rsid w:val="004060AC"/>
    <w:rsid w:val="0040619B"/>
    <w:rsid w:val="004061EB"/>
    <w:rsid w:val="0040623A"/>
    <w:rsid w:val="0040644C"/>
    <w:rsid w:val="004065D7"/>
    <w:rsid w:val="00406875"/>
    <w:rsid w:val="00406A1D"/>
    <w:rsid w:val="00406A74"/>
    <w:rsid w:val="00406AB7"/>
    <w:rsid w:val="00406B73"/>
    <w:rsid w:val="00406BD7"/>
    <w:rsid w:val="00406CEF"/>
    <w:rsid w:val="00406D13"/>
    <w:rsid w:val="00406F9A"/>
    <w:rsid w:val="00407080"/>
    <w:rsid w:val="0040726B"/>
    <w:rsid w:val="004073AC"/>
    <w:rsid w:val="00407570"/>
    <w:rsid w:val="004075B6"/>
    <w:rsid w:val="0040760B"/>
    <w:rsid w:val="004076BC"/>
    <w:rsid w:val="00407702"/>
    <w:rsid w:val="0040774B"/>
    <w:rsid w:val="0040776F"/>
    <w:rsid w:val="004077C4"/>
    <w:rsid w:val="004077EF"/>
    <w:rsid w:val="0040796B"/>
    <w:rsid w:val="00407A60"/>
    <w:rsid w:val="00407A73"/>
    <w:rsid w:val="00407AF7"/>
    <w:rsid w:val="00407C22"/>
    <w:rsid w:val="00407C7F"/>
    <w:rsid w:val="00407CDB"/>
    <w:rsid w:val="00407CF1"/>
    <w:rsid w:val="00407DFF"/>
    <w:rsid w:val="00407E19"/>
    <w:rsid w:val="00407F41"/>
    <w:rsid w:val="00407FAC"/>
    <w:rsid w:val="004100E7"/>
    <w:rsid w:val="0041013F"/>
    <w:rsid w:val="00410328"/>
    <w:rsid w:val="00410406"/>
    <w:rsid w:val="00410615"/>
    <w:rsid w:val="00410687"/>
    <w:rsid w:val="00410737"/>
    <w:rsid w:val="004107D7"/>
    <w:rsid w:val="004108B3"/>
    <w:rsid w:val="0041099C"/>
    <w:rsid w:val="00410E85"/>
    <w:rsid w:val="004111DE"/>
    <w:rsid w:val="00411310"/>
    <w:rsid w:val="004115CD"/>
    <w:rsid w:val="00411674"/>
    <w:rsid w:val="004116F2"/>
    <w:rsid w:val="00411711"/>
    <w:rsid w:val="0041175C"/>
    <w:rsid w:val="00411A55"/>
    <w:rsid w:val="00411B0F"/>
    <w:rsid w:val="00411D8C"/>
    <w:rsid w:val="00411F35"/>
    <w:rsid w:val="00411FBE"/>
    <w:rsid w:val="00411FF0"/>
    <w:rsid w:val="00412020"/>
    <w:rsid w:val="004122DE"/>
    <w:rsid w:val="00412365"/>
    <w:rsid w:val="004123A7"/>
    <w:rsid w:val="004123F6"/>
    <w:rsid w:val="00412446"/>
    <w:rsid w:val="0041251C"/>
    <w:rsid w:val="00412662"/>
    <w:rsid w:val="00412740"/>
    <w:rsid w:val="004127C6"/>
    <w:rsid w:val="004127EF"/>
    <w:rsid w:val="004127F1"/>
    <w:rsid w:val="004127FA"/>
    <w:rsid w:val="00412810"/>
    <w:rsid w:val="00412905"/>
    <w:rsid w:val="00412A0C"/>
    <w:rsid w:val="00412A8B"/>
    <w:rsid w:val="00412AA2"/>
    <w:rsid w:val="00412ACF"/>
    <w:rsid w:val="00412C5E"/>
    <w:rsid w:val="00412D1D"/>
    <w:rsid w:val="00412D86"/>
    <w:rsid w:val="00412DEC"/>
    <w:rsid w:val="00412E89"/>
    <w:rsid w:val="004130D6"/>
    <w:rsid w:val="004132D9"/>
    <w:rsid w:val="00413582"/>
    <w:rsid w:val="00413645"/>
    <w:rsid w:val="00413BA5"/>
    <w:rsid w:val="00413D11"/>
    <w:rsid w:val="00413D4B"/>
    <w:rsid w:val="00413E1A"/>
    <w:rsid w:val="00413EAD"/>
    <w:rsid w:val="00413F4B"/>
    <w:rsid w:val="00414019"/>
    <w:rsid w:val="00414068"/>
    <w:rsid w:val="00414228"/>
    <w:rsid w:val="0041433E"/>
    <w:rsid w:val="00414508"/>
    <w:rsid w:val="00414624"/>
    <w:rsid w:val="00414657"/>
    <w:rsid w:val="004146CB"/>
    <w:rsid w:val="004147AD"/>
    <w:rsid w:val="004147E6"/>
    <w:rsid w:val="004148D6"/>
    <w:rsid w:val="00414B15"/>
    <w:rsid w:val="00414B2B"/>
    <w:rsid w:val="00414BCB"/>
    <w:rsid w:val="00414D78"/>
    <w:rsid w:val="00414DCA"/>
    <w:rsid w:val="00414E13"/>
    <w:rsid w:val="00414E54"/>
    <w:rsid w:val="00414F68"/>
    <w:rsid w:val="0041504F"/>
    <w:rsid w:val="0041507A"/>
    <w:rsid w:val="00415138"/>
    <w:rsid w:val="0041518A"/>
    <w:rsid w:val="0041546A"/>
    <w:rsid w:val="0041547E"/>
    <w:rsid w:val="004154F2"/>
    <w:rsid w:val="004155E2"/>
    <w:rsid w:val="004156CB"/>
    <w:rsid w:val="0041592C"/>
    <w:rsid w:val="004159D6"/>
    <w:rsid w:val="00415ABA"/>
    <w:rsid w:val="00415B2C"/>
    <w:rsid w:val="00415D78"/>
    <w:rsid w:val="00415EE4"/>
    <w:rsid w:val="00415F24"/>
    <w:rsid w:val="00415FB7"/>
    <w:rsid w:val="00415FF7"/>
    <w:rsid w:val="00416163"/>
    <w:rsid w:val="00416191"/>
    <w:rsid w:val="004162E0"/>
    <w:rsid w:val="004163E4"/>
    <w:rsid w:val="004164F3"/>
    <w:rsid w:val="00416588"/>
    <w:rsid w:val="004165C6"/>
    <w:rsid w:val="00416632"/>
    <w:rsid w:val="00416634"/>
    <w:rsid w:val="0041680B"/>
    <w:rsid w:val="00416904"/>
    <w:rsid w:val="00416B30"/>
    <w:rsid w:val="00416D43"/>
    <w:rsid w:val="00416DC6"/>
    <w:rsid w:val="00416ED3"/>
    <w:rsid w:val="00416FBB"/>
    <w:rsid w:val="00416FBE"/>
    <w:rsid w:val="00417041"/>
    <w:rsid w:val="00417047"/>
    <w:rsid w:val="004170FD"/>
    <w:rsid w:val="004171A5"/>
    <w:rsid w:val="00417298"/>
    <w:rsid w:val="004172A5"/>
    <w:rsid w:val="00417353"/>
    <w:rsid w:val="004174E3"/>
    <w:rsid w:val="00417728"/>
    <w:rsid w:val="0041782B"/>
    <w:rsid w:val="004179C0"/>
    <w:rsid w:val="004179C8"/>
    <w:rsid w:val="004179D3"/>
    <w:rsid w:val="00417B22"/>
    <w:rsid w:val="00417DEF"/>
    <w:rsid w:val="00417E26"/>
    <w:rsid w:val="00417E72"/>
    <w:rsid w:val="00417E80"/>
    <w:rsid w:val="00417F23"/>
    <w:rsid w:val="00417F4C"/>
    <w:rsid w:val="00417FE2"/>
    <w:rsid w:val="00417FE5"/>
    <w:rsid w:val="00420020"/>
    <w:rsid w:val="00420048"/>
    <w:rsid w:val="004200CE"/>
    <w:rsid w:val="004201FE"/>
    <w:rsid w:val="00420221"/>
    <w:rsid w:val="004202D7"/>
    <w:rsid w:val="00420410"/>
    <w:rsid w:val="0042047D"/>
    <w:rsid w:val="00420490"/>
    <w:rsid w:val="00420AAB"/>
    <w:rsid w:val="00420ACE"/>
    <w:rsid w:val="00420BF4"/>
    <w:rsid w:val="00420C43"/>
    <w:rsid w:val="00420CB7"/>
    <w:rsid w:val="00420DDA"/>
    <w:rsid w:val="00420E4A"/>
    <w:rsid w:val="00420E99"/>
    <w:rsid w:val="00420F57"/>
    <w:rsid w:val="00420FDB"/>
    <w:rsid w:val="00421353"/>
    <w:rsid w:val="004213CD"/>
    <w:rsid w:val="0042152B"/>
    <w:rsid w:val="0042193A"/>
    <w:rsid w:val="004219B4"/>
    <w:rsid w:val="00421B55"/>
    <w:rsid w:val="00421D3D"/>
    <w:rsid w:val="00421D49"/>
    <w:rsid w:val="00421DC4"/>
    <w:rsid w:val="00421DCB"/>
    <w:rsid w:val="00421DCD"/>
    <w:rsid w:val="004220B7"/>
    <w:rsid w:val="00422181"/>
    <w:rsid w:val="004221BA"/>
    <w:rsid w:val="004221C6"/>
    <w:rsid w:val="00422301"/>
    <w:rsid w:val="0042244E"/>
    <w:rsid w:val="0042259C"/>
    <w:rsid w:val="004225A9"/>
    <w:rsid w:val="00422836"/>
    <w:rsid w:val="0042292D"/>
    <w:rsid w:val="00422A20"/>
    <w:rsid w:val="00422AE8"/>
    <w:rsid w:val="00422AED"/>
    <w:rsid w:val="00422B93"/>
    <w:rsid w:val="00422EA7"/>
    <w:rsid w:val="004230A9"/>
    <w:rsid w:val="004231AC"/>
    <w:rsid w:val="00423296"/>
    <w:rsid w:val="0042335A"/>
    <w:rsid w:val="00423368"/>
    <w:rsid w:val="004233AE"/>
    <w:rsid w:val="004233C8"/>
    <w:rsid w:val="004233F2"/>
    <w:rsid w:val="004234B1"/>
    <w:rsid w:val="004235C4"/>
    <w:rsid w:val="00423653"/>
    <w:rsid w:val="0042377E"/>
    <w:rsid w:val="00423999"/>
    <w:rsid w:val="004239AC"/>
    <w:rsid w:val="00423B52"/>
    <w:rsid w:val="00423BB1"/>
    <w:rsid w:val="00423C0B"/>
    <w:rsid w:val="00423CF5"/>
    <w:rsid w:val="00423D56"/>
    <w:rsid w:val="00423E0C"/>
    <w:rsid w:val="00423E5B"/>
    <w:rsid w:val="00423EB6"/>
    <w:rsid w:val="00423F44"/>
    <w:rsid w:val="004240C6"/>
    <w:rsid w:val="00424100"/>
    <w:rsid w:val="004242A3"/>
    <w:rsid w:val="0042430B"/>
    <w:rsid w:val="004244CE"/>
    <w:rsid w:val="004245F4"/>
    <w:rsid w:val="00424615"/>
    <w:rsid w:val="004246AE"/>
    <w:rsid w:val="00424921"/>
    <w:rsid w:val="00424999"/>
    <w:rsid w:val="00424AE4"/>
    <w:rsid w:val="00424BF2"/>
    <w:rsid w:val="00424C04"/>
    <w:rsid w:val="00424C57"/>
    <w:rsid w:val="00424DED"/>
    <w:rsid w:val="00424F3D"/>
    <w:rsid w:val="0042513E"/>
    <w:rsid w:val="0042517F"/>
    <w:rsid w:val="00425189"/>
    <w:rsid w:val="00425259"/>
    <w:rsid w:val="00425269"/>
    <w:rsid w:val="004252C2"/>
    <w:rsid w:val="004252D3"/>
    <w:rsid w:val="0042538D"/>
    <w:rsid w:val="00425423"/>
    <w:rsid w:val="0042545D"/>
    <w:rsid w:val="00425829"/>
    <w:rsid w:val="004258CB"/>
    <w:rsid w:val="00425944"/>
    <w:rsid w:val="004259E7"/>
    <w:rsid w:val="00425AA6"/>
    <w:rsid w:val="00425B7F"/>
    <w:rsid w:val="00425BBC"/>
    <w:rsid w:val="00425E05"/>
    <w:rsid w:val="00425F77"/>
    <w:rsid w:val="00426378"/>
    <w:rsid w:val="00426494"/>
    <w:rsid w:val="004265A9"/>
    <w:rsid w:val="00426617"/>
    <w:rsid w:val="00426623"/>
    <w:rsid w:val="004266F2"/>
    <w:rsid w:val="00426703"/>
    <w:rsid w:val="00426736"/>
    <w:rsid w:val="00426948"/>
    <w:rsid w:val="00426B26"/>
    <w:rsid w:val="00426BFF"/>
    <w:rsid w:val="00426D01"/>
    <w:rsid w:val="00426DCD"/>
    <w:rsid w:val="00426E3F"/>
    <w:rsid w:val="00426F3D"/>
    <w:rsid w:val="004270FA"/>
    <w:rsid w:val="004273FA"/>
    <w:rsid w:val="004274C6"/>
    <w:rsid w:val="00427532"/>
    <w:rsid w:val="004275AD"/>
    <w:rsid w:val="004275CC"/>
    <w:rsid w:val="00427687"/>
    <w:rsid w:val="0042775D"/>
    <w:rsid w:val="0042793B"/>
    <w:rsid w:val="00427BA6"/>
    <w:rsid w:val="00427BF8"/>
    <w:rsid w:val="00427C2C"/>
    <w:rsid w:val="00427D1D"/>
    <w:rsid w:val="00427D39"/>
    <w:rsid w:val="00427E0E"/>
    <w:rsid w:val="00427F53"/>
    <w:rsid w:val="00430054"/>
    <w:rsid w:val="0043009A"/>
    <w:rsid w:val="0043017E"/>
    <w:rsid w:val="0043056C"/>
    <w:rsid w:val="004307A1"/>
    <w:rsid w:val="00430812"/>
    <w:rsid w:val="0043081E"/>
    <w:rsid w:val="0043084D"/>
    <w:rsid w:val="00430898"/>
    <w:rsid w:val="0043093D"/>
    <w:rsid w:val="00430AE6"/>
    <w:rsid w:val="00430B92"/>
    <w:rsid w:val="00430CAE"/>
    <w:rsid w:val="00430EF1"/>
    <w:rsid w:val="004310A8"/>
    <w:rsid w:val="00431236"/>
    <w:rsid w:val="00431374"/>
    <w:rsid w:val="004314C3"/>
    <w:rsid w:val="004316F7"/>
    <w:rsid w:val="00431791"/>
    <w:rsid w:val="004317EB"/>
    <w:rsid w:val="00431822"/>
    <w:rsid w:val="00431938"/>
    <w:rsid w:val="0043195F"/>
    <w:rsid w:val="00431BEE"/>
    <w:rsid w:val="00431CAD"/>
    <w:rsid w:val="00431DC5"/>
    <w:rsid w:val="00431F3F"/>
    <w:rsid w:val="0043220F"/>
    <w:rsid w:val="0043230E"/>
    <w:rsid w:val="00432343"/>
    <w:rsid w:val="00432398"/>
    <w:rsid w:val="004324F0"/>
    <w:rsid w:val="004326D0"/>
    <w:rsid w:val="00432729"/>
    <w:rsid w:val="004327A5"/>
    <w:rsid w:val="00432815"/>
    <w:rsid w:val="00432B3C"/>
    <w:rsid w:val="00432BA0"/>
    <w:rsid w:val="00432C83"/>
    <w:rsid w:val="00432FA9"/>
    <w:rsid w:val="004330D1"/>
    <w:rsid w:val="00433153"/>
    <w:rsid w:val="004331B8"/>
    <w:rsid w:val="00433412"/>
    <w:rsid w:val="004334E5"/>
    <w:rsid w:val="004335D7"/>
    <w:rsid w:val="0043364D"/>
    <w:rsid w:val="00433682"/>
    <w:rsid w:val="004336A3"/>
    <w:rsid w:val="0043371A"/>
    <w:rsid w:val="00433884"/>
    <w:rsid w:val="00433968"/>
    <w:rsid w:val="00433B25"/>
    <w:rsid w:val="00433B62"/>
    <w:rsid w:val="00433B74"/>
    <w:rsid w:val="00433B9A"/>
    <w:rsid w:val="00433BFD"/>
    <w:rsid w:val="00433D1E"/>
    <w:rsid w:val="00433EEB"/>
    <w:rsid w:val="00433F89"/>
    <w:rsid w:val="00433F8D"/>
    <w:rsid w:val="004340FD"/>
    <w:rsid w:val="004341C6"/>
    <w:rsid w:val="0043441F"/>
    <w:rsid w:val="0043447A"/>
    <w:rsid w:val="004344F1"/>
    <w:rsid w:val="004346C6"/>
    <w:rsid w:val="0043496E"/>
    <w:rsid w:val="00434AB9"/>
    <w:rsid w:val="00434D25"/>
    <w:rsid w:val="0043516C"/>
    <w:rsid w:val="004354CA"/>
    <w:rsid w:val="004354E9"/>
    <w:rsid w:val="004355DF"/>
    <w:rsid w:val="00435850"/>
    <w:rsid w:val="0043590B"/>
    <w:rsid w:val="00435A01"/>
    <w:rsid w:val="00435A48"/>
    <w:rsid w:val="00435A97"/>
    <w:rsid w:val="00435A98"/>
    <w:rsid w:val="00435A9C"/>
    <w:rsid w:val="00435AA4"/>
    <w:rsid w:val="00435CE2"/>
    <w:rsid w:val="00435D3F"/>
    <w:rsid w:val="00435E70"/>
    <w:rsid w:val="00436307"/>
    <w:rsid w:val="0043637B"/>
    <w:rsid w:val="004363F8"/>
    <w:rsid w:val="004364AA"/>
    <w:rsid w:val="004368B8"/>
    <w:rsid w:val="00436C11"/>
    <w:rsid w:val="00436CD5"/>
    <w:rsid w:val="00436EBD"/>
    <w:rsid w:val="00436F37"/>
    <w:rsid w:val="00437070"/>
    <w:rsid w:val="004370FB"/>
    <w:rsid w:val="004371DC"/>
    <w:rsid w:val="0043744C"/>
    <w:rsid w:val="0043766D"/>
    <w:rsid w:val="0043770F"/>
    <w:rsid w:val="0043797E"/>
    <w:rsid w:val="00437AE4"/>
    <w:rsid w:val="00437C40"/>
    <w:rsid w:val="00437CD2"/>
    <w:rsid w:val="00437E0A"/>
    <w:rsid w:val="00437E0B"/>
    <w:rsid w:val="00437F2D"/>
    <w:rsid w:val="00437F9F"/>
    <w:rsid w:val="00440161"/>
    <w:rsid w:val="004401F4"/>
    <w:rsid w:val="00440305"/>
    <w:rsid w:val="0044035A"/>
    <w:rsid w:val="004403AD"/>
    <w:rsid w:val="0044075A"/>
    <w:rsid w:val="00440765"/>
    <w:rsid w:val="004407EF"/>
    <w:rsid w:val="004407F6"/>
    <w:rsid w:val="004408D9"/>
    <w:rsid w:val="004409A8"/>
    <w:rsid w:val="004409BA"/>
    <w:rsid w:val="00440AE4"/>
    <w:rsid w:val="00440BAE"/>
    <w:rsid w:val="00440BE1"/>
    <w:rsid w:val="00440C30"/>
    <w:rsid w:val="00440C9C"/>
    <w:rsid w:val="00440DB7"/>
    <w:rsid w:val="00440DF2"/>
    <w:rsid w:val="00440E7C"/>
    <w:rsid w:val="00440EC6"/>
    <w:rsid w:val="00440ED0"/>
    <w:rsid w:val="00440ED3"/>
    <w:rsid w:val="00440FA6"/>
    <w:rsid w:val="00441032"/>
    <w:rsid w:val="004410C5"/>
    <w:rsid w:val="004414D7"/>
    <w:rsid w:val="004414EA"/>
    <w:rsid w:val="00441619"/>
    <w:rsid w:val="00441781"/>
    <w:rsid w:val="004417B9"/>
    <w:rsid w:val="00441832"/>
    <w:rsid w:val="00441864"/>
    <w:rsid w:val="00441881"/>
    <w:rsid w:val="0044193F"/>
    <w:rsid w:val="00441997"/>
    <w:rsid w:val="004419B8"/>
    <w:rsid w:val="00441A68"/>
    <w:rsid w:val="00441AA4"/>
    <w:rsid w:val="00441B07"/>
    <w:rsid w:val="00441BA3"/>
    <w:rsid w:val="00441D4F"/>
    <w:rsid w:val="00441E03"/>
    <w:rsid w:val="00441E25"/>
    <w:rsid w:val="00441E5F"/>
    <w:rsid w:val="00441ECE"/>
    <w:rsid w:val="00441EF7"/>
    <w:rsid w:val="0044200B"/>
    <w:rsid w:val="0044225D"/>
    <w:rsid w:val="004423B0"/>
    <w:rsid w:val="004423BB"/>
    <w:rsid w:val="00442425"/>
    <w:rsid w:val="0044254D"/>
    <w:rsid w:val="0044256F"/>
    <w:rsid w:val="0044259D"/>
    <w:rsid w:val="004425B7"/>
    <w:rsid w:val="0044263F"/>
    <w:rsid w:val="00442704"/>
    <w:rsid w:val="0044277B"/>
    <w:rsid w:val="00442B2E"/>
    <w:rsid w:val="00442C5C"/>
    <w:rsid w:val="00442F21"/>
    <w:rsid w:val="00442FA7"/>
    <w:rsid w:val="00442FB0"/>
    <w:rsid w:val="00443081"/>
    <w:rsid w:val="00443111"/>
    <w:rsid w:val="0044334A"/>
    <w:rsid w:val="004434B2"/>
    <w:rsid w:val="004434FA"/>
    <w:rsid w:val="00443591"/>
    <w:rsid w:val="004437A6"/>
    <w:rsid w:val="0044388D"/>
    <w:rsid w:val="004438C8"/>
    <w:rsid w:val="00443B6B"/>
    <w:rsid w:val="00443BFB"/>
    <w:rsid w:val="00443C04"/>
    <w:rsid w:val="00443C64"/>
    <w:rsid w:val="00443E19"/>
    <w:rsid w:val="00443E46"/>
    <w:rsid w:val="00444124"/>
    <w:rsid w:val="00444272"/>
    <w:rsid w:val="00444296"/>
    <w:rsid w:val="0044437D"/>
    <w:rsid w:val="00444384"/>
    <w:rsid w:val="00444391"/>
    <w:rsid w:val="004443CB"/>
    <w:rsid w:val="00444552"/>
    <w:rsid w:val="00444566"/>
    <w:rsid w:val="004445C2"/>
    <w:rsid w:val="00444616"/>
    <w:rsid w:val="0044461D"/>
    <w:rsid w:val="004448B4"/>
    <w:rsid w:val="004448D0"/>
    <w:rsid w:val="004449B6"/>
    <w:rsid w:val="00444A1F"/>
    <w:rsid w:val="00444BFB"/>
    <w:rsid w:val="00444C47"/>
    <w:rsid w:val="00444D56"/>
    <w:rsid w:val="00444D63"/>
    <w:rsid w:val="00444EC1"/>
    <w:rsid w:val="00444F07"/>
    <w:rsid w:val="00444FBC"/>
    <w:rsid w:val="0044502D"/>
    <w:rsid w:val="00445185"/>
    <w:rsid w:val="004451AF"/>
    <w:rsid w:val="00445313"/>
    <w:rsid w:val="00445384"/>
    <w:rsid w:val="00445588"/>
    <w:rsid w:val="00445600"/>
    <w:rsid w:val="00445761"/>
    <w:rsid w:val="00445B58"/>
    <w:rsid w:val="00445CF1"/>
    <w:rsid w:val="0044606E"/>
    <w:rsid w:val="00446173"/>
    <w:rsid w:val="00446294"/>
    <w:rsid w:val="004462E5"/>
    <w:rsid w:val="00446387"/>
    <w:rsid w:val="004463E2"/>
    <w:rsid w:val="004464B0"/>
    <w:rsid w:val="004464B9"/>
    <w:rsid w:val="00446505"/>
    <w:rsid w:val="00446693"/>
    <w:rsid w:val="00446732"/>
    <w:rsid w:val="004467E9"/>
    <w:rsid w:val="00446864"/>
    <w:rsid w:val="00446916"/>
    <w:rsid w:val="00446944"/>
    <w:rsid w:val="0044695A"/>
    <w:rsid w:val="00446962"/>
    <w:rsid w:val="00446988"/>
    <w:rsid w:val="0044698D"/>
    <w:rsid w:val="00446A71"/>
    <w:rsid w:val="00446AD8"/>
    <w:rsid w:val="00446AFC"/>
    <w:rsid w:val="00446B49"/>
    <w:rsid w:val="00446BEC"/>
    <w:rsid w:val="00446BEE"/>
    <w:rsid w:val="00446DC8"/>
    <w:rsid w:val="00446EE6"/>
    <w:rsid w:val="00446F49"/>
    <w:rsid w:val="004471D6"/>
    <w:rsid w:val="004471EF"/>
    <w:rsid w:val="004472E7"/>
    <w:rsid w:val="004474D7"/>
    <w:rsid w:val="004475A5"/>
    <w:rsid w:val="0044763A"/>
    <w:rsid w:val="004476C6"/>
    <w:rsid w:val="0044775A"/>
    <w:rsid w:val="0044778A"/>
    <w:rsid w:val="004479C7"/>
    <w:rsid w:val="00447B4B"/>
    <w:rsid w:val="00447C59"/>
    <w:rsid w:val="00447FDD"/>
    <w:rsid w:val="00450023"/>
    <w:rsid w:val="0045004C"/>
    <w:rsid w:val="004500DD"/>
    <w:rsid w:val="0045014B"/>
    <w:rsid w:val="00450160"/>
    <w:rsid w:val="004501CF"/>
    <w:rsid w:val="00450277"/>
    <w:rsid w:val="00450293"/>
    <w:rsid w:val="004502E8"/>
    <w:rsid w:val="00450531"/>
    <w:rsid w:val="004506DE"/>
    <w:rsid w:val="004508A7"/>
    <w:rsid w:val="004508BF"/>
    <w:rsid w:val="0045090D"/>
    <w:rsid w:val="00450A15"/>
    <w:rsid w:val="00450B7F"/>
    <w:rsid w:val="00450BC3"/>
    <w:rsid w:val="00450C9A"/>
    <w:rsid w:val="00450CE0"/>
    <w:rsid w:val="00450CFE"/>
    <w:rsid w:val="00450E2A"/>
    <w:rsid w:val="00450EC3"/>
    <w:rsid w:val="00450F7A"/>
    <w:rsid w:val="00451032"/>
    <w:rsid w:val="0045103F"/>
    <w:rsid w:val="004510C6"/>
    <w:rsid w:val="0045112D"/>
    <w:rsid w:val="0045113B"/>
    <w:rsid w:val="0045118B"/>
    <w:rsid w:val="004512AC"/>
    <w:rsid w:val="004512D0"/>
    <w:rsid w:val="004512DD"/>
    <w:rsid w:val="004513E4"/>
    <w:rsid w:val="00451409"/>
    <w:rsid w:val="00451433"/>
    <w:rsid w:val="00451478"/>
    <w:rsid w:val="00451495"/>
    <w:rsid w:val="004516A2"/>
    <w:rsid w:val="004516B1"/>
    <w:rsid w:val="004519A3"/>
    <w:rsid w:val="004519F9"/>
    <w:rsid w:val="00451B14"/>
    <w:rsid w:val="00451B3B"/>
    <w:rsid w:val="00451C58"/>
    <w:rsid w:val="00451D51"/>
    <w:rsid w:val="00451DE0"/>
    <w:rsid w:val="00451E90"/>
    <w:rsid w:val="00451EBF"/>
    <w:rsid w:val="00451EF7"/>
    <w:rsid w:val="00451F77"/>
    <w:rsid w:val="0045213A"/>
    <w:rsid w:val="00452279"/>
    <w:rsid w:val="0045244E"/>
    <w:rsid w:val="0045248C"/>
    <w:rsid w:val="00452737"/>
    <w:rsid w:val="00452800"/>
    <w:rsid w:val="00452904"/>
    <w:rsid w:val="00452A0C"/>
    <w:rsid w:val="00452C08"/>
    <w:rsid w:val="00452EBB"/>
    <w:rsid w:val="00452F61"/>
    <w:rsid w:val="0045310B"/>
    <w:rsid w:val="00453242"/>
    <w:rsid w:val="0045335A"/>
    <w:rsid w:val="00453566"/>
    <w:rsid w:val="004535D0"/>
    <w:rsid w:val="004536DC"/>
    <w:rsid w:val="0045370D"/>
    <w:rsid w:val="0045386E"/>
    <w:rsid w:val="004538AE"/>
    <w:rsid w:val="00453B49"/>
    <w:rsid w:val="00453C50"/>
    <w:rsid w:val="00453D15"/>
    <w:rsid w:val="00453D4D"/>
    <w:rsid w:val="00453DE6"/>
    <w:rsid w:val="00453E86"/>
    <w:rsid w:val="0045417E"/>
    <w:rsid w:val="004541B8"/>
    <w:rsid w:val="00454250"/>
    <w:rsid w:val="00454624"/>
    <w:rsid w:val="00454859"/>
    <w:rsid w:val="004548A6"/>
    <w:rsid w:val="004548CA"/>
    <w:rsid w:val="004548DF"/>
    <w:rsid w:val="004548EF"/>
    <w:rsid w:val="00454A15"/>
    <w:rsid w:val="00454A26"/>
    <w:rsid w:val="00454A3C"/>
    <w:rsid w:val="00454AEB"/>
    <w:rsid w:val="00454B17"/>
    <w:rsid w:val="00454EBA"/>
    <w:rsid w:val="00454F49"/>
    <w:rsid w:val="00454FB8"/>
    <w:rsid w:val="0045510D"/>
    <w:rsid w:val="0045536A"/>
    <w:rsid w:val="004553AB"/>
    <w:rsid w:val="004554A2"/>
    <w:rsid w:val="004554BE"/>
    <w:rsid w:val="0045550A"/>
    <w:rsid w:val="0045558C"/>
    <w:rsid w:val="004555F4"/>
    <w:rsid w:val="00455636"/>
    <w:rsid w:val="0045574E"/>
    <w:rsid w:val="0045582F"/>
    <w:rsid w:val="004559BB"/>
    <w:rsid w:val="004559F9"/>
    <w:rsid w:val="00455BBE"/>
    <w:rsid w:val="00455D88"/>
    <w:rsid w:val="00455DFE"/>
    <w:rsid w:val="00455E1F"/>
    <w:rsid w:val="00455E78"/>
    <w:rsid w:val="00455F71"/>
    <w:rsid w:val="0045601B"/>
    <w:rsid w:val="00456419"/>
    <w:rsid w:val="00456474"/>
    <w:rsid w:val="004565C6"/>
    <w:rsid w:val="00456700"/>
    <w:rsid w:val="0045675B"/>
    <w:rsid w:val="00456765"/>
    <w:rsid w:val="00456780"/>
    <w:rsid w:val="004568AC"/>
    <w:rsid w:val="00456A81"/>
    <w:rsid w:val="00456BAF"/>
    <w:rsid w:val="00456C07"/>
    <w:rsid w:val="00456C0D"/>
    <w:rsid w:val="00456D55"/>
    <w:rsid w:val="00456D99"/>
    <w:rsid w:val="00456E03"/>
    <w:rsid w:val="00456E4D"/>
    <w:rsid w:val="00456EDC"/>
    <w:rsid w:val="0045701F"/>
    <w:rsid w:val="004571DC"/>
    <w:rsid w:val="00457288"/>
    <w:rsid w:val="0045738B"/>
    <w:rsid w:val="004575C7"/>
    <w:rsid w:val="00457745"/>
    <w:rsid w:val="00457753"/>
    <w:rsid w:val="004577D5"/>
    <w:rsid w:val="00457832"/>
    <w:rsid w:val="00457937"/>
    <w:rsid w:val="00457983"/>
    <w:rsid w:val="00457A90"/>
    <w:rsid w:val="00457C6A"/>
    <w:rsid w:val="00457D2F"/>
    <w:rsid w:val="00457D4D"/>
    <w:rsid w:val="00457DC9"/>
    <w:rsid w:val="00457EFF"/>
    <w:rsid w:val="00457FD0"/>
    <w:rsid w:val="00460009"/>
    <w:rsid w:val="00460122"/>
    <w:rsid w:val="0046031D"/>
    <w:rsid w:val="00460404"/>
    <w:rsid w:val="004604E4"/>
    <w:rsid w:val="004605FE"/>
    <w:rsid w:val="00460600"/>
    <w:rsid w:val="004606BA"/>
    <w:rsid w:val="00460745"/>
    <w:rsid w:val="004607AB"/>
    <w:rsid w:val="004607B3"/>
    <w:rsid w:val="00460821"/>
    <w:rsid w:val="0046087B"/>
    <w:rsid w:val="00460893"/>
    <w:rsid w:val="00460A17"/>
    <w:rsid w:val="00460A45"/>
    <w:rsid w:val="00460A85"/>
    <w:rsid w:val="00460A8C"/>
    <w:rsid w:val="00460ABA"/>
    <w:rsid w:val="00460B20"/>
    <w:rsid w:val="00460C1C"/>
    <w:rsid w:val="00460C4B"/>
    <w:rsid w:val="00460D54"/>
    <w:rsid w:val="00460DA5"/>
    <w:rsid w:val="00460E31"/>
    <w:rsid w:val="00461013"/>
    <w:rsid w:val="00461307"/>
    <w:rsid w:val="00461377"/>
    <w:rsid w:val="004613C8"/>
    <w:rsid w:val="004614BC"/>
    <w:rsid w:val="00461517"/>
    <w:rsid w:val="0046161C"/>
    <w:rsid w:val="00461851"/>
    <w:rsid w:val="00461954"/>
    <w:rsid w:val="00461980"/>
    <w:rsid w:val="00461A99"/>
    <w:rsid w:val="00461B67"/>
    <w:rsid w:val="00461C7D"/>
    <w:rsid w:val="00461E64"/>
    <w:rsid w:val="00462048"/>
    <w:rsid w:val="004620F2"/>
    <w:rsid w:val="00462151"/>
    <w:rsid w:val="004621CB"/>
    <w:rsid w:val="004621EB"/>
    <w:rsid w:val="004621F9"/>
    <w:rsid w:val="0046222E"/>
    <w:rsid w:val="00462507"/>
    <w:rsid w:val="00462606"/>
    <w:rsid w:val="00462667"/>
    <w:rsid w:val="004626A1"/>
    <w:rsid w:val="00462735"/>
    <w:rsid w:val="0046284E"/>
    <w:rsid w:val="00462A41"/>
    <w:rsid w:val="00462A88"/>
    <w:rsid w:val="00462B7A"/>
    <w:rsid w:val="00462D90"/>
    <w:rsid w:val="00462DC9"/>
    <w:rsid w:val="00462E7B"/>
    <w:rsid w:val="00462EF7"/>
    <w:rsid w:val="004632B6"/>
    <w:rsid w:val="00463374"/>
    <w:rsid w:val="004633AC"/>
    <w:rsid w:val="004633E2"/>
    <w:rsid w:val="0046344C"/>
    <w:rsid w:val="004635AC"/>
    <w:rsid w:val="004635DA"/>
    <w:rsid w:val="00463761"/>
    <w:rsid w:val="00463852"/>
    <w:rsid w:val="00463B6F"/>
    <w:rsid w:val="00463BE0"/>
    <w:rsid w:val="00463D06"/>
    <w:rsid w:val="00463DEC"/>
    <w:rsid w:val="00463E1A"/>
    <w:rsid w:val="00463E7A"/>
    <w:rsid w:val="00463F39"/>
    <w:rsid w:val="004641B4"/>
    <w:rsid w:val="004641B9"/>
    <w:rsid w:val="0046436F"/>
    <w:rsid w:val="00464401"/>
    <w:rsid w:val="0046463A"/>
    <w:rsid w:val="0046466B"/>
    <w:rsid w:val="00464689"/>
    <w:rsid w:val="00464731"/>
    <w:rsid w:val="004647A1"/>
    <w:rsid w:val="004648AB"/>
    <w:rsid w:val="004649F8"/>
    <w:rsid w:val="00464ACE"/>
    <w:rsid w:val="00464D06"/>
    <w:rsid w:val="00464E15"/>
    <w:rsid w:val="00464E86"/>
    <w:rsid w:val="00464FF0"/>
    <w:rsid w:val="00465133"/>
    <w:rsid w:val="004653DA"/>
    <w:rsid w:val="004653EC"/>
    <w:rsid w:val="0046547E"/>
    <w:rsid w:val="004654D3"/>
    <w:rsid w:val="00465509"/>
    <w:rsid w:val="0046558F"/>
    <w:rsid w:val="00465663"/>
    <w:rsid w:val="004659C7"/>
    <w:rsid w:val="00465BF7"/>
    <w:rsid w:val="00465C80"/>
    <w:rsid w:val="00465CEC"/>
    <w:rsid w:val="00465DE8"/>
    <w:rsid w:val="00465FAD"/>
    <w:rsid w:val="00465FC2"/>
    <w:rsid w:val="0046608D"/>
    <w:rsid w:val="004662F5"/>
    <w:rsid w:val="00466345"/>
    <w:rsid w:val="004663F6"/>
    <w:rsid w:val="00466A99"/>
    <w:rsid w:val="00466ACC"/>
    <w:rsid w:val="00466AD5"/>
    <w:rsid w:val="00466B68"/>
    <w:rsid w:val="00466BD8"/>
    <w:rsid w:val="00466D00"/>
    <w:rsid w:val="00466D30"/>
    <w:rsid w:val="00466D69"/>
    <w:rsid w:val="00466D81"/>
    <w:rsid w:val="00466F3C"/>
    <w:rsid w:val="00466FDC"/>
    <w:rsid w:val="00466FE7"/>
    <w:rsid w:val="00467037"/>
    <w:rsid w:val="00467055"/>
    <w:rsid w:val="004670CC"/>
    <w:rsid w:val="00467263"/>
    <w:rsid w:val="0046731C"/>
    <w:rsid w:val="00467512"/>
    <w:rsid w:val="004675B3"/>
    <w:rsid w:val="004675EE"/>
    <w:rsid w:val="0046766B"/>
    <w:rsid w:val="00467701"/>
    <w:rsid w:val="0046789F"/>
    <w:rsid w:val="00467936"/>
    <w:rsid w:val="0046796B"/>
    <w:rsid w:val="0046796D"/>
    <w:rsid w:val="00467A84"/>
    <w:rsid w:val="00467B35"/>
    <w:rsid w:val="00467BDB"/>
    <w:rsid w:val="00467C86"/>
    <w:rsid w:val="00467DBE"/>
    <w:rsid w:val="00467E39"/>
    <w:rsid w:val="0047002D"/>
    <w:rsid w:val="0047030C"/>
    <w:rsid w:val="0047047C"/>
    <w:rsid w:val="004704EF"/>
    <w:rsid w:val="004705E3"/>
    <w:rsid w:val="004706D1"/>
    <w:rsid w:val="0047080D"/>
    <w:rsid w:val="004708EB"/>
    <w:rsid w:val="0047090A"/>
    <w:rsid w:val="00470AB0"/>
    <w:rsid w:val="00470C2B"/>
    <w:rsid w:val="00470C54"/>
    <w:rsid w:val="00470C77"/>
    <w:rsid w:val="00470D64"/>
    <w:rsid w:val="00470DBD"/>
    <w:rsid w:val="00470EA6"/>
    <w:rsid w:val="00470F68"/>
    <w:rsid w:val="0047109F"/>
    <w:rsid w:val="0047110F"/>
    <w:rsid w:val="0047116C"/>
    <w:rsid w:val="004716D3"/>
    <w:rsid w:val="00471757"/>
    <w:rsid w:val="00471791"/>
    <w:rsid w:val="004717BC"/>
    <w:rsid w:val="0047181A"/>
    <w:rsid w:val="00471838"/>
    <w:rsid w:val="00471B67"/>
    <w:rsid w:val="00471BB8"/>
    <w:rsid w:val="00471D45"/>
    <w:rsid w:val="00471FD9"/>
    <w:rsid w:val="00472024"/>
    <w:rsid w:val="0047206C"/>
    <w:rsid w:val="00472114"/>
    <w:rsid w:val="00472118"/>
    <w:rsid w:val="004721D5"/>
    <w:rsid w:val="004722FC"/>
    <w:rsid w:val="004723FE"/>
    <w:rsid w:val="00472424"/>
    <w:rsid w:val="0047247D"/>
    <w:rsid w:val="0047252B"/>
    <w:rsid w:val="004725AA"/>
    <w:rsid w:val="0047289B"/>
    <w:rsid w:val="004728F5"/>
    <w:rsid w:val="00472B22"/>
    <w:rsid w:val="00472B91"/>
    <w:rsid w:val="00472CBC"/>
    <w:rsid w:val="00472D31"/>
    <w:rsid w:val="00472DBE"/>
    <w:rsid w:val="00473056"/>
    <w:rsid w:val="0047309D"/>
    <w:rsid w:val="004730A0"/>
    <w:rsid w:val="004730F6"/>
    <w:rsid w:val="0047322C"/>
    <w:rsid w:val="004733AB"/>
    <w:rsid w:val="00473454"/>
    <w:rsid w:val="004734A5"/>
    <w:rsid w:val="004735E5"/>
    <w:rsid w:val="004738E5"/>
    <w:rsid w:val="00473920"/>
    <w:rsid w:val="00473946"/>
    <w:rsid w:val="004739EF"/>
    <w:rsid w:val="00473A63"/>
    <w:rsid w:val="00473CD3"/>
    <w:rsid w:val="00473D22"/>
    <w:rsid w:val="00473F94"/>
    <w:rsid w:val="00473FC6"/>
    <w:rsid w:val="004740CE"/>
    <w:rsid w:val="0047418C"/>
    <w:rsid w:val="0047442E"/>
    <w:rsid w:val="00474433"/>
    <w:rsid w:val="0047444C"/>
    <w:rsid w:val="004745D0"/>
    <w:rsid w:val="004745E8"/>
    <w:rsid w:val="00474617"/>
    <w:rsid w:val="0047463E"/>
    <w:rsid w:val="0047469B"/>
    <w:rsid w:val="004746BB"/>
    <w:rsid w:val="004746CF"/>
    <w:rsid w:val="00474744"/>
    <w:rsid w:val="00474752"/>
    <w:rsid w:val="00474869"/>
    <w:rsid w:val="004749C4"/>
    <w:rsid w:val="00474B20"/>
    <w:rsid w:val="00474CD4"/>
    <w:rsid w:val="00474CD9"/>
    <w:rsid w:val="00474CF6"/>
    <w:rsid w:val="00474D06"/>
    <w:rsid w:val="00474D15"/>
    <w:rsid w:val="0047507F"/>
    <w:rsid w:val="00475140"/>
    <w:rsid w:val="0047529A"/>
    <w:rsid w:val="004752A4"/>
    <w:rsid w:val="0047536B"/>
    <w:rsid w:val="004755B7"/>
    <w:rsid w:val="0047562D"/>
    <w:rsid w:val="004756A8"/>
    <w:rsid w:val="004756F3"/>
    <w:rsid w:val="004757CF"/>
    <w:rsid w:val="00475825"/>
    <w:rsid w:val="0047592E"/>
    <w:rsid w:val="0047593D"/>
    <w:rsid w:val="00475A0E"/>
    <w:rsid w:val="00475ABD"/>
    <w:rsid w:val="00475C36"/>
    <w:rsid w:val="00475CAA"/>
    <w:rsid w:val="00475D6E"/>
    <w:rsid w:val="00475EDE"/>
    <w:rsid w:val="00476119"/>
    <w:rsid w:val="004765D0"/>
    <w:rsid w:val="00476764"/>
    <w:rsid w:val="0047684C"/>
    <w:rsid w:val="00476A42"/>
    <w:rsid w:val="00476C37"/>
    <w:rsid w:val="00476D4B"/>
    <w:rsid w:val="00476DAB"/>
    <w:rsid w:val="00476DEE"/>
    <w:rsid w:val="00476E6E"/>
    <w:rsid w:val="00476F13"/>
    <w:rsid w:val="00476FBD"/>
    <w:rsid w:val="00477009"/>
    <w:rsid w:val="0047701B"/>
    <w:rsid w:val="0047723F"/>
    <w:rsid w:val="0047726B"/>
    <w:rsid w:val="0047729D"/>
    <w:rsid w:val="0047735E"/>
    <w:rsid w:val="004773EE"/>
    <w:rsid w:val="0047742C"/>
    <w:rsid w:val="0047755F"/>
    <w:rsid w:val="00477938"/>
    <w:rsid w:val="0047799F"/>
    <w:rsid w:val="00477B8D"/>
    <w:rsid w:val="00477BAF"/>
    <w:rsid w:val="00477C06"/>
    <w:rsid w:val="00477C62"/>
    <w:rsid w:val="00477D8D"/>
    <w:rsid w:val="00477D98"/>
    <w:rsid w:val="00477E03"/>
    <w:rsid w:val="00477E83"/>
    <w:rsid w:val="00477FB8"/>
    <w:rsid w:val="00480007"/>
    <w:rsid w:val="00480035"/>
    <w:rsid w:val="0048017E"/>
    <w:rsid w:val="004801B0"/>
    <w:rsid w:val="00480505"/>
    <w:rsid w:val="00480651"/>
    <w:rsid w:val="0048078E"/>
    <w:rsid w:val="004807B9"/>
    <w:rsid w:val="00480835"/>
    <w:rsid w:val="0048088D"/>
    <w:rsid w:val="004808A9"/>
    <w:rsid w:val="0048090B"/>
    <w:rsid w:val="00480914"/>
    <w:rsid w:val="00480A3A"/>
    <w:rsid w:val="00480BB9"/>
    <w:rsid w:val="00480E0A"/>
    <w:rsid w:val="00480E71"/>
    <w:rsid w:val="00480E81"/>
    <w:rsid w:val="00480E9E"/>
    <w:rsid w:val="00480EA8"/>
    <w:rsid w:val="004810BD"/>
    <w:rsid w:val="004811D9"/>
    <w:rsid w:val="004812EF"/>
    <w:rsid w:val="00481325"/>
    <w:rsid w:val="00481529"/>
    <w:rsid w:val="0048158C"/>
    <w:rsid w:val="004816DE"/>
    <w:rsid w:val="00481AA5"/>
    <w:rsid w:val="00481AB4"/>
    <w:rsid w:val="00481B05"/>
    <w:rsid w:val="00481C78"/>
    <w:rsid w:val="00481CC3"/>
    <w:rsid w:val="00481E68"/>
    <w:rsid w:val="00481EEA"/>
    <w:rsid w:val="0048206D"/>
    <w:rsid w:val="0048222A"/>
    <w:rsid w:val="00482542"/>
    <w:rsid w:val="004825C5"/>
    <w:rsid w:val="0048263B"/>
    <w:rsid w:val="004826A8"/>
    <w:rsid w:val="004826CC"/>
    <w:rsid w:val="00482749"/>
    <w:rsid w:val="004827C8"/>
    <w:rsid w:val="00482882"/>
    <w:rsid w:val="004828A5"/>
    <w:rsid w:val="004828AA"/>
    <w:rsid w:val="004828F4"/>
    <w:rsid w:val="00482A62"/>
    <w:rsid w:val="00482A8C"/>
    <w:rsid w:val="00482A9E"/>
    <w:rsid w:val="00482AE3"/>
    <w:rsid w:val="00482DEC"/>
    <w:rsid w:val="00482DF2"/>
    <w:rsid w:val="00482E60"/>
    <w:rsid w:val="00482F07"/>
    <w:rsid w:val="00482FFA"/>
    <w:rsid w:val="00483026"/>
    <w:rsid w:val="00483119"/>
    <w:rsid w:val="0048316F"/>
    <w:rsid w:val="0048335A"/>
    <w:rsid w:val="00483439"/>
    <w:rsid w:val="00483483"/>
    <w:rsid w:val="00483561"/>
    <w:rsid w:val="00483647"/>
    <w:rsid w:val="00483674"/>
    <w:rsid w:val="00483690"/>
    <w:rsid w:val="00483735"/>
    <w:rsid w:val="0048381F"/>
    <w:rsid w:val="004838DD"/>
    <w:rsid w:val="00483948"/>
    <w:rsid w:val="00483ABA"/>
    <w:rsid w:val="00483B0E"/>
    <w:rsid w:val="00483B79"/>
    <w:rsid w:val="00483F18"/>
    <w:rsid w:val="00483FA8"/>
    <w:rsid w:val="00484000"/>
    <w:rsid w:val="0048403D"/>
    <w:rsid w:val="004841D4"/>
    <w:rsid w:val="00484269"/>
    <w:rsid w:val="00484270"/>
    <w:rsid w:val="004842A6"/>
    <w:rsid w:val="00484445"/>
    <w:rsid w:val="004844DE"/>
    <w:rsid w:val="004846CD"/>
    <w:rsid w:val="004846E6"/>
    <w:rsid w:val="0048478A"/>
    <w:rsid w:val="004847BA"/>
    <w:rsid w:val="0048485F"/>
    <w:rsid w:val="00484A5F"/>
    <w:rsid w:val="00484C0F"/>
    <w:rsid w:val="00484CAF"/>
    <w:rsid w:val="00484CCF"/>
    <w:rsid w:val="00484F8F"/>
    <w:rsid w:val="00484F93"/>
    <w:rsid w:val="00484FA8"/>
    <w:rsid w:val="00485092"/>
    <w:rsid w:val="004850B1"/>
    <w:rsid w:val="0048532E"/>
    <w:rsid w:val="004853AA"/>
    <w:rsid w:val="00485455"/>
    <w:rsid w:val="0048569A"/>
    <w:rsid w:val="004856F1"/>
    <w:rsid w:val="004857E8"/>
    <w:rsid w:val="00485844"/>
    <w:rsid w:val="0048585E"/>
    <w:rsid w:val="00485C4F"/>
    <w:rsid w:val="00485CE7"/>
    <w:rsid w:val="00485E04"/>
    <w:rsid w:val="00485F2B"/>
    <w:rsid w:val="00485FF7"/>
    <w:rsid w:val="00486539"/>
    <w:rsid w:val="00486675"/>
    <w:rsid w:val="0048668B"/>
    <w:rsid w:val="0048670C"/>
    <w:rsid w:val="00486715"/>
    <w:rsid w:val="0048678F"/>
    <w:rsid w:val="00486795"/>
    <w:rsid w:val="0048680F"/>
    <w:rsid w:val="0048685E"/>
    <w:rsid w:val="004868A4"/>
    <w:rsid w:val="004868E9"/>
    <w:rsid w:val="0048695B"/>
    <w:rsid w:val="00486AB3"/>
    <w:rsid w:val="00486DA4"/>
    <w:rsid w:val="00486E53"/>
    <w:rsid w:val="00486F15"/>
    <w:rsid w:val="00487107"/>
    <w:rsid w:val="004871C9"/>
    <w:rsid w:val="00487279"/>
    <w:rsid w:val="004872EE"/>
    <w:rsid w:val="0048735E"/>
    <w:rsid w:val="0048736B"/>
    <w:rsid w:val="004874C6"/>
    <w:rsid w:val="004876C5"/>
    <w:rsid w:val="004877E8"/>
    <w:rsid w:val="004879F7"/>
    <w:rsid w:val="00487C24"/>
    <w:rsid w:val="00487D3A"/>
    <w:rsid w:val="00487E37"/>
    <w:rsid w:val="00487EF9"/>
    <w:rsid w:val="0049006D"/>
    <w:rsid w:val="004900AA"/>
    <w:rsid w:val="0049011C"/>
    <w:rsid w:val="0049023D"/>
    <w:rsid w:val="004902B0"/>
    <w:rsid w:val="00490422"/>
    <w:rsid w:val="0049081B"/>
    <w:rsid w:val="00490852"/>
    <w:rsid w:val="004909A6"/>
    <w:rsid w:val="004909F4"/>
    <w:rsid w:val="00490BAD"/>
    <w:rsid w:val="00490D7F"/>
    <w:rsid w:val="00490DDA"/>
    <w:rsid w:val="00490E46"/>
    <w:rsid w:val="00490EF6"/>
    <w:rsid w:val="004911E8"/>
    <w:rsid w:val="00491203"/>
    <w:rsid w:val="004912A0"/>
    <w:rsid w:val="00491355"/>
    <w:rsid w:val="00491833"/>
    <w:rsid w:val="0049187A"/>
    <w:rsid w:val="00491AB3"/>
    <w:rsid w:val="00491C4E"/>
    <w:rsid w:val="00491CE3"/>
    <w:rsid w:val="00491CEC"/>
    <w:rsid w:val="00491CF1"/>
    <w:rsid w:val="00491DED"/>
    <w:rsid w:val="00491EC2"/>
    <w:rsid w:val="00491FC9"/>
    <w:rsid w:val="00492140"/>
    <w:rsid w:val="00492145"/>
    <w:rsid w:val="0049232C"/>
    <w:rsid w:val="004923DA"/>
    <w:rsid w:val="00492415"/>
    <w:rsid w:val="00492446"/>
    <w:rsid w:val="0049249D"/>
    <w:rsid w:val="004924FC"/>
    <w:rsid w:val="00492506"/>
    <w:rsid w:val="00492851"/>
    <w:rsid w:val="0049286D"/>
    <w:rsid w:val="00492886"/>
    <w:rsid w:val="00492912"/>
    <w:rsid w:val="00492A40"/>
    <w:rsid w:val="00492AA5"/>
    <w:rsid w:val="00492B56"/>
    <w:rsid w:val="00492C91"/>
    <w:rsid w:val="00492D4B"/>
    <w:rsid w:val="00492E1D"/>
    <w:rsid w:val="004930B1"/>
    <w:rsid w:val="004930B5"/>
    <w:rsid w:val="00493118"/>
    <w:rsid w:val="004931B3"/>
    <w:rsid w:val="0049338F"/>
    <w:rsid w:val="00493432"/>
    <w:rsid w:val="0049343C"/>
    <w:rsid w:val="0049359E"/>
    <w:rsid w:val="004935DB"/>
    <w:rsid w:val="0049361D"/>
    <w:rsid w:val="00493813"/>
    <w:rsid w:val="0049385A"/>
    <w:rsid w:val="004938CA"/>
    <w:rsid w:val="004939D7"/>
    <w:rsid w:val="00493A84"/>
    <w:rsid w:val="00493B45"/>
    <w:rsid w:val="00493E73"/>
    <w:rsid w:val="00493F03"/>
    <w:rsid w:val="00493F74"/>
    <w:rsid w:val="00493FA6"/>
    <w:rsid w:val="00494143"/>
    <w:rsid w:val="004942EF"/>
    <w:rsid w:val="004943C8"/>
    <w:rsid w:val="00494573"/>
    <w:rsid w:val="0049459D"/>
    <w:rsid w:val="004946B5"/>
    <w:rsid w:val="00494766"/>
    <w:rsid w:val="004948E2"/>
    <w:rsid w:val="00494924"/>
    <w:rsid w:val="0049494E"/>
    <w:rsid w:val="0049497E"/>
    <w:rsid w:val="004949D7"/>
    <w:rsid w:val="00494ADB"/>
    <w:rsid w:val="00494B3E"/>
    <w:rsid w:val="00494B93"/>
    <w:rsid w:val="00494DF9"/>
    <w:rsid w:val="00494F0F"/>
    <w:rsid w:val="00494F1B"/>
    <w:rsid w:val="00494F2D"/>
    <w:rsid w:val="00495111"/>
    <w:rsid w:val="00495138"/>
    <w:rsid w:val="0049515B"/>
    <w:rsid w:val="00495203"/>
    <w:rsid w:val="00495272"/>
    <w:rsid w:val="00495332"/>
    <w:rsid w:val="00495355"/>
    <w:rsid w:val="00495409"/>
    <w:rsid w:val="00495424"/>
    <w:rsid w:val="004954AE"/>
    <w:rsid w:val="0049550E"/>
    <w:rsid w:val="0049566D"/>
    <w:rsid w:val="004956BD"/>
    <w:rsid w:val="004956D7"/>
    <w:rsid w:val="004956F9"/>
    <w:rsid w:val="0049598D"/>
    <w:rsid w:val="00495AC7"/>
    <w:rsid w:val="00495BD0"/>
    <w:rsid w:val="00495CE6"/>
    <w:rsid w:val="00495D1B"/>
    <w:rsid w:val="00495D4A"/>
    <w:rsid w:val="00495E46"/>
    <w:rsid w:val="00496104"/>
    <w:rsid w:val="00496109"/>
    <w:rsid w:val="00496417"/>
    <w:rsid w:val="00496522"/>
    <w:rsid w:val="00496540"/>
    <w:rsid w:val="0049658B"/>
    <w:rsid w:val="00496596"/>
    <w:rsid w:val="004965DB"/>
    <w:rsid w:val="00496724"/>
    <w:rsid w:val="0049682A"/>
    <w:rsid w:val="00496896"/>
    <w:rsid w:val="00496AD5"/>
    <w:rsid w:val="00496BFC"/>
    <w:rsid w:val="00496D54"/>
    <w:rsid w:val="00496E08"/>
    <w:rsid w:val="00496E63"/>
    <w:rsid w:val="00496FA1"/>
    <w:rsid w:val="0049701A"/>
    <w:rsid w:val="00497039"/>
    <w:rsid w:val="00497334"/>
    <w:rsid w:val="0049733A"/>
    <w:rsid w:val="00497389"/>
    <w:rsid w:val="00497404"/>
    <w:rsid w:val="0049753C"/>
    <w:rsid w:val="00497554"/>
    <w:rsid w:val="0049759A"/>
    <w:rsid w:val="00497665"/>
    <w:rsid w:val="0049766B"/>
    <w:rsid w:val="004976D9"/>
    <w:rsid w:val="0049772E"/>
    <w:rsid w:val="0049774F"/>
    <w:rsid w:val="00497879"/>
    <w:rsid w:val="0049788A"/>
    <w:rsid w:val="00497994"/>
    <w:rsid w:val="004979D0"/>
    <w:rsid w:val="004979EC"/>
    <w:rsid w:val="00497A0D"/>
    <w:rsid w:val="00497ABF"/>
    <w:rsid w:val="00497AD2"/>
    <w:rsid w:val="00497AF4"/>
    <w:rsid w:val="00497D21"/>
    <w:rsid w:val="00497D9E"/>
    <w:rsid w:val="00497DB4"/>
    <w:rsid w:val="00497E14"/>
    <w:rsid w:val="00497F8D"/>
    <w:rsid w:val="00497FF7"/>
    <w:rsid w:val="004A01BA"/>
    <w:rsid w:val="004A0392"/>
    <w:rsid w:val="004A0448"/>
    <w:rsid w:val="004A0536"/>
    <w:rsid w:val="004A06C7"/>
    <w:rsid w:val="004A06DF"/>
    <w:rsid w:val="004A079F"/>
    <w:rsid w:val="004A07C4"/>
    <w:rsid w:val="004A08A8"/>
    <w:rsid w:val="004A08FF"/>
    <w:rsid w:val="004A0919"/>
    <w:rsid w:val="004A0B1D"/>
    <w:rsid w:val="004A0B52"/>
    <w:rsid w:val="004A0BD4"/>
    <w:rsid w:val="004A10F0"/>
    <w:rsid w:val="004A1279"/>
    <w:rsid w:val="004A12D3"/>
    <w:rsid w:val="004A132F"/>
    <w:rsid w:val="004A1351"/>
    <w:rsid w:val="004A13A1"/>
    <w:rsid w:val="004A14DE"/>
    <w:rsid w:val="004A1772"/>
    <w:rsid w:val="004A18E3"/>
    <w:rsid w:val="004A18E7"/>
    <w:rsid w:val="004A19A6"/>
    <w:rsid w:val="004A19CB"/>
    <w:rsid w:val="004A1BB6"/>
    <w:rsid w:val="004A1BC5"/>
    <w:rsid w:val="004A1CBC"/>
    <w:rsid w:val="004A1D5C"/>
    <w:rsid w:val="004A1DB9"/>
    <w:rsid w:val="004A2002"/>
    <w:rsid w:val="004A219F"/>
    <w:rsid w:val="004A2233"/>
    <w:rsid w:val="004A24AF"/>
    <w:rsid w:val="004A2515"/>
    <w:rsid w:val="004A258D"/>
    <w:rsid w:val="004A276B"/>
    <w:rsid w:val="004A29E4"/>
    <w:rsid w:val="004A2B0D"/>
    <w:rsid w:val="004A2B6A"/>
    <w:rsid w:val="004A2C06"/>
    <w:rsid w:val="004A2D10"/>
    <w:rsid w:val="004A2D35"/>
    <w:rsid w:val="004A2DFB"/>
    <w:rsid w:val="004A304C"/>
    <w:rsid w:val="004A307D"/>
    <w:rsid w:val="004A3136"/>
    <w:rsid w:val="004A330A"/>
    <w:rsid w:val="004A335D"/>
    <w:rsid w:val="004A3497"/>
    <w:rsid w:val="004A3530"/>
    <w:rsid w:val="004A36BA"/>
    <w:rsid w:val="004A38E1"/>
    <w:rsid w:val="004A3908"/>
    <w:rsid w:val="004A395D"/>
    <w:rsid w:val="004A396E"/>
    <w:rsid w:val="004A3A1B"/>
    <w:rsid w:val="004A3B03"/>
    <w:rsid w:val="004A3B28"/>
    <w:rsid w:val="004A3C6A"/>
    <w:rsid w:val="004A3C99"/>
    <w:rsid w:val="004A3D77"/>
    <w:rsid w:val="004A3DB0"/>
    <w:rsid w:val="004A3DF8"/>
    <w:rsid w:val="004A3E54"/>
    <w:rsid w:val="004A3E55"/>
    <w:rsid w:val="004A3E64"/>
    <w:rsid w:val="004A3E82"/>
    <w:rsid w:val="004A3F5F"/>
    <w:rsid w:val="004A3F82"/>
    <w:rsid w:val="004A4074"/>
    <w:rsid w:val="004A4149"/>
    <w:rsid w:val="004A428A"/>
    <w:rsid w:val="004A428F"/>
    <w:rsid w:val="004A46D0"/>
    <w:rsid w:val="004A478F"/>
    <w:rsid w:val="004A47B5"/>
    <w:rsid w:val="004A47E0"/>
    <w:rsid w:val="004A4801"/>
    <w:rsid w:val="004A4BB3"/>
    <w:rsid w:val="004A4BB8"/>
    <w:rsid w:val="004A4DED"/>
    <w:rsid w:val="004A4FC0"/>
    <w:rsid w:val="004A5074"/>
    <w:rsid w:val="004A50DC"/>
    <w:rsid w:val="004A52DE"/>
    <w:rsid w:val="004A548F"/>
    <w:rsid w:val="004A5531"/>
    <w:rsid w:val="004A5673"/>
    <w:rsid w:val="004A5676"/>
    <w:rsid w:val="004A5895"/>
    <w:rsid w:val="004A58B2"/>
    <w:rsid w:val="004A590A"/>
    <w:rsid w:val="004A5AEC"/>
    <w:rsid w:val="004A5CD0"/>
    <w:rsid w:val="004A5CDD"/>
    <w:rsid w:val="004A5D8D"/>
    <w:rsid w:val="004A5DD7"/>
    <w:rsid w:val="004A5F30"/>
    <w:rsid w:val="004A5F63"/>
    <w:rsid w:val="004A60EE"/>
    <w:rsid w:val="004A6690"/>
    <w:rsid w:val="004A67FD"/>
    <w:rsid w:val="004A68A1"/>
    <w:rsid w:val="004A69FE"/>
    <w:rsid w:val="004A6B01"/>
    <w:rsid w:val="004A6BE6"/>
    <w:rsid w:val="004A6D87"/>
    <w:rsid w:val="004A70BC"/>
    <w:rsid w:val="004A7270"/>
    <w:rsid w:val="004A7404"/>
    <w:rsid w:val="004A753A"/>
    <w:rsid w:val="004A765C"/>
    <w:rsid w:val="004A76C7"/>
    <w:rsid w:val="004A76E7"/>
    <w:rsid w:val="004A7963"/>
    <w:rsid w:val="004A7A00"/>
    <w:rsid w:val="004A7A2D"/>
    <w:rsid w:val="004A7AA2"/>
    <w:rsid w:val="004A7BC4"/>
    <w:rsid w:val="004A7C58"/>
    <w:rsid w:val="004A7C99"/>
    <w:rsid w:val="004A7D07"/>
    <w:rsid w:val="004A7E8B"/>
    <w:rsid w:val="004A7EED"/>
    <w:rsid w:val="004A7FE5"/>
    <w:rsid w:val="004B00A4"/>
    <w:rsid w:val="004B00F1"/>
    <w:rsid w:val="004B016B"/>
    <w:rsid w:val="004B0207"/>
    <w:rsid w:val="004B040E"/>
    <w:rsid w:val="004B04B8"/>
    <w:rsid w:val="004B0597"/>
    <w:rsid w:val="004B06E5"/>
    <w:rsid w:val="004B08C6"/>
    <w:rsid w:val="004B090A"/>
    <w:rsid w:val="004B0979"/>
    <w:rsid w:val="004B0A09"/>
    <w:rsid w:val="004B0A36"/>
    <w:rsid w:val="004B0A3A"/>
    <w:rsid w:val="004B0A4E"/>
    <w:rsid w:val="004B0A6F"/>
    <w:rsid w:val="004B0AB6"/>
    <w:rsid w:val="004B0B16"/>
    <w:rsid w:val="004B0C48"/>
    <w:rsid w:val="004B0CB9"/>
    <w:rsid w:val="004B0DB5"/>
    <w:rsid w:val="004B0DC8"/>
    <w:rsid w:val="004B0EF9"/>
    <w:rsid w:val="004B0F43"/>
    <w:rsid w:val="004B0F64"/>
    <w:rsid w:val="004B10A4"/>
    <w:rsid w:val="004B10BD"/>
    <w:rsid w:val="004B124E"/>
    <w:rsid w:val="004B12B7"/>
    <w:rsid w:val="004B168C"/>
    <w:rsid w:val="004B173D"/>
    <w:rsid w:val="004B1775"/>
    <w:rsid w:val="004B1789"/>
    <w:rsid w:val="004B1854"/>
    <w:rsid w:val="004B18F5"/>
    <w:rsid w:val="004B1972"/>
    <w:rsid w:val="004B2006"/>
    <w:rsid w:val="004B2051"/>
    <w:rsid w:val="004B22D1"/>
    <w:rsid w:val="004B231C"/>
    <w:rsid w:val="004B268D"/>
    <w:rsid w:val="004B297E"/>
    <w:rsid w:val="004B2B48"/>
    <w:rsid w:val="004B2CC6"/>
    <w:rsid w:val="004B2D0E"/>
    <w:rsid w:val="004B2D81"/>
    <w:rsid w:val="004B2DD0"/>
    <w:rsid w:val="004B2E3E"/>
    <w:rsid w:val="004B2E4C"/>
    <w:rsid w:val="004B2E99"/>
    <w:rsid w:val="004B3039"/>
    <w:rsid w:val="004B3098"/>
    <w:rsid w:val="004B3107"/>
    <w:rsid w:val="004B314E"/>
    <w:rsid w:val="004B31F4"/>
    <w:rsid w:val="004B3239"/>
    <w:rsid w:val="004B327C"/>
    <w:rsid w:val="004B329C"/>
    <w:rsid w:val="004B32A1"/>
    <w:rsid w:val="004B33C4"/>
    <w:rsid w:val="004B36CC"/>
    <w:rsid w:val="004B373A"/>
    <w:rsid w:val="004B384E"/>
    <w:rsid w:val="004B384F"/>
    <w:rsid w:val="004B386A"/>
    <w:rsid w:val="004B3899"/>
    <w:rsid w:val="004B3A95"/>
    <w:rsid w:val="004B3C40"/>
    <w:rsid w:val="004B3E38"/>
    <w:rsid w:val="004B41E7"/>
    <w:rsid w:val="004B425C"/>
    <w:rsid w:val="004B4293"/>
    <w:rsid w:val="004B43F4"/>
    <w:rsid w:val="004B4457"/>
    <w:rsid w:val="004B488E"/>
    <w:rsid w:val="004B48B9"/>
    <w:rsid w:val="004B4A57"/>
    <w:rsid w:val="004B4C1A"/>
    <w:rsid w:val="004B4D6B"/>
    <w:rsid w:val="004B4E1B"/>
    <w:rsid w:val="004B4F30"/>
    <w:rsid w:val="004B504E"/>
    <w:rsid w:val="004B50EA"/>
    <w:rsid w:val="004B51BF"/>
    <w:rsid w:val="004B51D2"/>
    <w:rsid w:val="004B53D2"/>
    <w:rsid w:val="004B5452"/>
    <w:rsid w:val="004B550F"/>
    <w:rsid w:val="004B55A4"/>
    <w:rsid w:val="004B57A8"/>
    <w:rsid w:val="004B585F"/>
    <w:rsid w:val="004B59CD"/>
    <w:rsid w:val="004B5AF4"/>
    <w:rsid w:val="004B5C74"/>
    <w:rsid w:val="004B5CC2"/>
    <w:rsid w:val="004B5D7D"/>
    <w:rsid w:val="004B5DAA"/>
    <w:rsid w:val="004B5DD7"/>
    <w:rsid w:val="004B5E36"/>
    <w:rsid w:val="004B5E86"/>
    <w:rsid w:val="004B5F80"/>
    <w:rsid w:val="004B6343"/>
    <w:rsid w:val="004B63E7"/>
    <w:rsid w:val="004B6423"/>
    <w:rsid w:val="004B64CB"/>
    <w:rsid w:val="004B65E0"/>
    <w:rsid w:val="004B66EC"/>
    <w:rsid w:val="004B676B"/>
    <w:rsid w:val="004B6A2A"/>
    <w:rsid w:val="004B6CC3"/>
    <w:rsid w:val="004B6DF5"/>
    <w:rsid w:val="004B6E8E"/>
    <w:rsid w:val="004B7060"/>
    <w:rsid w:val="004B7162"/>
    <w:rsid w:val="004B7474"/>
    <w:rsid w:val="004B75D6"/>
    <w:rsid w:val="004B77C5"/>
    <w:rsid w:val="004B795C"/>
    <w:rsid w:val="004B79CD"/>
    <w:rsid w:val="004B7A1E"/>
    <w:rsid w:val="004B7A22"/>
    <w:rsid w:val="004B7AA7"/>
    <w:rsid w:val="004B7ABD"/>
    <w:rsid w:val="004B7ABF"/>
    <w:rsid w:val="004B7E0C"/>
    <w:rsid w:val="004B7EB5"/>
    <w:rsid w:val="004B7F40"/>
    <w:rsid w:val="004B7FC0"/>
    <w:rsid w:val="004B7FE0"/>
    <w:rsid w:val="004C0140"/>
    <w:rsid w:val="004C01E3"/>
    <w:rsid w:val="004C0270"/>
    <w:rsid w:val="004C0366"/>
    <w:rsid w:val="004C04EC"/>
    <w:rsid w:val="004C05AD"/>
    <w:rsid w:val="004C05E6"/>
    <w:rsid w:val="004C0944"/>
    <w:rsid w:val="004C0957"/>
    <w:rsid w:val="004C0A02"/>
    <w:rsid w:val="004C0A5B"/>
    <w:rsid w:val="004C0A8F"/>
    <w:rsid w:val="004C0B46"/>
    <w:rsid w:val="004C0B64"/>
    <w:rsid w:val="004C0CD1"/>
    <w:rsid w:val="004C0D1D"/>
    <w:rsid w:val="004C0E52"/>
    <w:rsid w:val="004C0FAD"/>
    <w:rsid w:val="004C0FC0"/>
    <w:rsid w:val="004C1035"/>
    <w:rsid w:val="004C1098"/>
    <w:rsid w:val="004C12D6"/>
    <w:rsid w:val="004C15DF"/>
    <w:rsid w:val="004C15E2"/>
    <w:rsid w:val="004C1846"/>
    <w:rsid w:val="004C18FA"/>
    <w:rsid w:val="004C1AB7"/>
    <w:rsid w:val="004C1AEF"/>
    <w:rsid w:val="004C1B65"/>
    <w:rsid w:val="004C1BD4"/>
    <w:rsid w:val="004C1D13"/>
    <w:rsid w:val="004C1D57"/>
    <w:rsid w:val="004C1D64"/>
    <w:rsid w:val="004C1F48"/>
    <w:rsid w:val="004C2042"/>
    <w:rsid w:val="004C2205"/>
    <w:rsid w:val="004C231D"/>
    <w:rsid w:val="004C238D"/>
    <w:rsid w:val="004C2553"/>
    <w:rsid w:val="004C2580"/>
    <w:rsid w:val="004C2788"/>
    <w:rsid w:val="004C2896"/>
    <w:rsid w:val="004C28E7"/>
    <w:rsid w:val="004C2934"/>
    <w:rsid w:val="004C2B34"/>
    <w:rsid w:val="004C2B5A"/>
    <w:rsid w:val="004C2BD3"/>
    <w:rsid w:val="004C2BFD"/>
    <w:rsid w:val="004C2C2D"/>
    <w:rsid w:val="004C2C4D"/>
    <w:rsid w:val="004C2CED"/>
    <w:rsid w:val="004C2D1A"/>
    <w:rsid w:val="004C2DD8"/>
    <w:rsid w:val="004C2E37"/>
    <w:rsid w:val="004C30CF"/>
    <w:rsid w:val="004C31A4"/>
    <w:rsid w:val="004C3251"/>
    <w:rsid w:val="004C328C"/>
    <w:rsid w:val="004C345D"/>
    <w:rsid w:val="004C34E9"/>
    <w:rsid w:val="004C3505"/>
    <w:rsid w:val="004C3773"/>
    <w:rsid w:val="004C3923"/>
    <w:rsid w:val="004C3951"/>
    <w:rsid w:val="004C3965"/>
    <w:rsid w:val="004C3B0C"/>
    <w:rsid w:val="004C3BC8"/>
    <w:rsid w:val="004C40A3"/>
    <w:rsid w:val="004C434E"/>
    <w:rsid w:val="004C4724"/>
    <w:rsid w:val="004C495C"/>
    <w:rsid w:val="004C4982"/>
    <w:rsid w:val="004C4A3C"/>
    <w:rsid w:val="004C4B53"/>
    <w:rsid w:val="004C4D47"/>
    <w:rsid w:val="004C4D73"/>
    <w:rsid w:val="004C4D92"/>
    <w:rsid w:val="004C5045"/>
    <w:rsid w:val="004C50B1"/>
    <w:rsid w:val="004C510A"/>
    <w:rsid w:val="004C5222"/>
    <w:rsid w:val="004C52C9"/>
    <w:rsid w:val="004C5351"/>
    <w:rsid w:val="004C5437"/>
    <w:rsid w:val="004C5555"/>
    <w:rsid w:val="004C59D0"/>
    <w:rsid w:val="004C59E0"/>
    <w:rsid w:val="004C5A02"/>
    <w:rsid w:val="004C5ACB"/>
    <w:rsid w:val="004C5C06"/>
    <w:rsid w:val="004C5C33"/>
    <w:rsid w:val="004C5C8D"/>
    <w:rsid w:val="004C5D72"/>
    <w:rsid w:val="004C5DD0"/>
    <w:rsid w:val="004C5EC8"/>
    <w:rsid w:val="004C5ECC"/>
    <w:rsid w:val="004C5F5E"/>
    <w:rsid w:val="004C6020"/>
    <w:rsid w:val="004C605C"/>
    <w:rsid w:val="004C612A"/>
    <w:rsid w:val="004C6609"/>
    <w:rsid w:val="004C6916"/>
    <w:rsid w:val="004C6939"/>
    <w:rsid w:val="004C6950"/>
    <w:rsid w:val="004C697F"/>
    <w:rsid w:val="004C69B7"/>
    <w:rsid w:val="004C69BA"/>
    <w:rsid w:val="004C6B52"/>
    <w:rsid w:val="004C6BCE"/>
    <w:rsid w:val="004C6DB6"/>
    <w:rsid w:val="004C6DD6"/>
    <w:rsid w:val="004C6F3F"/>
    <w:rsid w:val="004C6F8C"/>
    <w:rsid w:val="004C7032"/>
    <w:rsid w:val="004C715D"/>
    <w:rsid w:val="004C7246"/>
    <w:rsid w:val="004C72D3"/>
    <w:rsid w:val="004C73C6"/>
    <w:rsid w:val="004C741A"/>
    <w:rsid w:val="004C7576"/>
    <w:rsid w:val="004C76CB"/>
    <w:rsid w:val="004C7956"/>
    <w:rsid w:val="004C7AF0"/>
    <w:rsid w:val="004C7BE0"/>
    <w:rsid w:val="004C7BE1"/>
    <w:rsid w:val="004C7C72"/>
    <w:rsid w:val="004C7E1B"/>
    <w:rsid w:val="004C7E45"/>
    <w:rsid w:val="004D0054"/>
    <w:rsid w:val="004D0097"/>
    <w:rsid w:val="004D00E2"/>
    <w:rsid w:val="004D01F2"/>
    <w:rsid w:val="004D0316"/>
    <w:rsid w:val="004D031B"/>
    <w:rsid w:val="004D063E"/>
    <w:rsid w:val="004D06A0"/>
    <w:rsid w:val="004D0906"/>
    <w:rsid w:val="004D092E"/>
    <w:rsid w:val="004D093F"/>
    <w:rsid w:val="004D0A3D"/>
    <w:rsid w:val="004D0B17"/>
    <w:rsid w:val="004D0C72"/>
    <w:rsid w:val="004D0D45"/>
    <w:rsid w:val="004D0D6A"/>
    <w:rsid w:val="004D0DB6"/>
    <w:rsid w:val="004D0F06"/>
    <w:rsid w:val="004D0FE9"/>
    <w:rsid w:val="004D1215"/>
    <w:rsid w:val="004D145D"/>
    <w:rsid w:val="004D15CC"/>
    <w:rsid w:val="004D165C"/>
    <w:rsid w:val="004D1680"/>
    <w:rsid w:val="004D1681"/>
    <w:rsid w:val="004D16E9"/>
    <w:rsid w:val="004D1717"/>
    <w:rsid w:val="004D1966"/>
    <w:rsid w:val="004D1A01"/>
    <w:rsid w:val="004D1BD3"/>
    <w:rsid w:val="004D1BE2"/>
    <w:rsid w:val="004D1E5F"/>
    <w:rsid w:val="004D2063"/>
    <w:rsid w:val="004D206D"/>
    <w:rsid w:val="004D21BB"/>
    <w:rsid w:val="004D22C4"/>
    <w:rsid w:val="004D237C"/>
    <w:rsid w:val="004D24A2"/>
    <w:rsid w:val="004D260F"/>
    <w:rsid w:val="004D26D6"/>
    <w:rsid w:val="004D28EE"/>
    <w:rsid w:val="004D2993"/>
    <w:rsid w:val="004D2A68"/>
    <w:rsid w:val="004D2BE0"/>
    <w:rsid w:val="004D2CA3"/>
    <w:rsid w:val="004D2E14"/>
    <w:rsid w:val="004D2E51"/>
    <w:rsid w:val="004D2E7D"/>
    <w:rsid w:val="004D2EA8"/>
    <w:rsid w:val="004D2F57"/>
    <w:rsid w:val="004D30B4"/>
    <w:rsid w:val="004D3129"/>
    <w:rsid w:val="004D3157"/>
    <w:rsid w:val="004D3230"/>
    <w:rsid w:val="004D3285"/>
    <w:rsid w:val="004D32A4"/>
    <w:rsid w:val="004D32AB"/>
    <w:rsid w:val="004D32FB"/>
    <w:rsid w:val="004D334A"/>
    <w:rsid w:val="004D3629"/>
    <w:rsid w:val="004D3696"/>
    <w:rsid w:val="004D36DA"/>
    <w:rsid w:val="004D37C9"/>
    <w:rsid w:val="004D397B"/>
    <w:rsid w:val="004D398D"/>
    <w:rsid w:val="004D39F2"/>
    <w:rsid w:val="004D3A1B"/>
    <w:rsid w:val="004D3A38"/>
    <w:rsid w:val="004D3C92"/>
    <w:rsid w:val="004D3E9C"/>
    <w:rsid w:val="004D3F18"/>
    <w:rsid w:val="004D3F35"/>
    <w:rsid w:val="004D3F36"/>
    <w:rsid w:val="004D400C"/>
    <w:rsid w:val="004D40A6"/>
    <w:rsid w:val="004D40BD"/>
    <w:rsid w:val="004D41D2"/>
    <w:rsid w:val="004D4226"/>
    <w:rsid w:val="004D4439"/>
    <w:rsid w:val="004D4484"/>
    <w:rsid w:val="004D4629"/>
    <w:rsid w:val="004D46C7"/>
    <w:rsid w:val="004D473D"/>
    <w:rsid w:val="004D47F0"/>
    <w:rsid w:val="004D482C"/>
    <w:rsid w:val="004D484E"/>
    <w:rsid w:val="004D4962"/>
    <w:rsid w:val="004D4997"/>
    <w:rsid w:val="004D4B00"/>
    <w:rsid w:val="004D4C67"/>
    <w:rsid w:val="004D4D85"/>
    <w:rsid w:val="004D4F6B"/>
    <w:rsid w:val="004D4F93"/>
    <w:rsid w:val="004D4FEF"/>
    <w:rsid w:val="004D51E7"/>
    <w:rsid w:val="004D51FE"/>
    <w:rsid w:val="004D5868"/>
    <w:rsid w:val="004D597F"/>
    <w:rsid w:val="004D5A08"/>
    <w:rsid w:val="004D5A10"/>
    <w:rsid w:val="004D5DA4"/>
    <w:rsid w:val="004D5F7F"/>
    <w:rsid w:val="004D6036"/>
    <w:rsid w:val="004D61F6"/>
    <w:rsid w:val="004D621E"/>
    <w:rsid w:val="004D62E8"/>
    <w:rsid w:val="004D62EE"/>
    <w:rsid w:val="004D65B2"/>
    <w:rsid w:val="004D67AA"/>
    <w:rsid w:val="004D6813"/>
    <w:rsid w:val="004D6AA7"/>
    <w:rsid w:val="004D6BBD"/>
    <w:rsid w:val="004D6C03"/>
    <w:rsid w:val="004D6C36"/>
    <w:rsid w:val="004D6C81"/>
    <w:rsid w:val="004D6F20"/>
    <w:rsid w:val="004D7119"/>
    <w:rsid w:val="004D7124"/>
    <w:rsid w:val="004D7135"/>
    <w:rsid w:val="004D72C0"/>
    <w:rsid w:val="004D72CA"/>
    <w:rsid w:val="004D7386"/>
    <w:rsid w:val="004D745D"/>
    <w:rsid w:val="004D74FF"/>
    <w:rsid w:val="004D757B"/>
    <w:rsid w:val="004D77C5"/>
    <w:rsid w:val="004D783D"/>
    <w:rsid w:val="004D7975"/>
    <w:rsid w:val="004D79A9"/>
    <w:rsid w:val="004D7B5F"/>
    <w:rsid w:val="004D7C69"/>
    <w:rsid w:val="004D7D53"/>
    <w:rsid w:val="004D7F8A"/>
    <w:rsid w:val="004D7FBB"/>
    <w:rsid w:val="004E0121"/>
    <w:rsid w:val="004E0126"/>
    <w:rsid w:val="004E0237"/>
    <w:rsid w:val="004E02F5"/>
    <w:rsid w:val="004E03C6"/>
    <w:rsid w:val="004E046C"/>
    <w:rsid w:val="004E053C"/>
    <w:rsid w:val="004E09C1"/>
    <w:rsid w:val="004E09F7"/>
    <w:rsid w:val="004E0ABA"/>
    <w:rsid w:val="004E0CE9"/>
    <w:rsid w:val="004E0E58"/>
    <w:rsid w:val="004E0E99"/>
    <w:rsid w:val="004E102A"/>
    <w:rsid w:val="004E106B"/>
    <w:rsid w:val="004E10C4"/>
    <w:rsid w:val="004E1356"/>
    <w:rsid w:val="004E1519"/>
    <w:rsid w:val="004E1593"/>
    <w:rsid w:val="004E1649"/>
    <w:rsid w:val="004E1660"/>
    <w:rsid w:val="004E168E"/>
    <w:rsid w:val="004E1790"/>
    <w:rsid w:val="004E17FD"/>
    <w:rsid w:val="004E1841"/>
    <w:rsid w:val="004E1935"/>
    <w:rsid w:val="004E1B4B"/>
    <w:rsid w:val="004E1C96"/>
    <w:rsid w:val="004E1CE0"/>
    <w:rsid w:val="004E1E20"/>
    <w:rsid w:val="004E1F56"/>
    <w:rsid w:val="004E1FAF"/>
    <w:rsid w:val="004E2031"/>
    <w:rsid w:val="004E216B"/>
    <w:rsid w:val="004E2255"/>
    <w:rsid w:val="004E2461"/>
    <w:rsid w:val="004E260D"/>
    <w:rsid w:val="004E2660"/>
    <w:rsid w:val="004E2901"/>
    <w:rsid w:val="004E2A49"/>
    <w:rsid w:val="004E2B0E"/>
    <w:rsid w:val="004E2CE4"/>
    <w:rsid w:val="004E2D28"/>
    <w:rsid w:val="004E2E9D"/>
    <w:rsid w:val="004E329A"/>
    <w:rsid w:val="004E3468"/>
    <w:rsid w:val="004E34D8"/>
    <w:rsid w:val="004E363F"/>
    <w:rsid w:val="004E3947"/>
    <w:rsid w:val="004E3A4C"/>
    <w:rsid w:val="004E3A87"/>
    <w:rsid w:val="004E3A90"/>
    <w:rsid w:val="004E3AF1"/>
    <w:rsid w:val="004E3BCB"/>
    <w:rsid w:val="004E3EF6"/>
    <w:rsid w:val="004E3F74"/>
    <w:rsid w:val="004E420E"/>
    <w:rsid w:val="004E4212"/>
    <w:rsid w:val="004E425B"/>
    <w:rsid w:val="004E4319"/>
    <w:rsid w:val="004E455D"/>
    <w:rsid w:val="004E46AC"/>
    <w:rsid w:val="004E4740"/>
    <w:rsid w:val="004E479C"/>
    <w:rsid w:val="004E4ABC"/>
    <w:rsid w:val="004E4AC9"/>
    <w:rsid w:val="004E4AEF"/>
    <w:rsid w:val="004E4B23"/>
    <w:rsid w:val="004E4CD2"/>
    <w:rsid w:val="004E4D1D"/>
    <w:rsid w:val="004E4D62"/>
    <w:rsid w:val="004E4D7D"/>
    <w:rsid w:val="004E5070"/>
    <w:rsid w:val="004E5079"/>
    <w:rsid w:val="004E5080"/>
    <w:rsid w:val="004E5235"/>
    <w:rsid w:val="004E5442"/>
    <w:rsid w:val="004E549F"/>
    <w:rsid w:val="004E56A0"/>
    <w:rsid w:val="004E5773"/>
    <w:rsid w:val="004E5A1E"/>
    <w:rsid w:val="004E5A2F"/>
    <w:rsid w:val="004E5C24"/>
    <w:rsid w:val="004E5E2B"/>
    <w:rsid w:val="004E5E68"/>
    <w:rsid w:val="004E5F06"/>
    <w:rsid w:val="004E5F6E"/>
    <w:rsid w:val="004E5F7D"/>
    <w:rsid w:val="004E6059"/>
    <w:rsid w:val="004E6092"/>
    <w:rsid w:val="004E61B3"/>
    <w:rsid w:val="004E642C"/>
    <w:rsid w:val="004E6448"/>
    <w:rsid w:val="004E6539"/>
    <w:rsid w:val="004E654D"/>
    <w:rsid w:val="004E65F4"/>
    <w:rsid w:val="004E666D"/>
    <w:rsid w:val="004E669A"/>
    <w:rsid w:val="004E6702"/>
    <w:rsid w:val="004E6736"/>
    <w:rsid w:val="004E6776"/>
    <w:rsid w:val="004E687C"/>
    <w:rsid w:val="004E693F"/>
    <w:rsid w:val="004E6BDD"/>
    <w:rsid w:val="004E6C52"/>
    <w:rsid w:val="004E6D26"/>
    <w:rsid w:val="004E6E96"/>
    <w:rsid w:val="004E704C"/>
    <w:rsid w:val="004E707B"/>
    <w:rsid w:val="004E70D3"/>
    <w:rsid w:val="004E72E5"/>
    <w:rsid w:val="004E748B"/>
    <w:rsid w:val="004E7719"/>
    <w:rsid w:val="004E77A2"/>
    <w:rsid w:val="004E786E"/>
    <w:rsid w:val="004E7C09"/>
    <w:rsid w:val="004E7CFB"/>
    <w:rsid w:val="004E7E12"/>
    <w:rsid w:val="004E7E4E"/>
    <w:rsid w:val="004E7F2B"/>
    <w:rsid w:val="004F0130"/>
    <w:rsid w:val="004F014D"/>
    <w:rsid w:val="004F01F4"/>
    <w:rsid w:val="004F0332"/>
    <w:rsid w:val="004F0444"/>
    <w:rsid w:val="004F04B7"/>
    <w:rsid w:val="004F05C7"/>
    <w:rsid w:val="004F06BE"/>
    <w:rsid w:val="004F084B"/>
    <w:rsid w:val="004F08D8"/>
    <w:rsid w:val="004F0A36"/>
    <w:rsid w:val="004F0AEE"/>
    <w:rsid w:val="004F0C12"/>
    <w:rsid w:val="004F0CAE"/>
    <w:rsid w:val="004F0EBC"/>
    <w:rsid w:val="004F0EDD"/>
    <w:rsid w:val="004F0F2E"/>
    <w:rsid w:val="004F0F53"/>
    <w:rsid w:val="004F0F59"/>
    <w:rsid w:val="004F108D"/>
    <w:rsid w:val="004F10B5"/>
    <w:rsid w:val="004F1163"/>
    <w:rsid w:val="004F1247"/>
    <w:rsid w:val="004F12F7"/>
    <w:rsid w:val="004F14EC"/>
    <w:rsid w:val="004F151B"/>
    <w:rsid w:val="004F15B0"/>
    <w:rsid w:val="004F1773"/>
    <w:rsid w:val="004F17AA"/>
    <w:rsid w:val="004F192C"/>
    <w:rsid w:val="004F1940"/>
    <w:rsid w:val="004F19D2"/>
    <w:rsid w:val="004F1B68"/>
    <w:rsid w:val="004F1B8D"/>
    <w:rsid w:val="004F1E2C"/>
    <w:rsid w:val="004F1F82"/>
    <w:rsid w:val="004F20D8"/>
    <w:rsid w:val="004F21DF"/>
    <w:rsid w:val="004F2206"/>
    <w:rsid w:val="004F2351"/>
    <w:rsid w:val="004F2438"/>
    <w:rsid w:val="004F244F"/>
    <w:rsid w:val="004F2484"/>
    <w:rsid w:val="004F2606"/>
    <w:rsid w:val="004F2855"/>
    <w:rsid w:val="004F29CF"/>
    <w:rsid w:val="004F2AC2"/>
    <w:rsid w:val="004F2C19"/>
    <w:rsid w:val="004F2C4B"/>
    <w:rsid w:val="004F2C92"/>
    <w:rsid w:val="004F2DCE"/>
    <w:rsid w:val="004F2F28"/>
    <w:rsid w:val="004F2FB1"/>
    <w:rsid w:val="004F2FF0"/>
    <w:rsid w:val="004F30B5"/>
    <w:rsid w:val="004F315A"/>
    <w:rsid w:val="004F31E1"/>
    <w:rsid w:val="004F3209"/>
    <w:rsid w:val="004F323D"/>
    <w:rsid w:val="004F3291"/>
    <w:rsid w:val="004F32C3"/>
    <w:rsid w:val="004F337B"/>
    <w:rsid w:val="004F3393"/>
    <w:rsid w:val="004F33B7"/>
    <w:rsid w:val="004F3401"/>
    <w:rsid w:val="004F3515"/>
    <w:rsid w:val="004F3631"/>
    <w:rsid w:val="004F366B"/>
    <w:rsid w:val="004F371E"/>
    <w:rsid w:val="004F373D"/>
    <w:rsid w:val="004F3774"/>
    <w:rsid w:val="004F3799"/>
    <w:rsid w:val="004F37DC"/>
    <w:rsid w:val="004F38E1"/>
    <w:rsid w:val="004F3AAE"/>
    <w:rsid w:val="004F3C36"/>
    <w:rsid w:val="004F3CB8"/>
    <w:rsid w:val="004F3F73"/>
    <w:rsid w:val="004F42D0"/>
    <w:rsid w:val="004F4320"/>
    <w:rsid w:val="004F439C"/>
    <w:rsid w:val="004F44A5"/>
    <w:rsid w:val="004F44AE"/>
    <w:rsid w:val="004F4552"/>
    <w:rsid w:val="004F45F5"/>
    <w:rsid w:val="004F48AF"/>
    <w:rsid w:val="004F4988"/>
    <w:rsid w:val="004F4B1C"/>
    <w:rsid w:val="004F4D38"/>
    <w:rsid w:val="004F4E90"/>
    <w:rsid w:val="004F5020"/>
    <w:rsid w:val="004F50D2"/>
    <w:rsid w:val="004F5135"/>
    <w:rsid w:val="004F51C0"/>
    <w:rsid w:val="004F530D"/>
    <w:rsid w:val="004F544E"/>
    <w:rsid w:val="004F54AB"/>
    <w:rsid w:val="004F5519"/>
    <w:rsid w:val="004F562D"/>
    <w:rsid w:val="004F56E2"/>
    <w:rsid w:val="004F578D"/>
    <w:rsid w:val="004F58B3"/>
    <w:rsid w:val="004F58DC"/>
    <w:rsid w:val="004F593A"/>
    <w:rsid w:val="004F5A2D"/>
    <w:rsid w:val="004F5A62"/>
    <w:rsid w:val="004F5A80"/>
    <w:rsid w:val="004F5F13"/>
    <w:rsid w:val="004F5F29"/>
    <w:rsid w:val="004F6245"/>
    <w:rsid w:val="004F6289"/>
    <w:rsid w:val="004F639D"/>
    <w:rsid w:val="004F65FD"/>
    <w:rsid w:val="004F6652"/>
    <w:rsid w:val="004F66CF"/>
    <w:rsid w:val="004F6822"/>
    <w:rsid w:val="004F684A"/>
    <w:rsid w:val="004F6959"/>
    <w:rsid w:val="004F69E3"/>
    <w:rsid w:val="004F6A53"/>
    <w:rsid w:val="004F6A5D"/>
    <w:rsid w:val="004F6B18"/>
    <w:rsid w:val="004F6C62"/>
    <w:rsid w:val="004F6C73"/>
    <w:rsid w:val="004F6CF1"/>
    <w:rsid w:val="004F6D4A"/>
    <w:rsid w:val="004F6D84"/>
    <w:rsid w:val="004F6DB1"/>
    <w:rsid w:val="004F6E5A"/>
    <w:rsid w:val="004F6F73"/>
    <w:rsid w:val="004F6FAD"/>
    <w:rsid w:val="004F7080"/>
    <w:rsid w:val="004F70A2"/>
    <w:rsid w:val="004F721D"/>
    <w:rsid w:val="004F7246"/>
    <w:rsid w:val="004F7265"/>
    <w:rsid w:val="004F7329"/>
    <w:rsid w:val="004F7363"/>
    <w:rsid w:val="004F7501"/>
    <w:rsid w:val="004F752E"/>
    <w:rsid w:val="004F759C"/>
    <w:rsid w:val="004F77E8"/>
    <w:rsid w:val="004F783F"/>
    <w:rsid w:val="004F78D8"/>
    <w:rsid w:val="004F7A7A"/>
    <w:rsid w:val="004F7D05"/>
    <w:rsid w:val="004F7EC4"/>
    <w:rsid w:val="004F7EEC"/>
    <w:rsid w:val="004F7FC9"/>
    <w:rsid w:val="004F7FD4"/>
    <w:rsid w:val="00500004"/>
    <w:rsid w:val="0050010B"/>
    <w:rsid w:val="0050028D"/>
    <w:rsid w:val="005002D4"/>
    <w:rsid w:val="00500438"/>
    <w:rsid w:val="005005C6"/>
    <w:rsid w:val="005006C2"/>
    <w:rsid w:val="00500738"/>
    <w:rsid w:val="005007AA"/>
    <w:rsid w:val="00500975"/>
    <w:rsid w:val="0050098A"/>
    <w:rsid w:val="005009A5"/>
    <w:rsid w:val="00500E29"/>
    <w:rsid w:val="00500E8E"/>
    <w:rsid w:val="00500EFB"/>
    <w:rsid w:val="00500F92"/>
    <w:rsid w:val="00500FE5"/>
    <w:rsid w:val="00501109"/>
    <w:rsid w:val="005012FA"/>
    <w:rsid w:val="0050130B"/>
    <w:rsid w:val="00501553"/>
    <w:rsid w:val="005016BA"/>
    <w:rsid w:val="005016E9"/>
    <w:rsid w:val="0050176F"/>
    <w:rsid w:val="00501780"/>
    <w:rsid w:val="005018DF"/>
    <w:rsid w:val="00501B41"/>
    <w:rsid w:val="00501B70"/>
    <w:rsid w:val="00501CA5"/>
    <w:rsid w:val="00501D4F"/>
    <w:rsid w:val="00501EEA"/>
    <w:rsid w:val="0050217A"/>
    <w:rsid w:val="00502228"/>
    <w:rsid w:val="0050239C"/>
    <w:rsid w:val="00502490"/>
    <w:rsid w:val="00502595"/>
    <w:rsid w:val="0050262D"/>
    <w:rsid w:val="00502674"/>
    <w:rsid w:val="005026AF"/>
    <w:rsid w:val="00502894"/>
    <w:rsid w:val="00502930"/>
    <w:rsid w:val="005029B8"/>
    <w:rsid w:val="00502A3F"/>
    <w:rsid w:val="00502B2D"/>
    <w:rsid w:val="00502BC8"/>
    <w:rsid w:val="00502BDD"/>
    <w:rsid w:val="00502C06"/>
    <w:rsid w:val="00502E25"/>
    <w:rsid w:val="00502EDD"/>
    <w:rsid w:val="00503006"/>
    <w:rsid w:val="005030BD"/>
    <w:rsid w:val="00503220"/>
    <w:rsid w:val="00503711"/>
    <w:rsid w:val="0050389D"/>
    <w:rsid w:val="0050390A"/>
    <w:rsid w:val="005039A4"/>
    <w:rsid w:val="005039C6"/>
    <w:rsid w:val="00503B0C"/>
    <w:rsid w:val="00503D58"/>
    <w:rsid w:val="00503D9B"/>
    <w:rsid w:val="00503DD8"/>
    <w:rsid w:val="0050408D"/>
    <w:rsid w:val="0050418D"/>
    <w:rsid w:val="00504230"/>
    <w:rsid w:val="00504383"/>
    <w:rsid w:val="00504515"/>
    <w:rsid w:val="00504676"/>
    <w:rsid w:val="005046CC"/>
    <w:rsid w:val="00504786"/>
    <w:rsid w:val="005047D1"/>
    <w:rsid w:val="00504823"/>
    <w:rsid w:val="005048F0"/>
    <w:rsid w:val="00504985"/>
    <w:rsid w:val="00504997"/>
    <w:rsid w:val="00504A90"/>
    <w:rsid w:val="00504B4B"/>
    <w:rsid w:val="00504E5B"/>
    <w:rsid w:val="00504FF6"/>
    <w:rsid w:val="00504FFA"/>
    <w:rsid w:val="00505003"/>
    <w:rsid w:val="0050516D"/>
    <w:rsid w:val="00505205"/>
    <w:rsid w:val="005052E8"/>
    <w:rsid w:val="00505328"/>
    <w:rsid w:val="005053A1"/>
    <w:rsid w:val="005055B7"/>
    <w:rsid w:val="005055E0"/>
    <w:rsid w:val="0050560E"/>
    <w:rsid w:val="00505694"/>
    <w:rsid w:val="00505739"/>
    <w:rsid w:val="00505844"/>
    <w:rsid w:val="0050586D"/>
    <w:rsid w:val="0050588B"/>
    <w:rsid w:val="005058C8"/>
    <w:rsid w:val="00505955"/>
    <w:rsid w:val="00505A13"/>
    <w:rsid w:val="00505B06"/>
    <w:rsid w:val="00505B26"/>
    <w:rsid w:val="00505B2C"/>
    <w:rsid w:val="00505D05"/>
    <w:rsid w:val="00505E09"/>
    <w:rsid w:val="0050603D"/>
    <w:rsid w:val="0050612A"/>
    <w:rsid w:val="00506244"/>
    <w:rsid w:val="005063DB"/>
    <w:rsid w:val="0050642B"/>
    <w:rsid w:val="0050661B"/>
    <w:rsid w:val="00506673"/>
    <w:rsid w:val="00506764"/>
    <w:rsid w:val="00506B8D"/>
    <w:rsid w:val="00506B93"/>
    <w:rsid w:val="00506BCC"/>
    <w:rsid w:val="00506BF4"/>
    <w:rsid w:val="00506D49"/>
    <w:rsid w:val="00506D87"/>
    <w:rsid w:val="00506DE3"/>
    <w:rsid w:val="00506DE4"/>
    <w:rsid w:val="00507197"/>
    <w:rsid w:val="00507326"/>
    <w:rsid w:val="00507345"/>
    <w:rsid w:val="005073A6"/>
    <w:rsid w:val="0050745B"/>
    <w:rsid w:val="005074F4"/>
    <w:rsid w:val="00507603"/>
    <w:rsid w:val="00507618"/>
    <w:rsid w:val="0050762A"/>
    <w:rsid w:val="0050790E"/>
    <w:rsid w:val="0050798C"/>
    <w:rsid w:val="00507A7A"/>
    <w:rsid w:val="00507AC4"/>
    <w:rsid w:val="00507BBE"/>
    <w:rsid w:val="00507BF0"/>
    <w:rsid w:val="00507DD5"/>
    <w:rsid w:val="00507E10"/>
    <w:rsid w:val="005100BD"/>
    <w:rsid w:val="005100FE"/>
    <w:rsid w:val="00510188"/>
    <w:rsid w:val="005101B7"/>
    <w:rsid w:val="005103A8"/>
    <w:rsid w:val="0051045A"/>
    <w:rsid w:val="005104F8"/>
    <w:rsid w:val="005105F1"/>
    <w:rsid w:val="00510919"/>
    <w:rsid w:val="005109EE"/>
    <w:rsid w:val="00510A75"/>
    <w:rsid w:val="00510EE9"/>
    <w:rsid w:val="00510F6D"/>
    <w:rsid w:val="00510FE8"/>
    <w:rsid w:val="0051109C"/>
    <w:rsid w:val="00511208"/>
    <w:rsid w:val="005112BF"/>
    <w:rsid w:val="005112C2"/>
    <w:rsid w:val="00511371"/>
    <w:rsid w:val="00511410"/>
    <w:rsid w:val="005114C8"/>
    <w:rsid w:val="005118DF"/>
    <w:rsid w:val="00511A12"/>
    <w:rsid w:val="00511AE1"/>
    <w:rsid w:val="00511B01"/>
    <w:rsid w:val="00511D85"/>
    <w:rsid w:val="00511DE6"/>
    <w:rsid w:val="00511DE9"/>
    <w:rsid w:val="00512028"/>
    <w:rsid w:val="005121C0"/>
    <w:rsid w:val="005122C1"/>
    <w:rsid w:val="0051233A"/>
    <w:rsid w:val="00512395"/>
    <w:rsid w:val="005126CE"/>
    <w:rsid w:val="0051282F"/>
    <w:rsid w:val="005128AA"/>
    <w:rsid w:val="0051291C"/>
    <w:rsid w:val="00512977"/>
    <w:rsid w:val="00512A6A"/>
    <w:rsid w:val="00512DA3"/>
    <w:rsid w:val="00512DCD"/>
    <w:rsid w:val="00512DE9"/>
    <w:rsid w:val="00512E1E"/>
    <w:rsid w:val="00512F0D"/>
    <w:rsid w:val="00513027"/>
    <w:rsid w:val="00513098"/>
    <w:rsid w:val="0051343F"/>
    <w:rsid w:val="0051358C"/>
    <w:rsid w:val="0051383F"/>
    <w:rsid w:val="00513945"/>
    <w:rsid w:val="0051399E"/>
    <w:rsid w:val="005139FB"/>
    <w:rsid w:val="00513AF9"/>
    <w:rsid w:val="00513B18"/>
    <w:rsid w:val="00513CD6"/>
    <w:rsid w:val="00513CFC"/>
    <w:rsid w:val="00513D4D"/>
    <w:rsid w:val="00513D78"/>
    <w:rsid w:val="00513F9C"/>
    <w:rsid w:val="005141C8"/>
    <w:rsid w:val="00514240"/>
    <w:rsid w:val="00514386"/>
    <w:rsid w:val="00514623"/>
    <w:rsid w:val="00514652"/>
    <w:rsid w:val="005146AF"/>
    <w:rsid w:val="005146CA"/>
    <w:rsid w:val="005148A8"/>
    <w:rsid w:val="005148C1"/>
    <w:rsid w:val="005149EA"/>
    <w:rsid w:val="005149F4"/>
    <w:rsid w:val="00514AE9"/>
    <w:rsid w:val="00514BE9"/>
    <w:rsid w:val="00514C40"/>
    <w:rsid w:val="00514D04"/>
    <w:rsid w:val="00514E74"/>
    <w:rsid w:val="00514EF2"/>
    <w:rsid w:val="00514FCE"/>
    <w:rsid w:val="005150E6"/>
    <w:rsid w:val="005151B4"/>
    <w:rsid w:val="005152DE"/>
    <w:rsid w:val="005154E6"/>
    <w:rsid w:val="00515582"/>
    <w:rsid w:val="005155D4"/>
    <w:rsid w:val="0051561C"/>
    <w:rsid w:val="005156AC"/>
    <w:rsid w:val="0051581D"/>
    <w:rsid w:val="00515AA5"/>
    <w:rsid w:val="00515AA7"/>
    <w:rsid w:val="00515AFB"/>
    <w:rsid w:val="00515B4A"/>
    <w:rsid w:val="00515E08"/>
    <w:rsid w:val="00515E0E"/>
    <w:rsid w:val="0051604D"/>
    <w:rsid w:val="00516422"/>
    <w:rsid w:val="00516518"/>
    <w:rsid w:val="00516872"/>
    <w:rsid w:val="005169B0"/>
    <w:rsid w:val="00516B10"/>
    <w:rsid w:val="00516D95"/>
    <w:rsid w:val="00516DE4"/>
    <w:rsid w:val="00516E07"/>
    <w:rsid w:val="00516E2C"/>
    <w:rsid w:val="00516E95"/>
    <w:rsid w:val="005170D0"/>
    <w:rsid w:val="00517154"/>
    <w:rsid w:val="00517265"/>
    <w:rsid w:val="00517467"/>
    <w:rsid w:val="0051758A"/>
    <w:rsid w:val="005175C6"/>
    <w:rsid w:val="0051785E"/>
    <w:rsid w:val="00517A56"/>
    <w:rsid w:val="00517AAA"/>
    <w:rsid w:val="00517E30"/>
    <w:rsid w:val="00517E96"/>
    <w:rsid w:val="00517EA0"/>
    <w:rsid w:val="00520289"/>
    <w:rsid w:val="00520670"/>
    <w:rsid w:val="005207B3"/>
    <w:rsid w:val="005207B8"/>
    <w:rsid w:val="00520808"/>
    <w:rsid w:val="00520811"/>
    <w:rsid w:val="00520858"/>
    <w:rsid w:val="005209F8"/>
    <w:rsid w:val="00520A37"/>
    <w:rsid w:val="00520AC3"/>
    <w:rsid w:val="00520B0A"/>
    <w:rsid w:val="00520C35"/>
    <w:rsid w:val="00520CB2"/>
    <w:rsid w:val="00520D5C"/>
    <w:rsid w:val="0052133F"/>
    <w:rsid w:val="00521468"/>
    <w:rsid w:val="005214AB"/>
    <w:rsid w:val="005214E8"/>
    <w:rsid w:val="00521731"/>
    <w:rsid w:val="00521813"/>
    <w:rsid w:val="00521943"/>
    <w:rsid w:val="00521944"/>
    <w:rsid w:val="00521983"/>
    <w:rsid w:val="005219D8"/>
    <w:rsid w:val="00521BDD"/>
    <w:rsid w:val="00521D4F"/>
    <w:rsid w:val="00521F15"/>
    <w:rsid w:val="00521F21"/>
    <w:rsid w:val="00521FBD"/>
    <w:rsid w:val="00522048"/>
    <w:rsid w:val="005222D5"/>
    <w:rsid w:val="0052236D"/>
    <w:rsid w:val="00522378"/>
    <w:rsid w:val="005223DD"/>
    <w:rsid w:val="00522607"/>
    <w:rsid w:val="005226F8"/>
    <w:rsid w:val="0052270D"/>
    <w:rsid w:val="0052270F"/>
    <w:rsid w:val="005227A3"/>
    <w:rsid w:val="00522914"/>
    <w:rsid w:val="0052296B"/>
    <w:rsid w:val="005229E1"/>
    <w:rsid w:val="00522AE9"/>
    <w:rsid w:val="00522BEB"/>
    <w:rsid w:val="00522CB2"/>
    <w:rsid w:val="00522DD6"/>
    <w:rsid w:val="00522EF6"/>
    <w:rsid w:val="0052305E"/>
    <w:rsid w:val="00523104"/>
    <w:rsid w:val="00523127"/>
    <w:rsid w:val="0052330B"/>
    <w:rsid w:val="005233B5"/>
    <w:rsid w:val="005233BF"/>
    <w:rsid w:val="005234D4"/>
    <w:rsid w:val="00523639"/>
    <w:rsid w:val="00523759"/>
    <w:rsid w:val="00523859"/>
    <w:rsid w:val="00523903"/>
    <w:rsid w:val="00523A00"/>
    <w:rsid w:val="00523B90"/>
    <w:rsid w:val="00523BCE"/>
    <w:rsid w:val="00523D37"/>
    <w:rsid w:val="00523E8E"/>
    <w:rsid w:val="00523FE5"/>
    <w:rsid w:val="00524099"/>
    <w:rsid w:val="005241C9"/>
    <w:rsid w:val="00524235"/>
    <w:rsid w:val="00524357"/>
    <w:rsid w:val="005243BF"/>
    <w:rsid w:val="005243F9"/>
    <w:rsid w:val="0052481C"/>
    <w:rsid w:val="005249D5"/>
    <w:rsid w:val="005249FB"/>
    <w:rsid w:val="00524A12"/>
    <w:rsid w:val="00524AA2"/>
    <w:rsid w:val="00524AE0"/>
    <w:rsid w:val="00524C64"/>
    <w:rsid w:val="00524CB5"/>
    <w:rsid w:val="00524D11"/>
    <w:rsid w:val="0052512D"/>
    <w:rsid w:val="00525294"/>
    <w:rsid w:val="0052539F"/>
    <w:rsid w:val="005253B1"/>
    <w:rsid w:val="005257F0"/>
    <w:rsid w:val="00525918"/>
    <w:rsid w:val="00525ACD"/>
    <w:rsid w:val="00525AE3"/>
    <w:rsid w:val="00525BC2"/>
    <w:rsid w:val="00525D67"/>
    <w:rsid w:val="00525DAE"/>
    <w:rsid w:val="00525F49"/>
    <w:rsid w:val="00526084"/>
    <w:rsid w:val="005261BD"/>
    <w:rsid w:val="00526283"/>
    <w:rsid w:val="0052640B"/>
    <w:rsid w:val="00526420"/>
    <w:rsid w:val="00526820"/>
    <w:rsid w:val="005269BE"/>
    <w:rsid w:val="00526A00"/>
    <w:rsid w:val="00526A32"/>
    <w:rsid w:val="00526A68"/>
    <w:rsid w:val="00526BEB"/>
    <w:rsid w:val="00526C15"/>
    <w:rsid w:val="00526C94"/>
    <w:rsid w:val="00526D45"/>
    <w:rsid w:val="00527034"/>
    <w:rsid w:val="00527158"/>
    <w:rsid w:val="0052721F"/>
    <w:rsid w:val="00527289"/>
    <w:rsid w:val="005272BC"/>
    <w:rsid w:val="0052757D"/>
    <w:rsid w:val="00527583"/>
    <w:rsid w:val="005276F6"/>
    <w:rsid w:val="00527950"/>
    <w:rsid w:val="00527B29"/>
    <w:rsid w:val="00527CCA"/>
    <w:rsid w:val="00527EF2"/>
    <w:rsid w:val="00527F6B"/>
    <w:rsid w:val="0053001C"/>
    <w:rsid w:val="00530251"/>
    <w:rsid w:val="00530376"/>
    <w:rsid w:val="005303DA"/>
    <w:rsid w:val="00530426"/>
    <w:rsid w:val="00530436"/>
    <w:rsid w:val="0053043B"/>
    <w:rsid w:val="005304CB"/>
    <w:rsid w:val="00530775"/>
    <w:rsid w:val="0053081F"/>
    <w:rsid w:val="00530883"/>
    <w:rsid w:val="005308D6"/>
    <w:rsid w:val="005309A4"/>
    <w:rsid w:val="005309CD"/>
    <w:rsid w:val="00530B67"/>
    <w:rsid w:val="00530BC9"/>
    <w:rsid w:val="00530BDB"/>
    <w:rsid w:val="00530C27"/>
    <w:rsid w:val="00530C6F"/>
    <w:rsid w:val="00530D03"/>
    <w:rsid w:val="00530EC4"/>
    <w:rsid w:val="00530F72"/>
    <w:rsid w:val="00531058"/>
    <w:rsid w:val="00531227"/>
    <w:rsid w:val="00531260"/>
    <w:rsid w:val="0053131D"/>
    <w:rsid w:val="00531813"/>
    <w:rsid w:val="00531CA6"/>
    <w:rsid w:val="00531D06"/>
    <w:rsid w:val="00531E16"/>
    <w:rsid w:val="00531EC4"/>
    <w:rsid w:val="00531F5D"/>
    <w:rsid w:val="00532059"/>
    <w:rsid w:val="005320E9"/>
    <w:rsid w:val="00532235"/>
    <w:rsid w:val="00532439"/>
    <w:rsid w:val="0053245D"/>
    <w:rsid w:val="00532601"/>
    <w:rsid w:val="00532623"/>
    <w:rsid w:val="005328B1"/>
    <w:rsid w:val="00532A88"/>
    <w:rsid w:val="00532BD8"/>
    <w:rsid w:val="00532D67"/>
    <w:rsid w:val="00532D95"/>
    <w:rsid w:val="00532DF1"/>
    <w:rsid w:val="00532E10"/>
    <w:rsid w:val="00532EAC"/>
    <w:rsid w:val="00532FF7"/>
    <w:rsid w:val="0053303B"/>
    <w:rsid w:val="00533115"/>
    <w:rsid w:val="00533161"/>
    <w:rsid w:val="0053337D"/>
    <w:rsid w:val="005333C9"/>
    <w:rsid w:val="0053350D"/>
    <w:rsid w:val="0053358D"/>
    <w:rsid w:val="00533615"/>
    <w:rsid w:val="00533824"/>
    <w:rsid w:val="005338C2"/>
    <w:rsid w:val="005338C7"/>
    <w:rsid w:val="0053390D"/>
    <w:rsid w:val="0053396F"/>
    <w:rsid w:val="005339A2"/>
    <w:rsid w:val="00533B62"/>
    <w:rsid w:val="00533C21"/>
    <w:rsid w:val="00533C60"/>
    <w:rsid w:val="00533CBB"/>
    <w:rsid w:val="00533F27"/>
    <w:rsid w:val="00534018"/>
    <w:rsid w:val="005342A7"/>
    <w:rsid w:val="00534324"/>
    <w:rsid w:val="00534455"/>
    <w:rsid w:val="005344A3"/>
    <w:rsid w:val="005344FB"/>
    <w:rsid w:val="00534565"/>
    <w:rsid w:val="00534606"/>
    <w:rsid w:val="0053461E"/>
    <w:rsid w:val="0053487F"/>
    <w:rsid w:val="00534A0B"/>
    <w:rsid w:val="00534A3C"/>
    <w:rsid w:val="00534B50"/>
    <w:rsid w:val="00534DC0"/>
    <w:rsid w:val="00534DF9"/>
    <w:rsid w:val="00534E70"/>
    <w:rsid w:val="00534F39"/>
    <w:rsid w:val="0053504A"/>
    <w:rsid w:val="0053512F"/>
    <w:rsid w:val="005351CC"/>
    <w:rsid w:val="005351CF"/>
    <w:rsid w:val="00535303"/>
    <w:rsid w:val="00535346"/>
    <w:rsid w:val="005353AF"/>
    <w:rsid w:val="005353D2"/>
    <w:rsid w:val="00535416"/>
    <w:rsid w:val="0053544D"/>
    <w:rsid w:val="00535602"/>
    <w:rsid w:val="0053576B"/>
    <w:rsid w:val="005357E9"/>
    <w:rsid w:val="00535819"/>
    <w:rsid w:val="00535B10"/>
    <w:rsid w:val="00535B67"/>
    <w:rsid w:val="00535C7E"/>
    <w:rsid w:val="00535D10"/>
    <w:rsid w:val="00535ED2"/>
    <w:rsid w:val="00536002"/>
    <w:rsid w:val="0053605A"/>
    <w:rsid w:val="005360FA"/>
    <w:rsid w:val="00536124"/>
    <w:rsid w:val="00536263"/>
    <w:rsid w:val="0053627A"/>
    <w:rsid w:val="005363A3"/>
    <w:rsid w:val="005365FE"/>
    <w:rsid w:val="00536654"/>
    <w:rsid w:val="00536859"/>
    <w:rsid w:val="00536A66"/>
    <w:rsid w:val="00536AA7"/>
    <w:rsid w:val="00536ADA"/>
    <w:rsid w:val="00536C0D"/>
    <w:rsid w:val="00536C18"/>
    <w:rsid w:val="00536C66"/>
    <w:rsid w:val="00536CD0"/>
    <w:rsid w:val="00536D4D"/>
    <w:rsid w:val="00536F51"/>
    <w:rsid w:val="00536FD3"/>
    <w:rsid w:val="005370A2"/>
    <w:rsid w:val="00537204"/>
    <w:rsid w:val="0053733D"/>
    <w:rsid w:val="00537346"/>
    <w:rsid w:val="00537408"/>
    <w:rsid w:val="00537491"/>
    <w:rsid w:val="005375E3"/>
    <w:rsid w:val="005378C7"/>
    <w:rsid w:val="005378D7"/>
    <w:rsid w:val="005378DE"/>
    <w:rsid w:val="00537986"/>
    <w:rsid w:val="005379E0"/>
    <w:rsid w:val="005379FF"/>
    <w:rsid w:val="00537C0B"/>
    <w:rsid w:val="00537C50"/>
    <w:rsid w:val="00537D8D"/>
    <w:rsid w:val="00537E54"/>
    <w:rsid w:val="00537F20"/>
    <w:rsid w:val="00537F94"/>
    <w:rsid w:val="005400CB"/>
    <w:rsid w:val="005402E9"/>
    <w:rsid w:val="00540318"/>
    <w:rsid w:val="005403C6"/>
    <w:rsid w:val="005405CC"/>
    <w:rsid w:val="005405EF"/>
    <w:rsid w:val="005407D6"/>
    <w:rsid w:val="0054081C"/>
    <w:rsid w:val="0054093A"/>
    <w:rsid w:val="00540ABB"/>
    <w:rsid w:val="00540AC7"/>
    <w:rsid w:val="00540BF8"/>
    <w:rsid w:val="00540BFD"/>
    <w:rsid w:val="00540CFA"/>
    <w:rsid w:val="00540DD8"/>
    <w:rsid w:val="00540E41"/>
    <w:rsid w:val="00541173"/>
    <w:rsid w:val="00541339"/>
    <w:rsid w:val="005413CC"/>
    <w:rsid w:val="005414CD"/>
    <w:rsid w:val="00541733"/>
    <w:rsid w:val="0054174E"/>
    <w:rsid w:val="00541751"/>
    <w:rsid w:val="0054179E"/>
    <w:rsid w:val="00541827"/>
    <w:rsid w:val="005419B6"/>
    <w:rsid w:val="005419E6"/>
    <w:rsid w:val="00541B21"/>
    <w:rsid w:val="00541BB5"/>
    <w:rsid w:val="00541DE8"/>
    <w:rsid w:val="00541F6E"/>
    <w:rsid w:val="00542141"/>
    <w:rsid w:val="005422F7"/>
    <w:rsid w:val="0054234F"/>
    <w:rsid w:val="00542444"/>
    <w:rsid w:val="0054253E"/>
    <w:rsid w:val="00542599"/>
    <w:rsid w:val="005425B3"/>
    <w:rsid w:val="005426A6"/>
    <w:rsid w:val="005427E0"/>
    <w:rsid w:val="005429FB"/>
    <w:rsid w:val="00542A88"/>
    <w:rsid w:val="00542AD0"/>
    <w:rsid w:val="00542AFA"/>
    <w:rsid w:val="00542E34"/>
    <w:rsid w:val="00542EF7"/>
    <w:rsid w:val="00542F0C"/>
    <w:rsid w:val="00542FA3"/>
    <w:rsid w:val="00542FAB"/>
    <w:rsid w:val="005433CF"/>
    <w:rsid w:val="005434A2"/>
    <w:rsid w:val="00543581"/>
    <w:rsid w:val="00543951"/>
    <w:rsid w:val="005439B9"/>
    <w:rsid w:val="005439EA"/>
    <w:rsid w:val="005439F4"/>
    <w:rsid w:val="00543A45"/>
    <w:rsid w:val="00543A5D"/>
    <w:rsid w:val="00543A69"/>
    <w:rsid w:val="00543A6C"/>
    <w:rsid w:val="00543BD0"/>
    <w:rsid w:val="00543D43"/>
    <w:rsid w:val="00544092"/>
    <w:rsid w:val="005440F3"/>
    <w:rsid w:val="0054420F"/>
    <w:rsid w:val="005442DB"/>
    <w:rsid w:val="005442FD"/>
    <w:rsid w:val="0054447F"/>
    <w:rsid w:val="005444B9"/>
    <w:rsid w:val="00544518"/>
    <w:rsid w:val="00544550"/>
    <w:rsid w:val="0054455A"/>
    <w:rsid w:val="0054461B"/>
    <w:rsid w:val="005446D6"/>
    <w:rsid w:val="00544742"/>
    <w:rsid w:val="0054480C"/>
    <w:rsid w:val="00544BDB"/>
    <w:rsid w:val="00544DEB"/>
    <w:rsid w:val="0054513A"/>
    <w:rsid w:val="005451BE"/>
    <w:rsid w:val="00545292"/>
    <w:rsid w:val="0054529E"/>
    <w:rsid w:val="005453DD"/>
    <w:rsid w:val="0054553E"/>
    <w:rsid w:val="00545636"/>
    <w:rsid w:val="00545CBF"/>
    <w:rsid w:val="00545CC3"/>
    <w:rsid w:val="00545E15"/>
    <w:rsid w:val="00545E56"/>
    <w:rsid w:val="0054601B"/>
    <w:rsid w:val="0054617E"/>
    <w:rsid w:val="00546338"/>
    <w:rsid w:val="00546681"/>
    <w:rsid w:val="005467D6"/>
    <w:rsid w:val="005468AB"/>
    <w:rsid w:val="005468EB"/>
    <w:rsid w:val="00546B11"/>
    <w:rsid w:val="00547065"/>
    <w:rsid w:val="00547092"/>
    <w:rsid w:val="005470DD"/>
    <w:rsid w:val="00547250"/>
    <w:rsid w:val="0054725B"/>
    <w:rsid w:val="005472E8"/>
    <w:rsid w:val="0054739B"/>
    <w:rsid w:val="005473F3"/>
    <w:rsid w:val="005476C7"/>
    <w:rsid w:val="005476F0"/>
    <w:rsid w:val="00547B0C"/>
    <w:rsid w:val="00547E47"/>
    <w:rsid w:val="00547F19"/>
    <w:rsid w:val="00550198"/>
    <w:rsid w:val="005503DD"/>
    <w:rsid w:val="0055042F"/>
    <w:rsid w:val="005504C7"/>
    <w:rsid w:val="005505C9"/>
    <w:rsid w:val="00550633"/>
    <w:rsid w:val="005506FB"/>
    <w:rsid w:val="0055074D"/>
    <w:rsid w:val="005507C2"/>
    <w:rsid w:val="005508AA"/>
    <w:rsid w:val="005509A5"/>
    <w:rsid w:val="005509FF"/>
    <w:rsid w:val="00550A66"/>
    <w:rsid w:val="00550B3C"/>
    <w:rsid w:val="00550B6D"/>
    <w:rsid w:val="00550BE1"/>
    <w:rsid w:val="00550C40"/>
    <w:rsid w:val="00550D15"/>
    <w:rsid w:val="00550D63"/>
    <w:rsid w:val="00550DC7"/>
    <w:rsid w:val="00550EE6"/>
    <w:rsid w:val="00551157"/>
    <w:rsid w:val="0055117E"/>
    <w:rsid w:val="00551288"/>
    <w:rsid w:val="005514CA"/>
    <w:rsid w:val="005515DE"/>
    <w:rsid w:val="00551787"/>
    <w:rsid w:val="0055179F"/>
    <w:rsid w:val="005518C9"/>
    <w:rsid w:val="005518DF"/>
    <w:rsid w:val="0055193F"/>
    <w:rsid w:val="00551B3E"/>
    <w:rsid w:val="00551B6B"/>
    <w:rsid w:val="00551BE5"/>
    <w:rsid w:val="00551C0E"/>
    <w:rsid w:val="00551D54"/>
    <w:rsid w:val="00551E28"/>
    <w:rsid w:val="00551EAF"/>
    <w:rsid w:val="00551F0F"/>
    <w:rsid w:val="005520A3"/>
    <w:rsid w:val="00552199"/>
    <w:rsid w:val="005521DF"/>
    <w:rsid w:val="00552298"/>
    <w:rsid w:val="00552365"/>
    <w:rsid w:val="005523A7"/>
    <w:rsid w:val="00552562"/>
    <w:rsid w:val="00552753"/>
    <w:rsid w:val="005529D8"/>
    <w:rsid w:val="00552CCA"/>
    <w:rsid w:val="00552E36"/>
    <w:rsid w:val="00552E91"/>
    <w:rsid w:val="00553068"/>
    <w:rsid w:val="00553072"/>
    <w:rsid w:val="005530B7"/>
    <w:rsid w:val="005532E6"/>
    <w:rsid w:val="005533F3"/>
    <w:rsid w:val="005536CC"/>
    <w:rsid w:val="005538E1"/>
    <w:rsid w:val="00553914"/>
    <w:rsid w:val="005539DC"/>
    <w:rsid w:val="005539F1"/>
    <w:rsid w:val="00553A6D"/>
    <w:rsid w:val="00553B85"/>
    <w:rsid w:val="00553C14"/>
    <w:rsid w:val="00553DD4"/>
    <w:rsid w:val="00553F7F"/>
    <w:rsid w:val="00554059"/>
    <w:rsid w:val="005540B1"/>
    <w:rsid w:val="0055415D"/>
    <w:rsid w:val="0055448E"/>
    <w:rsid w:val="005544B2"/>
    <w:rsid w:val="005544B7"/>
    <w:rsid w:val="00554589"/>
    <w:rsid w:val="0055472B"/>
    <w:rsid w:val="005547AB"/>
    <w:rsid w:val="005548BD"/>
    <w:rsid w:val="005549C4"/>
    <w:rsid w:val="00554A90"/>
    <w:rsid w:val="00554C93"/>
    <w:rsid w:val="00554DA9"/>
    <w:rsid w:val="00554E37"/>
    <w:rsid w:val="00555044"/>
    <w:rsid w:val="0055518E"/>
    <w:rsid w:val="00555256"/>
    <w:rsid w:val="00555287"/>
    <w:rsid w:val="00555498"/>
    <w:rsid w:val="00555585"/>
    <w:rsid w:val="0055573F"/>
    <w:rsid w:val="00555742"/>
    <w:rsid w:val="00555754"/>
    <w:rsid w:val="0055580E"/>
    <w:rsid w:val="00555906"/>
    <w:rsid w:val="005559DA"/>
    <w:rsid w:val="00555A94"/>
    <w:rsid w:val="00555B5B"/>
    <w:rsid w:val="00555B81"/>
    <w:rsid w:val="00555DFE"/>
    <w:rsid w:val="00555F26"/>
    <w:rsid w:val="005560A1"/>
    <w:rsid w:val="00556118"/>
    <w:rsid w:val="00556145"/>
    <w:rsid w:val="005561FF"/>
    <w:rsid w:val="00556345"/>
    <w:rsid w:val="005563CB"/>
    <w:rsid w:val="0055642B"/>
    <w:rsid w:val="005564FE"/>
    <w:rsid w:val="0055659E"/>
    <w:rsid w:val="00556697"/>
    <w:rsid w:val="005566BD"/>
    <w:rsid w:val="0055679E"/>
    <w:rsid w:val="0055688F"/>
    <w:rsid w:val="0055695F"/>
    <w:rsid w:val="00556A57"/>
    <w:rsid w:val="00556ACC"/>
    <w:rsid w:val="00556B24"/>
    <w:rsid w:val="00556B82"/>
    <w:rsid w:val="00556B83"/>
    <w:rsid w:val="00556C83"/>
    <w:rsid w:val="00556D25"/>
    <w:rsid w:val="00556FA8"/>
    <w:rsid w:val="00556FCE"/>
    <w:rsid w:val="00556FF0"/>
    <w:rsid w:val="00557053"/>
    <w:rsid w:val="00557068"/>
    <w:rsid w:val="005570FB"/>
    <w:rsid w:val="005571C3"/>
    <w:rsid w:val="00557216"/>
    <w:rsid w:val="005574D0"/>
    <w:rsid w:val="005574F4"/>
    <w:rsid w:val="00557514"/>
    <w:rsid w:val="005577C5"/>
    <w:rsid w:val="00557913"/>
    <w:rsid w:val="005579E2"/>
    <w:rsid w:val="005579E7"/>
    <w:rsid w:val="00557A0C"/>
    <w:rsid w:val="00557AB7"/>
    <w:rsid w:val="00557C16"/>
    <w:rsid w:val="00557C3C"/>
    <w:rsid w:val="00557D39"/>
    <w:rsid w:val="00557D49"/>
    <w:rsid w:val="00557E45"/>
    <w:rsid w:val="00557EDC"/>
    <w:rsid w:val="00557F37"/>
    <w:rsid w:val="0056007D"/>
    <w:rsid w:val="00560359"/>
    <w:rsid w:val="005603BA"/>
    <w:rsid w:val="005604AB"/>
    <w:rsid w:val="005605FD"/>
    <w:rsid w:val="00560608"/>
    <w:rsid w:val="005609E7"/>
    <w:rsid w:val="00560A60"/>
    <w:rsid w:val="00560AFF"/>
    <w:rsid w:val="00560E02"/>
    <w:rsid w:val="00560E68"/>
    <w:rsid w:val="00561135"/>
    <w:rsid w:val="005611E8"/>
    <w:rsid w:val="00561306"/>
    <w:rsid w:val="0056132B"/>
    <w:rsid w:val="00561365"/>
    <w:rsid w:val="005616A2"/>
    <w:rsid w:val="005618A1"/>
    <w:rsid w:val="005618C3"/>
    <w:rsid w:val="00561944"/>
    <w:rsid w:val="00561B63"/>
    <w:rsid w:val="00561C23"/>
    <w:rsid w:val="00561C66"/>
    <w:rsid w:val="00561CD1"/>
    <w:rsid w:val="00561E4F"/>
    <w:rsid w:val="005620B6"/>
    <w:rsid w:val="005620D0"/>
    <w:rsid w:val="0056215A"/>
    <w:rsid w:val="005621E6"/>
    <w:rsid w:val="005622C7"/>
    <w:rsid w:val="0056232F"/>
    <w:rsid w:val="005623E2"/>
    <w:rsid w:val="005626FC"/>
    <w:rsid w:val="00562718"/>
    <w:rsid w:val="0056290C"/>
    <w:rsid w:val="00562944"/>
    <w:rsid w:val="00562972"/>
    <w:rsid w:val="00562988"/>
    <w:rsid w:val="00562B71"/>
    <w:rsid w:val="00562BCA"/>
    <w:rsid w:val="00562CAA"/>
    <w:rsid w:val="00562CFD"/>
    <w:rsid w:val="00562F12"/>
    <w:rsid w:val="00563086"/>
    <w:rsid w:val="005630A6"/>
    <w:rsid w:val="005631D5"/>
    <w:rsid w:val="0056324A"/>
    <w:rsid w:val="005632FB"/>
    <w:rsid w:val="005638A4"/>
    <w:rsid w:val="0056390A"/>
    <w:rsid w:val="0056398D"/>
    <w:rsid w:val="00563BA0"/>
    <w:rsid w:val="00563C3C"/>
    <w:rsid w:val="00563D2C"/>
    <w:rsid w:val="00563D42"/>
    <w:rsid w:val="00563E85"/>
    <w:rsid w:val="00563EAE"/>
    <w:rsid w:val="0056400B"/>
    <w:rsid w:val="00564072"/>
    <w:rsid w:val="005640AC"/>
    <w:rsid w:val="0056413F"/>
    <w:rsid w:val="00564190"/>
    <w:rsid w:val="005642BA"/>
    <w:rsid w:val="00564505"/>
    <w:rsid w:val="0056450E"/>
    <w:rsid w:val="00564514"/>
    <w:rsid w:val="00564711"/>
    <w:rsid w:val="005648B9"/>
    <w:rsid w:val="005648C6"/>
    <w:rsid w:val="0056491E"/>
    <w:rsid w:val="005649E9"/>
    <w:rsid w:val="00564AEC"/>
    <w:rsid w:val="00564C60"/>
    <w:rsid w:val="00564D34"/>
    <w:rsid w:val="00564D4B"/>
    <w:rsid w:val="00564DA2"/>
    <w:rsid w:val="00564E19"/>
    <w:rsid w:val="00564F6C"/>
    <w:rsid w:val="005650C5"/>
    <w:rsid w:val="0056516F"/>
    <w:rsid w:val="00565193"/>
    <w:rsid w:val="00565195"/>
    <w:rsid w:val="005651D2"/>
    <w:rsid w:val="00565236"/>
    <w:rsid w:val="005653E2"/>
    <w:rsid w:val="005653EA"/>
    <w:rsid w:val="00565413"/>
    <w:rsid w:val="00565508"/>
    <w:rsid w:val="0056558B"/>
    <w:rsid w:val="0056566F"/>
    <w:rsid w:val="005656E4"/>
    <w:rsid w:val="005657F9"/>
    <w:rsid w:val="005658A5"/>
    <w:rsid w:val="005659E8"/>
    <w:rsid w:val="00565B6E"/>
    <w:rsid w:val="00565B90"/>
    <w:rsid w:val="00565EAE"/>
    <w:rsid w:val="00565EB1"/>
    <w:rsid w:val="00565F64"/>
    <w:rsid w:val="005660FF"/>
    <w:rsid w:val="00566361"/>
    <w:rsid w:val="00566416"/>
    <w:rsid w:val="00566453"/>
    <w:rsid w:val="0056662E"/>
    <w:rsid w:val="005666B2"/>
    <w:rsid w:val="005666E6"/>
    <w:rsid w:val="0056673C"/>
    <w:rsid w:val="00566880"/>
    <w:rsid w:val="0056698D"/>
    <w:rsid w:val="005669A2"/>
    <w:rsid w:val="00566BF5"/>
    <w:rsid w:val="00566C28"/>
    <w:rsid w:val="00566C50"/>
    <w:rsid w:val="00566D17"/>
    <w:rsid w:val="00566D9C"/>
    <w:rsid w:val="00566F16"/>
    <w:rsid w:val="00566FAB"/>
    <w:rsid w:val="00566FAE"/>
    <w:rsid w:val="0056701D"/>
    <w:rsid w:val="0056715F"/>
    <w:rsid w:val="0056717E"/>
    <w:rsid w:val="00567452"/>
    <w:rsid w:val="0056771A"/>
    <w:rsid w:val="00567729"/>
    <w:rsid w:val="00567821"/>
    <w:rsid w:val="0056798B"/>
    <w:rsid w:val="00567A83"/>
    <w:rsid w:val="00567BF5"/>
    <w:rsid w:val="00567D0F"/>
    <w:rsid w:val="00567D45"/>
    <w:rsid w:val="00567DC3"/>
    <w:rsid w:val="00567DED"/>
    <w:rsid w:val="00567E3A"/>
    <w:rsid w:val="00567E78"/>
    <w:rsid w:val="00567EF8"/>
    <w:rsid w:val="00567F32"/>
    <w:rsid w:val="00570013"/>
    <w:rsid w:val="00570082"/>
    <w:rsid w:val="0057014D"/>
    <w:rsid w:val="0057015B"/>
    <w:rsid w:val="005702D2"/>
    <w:rsid w:val="0057035F"/>
    <w:rsid w:val="005704C1"/>
    <w:rsid w:val="0057051F"/>
    <w:rsid w:val="005705DA"/>
    <w:rsid w:val="0057071A"/>
    <w:rsid w:val="0057079B"/>
    <w:rsid w:val="00570819"/>
    <w:rsid w:val="00570941"/>
    <w:rsid w:val="00570975"/>
    <w:rsid w:val="00570BC5"/>
    <w:rsid w:val="00570C51"/>
    <w:rsid w:val="00570CC5"/>
    <w:rsid w:val="00570D84"/>
    <w:rsid w:val="005711CD"/>
    <w:rsid w:val="005712D3"/>
    <w:rsid w:val="005714BE"/>
    <w:rsid w:val="005714F3"/>
    <w:rsid w:val="005716C5"/>
    <w:rsid w:val="0057170C"/>
    <w:rsid w:val="005717CF"/>
    <w:rsid w:val="00571942"/>
    <w:rsid w:val="00571A35"/>
    <w:rsid w:val="00571A5C"/>
    <w:rsid w:val="00571DE1"/>
    <w:rsid w:val="00571DF4"/>
    <w:rsid w:val="00572222"/>
    <w:rsid w:val="005727F7"/>
    <w:rsid w:val="00572939"/>
    <w:rsid w:val="00572A7A"/>
    <w:rsid w:val="00572AAE"/>
    <w:rsid w:val="00572C0D"/>
    <w:rsid w:val="00572D51"/>
    <w:rsid w:val="00572D90"/>
    <w:rsid w:val="00572EB1"/>
    <w:rsid w:val="00572ED9"/>
    <w:rsid w:val="00572F0B"/>
    <w:rsid w:val="00573066"/>
    <w:rsid w:val="0057307C"/>
    <w:rsid w:val="0057307F"/>
    <w:rsid w:val="00573145"/>
    <w:rsid w:val="005731AC"/>
    <w:rsid w:val="00573239"/>
    <w:rsid w:val="00573307"/>
    <w:rsid w:val="00573425"/>
    <w:rsid w:val="005734E0"/>
    <w:rsid w:val="005735EA"/>
    <w:rsid w:val="00573775"/>
    <w:rsid w:val="005737EB"/>
    <w:rsid w:val="005738C1"/>
    <w:rsid w:val="005738DB"/>
    <w:rsid w:val="00573C9E"/>
    <w:rsid w:val="005740D4"/>
    <w:rsid w:val="00574274"/>
    <w:rsid w:val="0057436A"/>
    <w:rsid w:val="0057437D"/>
    <w:rsid w:val="00574410"/>
    <w:rsid w:val="00574430"/>
    <w:rsid w:val="005744E7"/>
    <w:rsid w:val="005744FE"/>
    <w:rsid w:val="0057465F"/>
    <w:rsid w:val="00574A72"/>
    <w:rsid w:val="00574B9B"/>
    <w:rsid w:val="00574CC9"/>
    <w:rsid w:val="00574CCD"/>
    <w:rsid w:val="00574DC1"/>
    <w:rsid w:val="00574E50"/>
    <w:rsid w:val="00574F62"/>
    <w:rsid w:val="00574F81"/>
    <w:rsid w:val="005750F5"/>
    <w:rsid w:val="005751BE"/>
    <w:rsid w:val="005751F7"/>
    <w:rsid w:val="0057526C"/>
    <w:rsid w:val="0057537E"/>
    <w:rsid w:val="005753A3"/>
    <w:rsid w:val="0057567E"/>
    <w:rsid w:val="0057597B"/>
    <w:rsid w:val="00575B4E"/>
    <w:rsid w:val="00575BA1"/>
    <w:rsid w:val="00575C36"/>
    <w:rsid w:val="00575CA5"/>
    <w:rsid w:val="00575D74"/>
    <w:rsid w:val="00575DE8"/>
    <w:rsid w:val="00575E3D"/>
    <w:rsid w:val="00575E86"/>
    <w:rsid w:val="00575F4F"/>
    <w:rsid w:val="00575FF7"/>
    <w:rsid w:val="0057600E"/>
    <w:rsid w:val="00576045"/>
    <w:rsid w:val="0057615A"/>
    <w:rsid w:val="0057619F"/>
    <w:rsid w:val="0057631C"/>
    <w:rsid w:val="00576456"/>
    <w:rsid w:val="00576502"/>
    <w:rsid w:val="0057650C"/>
    <w:rsid w:val="0057656F"/>
    <w:rsid w:val="0057659D"/>
    <w:rsid w:val="005765C1"/>
    <w:rsid w:val="005765EE"/>
    <w:rsid w:val="0057663E"/>
    <w:rsid w:val="00576679"/>
    <w:rsid w:val="0057684F"/>
    <w:rsid w:val="00576C1A"/>
    <w:rsid w:val="00576CA0"/>
    <w:rsid w:val="00576D8A"/>
    <w:rsid w:val="00576DCE"/>
    <w:rsid w:val="00576E00"/>
    <w:rsid w:val="00576E48"/>
    <w:rsid w:val="00576E8F"/>
    <w:rsid w:val="00576FC4"/>
    <w:rsid w:val="005770C6"/>
    <w:rsid w:val="00577126"/>
    <w:rsid w:val="0057727F"/>
    <w:rsid w:val="00577476"/>
    <w:rsid w:val="005774C2"/>
    <w:rsid w:val="00577514"/>
    <w:rsid w:val="00577699"/>
    <w:rsid w:val="005777CF"/>
    <w:rsid w:val="005778D4"/>
    <w:rsid w:val="005778F7"/>
    <w:rsid w:val="00577914"/>
    <w:rsid w:val="00577A37"/>
    <w:rsid w:val="00577A84"/>
    <w:rsid w:val="00577D79"/>
    <w:rsid w:val="00577DC8"/>
    <w:rsid w:val="00577FB9"/>
    <w:rsid w:val="0058012F"/>
    <w:rsid w:val="005801D1"/>
    <w:rsid w:val="005802BA"/>
    <w:rsid w:val="005803FE"/>
    <w:rsid w:val="005804D1"/>
    <w:rsid w:val="005805AA"/>
    <w:rsid w:val="00580684"/>
    <w:rsid w:val="00580697"/>
    <w:rsid w:val="005806EE"/>
    <w:rsid w:val="00580777"/>
    <w:rsid w:val="005807C3"/>
    <w:rsid w:val="005807EA"/>
    <w:rsid w:val="00580811"/>
    <w:rsid w:val="00580942"/>
    <w:rsid w:val="00580A3A"/>
    <w:rsid w:val="00580BFD"/>
    <w:rsid w:val="00580CED"/>
    <w:rsid w:val="00580E79"/>
    <w:rsid w:val="00580FB4"/>
    <w:rsid w:val="00581190"/>
    <w:rsid w:val="005811DF"/>
    <w:rsid w:val="00581385"/>
    <w:rsid w:val="005813B3"/>
    <w:rsid w:val="005813E3"/>
    <w:rsid w:val="00581448"/>
    <w:rsid w:val="0058158E"/>
    <w:rsid w:val="005815CE"/>
    <w:rsid w:val="005815E7"/>
    <w:rsid w:val="00581784"/>
    <w:rsid w:val="005818C9"/>
    <w:rsid w:val="00581951"/>
    <w:rsid w:val="00581984"/>
    <w:rsid w:val="005819B3"/>
    <w:rsid w:val="00581C3A"/>
    <w:rsid w:val="00581CE9"/>
    <w:rsid w:val="00581D10"/>
    <w:rsid w:val="00581D62"/>
    <w:rsid w:val="00581FE1"/>
    <w:rsid w:val="005820C8"/>
    <w:rsid w:val="005820CE"/>
    <w:rsid w:val="00582107"/>
    <w:rsid w:val="005821DF"/>
    <w:rsid w:val="0058228A"/>
    <w:rsid w:val="005822D2"/>
    <w:rsid w:val="00582342"/>
    <w:rsid w:val="0058237D"/>
    <w:rsid w:val="00582414"/>
    <w:rsid w:val="00582456"/>
    <w:rsid w:val="00582595"/>
    <w:rsid w:val="005826C3"/>
    <w:rsid w:val="0058280C"/>
    <w:rsid w:val="00582870"/>
    <w:rsid w:val="00582A3F"/>
    <w:rsid w:val="00582A4F"/>
    <w:rsid w:val="00582A76"/>
    <w:rsid w:val="00582A9A"/>
    <w:rsid w:val="00582B54"/>
    <w:rsid w:val="00582E27"/>
    <w:rsid w:val="00582F36"/>
    <w:rsid w:val="00582FDE"/>
    <w:rsid w:val="0058346E"/>
    <w:rsid w:val="0058354A"/>
    <w:rsid w:val="0058358A"/>
    <w:rsid w:val="0058362D"/>
    <w:rsid w:val="005836F0"/>
    <w:rsid w:val="00583737"/>
    <w:rsid w:val="00583926"/>
    <w:rsid w:val="00583977"/>
    <w:rsid w:val="0058398A"/>
    <w:rsid w:val="00583ABD"/>
    <w:rsid w:val="00583BBF"/>
    <w:rsid w:val="00583BE2"/>
    <w:rsid w:val="00583DAB"/>
    <w:rsid w:val="00583DDF"/>
    <w:rsid w:val="00583DE8"/>
    <w:rsid w:val="00583DFD"/>
    <w:rsid w:val="00583E47"/>
    <w:rsid w:val="00583E76"/>
    <w:rsid w:val="00583FBE"/>
    <w:rsid w:val="00583FFB"/>
    <w:rsid w:val="00584060"/>
    <w:rsid w:val="0058406E"/>
    <w:rsid w:val="005840DF"/>
    <w:rsid w:val="005843AE"/>
    <w:rsid w:val="00584431"/>
    <w:rsid w:val="0058446C"/>
    <w:rsid w:val="005845FC"/>
    <w:rsid w:val="00584715"/>
    <w:rsid w:val="005848F3"/>
    <w:rsid w:val="00584BF9"/>
    <w:rsid w:val="00584C32"/>
    <w:rsid w:val="00584D60"/>
    <w:rsid w:val="00584D9F"/>
    <w:rsid w:val="00584E46"/>
    <w:rsid w:val="00584F9D"/>
    <w:rsid w:val="005850DE"/>
    <w:rsid w:val="00585176"/>
    <w:rsid w:val="005851EA"/>
    <w:rsid w:val="0058544C"/>
    <w:rsid w:val="005855AB"/>
    <w:rsid w:val="00585727"/>
    <w:rsid w:val="00585738"/>
    <w:rsid w:val="005857D6"/>
    <w:rsid w:val="00585813"/>
    <w:rsid w:val="00585823"/>
    <w:rsid w:val="0058587F"/>
    <w:rsid w:val="00585936"/>
    <w:rsid w:val="00585A65"/>
    <w:rsid w:val="00585B99"/>
    <w:rsid w:val="00585C19"/>
    <w:rsid w:val="00585C97"/>
    <w:rsid w:val="00585E67"/>
    <w:rsid w:val="00585EB4"/>
    <w:rsid w:val="00586065"/>
    <w:rsid w:val="0058613E"/>
    <w:rsid w:val="00586434"/>
    <w:rsid w:val="00586470"/>
    <w:rsid w:val="005865F2"/>
    <w:rsid w:val="005867B5"/>
    <w:rsid w:val="00586992"/>
    <w:rsid w:val="005869BA"/>
    <w:rsid w:val="005869E0"/>
    <w:rsid w:val="00586B90"/>
    <w:rsid w:val="00586B9D"/>
    <w:rsid w:val="00586C56"/>
    <w:rsid w:val="00586CE6"/>
    <w:rsid w:val="00586D06"/>
    <w:rsid w:val="00586DA4"/>
    <w:rsid w:val="00586EDF"/>
    <w:rsid w:val="00586F04"/>
    <w:rsid w:val="00586F74"/>
    <w:rsid w:val="00586FE4"/>
    <w:rsid w:val="00586FFC"/>
    <w:rsid w:val="0058712C"/>
    <w:rsid w:val="00587144"/>
    <w:rsid w:val="005871FD"/>
    <w:rsid w:val="0058725A"/>
    <w:rsid w:val="005872DC"/>
    <w:rsid w:val="00587314"/>
    <w:rsid w:val="0058736A"/>
    <w:rsid w:val="0058736C"/>
    <w:rsid w:val="0058754C"/>
    <w:rsid w:val="005875FA"/>
    <w:rsid w:val="005876D5"/>
    <w:rsid w:val="00587806"/>
    <w:rsid w:val="005878CB"/>
    <w:rsid w:val="005879EF"/>
    <w:rsid w:val="00587B0D"/>
    <w:rsid w:val="00587BE5"/>
    <w:rsid w:val="00587F00"/>
    <w:rsid w:val="00590180"/>
    <w:rsid w:val="005901EA"/>
    <w:rsid w:val="00590349"/>
    <w:rsid w:val="005903B1"/>
    <w:rsid w:val="005903EA"/>
    <w:rsid w:val="005905F2"/>
    <w:rsid w:val="00590677"/>
    <w:rsid w:val="00590755"/>
    <w:rsid w:val="005909F7"/>
    <w:rsid w:val="00590ACF"/>
    <w:rsid w:val="00590BCF"/>
    <w:rsid w:val="00590CE2"/>
    <w:rsid w:val="00590D63"/>
    <w:rsid w:val="00590E81"/>
    <w:rsid w:val="00590F3D"/>
    <w:rsid w:val="00590FD3"/>
    <w:rsid w:val="00591039"/>
    <w:rsid w:val="0059107C"/>
    <w:rsid w:val="0059109A"/>
    <w:rsid w:val="005910F0"/>
    <w:rsid w:val="0059114A"/>
    <w:rsid w:val="005911B2"/>
    <w:rsid w:val="00591218"/>
    <w:rsid w:val="0059123A"/>
    <w:rsid w:val="00591243"/>
    <w:rsid w:val="005912E2"/>
    <w:rsid w:val="00591487"/>
    <w:rsid w:val="00591695"/>
    <w:rsid w:val="005916D3"/>
    <w:rsid w:val="00591717"/>
    <w:rsid w:val="005917AC"/>
    <w:rsid w:val="005918AD"/>
    <w:rsid w:val="00591964"/>
    <w:rsid w:val="005919EE"/>
    <w:rsid w:val="00591A0A"/>
    <w:rsid w:val="00591B14"/>
    <w:rsid w:val="00591BD8"/>
    <w:rsid w:val="00591D3B"/>
    <w:rsid w:val="00591D54"/>
    <w:rsid w:val="00591D81"/>
    <w:rsid w:val="00591DB4"/>
    <w:rsid w:val="00591E24"/>
    <w:rsid w:val="00592084"/>
    <w:rsid w:val="005920B0"/>
    <w:rsid w:val="005920D7"/>
    <w:rsid w:val="005921B2"/>
    <w:rsid w:val="00592221"/>
    <w:rsid w:val="00592258"/>
    <w:rsid w:val="005924C0"/>
    <w:rsid w:val="005926DA"/>
    <w:rsid w:val="0059281E"/>
    <w:rsid w:val="005929A5"/>
    <w:rsid w:val="00592AB5"/>
    <w:rsid w:val="00592B10"/>
    <w:rsid w:val="00592B17"/>
    <w:rsid w:val="00592C08"/>
    <w:rsid w:val="00592C5F"/>
    <w:rsid w:val="00592D85"/>
    <w:rsid w:val="00592EFA"/>
    <w:rsid w:val="00592F47"/>
    <w:rsid w:val="0059302B"/>
    <w:rsid w:val="005930AF"/>
    <w:rsid w:val="0059310F"/>
    <w:rsid w:val="00593267"/>
    <w:rsid w:val="00593331"/>
    <w:rsid w:val="005933CE"/>
    <w:rsid w:val="00593416"/>
    <w:rsid w:val="00593543"/>
    <w:rsid w:val="00593561"/>
    <w:rsid w:val="00593590"/>
    <w:rsid w:val="005935C1"/>
    <w:rsid w:val="0059366C"/>
    <w:rsid w:val="00593690"/>
    <w:rsid w:val="005937FC"/>
    <w:rsid w:val="00593832"/>
    <w:rsid w:val="00593973"/>
    <w:rsid w:val="005939DF"/>
    <w:rsid w:val="00593A16"/>
    <w:rsid w:val="00593A5D"/>
    <w:rsid w:val="00593BA2"/>
    <w:rsid w:val="00593BB4"/>
    <w:rsid w:val="00593C1C"/>
    <w:rsid w:val="00593E30"/>
    <w:rsid w:val="00593ED8"/>
    <w:rsid w:val="00593EF7"/>
    <w:rsid w:val="0059401C"/>
    <w:rsid w:val="0059403E"/>
    <w:rsid w:val="00594061"/>
    <w:rsid w:val="005940A0"/>
    <w:rsid w:val="005940E4"/>
    <w:rsid w:val="005941E4"/>
    <w:rsid w:val="0059425D"/>
    <w:rsid w:val="0059428F"/>
    <w:rsid w:val="005942DA"/>
    <w:rsid w:val="0059432F"/>
    <w:rsid w:val="00594333"/>
    <w:rsid w:val="00594428"/>
    <w:rsid w:val="0059445B"/>
    <w:rsid w:val="005945B2"/>
    <w:rsid w:val="00594617"/>
    <w:rsid w:val="00594921"/>
    <w:rsid w:val="00594969"/>
    <w:rsid w:val="00594989"/>
    <w:rsid w:val="0059499E"/>
    <w:rsid w:val="00594C2F"/>
    <w:rsid w:val="00594C4E"/>
    <w:rsid w:val="00594D6E"/>
    <w:rsid w:val="00594D93"/>
    <w:rsid w:val="00594E1A"/>
    <w:rsid w:val="00595011"/>
    <w:rsid w:val="00595265"/>
    <w:rsid w:val="0059539A"/>
    <w:rsid w:val="005954A7"/>
    <w:rsid w:val="00595573"/>
    <w:rsid w:val="005956EE"/>
    <w:rsid w:val="0059597C"/>
    <w:rsid w:val="00595A38"/>
    <w:rsid w:val="00595AFA"/>
    <w:rsid w:val="00595CE2"/>
    <w:rsid w:val="00595E4F"/>
    <w:rsid w:val="00595F3B"/>
    <w:rsid w:val="00595FD9"/>
    <w:rsid w:val="005963C7"/>
    <w:rsid w:val="0059643C"/>
    <w:rsid w:val="00596474"/>
    <w:rsid w:val="0059648E"/>
    <w:rsid w:val="0059658A"/>
    <w:rsid w:val="00596597"/>
    <w:rsid w:val="005965B1"/>
    <w:rsid w:val="005965BC"/>
    <w:rsid w:val="005965E3"/>
    <w:rsid w:val="005967A8"/>
    <w:rsid w:val="00596AF4"/>
    <w:rsid w:val="00596B78"/>
    <w:rsid w:val="00596CAD"/>
    <w:rsid w:val="00596D2C"/>
    <w:rsid w:val="00596D4C"/>
    <w:rsid w:val="00596F4D"/>
    <w:rsid w:val="00596F9C"/>
    <w:rsid w:val="00596FA8"/>
    <w:rsid w:val="0059707B"/>
    <w:rsid w:val="005973A4"/>
    <w:rsid w:val="005973F2"/>
    <w:rsid w:val="00597466"/>
    <w:rsid w:val="0059779F"/>
    <w:rsid w:val="005978F3"/>
    <w:rsid w:val="005979AF"/>
    <w:rsid w:val="00597DF0"/>
    <w:rsid w:val="00597DFE"/>
    <w:rsid w:val="00597F3A"/>
    <w:rsid w:val="00597F7E"/>
    <w:rsid w:val="00597FFA"/>
    <w:rsid w:val="005A01EA"/>
    <w:rsid w:val="005A0272"/>
    <w:rsid w:val="005A0291"/>
    <w:rsid w:val="005A02EB"/>
    <w:rsid w:val="005A04B4"/>
    <w:rsid w:val="005A0574"/>
    <w:rsid w:val="005A05BD"/>
    <w:rsid w:val="005A0762"/>
    <w:rsid w:val="005A0A52"/>
    <w:rsid w:val="005A0D3E"/>
    <w:rsid w:val="005A0E39"/>
    <w:rsid w:val="005A0E96"/>
    <w:rsid w:val="005A10A2"/>
    <w:rsid w:val="005A125A"/>
    <w:rsid w:val="005A12A7"/>
    <w:rsid w:val="005A1438"/>
    <w:rsid w:val="005A143D"/>
    <w:rsid w:val="005A166F"/>
    <w:rsid w:val="005A1762"/>
    <w:rsid w:val="005A180C"/>
    <w:rsid w:val="005A18DA"/>
    <w:rsid w:val="005A19B1"/>
    <w:rsid w:val="005A1B21"/>
    <w:rsid w:val="005A1C77"/>
    <w:rsid w:val="005A1D71"/>
    <w:rsid w:val="005A1DA7"/>
    <w:rsid w:val="005A1E19"/>
    <w:rsid w:val="005A1FA9"/>
    <w:rsid w:val="005A2058"/>
    <w:rsid w:val="005A2244"/>
    <w:rsid w:val="005A2322"/>
    <w:rsid w:val="005A245A"/>
    <w:rsid w:val="005A24E1"/>
    <w:rsid w:val="005A250F"/>
    <w:rsid w:val="005A252B"/>
    <w:rsid w:val="005A256F"/>
    <w:rsid w:val="005A25F5"/>
    <w:rsid w:val="005A26B1"/>
    <w:rsid w:val="005A26FE"/>
    <w:rsid w:val="005A276A"/>
    <w:rsid w:val="005A28A8"/>
    <w:rsid w:val="005A2980"/>
    <w:rsid w:val="005A2AB6"/>
    <w:rsid w:val="005A2B14"/>
    <w:rsid w:val="005A2B43"/>
    <w:rsid w:val="005A2B71"/>
    <w:rsid w:val="005A2C97"/>
    <w:rsid w:val="005A2CD9"/>
    <w:rsid w:val="005A2F0E"/>
    <w:rsid w:val="005A2F27"/>
    <w:rsid w:val="005A303A"/>
    <w:rsid w:val="005A313E"/>
    <w:rsid w:val="005A3181"/>
    <w:rsid w:val="005A33DF"/>
    <w:rsid w:val="005A33E4"/>
    <w:rsid w:val="005A35C8"/>
    <w:rsid w:val="005A3647"/>
    <w:rsid w:val="005A38E8"/>
    <w:rsid w:val="005A3A27"/>
    <w:rsid w:val="005A3AA4"/>
    <w:rsid w:val="005A3B6B"/>
    <w:rsid w:val="005A3D04"/>
    <w:rsid w:val="005A3E81"/>
    <w:rsid w:val="005A3F8A"/>
    <w:rsid w:val="005A3FBC"/>
    <w:rsid w:val="005A40CF"/>
    <w:rsid w:val="005A4429"/>
    <w:rsid w:val="005A44AE"/>
    <w:rsid w:val="005A44E4"/>
    <w:rsid w:val="005A466A"/>
    <w:rsid w:val="005A475C"/>
    <w:rsid w:val="005A48CC"/>
    <w:rsid w:val="005A4C48"/>
    <w:rsid w:val="005A5111"/>
    <w:rsid w:val="005A5124"/>
    <w:rsid w:val="005A51F7"/>
    <w:rsid w:val="005A53A5"/>
    <w:rsid w:val="005A53D6"/>
    <w:rsid w:val="005A5560"/>
    <w:rsid w:val="005A557A"/>
    <w:rsid w:val="005A560B"/>
    <w:rsid w:val="005A5614"/>
    <w:rsid w:val="005A569D"/>
    <w:rsid w:val="005A574C"/>
    <w:rsid w:val="005A57CA"/>
    <w:rsid w:val="005A57FC"/>
    <w:rsid w:val="005A5866"/>
    <w:rsid w:val="005A58F9"/>
    <w:rsid w:val="005A5962"/>
    <w:rsid w:val="005A5A60"/>
    <w:rsid w:val="005A5B77"/>
    <w:rsid w:val="005A5D00"/>
    <w:rsid w:val="005A5F8E"/>
    <w:rsid w:val="005A6058"/>
    <w:rsid w:val="005A61EA"/>
    <w:rsid w:val="005A622D"/>
    <w:rsid w:val="005A6675"/>
    <w:rsid w:val="005A66E6"/>
    <w:rsid w:val="005A66E7"/>
    <w:rsid w:val="005A6884"/>
    <w:rsid w:val="005A699D"/>
    <w:rsid w:val="005A6A8C"/>
    <w:rsid w:val="005A6B2B"/>
    <w:rsid w:val="005A6C7B"/>
    <w:rsid w:val="005A6CD4"/>
    <w:rsid w:val="005A6DB5"/>
    <w:rsid w:val="005A6E2A"/>
    <w:rsid w:val="005A6EB4"/>
    <w:rsid w:val="005A71DE"/>
    <w:rsid w:val="005A71F8"/>
    <w:rsid w:val="005A7272"/>
    <w:rsid w:val="005A727E"/>
    <w:rsid w:val="005A72DB"/>
    <w:rsid w:val="005A73C8"/>
    <w:rsid w:val="005A74D4"/>
    <w:rsid w:val="005A7543"/>
    <w:rsid w:val="005A75B7"/>
    <w:rsid w:val="005A7707"/>
    <w:rsid w:val="005A77D5"/>
    <w:rsid w:val="005A79FE"/>
    <w:rsid w:val="005A7CD4"/>
    <w:rsid w:val="005A7D3A"/>
    <w:rsid w:val="005A7EF2"/>
    <w:rsid w:val="005B0176"/>
    <w:rsid w:val="005B046D"/>
    <w:rsid w:val="005B04EB"/>
    <w:rsid w:val="005B0783"/>
    <w:rsid w:val="005B0A08"/>
    <w:rsid w:val="005B0ADA"/>
    <w:rsid w:val="005B0BAD"/>
    <w:rsid w:val="005B0C16"/>
    <w:rsid w:val="005B0CD9"/>
    <w:rsid w:val="005B0CFC"/>
    <w:rsid w:val="005B0D36"/>
    <w:rsid w:val="005B0E56"/>
    <w:rsid w:val="005B0F21"/>
    <w:rsid w:val="005B0F2D"/>
    <w:rsid w:val="005B1196"/>
    <w:rsid w:val="005B121E"/>
    <w:rsid w:val="005B1435"/>
    <w:rsid w:val="005B14B2"/>
    <w:rsid w:val="005B1505"/>
    <w:rsid w:val="005B1506"/>
    <w:rsid w:val="005B151B"/>
    <w:rsid w:val="005B186C"/>
    <w:rsid w:val="005B1B4E"/>
    <w:rsid w:val="005B1B8D"/>
    <w:rsid w:val="005B1E25"/>
    <w:rsid w:val="005B223D"/>
    <w:rsid w:val="005B2619"/>
    <w:rsid w:val="005B26DC"/>
    <w:rsid w:val="005B2B8E"/>
    <w:rsid w:val="005B2BDA"/>
    <w:rsid w:val="005B2C50"/>
    <w:rsid w:val="005B2C81"/>
    <w:rsid w:val="005B2D01"/>
    <w:rsid w:val="005B2D6C"/>
    <w:rsid w:val="005B2DDD"/>
    <w:rsid w:val="005B2F69"/>
    <w:rsid w:val="005B2FC9"/>
    <w:rsid w:val="005B3001"/>
    <w:rsid w:val="005B3044"/>
    <w:rsid w:val="005B30BE"/>
    <w:rsid w:val="005B317F"/>
    <w:rsid w:val="005B33FB"/>
    <w:rsid w:val="005B3479"/>
    <w:rsid w:val="005B35D2"/>
    <w:rsid w:val="005B3613"/>
    <w:rsid w:val="005B393F"/>
    <w:rsid w:val="005B3962"/>
    <w:rsid w:val="005B3BD4"/>
    <w:rsid w:val="005B3CFF"/>
    <w:rsid w:val="005B3D16"/>
    <w:rsid w:val="005B3D18"/>
    <w:rsid w:val="005B3DC2"/>
    <w:rsid w:val="005B3DCE"/>
    <w:rsid w:val="005B3DF6"/>
    <w:rsid w:val="005B3F1F"/>
    <w:rsid w:val="005B3FC0"/>
    <w:rsid w:val="005B4077"/>
    <w:rsid w:val="005B408F"/>
    <w:rsid w:val="005B40CB"/>
    <w:rsid w:val="005B42CE"/>
    <w:rsid w:val="005B4349"/>
    <w:rsid w:val="005B4375"/>
    <w:rsid w:val="005B4385"/>
    <w:rsid w:val="005B4440"/>
    <w:rsid w:val="005B44A1"/>
    <w:rsid w:val="005B456D"/>
    <w:rsid w:val="005B466C"/>
    <w:rsid w:val="005B474B"/>
    <w:rsid w:val="005B47C0"/>
    <w:rsid w:val="005B4A4D"/>
    <w:rsid w:val="005B4AB1"/>
    <w:rsid w:val="005B4B73"/>
    <w:rsid w:val="005B4D49"/>
    <w:rsid w:val="005B4D4D"/>
    <w:rsid w:val="005B4FEC"/>
    <w:rsid w:val="005B5190"/>
    <w:rsid w:val="005B51C7"/>
    <w:rsid w:val="005B5372"/>
    <w:rsid w:val="005B55B1"/>
    <w:rsid w:val="005B5719"/>
    <w:rsid w:val="005B577A"/>
    <w:rsid w:val="005B59B4"/>
    <w:rsid w:val="005B5A0D"/>
    <w:rsid w:val="005B5AEB"/>
    <w:rsid w:val="005B5B83"/>
    <w:rsid w:val="005B5C55"/>
    <w:rsid w:val="005B5CC9"/>
    <w:rsid w:val="005B5F0C"/>
    <w:rsid w:val="005B5F79"/>
    <w:rsid w:val="005B6024"/>
    <w:rsid w:val="005B606D"/>
    <w:rsid w:val="005B658D"/>
    <w:rsid w:val="005B662E"/>
    <w:rsid w:val="005B67A5"/>
    <w:rsid w:val="005B6903"/>
    <w:rsid w:val="005B6997"/>
    <w:rsid w:val="005B6B51"/>
    <w:rsid w:val="005B6CD1"/>
    <w:rsid w:val="005B6EE8"/>
    <w:rsid w:val="005B70E1"/>
    <w:rsid w:val="005B712C"/>
    <w:rsid w:val="005B71F6"/>
    <w:rsid w:val="005B75DE"/>
    <w:rsid w:val="005B778F"/>
    <w:rsid w:val="005B785F"/>
    <w:rsid w:val="005B78D2"/>
    <w:rsid w:val="005B7A13"/>
    <w:rsid w:val="005B7CFF"/>
    <w:rsid w:val="005B7D0F"/>
    <w:rsid w:val="005B7D30"/>
    <w:rsid w:val="005B7E1F"/>
    <w:rsid w:val="005B7E71"/>
    <w:rsid w:val="005B7E84"/>
    <w:rsid w:val="005C00C6"/>
    <w:rsid w:val="005C01A1"/>
    <w:rsid w:val="005C01BA"/>
    <w:rsid w:val="005C0394"/>
    <w:rsid w:val="005C0591"/>
    <w:rsid w:val="005C05CB"/>
    <w:rsid w:val="005C0878"/>
    <w:rsid w:val="005C0881"/>
    <w:rsid w:val="005C0981"/>
    <w:rsid w:val="005C0A2F"/>
    <w:rsid w:val="005C0B54"/>
    <w:rsid w:val="005C0E5C"/>
    <w:rsid w:val="005C0F02"/>
    <w:rsid w:val="005C0F04"/>
    <w:rsid w:val="005C0F50"/>
    <w:rsid w:val="005C0F65"/>
    <w:rsid w:val="005C11BD"/>
    <w:rsid w:val="005C1221"/>
    <w:rsid w:val="005C133D"/>
    <w:rsid w:val="005C139C"/>
    <w:rsid w:val="005C1585"/>
    <w:rsid w:val="005C1787"/>
    <w:rsid w:val="005C18C1"/>
    <w:rsid w:val="005C1901"/>
    <w:rsid w:val="005C1931"/>
    <w:rsid w:val="005C1959"/>
    <w:rsid w:val="005C1985"/>
    <w:rsid w:val="005C1CFA"/>
    <w:rsid w:val="005C1D84"/>
    <w:rsid w:val="005C1EAD"/>
    <w:rsid w:val="005C1F84"/>
    <w:rsid w:val="005C2207"/>
    <w:rsid w:val="005C2532"/>
    <w:rsid w:val="005C25E3"/>
    <w:rsid w:val="005C2664"/>
    <w:rsid w:val="005C267A"/>
    <w:rsid w:val="005C26B8"/>
    <w:rsid w:val="005C28BA"/>
    <w:rsid w:val="005C2B0B"/>
    <w:rsid w:val="005C2C24"/>
    <w:rsid w:val="005C2C36"/>
    <w:rsid w:val="005C2E14"/>
    <w:rsid w:val="005C2E37"/>
    <w:rsid w:val="005C2F18"/>
    <w:rsid w:val="005C2FA8"/>
    <w:rsid w:val="005C3025"/>
    <w:rsid w:val="005C3156"/>
    <w:rsid w:val="005C36AA"/>
    <w:rsid w:val="005C36F7"/>
    <w:rsid w:val="005C3724"/>
    <w:rsid w:val="005C37C9"/>
    <w:rsid w:val="005C381A"/>
    <w:rsid w:val="005C3896"/>
    <w:rsid w:val="005C390C"/>
    <w:rsid w:val="005C3AE4"/>
    <w:rsid w:val="005C3B80"/>
    <w:rsid w:val="005C3BC1"/>
    <w:rsid w:val="005C3C87"/>
    <w:rsid w:val="005C3CEC"/>
    <w:rsid w:val="005C3E8C"/>
    <w:rsid w:val="005C4426"/>
    <w:rsid w:val="005C44FD"/>
    <w:rsid w:val="005C457A"/>
    <w:rsid w:val="005C4648"/>
    <w:rsid w:val="005C4843"/>
    <w:rsid w:val="005C48F1"/>
    <w:rsid w:val="005C4A7A"/>
    <w:rsid w:val="005C4BAA"/>
    <w:rsid w:val="005C4CBA"/>
    <w:rsid w:val="005C4EDB"/>
    <w:rsid w:val="005C4F8E"/>
    <w:rsid w:val="005C513F"/>
    <w:rsid w:val="005C51E3"/>
    <w:rsid w:val="005C5292"/>
    <w:rsid w:val="005C5371"/>
    <w:rsid w:val="005C544D"/>
    <w:rsid w:val="005C5588"/>
    <w:rsid w:val="005C579B"/>
    <w:rsid w:val="005C57E8"/>
    <w:rsid w:val="005C58FC"/>
    <w:rsid w:val="005C5964"/>
    <w:rsid w:val="005C5970"/>
    <w:rsid w:val="005C5AA2"/>
    <w:rsid w:val="005C5AB6"/>
    <w:rsid w:val="005C5C7E"/>
    <w:rsid w:val="005C5D32"/>
    <w:rsid w:val="005C5E09"/>
    <w:rsid w:val="005C5EE4"/>
    <w:rsid w:val="005C5F4C"/>
    <w:rsid w:val="005C608A"/>
    <w:rsid w:val="005C6129"/>
    <w:rsid w:val="005C61C5"/>
    <w:rsid w:val="005C62F6"/>
    <w:rsid w:val="005C631C"/>
    <w:rsid w:val="005C6340"/>
    <w:rsid w:val="005C6408"/>
    <w:rsid w:val="005C66F1"/>
    <w:rsid w:val="005C67AC"/>
    <w:rsid w:val="005C67EA"/>
    <w:rsid w:val="005C6868"/>
    <w:rsid w:val="005C6AE7"/>
    <w:rsid w:val="005C6AFF"/>
    <w:rsid w:val="005C6C58"/>
    <w:rsid w:val="005C6C96"/>
    <w:rsid w:val="005C6D8A"/>
    <w:rsid w:val="005C6DAD"/>
    <w:rsid w:val="005C6E8A"/>
    <w:rsid w:val="005C71F2"/>
    <w:rsid w:val="005C724E"/>
    <w:rsid w:val="005C72A0"/>
    <w:rsid w:val="005C730E"/>
    <w:rsid w:val="005C740E"/>
    <w:rsid w:val="005C7508"/>
    <w:rsid w:val="005C753F"/>
    <w:rsid w:val="005C754D"/>
    <w:rsid w:val="005C7600"/>
    <w:rsid w:val="005C7995"/>
    <w:rsid w:val="005C79D7"/>
    <w:rsid w:val="005C7AC2"/>
    <w:rsid w:val="005C7C27"/>
    <w:rsid w:val="005C7CB0"/>
    <w:rsid w:val="005C7EE6"/>
    <w:rsid w:val="005C7FA8"/>
    <w:rsid w:val="005D028A"/>
    <w:rsid w:val="005D02BC"/>
    <w:rsid w:val="005D03B3"/>
    <w:rsid w:val="005D03F8"/>
    <w:rsid w:val="005D04D6"/>
    <w:rsid w:val="005D0571"/>
    <w:rsid w:val="005D0731"/>
    <w:rsid w:val="005D0A61"/>
    <w:rsid w:val="005D0BBE"/>
    <w:rsid w:val="005D0BD5"/>
    <w:rsid w:val="005D0DFE"/>
    <w:rsid w:val="005D0E8B"/>
    <w:rsid w:val="005D0F80"/>
    <w:rsid w:val="005D0FCC"/>
    <w:rsid w:val="005D0FF6"/>
    <w:rsid w:val="005D10F6"/>
    <w:rsid w:val="005D1178"/>
    <w:rsid w:val="005D11B7"/>
    <w:rsid w:val="005D147B"/>
    <w:rsid w:val="005D14A0"/>
    <w:rsid w:val="005D14B5"/>
    <w:rsid w:val="005D1623"/>
    <w:rsid w:val="005D1711"/>
    <w:rsid w:val="005D196F"/>
    <w:rsid w:val="005D1C4B"/>
    <w:rsid w:val="005D1E96"/>
    <w:rsid w:val="005D1EC2"/>
    <w:rsid w:val="005D2075"/>
    <w:rsid w:val="005D20A7"/>
    <w:rsid w:val="005D216F"/>
    <w:rsid w:val="005D2185"/>
    <w:rsid w:val="005D22B0"/>
    <w:rsid w:val="005D2408"/>
    <w:rsid w:val="005D24FA"/>
    <w:rsid w:val="005D287E"/>
    <w:rsid w:val="005D299D"/>
    <w:rsid w:val="005D2AEE"/>
    <w:rsid w:val="005D2B24"/>
    <w:rsid w:val="005D2BDB"/>
    <w:rsid w:val="005D2DEB"/>
    <w:rsid w:val="005D2E67"/>
    <w:rsid w:val="005D2F0C"/>
    <w:rsid w:val="005D3017"/>
    <w:rsid w:val="005D30CC"/>
    <w:rsid w:val="005D318F"/>
    <w:rsid w:val="005D321A"/>
    <w:rsid w:val="005D3280"/>
    <w:rsid w:val="005D328C"/>
    <w:rsid w:val="005D3337"/>
    <w:rsid w:val="005D3388"/>
    <w:rsid w:val="005D33C5"/>
    <w:rsid w:val="005D360B"/>
    <w:rsid w:val="005D3623"/>
    <w:rsid w:val="005D3711"/>
    <w:rsid w:val="005D3808"/>
    <w:rsid w:val="005D3811"/>
    <w:rsid w:val="005D38DE"/>
    <w:rsid w:val="005D395F"/>
    <w:rsid w:val="005D3B2E"/>
    <w:rsid w:val="005D3C79"/>
    <w:rsid w:val="005D3D02"/>
    <w:rsid w:val="005D3D0F"/>
    <w:rsid w:val="005D3D92"/>
    <w:rsid w:val="005D3DEC"/>
    <w:rsid w:val="005D3FAC"/>
    <w:rsid w:val="005D4001"/>
    <w:rsid w:val="005D40CA"/>
    <w:rsid w:val="005D4261"/>
    <w:rsid w:val="005D4289"/>
    <w:rsid w:val="005D42C1"/>
    <w:rsid w:val="005D445D"/>
    <w:rsid w:val="005D4515"/>
    <w:rsid w:val="005D470C"/>
    <w:rsid w:val="005D472D"/>
    <w:rsid w:val="005D4802"/>
    <w:rsid w:val="005D48BD"/>
    <w:rsid w:val="005D4910"/>
    <w:rsid w:val="005D494A"/>
    <w:rsid w:val="005D4963"/>
    <w:rsid w:val="005D4A30"/>
    <w:rsid w:val="005D4B8F"/>
    <w:rsid w:val="005D4D3E"/>
    <w:rsid w:val="005D4DBC"/>
    <w:rsid w:val="005D4E2B"/>
    <w:rsid w:val="005D4ECF"/>
    <w:rsid w:val="005D4ED2"/>
    <w:rsid w:val="005D4F19"/>
    <w:rsid w:val="005D4F67"/>
    <w:rsid w:val="005D5380"/>
    <w:rsid w:val="005D5382"/>
    <w:rsid w:val="005D5392"/>
    <w:rsid w:val="005D543A"/>
    <w:rsid w:val="005D54A5"/>
    <w:rsid w:val="005D54B4"/>
    <w:rsid w:val="005D5541"/>
    <w:rsid w:val="005D5577"/>
    <w:rsid w:val="005D55AD"/>
    <w:rsid w:val="005D565C"/>
    <w:rsid w:val="005D56A8"/>
    <w:rsid w:val="005D585D"/>
    <w:rsid w:val="005D5A7C"/>
    <w:rsid w:val="005D5B38"/>
    <w:rsid w:val="005D5E4A"/>
    <w:rsid w:val="005D5EEC"/>
    <w:rsid w:val="005D5F61"/>
    <w:rsid w:val="005D5FA8"/>
    <w:rsid w:val="005D611B"/>
    <w:rsid w:val="005D620A"/>
    <w:rsid w:val="005D6223"/>
    <w:rsid w:val="005D62AF"/>
    <w:rsid w:val="005D62BD"/>
    <w:rsid w:val="005D631F"/>
    <w:rsid w:val="005D6406"/>
    <w:rsid w:val="005D64D3"/>
    <w:rsid w:val="005D660A"/>
    <w:rsid w:val="005D663E"/>
    <w:rsid w:val="005D673A"/>
    <w:rsid w:val="005D683E"/>
    <w:rsid w:val="005D687E"/>
    <w:rsid w:val="005D6963"/>
    <w:rsid w:val="005D69A7"/>
    <w:rsid w:val="005D69B5"/>
    <w:rsid w:val="005D6BC0"/>
    <w:rsid w:val="005D6D17"/>
    <w:rsid w:val="005D6E6B"/>
    <w:rsid w:val="005D6F16"/>
    <w:rsid w:val="005D6FE7"/>
    <w:rsid w:val="005D705B"/>
    <w:rsid w:val="005D70CE"/>
    <w:rsid w:val="005D70FD"/>
    <w:rsid w:val="005D71F8"/>
    <w:rsid w:val="005D7227"/>
    <w:rsid w:val="005D7425"/>
    <w:rsid w:val="005D74EF"/>
    <w:rsid w:val="005D750F"/>
    <w:rsid w:val="005D7550"/>
    <w:rsid w:val="005D76BB"/>
    <w:rsid w:val="005D7705"/>
    <w:rsid w:val="005D7800"/>
    <w:rsid w:val="005D7982"/>
    <w:rsid w:val="005D7A4B"/>
    <w:rsid w:val="005D7A66"/>
    <w:rsid w:val="005D7A95"/>
    <w:rsid w:val="005D7BA0"/>
    <w:rsid w:val="005D7CC8"/>
    <w:rsid w:val="005D7FA8"/>
    <w:rsid w:val="005D7FB9"/>
    <w:rsid w:val="005E0037"/>
    <w:rsid w:val="005E00A1"/>
    <w:rsid w:val="005E025A"/>
    <w:rsid w:val="005E0350"/>
    <w:rsid w:val="005E04F8"/>
    <w:rsid w:val="005E070D"/>
    <w:rsid w:val="005E08FC"/>
    <w:rsid w:val="005E09FE"/>
    <w:rsid w:val="005E0BBD"/>
    <w:rsid w:val="005E0C8C"/>
    <w:rsid w:val="005E0FF8"/>
    <w:rsid w:val="005E121C"/>
    <w:rsid w:val="005E15FB"/>
    <w:rsid w:val="005E194A"/>
    <w:rsid w:val="005E1967"/>
    <w:rsid w:val="005E1971"/>
    <w:rsid w:val="005E1B02"/>
    <w:rsid w:val="005E1B0A"/>
    <w:rsid w:val="005E1BE2"/>
    <w:rsid w:val="005E1C00"/>
    <w:rsid w:val="005E1CC2"/>
    <w:rsid w:val="005E1D36"/>
    <w:rsid w:val="005E1D4A"/>
    <w:rsid w:val="005E1F9E"/>
    <w:rsid w:val="005E1FE4"/>
    <w:rsid w:val="005E203B"/>
    <w:rsid w:val="005E20BA"/>
    <w:rsid w:val="005E21CC"/>
    <w:rsid w:val="005E21F6"/>
    <w:rsid w:val="005E2411"/>
    <w:rsid w:val="005E2630"/>
    <w:rsid w:val="005E276F"/>
    <w:rsid w:val="005E2915"/>
    <w:rsid w:val="005E2AB7"/>
    <w:rsid w:val="005E2B53"/>
    <w:rsid w:val="005E2B7F"/>
    <w:rsid w:val="005E2C36"/>
    <w:rsid w:val="005E2D07"/>
    <w:rsid w:val="005E2FCA"/>
    <w:rsid w:val="005E317F"/>
    <w:rsid w:val="005E31F3"/>
    <w:rsid w:val="005E3381"/>
    <w:rsid w:val="005E33D2"/>
    <w:rsid w:val="005E343A"/>
    <w:rsid w:val="005E344E"/>
    <w:rsid w:val="005E3517"/>
    <w:rsid w:val="005E359A"/>
    <w:rsid w:val="005E3703"/>
    <w:rsid w:val="005E3720"/>
    <w:rsid w:val="005E37E6"/>
    <w:rsid w:val="005E3941"/>
    <w:rsid w:val="005E3BDD"/>
    <w:rsid w:val="005E3C31"/>
    <w:rsid w:val="005E3E97"/>
    <w:rsid w:val="005E3FEF"/>
    <w:rsid w:val="005E4058"/>
    <w:rsid w:val="005E40E6"/>
    <w:rsid w:val="005E4130"/>
    <w:rsid w:val="005E43EA"/>
    <w:rsid w:val="005E441C"/>
    <w:rsid w:val="005E4501"/>
    <w:rsid w:val="005E4651"/>
    <w:rsid w:val="005E467F"/>
    <w:rsid w:val="005E4A15"/>
    <w:rsid w:val="005E4A8D"/>
    <w:rsid w:val="005E4C5F"/>
    <w:rsid w:val="005E4C79"/>
    <w:rsid w:val="005E4DCF"/>
    <w:rsid w:val="005E4DE5"/>
    <w:rsid w:val="005E4E0B"/>
    <w:rsid w:val="005E4EE2"/>
    <w:rsid w:val="005E4FC0"/>
    <w:rsid w:val="005E4FE1"/>
    <w:rsid w:val="005E504A"/>
    <w:rsid w:val="005E507D"/>
    <w:rsid w:val="005E51D2"/>
    <w:rsid w:val="005E528A"/>
    <w:rsid w:val="005E52CE"/>
    <w:rsid w:val="005E53C4"/>
    <w:rsid w:val="005E53EC"/>
    <w:rsid w:val="005E54FC"/>
    <w:rsid w:val="005E5529"/>
    <w:rsid w:val="005E554A"/>
    <w:rsid w:val="005E55D2"/>
    <w:rsid w:val="005E563B"/>
    <w:rsid w:val="005E56F4"/>
    <w:rsid w:val="005E5743"/>
    <w:rsid w:val="005E57A8"/>
    <w:rsid w:val="005E5832"/>
    <w:rsid w:val="005E592E"/>
    <w:rsid w:val="005E5B1A"/>
    <w:rsid w:val="005E5B42"/>
    <w:rsid w:val="005E5BE7"/>
    <w:rsid w:val="005E5CD2"/>
    <w:rsid w:val="005E5CF2"/>
    <w:rsid w:val="005E5D57"/>
    <w:rsid w:val="005E5DB9"/>
    <w:rsid w:val="005E5DE5"/>
    <w:rsid w:val="005E5E15"/>
    <w:rsid w:val="005E5FDE"/>
    <w:rsid w:val="005E6078"/>
    <w:rsid w:val="005E6224"/>
    <w:rsid w:val="005E623A"/>
    <w:rsid w:val="005E62CF"/>
    <w:rsid w:val="005E62FF"/>
    <w:rsid w:val="005E6380"/>
    <w:rsid w:val="005E63BD"/>
    <w:rsid w:val="005E64EF"/>
    <w:rsid w:val="005E65B5"/>
    <w:rsid w:val="005E69E2"/>
    <w:rsid w:val="005E6EF4"/>
    <w:rsid w:val="005E6F02"/>
    <w:rsid w:val="005E6F6C"/>
    <w:rsid w:val="005E6F9F"/>
    <w:rsid w:val="005E6FF1"/>
    <w:rsid w:val="005E7039"/>
    <w:rsid w:val="005E7449"/>
    <w:rsid w:val="005E7675"/>
    <w:rsid w:val="005E76A9"/>
    <w:rsid w:val="005E7715"/>
    <w:rsid w:val="005E7719"/>
    <w:rsid w:val="005E77E5"/>
    <w:rsid w:val="005E789A"/>
    <w:rsid w:val="005E78AE"/>
    <w:rsid w:val="005E7AF5"/>
    <w:rsid w:val="005E7BAF"/>
    <w:rsid w:val="005E7CAA"/>
    <w:rsid w:val="005E7D9D"/>
    <w:rsid w:val="005E7EC1"/>
    <w:rsid w:val="005E7EC9"/>
    <w:rsid w:val="005F01A6"/>
    <w:rsid w:val="005F025A"/>
    <w:rsid w:val="005F047F"/>
    <w:rsid w:val="005F04FA"/>
    <w:rsid w:val="005F0575"/>
    <w:rsid w:val="005F06C3"/>
    <w:rsid w:val="005F06DE"/>
    <w:rsid w:val="005F096C"/>
    <w:rsid w:val="005F0C7A"/>
    <w:rsid w:val="005F0CB0"/>
    <w:rsid w:val="005F0DB9"/>
    <w:rsid w:val="005F0DF2"/>
    <w:rsid w:val="005F0EC7"/>
    <w:rsid w:val="005F0F45"/>
    <w:rsid w:val="005F12CA"/>
    <w:rsid w:val="005F1394"/>
    <w:rsid w:val="005F143E"/>
    <w:rsid w:val="005F14A1"/>
    <w:rsid w:val="005F14F5"/>
    <w:rsid w:val="005F1519"/>
    <w:rsid w:val="005F15FE"/>
    <w:rsid w:val="005F160F"/>
    <w:rsid w:val="005F163D"/>
    <w:rsid w:val="005F1783"/>
    <w:rsid w:val="005F1931"/>
    <w:rsid w:val="005F19A0"/>
    <w:rsid w:val="005F1B0E"/>
    <w:rsid w:val="005F1BBA"/>
    <w:rsid w:val="005F1BFB"/>
    <w:rsid w:val="005F1F23"/>
    <w:rsid w:val="005F2134"/>
    <w:rsid w:val="005F229E"/>
    <w:rsid w:val="005F2379"/>
    <w:rsid w:val="005F2528"/>
    <w:rsid w:val="005F25B7"/>
    <w:rsid w:val="005F2638"/>
    <w:rsid w:val="005F26C9"/>
    <w:rsid w:val="005F2723"/>
    <w:rsid w:val="005F273E"/>
    <w:rsid w:val="005F27D5"/>
    <w:rsid w:val="005F2819"/>
    <w:rsid w:val="005F288A"/>
    <w:rsid w:val="005F2948"/>
    <w:rsid w:val="005F2970"/>
    <w:rsid w:val="005F2985"/>
    <w:rsid w:val="005F298D"/>
    <w:rsid w:val="005F2A43"/>
    <w:rsid w:val="005F2A46"/>
    <w:rsid w:val="005F2ABD"/>
    <w:rsid w:val="005F2B12"/>
    <w:rsid w:val="005F2BAF"/>
    <w:rsid w:val="005F2CA3"/>
    <w:rsid w:val="005F2CF4"/>
    <w:rsid w:val="005F2D34"/>
    <w:rsid w:val="005F2E76"/>
    <w:rsid w:val="005F2E82"/>
    <w:rsid w:val="005F2F53"/>
    <w:rsid w:val="005F2FB3"/>
    <w:rsid w:val="005F30E9"/>
    <w:rsid w:val="005F3302"/>
    <w:rsid w:val="005F341F"/>
    <w:rsid w:val="005F3443"/>
    <w:rsid w:val="005F3451"/>
    <w:rsid w:val="005F34B1"/>
    <w:rsid w:val="005F3546"/>
    <w:rsid w:val="005F35D6"/>
    <w:rsid w:val="005F3748"/>
    <w:rsid w:val="005F37B3"/>
    <w:rsid w:val="005F37B9"/>
    <w:rsid w:val="005F3995"/>
    <w:rsid w:val="005F3A1F"/>
    <w:rsid w:val="005F3A2E"/>
    <w:rsid w:val="005F3B53"/>
    <w:rsid w:val="005F3C1C"/>
    <w:rsid w:val="005F3C4E"/>
    <w:rsid w:val="005F3C6A"/>
    <w:rsid w:val="005F3C9F"/>
    <w:rsid w:val="005F3EC7"/>
    <w:rsid w:val="005F3F2A"/>
    <w:rsid w:val="005F3F78"/>
    <w:rsid w:val="005F464F"/>
    <w:rsid w:val="005F47E7"/>
    <w:rsid w:val="005F485F"/>
    <w:rsid w:val="005F4951"/>
    <w:rsid w:val="005F49B9"/>
    <w:rsid w:val="005F4BC1"/>
    <w:rsid w:val="005F4C20"/>
    <w:rsid w:val="005F4D0F"/>
    <w:rsid w:val="005F4D38"/>
    <w:rsid w:val="005F4DB8"/>
    <w:rsid w:val="005F4DF0"/>
    <w:rsid w:val="005F4EC5"/>
    <w:rsid w:val="005F4F2C"/>
    <w:rsid w:val="005F4FDC"/>
    <w:rsid w:val="005F510D"/>
    <w:rsid w:val="005F51F9"/>
    <w:rsid w:val="005F54B3"/>
    <w:rsid w:val="005F5503"/>
    <w:rsid w:val="005F55FF"/>
    <w:rsid w:val="005F5672"/>
    <w:rsid w:val="005F56A0"/>
    <w:rsid w:val="005F5790"/>
    <w:rsid w:val="005F5ADE"/>
    <w:rsid w:val="005F5CA6"/>
    <w:rsid w:val="005F5EE3"/>
    <w:rsid w:val="005F61BE"/>
    <w:rsid w:val="005F6232"/>
    <w:rsid w:val="005F62F6"/>
    <w:rsid w:val="005F63BB"/>
    <w:rsid w:val="005F6469"/>
    <w:rsid w:val="005F6624"/>
    <w:rsid w:val="005F664A"/>
    <w:rsid w:val="005F6672"/>
    <w:rsid w:val="005F6831"/>
    <w:rsid w:val="005F69B8"/>
    <w:rsid w:val="005F6AA2"/>
    <w:rsid w:val="005F6ADA"/>
    <w:rsid w:val="005F6ADD"/>
    <w:rsid w:val="005F6C2C"/>
    <w:rsid w:val="005F6E0C"/>
    <w:rsid w:val="005F6F79"/>
    <w:rsid w:val="005F6F80"/>
    <w:rsid w:val="005F713E"/>
    <w:rsid w:val="005F7165"/>
    <w:rsid w:val="005F718E"/>
    <w:rsid w:val="005F71A7"/>
    <w:rsid w:val="005F7218"/>
    <w:rsid w:val="005F724E"/>
    <w:rsid w:val="005F72FA"/>
    <w:rsid w:val="005F74F5"/>
    <w:rsid w:val="005F765E"/>
    <w:rsid w:val="005F76D1"/>
    <w:rsid w:val="005F76E6"/>
    <w:rsid w:val="005F77B9"/>
    <w:rsid w:val="005F783E"/>
    <w:rsid w:val="005F787E"/>
    <w:rsid w:val="005F7886"/>
    <w:rsid w:val="005F7893"/>
    <w:rsid w:val="005F7935"/>
    <w:rsid w:val="005F79D1"/>
    <w:rsid w:val="005F7A1E"/>
    <w:rsid w:val="005F7A60"/>
    <w:rsid w:val="005F7B14"/>
    <w:rsid w:val="005F7C18"/>
    <w:rsid w:val="005F7C6A"/>
    <w:rsid w:val="005F7F36"/>
    <w:rsid w:val="00600040"/>
    <w:rsid w:val="0060009F"/>
    <w:rsid w:val="006001C6"/>
    <w:rsid w:val="006002AE"/>
    <w:rsid w:val="006009C9"/>
    <w:rsid w:val="00600B7D"/>
    <w:rsid w:val="00600C26"/>
    <w:rsid w:val="00600C6A"/>
    <w:rsid w:val="00600C70"/>
    <w:rsid w:val="00600C87"/>
    <w:rsid w:val="00600D88"/>
    <w:rsid w:val="00600E74"/>
    <w:rsid w:val="00600EC8"/>
    <w:rsid w:val="00600F05"/>
    <w:rsid w:val="006011B4"/>
    <w:rsid w:val="006012FF"/>
    <w:rsid w:val="0060131D"/>
    <w:rsid w:val="00601419"/>
    <w:rsid w:val="006014E4"/>
    <w:rsid w:val="00601520"/>
    <w:rsid w:val="00601682"/>
    <w:rsid w:val="00601A09"/>
    <w:rsid w:val="00601A37"/>
    <w:rsid w:val="00601DB0"/>
    <w:rsid w:val="00601DCF"/>
    <w:rsid w:val="00601E2D"/>
    <w:rsid w:val="00601FD0"/>
    <w:rsid w:val="00602064"/>
    <w:rsid w:val="006020F9"/>
    <w:rsid w:val="006021A9"/>
    <w:rsid w:val="006021D9"/>
    <w:rsid w:val="00602234"/>
    <w:rsid w:val="00602241"/>
    <w:rsid w:val="0060225F"/>
    <w:rsid w:val="006022A7"/>
    <w:rsid w:val="00602515"/>
    <w:rsid w:val="006026D0"/>
    <w:rsid w:val="006029A3"/>
    <w:rsid w:val="00602A07"/>
    <w:rsid w:val="00602A62"/>
    <w:rsid w:val="00602B7E"/>
    <w:rsid w:val="00602BB4"/>
    <w:rsid w:val="00602CBB"/>
    <w:rsid w:val="00602DAF"/>
    <w:rsid w:val="00602DCA"/>
    <w:rsid w:val="006031A6"/>
    <w:rsid w:val="006032A7"/>
    <w:rsid w:val="00603302"/>
    <w:rsid w:val="0060369C"/>
    <w:rsid w:val="00603719"/>
    <w:rsid w:val="00603724"/>
    <w:rsid w:val="006038DF"/>
    <w:rsid w:val="00603A36"/>
    <w:rsid w:val="00603A47"/>
    <w:rsid w:val="00603AA2"/>
    <w:rsid w:val="00603C20"/>
    <w:rsid w:val="00603C8F"/>
    <w:rsid w:val="00603DD8"/>
    <w:rsid w:val="00603DE2"/>
    <w:rsid w:val="00603E2C"/>
    <w:rsid w:val="00603EDC"/>
    <w:rsid w:val="0060436E"/>
    <w:rsid w:val="006043A9"/>
    <w:rsid w:val="0060449D"/>
    <w:rsid w:val="006044A5"/>
    <w:rsid w:val="006044DC"/>
    <w:rsid w:val="00604515"/>
    <w:rsid w:val="0060469F"/>
    <w:rsid w:val="00604CBC"/>
    <w:rsid w:val="00604D65"/>
    <w:rsid w:val="00604F35"/>
    <w:rsid w:val="00605176"/>
    <w:rsid w:val="00605303"/>
    <w:rsid w:val="00605484"/>
    <w:rsid w:val="006054DB"/>
    <w:rsid w:val="006055B5"/>
    <w:rsid w:val="006055C0"/>
    <w:rsid w:val="006055D9"/>
    <w:rsid w:val="00605644"/>
    <w:rsid w:val="00605651"/>
    <w:rsid w:val="0060565F"/>
    <w:rsid w:val="0060567A"/>
    <w:rsid w:val="00605853"/>
    <w:rsid w:val="00605969"/>
    <w:rsid w:val="00605A2C"/>
    <w:rsid w:val="00605ACA"/>
    <w:rsid w:val="00605B1E"/>
    <w:rsid w:val="00605B74"/>
    <w:rsid w:val="00605D09"/>
    <w:rsid w:val="00605D4F"/>
    <w:rsid w:val="00605D92"/>
    <w:rsid w:val="00605ED2"/>
    <w:rsid w:val="0060607B"/>
    <w:rsid w:val="006060D8"/>
    <w:rsid w:val="0060619E"/>
    <w:rsid w:val="0060621D"/>
    <w:rsid w:val="00606348"/>
    <w:rsid w:val="006063B1"/>
    <w:rsid w:val="006064D2"/>
    <w:rsid w:val="006066D4"/>
    <w:rsid w:val="00606703"/>
    <w:rsid w:val="00606773"/>
    <w:rsid w:val="00606882"/>
    <w:rsid w:val="00606B12"/>
    <w:rsid w:val="00606B7F"/>
    <w:rsid w:val="00606B81"/>
    <w:rsid w:val="00606D39"/>
    <w:rsid w:val="00606FA7"/>
    <w:rsid w:val="00606FF8"/>
    <w:rsid w:val="00607062"/>
    <w:rsid w:val="0060712F"/>
    <w:rsid w:val="00607134"/>
    <w:rsid w:val="006071CE"/>
    <w:rsid w:val="0060731F"/>
    <w:rsid w:val="0060733E"/>
    <w:rsid w:val="00607387"/>
    <w:rsid w:val="0060743E"/>
    <w:rsid w:val="00607455"/>
    <w:rsid w:val="00607521"/>
    <w:rsid w:val="00607A09"/>
    <w:rsid w:val="00607B33"/>
    <w:rsid w:val="00607E7C"/>
    <w:rsid w:val="00607EC9"/>
    <w:rsid w:val="00607F0C"/>
    <w:rsid w:val="00607F4E"/>
    <w:rsid w:val="00610103"/>
    <w:rsid w:val="006101BF"/>
    <w:rsid w:val="00610519"/>
    <w:rsid w:val="006106D2"/>
    <w:rsid w:val="00610723"/>
    <w:rsid w:val="00610733"/>
    <w:rsid w:val="0061075F"/>
    <w:rsid w:val="0061085F"/>
    <w:rsid w:val="006108F8"/>
    <w:rsid w:val="006109F3"/>
    <w:rsid w:val="00610CBB"/>
    <w:rsid w:val="00610CEC"/>
    <w:rsid w:val="00610DA5"/>
    <w:rsid w:val="00610E9B"/>
    <w:rsid w:val="00610FF7"/>
    <w:rsid w:val="006110A9"/>
    <w:rsid w:val="006110D4"/>
    <w:rsid w:val="006111C4"/>
    <w:rsid w:val="00611428"/>
    <w:rsid w:val="0061142F"/>
    <w:rsid w:val="006116F9"/>
    <w:rsid w:val="00611704"/>
    <w:rsid w:val="00611B72"/>
    <w:rsid w:val="00611B99"/>
    <w:rsid w:val="00611C26"/>
    <w:rsid w:val="00611C4A"/>
    <w:rsid w:val="00611CF4"/>
    <w:rsid w:val="00611DBD"/>
    <w:rsid w:val="00611EBC"/>
    <w:rsid w:val="00611F3B"/>
    <w:rsid w:val="006120B0"/>
    <w:rsid w:val="0061219F"/>
    <w:rsid w:val="00612317"/>
    <w:rsid w:val="006123B7"/>
    <w:rsid w:val="0061262E"/>
    <w:rsid w:val="00612790"/>
    <w:rsid w:val="00612B26"/>
    <w:rsid w:val="00612D26"/>
    <w:rsid w:val="00612FEE"/>
    <w:rsid w:val="006130F0"/>
    <w:rsid w:val="006131E1"/>
    <w:rsid w:val="006131E7"/>
    <w:rsid w:val="0061321C"/>
    <w:rsid w:val="0061328E"/>
    <w:rsid w:val="006133E8"/>
    <w:rsid w:val="00613509"/>
    <w:rsid w:val="006136B6"/>
    <w:rsid w:val="00613823"/>
    <w:rsid w:val="00613BD0"/>
    <w:rsid w:val="00613BEA"/>
    <w:rsid w:val="00613C03"/>
    <w:rsid w:val="00613D9D"/>
    <w:rsid w:val="00613DAB"/>
    <w:rsid w:val="00613E17"/>
    <w:rsid w:val="00613EC6"/>
    <w:rsid w:val="00613F75"/>
    <w:rsid w:val="00614000"/>
    <w:rsid w:val="00614038"/>
    <w:rsid w:val="00614213"/>
    <w:rsid w:val="00614217"/>
    <w:rsid w:val="006143D1"/>
    <w:rsid w:val="00614451"/>
    <w:rsid w:val="0061477F"/>
    <w:rsid w:val="006147A5"/>
    <w:rsid w:val="0061487E"/>
    <w:rsid w:val="00614905"/>
    <w:rsid w:val="00614BE3"/>
    <w:rsid w:val="00614BF5"/>
    <w:rsid w:val="00614D99"/>
    <w:rsid w:val="00614E3E"/>
    <w:rsid w:val="00614E67"/>
    <w:rsid w:val="00614F81"/>
    <w:rsid w:val="00614F87"/>
    <w:rsid w:val="00614F8B"/>
    <w:rsid w:val="00615004"/>
    <w:rsid w:val="0061504B"/>
    <w:rsid w:val="00615138"/>
    <w:rsid w:val="00615139"/>
    <w:rsid w:val="00615247"/>
    <w:rsid w:val="006152BB"/>
    <w:rsid w:val="006153EA"/>
    <w:rsid w:val="00615408"/>
    <w:rsid w:val="0061547C"/>
    <w:rsid w:val="00615841"/>
    <w:rsid w:val="00615844"/>
    <w:rsid w:val="0061585A"/>
    <w:rsid w:val="00615BBD"/>
    <w:rsid w:val="00615C74"/>
    <w:rsid w:val="00615CBE"/>
    <w:rsid w:val="00615D85"/>
    <w:rsid w:val="00615FE0"/>
    <w:rsid w:val="0061617F"/>
    <w:rsid w:val="00616289"/>
    <w:rsid w:val="0061636E"/>
    <w:rsid w:val="00616544"/>
    <w:rsid w:val="00616586"/>
    <w:rsid w:val="006167A2"/>
    <w:rsid w:val="0061680A"/>
    <w:rsid w:val="00616823"/>
    <w:rsid w:val="0061684C"/>
    <w:rsid w:val="00616A66"/>
    <w:rsid w:val="00616BCB"/>
    <w:rsid w:val="00616C87"/>
    <w:rsid w:val="00616CF9"/>
    <w:rsid w:val="00616D03"/>
    <w:rsid w:val="00616D62"/>
    <w:rsid w:val="00616DCF"/>
    <w:rsid w:val="00616F26"/>
    <w:rsid w:val="0061714F"/>
    <w:rsid w:val="0061741E"/>
    <w:rsid w:val="006177BE"/>
    <w:rsid w:val="0061780A"/>
    <w:rsid w:val="006179FB"/>
    <w:rsid w:val="00617AC1"/>
    <w:rsid w:val="00617C25"/>
    <w:rsid w:val="00617DA2"/>
    <w:rsid w:val="00617E32"/>
    <w:rsid w:val="00617E4B"/>
    <w:rsid w:val="00617EE2"/>
    <w:rsid w:val="00617F39"/>
    <w:rsid w:val="00620014"/>
    <w:rsid w:val="0062001C"/>
    <w:rsid w:val="006200E0"/>
    <w:rsid w:val="00620197"/>
    <w:rsid w:val="00620270"/>
    <w:rsid w:val="006202BD"/>
    <w:rsid w:val="006203A9"/>
    <w:rsid w:val="006203B7"/>
    <w:rsid w:val="006205D3"/>
    <w:rsid w:val="006205EE"/>
    <w:rsid w:val="00620661"/>
    <w:rsid w:val="00620694"/>
    <w:rsid w:val="0062089C"/>
    <w:rsid w:val="0062098B"/>
    <w:rsid w:val="006209F4"/>
    <w:rsid w:val="00620A0A"/>
    <w:rsid w:val="00620ACB"/>
    <w:rsid w:val="00620FB8"/>
    <w:rsid w:val="0062101C"/>
    <w:rsid w:val="0062105A"/>
    <w:rsid w:val="00621276"/>
    <w:rsid w:val="0062145E"/>
    <w:rsid w:val="00621474"/>
    <w:rsid w:val="006214A5"/>
    <w:rsid w:val="006219E2"/>
    <w:rsid w:val="00621D72"/>
    <w:rsid w:val="00621E7E"/>
    <w:rsid w:val="0062200B"/>
    <w:rsid w:val="00622140"/>
    <w:rsid w:val="0062215A"/>
    <w:rsid w:val="00622342"/>
    <w:rsid w:val="00622589"/>
    <w:rsid w:val="00622893"/>
    <w:rsid w:val="00622B2F"/>
    <w:rsid w:val="00622DF4"/>
    <w:rsid w:val="006231F1"/>
    <w:rsid w:val="006232E6"/>
    <w:rsid w:val="006232F3"/>
    <w:rsid w:val="00623327"/>
    <w:rsid w:val="00623360"/>
    <w:rsid w:val="00623427"/>
    <w:rsid w:val="00623564"/>
    <w:rsid w:val="00623784"/>
    <w:rsid w:val="006237AD"/>
    <w:rsid w:val="006237ED"/>
    <w:rsid w:val="00623993"/>
    <w:rsid w:val="00623A97"/>
    <w:rsid w:val="00623DE5"/>
    <w:rsid w:val="00624015"/>
    <w:rsid w:val="00624018"/>
    <w:rsid w:val="00624066"/>
    <w:rsid w:val="006240FA"/>
    <w:rsid w:val="0062417B"/>
    <w:rsid w:val="0062418C"/>
    <w:rsid w:val="00624328"/>
    <w:rsid w:val="00624399"/>
    <w:rsid w:val="00624690"/>
    <w:rsid w:val="006246B8"/>
    <w:rsid w:val="0062471C"/>
    <w:rsid w:val="0062474D"/>
    <w:rsid w:val="006249AA"/>
    <w:rsid w:val="00624A80"/>
    <w:rsid w:val="00624A93"/>
    <w:rsid w:val="00624D3C"/>
    <w:rsid w:val="00624DD9"/>
    <w:rsid w:val="006250AD"/>
    <w:rsid w:val="00625252"/>
    <w:rsid w:val="0062539E"/>
    <w:rsid w:val="006253A0"/>
    <w:rsid w:val="00625529"/>
    <w:rsid w:val="006255FC"/>
    <w:rsid w:val="00625657"/>
    <w:rsid w:val="006257FB"/>
    <w:rsid w:val="00625941"/>
    <w:rsid w:val="00625B75"/>
    <w:rsid w:val="00625BAE"/>
    <w:rsid w:val="00625CDC"/>
    <w:rsid w:val="00625CE5"/>
    <w:rsid w:val="00625DDE"/>
    <w:rsid w:val="00625E9D"/>
    <w:rsid w:val="006260AA"/>
    <w:rsid w:val="006260BA"/>
    <w:rsid w:val="006260CE"/>
    <w:rsid w:val="006261D4"/>
    <w:rsid w:val="006262F4"/>
    <w:rsid w:val="00626359"/>
    <w:rsid w:val="00626397"/>
    <w:rsid w:val="006263AB"/>
    <w:rsid w:val="0062640A"/>
    <w:rsid w:val="006264AF"/>
    <w:rsid w:val="00626749"/>
    <w:rsid w:val="00626764"/>
    <w:rsid w:val="006267F5"/>
    <w:rsid w:val="0062680D"/>
    <w:rsid w:val="006269C3"/>
    <w:rsid w:val="00626A5D"/>
    <w:rsid w:val="00626C9D"/>
    <w:rsid w:val="00626F14"/>
    <w:rsid w:val="00627341"/>
    <w:rsid w:val="0062737F"/>
    <w:rsid w:val="006274B5"/>
    <w:rsid w:val="0062757D"/>
    <w:rsid w:val="0062769F"/>
    <w:rsid w:val="006276D8"/>
    <w:rsid w:val="006277B2"/>
    <w:rsid w:val="006277EE"/>
    <w:rsid w:val="00627888"/>
    <w:rsid w:val="00627BE5"/>
    <w:rsid w:val="00627CC9"/>
    <w:rsid w:val="00627E75"/>
    <w:rsid w:val="0063003A"/>
    <w:rsid w:val="0063013F"/>
    <w:rsid w:val="00630168"/>
    <w:rsid w:val="0063030D"/>
    <w:rsid w:val="00630364"/>
    <w:rsid w:val="0063043E"/>
    <w:rsid w:val="006304B3"/>
    <w:rsid w:val="006305D7"/>
    <w:rsid w:val="0063062A"/>
    <w:rsid w:val="00630662"/>
    <w:rsid w:val="006306E0"/>
    <w:rsid w:val="00630A7D"/>
    <w:rsid w:val="00630A90"/>
    <w:rsid w:val="00630D0B"/>
    <w:rsid w:val="00630D3D"/>
    <w:rsid w:val="00630D56"/>
    <w:rsid w:val="00630E20"/>
    <w:rsid w:val="006312FF"/>
    <w:rsid w:val="006314EB"/>
    <w:rsid w:val="006315D7"/>
    <w:rsid w:val="006316EF"/>
    <w:rsid w:val="0063176F"/>
    <w:rsid w:val="0063181E"/>
    <w:rsid w:val="00631C36"/>
    <w:rsid w:val="00631D67"/>
    <w:rsid w:val="00631F1C"/>
    <w:rsid w:val="006320A5"/>
    <w:rsid w:val="00632196"/>
    <w:rsid w:val="00632203"/>
    <w:rsid w:val="00632236"/>
    <w:rsid w:val="00632485"/>
    <w:rsid w:val="006325E3"/>
    <w:rsid w:val="00632653"/>
    <w:rsid w:val="006326AB"/>
    <w:rsid w:val="00632778"/>
    <w:rsid w:val="006328FA"/>
    <w:rsid w:val="00632A09"/>
    <w:rsid w:val="00632B9A"/>
    <w:rsid w:val="00632CD0"/>
    <w:rsid w:val="00632D00"/>
    <w:rsid w:val="00632D84"/>
    <w:rsid w:val="00632F3B"/>
    <w:rsid w:val="00632F8E"/>
    <w:rsid w:val="00633062"/>
    <w:rsid w:val="006330EE"/>
    <w:rsid w:val="006331F8"/>
    <w:rsid w:val="0063326E"/>
    <w:rsid w:val="00633278"/>
    <w:rsid w:val="006332BF"/>
    <w:rsid w:val="00633316"/>
    <w:rsid w:val="00633415"/>
    <w:rsid w:val="00633484"/>
    <w:rsid w:val="006334A6"/>
    <w:rsid w:val="0063368E"/>
    <w:rsid w:val="00633747"/>
    <w:rsid w:val="006338BC"/>
    <w:rsid w:val="00633E21"/>
    <w:rsid w:val="00633E48"/>
    <w:rsid w:val="006342E2"/>
    <w:rsid w:val="00634462"/>
    <w:rsid w:val="006344F1"/>
    <w:rsid w:val="006346EA"/>
    <w:rsid w:val="00634746"/>
    <w:rsid w:val="006347D5"/>
    <w:rsid w:val="00634997"/>
    <w:rsid w:val="006349C2"/>
    <w:rsid w:val="00634A0E"/>
    <w:rsid w:val="00634A23"/>
    <w:rsid w:val="00634A6B"/>
    <w:rsid w:val="00634C0C"/>
    <w:rsid w:val="00634E85"/>
    <w:rsid w:val="00634E8A"/>
    <w:rsid w:val="00634EC9"/>
    <w:rsid w:val="006352C7"/>
    <w:rsid w:val="00635720"/>
    <w:rsid w:val="0063596B"/>
    <w:rsid w:val="00635B24"/>
    <w:rsid w:val="00635BBC"/>
    <w:rsid w:val="00635C17"/>
    <w:rsid w:val="00635D50"/>
    <w:rsid w:val="00635D76"/>
    <w:rsid w:val="00635F90"/>
    <w:rsid w:val="0063603B"/>
    <w:rsid w:val="00636110"/>
    <w:rsid w:val="00636113"/>
    <w:rsid w:val="006362CA"/>
    <w:rsid w:val="006363AE"/>
    <w:rsid w:val="0063644C"/>
    <w:rsid w:val="006365B6"/>
    <w:rsid w:val="006365F8"/>
    <w:rsid w:val="00636736"/>
    <w:rsid w:val="00636857"/>
    <w:rsid w:val="0063685D"/>
    <w:rsid w:val="00636877"/>
    <w:rsid w:val="0063695B"/>
    <w:rsid w:val="006369C1"/>
    <w:rsid w:val="00636C9D"/>
    <w:rsid w:val="00636CCE"/>
    <w:rsid w:val="00636F1E"/>
    <w:rsid w:val="00636FCF"/>
    <w:rsid w:val="00636FEC"/>
    <w:rsid w:val="00637168"/>
    <w:rsid w:val="00637175"/>
    <w:rsid w:val="006371F9"/>
    <w:rsid w:val="0063720D"/>
    <w:rsid w:val="006373A2"/>
    <w:rsid w:val="006374DF"/>
    <w:rsid w:val="00637647"/>
    <w:rsid w:val="0063781B"/>
    <w:rsid w:val="00637952"/>
    <w:rsid w:val="00637A21"/>
    <w:rsid w:val="00637A3D"/>
    <w:rsid w:val="00637AC8"/>
    <w:rsid w:val="00637C60"/>
    <w:rsid w:val="00637CEB"/>
    <w:rsid w:val="00637F02"/>
    <w:rsid w:val="00640109"/>
    <w:rsid w:val="00640293"/>
    <w:rsid w:val="0064044E"/>
    <w:rsid w:val="00640548"/>
    <w:rsid w:val="006406E6"/>
    <w:rsid w:val="006407BD"/>
    <w:rsid w:val="0064096C"/>
    <w:rsid w:val="00640A56"/>
    <w:rsid w:val="00640DA9"/>
    <w:rsid w:val="00640E30"/>
    <w:rsid w:val="00640F65"/>
    <w:rsid w:val="00640F81"/>
    <w:rsid w:val="00640FA1"/>
    <w:rsid w:val="00641303"/>
    <w:rsid w:val="00641372"/>
    <w:rsid w:val="006413D6"/>
    <w:rsid w:val="006415EE"/>
    <w:rsid w:val="0064173C"/>
    <w:rsid w:val="006417D9"/>
    <w:rsid w:val="006418A2"/>
    <w:rsid w:val="0064190C"/>
    <w:rsid w:val="0064199A"/>
    <w:rsid w:val="006419F1"/>
    <w:rsid w:val="00641C11"/>
    <w:rsid w:val="00641C6B"/>
    <w:rsid w:val="00641D39"/>
    <w:rsid w:val="00641DAF"/>
    <w:rsid w:val="00641DEA"/>
    <w:rsid w:val="00641EED"/>
    <w:rsid w:val="00641F39"/>
    <w:rsid w:val="00641FAC"/>
    <w:rsid w:val="0064208D"/>
    <w:rsid w:val="006420FC"/>
    <w:rsid w:val="006422C6"/>
    <w:rsid w:val="00642319"/>
    <w:rsid w:val="00642347"/>
    <w:rsid w:val="0064234E"/>
    <w:rsid w:val="006423F1"/>
    <w:rsid w:val="006423F4"/>
    <w:rsid w:val="006424CF"/>
    <w:rsid w:val="00642750"/>
    <w:rsid w:val="006428A4"/>
    <w:rsid w:val="006428A6"/>
    <w:rsid w:val="006428C5"/>
    <w:rsid w:val="00642A5B"/>
    <w:rsid w:val="00642A8C"/>
    <w:rsid w:val="00642B58"/>
    <w:rsid w:val="00642BA2"/>
    <w:rsid w:val="00642D0A"/>
    <w:rsid w:val="00642D8B"/>
    <w:rsid w:val="00642DBC"/>
    <w:rsid w:val="00642E28"/>
    <w:rsid w:val="00642F8E"/>
    <w:rsid w:val="00642FD0"/>
    <w:rsid w:val="006432F3"/>
    <w:rsid w:val="006434BE"/>
    <w:rsid w:val="006434F7"/>
    <w:rsid w:val="0064362D"/>
    <w:rsid w:val="00643702"/>
    <w:rsid w:val="00643763"/>
    <w:rsid w:val="006437C3"/>
    <w:rsid w:val="00643969"/>
    <w:rsid w:val="0064396B"/>
    <w:rsid w:val="00643A60"/>
    <w:rsid w:val="00643C36"/>
    <w:rsid w:val="00643CC2"/>
    <w:rsid w:val="00643D24"/>
    <w:rsid w:val="00643D72"/>
    <w:rsid w:val="00643D75"/>
    <w:rsid w:val="0064401E"/>
    <w:rsid w:val="00644329"/>
    <w:rsid w:val="00644395"/>
    <w:rsid w:val="006444BB"/>
    <w:rsid w:val="006445C9"/>
    <w:rsid w:val="006445FE"/>
    <w:rsid w:val="00644624"/>
    <w:rsid w:val="0064463E"/>
    <w:rsid w:val="00644651"/>
    <w:rsid w:val="006446B2"/>
    <w:rsid w:val="00644722"/>
    <w:rsid w:val="006449C2"/>
    <w:rsid w:val="00644ADB"/>
    <w:rsid w:val="00644ADE"/>
    <w:rsid w:val="00644B71"/>
    <w:rsid w:val="00644BBE"/>
    <w:rsid w:val="00644BE0"/>
    <w:rsid w:val="00644C03"/>
    <w:rsid w:val="00644C53"/>
    <w:rsid w:val="00644D25"/>
    <w:rsid w:val="00644D2B"/>
    <w:rsid w:val="00644E05"/>
    <w:rsid w:val="00644EB6"/>
    <w:rsid w:val="00644EEF"/>
    <w:rsid w:val="00644F4A"/>
    <w:rsid w:val="00645017"/>
    <w:rsid w:val="00645206"/>
    <w:rsid w:val="006453B0"/>
    <w:rsid w:val="006453DC"/>
    <w:rsid w:val="006455E9"/>
    <w:rsid w:val="006456E6"/>
    <w:rsid w:val="006457A9"/>
    <w:rsid w:val="0064584A"/>
    <w:rsid w:val="00645AE4"/>
    <w:rsid w:val="00645D5E"/>
    <w:rsid w:val="00645F0A"/>
    <w:rsid w:val="006460DB"/>
    <w:rsid w:val="006460F6"/>
    <w:rsid w:val="006462B6"/>
    <w:rsid w:val="006463A8"/>
    <w:rsid w:val="006465D1"/>
    <w:rsid w:val="0064660C"/>
    <w:rsid w:val="006466BD"/>
    <w:rsid w:val="0064677B"/>
    <w:rsid w:val="00646847"/>
    <w:rsid w:val="006468BD"/>
    <w:rsid w:val="00646A5F"/>
    <w:rsid w:val="00646BE8"/>
    <w:rsid w:val="00646C34"/>
    <w:rsid w:val="00646D8A"/>
    <w:rsid w:val="00646D95"/>
    <w:rsid w:val="00646E5C"/>
    <w:rsid w:val="00646F52"/>
    <w:rsid w:val="0064700B"/>
    <w:rsid w:val="006470F7"/>
    <w:rsid w:val="006471A5"/>
    <w:rsid w:val="006472A8"/>
    <w:rsid w:val="006472F6"/>
    <w:rsid w:val="0064752F"/>
    <w:rsid w:val="00647655"/>
    <w:rsid w:val="00647683"/>
    <w:rsid w:val="0064771E"/>
    <w:rsid w:val="0064775A"/>
    <w:rsid w:val="00647773"/>
    <w:rsid w:val="006477AA"/>
    <w:rsid w:val="006477C6"/>
    <w:rsid w:val="00647C3C"/>
    <w:rsid w:val="00647C53"/>
    <w:rsid w:val="00647D46"/>
    <w:rsid w:val="00647F2D"/>
    <w:rsid w:val="006501E7"/>
    <w:rsid w:val="00650268"/>
    <w:rsid w:val="0065065D"/>
    <w:rsid w:val="006506D2"/>
    <w:rsid w:val="006507C3"/>
    <w:rsid w:val="00650873"/>
    <w:rsid w:val="00650954"/>
    <w:rsid w:val="00650A1F"/>
    <w:rsid w:val="00650BE8"/>
    <w:rsid w:val="00650C02"/>
    <w:rsid w:val="00650C50"/>
    <w:rsid w:val="00650D36"/>
    <w:rsid w:val="00650DF2"/>
    <w:rsid w:val="00651084"/>
    <w:rsid w:val="006510B0"/>
    <w:rsid w:val="006510CB"/>
    <w:rsid w:val="00651103"/>
    <w:rsid w:val="0065116D"/>
    <w:rsid w:val="006511F4"/>
    <w:rsid w:val="006512DF"/>
    <w:rsid w:val="0065153D"/>
    <w:rsid w:val="00651698"/>
    <w:rsid w:val="0065194B"/>
    <w:rsid w:val="00651AA4"/>
    <w:rsid w:val="00651AFB"/>
    <w:rsid w:val="00651B55"/>
    <w:rsid w:val="00651C51"/>
    <w:rsid w:val="00651DE1"/>
    <w:rsid w:val="00651DEF"/>
    <w:rsid w:val="00652126"/>
    <w:rsid w:val="00652186"/>
    <w:rsid w:val="0065218A"/>
    <w:rsid w:val="006522E8"/>
    <w:rsid w:val="0065230D"/>
    <w:rsid w:val="0065238A"/>
    <w:rsid w:val="0065240C"/>
    <w:rsid w:val="00652528"/>
    <w:rsid w:val="00652593"/>
    <w:rsid w:val="006525F2"/>
    <w:rsid w:val="0065274E"/>
    <w:rsid w:val="00652774"/>
    <w:rsid w:val="0065278F"/>
    <w:rsid w:val="006527A4"/>
    <w:rsid w:val="006527E7"/>
    <w:rsid w:val="00652818"/>
    <w:rsid w:val="00652852"/>
    <w:rsid w:val="0065295D"/>
    <w:rsid w:val="00652A58"/>
    <w:rsid w:val="00652A66"/>
    <w:rsid w:val="00652B2A"/>
    <w:rsid w:val="00652BDF"/>
    <w:rsid w:val="00652CA1"/>
    <w:rsid w:val="00652D64"/>
    <w:rsid w:val="00652E2A"/>
    <w:rsid w:val="00652F00"/>
    <w:rsid w:val="00653033"/>
    <w:rsid w:val="006530EC"/>
    <w:rsid w:val="00653224"/>
    <w:rsid w:val="00653239"/>
    <w:rsid w:val="006532FD"/>
    <w:rsid w:val="00653302"/>
    <w:rsid w:val="006533D1"/>
    <w:rsid w:val="00653426"/>
    <w:rsid w:val="0065348D"/>
    <w:rsid w:val="006534F6"/>
    <w:rsid w:val="006535CF"/>
    <w:rsid w:val="00653604"/>
    <w:rsid w:val="00653675"/>
    <w:rsid w:val="006536D9"/>
    <w:rsid w:val="006538D4"/>
    <w:rsid w:val="006538DF"/>
    <w:rsid w:val="00653933"/>
    <w:rsid w:val="006539A9"/>
    <w:rsid w:val="006539EA"/>
    <w:rsid w:val="00653A7B"/>
    <w:rsid w:val="00653BED"/>
    <w:rsid w:val="00653BF7"/>
    <w:rsid w:val="00653C6C"/>
    <w:rsid w:val="00653D57"/>
    <w:rsid w:val="00653D9C"/>
    <w:rsid w:val="00653DB2"/>
    <w:rsid w:val="00653DC4"/>
    <w:rsid w:val="00653E3B"/>
    <w:rsid w:val="00653E51"/>
    <w:rsid w:val="00653FE4"/>
    <w:rsid w:val="0065409F"/>
    <w:rsid w:val="006540B3"/>
    <w:rsid w:val="006541B1"/>
    <w:rsid w:val="006541B9"/>
    <w:rsid w:val="006542BF"/>
    <w:rsid w:val="006544A7"/>
    <w:rsid w:val="00654562"/>
    <w:rsid w:val="006546AD"/>
    <w:rsid w:val="0065486B"/>
    <w:rsid w:val="00654A4C"/>
    <w:rsid w:val="00654B2D"/>
    <w:rsid w:val="00654BBB"/>
    <w:rsid w:val="00654CF1"/>
    <w:rsid w:val="00654DE7"/>
    <w:rsid w:val="00654F0A"/>
    <w:rsid w:val="00654FFF"/>
    <w:rsid w:val="00655546"/>
    <w:rsid w:val="006555C6"/>
    <w:rsid w:val="0065579F"/>
    <w:rsid w:val="00655865"/>
    <w:rsid w:val="00655A32"/>
    <w:rsid w:val="00655A38"/>
    <w:rsid w:val="00655A97"/>
    <w:rsid w:val="00655AA0"/>
    <w:rsid w:val="00655C21"/>
    <w:rsid w:val="00655C45"/>
    <w:rsid w:val="00655D55"/>
    <w:rsid w:val="00655E08"/>
    <w:rsid w:val="00655E97"/>
    <w:rsid w:val="006560E0"/>
    <w:rsid w:val="0065620D"/>
    <w:rsid w:val="0065625E"/>
    <w:rsid w:val="006563FD"/>
    <w:rsid w:val="0065640D"/>
    <w:rsid w:val="00656526"/>
    <w:rsid w:val="006565AA"/>
    <w:rsid w:val="00656630"/>
    <w:rsid w:val="0065689A"/>
    <w:rsid w:val="00656CE1"/>
    <w:rsid w:val="00656D25"/>
    <w:rsid w:val="0065701E"/>
    <w:rsid w:val="006573B1"/>
    <w:rsid w:val="00657485"/>
    <w:rsid w:val="00657517"/>
    <w:rsid w:val="006576E1"/>
    <w:rsid w:val="006576F5"/>
    <w:rsid w:val="006578CC"/>
    <w:rsid w:val="00657C09"/>
    <w:rsid w:val="00657C8D"/>
    <w:rsid w:val="00657C91"/>
    <w:rsid w:val="00657EA2"/>
    <w:rsid w:val="00660093"/>
    <w:rsid w:val="006600E7"/>
    <w:rsid w:val="006601BD"/>
    <w:rsid w:val="006602BC"/>
    <w:rsid w:val="0066044F"/>
    <w:rsid w:val="00660523"/>
    <w:rsid w:val="0066075A"/>
    <w:rsid w:val="00660766"/>
    <w:rsid w:val="00660831"/>
    <w:rsid w:val="0066084D"/>
    <w:rsid w:val="00660888"/>
    <w:rsid w:val="00660B39"/>
    <w:rsid w:val="00660C05"/>
    <w:rsid w:val="00660C7B"/>
    <w:rsid w:val="00660C99"/>
    <w:rsid w:val="00660CF8"/>
    <w:rsid w:val="00660D95"/>
    <w:rsid w:val="00660E7D"/>
    <w:rsid w:val="00660EA5"/>
    <w:rsid w:val="00660F20"/>
    <w:rsid w:val="00661018"/>
    <w:rsid w:val="006611FF"/>
    <w:rsid w:val="006612FA"/>
    <w:rsid w:val="00661344"/>
    <w:rsid w:val="00661348"/>
    <w:rsid w:val="0066134A"/>
    <w:rsid w:val="00661386"/>
    <w:rsid w:val="00661507"/>
    <w:rsid w:val="00661625"/>
    <w:rsid w:val="006616AE"/>
    <w:rsid w:val="00661827"/>
    <w:rsid w:val="00661911"/>
    <w:rsid w:val="006619E6"/>
    <w:rsid w:val="006619EE"/>
    <w:rsid w:val="00661BA6"/>
    <w:rsid w:val="00661CE9"/>
    <w:rsid w:val="00661D99"/>
    <w:rsid w:val="00661D9E"/>
    <w:rsid w:val="00661DEB"/>
    <w:rsid w:val="00661E2D"/>
    <w:rsid w:val="00661E9D"/>
    <w:rsid w:val="00661F26"/>
    <w:rsid w:val="00661FBA"/>
    <w:rsid w:val="00661FCD"/>
    <w:rsid w:val="006620F2"/>
    <w:rsid w:val="00662189"/>
    <w:rsid w:val="00662232"/>
    <w:rsid w:val="00662297"/>
    <w:rsid w:val="006622BE"/>
    <w:rsid w:val="006623A4"/>
    <w:rsid w:val="006625D3"/>
    <w:rsid w:val="006625FE"/>
    <w:rsid w:val="0066265B"/>
    <w:rsid w:val="0066265F"/>
    <w:rsid w:val="006626BB"/>
    <w:rsid w:val="00662701"/>
    <w:rsid w:val="00662828"/>
    <w:rsid w:val="00662869"/>
    <w:rsid w:val="00662884"/>
    <w:rsid w:val="00662980"/>
    <w:rsid w:val="006629F7"/>
    <w:rsid w:val="00662A40"/>
    <w:rsid w:val="00662BF3"/>
    <w:rsid w:val="00662C48"/>
    <w:rsid w:val="00662C73"/>
    <w:rsid w:val="00662C90"/>
    <w:rsid w:val="00662D0E"/>
    <w:rsid w:val="00662DA4"/>
    <w:rsid w:val="00662F18"/>
    <w:rsid w:val="00662F39"/>
    <w:rsid w:val="00662F73"/>
    <w:rsid w:val="00663075"/>
    <w:rsid w:val="0066315D"/>
    <w:rsid w:val="00663217"/>
    <w:rsid w:val="0066324E"/>
    <w:rsid w:val="0066335D"/>
    <w:rsid w:val="006635AD"/>
    <w:rsid w:val="00663625"/>
    <w:rsid w:val="0066390A"/>
    <w:rsid w:val="00663972"/>
    <w:rsid w:val="006639AD"/>
    <w:rsid w:val="006639B1"/>
    <w:rsid w:val="006639B6"/>
    <w:rsid w:val="00663A7D"/>
    <w:rsid w:val="00663A8A"/>
    <w:rsid w:val="00663AC9"/>
    <w:rsid w:val="00663B82"/>
    <w:rsid w:val="00663E28"/>
    <w:rsid w:val="00663EF7"/>
    <w:rsid w:val="0066405C"/>
    <w:rsid w:val="00664311"/>
    <w:rsid w:val="00664445"/>
    <w:rsid w:val="00664760"/>
    <w:rsid w:val="00664912"/>
    <w:rsid w:val="00664A90"/>
    <w:rsid w:val="00664ADF"/>
    <w:rsid w:val="00664AFE"/>
    <w:rsid w:val="00664B06"/>
    <w:rsid w:val="00664B3E"/>
    <w:rsid w:val="00664E55"/>
    <w:rsid w:val="00664EC1"/>
    <w:rsid w:val="00664F52"/>
    <w:rsid w:val="00664FFB"/>
    <w:rsid w:val="00664FFD"/>
    <w:rsid w:val="00665031"/>
    <w:rsid w:val="0066513B"/>
    <w:rsid w:val="006651DE"/>
    <w:rsid w:val="00665386"/>
    <w:rsid w:val="006653B8"/>
    <w:rsid w:val="006653F9"/>
    <w:rsid w:val="00665702"/>
    <w:rsid w:val="006657FC"/>
    <w:rsid w:val="00665819"/>
    <w:rsid w:val="00665851"/>
    <w:rsid w:val="00665EBA"/>
    <w:rsid w:val="00666156"/>
    <w:rsid w:val="006661BC"/>
    <w:rsid w:val="0066635E"/>
    <w:rsid w:val="00666454"/>
    <w:rsid w:val="00666568"/>
    <w:rsid w:val="006666D0"/>
    <w:rsid w:val="0066672B"/>
    <w:rsid w:val="00666792"/>
    <w:rsid w:val="0066679C"/>
    <w:rsid w:val="006668EB"/>
    <w:rsid w:val="00666C47"/>
    <w:rsid w:val="00666C6C"/>
    <w:rsid w:val="00666CC6"/>
    <w:rsid w:val="00666D8E"/>
    <w:rsid w:val="00666F40"/>
    <w:rsid w:val="00666FBD"/>
    <w:rsid w:val="00667099"/>
    <w:rsid w:val="00667122"/>
    <w:rsid w:val="00667151"/>
    <w:rsid w:val="0066741C"/>
    <w:rsid w:val="006674C4"/>
    <w:rsid w:val="006674C9"/>
    <w:rsid w:val="00667507"/>
    <w:rsid w:val="0066750C"/>
    <w:rsid w:val="0066754C"/>
    <w:rsid w:val="00667685"/>
    <w:rsid w:val="00667769"/>
    <w:rsid w:val="00667948"/>
    <w:rsid w:val="006679E0"/>
    <w:rsid w:val="00667A79"/>
    <w:rsid w:val="00667AE5"/>
    <w:rsid w:val="00667C23"/>
    <w:rsid w:val="00667DE7"/>
    <w:rsid w:val="00667F0A"/>
    <w:rsid w:val="00667F37"/>
    <w:rsid w:val="0067003F"/>
    <w:rsid w:val="00670069"/>
    <w:rsid w:val="00670222"/>
    <w:rsid w:val="0067027A"/>
    <w:rsid w:val="0067030D"/>
    <w:rsid w:val="006703C6"/>
    <w:rsid w:val="00670448"/>
    <w:rsid w:val="00670507"/>
    <w:rsid w:val="00670797"/>
    <w:rsid w:val="00670909"/>
    <w:rsid w:val="006709E2"/>
    <w:rsid w:val="00670B2B"/>
    <w:rsid w:val="00670B2D"/>
    <w:rsid w:val="00670C58"/>
    <w:rsid w:val="00670CC8"/>
    <w:rsid w:val="00670D3F"/>
    <w:rsid w:val="00670DCA"/>
    <w:rsid w:val="00670EB8"/>
    <w:rsid w:val="00670F82"/>
    <w:rsid w:val="0067110A"/>
    <w:rsid w:val="00671122"/>
    <w:rsid w:val="006712AA"/>
    <w:rsid w:val="00671313"/>
    <w:rsid w:val="00671345"/>
    <w:rsid w:val="006713CF"/>
    <w:rsid w:val="006714BF"/>
    <w:rsid w:val="006714D7"/>
    <w:rsid w:val="006714DD"/>
    <w:rsid w:val="00671575"/>
    <w:rsid w:val="006719B0"/>
    <w:rsid w:val="00671A43"/>
    <w:rsid w:val="00671B34"/>
    <w:rsid w:val="00671CD0"/>
    <w:rsid w:val="00671D3F"/>
    <w:rsid w:val="00671E10"/>
    <w:rsid w:val="00671E84"/>
    <w:rsid w:val="00671EE5"/>
    <w:rsid w:val="00671F2C"/>
    <w:rsid w:val="006723B9"/>
    <w:rsid w:val="006723F0"/>
    <w:rsid w:val="006723F8"/>
    <w:rsid w:val="0067240A"/>
    <w:rsid w:val="006724AE"/>
    <w:rsid w:val="006725DD"/>
    <w:rsid w:val="00672861"/>
    <w:rsid w:val="006728C4"/>
    <w:rsid w:val="006729BA"/>
    <w:rsid w:val="00672A20"/>
    <w:rsid w:val="00672A9C"/>
    <w:rsid w:val="00672AC1"/>
    <w:rsid w:val="00672B81"/>
    <w:rsid w:val="00672CBC"/>
    <w:rsid w:val="00672EB2"/>
    <w:rsid w:val="00672EE4"/>
    <w:rsid w:val="00672F3C"/>
    <w:rsid w:val="00673028"/>
    <w:rsid w:val="006731CE"/>
    <w:rsid w:val="0067321C"/>
    <w:rsid w:val="0067323F"/>
    <w:rsid w:val="0067326D"/>
    <w:rsid w:val="00673393"/>
    <w:rsid w:val="00673428"/>
    <w:rsid w:val="006737F5"/>
    <w:rsid w:val="0067381B"/>
    <w:rsid w:val="006739AC"/>
    <w:rsid w:val="00673A96"/>
    <w:rsid w:val="00673B1E"/>
    <w:rsid w:val="00673B41"/>
    <w:rsid w:val="00673B93"/>
    <w:rsid w:val="00673BD2"/>
    <w:rsid w:val="00673CB5"/>
    <w:rsid w:val="00673D82"/>
    <w:rsid w:val="00673F69"/>
    <w:rsid w:val="00673FC5"/>
    <w:rsid w:val="00673FDE"/>
    <w:rsid w:val="006740CD"/>
    <w:rsid w:val="00674157"/>
    <w:rsid w:val="006741B4"/>
    <w:rsid w:val="006741E4"/>
    <w:rsid w:val="00674218"/>
    <w:rsid w:val="0067440E"/>
    <w:rsid w:val="006744F6"/>
    <w:rsid w:val="006746D6"/>
    <w:rsid w:val="00674727"/>
    <w:rsid w:val="00674886"/>
    <w:rsid w:val="00674888"/>
    <w:rsid w:val="006749BC"/>
    <w:rsid w:val="00674CEB"/>
    <w:rsid w:val="00674D04"/>
    <w:rsid w:val="00674D4D"/>
    <w:rsid w:val="00674D4E"/>
    <w:rsid w:val="00674DD5"/>
    <w:rsid w:val="00674E9C"/>
    <w:rsid w:val="006750D3"/>
    <w:rsid w:val="00675120"/>
    <w:rsid w:val="00675127"/>
    <w:rsid w:val="0067533E"/>
    <w:rsid w:val="00675396"/>
    <w:rsid w:val="00675453"/>
    <w:rsid w:val="00675559"/>
    <w:rsid w:val="00675699"/>
    <w:rsid w:val="006756CB"/>
    <w:rsid w:val="0067584B"/>
    <w:rsid w:val="006759EC"/>
    <w:rsid w:val="00675CB7"/>
    <w:rsid w:val="00675D53"/>
    <w:rsid w:val="0067613D"/>
    <w:rsid w:val="006761AB"/>
    <w:rsid w:val="006761EB"/>
    <w:rsid w:val="006766A2"/>
    <w:rsid w:val="00676730"/>
    <w:rsid w:val="006768E7"/>
    <w:rsid w:val="0067697B"/>
    <w:rsid w:val="00676C4B"/>
    <w:rsid w:val="00676E6E"/>
    <w:rsid w:val="00676EB5"/>
    <w:rsid w:val="00677326"/>
    <w:rsid w:val="0067745A"/>
    <w:rsid w:val="006775E7"/>
    <w:rsid w:val="006777AB"/>
    <w:rsid w:val="006777DE"/>
    <w:rsid w:val="0067791E"/>
    <w:rsid w:val="00677BC7"/>
    <w:rsid w:val="00677CC6"/>
    <w:rsid w:val="00677D53"/>
    <w:rsid w:val="00677D96"/>
    <w:rsid w:val="00677E3F"/>
    <w:rsid w:val="00680292"/>
    <w:rsid w:val="00680355"/>
    <w:rsid w:val="00680389"/>
    <w:rsid w:val="0068039E"/>
    <w:rsid w:val="00680487"/>
    <w:rsid w:val="0068059A"/>
    <w:rsid w:val="006805F9"/>
    <w:rsid w:val="0068067C"/>
    <w:rsid w:val="006807D0"/>
    <w:rsid w:val="006807EE"/>
    <w:rsid w:val="00680986"/>
    <w:rsid w:val="006809CC"/>
    <w:rsid w:val="00680B0B"/>
    <w:rsid w:val="00680C3C"/>
    <w:rsid w:val="0068117D"/>
    <w:rsid w:val="00681381"/>
    <w:rsid w:val="006815E1"/>
    <w:rsid w:val="00681732"/>
    <w:rsid w:val="006817F7"/>
    <w:rsid w:val="0068182B"/>
    <w:rsid w:val="00681878"/>
    <w:rsid w:val="00681965"/>
    <w:rsid w:val="006819C5"/>
    <w:rsid w:val="00681A77"/>
    <w:rsid w:val="00681D01"/>
    <w:rsid w:val="00681F69"/>
    <w:rsid w:val="00681FF4"/>
    <w:rsid w:val="00682046"/>
    <w:rsid w:val="00682085"/>
    <w:rsid w:val="00682147"/>
    <w:rsid w:val="00682240"/>
    <w:rsid w:val="00682274"/>
    <w:rsid w:val="006823B3"/>
    <w:rsid w:val="006823E1"/>
    <w:rsid w:val="00682419"/>
    <w:rsid w:val="00682600"/>
    <w:rsid w:val="00682603"/>
    <w:rsid w:val="00682824"/>
    <w:rsid w:val="00682857"/>
    <w:rsid w:val="00682A49"/>
    <w:rsid w:val="00682AFA"/>
    <w:rsid w:val="00682B9C"/>
    <w:rsid w:val="00682C5A"/>
    <w:rsid w:val="00682C5D"/>
    <w:rsid w:val="00682CA9"/>
    <w:rsid w:val="00682E05"/>
    <w:rsid w:val="00682E95"/>
    <w:rsid w:val="00683020"/>
    <w:rsid w:val="0068303F"/>
    <w:rsid w:val="0068320A"/>
    <w:rsid w:val="0068323E"/>
    <w:rsid w:val="00683280"/>
    <w:rsid w:val="00683443"/>
    <w:rsid w:val="0068356F"/>
    <w:rsid w:val="006835F4"/>
    <w:rsid w:val="00683600"/>
    <w:rsid w:val="00683610"/>
    <w:rsid w:val="006836FB"/>
    <w:rsid w:val="00683788"/>
    <w:rsid w:val="006838B5"/>
    <w:rsid w:val="00683A82"/>
    <w:rsid w:val="00683ABD"/>
    <w:rsid w:val="00683D38"/>
    <w:rsid w:val="00683D3E"/>
    <w:rsid w:val="00683E29"/>
    <w:rsid w:val="00683E45"/>
    <w:rsid w:val="00683E5F"/>
    <w:rsid w:val="00683EC4"/>
    <w:rsid w:val="00684098"/>
    <w:rsid w:val="00684134"/>
    <w:rsid w:val="00684244"/>
    <w:rsid w:val="00684249"/>
    <w:rsid w:val="006842ED"/>
    <w:rsid w:val="00684397"/>
    <w:rsid w:val="00684525"/>
    <w:rsid w:val="00684545"/>
    <w:rsid w:val="00684656"/>
    <w:rsid w:val="006846A5"/>
    <w:rsid w:val="006846CA"/>
    <w:rsid w:val="006847E5"/>
    <w:rsid w:val="006849AA"/>
    <w:rsid w:val="00684A77"/>
    <w:rsid w:val="00684B1C"/>
    <w:rsid w:val="00684C7C"/>
    <w:rsid w:val="00684DF0"/>
    <w:rsid w:val="00684E95"/>
    <w:rsid w:val="00684EA8"/>
    <w:rsid w:val="00684EB2"/>
    <w:rsid w:val="00684F91"/>
    <w:rsid w:val="00684FDF"/>
    <w:rsid w:val="0068517C"/>
    <w:rsid w:val="006851DC"/>
    <w:rsid w:val="00685237"/>
    <w:rsid w:val="006852B1"/>
    <w:rsid w:val="00685338"/>
    <w:rsid w:val="00685454"/>
    <w:rsid w:val="00685464"/>
    <w:rsid w:val="00685498"/>
    <w:rsid w:val="006854D6"/>
    <w:rsid w:val="006855A2"/>
    <w:rsid w:val="00685652"/>
    <w:rsid w:val="006858E4"/>
    <w:rsid w:val="00685A2B"/>
    <w:rsid w:val="00685A8A"/>
    <w:rsid w:val="00685D90"/>
    <w:rsid w:val="00685F5A"/>
    <w:rsid w:val="00685FCC"/>
    <w:rsid w:val="00686081"/>
    <w:rsid w:val="00686181"/>
    <w:rsid w:val="00686430"/>
    <w:rsid w:val="00686434"/>
    <w:rsid w:val="0068666B"/>
    <w:rsid w:val="0068669C"/>
    <w:rsid w:val="00686741"/>
    <w:rsid w:val="00686B8A"/>
    <w:rsid w:val="00686CC4"/>
    <w:rsid w:val="00686D2A"/>
    <w:rsid w:val="00686DC3"/>
    <w:rsid w:val="00686E3A"/>
    <w:rsid w:val="00686E53"/>
    <w:rsid w:val="00686E6C"/>
    <w:rsid w:val="00686F2C"/>
    <w:rsid w:val="00686F72"/>
    <w:rsid w:val="00687073"/>
    <w:rsid w:val="006870E6"/>
    <w:rsid w:val="00687109"/>
    <w:rsid w:val="00687140"/>
    <w:rsid w:val="006872AA"/>
    <w:rsid w:val="00687408"/>
    <w:rsid w:val="00687BE1"/>
    <w:rsid w:val="00687C31"/>
    <w:rsid w:val="00687CD4"/>
    <w:rsid w:val="00687EE9"/>
    <w:rsid w:val="00687EF0"/>
    <w:rsid w:val="00687F64"/>
    <w:rsid w:val="00687FAB"/>
    <w:rsid w:val="0069017A"/>
    <w:rsid w:val="006901D0"/>
    <w:rsid w:val="0069025F"/>
    <w:rsid w:val="006902A0"/>
    <w:rsid w:val="0069042E"/>
    <w:rsid w:val="0069046B"/>
    <w:rsid w:val="0069078A"/>
    <w:rsid w:val="00690860"/>
    <w:rsid w:val="006908BF"/>
    <w:rsid w:val="006908C4"/>
    <w:rsid w:val="00690CA0"/>
    <w:rsid w:val="00690D75"/>
    <w:rsid w:val="00690E27"/>
    <w:rsid w:val="00690E67"/>
    <w:rsid w:val="00690E9B"/>
    <w:rsid w:val="00690F20"/>
    <w:rsid w:val="00691069"/>
    <w:rsid w:val="006910EB"/>
    <w:rsid w:val="006911A6"/>
    <w:rsid w:val="006911B7"/>
    <w:rsid w:val="006913A9"/>
    <w:rsid w:val="00691630"/>
    <w:rsid w:val="00691638"/>
    <w:rsid w:val="00691770"/>
    <w:rsid w:val="0069181A"/>
    <w:rsid w:val="0069193D"/>
    <w:rsid w:val="0069194C"/>
    <w:rsid w:val="00691A57"/>
    <w:rsid w:val="00691AED"/>
    <w:rsid w:val="00691B85"/>
    <w:rsid w:val="00691C20"/>
    <w:rsid w:val="00691E94"/>
    <w:rsid w:val="00691EBC"/>
    <w:rsid w:val="00692121"/>
    <w:rsid w:val="00692163"/>
    <w:rsid w:val="0069219B"/>
    <w:rsid w:val="00692210"/>
    <w:rsid w:val="0069239F"/>
    <w:rsid w:val="006925D4"/>
    <w:rsid w:val="0069266C"/>
    <w:rsid w:val="006927C7"/>
    <w:rsid w:val="00692A6F"/>
    <w:rsid w:val="00692ABE"/>
    <w:rsid w:val="00692AF0"/>
    <w:rsid w:val="00692C0D"/>
    <w:rsid w:val="00692C56"/>
    <w:rsid w:val="00692C8D"/>
    <w:rsid w:val="00692E16"/>
    <w:rsid w:val="00692E55"/>
    <w:rsid w:val="00692EC7"/>
    <w:rsid w:val="00693061"/>
    <w:rsid w:val="00693241"/>
    <w:rsid w:val="006933FF"/>
    <w:rsid w:val="0069340D"/>
    <w:rsid w:val="00693442"/>
    <w:rsid w:val="006934E2"/>
    <w:rsid w:val="006935B5"/>
    <w:rsid w:val="00693620"/>
    <w:rsid w:val="00693665"/>
    <w:rsid w:val="00693732"/>
    <w:rsid w:val="00693743"/>
    <w:rsid w:val="0069379B"/>
    <w:rsid w:val="006938DD"/>
    <w:rsid w:val="00693A39"/>
    <w:rsid w:val="00693A55"/>
    <w:rsid w:val="00693BCF"/>
    <w:rsid w:val="00693BF1"/>
    <w:rsid w:val="00693CB8"/>
    <w:rsid w:val="00693CD0"/>
    <w:rsid w:val="00693F20"/>
    <w:rsid w:val="00694089"/>
    <w:rsid w:val="006943CE"/>
    <w:rsid w:val="00694619"/>
    <w:rsid w:val="00694727"/>
    <w:rsid w:val="0069473F"/>
    <w:rsid w:val="006949D3"/>
    <w:rsid w:val="00694A7E"/>
    <w:rsid w:val="00694ACF"/>
    <w:rsid w:val="00694B33"/>
    <w:rsid w:val="00694BCC"/>
    <w:rsid w:val="00694C0D"/>
    <w:rsid w:val="00694C29"/>
    <w:rsid w:val="00694D4F"/>
    <w:rsid w:val="00694FC7"/>
    <w:rsid w:val="00694FE9"/>
    <w:rsid w:val="00695201"/>
    <w:rsid w:val="00695242"/>
    <w:rsid w:val="006952AC"/>
    <w:rsid w:val="006953A7"/>
    <w:rsid w:val="0069547B"/>
    <w:rsid w:val="006955B8"/>
    <w:rsid w:val="00695735"/>
    <w:rsid w:val="00695854"/>
    <w:rsid w:val="00695859"/>
    <w:rsid w:val="00695A1D"/>
    <w:rsid w:val="00695A28"/>
    <w:rsid w:val="00695AA7"/>
    <w:rsid w:val="00695AB9"/>
    <w:rsid w:val="00695B85"/>
    <w:rsid w:val="00695F30"/>
    <w:rsid w:val="00695F5F"/>
    <w:rsid w:val="00695FDD"/>
    <w:rsid w:val="00696023"/>
    <w:rsid w:val="006961C2"/>
    <w:rsid w:val="006961E8"/>
    <w:rsid w:val="006961EE"/>
    <w:rsid w:val="0069627E"/>
    <w:rsid w:val="006962DC"/>
    <w:rsid w:val="006962F8"/>
    <w:rsid w:val="006963AC"/>
    <w:rsid w:val="006963E8"/>
    <w:rsid w:val="006964B8"/>
    <w:rsid w:val="00696501"/>
    <w:rsid w:val="0069670D"/>
    <w:rsid w:val="00696971"/>
    <w:rsid w:val="00696B22"/>
    <w:rsid w:val="00696B72"/>
    <w:rsid w:val="00696C59"/>
    <w:rsid w:val="00696CB8"/>
    <w:rsid w:val="00696CDC"/>
    <w:rsid w:val="00696E60"/>
    <w:rsid w:val="00696FCB"/>
    <w:rsid w:val="00697127"/>
    <w:rsid w:val="00697160"/>
    <w:rsid w:val="006971B8"/>
    <w:rsid w:val="00697326"/>
    <w:rsid w:val="00697715"/>
    <w:rsid w:val="0069779C"/>
    <w:rsid w:val="00697977"/>
    <w:rsid w:val="00697ABE"/>
    <w:rsid w:val="00697C33"/>
    <w:rsid w:val="00697C92"/>
    <w:rsid w:val="00697E99"/>
    <w:rsid w:val="00697F49"/>
    <w:rsid w:val="006A01BE"/>
    <w:rsid w:val="006A02D3"/>
    <w:rsid w:val="006A060A"/>
    <w:rsid w:val="006A0726"/>
    <w:rsid w:val="006A073C"/>
    <w:rsid w:val="006A083C"/>
    <w:rsid w:val="006A089A"/>
    <w:rsid w:val="006A08E3"/>
    <w:rsid w:val="006A090B"/>
    <w:rsid w:val="006A0984"/>
    <w:rsid w:val="006A09D0"/>
    <w:rsid w:val="006A0B42"/>
    <w:rsid w:val="006A0BD8"/>
    <w:rsid w:val="006A0C6A"/>
    <w:rsid w:val="006A0E32"/>
    <w:rsid w:val="006A0EC1"/>
    <w:rsid w:val="006A0EF2"/>
    <w:rsid w:val="006A0F52"/>
    <w:rsid w:val="006A0F9B"/>
    <w:rsid w:val="006A105D"/>
    <w:rsid w:val="006A11A8"/>
    <w:rsid w:val="006A1324"/>
    <w:rsid w:val="006A16F0"/>
    <w:rsid w:val="006A1749"/>
    <w:rsid w:val="006A1791"/>
    <w:rsid w:val="006A1866"/>
    <w:rsid w:val="006A18E1"/>
    <w:rsid w:val="006A1A0C"/>
    <w:rsid w:val="006A1AA8"/>
    <w:rsid w:val="006A1AE5"/>
    <w:rsid w:val="006A1AFB"/>
    <w:rsid w:val="006A1EAB"/>
    <w:rsid w:val="006A1EE8"/>
    <w:rsid w:val="006A1FB5"/>
    <w:rsid w:val="006A21FC"/>
    <w:rsid w:val="006A23D9"/>
    <w:rsid w:val="006A2484"/>
    <w:rsid w:val="006A2525"/>
    <w:rsid w:val="006A26F5"/>
    <w:rsid w:val="006A27A0"/>
    <w:rsid w:val="006A2A0C"/>
    <w:rsid w:val="006A2A89"/>
    <w:rsid w:val="006A2AE0"/>
    <w:rsid w:val="006A2D55"/>
    <w:rsid w:val="006A2D82"/>
    <w:rsid w:val="006A2FA0"/>
    <w:rsid w:val="006A323A"/>
    <w:rsid w:val="006A32B0"/>
    <w:rsid w:val="006A337C"/>
    <w:rsid w:val="006A346B"/>
    <w:rsid w:val="006A3480"/>
    <w:rsid w:val="006A34F3"/>
    <w:rsid w:val="006A35F6"/>
    <w:rsid w:val="006A3997"/>
    <w:rsid w:val="006A39D5"/>
    <w:rsid w:val="006A3C32"/>
    <w:rsid w:val="006A3E1E"/>
    <w:rsid w:val="006A3FA8"/>
    <w:rsid w:val="006A3FC3"/>
    <w:rsid w:val="006A404B"/>
    <w:rsid w:val="006A41B1"/>
    <w:rsid w:val="006A42BA"/>
    <w:rsid w:val="006A42C1"/>
    <w:rsid w:val="006A44BD"/>
    <w:rsid w:val="006A4616"/>
    <w:rsid w:val="006A46A3"/>
    <w:rsid w:val="006A47B2"/>
    <w:rsid w:val="006A485E"/>
    <w:rsid w:val="006A48A9"/>
    <w:rsid w:val="006A4A86"/>
    <w:rsid w:val="006A4B15"/>
    <w:rsid w:val="006A4B2B"/>
    <w:rsid w:val="006A4C1E"/>
    <w:rsid w:val="006A4C78"/>
    <w:rsid w:val="006A4D0D"/>
    <w:rsid w:val="006A4E8D"/>
    <w:rsid w:val="006A4E9C"/>
    <w:rsid w:val="006A4FC4"/>
    <w:rsid w:val="006A5235"/>
    <w:rsid w:val="006A541A"/>
    <w:rsid w:val="006A5506"/>
    <w:rsid w:val="006A5755"/>
    <w:rsid w:val="006A57FE"/>
    <w:rsid w:val="006A5811"/>
    <w:rsid w:val="006A592B"/>
    <w:rsid w:val="006A5AE9"/>
    <w:rsid w:val="006A5AEE"/>
    <w:rsid w:val="006A5CF3"/>
    <w:rsid w:val="006A5D89"/>
    <w:rsid w:val="006A5D9F"/>
    <w:rsid w:val="006A5DE2"/>
    <w:rsid w:val="006A5E30"/>
    <w:rsid w:val="006A6044"/>
    <w:rsid w:val="006A60DE"/>
    <w:rsid w:val="006A6191"/>
    <w:rsid w:val="006A6224"/>
    <w:rsid w:val="006A627C"/>
    <w:rsid w:val="006A63B6"/>
    <w:rsid w:val="006A64FC"/>
    <w:rsid w:val="006A658A"/>
    <w:rsid w:val="006A6642"/>
    <w:rsid w:val="006A66B3"/>
    <w:rsid w:val="006A6742"/>
    <w:rsid w:val="006A6802"/>
    <w:rsid w:val="006A6A06"/>
    <w:rsid w:val="006A6A1D"/>
    <w:rsid w:val="006A6AB4"/>
    <w:rsid w:val="006A6CC6"/>
    <w:rsid w:val="006A6D62"/>
    <w:rsid w:val="006A7276"/>
    <w:rsid w:val="006A72C8"/>
    <w:rsid w:val="006A72E0"/>
    <w:rsid w:val="006A72FF"/>
    <w:rsid w:val="006A73D4"/>
    <w:rsid w:val="006A73EF"/>
    <w:rsid w:val="006A740D"/>
    <w:rsid w:val="006A742B"/>
    <w:rsid w:val="006A77C9"/>
    <w:rsid w:val="006A7868"/>
    <w:rsid w:val="006A78E8"/>
    <w:rsid w:val="006A79CC"/>
    <w:rsid w:val="006A79F1"/>
    <w:rsid w:val="006A7A11"/>
    <w:rsid w:val="006A7A1E"/>
    <w:rsid w:val="006A7AF3"/>
    <w:rsid w:val="006A7C24"/>
    <w:rsid w:val="006A7E2C"/>
    <w:rsid w:val="006B011C"/>
    <w:rsid w:val="006B01EB"/>
    <w:rsid w:val="006B02FF"/>
    <w:rsid w:val="006B06C0"/>
    <w:rsid w:val="006B0A31"/>
    <w:rsid w:val="006B0A3F"/>
    <w:rsid w:val="006B0A8D"/>
    <w:rsid w:val="006B0B69"/>
    <w:rsid w:val="006B0BBB"/>
    <w:rsid w:val="006B0EB8"/>
    <w:rsid w:val="006B1029"/>
    <w:rsid w:val="006B1109"/>
    <w:rsid w:val="006B1214"/>
    <w:rsid w:val="006B125A"/>
    <w:rsid w:val="006B138D"/>
    <w:rsid w:val="006B139C"/>
    <w:rsid w:val="006B1534"/>
    <w:rsid w:val="006B155C"/>
    <w:rsid w:val="006B156F"/>
    <w:rsid w:val="006B15D9"/>
    <w:rsid w:val="006B17FB"/>
    <w:rsid w:val="006B19CB"/>
    <w:rsid w:val="006B1FEF"/>
    <w:rsid w:val="006B2369"/>
    <w:rsid w:val="006B264C"/>
    <w:rsid w:val="006B2895"/>
    <w:rsid w:val="006B290C"/>
    <w:rsid w:val="006B2B51"/>
    <w:rsid w:val="006B2C92"/>
    <w:rsid w:val="006B2CC7"/>
    <w:rsid w:val="006B2CF0"/>
    <w:rsid w:val="006B2D03"/>
    <w:rsid w:val="006B2D0D"/>
    <w:rsid w:val="006B2D57"/>
    <w:rsid w:val="006B2DC4"/>
    <w:rsid w:val="006B2DFC"/>
    <w:rsid w:val="006B2E6A"/>
    <w:rsid w:val="006B3025"/>
    <w:rsid w:val="006B329C"/>
    <w:rsid w:val="006B33DC"/>
    <w:rsid w:val="006B35E9"/>
    <w:rsid w:val="006B36CA"/>
    <w:rsid w:val="006B36D4"/>
    <w:rsid w:val="006B3700"/>
    <w:rsid w:val="006B38CD"/>
    <w:rsid w:val="006B39EA"/>
    <w:rsid w:val="006B3AB3"/>
    <w:rsid w:val="006B3B26"/>
    <w:rsid w:val="006B3C5D"/>
    <w:rsid w:val="006B3CC2"/>
    <w:rsid w:val="006B3CDF"/>
    <w:rsid w:val="006B3DFA"/>
    <w:rsid w:val="006B3F43"/>
    <w:rsid w:val="006B3F75"/>
    <w:rsid w:val="006B4187"/>
    <w:rsid w:val="006B41A9"/>
    <w:rsid w:val="006B41B9"/>
    <w:rsid w:val="006B41D6"/>
    <w:rsid w:val="006B4649"/>
    <w:rsid w:val="006B48D7"/>
    <w:rsid w:val="006B4DF5"/>
    <w:rsid w:val="006B4E54"/>
    <w:rsid w:val="006B5198"/>
    <w:rsid w:val="006B51AB"/>
    <w:rsid w:val="006B51FC"/>
    <w:rsid w:val="006B5465"/>
    <w:rsid w:val="006B548C"/>
    <w:rsid w:val="006B5551"/>
    <w:rsid w:val="006B57EA"/>
    <w:rsid w:val="006B58E4"/>
    <w:rsid w:val="006B58EE"/>
    <w:rsid w:val="006B5BDD"/>
    <w:rsid w:val="006B5D81"/>
    <w:rsid w:val="006B619E"/>
    <w:rsid w:val="006B626C"/>
    <w:rsid w:val="006B6441"/>
    <w:rsid w:val="006B65BA"/>
    <w:rsid w:val="006B6794"/>
    <w:rsid w:val="006B67C7"/>
    <w:rsid w:val="006B690B"/>
    <w:rsid w:val="006B6A10"/>
    <w:rsid w:val="006B6B02"/>
    <w:rsid w:val="006B6D4A"/>
    <w:rsid w:val="006B6F36"/>
    <w:rsid w:val="006B6F4B"/>
    <w:rsid w:val="006B6F69"/>
    <w:rsid w:val="006B700D"/>
    <w:rsid w:val="006B7053"/>
    <w:rsid w:val="006B7068"/>
    <w:rsid w:val="006B710F"/>
    <w:rsid w:val="006B716D"/>
    <w:rsid w:val="006B7205"/>
    <w:rsid w:val="006B7231"/>
    <w:rsid w:val="006B7257"/>
    <w:rsid w:val="006B72DC"/>
    <w:rsid w:val="006B737B"/>
    <w:rsid w:val="006B73C8"/>
    <w:rsid w:val="006B77A6"/>
    <w:rsid w:val="006B7866"/>
    <w:rsid w:val="006B7897"/>
    <w:rsid w:val="006B7898"/>
    <w:rsid w:val="006B78E8"/>
    <w:rsid w:val="006B7919"/>
    <w:rsid w:val="006B79F8"/>
    <w:rsid w:val="006B7A30"/>
    <w:rsid w:val="006B7A47"/>
    <w:rsid w:val="006B7B1D"/>
    <w:rsid w:val="006B7F2C"/>
    <w:rsid w:val="006C0375"/>
    <w:rsid w:val="006C0423"/>
    <w:rsid w:val="006C049F"/>
    <w:rsid w:val="006C05A5"/>
    <w:rsid w:val="006C07B4"/>
    <w:rsid w:val="006C0849"/>
    <w:rsid w:val="006C0BA2"/>
    <w:rsid w:val="006C0C4B"/>
    <w:rsid w:val="006C0C6D"/>
    <w:rsid w:val="006C0C7D"/>
    <w:rsid w:val="006C0EA6"/>
    <w:rsid w:val="006C104A"/>
    <w:rsid w:val="006C1152"/>
    <w:rsid w:val="006C1191"/>
    <w:rsid w:val="006C1306"/>
    <w:rsid w:val="006C1461"/>
    <w:rsid w:val="006C154F"/>
    <w:rsid w:val="006C1586"/>
    <w:rsid w:val="006C15FF"/>
    <w:rsid w:val="006C16B3"/>
    <w:rsid w:val="006C16DD"/>
    <w:rsid w:val="006C18E2"/>
    <w:rsid w:val="006C1933"/>
    <w:rsid w:val="006C1988"/>
    <w:rsid w:val="006C19A9"/>
    <w:rsid w:val="006C1A57"/>
    <w:rsid w:val="006C1AEA"/>
    <w:rsid w:val="006C1BE2"/>
    <w:rsid w:val="006C1C3E"/>
    <w:rsid w:val="006C1D22"/>
    <w:rsid w:val="006C1D26"/>
    <w:rsid w:val="006C1F64"/>
    <w:rsid w:val="006C212E"/>
    <w:rsid w:val="006C2288"/>
    <w:rsid w:val="006C22CF"/>
    <w:rsid w:val="006C2432"/>
    <w:rsid w:val="006C2433"/>
    <w:rsid w:val="006C243A"/>
    <w:rsid w:val="006C24E6"/>
    <w:rsid w:val="006C2547"/>
    <w:rsid w:val="006C25DA"/>
    <w:rsid w:val="006C2679"/>
    <w:rsid w:val="006C293E"/>
    <w:rsid w:val="006C2BCA"/>
    <w:rsid w:val="006C2C8D"/>
    <w:rsid w:val="006C2CA0"/>
    <w:rsid w:val="006C2CB1"/>
    <w:rsid w:val="006C2E01"/>
    <w:rsid w:val="006C2E2F"/>
    <w:rsid w:val="006C2F6A"/>
    <w:rsid w:val="006C2FEA"/>
    <w:rsid w:val="006C30C2"/>
    <w:rsid w:val="006C310B"/>
    <w:rsid w:val="006C310E"/>
    <w:rsid w:val="006C3136"/>
    <w:rsid w:val="006C31BE"/>
    <w:rsid w:val="006C3266"/>
    <w:rsid w:val="006C33DC"/>
    <w:rsid w:val="006C33E3"/>
    <w:rsid w:val="006C3448"/>
    <w:rsid w:val="006C35E3"/>
    <w:rsid w:val="006C376A"/>
    <w:rsid w:val="006C3797"/>
    <w:rsid w:val="006C37F2"/>
    <w:rsid w:val="006C395B"/>
    <w:rsid w:val="006C3B39"/>
    <w:rsid w:val="006C3B3F"/>
    <w:rsid w:val="006C3CDF"/>
    <w:rsid w:val="006C3ECD"/>
    <w:rsid w:val="006C3EDE"/>
    <w:rsid w:val="006C3F61"/>
    <w:rsid w:val="006C4073"/>
    <w:rsid w:val="006C41DA"/>
    <w:rsid w:val="006C42BA"/>
    <w:rsid w:val="006C4628"/>
    <w:rsid w:val="006C469F"/>
    <w:rsid w:val="006C4801"/>
    <w:rsid w:val="006C48A1"/>
    <w:rsid w:val="006C48A9"/>
    <w:rsid w:val="006C494A"/>
    <w:rsid w:val="006C4982"/>
    <w:rsid w:val="006C4B65"/>
    <w:rsid w:val="006C4BE4"/>
    <w:rsid w:val="006C4D46"/>
    <w:rsid w:val="006C4E8E"/>
    <w:rsid w:val="006C4EBA"/>
    <w:rsid w:val="006C4F93"/>
    <w:rsid w:val="006C4FE4"/>
    <w:rsid w:val="006C501C"/>
    <w:rsid w:val="006C5170"/>
    <w:rsid w:val="006C51A8"/>
    <w:rsid w:val="006C5346"/>
    <w:rsid w:val="006C5585"/>
    <w:rsid w:val="006C55FF"/>
    <w:rsid w:val="006C5764"/>
    <w:rsid w:val="006C5800"/>
    <w:rsid w:val="006C5973"/>
    <w:rsid w:val="006C59C8"/>
    <w:rsid w:val="006C5A9A"/>
    <w:rsid w:val="006C5AF8"/>
    <w:rsid w:val="006C5BEE"/>
    <w:rsid w:val="006C5CE6"/>
    <w:rsid w:val="006C5D03"/>
    <w:rsid w:val="006C5EB9"/>
    <w:rsid w:val="006C5FD4"/>
    <w:rsid w:val="006C6034"/>
    <w:rsid w:val="006C625A"/>
    <w:rsid w:val="006C627D"/>
    <w:rsid w:val="006C62CB"/>
    <w:rsid w:val="006C6792"/>
    <w:rsid w:val="006C67B1"/>
    <w:rsid w:val="006C68FE"/>
    <w:rsid w:val="006C6B12"/>
    <w:rsid w:val="006C6C59"/>
    <w:rsid w:val="006C6CE1"/>
    <w:rsid w:val="006C6D2E"/>
    <w:rsid w:val="006C6DAA"/>
    <w:rsid w:val="006C6EDB"/>
    <w:rsid w:val="006C6F76"/>
    <w:rsid w:val="006C7176"/>
    <w:rsid w:val="006C717A"/>
    <w:rsid w:val="006C727A"/>
    <w:rsid w:val="006C732E"/>
    <w:rsid w:val="006C7442"/>
    <w:rsid w:val="006C7485"/>
    <w:rsid w:val="006C75E5"/>
    <w:rsid w:val="006C7657"/>
    <w:rsid w:val="006C76CA"/>
    <w:rsid w:val="006C76EA"/>
    <w:rsid w:val="006C7726"/>
    <w:rsid w:val="006C7902"/>
    <w:rsid w:val="006C79B4"/>
    <w:rsid w:val="006C7B06"/>
    <w:rsid w:val="006C7CDB"/>
    <w:rsid w:val="006C7CF6"/>
    <w:rsid w:val="006C7EAD"/>
    <w:rsid w:val="006C7F44"/>
    <w:rsid w:val="006C7F5D"/>
    <w:rsid w:val="006D0000"/>
    <w:rsid w:val="006D011E"/>
    <w:rsid w:val="006D015C"/>
    <w:rsid w:val="006D021D"/>
    <w:rsid w:val="006D0298"/>
    <w:rsid w:val="006D02BF"/>
    <w:rsid w:val="006D02E2"/>
    <w:rsid w:val="006D0332"/>
    <w:rsid w:val="006D04F6"/>
    <w:rsid w:val="006D060D"/>
    <w:rsid w:val="006D0687"/>
    <w:rsid w:val="006D068D"/>
    <w:rsid w:val="006D074B"/>
    <w:rsid w:val="006D0819"/>
    <w:rsid w:val="006D085F"/>
    <w:rsid w:val="006D0A53"/>
    <w:rsid w:val="006D0C88"/>
    <w:rsid w:val="006D0DA7"/>
    <w:rsid w:val="006D0E71"/>
    <w:rsid w:val="006D1175"/>
    <w:rsid w:val="006D124B"/>
    <w:rsid w:val="006D140D"/>
    <w:rsid w:val="006D146D"/>
    <w:rsid w:val="006D152D"/>
    <w:rsid w:val="006D1682"/>
    <w:rsid w:val="006D1731"/>
    <w:rsid w:val="006D1830"/>
    <w:rsid w:val="006D1B3B"/>
    <w:rsid w:val="006D1B56"/>
    <w:rsid w:val="006D1B7B"/>
    <w:rsid w:val="006D1C2E"/>
    <w:rsid w:val="006D1CE6"/>
    <w:rsid w:val="006D1DCB"/>
    <w:rsid w:val="006D1E22"/>
    <w:rsid w:val="006D1E8C"/>
    <w:rsid w:val="006D215C"/>
    <w:rsid w:val="006D22D2"/>
    <w:rsid w:val="006D2426"/>
    <w:rsid w:val="006D2487"/>
    <w:rsid w:val="006D27DE"/>
    <w:rsid w:val="006D2AF3"/>
    <w:rsid w:val="006D2C2D"/>
    <w:rsid w:val="006D2C8B"/>
    <w:rsid w:val="006D2D1E"/>
    <w:rsid w:val="006D2D6D"/>
    <w:rsid w:val="006D2D90"/>
    <w:rsid w:val="006D2EF8"/>
    <w:rsid w:val="006D2F02"/>
    <w:rsid w:val="006D304F"/>
    <w:rsid w:val="006D310C"/>
    <w:rsid w:val="006D31E5"/>
    <w:rsid w:val="006D336F"/>
    <w:rsid w:val="006D33C9"/>
    <w:rsid w:val="006D3493"/>
    <w:rsid w:val="006D34DD"/>
    <w:rsid w:val="006D3678"/>
    <w:rsid w:val="006D38D0"/>
    <w:rsid w:val="006D3D67"/>
    <w:rsid w:val="006D3EAD"/>
    <w:rsid w:val="006D3EBA"/>
    <w:rsid w:val="006D3EC3"/>
    <w:rsid w:val="006D3F35"/>
    <w:rsid w:val="006D400D"/>
    <w:rsid w:val="006D40B5"/>
    <w:rsid w:val="006D40E5"/>
    <w:rsid w:val="006D4455"/>
    <w:rsid w:val="006D451D"/>
    <w:rsid w:val="006D453F"/>
    <w:rsid w:val="006D4558"/>
    <w:rsid w:val="006D4596"/>
    <w:rsid w:val="006D45FA"/>
    <w:rsid w:val="006D46EC"/>
    <w:rsid w:val="006D47C8"/>
    <w:rsid w:val="006D48C4"/>
    <w:rsid w:val="006D4930"/>
    <w:rsid w:val="006D4981"/>
    <w:rsid w:val="006D4A29"/>
    <w:rsid w:val="006D4A31"/>
    <w:rsid w:val="006D4A55"/>
    <w:rsid w:val="006D4AD0"/>
    <w:rsid w:val="006D4BD1"/>
    <w:rsid w:val="006D4D3A"/>
    <w:rsid w:val="006D4E86"/>
    <w:rsid w:val="006D4ECF"/>
    <w:rsid w:val="006D4FDB"/>
    <w:rsid w:val="006D51AE"/>
    <w:rsid w:val="006D52E8"/>
    <w:rsid w:val="006D5350"/>
    <w:rsid w:val="006D535E"/>
    <w:rsid w:val="006D5522"/>
    <w:rsid w:val="006D5648"/>
    <w:rsid w:val="006D570E"/>
    <w:rsid w:val="006D5872"/>
    <w:rsid w:val="006D5B24"/>
    <w:rsid w:val="006D624A"/>
    <w:rsid w:val="006D63C8"/>
    <w:rsid w:val="006D64B1"/>
    <w:rsid w:val="006D6505"/>
    <w:rsid w:val="006D66AB"/>
    <w:rsid w:val="006D6846"/>
    <w:rsid w:val="006D68D5"/>
    <w:rsid w:val="006D69AF"/>
    <w:rsid w:val="006D6AE2"/>
    <w:rsid w:val="006D6BEF"/>
    <w:rsid w:val="006D6C9C"/>
    <w:rsid w:val="006D6D04"/>
    <w:rsid w:val="006D6D2F"/>
    <w:rsid w:val="006D6D67"/>
    <w:rsid w:val="006D6D6A"/>
    <w:rsid w:val="006D6E53"/>
    <w:rsid w:val="006D6F14"/>
    <w:rsid w:val="006D6F98"/>
    <w:rsid w:val="006D71A3"/>
    <w:rsid w:val="006D7264"/>
    <w:rsid w:val="006D7354"/>
    <w:rsid w:val="006D735A"/>
    <w:rsid w:val="006D7521"/>
    <w:rsid w:val="006D7533"/>
    <w:rsid w:val="006D75FA"/>
    <w:rsid w:val="006D7701"/>
    <w:rsid w:val="006D775C"/>
    <w:rsid w:val="006D7783"/>
    <w:rsid w:val="006D78FF"/>
    <w:rsid w:val="006D7A3C"/>
    <w:rsid w:val="006D7C76"/>
    <w:rsid w:val="006D7D9E"/>
    <w:rsid w:val="006D7EA8"/>
    <w:rsid w:val="006D7FB8"/>
    <w:rsid w:val="006E0028"/>
    <w:rsid w:val="006E01C1"/>
    <w:rsid w:val="006E0310"/>
    <w:rsid w:val="006E0332"/>
    <w:rsid w:val="006E03B4"/>
    <w:rsid w:val="006E03E8"/>
    <w:rsid w:val="006E04BF"/>
    <w:rsid w:val="006E0625"/>
    <w:rsid w:val="006E08A7"/>
    <w:rsid w:val="006E09AE"/>
    <w:rsid w:val="006E09EB"/>
    <w:rsid w:val="006E0C99"/>
    <w:rsid w:val="006E0CB6"/>
    <w:rsid w:val="006E0CBD"/>
    <w:rsid w:val="006E0E29"/>
    <w:rsid w:val="006E0E88"/>
    <w:rsid w:val="006E0F2E"/>
    <w:rsid w:val="006E103D"/>
    <w:rsid w:val="006E1085"/>
    <w:rsid w:val="006E11F1"/>
    <w:rsid w:val="006E1360"/>
    <w:rsid w:val="006E13F4"/>
    <w:rsid w:val="006E1488"/>
    <w:rsid w:val="006E1590"/>
    <w:rsid w:val="006E1798"/>
    <w:rsid w:val="006E185C"/>
    <w:rsid w:val="006E18DE"/>
    <w:rsid w:val="006E1925"/>
    <w:rsid w:val="006E19E0"/>
    <w:rsid w:val="006E1A82"/>
    <w:rsid w:val="006E1B0D"/>
    <w:rsid w:val="006E1B5D"/>
    <w:rsid w:val="006E1B6B"/>
    <w:rsid w:val="006E1DA5"/>
    <w:rsid w:val="006E1F7D"/>
    <w:rsid w:val="006E2094"/>
    <w:rsid w:val="006E2149"/>
    <w:rsid w:val="006E21B0"/>
    <w:rsid w:val="006E2219"/>
    <w:rsid w:val="006E23BB"/>
    <w:rsid w:val="006E25D2"/>
    <w:rsid w:val="006E261A"/>
    <w:rsid w:val="006E265E"/>
    <w:rsid w:val="006E26C7"/>
    <w:rsid w:val="006E27D2"/>
    <w:rsid w:val="006E28CE"/>
    <w:rsid w:val="006E2A7C"/>
    <w:rsid w:val="006E2ABA"/>
    <w:rsid w:val="006E2C39"/>
    <w:rsid w:val="006E2CDF"/>
    <w:rsid w:val="006E2D35"/>
    <w:rsid w:val="006E2E4B"/>
    <w:rsid w:val="006E2E56"/>
    <w:rsid w:val="006E2EA4"/>
    <w:rsid w:val="006E306D"/>
    <w:rsid w:val="006E354A"/>
    <w:rsid w:val="006E38E3"/>
    <w:rsid w:val="006E3925"/>
    <w:rsid w:val="006E39F3"/>
    <w:rsid w:val="006E3BD4"/>
    <w:rsid w:val="006E3C4B"/>
    <w:rsid w:val="006E3CC0"/>
    <w:rsid w:val="006E3D11"/>
    <w:rsid w:val="006E3D40"/>
    <w:rsid w:val="006E4038"/>
    <w:rsid w:val="006E409B"/>
    <w:rsid w:val="006E4390"/>
    <w:rsid w:val="006E43DE"/>
    <w:rsid w:val="006E46E4"/>
    <w:rsid w:val="006E46F7"/>
    <w:rsid w:val="006E4872"/>
    <w:rsid w:val="006E49A5"/>
    <w:rsid w:val="006E4B43"/>
    <w:rsid w:val="006E4BEC"/>
    <w:rsid w:val="006E4CA7"/>
    <w:rsid w:val="006E4D70"/>
    <w:rsid w:val="006E5097"/>
    <w:rsid w:val="006E50EE"/>
    <w:rsid w:val="006E512C"/>
    <w:rsid w:val="006E5265"/>
    <w:rsid w:val="006E52FA"/>
    <w:rsid w:val="006E5307"/>
    <w:rsid w:val="006E53F3"/>
    <w:rsid w:val="006E5421"/>
    <w:rsid w:val="006E544F"/>
    <w:rsid w:val="006E5553"/>
    <w:rsid w:val="006E5699"/>
    <w:rsid w:val="006E5715"/>
    <w:rsid w:val="006E5834"/>
    <w:rsid w:val="006E59D5"/>
    <w:rsid w:val="006E5AF1"/>
    <w:rsid w:val="006E5B47"/>
    <w:rsid w:val="006E5C74"/>
    <w:rsid w:val="006E5F5E"/>
    <w:rsid w:val="006E5FB7"/>
    <w:rsid w:val="006E6270"/>
    <w:rsid w:val="006E6374"/>
    <w:rsid w:val="006E6464"/>
    <w:rsid w:val="006E65DE"/>
    <w:rsid w:val="006E6704"/>
    <w:rsid w:val="006E6B3D"/>
    <w:rsid w:val="006E6B67"/>
    <w:rsid w:val="006E6C49"/>
    <w:rsid w:val="006E6CD1"/>
    <w:rsid w:val="006E6CD9"/>
    <w:rsid w:val="006E6F3E"/>
    <w:rsid w:val="006E7112"/>
    <w:rsid w:val="006E7680"/>
    <w:rsid w:val="006E7797"/>
    <w:rsid w:val="006E77E6"/>
    <w:rsid w:val="006E79FD"/>
    <w:rsid w:val="006E7A23"/>
    <w:rsid w:val="006E7B62"/>
    <w:rsid w:val="006E7F79"/>
    <w:rsid w:val="006F001A"/>
    <w:rsid w:val="006F0064"/>
    <w:rsid w:val="006F0514"/>
    <w:rsid w:val="006F062D"/>
    <w:rsid w:val="006F07FC"/>
    <w:rsid w:val="006F089D"/>
    <w:rsid w:val="006F0A5A"/>
    <w:rsid w:val="006F0B74"/>
    <w:rsid w:val="006F0B75"/>
    <w:rsid w:val="006F0DC7"/>
    <w:rsid w:val="006F0F12"/>
    <w:rsid w:val="006F0F66"/>
    <w:rsid w:val="006F0FC7"/>
    <w:rsid w:val="006F1138"/>
    <w:rsid w:val="006F1238"/>
    <w:rsid w:val="006F123D"/>
    <w:rsid w:val="006F127D"/>
    <w:rsid w:val="006F12AC"/>
    <w:rsid w:val="006F1344"/>
    <w:rsid w:val="006F1396"/>
    <w:rsid w:val="006F13AF"/>
    <w:rsid w:val="006F148E"/>
    <w:rsid w:val="006F14E2"/>
    <w:rsid w:val="006F14FD"/>
    <w:rsid w:val="006F15BF"/>
    <w:rsid w:val="006F1614"/>
    <w:rsid w:val="006F1703"/>
    <w:rsid w:val="006F17FB"/>
    <w:rsid w:val="006F1877"/>
    <w:rsid w:val="006F1A6A"/>
    <w:rsid w:val="006F1B50"/>
    <w:rsid w:val="006F1B74"/>
    <w:rsid w:val="006F1BE0"/>
    <w:rsid w:val="006F1F5B"/>
    <w:rsid w:val="006F2031"/>
    <w:rsid w:val="006F22B8"/>
    <w:rsid w:val="006F22D6"/>
    <w:rsid w:val="006F236A"/>
    <w:rsid w:val="006F24BB"/>
    <w:rsid w:val="006F26FD"/>
    <w:rsid w:val="006F2838"/>
    <w:rsid w:val="006F2901"/>
    <w:rsid w:val="006F2941"/>
    <w:rsid w:val="006F2B17"/>
    <w:rsid w:val="006F2B2C"/>
    <w:rsid w:val="006F2B36"/>
    <w:rsid w:val="006F2B73"/>
    <w:rsid w:val="006F2DA9"/>
    <w:rsid w:val="006F2EDA"/>
    <w:rsid w:val="006F2F66"/>
    <w:rsid w:val="006F2FC0"/>
    <w:rsid w:val="006F32C8"/>
    <w:rsid w:val="006F32E2"/>
    <w:rsid w:val="006F33BA"/>
    <w:rsid w:val="006F3411"/>
    <w:rsid w:val="006F3457"/>
    <w:rsid w:val="006F348C"/>
    <w:rsid w:val="006F34D4"/>
    <w:rsid w:val="006F34E1"/>
    <w:rsid w:val="006F3524"/>
    <w:rsid w:val="006F360E"/>
    <w:rsid w:val="006F3616"/>
    <w:rsid w:val="006F364A"/>
    <w:rsid w:val="006F36B9"/>
    <w:rsid w:val="006F36CD"/>
    <w:rsid w:val="006F3985"/>
    <w:rsid w:val="006F39C2"/>
    <w:rsid w:val="006F3A3C"/>
    <w:rsid w:val="006F3CA2"/>
    <w:rsid w:val="006F3E65"/>
    <w:rsid w:val="006F3FF5"/>
    <w:rsid w:val="006F4031"/>
    <w:rsid w:val="006F41AD"/>
    <w:rsid w:val="006F44D6"/>
    <w:rsid w:val="006F4589"/>
    <w:rsid w:val="006F4805"/>
    <w:rsid w:val="006F4B11"/>
    <w:rsid w:val="006F4B4E"/>
    <w:rsid w:val="006F4C33"/>
    <w:rsid w:val="006F4DD7"/>
    <w:rsid w:val="006F4E34"/>
    <w:rsid w:val="006F4F9A"/>
    <w:rsid w:val="006F4FCC"/>
    <w:rsid w:val="006F505E"/>
    <w:rsid w:val="006F5465"/>
    <w:rsid w:val="006F557D"/>
    <w:rsid w:val="006F55BB"/>
    <w:rsid w:val="006F5670"/>
    <w:rsid w:val="006F56E8"/>
    <w:rsid w:val="006F59ED"/>
    <w:rsid w:val="006F5A81"/>
    <w:rsid w:val="006F5CAD"/>
    <w:rsid w:val="006F6062"/>
    <w:rsid w:val="006F60A4"/>
    <w:rsid w:val="006F61BE"/>
    <w:rsid w:val="006F626F"/>
    <w:rsid w:val="006F63CD"/>
    <w:rsid w:val="006F6512"/>
    <w:rsid w:val="006F654E"/>
    <w:rsid w:val="006F6666"/>
    <w:rsid w:val="006F667E"/>
    <w:rsid w:val="006F6757"/>
    <w:rsid w:val="006F6817"/>
    <w:rsid w:val="006F6823"/>
    <w:rsid w:val="006F6995"/>
    <w:rsid w:val="006F69F6"/>
    <w:rsid w:val="006F6B34"/>
    <w:rsid w:val="006F6BAF"/>
    <w:rsid w:val="006F6C6F"/>
    <w:rsid w:val="006F6F4C"/>
    <w:rsid w:val="006F6FF1"/>
    <w:rsid w:val="006F700F"/>
    <w:rsid w:val="006F70C1"/>
    <w:rsid w:val="006F71A2"/>
    <w:rsid w:val="006F73B5"/>
    <w:rsid w:val="006F73F9"/>
    <w:rsid w:val="006F745D"/>
    <w:rsid w:val="006F7600"/>
    <w:rsid w:val="006F7659"/>
    <w:rsid w:val="006F76CA"/>
    <w:rsid w:val="006F76CB"/>
    <w:rsid w:val="006F77CB"/>
    <w:rsid w:val="006F7A10"/>
    <w:rsid w:val="006F7B2F"/>
    <w:rsid w:val="006F7BD1"/>
    <w:rsid w:val="006F7BDB"/>
    <w:rsid w:val="006F7C7C"/>
    <w:rsid w:val="006F7E90"/>
    <w:rsid w:val="00700062"/>
    <w:rsid w:val="00700073"/>
    <w:rsid w:val="007000AA"/>
    <w:rsid w:val="007000C1"/>
    <w:rsid w:val="0070010E"/>
    <w:rsid w:val="007001AC"/>
    <w:rsid w:val="007003E5"/>
    <w:rsid w:val="007004BC"/>
    <w:rsid w:val="007004FA"/>
    <w:rsid w:val="00700578"/>
    <w:rsid w:val="007005AA"/>
    <w:rsid w:val="00700620"/>
    <w:rsid w:val="0070062C"/>
    <w:rsid w:val="0070096F"/>
    <w:rsid w:val="007009D4"/>
    <w:rsid w:val="00700BD9"/>
    <w:rsid w:val="00700C8A"/>
    <w:rsid w:val="00700D31"/>
    <w:rsid w:val="00700FBE"/>
    <w:rsid w:val="007013DF"/>
    <w:rsid w:val="0070156C"/>
    <w:rsid w:val="007015DB"/>
    <w:rsid w:val="00701604"/>
    <w:rsid w:val="007017BB"/>
    <w:rsid w:val="00701965"/>
    <w:rsid w:val="00701BEA"/>
    <w:rsid w:val="00701D0A"/>
    <w:rsid w:val="00701F39"/>
    <w:rsid w:val="00701FC3"/>
    <w:rsid w:val="00702066"/>
    <w:rsid w:val="0070209D"/>
    <w:rsid w:val="007020D6"/>
    <w:rsid w:val="00702123"/>
    <w:rsid w:val="0070219F"/>
    <w:rsid w:val="0070232F"/>
    <w:rsid w:val="00702415"/>
    <w:rsid w:val="00702426"/>
    <w:rsid w:val="007024C1"/>
    <w:rsid w:val="00702594"/>
    <w:rsid w:val="007025C5"/>
    <w:rsid w:val="00702601"/>
    <w:rsid w:val="0070270C"/>
    <w:rsid w:val="007027BB"/>
    <w:rsid w:val="00702802"/>
    <w:rsid w:val="00702939"/>
    <w:rsid w:val="00702AB2"/>
    <w:rsid w:val="00702C28"/>
    <w:rsid w:val="00702F8D"/>
    <w:rsid w:val="00702FC0"/>
    <w:rsid w:val="00702FE1"/>
    <w:rsid w:val="00702FF2"/>
    <w:rsid w:val="007032FA"/>
    <w:rsid w:val="007033A0"/>
    <w:rsid w:val="007033D8"/>
    <w:rsid w:val="0070342E"/>
    <w:rsid w:val="007034DD"/>
    <w:rsid w:val="00703603"/>
    <w:rsid w:val="00703663"/>
    <w:rsid w:val="007036CF"/>
    <w:rsid w:val="0070374D"/>
    <w:rsid w:val="00703763"/>
    <w:rsid w:val="00703773"/>
    <w:rsid w:val="007037D0"/>
    <w:rsid w:val="00703802"/>
    <w:rsid w:val="0070381A"/>
    <w:rsid w:val="00703929"/>
    <w:rsid w:val="007039A5"/>
    <w:rsid w:val="00703CC4"/>
    <w:rsid w:val="00703E7A"/>
    <w:rsid w:val="00703EF7"/>
    <w:rsid w:val="00703FC5"/>
    <w:rsid w:val="007040D8"/>
    <w:rsid w:val="00704271"/>
    <w:rsid w:val="007044D8"/>
    <w:rsid w:val="007044EE"/>
    <w:rsid w:val="00704557"/>
    <w:rsid w:val="0070464D"/>
    <w:rsid w:val="0070465C"/>
    <w:rsid w:val="007047AF"/>
    <w:rsid w:val="00704817"/>
    <w:rsid w:val="00704907"/>
    <w:rsid w:val="00704955"/>
    <w:rsid w:val="00704972"/>
    <w:rsid w:val="00704A70"/>
    <w:rsid w:val="00704B87"/>
    <w:rsid w:val="00704CFC"/>
    <w:rsid w:val="00704D69"/>
    <w:rsid w:val="00704F5B"/>
    <w:rsid w:val="00705069"/>
    <w:rsid w:val="0070531D"/>
    <w:rsid w:val="00705323"/>
    <w:rsid w:val="00705357"/>
    <w:rsid w:val="00705555"/>
    <w:rsid w:val="007055ED"/>
    <w:rsid w:val="00705661"/>
    <w:rsid w:val="007057FC"/>
    <w:rsid w:val="00705934"/>
    <w:rsid w:val="00705A49"/>
    <w:rsid w:val="00705CE8"/>
    <w:rsid w:val="00705D58"/>
    <w:rsid w:val="00705FC8"/>
    <w:rsid w:val="00706061"/>
    <w:rsid w:val="00706103"/>
    <w:rsid w:val="007061B1"/>
    <w:rsid w:val="00706219"/>
    <w:rsid w:val="007062E7"/>
    <w:rsid w:val="007065F7"/>
    <w:rsid w:val="00706719"/>
    <w:rsid w:val="007067A7"/>
    <w:rsid w:val="00706801"/>
    <w:rsid w:val="00706827"/>
    <w:rsid w:val="0070683A"/>
    <w:rsid w:val="007068E5"/>
    <w:rsid w:val="00706950"/>
    <w:rsid w:val="00706AE0"/>
    <w:rsid w:val="00706C1C"/>
    <w:rsid w:val="00706E17"/>
    <w:rsid w:val="00706E54"/>
    <w:rsid w:val="0070706C"/>
    <w:rsid w:val="00707195"/>
    <w:rsid w:val="007071D0"/>
    <w:rsid w:val="007071D3"/>
    <w:rsid w:val="00707286"/>
    <w:rsid w:val="007072AD"/>
    <w:rsid w:val="00707386"/>
    <w:rsid w:val="00707445"/>
    <w:rsid w:val="00707490"/>
    <w:rsid w:val="00707627"/>
    <w:rsid w:val="007076FD"/>
    <w:rsid w:val="0070793D"/>
    <w:rsid w:val="007079EF"/>
    <w:rsid w:val="00707A91"/>
    <w:rsid w:val="00707AF4"/>
    <w:rsid w:val="00707C4F"/>
    <w:rsid w:val="00707D08"/>
    <w:rsid w:val="00707FD4"/>
    <w:rsid w:val="0071022D"/>
    <w:rsid w:val="00710301"/>
    <w:rsid w:val="007104F8"/>
    <w:rsid w:val="00710661"/>
    <w:rsid w:val="007106C1"/>
    <w:rsid w:val="007107A4"/>
    <w:rsid w:val="00710878"/>
    <w:rsid w:val="0071090C"/>
    <w:rsid w:val="0071098B"/>
    <w:rsid w:val="00710B3E"/>
    <w:rsid w:val="00710BBF"/>
    <w:rsid w:val="00710ECD"/>
    <w:rsid w:val="00710F9D"/>
    <w:rsid w:val="007110D7"/>
    <w:rsid w:val="0071123D"/>
    <w:rsid w:val="00711283"/>
    <w:rsid w:val="00711304"/>
    <w:rsid w:val="007114B6"/>
    <w:rsid w:val="007116A2"/>
    <w:rsid w:val="007116D3"/>
    <w:rsid w:val="007116DF"/>
    <w:rsid w:val="0071177D"/>
    <w:rsid w:val="007117F1"/>
    <w:rsid w:val="007117FD"/>
    <w:rsid w:val="0071182A"/>
    <w:rsid w:val="00711B7E"/>
    <w:rsid w:val="00711CBB"/>
    <w:rsid w:val="00711F71"/>
    <w:rsid w:val="0071207C"/>
    <w:rsid w:val="00712179"/>
    <w:rsid w:val="0071225D"/>
    <w:rsid w:val="00712280"/>
    <w:rsid w:val="00712473"/>
    <w:rsid w:val="00712579"/>
    <w:rsid w:val="007125B4"/>
    <w:rsid w:val="007125D0"/>
    <w:rsid w:val="007125D9"/>
    <w:rsid w:val="00712742"/>
    <w:rsid w:val="00712791"/>
    <w:rsid w:val="00712795"/>
    <w:rsid w:val="00712835"/>
    <w:rsid w:val="0071294E"/>
    <w:rsid w:val="00712B2D"/>
    <w:rsid w:val="00712B48"/>
    <w:rsid w:val="00712C6B"/>
    <w:rsid w:val="00712D48"/>
    <w:rsid w:val="00712E73"/>
    <w:rsid w:val="00712F23"/>
    <w:rsid w:val="00713024"/>
    <w:rsid w:val="00713052"/>
    <w:rsid w:val="00713216"/>
    <w:rsid w:val="007132B6"/>
    <w:rsid w:val="007132F3"/>
    <w:rsid w:val="00713326"/>
    <w:rsid w:val="00713654"/>
    <w:rsid w:val="00713A35"/>
    <w:rsid w:val="00713AD3"/>
    <w:rsid w:val="00713AD8"/>
    <w:rsid w:val="00713C58"/>
    <w:rsid w:val="00713E80"/>
    <w:rsid w:val="007141EE"/>
    <w:rsid w:val="007142A3"/>
    <w:rsid w:val="0071430A"/>
    <w:rsid w:val="0071459B"/>
    <w:rsid w:val="0071460C"/>
    <w:rsid w:val="00714655"/>
    <w:rsid w:val="007146FE"/>
    <w:rsid w:val="00714822"/>
    <w:rsid w:val="00714AFC"/>
    <w:rsid w:val="00714B05"/>
    <w:rsid w:val="00714BAE"/>
    <w:rsid w:val="00714DF1"/>
    <w:rsid w:val="00714DFD"/>
    <w:rsid w:val="00714F10"/>
    <w:rsid w:val="007152B6"/>
    <w:rsid w:val="00715A4E"/>
    <w:rsid w:val="00715A8C"/>
    <w:rsid w:val="00715C4D"/>
    <w:rsid w:val="00715C7F"/>
    <w:rsid w:val="00716131"/>
    <w:rsid w:val="0071614B"/>
    <w:rsid w:val="00716232"/>
    <w:rsid w:val="007162A5"/>
    <w:rsid w:val="00716594"/>
    <w:rsid w:val="007167A8"/>
    <w:rsid w:val="00716948"/>
    <w:rsid w:val="007169E9"/>
    <w:rsid w:val="00716A65"/>
    <w:rsid w:val="00716BAA"/>
    <w:rsid w:val="00716D24"/>
    <w:rsid w:val="00717315"/>
    <w:rsid w:val="00717409"/>
    <w:rsid w:val="00717493"/>
    <w:rsid w:val="007174ED"/>
    <w:rsid w:val="00717520"/>
    <w:rsid w:val="0071770E"/>
    <w:rsid w:val="0071787F"/>
    <w:rsid w:val="007179D8"/>
    <w:rsid w:val="00717BB9"/>
    <w:rsid w:val="00717C54"/>
    <w:rsid w:val="00717E5E"/>
    <w:rsid w:val="00720020"/>
    <w:rsid w:val="0072004C"/>
    <w:rsid w:val="007200E7"/>
    <w:rsid w:val="0072020D"/>
    <w:rsid w:val="007203CF"/>
    <w:rsid w:val="00720408"/>
    <w:rsid w:val="0072041B"/>
    <w:rsid w:val="00720492"/>
    <w:rsid w:val="00720673"/>
    <w:rsid w:val="007207D0"/>
    <w:rsid w:val="0072083F"/>
    <w:rsid w:val="007209A9"/>
    <w:rsid w:val="00720AE1"/>
    <w:rsid w:val="00720EF3"/>
    <w:rsid w:val="0072107A"/>
    <w:rsid w:val="007210AF"/>
    <w:rsid w:val="007210ED"/>
    <w:rsid w:val="00721217"/>
    <w:rsid w:val="007212CA"/>
    <w:rsid w:val="0072138F"/>
    <w:rsid w:val="00721416"/>
    <w:rsid w:val="007214AD"/>
    <w:rsid w:val="00721523"/>
    <w:rsid w:val="007215C2"/>
    <w:rsid w:val="007216B1"/>
    <w:rsid w:val="007218B7"/>
    <w:rsid w:val="00721B2B"/>
    <w:rsid w:val="00721BFE"/>
    <w:rsid w:val="00721C89"/>
    <w:rsid w:val="00721CA3"/>
    <w:rsid w:val="00721D4B"/>
    <w:rsid w:val="00721ED1"/>
    <w:rsid w:val="00722045"/>
    <w:rsid w:val="0072214C"/>
    <w:rsid w:val="00722217"/>
    <w:rsid w:val="00722275"/>
    <w:rsid w:val="0072232C"/>
    <w:rsid w:val="00722392"/>
    <w:rsid w:val="0072249A"/>
    <w:rsid w:val="00722578"/>
    <w:rsid w:val="00722583"/>
    <w:rsid w:val="007226D0"/>
    <w:rsid w:val="007229E6"/>
    <w:rsid w:val="00722A94"/>
    <w:rsid w:val="00722B02"/>
    <w:rsid w:val="00722B23"/>
    <w:rsid w:val="00722BD4"/>
    <w:rsid w:val="00722BEC"/>
    <w:rsid w:val="00722DEB"/>
    <w:rsid w:val="00722EB1"/>
    <w:rsid w:val="00722FB9"/>
    <w:rsid w:val="00722FBB"/>
    <w:rsid w:val="00723028"/>
    <w:rsid w:val="00723091"/>
    <w:rsid w:val="00723174"/>
    <w:rsid w:val="007231E6"/>
    <w:rsid w:val="00723246"/>
    <w:rsid w:val="00723297"/>
    <w:rsid w:val="007232C9"/>
    <w:rsid w:val="0072368C"/>
    <w:rsid w:val="007236B5"/>
    <w:rsid w:val="007236C7"/>
    <w:rsid w:val="00723A29"/>
    <w:rsid w:val="00723C92"/>
    <w:rsid w:val="00723CF7"/>
    <w:rsid w:val="00723DF3"/>
    <w:rsid w:val="00723FCE"/>
    <w:rsid w:val="00724040"/>
    <w:rsid w:val="0072407A"/>
    <w:rsid w:val="00724102"/>
    <w:rsid w:val="00724122"/>
    <w:rsid w:val="007242CA"/>
    <w:rsid w:val="0072442A"/>
    <w:rsid w:val="007246AB"/>
    <w:rsid w:val="00724738"/>
    <w:rsid w:val="0072487B"/>
    <w:rsid w:val="007248D4"/>
    <w:rsid w:val="00724980"/>
    <w:rsid w:val="00724995"/>
    <w:rsid w:val="00724AE9"/>
    <w:rsid w:val="00724AF1"/>
    <w:rsid w:val="00724B15"/>
    <w:rsid w:val="00724B42"/>
    <w:rsid w:val="00724F41"/>
    <w:rsid w:val="007251DE"/>
    <w:rsid w:val="007251ED"/>
    <w:rsid w:val="00725341"/>
    <w:rsid w:val="00725386"/>
    <w:rsid w:val="007253F6"/>
    <w:rsid w:val="00725474"/>
    <w:rsid w:val="0072565B"/>
    <w:rsid w:val="007256AB"/>
    <w:rsid w:val="007257B1"/>
    <w:rsid w:val="0072588C"/>
    <w:rsid w:val="0072588E"/>
    <w:rsid w:val="007258DE"/>
    <w:rsid w:val="007259F6"/>
    <w:rsid w:val="00725AD1"/>
    <w:rsid w:val="00725BCD"/>
    <w:rsid w:val="00725C29"/>
    <w:rsid w:val="00725D18"/>
    <w:rsid w:val="00725E36"/>
    <w:rsid w:val="00725F3E"/>
    <w:rsid w:val="00726066"/>
    <w:rsid w:val="00726179"/>
    <w:rsid w:val="0072631A"/>
    <w:rsid w:val="0072632A"/>
    <w:rsid w:val="0072642D"/>
    <w:rsid w:val="00726487"/>
    <w:rsid w:val="007264FB"/>
    <w:rsid w:val="00726553"/>
    <w:rsid w:val="00726594"/>
    <w:rsid w:val="0072663C"/>
    <w:rsid w:val="0072664D"/>
    <w:rsid w:val="007266BC"/>
    <w:rsid w:val="0072679A"/>
    <w:rsid w:val="007267D4"/>
    <w:rsid w:val="007268BE"/>
    <w:rsid w:val="00726980"/>
    <w:rsid w:val="00726CF7"/>
    <w:rsid w:val="00726E85"/>
    <w:rsid w:val="00726EBD"/>
    <w:rsid w:val="00726EE5"/>
    <w:rsid w:val="00726FA9"/>
    <w:rsid w:val="0072700B"/>
    <w:rsid w:val="0072702F"/>
    <w:rsid w:val="007270A4"/>
    <w:rsid w:val="007270D1"/>
    <w:rsid w:val="007273E2"/>
    <w:rsid w:val="00727598"/>
    <w:rsid w:val="00727767"/>
    <w:rsid w:val="00727782"/>
    <w:rsid w:val="0072790E"/>
    <w:rsid w:val="00727A71"/>
    <w:rsid w:val="00727CEF"/>
    <w:rsid w:val="00727CF5"/>
    <w:rsid w:val="00727DE1"/>
    <w:rsid w:val="00727E39"/>
    <w:rsid w:val="00730000"/>
    <w:rsid w:val="00730326"/>
    <w:rsid w:val="007305A7"/>
    <w:rsid w:val="00730612"/>
    <w:rsid w:val="0073085A"/>
    <w:rsid w:val="00730889"/>
    <w:rsid w:val="007309DB"/>
    <w:rsid w:val="00730A75"/>
    <w:rsid w:val="00730C78"/>
    <w:rsid w:val="00730D34"/>
    <w:rsid w:val="00730D7C"/>
    <w:rsid w:val="00730EB4"/>
    <w:rsid w:val="00730ECA"/>
    <w:rsid w:val="00730F6F"/>
    <w:rsid w:val="00731194"/>
    <w:rsid w:val="007311B9"/>
    <w:rsid w:val="007311BA"/>
    <w:rsid w:val="00731316"/>
    <w:rsid w:val="00731352"/>
    <w:rsid w:val="007314A0"/>
    <w:rsid w:val="007315AD"/>
    <w:rsid w:val="007315F1"/>
    <w:rsid w:val="007315F3"/>
    <w:rsid w:val="0073169E"/>
    <w:rsid w:val="007316CA"/>
    <w:rsid w:val="00731756"/>
    <w:rsid w:val="0073175F"/>
    <w:rsid w:val="00731890"/>
    <w:rsid w:val="007318C4"/>
    <w:rsid w:val="0073199D"/>
    <w:rsid w:val="00731A57"/>
    <w:rsid w:val="00731BE6"/>
    <w:rsid w:val="00731D01"/>
    <w:rsid w:val="00731DFF"/>
    <w:rsid w:val="00731E77"/>
    <w:rsid w:val="00731EDF"/>
    <w:rsid w:val="00731EF7"/>
    <w:rsid w:val="00732061"/>
    <w:rsid w:val="007323D6"/>
    <w:rsid w:val="007325D6"/>
    <w:rsid w:val="00732600"/>
    <w:rsid w:val="007326EA"/>
    <w:rsid w:val="007327FC"/>
    <w:rsid w:val="0073281D"/>
    <w:rsid w:val="00732B32"/>
    <w:rsid w:val="00732BE3"/>
    <w:rsid w:val="00732BF8"/>
    <w:rsid w:val="00732C5C"/>
    <w:rsid w:val="00732CBD"/>
    <w:rsid w:val="00732CE9"/>
    <w:rsid w:val="00732CFD"/>
    <w:rsid w:val="00732E27"/>
    <w:rsid w:val="007330E8"/>
    <w:rsid w:val="00733171"/>
    <w:rsid w:val="007333F8"/>
    <w:rsid w:val="007334EF"/>
    <w:rsid w:val="00733588"/>
    <w:rsid w:val="0073365F"/>
    <w:rsid w:val="007337E0"/>
    <w:rsid w:val="007339FA"/>
    <w:rsid w:val="00733A36"/>
    <w:rsid w:val="00733B82"/>
    <w:rsid w:val="00733F72"/>
    <w:rsid w:val="007343E3"/>
    <w:rsid w:val="00734585"/>
    <w:rsid w:val="00734685"/>
    <w:rsid w:val="00734950"/>
    <w:rsid w:val="007349EA"/>
    <w:rsid w:val="00734A97"/>
    <w:rsid w:val="00734C24"/>
    <w:rsid w:val="00734C2F"/>
    <w:rsid w:val="00734DA6"/>
    <w:rsid w:val="00734DB1"/>
    <w:rsid w:val="00734DD5"/>
    <w:rsid w:val="00734F24"/>
    <w:rsid w:val="00734F9C"/>
    <w:rsid w:val="007352E0"/>
    <w:rsid w:val="00735346"/>
    <w:rsid w:val="0073543E"/>
    <w:rsid w:val="007354E0"/>
    <w:rsid w:val="007355A8"/>
    <w:rsid w:val="00735714"/>
    <w:rsid w:val="0073575E"/>
    <w:rsid w:val="00735841"/>
    <w:rsid w:val="0073584D"/>
    <w:rsid w:val="0073588E"/>
    <w:rsid w:val="007358D0"/>
    <w:rsid w:val="00735916"/>
    <w:rsid w:val="00735933"/>
    <w:rsid w:val="00735934"/>
    <w:rsid w:val="00735A0D"/>
    <w:rsid w:val="00735A9B"/>
    <w:rsid w:val="00735B5D"/>
    <w:rsid w:val="00735CC5"/>
    <w:rsid w:val="00735DF9"/>
    <w:rsid w:val="00735E13"/>
    <w:rsid w:val="00735E9C"/>
    <w:rsid w:val="00735F5D"/>
    <w:rsid w:val="00736083"/>
    <w:rsid w:val="007360D5"/>
    <w:rsid w:val="0073625E"/>
    <w:rsid w:val="007363B3"/>
    <w:rsid w:val="007363BE"/>
    <w:rsid w:val="007364CD"/>
    <w:rsid w:val="00736548"/>
    <w:rsid w:val="0073665E"/>
    <w:rsid w:val="00736859"/>
    <w:rsid w:val="00736900"/>
    <w:rsid w:val="00736979"/>
    <w:rsid w:val="007369D1"/>
    <w:rsid w:val="00736B8A"/>
    <w:rsid w:val="00736BDD"/>
    <w:rsid w:val="00736D62"/>
    <w:rsid w:val="00736DA0"/>
    <w:rsid w:val="00736E55"/>
    <w:rsid w:val="00737054"/>
    <w:rsid w:val="007371B9"/>
    <w:rsid w:val="0073756C"/>
    <w:rsid w:val="007377EA"/>
    <w:rsid w:val="007378EF"/>
    <w:rsid w:val="00737941"/>
    <w:rsid w:val="00737AAA"/>
    <w:rsid w:val="00737B4C"/>
    <w:rsid w:val="00737BFE"/>
    <w:rsid w:val="00737C15"/>
    <w:rsid w:val="00737DAB"/>
    <w:rsid w:val="0074007C"/>
    <w:rsid w:val="00740121"/>
    <w:rsid w:val="00740291"/>
    <w:rsid w:val="00740374"/>
    <w:rsid w:val="007403C8"/>
    <w:rsid w:val="007403CE"/>
    <w:rsid w:val="0074042C"/>
    <w:rsid w:val="00740561"/>
    <w:rsid w:val="007405CB"/>
    <w:rsid w:val="007406AF"/>
    <w:rsid w:val="00740722"/>
    <w:rsid w:val="0074074E"/>
    <w:rsid w:val="00740754"/>
    <w:rsid w:val="00740757"/>
    <w:rsid w:val="007408D5"/>
    <w:rsid w:val="007409E3"/>
    <w:rsid w:val="007409E9"/>
    <w:rsid w:val="007409FF"/>
    <w:rsid w:val="00740ACC"/>
    <w:rsid w:val="00740C01"/>
    <w:rsid w:val="00740C41"/>
    <w:rsid w:val="00740C46"/>
    <w:rsid w:val="00740DA2"/>
    <w:rsid w:val="00740DB2"/>
    <w:rsid w:val="00740F2D"/>
    <w:rsid w:val="00741058"/>
    <w:rsid w:val="0074122E"/>
    <w:rsid w:val="00741255"/>
    <w:rsid w:val="007412C9"/>
    <w:rsid w:val="00741325"/>
    <w:rsid w:val="0074137C"/>
    <w:rsid w:val="007413BC"/>
    <w:rsid w:val="007413DB"/>
    <w:rsid w:val="00741452"/>
    <w:rsid w:val="007414ED"/>
    <w:rsid w:val="007415A3"/>
    <w:rsid w:val="00741837"/>
    <w:rsid w:val="007418F1"/>
    <w:rsid w:val="0074199F"/>
    <w:rsid w:val="007419F2"/>
    <w:rsid w:val="00741A3B"/>
    <w:rsid w:val="00741A7B"/>
    <w:rsid w:val="00741B63"/>
    <w:rsid w:val="00741C08"/>
    <w:rsid w:val="00741C6D"/>
    <w:rsid w:val="00741D7F"/>
    <w:rsid w:val="00741FA1"/>
    <w:rsid w:val="0074205A"/>
    <w:rsid w:val="0074211D"/>
    <w:rsid w:val="007423A1"/>
    <w:rsid w:val="007425E7"/>
    <w:rsid w:val="007425FC"/>
    <w:rsid w:val="00742608"/>
    <w:rsid w:val="00742619"/>
    <w:rsid w:val="00742985"/>
    <w:rsid w:val="00742A15"/>
    <w:rsid w:val="00742B4E"/>
    <w:rsid w:val="00742C60"/>
    <w:rsid w:val="00742E7F"/>
    <w:rsid w:val="00742EE9"/>
    <w:rsid w:val="00742FDB"/>
    <w:rsid w:val="007430E2"/>
    <w:rsid w:val="007430F4"/>
    <w:rsid w:val="0074344D"/>
    <w:rsid w:val="00743551"/>
    <w:rsid w:val="007437FA"/>
    <w:rsid w:val="007438B7"/>
    <w:rsid w:val="007439D7"/>
    <w:rsid w:val="00743B00"/>
    <w:rsid w:val="00743C09"/>
    <w:rsid w:val="00743EAA"/>
    <w:rsid w:val="00743F73"/>
    <w:rsid w:val="0074411E"/>
    <w:rsid w:val="0074417D"/>
    <w:rsid w:val="007441E4"/>
    <w:rsid w:val="0074468B"/>
    <w:rsid w:val="007446DC"/>
    <w:rsid w:val="007447C4"/>
    <w:rsid w:val="007449C9"/>
    <w:rsid w:val="00744BD4"/>
    <w:rsid w:val="00744C86"/>
    <w:rsid w:val="00744DC9"/>
    <w:rsid w:val="00744DDB"/>
    <w:rsid w:val="00744E3B"/>
    <w:rsid w:val="00745122"/>
    <w:rsid w:val="00745140"/>
    <w:rsid w:val="007452B5"/>
    <w:rsid w:val="00745343"/>
    <w:rsid w:val="007453DA"/>
    <w:rsid w:val="00745420"/>
    <w:rsid w:val="00745651"/>
    <w:rsid w:val="007456BD"/>
    <w:rsid w:val="0074576A"/>
    <w:rsid w:val="0074595C"/>
    <w:rsid w:val="0074595F"/>
    <w:rsid w:val="007459BA"/>
    <w:rsid w:val="00745AB5"/>
    <w:rsid w:val="00745B71"/>
    <w:rsid w:val="00745BAE"/>
    <w:rsid w:val="00745BBE"/>
    <w:rsid w:val="00745CC2"/>
    <w:rsid w:val="00745D26"/>
    <w:rsid w:val="00745F6D"/>
    <w:rsid w:val="00745F7F"/>
    <w:rsid w:val="00746015"/>
    <w:rsid w:val="0074601E"/>
    <w:rsid w:val="0074626D"/>
    <w:rsid w:val="00746425"/>
    <w:rsid w:val="00746474"/>
    <w:rsid w:val="00746652"/>
    <w:rsid w:val="007466A9"/>
    <w:rsid w:val="007467DC"/>
    <w:rsid w:val="007469EC"/>
    <w:rsid w:val="00746F36"/>
    <w:rsid w:val="00746F79"/>
    <w:rsid w:val="0074702B"/>
    <w:rsid w:val="0074706E"/>
    <w:rsid w:val="00747097"/>
    <w:rsid w:val="0074719A"/>
    <w:rsid w:val="007471A7"/>
    <w:rsid w:val="007471E1"/>
    <w:rsid w:val="00747233"/>
    <w:rsid w:val="00747525"/>
    <w:rsid w:val="00747720"/>
    <w:rsid w:val="00747A82"/>
    <w:rsid w:val="00747AA4"/>
    <w:rsid w:val="00747ACD"/>
    <w:rsid w:val="00747C53"/>
    <w:rsid w:val="00747CF0"/>
    <w:rsid w:val="00747D26"/>
    <w:rsid w:val="00747E10"/>
    <w:rsid w:val="00747E80"/>
    <w:rsid w:val="00747ECC"/>
    <w:rsid w:val="00747F65"/>
    <w:rsid w:val="00747FA6"/>
    <w:rsid w:val="0075012F"/>
    <w:rsid w:val="00750228"/>
    <w:rsid w:val="0075022D"/>
    <w:rsid w:val="00750248"/>
    <w:rsid w:val="007502CE"/>
    <w:rsid w:val="007502F3"/>
    <w:rsid w:val="007503BA"/>
    <w:rsid w:val="00750455"/>
    <w:rsid w:val="0075045C"/>
    <w:rsid w:val="00750546"/>
    <w:rsid w:val="007505B7"/>
    <w:rsid w:val="00750653"/>
    <w:rsid w:val="00750932"/>
    <w:rsid w:val="00750934"/>
    <w:rsid w:val="00750B01"/>
    <w:rsid w:val="00750C29"/>
    <w:rsid w:val="00750D59"/>
    <w:rsid w:val="00750E93"/>
    <w:rsid w:val="00750FBD"/>
    <w:rsid w:val="007510B3"/>
    <w:rsid w:val="007510FC"/>
    <w:rsid w:val="0075116D"/>
    <w:rsid w:val="007511F8"/>
    <w:rsid w:val="0075139A"/>
    <w:rsid w:val="0075139E"/>
    <w:rsid w:val="007514CF"/>
    <w:rsid w:val="007517AD"/>
    <w:rsid w:val="00751970"/>
    <w:rsid w:val="00751A7B"/>
    <w:rsid w:val="00751B0D"/>
    <w:rsid w:val="00751B4E"/>
    <w:rsid w:val="00751BBD"/>
    <w:rsid w:val="00751BE5"/>
    <w:rsid w:val="00751C21"/>
    <w:rsid w:val="00751C85"/>
    <w:rsid w:val="00751D2F"/>
    <w:rsid w:val="00751E4A"/>
    <w:rsid w:val="00751EE9"/>
    <w:rsid w:val="00751F1E"/>
    <w:rsid w:val="00752016"/>
    <w:rsid w:val="0075207F"/>
    <w:rsid w:val="00752355"/>
    <w:rsid w:val="007523C1"/>
    <w:rsid w:val="0075244C"/>
    <w:rsid w:val="00752607"/>
    <w:rsid w:val="00752662"/>
    <w:rsid w:val="0075284A"/>
    <w:rsid w:val="00752883"/>
    <w:rsid w:val="007528D9"/>
    <w:rsid w:val="0075295D"/>
    <w:rsid w:val="0075296B"/>
    <w:rsid w:val="007529F0"/>
    <w:rsid w:val="00752A30"/>
    <w:rsid w:val="00752A95"/>
    <w:rsid w:val="00752AA6"/>
    <w:rsid w:val="00752BE1"/>
    <w:rsid w:val="00752C3B"/>
    <w:rsid w:val="00752ED5"/>
    <w:rsid w:val="007530D9"/>
    <w:rsid w:val="0075323F"/>
    <w:rsid w:val="007532C4"/>
    <w:rsid w:val="007534F8"/>
    <w:rsid w:val="00753586"/>
    <w:rsid w:val="007539AE"/>
    <w:rsid w:val="00753A67"/>
    <w:rsid w:val="00754016"/>
    <w:rsid w:val="007541E5"/>
    <w:rsid w:val="007543DF"/>
    <w:rsid w:val="00754526"/>
    <w:rsid w:val="007545F1"/>
    <w:rsid w:val="0075462A"/>
    <w:rsid w:val="00754752"/>
    <w:rsid w:val="00754786"/>
    <w:rsid w:val="0075495C"/>
    <w:rsid w:val="00754AE5"/>
    <w:rsid w:val="00754B5E"/>
    <w:rsid w:val="00754BA5"/>
    <w:rsid w:val="00754BCC"/>
    <w:rsid w:val="00754D34"/>
    <w:rsid w:val="00754D75"/>
    <w:rsid w:val="00754E08"/>
    <w:rsid w:val="00754F98"/>
    <w:rsid w:val="00755007"/>
    <w:rsid w:val="007550C4"/>
    <w:rsid w:val="00755124"/>
    <w:rsid w:val="007551A7"/>
    <w:rsid w:val="0075526F"/>
    <w:rsid w:val="007552A2"/>
    <w:rsid w:val="007555CA"/>
    <w:rsid w:val="00755693"/>
    <w:rsid w:val="007556F4"/>
    <w:rsid w:val="00755792"/>
    <w:rsid w:val="007557B1"/>
    <w:rsid w:val="007557EB"/>
    <w:rsid w:val="00755835"/>
    <w:rsid w:val="00755936"/>
    <w:rsid w:val="00755EF9"/>
    <w:rsid w:val="00755F01"/>
    <w:rsid w:val="00756237"/>
    <w:rsid w:val="0075629C"/>
    <w:rsid w:val="007562B8"/>
    <w:rsid w:val="0075637D"/>
    <w:rsid w:val="00756452"/>
    <w:rsid w:val="00756478"/>
    <w:rsid w:val="0075647D"/>
    <w:rsid w:val="007566BB"/>
    <w:rsid w:val="007566D6"/>
    <w:rsid w:val="00756841"/>
    <w:rsid w:val="00756CFF"/>
    <w:rsid w:val="00756DE0"/>
    <w:rsid w:val="00756E95"/>
    <w:rsid w:val="00757272"/>
    <w:rsid w:val="007574B5"/>
    <w:rsid w:val="00757A33"/>
    <w:rsid w:val="00757A43"/>
    <w:rsid w:val="00757A65"/>
    <w:rsid w:val="00757BFC"/>
    <w:rsid w:val="00757C49"/>
    <w:rsid w:val="00757C4F"/>
    <w:rsid w:val="00757CF5"/>
    <w:rsid w:val="00757D0D"/>
    <w:rsid w:val="00757EED"/>
    <w:rsid w:val="00757F89"/>
    <w:rsid w:val="00757FB4"/>
    <w:rsid w:val="00757FBB"/>
    <w:rsid w:val="00760156"/>
    <w:rsid w:val="00760416"/>
    <w:rsid w:val="007604D5"/>
    <w:rsid w:val="0076059B"/>
    <w:rsid w:val="007605F3"/>
    <w:rsid w:val="00760798"/>
    <w:rsid w:val="007607B4"/>
    <w:rsid w:val="007608ED"/>
    <w:rsid w:val="007608EF"/>
    <w:rsid w:val="00760940"/>
    <w:rsid w:val="00760A94"/>
    <w:rsid w:val="00760BAB"/>
    <w:rsid w:val="00760C29"/>
    <w:rsid w:val="00760CD4"/>
    <w:rsid w:val="00760D8D"/>
    <w:rsid w:val="00760E42"/>
    <w:rsid w:val="00760EE5"/>
    <w:rsid w:val="00760F0C"/>
    <w:rsid w:val="0076102E"/>
    <w:rsid w:val="00761083"/>
    <w:rsid w:val="00761160"/>
    <w:rsid w:val="00761201"/>
    <w:rsid w:val="0076122E"/>
    <w:rsid w:val="00761367"/>
    <w:rsid w:val="00761403"/>
    <w:rsid w:val="0076147E"/>
    <w:rsid w:val="00761495"/>
    <w:rsid w:val="00761533"/>
    <w:rsid w:val="00761542"/>
    <w:rsid w:val="007617AF"/>
    <w:rsid w:val="0076183E"/>
    <w:rsid w:val="007618AF"/>
    <w:rsid w:val="00761A0C"/>
    <w:rsid w:val="00761AC5"/>
    <w:rsid w:val="00761AD1"/>
    <w:rsid w:val="00761D19"/>
    <w:rsid w:val="00761D54"/>
    <w:rsid w:val="00761DA0"/>
    <w:rsid w:val="00761E11"/>
    <w:rsid w:val="00761EDE"/>
    <w:rsid w:val="00761F8A"/>
    <w:rsid w:val="00762087"/>
    <w:rsid w:val="007620DB"/>
    <w:rsid w:val="00762129"/>
    <w:rsid w:val="007621B9"/>
    <w:rsid w:val="007622D7"/>
    <w:rsid w:val="0076230E"/>
    <w:rsid w:val="00762319"/>
    <w:rsid w:val="0076232F"/>
    <w:rsid w:val="0076257D"/>
    <w:rsid w:val="00762598"/>
    <w:rsid w:val="00762721"/>
    <w:rsid w:val="007627D1"/>
    <w:rsid w:val="007627E7"/>
    <w:rsid w:val="0076281B"/>
    <w:rsid w:val="00762B24"/>
    <w:rsid w:val="00762C1B"/>
    <w:rsid w:val="00762D22"/>
    <w:rsid w:val="00762E74"/>
    <w:rsid w:val="00762F48"/>
    <w:rsid w:val="0076337F"/>
    <w:rsid w:val="007634BD"/>
    <w:rsid w:val="0076354A"/>
    <w:rsid w:val="0076357D"/>
    <w:rsid w:val="00763658"/>
    <w:rsid w:val="00763758"/>
    <w:rsid w:val="007638DD"/>
    <w:rsid w:val="00763930"/>
    <w:rsid w:val="00763B7B"/>
    <w:rsid w:val="00763E06"/>
    <w:rsid w:val="00763E07"/>
    <w:rsid w:val="00763E0C"/>
    <w:rsid w:val="00764017"/>
    <w:rsid w:val="0076431F"/>
    <w:rsid w:val="0076447B"/>
    <w:rsid w:val="0076448F"/>
    <w:rsid w:val="007646FA"/>
    <w:rsid w:val="0076472A"/>
    <w:rsid w:val="007647CF"/>
    <w:rsid w:val="007649CE"/>
    <w:rsid w:val="00764AC6"/>
    <w:rsid w:val="00764B71"/>
    <w:rsid w:val="00764CCE"/>
    <w:rsid w:val="00764CF6"/>
    <w:rsid w:val="00764F0D"/>
    <w:rsid w:val="007650D4"/>
    <w:rsid w:val="007651FE"/>
    <w:rsid w:val="0076536B"/>
    <w:rsid w:val="0076537C"/>
    <w:rsid w:val="0076545C"/>
    <w:rsid w:val="007654C8"/>
    <w:rsid w:val="00765524"/>
    <w:rsid w:val="00765661"/>
    <w:rsid w:val="007656A7"/>
    <w:rsid w:val="00765A17"/>
    <w:rsid w:val="00765ACB"/>
    <w:rsid w:val="00765B65"/>
    <w:rsid w:val="00765B9F"/>
    <w:rsid w:val="00765CA2"/>
    <w:rsid w:val="00765CE4"/>
    <w:rsid w:val="00765CFE"/>
    <w:rsid w:val="00765D57"/>
    <w:rsid w:val="00765D86"/>
    <w:rsid w:val="00765D96"/>
    <w:rsid w:val="00765EA2"/>
    <w:rsid w:val="0076614F"/>
    <w:rsid w:val="007661CD"/>
    <w:rsid w:val="007661FF"/>
    <w:rsid w:val="007662F4"/>
    <w:rsid w:val="007663B8"/>
    <w:rsid w:val="0076665B"/>
    <w:rsid w:val="0076696D"/>
    <w:rsid w:val="00766A57"/>
    <w:rsid w:val="00766A88"/>
    <w:rsid w:val="00766A91"/>
    <w:rsid w:val="00766C6D"/>
    <w:rsid w:val="00766C71"/>
    <w:rsid w:val="00766D6A"/>
    <w:rsid w:val="00766E60"/>
    <w:rsid w:val="00766FAD"/>
    <w:rsid w:val="00766FB4"/>
    <w:rsid w:val="007670CF"/>
    <w:rsid w:val="007671D5"/>
    <w:rsid w:val="0076723C"/>
    <w:rsid w:val="007672F8"/>
    <w:rsid w:val="0076731D"/>
    <w:rsid w:val="00767386"/>
    <w:rsid w:val="00767500"/>
    <w:rsid w:val="00767588"/>
    <w:rsid w:val="0076764A"/>
    <w:rsid w:val="0076766E"/>
    <w:rsid w:val="00767679"/>
    <w:rsid w:val="00767749"/>
    <w:rsid w:val="007677A9"/>
    <w:rsid w:val="0076782E"/>
    <w:rsid w:val="00767BFC"/>
    <w:rsid w:val="00767C36"/>
    <w:rsid w:val="00767C8B"/>
    <w:rsid w:val="00767D5C"/>
    <w:rsid w:val="00767DD5"/>
    <w:rsid w:val="00767ECA"/>
    <w:rsid w:val="00767F37"/>
    <w:rsid w:val="00767FA6"/>
    <w:rsid w:val="00770259"/>
    <w:rsid w:val="007702E6"/>
    <w:rsid w:val="007704EE"/>
    <w:rsid w:val="00770584"/>
    <w:rsid w:val="00770700"/>
    <w:rsid w:val="00770A06"/>
    <w:rsid w:val="00770AF2"/>
    <w:rsid w:val="00770B95"/>
    <w:rsid w:val="00770BA1"/>
    <w:rsid w:val="00770BFF"/>
    <w:rsid w:val="00770C6C"/>
    <w:rsid w:val="00770CFB"/>
    <w:rsid w:val="00770DFE"/>
    <w:rsid w:val="00770F1A"/>
    <w:rsid w:val="0077108A"/>
    <w:rsid w:val="007710E7"/>
    <w:rsid w:val="007711AF"/>
    <w:rsid w:val="007711E8"/>
    <w:rsid w:val="007713A0"/>
    <w:rsid w:val="007714EA"/>
    <w:rsid w:val="007715E8"/>
    <w:rsid w:val="00771797"/>
    <w:rsid w:val="00771805"/>
    <w:rsid w:val="0077193E"/>
    <w:rsid w:val="007719A7"/>
    <w:rsid w:val="00771BE0"/>
    <w:rsid w:val="00771BE7"/>
    <w:rsid w:val="00771C3D"/>
    <w:rsid w:val="00771DA3"/>
    <w:rsid w:val="0077216D"/>
    <w:rsid w:val="007722D5"/>
    <w:rsid w:val="00772547"/>
    <w:rsid w:val="007728C6"/>
    <w:rsid w:val="0077296A"/>
    <w:rsid w:val="00772C41"/>
    <w:rsid w:val="00772E00"/>
    <w:rsid w:val="00772F11"/>
    <w:rsid w:val="00772F31"/>
    <w:rsid w:val="007730FF"/>
    <w:rsid w:val="00773113"/>
    <w:rsid w:val="007732F2"/>
    <w:rsid w:val="007733E7"/>
    <w:rsid w:val="007733EA"/>
    <w:rsid w:val="00773774"/>
    <w:rsid w:val="007737CD"/>
    <w:rsid w:val="007738D2"/>
    <w:rsid w:val="00773A7C"/>
    <w:rsid w:val="00773C2A"/>
    <w:rsid w:val="00773EDA"/>
    <w:rsid w:val="00773F14"/>
    <w:rsid w:val="00774258"/>
    <w:rsid w:val="007743DF"/>
    <w:rsid w:val="0077441C"/>
    <w:rsid w:val="007744FE"/>
    <w:rsid w:val="007745DE"/>
    <w:rsid w:val="0077468F"/>
    <w:rsid w:val="0077477A"/>
    <w:rsid w:val="007747B7"/>
    <w:rsid w:val="007747E3"/>
    <w:rsid w:val="00774A04"/>
    <w:rsid w:val="00774A2B"/>
    <w:rsid w:val="00774B15"/>
    <w:rsid w:val="00774B3A"/>
    <w:rsid w:val="00774C39"/>
    <w:rsid w:val="00774C52"/>
    <w:rsid w:val="00774CB5"/>
    <w:rsid w:val="00774D14"/>
    <w:rsid w:val="00774D66"/>
    <w:rsid w:val="00774E9E"/>
    <w:rsid w:val="00774F70"/>
    <w:rsid w:val="00774FC0"/>
    <w:rsid w:val="00775018"/>
    <w:rsid w:val="00775079"/>
    <w:rsid w:val="007750FF"/>
    <w:rsid w:val="007752B7"/>
    <w:rsid w:val="007753B1"/>
    <w:rsid w:val="007754BC"/>
    <w:rsid w:val="00775B34"/>
    <w:rsid w:val="00775BBD"/>
    <w:rsid w:val="00775CD5"/>
    <w:rsid w:val="00775E6B"/>
    <w:rsid w:val="00775FCE"/>
    <w:rsid w:val="00775FF3"/>
    <w:rsid w:val="00776165"/>
    <w:rsid w:val="0077620B"/>
    <w:rsid w:val="0077627D"/>
    <w:rsid w:val="0077630C"/>
    <w:rsid w:val="0077651F"/>
    <w:rsid w:val="00776605"/>
    <w:rsid w:val="00776638"/>
    <w:rsid w:val="007766A5"/>
    <w:rsid w:val="007766A8"/>
    <w:rsid w:val="007766BF"/>
    <w:rsid w:val="00776851"/>
    <w:rsid w:val="00776B41"/>
    <w:rsid w:val="00776CCF"/>
    <w:rsid w:val="00776E09"/>
    <w:rsid w:val="00776EA0"/>
    <w:rsid w:val="00776F08"/>
    <w:rsid w:val="00776F72"/>
    <w:rsid w:val="00776FCB"/>
    <w:rsid w:val="00777138"/>
    <w:rsid w:val="00777179"/>
    <w:rsid w:val="0077735D"/>
    <w:rsid w:val="007773B1"/>
    <w:rsid w:val="00777450"/>
    <w:rsid w:val="00777646"/>
    <w:rsid w:val="00777738"/>
    <w:rsid w:val="00777748"/>
    <w:rsid w:val="00777835"/>
    <w:rsid w:val="0077783E"/>
    <w:rsid w:val="00777A10"/>
    <w:rsid w:val="00777A2C"/>
    <w:rsid w:val="00777A33"/>
    <w:rsid w:val="00777B8B"/>
    <w:rsid w:val="00777E2D"/>
    <w:rsid w:val="00777F56"/>
    <w:rsid w:val="00777FAF"/>
    <w:rsid w:val="00780107"/>
    <w:rsid w:val="00780286"/>
    <w:rsid w:val="00780381"/>
    <w:rsid w:val="00780479"/>
    <w:rsid w:val="007805A3"/>
    <w:rsid w:val="007805CA"/>
    <w:rsid w:val="007805CD"/>
    <w:rsid w:val="00780761"/>
    <w:rsid w:val="00780866"/>
    <w:rsid w:val="00780907"/>
    <w:rsid w:val="00780999"/>
    <w:rsid w:val="00780C40"/>
    <w:rsid w:val="00780C8F"/>
    <w:rsid w:val="00780D8B"/>
    <w:rsid w:val="00780DD7"/>
    <w:rsid w:val="00780ED3"/>
    <w:rsid w:val="007810F6"/>
    <w:rsid w:val="007811A9"/>
    <w:rsid w:val="007811CA"/>
    <w:rsid w:val="007811EA"/>
    <w:rsid w:val="00781231"/>
    <w:rsid w:val="007812CE"/>
    <w:rsid w:val="007812EA"/>
    <w:rsid w:val="007813BD"/>
    <w:rsid w:val="007814C2"/>
    <w:rsid w:val="007814C9"/>
    <w:rsid w:val="00781531"/>
    <w:rsid w:val="00781688"/>
    <w:rsid w:val="00781794"/>
    <w:rsid w:val="00781B7C"/>
    <w:rsid w:val="00781DFA"/>
    <w:rsid w:val="00781ED8"/>
    <w:rsid w:val="00781F15"/>
    <w:rsid w:val="00781F16"/>
    <w:rsid w:val="00782098"/>
    <w:rsid w:val="007820D9"/>
    <w:rsid w:val="007820F2"/>
    <w:rsid w:val="007824A9"/>
    <w:rsid w:val="007825AE"/>
    <w:rsid w:val="00782651"/>
    <w:rsid w:val="007828CB"/>
    <w:rsid w:val="007828FD"/>
    <w:rsid w:val="00782978"/>
    <w:rsid w:val="00782A17"/>
    <w:rsid w:val="00782A5F"/>
    <w:rsid w:val="00782D62"/>
    <w:rsid w:val="00782E05"/>
    <w:rsid w:val="00782E4A"/>
    <w:rsid w:val="00782E4B"/>
    <w:rsid w:val="0078304C"/>
    <w:rsid w:val="0078315D"/>
    <w:rsid w:val="007831D2"/>
    <w:rsid w:val="00783347"/>
    <w:rsid w:val="007833DD"/>
    <w:rsid w:val="0078342D"/>
    <w:rsid w:val="007834BD"/>
    <w:rsid w:val="00783721"/>
    <w:rsid w:val="00783725"/>
    <w:rsid w:val="007837EB"/>
    <w:rsid w:val="0078390C"/>
    <w:rsid w:val="0078394A"/>
    <w:rsid w:val="007839BD"/>
    <w:rsid w:val="00783C40"/>
    <w:rsid w:val="00783C5F"/>
    <w:rsid w:val="00783D3F"/>
    <w:rsid w:val="00783E6E"/>
    <w:rsid w:val="00783F4C"/>
    <w:rsid w:val="00784116"/>
    <w:rsid w:val="00784134"/>
    <w:rsid w:val="007842AE"/>
    <w:rsid w:val="00784414"/>
    <w:rsid w:val="00784619"/>
    <w:rsid w:val="00784672"/>
    <w:rsid w:val="007846D7"/>
    <w:rsid w:val="007847A0"/>
    <w:rsid w:val="007847EC"/>
    <w:rsid w:val="007848BE"/>
    <w:rsid w:val="007849B4"/>
    <w:rsid w:val="00784B26"/>
    <w:rsid w:val="00784B38"/>
    <w:rsid w:val="00784DA6"/>
    <w:rsid w:val="00784E56"/>
    <w:rsid w:val="00785202"/>
    <w:rsid w:val="0078523B"/>
    <w:rsid w:val="00785306"/>
    <w:rsid w:val="0078545E"/>
    <w:rsid w:val="007854AC"/>
    <w:rsid w:val="007855AB"/>
    <w:rsid w:val="00785723"/>
    <w:rsid w:val="0078581A"/>
    <w:rsid w:val="00785909"/>
    <w:rsid w:val="00785961"/>
    <w:rsid w:val="007859E3"/>
    <w:rsid w:val="007859ED"/>
    <w:rsid w:val="00785C78"/>
    <w:rsid w:val="00785C8A"/>
    <w:rsid w:val="00785C92"/>
    <w:rsid w:val="00785D08"/>
    <w:rsid w:val="00785E29"/>
    <w:rsid w:val="007860AB"/>
    <w:rsid w:val="0078630E"/>
    <w:rsid w:val="0078646E"/>
    <w:rsid w:val="007864D5"/>
    <w:rsid w:val="0078660D"/>
    <w:rsid w:val="00786856"/>
    <w:rsid w:val="007868B2"/>
    <w:rsid w:val="00786905"/>
    <w:rsid w:val="0078692B"/>
    <w:rsid w:val="007869F1"/>
    <w:rsid w:val="00786AAC"/>
    <w:rsid w:val="00786B00"/>
    <w:rsid w:val="00786B1F"/>
    <w:rsid w:val="00786CFA"/>
    <w:rsid w:val="00786D31"/>
    <w:rsid w:val="00786EDE"/>
    <w:rsid w:val="00786FD8"/>
    <w:rsid w:val="00787126"/>
    <w:rsid w:val="00787358"/>
    <w:rsid w:val="00787447"/>
    <w:rsid w:val="007874BB"/>
    <w:rsid w:val="007875E5"/>
    <w:rsid w:val="00787660"/>
    <w:rsid w:val="00787705"/>
    <w:rsid w:val="00787860"/>
    <w:rsid w:val="00787CBC"/>
    <w:rsid w:val="00787CC7"/>
    <w:rsid w:val="00787DB0"/>
    <w:rsid w:val="00787DE6"/>
    <w:rsid w:val="00787E19"/>
    <w:rsid w:val="00787F85"/>
    <w:rsid w:val="007900F4"/>
    <w:rsid w:val="007901C9"/>
    <w:rsid w:val="007902D1"/>
    <w:rsid w:val="00790309"/>
    <w:rsid w:val="00790344"/>
    <w:rsid w:val="007905CF"/>
    <w:rsid w:val="0079065F"/>
    <w:rsid w:val="0079090F"/>
    <w:rsid w:val="007909FB"/>
    <w:rsid w:val="00790AEA"/>
    <w:rsid w:val="00790C2F"/>
    <w:rsid w:val="00790C9A"/>
    <w:rsid w:val="00790CFB"/>
    <w:rsid w:val="00791116"/>
    <w:rsid w:val="0079113E"/>
    <w:rsid w:val="007911E4"/>
    <w:rsid w:val="007912C1"/>
    <w:rsid w:val="007912D1"/>
    <w:rsid w:val="00791397"/>
    <w:rsid w:val="007914C4"/>
    <w:rsid w:val="007917A7"/>
    <w:rsid w:val="0079183D"/>
    <w:rsid w:val="00791933"/>
    <w:rsid w:val="007919CC"/>
    <w:rsid w:val="00791AAC"/>
    <w:rsid w:val="00791BBB"/>
    <w:rsid w:val="00791C12"/>
    <w:rsid w:val="00791D55"/>
    <w:rsid w:val="00791D58"/>
    <w:rsid w:val="00791DF9"/>
    <w:rsid w:val="00791F15"/>
    <w:rsid w:val="00792073"/>
    <w:rsid w:val="00792197"/>
    <w:rsid w:val="007921A7"/>
    <w:rsid w:val="00792279"/>
    <w:rsid w:val="0079229C"/>
    <w:rsid w:val="007922A8"/>
    <w:rsid w:val="00792603"/>
    <w:rsid w:val="007927DA"/>
    <w:rsid w:val="0079280F"/>
    <w:rsid w:val="007928AD"/>
    <w:rsid w:val="007929E2"/>
    <w:rsid w:val="007929E7"/>
    <w:rsid w:val="00792A96"/>
    <w:rsid w:val="00792B22"/>
    <w:rsid w:val="00792D25"/>
    <w:rsid w:val="00792D4A"/>
    <w:rsid w:val="00792DB3"/>
    <w:rsid w:val="00792DDC"/>
    <w:rsid w:val="00792F60"/>
    <w:rsid w:val="00792FEF"/>
    <w:rsid w:val="00793179"/>
    <w:rsid w:val="0079329F"/>
    <w:rsid w:val="007933C4"/>
    <w:rsid w:val="00793415"/>
    <w:rsid w:val="007934F5"/>
    <w:rsid w:val="007935B1"/>
    <w:rsid w:val="00793793"/>
    <w:rsid w:val="007937EB"/>
    <w:rsid w:val="00793856"/>
    <w:rsid w:val="0079387E"/>
    <w:rsid w:val="00793AE1"/>
    <w:rsid w:val="00793B5C"/>
    <w:rsid w:val="00793BF9"/>
    <w:rsid w:val="00793C07"/>
    <w:rsid w:val="00793CBD"/>
    <w:rsid w:val="00793D80"/>
    <w:rsid w:val="00793ECE"/>
    <w:rsid w:val="00793FCF"/>
    <w:rsid w:val="0079414D"/>
    <w:rsid w:val="00794241"/>
    <w:rsid w:val="00794449"/>
    <w:rsid w:val="007945B9"/>
    <w:rsid w:val="007946DE"/>
    <w:rsid w:val="00794931"/>
    <w:rsid w:val="00794957"/>
    <w:rsid w:val="00794C08"/>
    <w:rsid w:val="00794CC9"/>
    <w:rsid w:val="00794D70"/>
    <w:rsid w:val="00794E3A"/>
    <w:rsid w:val="00795072"/>
    <w:rsid w:val="007950A1"/>
    <w:rsid w:val="0079516D"/>
    <w:rsid w:val="0079520D"/>
    <w:rsid w:val="00795272"/>
    <w:rsid w:val="00795278"/>
    <w:rsid w:val="00795363"/>
    <w:rsid w:val="0079543A"/>
    <w:rsid w:val="0079553F"/>
    <w:rsid w:val="00795660"/>
    <w:rsid w:val="007956FF"/>
    <w:rsid w:val="00795803"/>
    <w:rsid w:val="00795994"/>
    <w:rsid w:val="00795A1A"/>
    <w:rsid w:val="00795A3A"/>
    <w:rsid w:val="00795A98"/>
    <w:rsid w:val="00795C13"/>
    <w:rsid w:val="00795EDE"/>
    <w:rsid w:val="00795F1F"/>
    <w:rsid w:val="00795F85"/>
    <w:rsid w:val="007960E9"/>
    <w:rsid w:val="007961D1"/>
    <w:rsid w:val="00796525"/>
    <w:rsid w:val="007965BF"/>
    <w:rsid w:val="007966A6"/>
    <w:rsid w:val="0079672B"/>
    <w:rsid w:val="0079678D"/>
    <w:rsid w:val="007967FC"/>
    <w:rsid w:val="007967FF"/>
    <w:rsid w:val="00796819"/>
    <w:rsid w:val="00796889"/>
    <w:rsid w:val="00796904"/>
    <w:rsid w:val="007969DD"/>
    <w:rsid w:val="007969FB"/>
    <w:rsid w:val="00796A54"/>
    <w:rsid w:val="00796A85"/>
    <w:rsid w:val="00796B08"/>
    <w:rsid w:val="00796B3A"/>
    <w:rsid w:val="00796CBE"/>
    <w:rsid w:val="00796E4F"/>
    <w:rsid w:val="00796ED2"/>
    <w:rsid w:val="007970C8"/>
    <w:rsid w:val="0079716B"/>
    <w:rsid w:val="007971A2"/>
    <w:rsid w:val="00797255"/>
    <w:rsid w:val="007972F0"/>
    <w:rsid w:val="00797549"/>
    <w:rsid w:val="00797780"/>
    <w:rsid w:val="0079798F"/>
    <w:rsid w:val="007979E5"/>
    <w:rsid w:val="00797A5C"/>
    <w:rsid w:val="00797CD8"/>
    <w:rsid w:val="00797F5A"/>
    <w:rsid w:val="007A0232"/>
    <w:rsid w:val="007A0295"/>
    <w:rsid w:val="007A02FD"/>
    <w:rsid w:val="007A03B1"/>
    <w:rsid w:val="007A03B7"/>
    <w:rsid w:val="007A0419"/>
    <w:rsid w:val="007A04BB"/>
    <w:rsid w:val="007A04C0"/>
    <w:rsid w:val="007A0516"/>
    <w:rsid w:val="007A05C9"/>
    <w:rsid w:val="007A05CC"/>
    <w:rsid w:val="007A05E5"/>
    <w:rsid w:val="007A078B"/>
    <w:rsid w:val="007A0811"/>
    <w:rsid w:val="007A0911"/>
    <w:rsid w:val="007A0C53"/>
    <w:rsid w:val="007A0D75"/>
    <w:rsid w:val="007A0F4F"/>
    <w:rsid w:val="007A0F99"/>
    <w:rsid w:val="007A1023"/>
    <w:rsid w:val="007A1072"/>
    <w:rsid w:val="007A1175"/>
    <w:rsid w:val="007A11EB"/>
    <w:rsid w:val="007A1206"/>
    <w:rsid w:val="007A1236"/>
    <w:rsid w:val="007A135B"/>
    <w:rsid w:val="007A1585"/>
    <w:rsid w:val="007A1629"/>
    <w:rsid w:val="007A162F"/>
    <w:rsid w:val="007A1654"/>
    <w:rsid w:val="007A1702"/>
    <w:rsid w:val="007A1714"/>
    <w:rsid w:val="007A1815"/>
    <w:rsid w:val="007A18E3"/>
    <w:rsid w:val="007A18EA"/>
    <w:rsid w:val="007A1A25"/>
    <w:rsid w:val="007A1A52"/>
    <w:rsid w:val="007A1ADC"/>
    <w:rsid w:val="007A1DFB"/>
    <w:rsid w:val="007A1EB3"/>
    <w:rsid w:val="007A1FF1"/>
    <w:rsid w:val="007A2032"/>
    <w:rsid w:val="007A2156"/>
    <w:rsid w:val="007A21F5"/>
    <w:rsid w:val="007A2388"/>
    <w:rsid w:val="007A24A1"/>
    <w:rsid w:val="007A2546"/>
    <w:rsid w:val="007A264C"/>
    <w:rsid w:val="007A276F"/>
    <w:rsid w:val="007A2871"/>
    <w:rsid w:val="007A2881"/>
    <w:rsid w:val="007A29E3"/>
    <w:rsid w:val="007A2AE8"/>
    <w:rsid w:val="007A2BA3"/>
    <w:rsid w:val="007A2EA2"/>
    <w:rsid w:val="007A3340"/>
    <w:rsid w:val="007A3390"/>
    <w:rsid w:val="007A33A8"/>
    <w:rsid w:val="007A33C9"/>
    <w:rsid w:val="007A3400"/>
    <w:rsid w:val="007A3527"/>
    <w:rsid w:val="007A366A"/>
    <w:rsid w:val="007A367F"/>
    <w:rsid w:val="007A3691"/>
    <w:rsid w:val="007A3915"/>
    <w:rsid w:val="007A3BD5"/>
    <w:rsid w:val="007A3C40"/>
    <w:rsid w:val="007A3DF3"/>
    <w:rsid w:val="007A4061"/>
    <w:rsid w:val="007A40D7"/>
    <w:rsid w:val="007A4143"/>
    <w:rsid w:val="007A4220"/>
    <w:rsid w:val="007A444F"/>
    <w:rsid w:val="007A4533"/>
    <w:rsid w:val="007A4640"/>
    <w:rsid w:val="007A476A"/>
    <w:rsid w:val="007A4898"/>
    <w:rsid w:val="007A49CC"/>
    <w:rsid w:val="007A4A10"/>
    <w:rsid w:val="007A4A79"/>
    <w:rsid w:val="007A4D86"/>
    <w:rsid w:val="007A4E64"/>
    <w:rsid w:val="007A4E8B"/>
    <w:rsid w:val="007A4F53"/>
    <w:rsid w:val="007A50DA"/>
    <w:rsid w:val="007A50E6"/>
    <w:rsid w:val="007A5131"/>
    <w:rsid w:val="007A5218"/>
    <w:rsid w:val="007A5280"/>
    <w:rsid w:val="007A536C"/>
    <w:rsid w:val="007A54D5"/>
    <w:rsid w:val="007A5B91"/>
    <w:rsid w:val="007A5C8A"/>
    <w:rsid w:val="007A5CED"/>
    <w:rsid w:val="007A5D0B"/>
    <w:rsid w:val="007A5D48"/>
    <w:rsid w:val="007A5F8D"/>
    <w:rsid w:val="007A5FEC"/>
    <w:rsid w:val="007A6081"/>
    <w:rsid w:val="007A60D4"/>
    <w:rsid w:val="007A6256"/>
    <w:rsid w:val="007A629F"/>
    <w:rsid w:val="007A63B1"/>
    <w:rsid w:val="007A6409"/>
    <w:rsid w:val="007A6416"/>
    <w:rsid w:val="007A6445"/>
    <w:rsid w:val="007A6602"/>
    <w:rsid w:val="007A66C8"/>
    <w:rsid w:val="007A66F5"/>
    <w:rsid w:val="007A672A"/>
    <w:rsid w:val="007A673A"/>
    <w:rsid w:val="007A67CF"/>
    <w:rsid w:val="007A6837"/>
    <w:rsid w:val="007A68A9"/>
    <w:rsid w:val="007A68BB"/>
    <w:rsid w:val="007A6945"/>
    <w:rsid w:val="007A6964"/>
    <w:rsid w:val="007A69AA"/>
    <w:rsid w:val="007A69C9"/>
    <w:rsid w:val="007A6A45"/>
    <w:rsid w:val="007A6AF7"/>
    <w:rsid w:val="007A6D27"/>
    <w:rsid w:val="007A6E31"/>
    <w:rsid w:val="007A6E98"/>
    <w:rsid w:val="007A6F0C"/>
    <w:rsid w:val="007A6F23"/>
    <w:rsid w:val="007A6F56"/>
    <w:rsid w:val="007A702F"/>
    <w:rsid w:val="007A70A0"/>
    <w:rsid w:val="007A723D"/>
    <w:rsid w:val="007A73F3"/>
    <w:rsid w:val="007A73FD"/>
    <w:rsid w:val="007A7417"/>
    <w:rsid w:val="007A7426"/>
    <w:rsid w:val="007A7499"/>
    <w:rsid w:val="007A7526"/>
    <w:rsid w:val="007A7657"/>
    <w:rsid w:val="007A784E"/>
    <w:rsid w:val="007A789B"/>
    <w:rsid w:val="007A7A2B"/>
    <w:rsid w:val="007A7B02"/>
    <w:rsid w:val="007A7BD2"/>
    <w:rsid w:val="007B00A3"/>
    <w:rsid w:val="007B02A9"/>
    <w:rsid w:val="007B0410"/>
    <w:rsid w:val="007B04A4"/>
    <w:rsid w:val="007B05AC"/>
    <w:rsid w:val="007B0B06"/>
    <w:rsid w:val="007B0CFA"/>
    <w:rsid w:val="007B0E00"/>
    <w:rsid w:val="007B0E8D"/>
    <w:rsid w:val="007B10EF"/>
    <w:rsid w:val="007B1128"/>
    <w:rsid w:val="007B1163"/>
    <w:rsid w:val="007B11CD"/>
    <w:rsid w:val="007B154C"/>
    <w:rsid w:val="007B15DE"/>
    <w:rsid w:val="007B16D9"/>
    <w:rsid w:val="007B174A"/>
    <w:rsid w:val="007B177A"/>
    <w:rsid w:val="007B19C3"/>
    <w:rsid w:val="007B19C5"/>
    <w:rsid w:val="007B1A03"/>
    <w:rsid w:val="007B1AA1"/>
    <w:rsid w:val="007B1B5D"/>
    <w:rsid w:val="007B1C50"/>
    <w:rsid w:val="007B1D5F"/>
    <w:rsid w:val="007B1D89"/>
    <w:rsid w:val="007B1F00"/>
    <w:rsid w:val="007B1FA9"/>
    <w:rsid w:val="007B1FDE"/>
    <w:rsid w:val="007B1FFE"/>
    <w:rsid w:val="007B2245"/>
    <w:rsid w:val="007B227F"/>
    <w:rsid w:val="007B24A5"/>
    <w:rsid w:val="007B24BD"/>
    <w:rsid w:val="007B26BF"/>
    <w:rsid w:val="007B2815"/>
    <w:rsid w:val="007B28F3"/>
    <w:rsid w:val="007B2909"/>
    <w:rsid w:val="007B2C15"/>
    <w:rsid w:val="007B2CB1"/>
    <w:rsid w:val="007B2D8A"/>
    <w:rsid w:val="007B2D8F"/>
    <w:rsid w:val="007B2EF9"/>
    <w:rsid w:val="007B2F0A"/>
    <w:rsid w:val="007B2F5A"/>
    <w:rsid w:val="007B2F6F"/>
    <w:rsid w:val="007B3177"/>
    <w:rsid w:val="007B324F"/>
    <w:rsid w:val="007B3572"/>
    <w:rsid w:val="007B3689"/>
    <w:rsid w:val="007B3B24"/>
    <w:rsid w:val="007B3B7D"/>
    <w:rsid w:val="007B3BD3"/>
    <w:rsid w:val="007B3C14"/>
    <w:rsid w:val="007B3D9C"/>
    <w:rsid w:val="007B3E4C"/>
    <w:rsid w:val="007B4031"/>
    <w:rsid w:val="007B4353"/>
    <w:rsid w:val="007B43E7"/>
    <w:rsid w:val="007B443B"/>
    <w:rsid w:val="007B452C"/>
    <w:rsid w:val="007B45F8"/>
    <w:rsid w:val="007B466C"/>
    <w:rsid w:val="007B492F"/>
    <w:rsid w:val="007B4939"/>
    <w:rsid w:val="007B494F"/>
    <w:rsid w:val="007B49B3"/>
    <w:rsid w:val="007B4A6D"/>
    <w:rsid w:val="007B4BD7"/>
    <w:rsid w:val="007B4C47"/>
    <w:rsid w:val="007B4C7A"/>
    <w:rsid w:val="007B4CB0"/>
    <w:rsid w:val="007B4CC6"/>
    <w:rsid w:val="007B4E2B"/>
    <w:rsid w:val="007B4F89"/>
    <w:rsid w:val="007B518E"/>
    <w:rsid w:val="007B5368"/>
    <w:rsid w:val="007B5406"/>
    <w:rsid w:val="007B5448"/>
    <w:rsid w:val="007B55BF"/>
    <w:rsid w:val="007B56EA"/>
    <w:rsid w:val="007B5808"/>
    <w:rsid w:val="007B593F"/>
    <w:rsid w:val="007B5BB2"/>
    <w:rsid w:val="007B5BF2"/>
    <w:rsid w:val="007B5CB2"/>
    <w:rsid w:val="007B5E37"/>
    <w:rsid w:val="007B5E3D"/>
    <w:rsid w:val="007B5EB3"/>
    <w:rsid w:val="007B601F"/>
    <w:rsid w:val="007B607C"/>
    <w:rsid w:val="007B6091"/>
    <w:rsid w:val="007B61DD"/>
    <w:rsid w:val="007B62AC"/>
    <w:rsid w:val="007B62B0"/>
    <w:rsid w:val="007B6407"/>
    <w:rsid w:val="007B64A8"/>
    <w:rsid w:val="007B64D4"/>
    <w:rsid w:val="007B66E7"/>
    <w:rsid w:val="007B67A5"/>
    <w:rsid w:val="007B6976"/>
    <w:rsid w:val="007B69AE"/>
    <w:rsid w:val="007B6A3D"/>
    <w:rsid w:val="007B6A53"/>
    <w:rsid w:val="007B6A64"/>
    <w:rsid w:val="007B6B84"/>
    <w:rsid w:val="007B6B90"/>
    <w:rsid w:val="007B6C25"/>
    <w:rsid w:val="007B6ED5"/>
    <w:rsid w:val="007B6FA6"/>
    <w:rsid w:val="007B70C6"/>
    <w:rsid w:val="007B71D9"/>
    <w:rsid w:val="007B7634"/>
    <w:rsid w:val="007B772D"/>
    <w:rsid w:val="007B7BC0"/>
    <w:rsid w:val="007B7C68"/>
    <w:rsid w:val="007B7CDC"/>
    <w:rsid w:val="007B7D79"/>
    <w:rsid w:val="007B7DAB"/>
    <w:rsid w:val="007B7F50"/>
    <w:rsid w:val="007C000B"/>
    <w:rsid w:val="007C0192"/>
    <w:rsid w:val="007C021C"/>
    <w:rsid w:val="007C0529"/>
    <w:rsid w:val="007C0791"/>
    <w:rsid w:val="007C0932"/>
    <w:rsid w:val="007C09A8"/>
    <w:rsid w:val="007C09F7"/>
    <w:rsid w:val="007C0A96"/>
    <w:rsid w:val="007C0B3D"/>
    <w:rsid w:val="007C0F43"/>
    <w:rsid w:val="007C0F7A"/>
    <w:rsid w:val="007C10B0"/>
    <w:rsid w:val="007C11DD"/>
    <w:rsid w:val="007C12AE"/>
    <w:rsid w:val="007C14CC"/>
    <w:rsid w:val="007C1526"/>
    <w:rsid w:val="007C16F0"/>
    <w:rsid w:val="007C17E9"/>
    <w:rsid w:val="007C1C47"/>
    <w:rsid w:val="007C1C74"/>
    <w:rsid w:val="007C1CCB"/>
    <w:rsid w:val="007C1D01"/>
    <w:rsid w:val="007C1F66"/>
    <w:rsid w:val="007C1FF3"/>
    <w:rsid w:val="007C21FF"/>
    <w:rsid w:val="007C220A"/>
    <w:rsid w:val="007C23C1"/>
    <w:rsid w:val="007C2533"/>
    <w:rsid w:val="007C25A4"/>
    <w:rsid w:val="007C25CF"/>
    <w:rsid w:val="007C2649"/>
    <w:rsid w:val="007C26A4"/>
    <w:rsid w:val="007C2747"/>
    <w:rsid w:val="007C2871"/>
    <w:rsid w:val="007C297C"/>
    <w:rsid w:val="007C2A1C"/>
    <w:rsid w:val="007C2E02"/>
    <w:rsid w:val="007C2EC6"/>
    <w:rsid w:val="007C2F7D"/>
    <w:rsid w:val="007C2FF0"/>
    <w:rsid w:val="007C3001"/>
    <w:rsid w:val="007C307C"/>
    <w:rsid w:val="007C318F"/>
    <w:rsid w:val="007C3460"/>
    <w:rsid w:val="007C346D"/>
    <w:rsid w:val="007C3527"/>
    <w:rsid w:val="007C3662"/>
    <w:rsid w:val="007C367B"/>
    <w:rsid w:val="007C36DE"/>
    <w:rsid w:val="007C3730"/>
    <w:rsid w:val="007C377B"/>
    <w:rsid w:val="007C38AC"/>
    <w:rsid w:val="007C38DC"/>
    <w:rsid w:val="007C39E9"/>
    <w:rsid w:val="007C3A77"/>
    <w:rsid w:val="007C3B1B"/>
    <w:rsid w:val="007C3BE2"/>
    <w:rsid w:val="007C3C0B"/>
    <w:rsid w:val="007C3C6D"/>
    <w:rsid w:val="007C3CE7"/>
    <w:rsid w:val="007C3D57"/>
    <w:rsid w:val="007C3E31"/>
    <w:rsid w:val="007C3EBC"/>
    <w:rsid w:val="007C3FBE"/>
    <w:rsid w:val="007C4045"/>
    <w:rsid w:val="007C41FA"/>
    <w:rsid w:val="007C4224"/>
    <w:rsid w:val="007C4250"/>
    <w:rsid w:val="007C45C6"/>
    <w:rsid w:val="007C46EF"/>
    <w:rsid w:val="007C4760"/>
    <w:rsid w:val="007C478D"/>
    <w:rsid w:val="007C4870"/>
    <w:rsid w:val="007C48AE"/>
    <w:rsid w:val="007C48C0"/>
    <w:rsid w:val="007C499A"/>
    <w:rsid w:val="007C4B4D"/>
    <w:rsid w:val="007C4BFE"/>
    <w:rsid w:val="007C4C7D"/>
    <w:rsid w:val="007C4D6B"/>
    <w:rsid w:val="007C4F15"/>
    <w:rsid w:val="007C4F32"/>
    <w:rsid w:val="007C5187"/>
    <w:rsid w:val="007C526D"/>
    <w:rsid w:val="007C543E"/>
    <w:rsid w:val="007C5608"/>
    <w:rsid w:val="007C56BA"/>
    <w:rsid w:val="007C5840"/>
    <w:rsid w:val="007C5A39"/>
    <w:rsid w:val="007C5A61"/>
    <w:rsid w:val="007C5BE6"/>
    <w:rsid w:val="007C5D61"/>
    <w:rsid w:val="007C5F34"/>
    <w:rsid w:val="007C60E7"/>
    <w:rsid w:val="007C60FD"/>
    <w:rsid w:val="007C6133"/>
    <w:rsid w:val="007C6282"/>
    <w:rsid w:val="007C64E1"/>
    <w:rsid w:val="007C6580"/>
    <w:rsid w:val="007C65CF"/>
    <w:rsid w:val="007C678C"/>
    <w:rsid w:val="007C68D1"/>
    <w:rsid w:val="007C69FD"/>
    <w:rsid w:val="007C6BF8"/>
    <w:rsid w:val="007C6C20"/>
    <w:rsid w:val="007C6C51"/>
    <w:rsid w:val="007C6D83"/>
    <w:rsid w:val="007C6DD9"/>
    <w:rsid w:val="007C6E59"/>
    <w:rsid w:val="007C6EFF"/>
    <w:rsid w:val="007C6FF3"/>
    <w:rsid w:val="007C70A9"/>
    <w:rsid w:val="007C71C8"/>
    <w:rsid w:val="007C71C9"/>
    <w:rsid w:val="007C7241"/>
    <w:rsid w:val="007C741B"/>
    <w:rsid w:val="007C7444"/>
    <w:rsid w:val="007C74B3"/>
    <w:rsid w:val="007C74CC"/>
    <w:rsid w:val="007C75D4"/>
    <w:rsid w:val="007C766B"/>
    <w:rsid w:val="007C7801"/>
    <w:rsid w:val="007C790B"/>
    <w:rsid w:val="007C7911"/>
    <w:rsid w:val="007C7A81"/>
    <w:rsid w:val="007C7B0B"/>
    <w:rsid w:val="007C7B23"/>
    <w:rsid w:val="007C7CAB"/>
    <w:rsid w:val="007C7D87"/>
    <w:rsid w:val="007C7D8C"/>
    <w:rsid w:val="007C7E13"/>
    <w:rsid w:val="007C7E95"/>
    <w:rsid w:val="007D0005"/>
    <w:rsid w:val="007D0008"/>
    <w:rsid w:val="007D0031"/>
    <w:rsid w:val="007D0035"/>
    <w:rsid w:val="007D00A9"/>
    <w:rsid w:val="007D00D3"/>
    <w:rsid w:val="007D010E"/>
    <w:rsid w:val="007D0154"/>
    <w:rsid w:val="007D01B6"/>
    <w:rsid w:val="007D0214"/>
    <w:rsid w:val="007D0261"/>
    <w:rsid w:val="007D05D2"/>
    <w:rsid w:val="007D05FA"/>
    <w:rsid w:val="007D0698"/>
    <w:rsid w:val="007D0851"/>
    <w:rsid w:val="007D095E"/>
    <w:rsid w:val="007D09BB"/>
    <w:rsid w:val="007D09E8"/>
    <w:rsid w:val="007D0C41"/>
    <w:rsid w:val="007D0D95"/>
    <w:rsid w:val="007D0E12"/>
    <w:rsid w:val="007D10B0"/>
    <w:rsid w:val="007D12C0"/>
    <w:rsid w:val="007D131A"/>
    <w:rsid w:val="007D143B"/>
    <w:rsid w:val="007D1488"/>
    <w:rsid w:val="007D1547"/>
    <w:rsid w:val="007D15AF"/>
    <w:rsid w:val="007D15F7"/>
    <w:rsid w:val="007D1631"/>
    <w:rsid w:val="007D169A"/>
    <w:rsid w:val="007D1762"/>
    <w:rsid w:val="007D1A5A"/>
    <w:rsid w:val="007D1AA4"/>
    <w:rsid w:val="007D1AFD"/>
    <w:rsid w:val="007D1B4D"/>
    <w:rsid w:val="007D1C70"/>
    <w:rsid w:val="007D247D"/>
    <w:rsid w:val="007D26E4"/>
    <w:rsid w:val="007D2719"/>
    <w:rsid w:val="007D28DD"/>
    <w:rsid w:val="007D29FA"/>
    <w:rsid w:val="007D2A35"/>
    <w:rsid w:val="007D2A57"/>
    <w:rsid w:val="007D2B29"/>
    <w:rsid w:val="007D2BB2"/>
    <w:rsid w:val="007D2C30"/>
    <w:rsid w:val="007D2D87"/>
    <w:rsid w:val="007D2F2C"/>
    <w:rsid w:val="007D2FE3"/>
    <w:rsid w:val="007D303C"/>
    <w:rsid w:val="007D308B"/>
    <w:rsid w:val="007D3163"/>
    <w:rsid w:val="007D324B"/>
    <w:rsid w:val="007D3494"/>
    <w:rsid w:val="007D34EA"/>
    <w:rsid w:val="007D3654"/>
    <w:rsid w:val="007D373C"/>
    <w:rsid w:val="007D37C4"/>
    <w:rsid w:val="007D387C"/>
    <w:rsid w:val="007D399B"/>
    <w:rsid w:val="007D3AA8"/>
    <w:rsid w:val="007D3AB7"/>
    <w:rsid w:val="007D3AED"/>
    <w:rsid w:val="007D3BAF"/>
    <w:rsid w:val="007D3CA2"/>
    <w:rsid w:val="007D3D3E"/>
    <w:rsid w:val="007D40D1"/>
    <w:rsid w:val="007D41D1"/>
    <w:rsid w:val="007D41FB"/>
    <w:rsid w:val="007D4461"/>
    <w:rsid w:val="007D4481"/>
    <w:rsid w:val="007D44B4"/>
    <w:rsid w:val="007D4734"/>
    <w:rsid w:val="007D4866"/>
    <w:rsid w:val="007D4933"/>
    <w:rsid w:val="007D49DE"/>
    <w:rsid w:val="007D4C36"/>
    <w:rsid w:val="007D4D2D"/>
    <w:rsid w:val="007D4D36"/>
    <w:rsid w:val="007D4D94"/>
    <w:rsid w:val="007D4E40"/>
    <w:rsid w:val="007D4EB0"/>
    <w:rsid w:val="007D4F8B"/>
    <w:rsid w:val="007D50C7"/>
    <w:rsid w:val="007D5263"/>
    <w:rsid w:val="007D52BB"/>
    <w:rsid w:val="007D531D"/>
    <w:rsid w:val="007D5479"/>
    <w:rsid w:val="007D54B2"/>
    <w:rsid w:val="007D55CA"/>
    <w:rsid w:val="007D5796"/>
    <w:rsid w:val="007D5823"/>
    <w:rsid w:val="007D590E"/>
    <w:rsid w:val="007D5956"/>
    <w:rsid w:val="007D595C"/>
    <w:rsid w:val="007D5A17"/>
    <w:rsid w:val="007D5A90"/>
    <w:rsid w:val="007D5BC2"/>
    <w:rsid w:val="007D5CFC"/>
    <w:rsid w:val="007D5DBF"/>
    <w:rsid w:val="007D5DCA"/>
    <w:rsid w:val="007D5FEC"/>
    <w:rsid w:val="007D5FFE"/>
    <w:rsid w:val="007D613A"/>
    <w:rsid w:val="007D63F3"/>
    <w:rsid w:val="007D645C"/>
    <w:rsid w:val="007D667A"/>
    <w:rsid w:val="007D66BA"/>
    <w:rsid w:val="007D68EA"/>
    <w:rsid w:val="007D6D18"/>
    <w:rsid w:val="007D6D1B"/>
    <w:rsid w:val="007D6D3B"/>
    <w:rsid w:val="007D6DF2"/>
    <w:rsid w:val="007D6E00"/>
    <w:rsid w:val="007D6F30"/>
    <w:rsid w:val="007D6F69"/>
    <w:rsid w:val="007D6F8C"/>
    <w:rsid w:val="007D7001"/>
    <w:rsid w:val="007D7385"/>
    <w:rsid w:val="007D738C"/>
    <w:rsid w:val="007D748C"/>
    <w:rsid w:val="007D774E"/>
    <w:rsid w:val="007D78C0"/>
    <w:rsid w:val="007D799F"/>
    <w:rsid w:val="007D79B3"/>
    <w:rsid w:val="007D7B63"/>
    <w:rsid w:val="007D7B9C"/>
    <w:rsid w:val="007D7CB9"/>
    <w:rsid w:val="007D7D0C"/>
    <w:rsid w:val="007D7D1F"/>
    <w:rsid w:val="007D7D62"/>
    <w:rsid w:val="007D7E98"/>
    <w:rsid w:val="007D7EAA"/>
    <w:rsid w:val="007D7F1F"/>
    <w:rsid w:val="007E0033"/>
    <w:rsid w:val="007E0132"/>
    <w:rsid w:val="007E02D0"/>
    <w:rsid w:val="007E0475"/>
    <w:rsid w:val="007E04BC"/>
    <w:rsid w:val="007E0504"/>
    <w:rsid w:val="007E0516"/>
    <w:rsid w:val="007E0666"/>
    <w:rsid w:val="007E080F"/>
    <w:rsid w:val="007E0849"/>
    <w:rsid w:val="007E0946"/>
    <w:rsid w:val="007E0B05"/>
    <w:rsid w:val="007E0B06"/>
    <w:rsid w:val="007E0B5B"/>
    <w:rsid w:val="007E0B96"/>
    <w:rsid w:val="007E0CFE"/>
    <w:rsid w:val="007E0D28"/>
    <w:rsid w:val="007E0F38"/>
    <w:rsid w:val="007E101B"/>
    <w:rsid w:val="007E115D"/>
    <w:rsid w:val="007E1176"/>
    <w:rsid w:val="007E1185"/>
    <w:rsid w:val="007E11EF"/>
    <w:rsid w:val="007E121E"/>
    <w:rsid w:val="007E125E"/>
    <w:rsid w:val="007E1281"/>
    <w:rsid w:val="007E1382"/>
    <w:rsid w:val="007E13E1"/>
    <w:rsid w:val="007E1424"/>
    <w:rsid w:val="007E1668"/>
    <w:rsid w:val="007E17CD"/>
    <w:rsid w:val="007E17DB"/>
    <w:rsid w:val="007E180B"/>
    <w:rsid w:val="007E1825"/>
    <w:rsid w:val="007E18FC"/>
    <w:rsid w:val="007E1B94"/>
    <w:rsid w:val="007E1BB3"/>
    <w:rsid w:val="007E1CB2"/>
    <w:rsid w:val="007E1CB5"/>
    <w:rsid w:val="007E1D00"/>
    <w:rsid w:val="007E1D89"/>
    <w:rsid w:val="007E1DA1"/>
    <w:rsid w:val="007E1FD9"/>
    <w:rsid w:val="007E2424"/>
    <w:rsid w:val="007E244B"/>
    <w:rsid w:val="007E247E"/>
    <w:rsid w:val="007E2688"/>
    <w:rsid w:val="007E27AE"/>
    <w:rsid w:val="007E2871"/>
    <w:rsid w:val="007E293D"/>
    <w:rsid w:val="007E2944"/>
    <w:rsid w:val="007E297B"/>
    <w:rsid w:val="007E29B8"/>
    <w:rsid w:val="007E2A58"/>
    <w:rsid w:val="007E2C21"/>
    <w:rsid w:val="007E2C4E"/>
    <w:rsid w:val="007E2F7B"/>
    <w:rsid w:val="007E2FF5"/>
    <w:rsid w:val="007E313D"/>
    <w:rsid w:val="007E331B"/>
    <w:rsid w:val="007E331F"/>
    <w:rsid w:val="007E3373"/>
    <w:rsid w:val="007E3423"/>
    <w:rsid w:val="007E3502"/>
    <w:rsid w:val="007E360F"/>
    <w:rsid w:val="007E366C"/>
    <w:rsid w:val="007E3808"/>
    <w:rsid w:val="007E3854"/>
    <w:rsid w:val="007E389F"/>
    <w:rsid w:val="007E38E9"/>
    <w:rsid w:val="007E39D6"/>
    <w:rsid w:val="007E3A39"/>
    <w:rsid w:val="007E3AB1"/>
    <w:rsid w:val="007E3C17"/>
    <w:rsid w:val="007E3D31"/>
    <w:rsid w:val="007E3E2B"/>
    <w:rsid w:val="007E3FCF"/>
    <w:rsid w:val="007E439A"/>
    <w:rsid w:val="007E44A6"/>
    <w:rsid w:val="007E451E"/>
    <w:rsid w:val="007E469A"/>
    <w:rsid w:val="007E46B5"/>
    <w:rsid w:val="007E47FC"/>
    <w:rsid w:val="007E4936"/>
    <w:rsid w:val="007E4A5B"/>
    <w:rsid w:val="007E4CAC"/>
    <w:rsid w:val="007E4DEF"/>
    <w:rsid w:val="007E4F2E"/>
    <w:rsid w:val="007E4FC1"/>
    <w:rsid w:val="007E504C"/>
    <w:rsid w:val="007E50E1"/>
    <w:rsid w:val="007E51FD"/>
    <w:rsid w:val="007E52E5"/>
    <w:rsid w:val="007E53B4"/>
    <w:rsid w:val="007E5464"/>
    <w:rsid w:val="007E555B"/>
    <w:rsid w:val="007E55DA"/>
    <w:rsid w:val="007E569E"/>
    <w:rsid w:val="007E5702"/>
    <w:rsid w:val="007E57E7"/>
    <w:rsid w:val="007E58E4"/>
    <w:rsid w:val="007E5901"/>
    <w:rsid w:val="007E5923"/>
    <w:rsid w:val="007E5A09"/>
    <w:rsid w:val="007E5A15"/>
    <w:rsid w:val="007E5CBF"/>
    <w:rsid w:val="007E5CF0"/>
    <w:rsid w:val="007E5D26"/>
    <w:rsid w:val="007E5DCA"/>
    <w:rsid w:val="007E6013"/>
    <w:rsid w:val="007E6261"/>
    <w:rsid w:val="007E62F2"/>
    <w:rsid w:val="007E63F7"/>
    <w:rsid w:val="007E6564"/>
    <w:rsid w:val="007E6843"/>
    <w:rsid w:val="007E6862"/>
    <w:rsid w:val="007E6A98"/>
    <w:rsid w:val="007E6BF9"/>
    <w:rsid w:val="007E6C64"/>
    <w:rsid w:val="007E6CAD"/>
    <w:rsid w:val="007E6CE1"/>
    <w:rsid w:val="007E6F98"/>
    <w:rsid w:val="007E707E"/>
    <w:rsid w:val="007E709F"/>
    <w:rsid w:val="007E70C0"/>
    <w:rsid w:val="007E71F1"/>
    <w:rsid w:val="007E75A5"/>
    <w:rsid w:val="007E7647"/>
    <w:rsid w:val="007E764D"/>
    <w:rsid w:val="007E78AC"/>
    <w:rsid w:val="007E78C7"/>
    <w:rsid w:val="007E7A14"/>
    <w:rsid w:val="007E7A37"/>
    <w:rsid w:val="007E7AE5"/>
    <w:rsid w:val="007E7B48"/>
    <w:rsid w:val="007E7BD0"/>
    <w:rsid w:val="007E7EA1"/>
    <w:rsid w:val="007E7EEA"/>
    <w:rsid w:val="007E7F06"/>
    <w:rsid w:val="007F0077"/>
    <w:rsid w:val="007F009B"/>
    <w:rsid w:val="007F020A"/>
    <w:rsid w:val="007F02C2"/>
    <w:rsid w:val="007F04F8"/>
    <w:rsid w:val="007F0640"/>
    <w:rsid w:val="007F069C"/>
    <w:rsid w:val="007F06A9"/>
    <w:rsid w:val="007F0818"/>
    <w:rsid w:val="007F087F"/>
    <w:rsid w:val="007F08AF"/>
    <w:rsid w:val="007F095A"/>
    <w:rsid w:val="007F096B"/>
    <w:rsid w:val="007F099F"/>
    <w:rsid w:val="007F09B0"/>
    <w:rsid w:val="007F0ABD"/>
    <w:rsid w:val="007F0B05"/>
    <w:rsid w:val="007F0BCC"/>
    <w:rsid w:val="007F0D25"/>
    <w:rsid w:val="007F0E04"/>
    <w:rsid w:val="007F0E3F"/>
    <w:rsid w:val="007F0E80"/>
    <w:rsid w:val="007F0F40"/>
    <w:rsid w:val="007F0F54"/>
    <w:rsid w:val="007F105C"/>
    <w:rsid w:val="007F1274"/>
    <w:rsid w:val="007F1535"/>
    <w:rsid w:val="007F15EF"/>
    <w:rsid w:val="007F1703"/>
    <w:rsid w:val="007F1794"/>
    <w:rsid w:val="007F17B5"/>
    <w:rsid w:val="007F17FA"/>
    <w:rsid w:val="007F1974"/>
    <w:rsid w:val="007F198A"/>
    <w:rsid w:val="007F19F4"/>
    <w:rsid w:val="007F1B0B"/>
    <w:rsid w:val="007F1B75"/>
    <w:rsid w:val="007F1C9B"/>
    <w:rsid w:val="007F1D3A"/>
    <w:rsid w:val="007F1D9F"/>
    <w:rsid w:val="007F1E33"/>
    <w:rsid w:val="007F2148"/>
    <w:rsid w:val="007F238F"/>
    <w:rsid w:val="007F241E"/>
    <w:rsid w:val="007F247B"/>
    <w:rsid w:val="007F2536"/>
    <w:rsid w:val="007F25F8"/>
    <w:rsid w:val="007F2615"/>
    <w:rsid w:val="007F277B"/>
    <w:rsid w:val="007F2853"/>
    <w:rsid w:val="007F28DA"/>
    <w:rsid w:val="007F299E"/>
    <w:rsid w:val="007F29A7"/>
    <w:rsid w:val="007F29B7"/>
    <w:rsid w:val="007F2A22"/>
    <w:rsid w:val="007F2A45"/>
    <w:rsid w:val="007F2AD5"/>
    <w:rsid w:val="007F2B23"/>
    <w:rsid w:val="007F2B40"/>
    <w:rsid w:val="007F2B62"/>
    <w:rsid w:val="007F2CB4"/>
    <w:rsid w:val="007F2CCA"/>
    <w:rsid w:val="007F2DD0"/>
    <w:rsid w:val="007F2E6A"/>
    <w:rsid w:val="007F2EA1"/>
    <w:rsid w:val="007F2F82"/>
    <w:rsid w:val="007F2F93"/>
    <w:rsid w:val="007F3006"/>
    <w:rsid w:val="007F303F"/>
    <w:rsid w:val="007F308B"/>
    <w:rsid w:val="007F309B"/>
    <w:rsid w:val="007F310C"/>
    <w:rsid w:val="007F33F8"/>
    <w:rsid w:val="007F3686"/>
    <w:rsid w:val="007F370A"/>
    <w:rsid w:val="007F3722"/>
    <w:rsid w:val="007F372A"/>
    <w:rsid w:val="007F384F"/>
    <w:rsid w:val="007F3999"/>
    <w:rsid w:val="007F39E9"/>
    <w:rsid w:val="007F3AA8"/>
    <w:rsid w:val="007F3B1B"/>
    <w:rsid w:val="007F3B24"/>
    <w:rsid w:val="007F3D0D"/>
    <w:rsid w:val="007F3EE0"/>
    <w:rsid w:val="007F3F50"/>
    <w:rsid w:val="007F411A"/>
    <w:rsid w:val="007F4236"/>
    <w:rsid w:val="007F42D2"/>
    <w:rsid w:val="007F42E1"/>
    <w:rsid w:val="007F4320"/>
    <w:rsid w:val="007F4337"/>
    <w:rsid w:val="007F43C6"/>
    <w:rsid w:val="007F464E"/>
    <w:rsid w:val="007F467A"/>
    <w:rsid w:val="007F46AD"/>
    <w:rsid w:val="007F46BC"/>
    <w:rsid w:val="007F4792"/>
    <w:rsid w:val="007F4796"/>
    <w:rsid w:val="007F47DC"/>
    <w:rsid w:val="007F4884"/>
    <w:rsid w:val="007F48DF"/>
    <w:rsid w:val="007F493E"/>
    <w:rsid w:val="007F4A27"/>
    <w:rsid w:val="007F4AAC"/>
    <w:rsid w:val="007F4AD2"/>
    <w:rsid w:val="007F4B5B"/>
    <w:rsid w:val="007F4C39"/>
    <w:rsid w:val="007F4C5A"/>
    <w:rsid w:val="007F4D33"/>
    <w:rsid w:val="007F4DEA"/>
    <w:rsid w:val="007F4F0E"/>
    <w:rsid w:val="007F503A"/>
    <w:rsid w:val="007F5052"/>
    <w:rsid w:val="007F50C8"/>
    <w:rsid w:val="007F5149"/>
    <w:rsid w:val="007F52B8"/>
    <w:rsid w:val="007F53D3"/>
    <w:rsid w:val="007F54B4"/>
    <w:rsid w:val="007F55FB"/>
    <w:rsid w:val="007F5626"/>
    <w:rsid w:val="007F58DC"/>
    <w:rsid w:val="007F5D03"/>
    <w:rsid w:val="007F5DF0"/>
    <w:rsid w:val="007F5ED5"/>
    <w:rsid w:val="007F6027"/>
    <w:rsid w:val="007F6096"/>
    <w:rsid w:val="007F60F4"/>
    <w:rsid w:val="007F6160"/>
    <w:rsid w:val="007F617C"/>
    <w:rsid w:val="007F6181"/>
    <w:rsid w:val="007F625E"/>
    <w:rsid w:val="007F6699"/>
    <w:rsid w:val="007F66E9"/>
    <w:rsid w:val="007F6765"/>
    <w:rsid w:val="007F694B"/>
    <w:rsid w:val="007F6A4F"/>
    <w:rsid w:val="007F6BA4"/>
    <w:rsid w:val="007F6CCB"/>
    <w:rsid w:val="007F6D5A"/>
    <w:rsid w:val="007F6D80"/>
    <w:rsid w:val="007F70BA"/>
    <w:rsid w:val="007F718E"/>
    <w:rsid w:val="007F721C"/>
    <w:rsid w:val="007F7351"/>
    <w:rsid w:val="007F73A7"/>
    <w:rsid w:val="007F7454"/>
    <w:rsid w:val="007F74B0"/>
    <w:rsid w:val="007F758A"/>
    <w:rsid w:val="007F7663"/>
    <w:rsid w:val="007F76CE"/>
    <w:rsid w:val="007F7723"/>
    <w:rsid w:val="007F7988"/>
    <w:rsid w:val="007F79D6"/>
    <w:rsid w:val="007F7AD0"/>
    <w:rsid w:val="007F7C3A"/>
    <w:rsid w:val="007F7D74"/>
    <w:rsid w:val="007F7E8E"/>
    <w:rsid w:val="008000D7"/>
    <w:rsid w:val="008000EE"/>
    <w:rsid w:val="0080024F"/>
    <w:rsid w:val="00800427"/>
    <w:rsid w:val="0080045C"/>
    <w:rsid w:val="008004E0"/>
    <w:rsid w:val="00800589"/>
    <w:rsid w:val="008005DF"/>
    <w:rsid w:val="008008B6"/>
    <w:rsid w:val="008008C6"/>
    <w:rsid w:val="00800B38"/>
    <w:rsid w:val="00800BB8"/>
    <w:rsid w:val="00800BDC"/>
    <w:rsid w:val="00800BEA"/>
    <w:rsid w:val="00800E61"/>
    <w:rsid w:val="00800EAD"/>
    <w:rsid w:val="00801266"/>
    <w:rsid w:val="008012B8"/>
    <w:rsid w:val="008012C9"/>
    <w:rsid w:val="0080130A"/>
    <w:rsid w:val="00801385"/>
    <w:rsid w:val="00801392"/>
    <w:rsid w:val="00801499"/>
    <w:rsid w:val="00801619"/>
    <w:rsid w:val="0080167C"/>
    <w:rsid w:val="00801699"/>
    <w:rsid w:val="008017DE"/>
    <w:rsid w:val="008018CB"/>
    <w:rsid w:val="00801935"/>
    <w:rsid w:val="0080199C"/>
    <w:rsid w:val="008019BB"/>
    <w:rsid w:val="00801A0D"/>
    <w:rsid w:val="00801AC1"/>
    <w:rsid w:val="00801B0D"/>
    <w:rsid w:val="00801B37"/>
    <w:rsid w:val="00801BDB"/>
    <w:rsid w:val="00801C40"/>
    <w:rsid w:val="00801CE1"/>
    <w:rsid w:val="00801CF4"/>
    <w:rsid w:val="00801DD2"/>
    <w:rsid w:val="00801F43"/>
    <w:rsid w:val="00802133"/>
    <w:rsid w:val="008022C0"/>
    <w:rsid w:val="008022CB"/>
    <w:rsid w:val="008022D3"/>
    <w:rsid w:val="008025AB"/>
    <w:rsid w:val="00802649"/>
    <w:rsid w:val="008026E3"/>
    <w:rsid w:val="00802957"/>
    <w:rsid w:val="0080298B"/>
    <w:rsid w:val="0080298D"/>
    <w:rsid w:val="00802C42"/>
    <w:rsid w:val="00802D18"/>
    <w:rsid w:val="00802ED2"/>
    <w:rsid w:val="00802F69"/>
    <w:rsid w:val="00802FA8"/>
    <w:rsid w:val="00802FD6"/>
    <w:rsid w:val="0080302B"/>
    <w:rsid w:val="00803032"/>
    <w:rsid w:val="008030F6"/>
    <w:rsid w:val="00803188"/>
    <w:rsid w:val="0080324C"/>
    <w:rsid w:val="00803269"/>
    <w:rsid w:val="00803569"/>
    <w:rsid w:val="00803685"/>
    <w:rsid w:val="0080370B"/>
    <w:rsid w:val="008038AD"/>
    <w:rsid w:val="00803A1E"/>
    <w:rsid w:val="00803CB6"/>
    <w:rsid w:val="00803E32"/>
    <w:rsid w:val="00804011"/>
    <w:rsid w:val="00804333"/>
    <w:rsid w:val="0080448F"/>
    <w:rsid w:val="0080452C"/>
    <w:rsid w:val="0080459B"/>
    <w:rsid w:val="0080464B"/>
    <w:rsid w:val="00804745"/>
    <w:rsid w:val="00804A14"/>
    <w:rsid w:val="00804CAA"/>
    <w:rsid w:val="00804DE7"/>
    <w:rsid w:val="00804EA7"/>
    <w:rsid w:val="00804F10"/>
    <w:rsid w:val="00805001"/>
    <w:rsid w:val="00805191"/>
    <w:rsid w:val="00805280"/>
    <w:rsid w:val="00805390"/>
    <w:rsid w:val="008055C2"/>
    <w:rsid w:val="00805765"/>
    <w:rsid w:val="0080579C"/>
    <w:rsid w:val="0080593F"/>
    <w:rsid w:val="00805952"/>
    <w:rsid w:val="00805A10"/>
    <w:rsid w:val="00805BE5"/>
    <w:rsid w:val="00805C50"/>
    <w:rsid w:val="00805C9D"/>
    <w:rsid w:val="00805E1C"/>
    <w:rsid w:val="00805E2E"/>
    <w:rsid w:val="00805F43"/>
    <w:rsid w:val="0080602C"/>
    <w:rsid w:val="00806086"/>
    <w:rsid w:val="008060BA"/>
    <w:rsid w:val="00806218"/>
    <w:rsid w:val="00806266"/>
    <w:rsid w:val="008062EA"/>
    <w:rsid w:val="008063AD"/>
    <w:rsid w:val="008064ED"/>
    <w:rsid w:val="008066E7"/>
    <w:rsid w:val="0080694C"/>
    <w:rsid w:val="00806AA1"/>
    <w:rsid w:val="00806ADE"/>
    <w:rsid w:val="00806B26"/>
    <w:rsid w:val="00806B52"/>
    <w:rsid w:val="00806B5A"/>
    <w:rsid w:val="00806B61"/>
    <w:rsid w:val="00806C05"/>
    <w:rsid w:val="00806CC9"/>
    <w:rsid w:val="00806D07"/>
    <w:rsid w:val="00806DA2"/>
    <w:rsid w:val="00806E97"/>
    <w:rsid w:val="00806EE8"/>
    <w:rsid w:val="00806FE5"/>
    <w:rsid w:val="00807096"/>
    <w:rsid w:val="008072A7"/>
    <w:rsid w:val="0080731A"/>
    <w:rsid w:val="008073B9"/>
    <w:rsid w:val="00807439"/>
    <w:rsid w:val="00807507"/>
    <w:rsid w:val="0080782E"/>
    <w:rsid w:val="00807847"/>
    <w:rsid w:val="00807A31"/>
    <w:rsid w:val="00807B71"/>
    <w:rsid w:val="00807C64"/>
    <w:rsid w:val="00807C93"/>
    <w:rsid w:val="00807D2B"/>
    <w:rsid w:val="00807D44"/>
    <w:rsid w:val="00807D4E"/>
    <w:rsid w:val="00807F3F"/>
    <w:rsid w:val="00810010"/>
    <w:rsid w:val="0081001E"/>
    <w:rsid w:val="00810282"/>
    <w:rsid w:val="008102D0"/>
    <w:rsid w:val="008102ED"/>
    <w:rsid w:val="0081049B"/>
    <w:rsid w:val="008106C4"/>
    <w:rsid w:val="00810762"/>
    <w:rsid w:val="008107F0"/>
    <w:rsid w:val="008108B6"/>
    <w:rsid w:val="00810910"/>
    <w:rsid w:val="00810929"/>
    <w:rsid w:val="008109D5"/>
    <w:rsid w:val="00810B05"/>
    <w:rsid w:val="00810CCE"/>
    <w:rsid w:val="00810F51"/>
    <w:rsid w:val="00811010"/>
    <w:rsid w:val="00811085"/>
    <w:rsid w:val="008112C7"/>
    <w:rsid w:val="008112FA"/>
    <w:rsid w:val="00811364"/>
    <w:rsid w:val="008114CA"/>
    <w:rsid w:val="00811529"/>
    <w:rsid w:val="008115B6"/>
    <w:rsid w:val="008115BE"/>
    <w:rsid w:val="0081173C"/>
    <w:rsid w:val="00811AE6"/>
    <w:rsid w:val="00811B30"/>
    <w:rsid w:val="00811B87"/>
    <w:rsid w:val="00811BAD"/>
    <w:rsid w:val="00811CE9"/>
    <w:rsid w:val="00811D52"/>
    <w:rsid w:val="00811DA2"/>
    <w:rsid w:val="00811F2F"/>
    <w:rsid w:val="00811F49"/>
    <w:rsid w:val="00812008"/>
    <w:rsid w:val="008120B9"/>
    <w:rsid w:val="00812188"/>
    <w:rsid w:val="008121EA"/>
    <w:rsid w:val="0081221E"/>
    <w:rsid w:val="0081231D"/>
    <w:rsid w:val="00812422"/>
    <w:rsid w:val="00812561"/>
    <w:rsid w:val="008125BE"/>
    <w:rsid w:val="00812654"/>
    <w:rsid w:val="00812731"/>
    <w:rsid w:val="00812753"/>
    <w:rsid w:val="008127CF"/>
    <w:rsid w:val="00812818"/>
    <w:rsid w:val="0081292D"/>
    <w:rsid w:val="00812964"/>
    <w:rsid w:val="00812A05"/>
    <w:rsid w:val="00812B98"/>
    <w:rsid w:val="00812C94"/>
    <w:rsid w:val="00812CB4"/>
    <w:rsid w:val="00812CC2"/>
    <w:rsid w:val="00812D55"/>
    <w:rsid w:val="00812E0F"/>
    <w:rsid w:val="00812FBF"/>
    <w:rsid w:val="00813301"/>
    <w:rsid w:val="00813307"/>
    <w:rsid w:val="0081365B"/>
    <w:rsid w:val="008136BC"/>
    <w:rsid w:val="00813748"/>
    <w:rsid w:val="008137B4"/>
    <w:rsid w:val="00813830"/>
    <w:rsid w:val="008139AF"/>
    <w:rsid w:val="008139BD"/>
    <w:rsid w:val="00813AFB"/>
    <w:rsid w:val="00813B52"/>
    <w:rsid w:val="00813E20"/>
    <w:rsid w:val="00813F27"/>
    <w:rsid w:val="00813F29"/>
    <w:rsid w:val="00813F79"/>
    <w:rsid w:val="00814045"/>
    <w:rsid w:val="0081420B"/>
    <w:rsid w:val="00814211"/>
    <w:rsid w:val="008143C8"/>
    <w:rsid w:val="00814437"/>
    <w:rsid w:val="008144E6"/>
    <w:rsid w:val="008145C0"/>
    <w:rsid w:val="008145C9"/>
    <w:rsid w:val="00814876"/>
    <w:rsid w:val="008148EC"/>
    <w:rsid w:val="008148F5"/>
    <w:rsid w:val="00814903"/>
    <w:rsid w:val="00814984"/>
    <w:rsid w:val="008149A9"/>
    <w:rsid w:val="00814A00"/>
    <w:rsid w:val="00814AA6"/>
    <w:rsid w:val="00814AEC"/>
    <w:rsid w:val="00814C2E"/>
    <w:rsid w:val="00814F1B"/>
    <w:rsid w:val="00814F1C"/>
    <w:rsid w:val="00814F79"/>
    <w:rsid w:val="00814FA0"/>
    <w:rsid w:val="00814FCB"/>
    <w:rsid w:val="00814FF4"/>
    <w:rsid w:val="0081506C"/>
    <w:rsid w:val="008150A0"/>
    <w:rsid w:val="008150F4"/>
    <w:rsid w:val="00815442"/>
    <w:rsid w:val="0081553B"/>
    <w:rsid w:val="0081568B"/>
    <w:rsid w:val="008156E1"/>
    <w:rsid w:val="00815B37"/>
    <w:rsid w:val="00815BC5"/>
    <w:rsid w:val="00815C67"/>
    <w:rsid w:val="00815C77"/>
    <w:rsid w:val="00815CA2"/>
    <w:rsid w:val="008160A3"/>
    <w:rsid w:val="0081641B"/>
    <w:rsid w:val="0081643F"/>
    <w:rsid w:val="008165E8"/>
    <w:rsid w:val="0081668B"/>
    <w:rsid w:val="008166F5"/>
    <w:rsid w:val="0081685D"/>
    <w:rsid w:val="008168A3"/>
    <w:rsid w:val="008168C0"/>
    <w:rsid w:val="008168DA"/>
    <w:rsid w:val="00816A07"/>
    <w:rsid w:val="00816A31"/>
    <w:rsid w:val="00816B47"/>
    <w:rsid w:val="00816BA6"/>
    <w:rsid w:val="00816C4A"/>
    <w:rsid w:val="00816E29"/>
    <w:rsid w:val="00816ED5"/>
    <w:rsid w:val="00816FFF"/>
    <w:rsid w:val="00817030"/>
    <w:rsid w:val="00817135"/>
    <w:rsid w:val="00817175"/>
    <w:rsid w:val="0081748A"/>
    <w:rsid w:val="008175B0"/>
    <w:rsid w:val="00817711"/>
    <w:rsid w:val="0081784C"/>
    <w:rsid w:val="00817924"/>
    <w:rsid w:val="00817A35"/>
    <w:rsid w:val="00817C43"/>
    <w:rsid w:val="00817C64"/>
    <w:rsid w:val="00817EA4"/>
    <w:rsid w:val="0082001D"/>
    <w:rsid w:val="00820041"/>
    <w:rsid w:val="00820139"/>
    <w:rsid w:val="0082014D"/>
    <w:rsid w:val="0082016E"/>
    <w:rsid w:val="00820455"/>
    <w:rsid w:val="008206CF"/>
    <w:rsid w:val="0082073E"/>
    <w:rsid w:val="008207EB"/>
    <w:rsid w:val="00820A77"/>
    <w:rsid w:val="00820A7D"/>
    <w:rsid w:val="00820C85"/>
    <w:rsid w:val="00820CC1"/>
    <w:rsid w:val="00820F57"/>
    <w:rsid w:val="00820FBF"/>
    <w:rsid w:val="0082118F"/>
    <w:rsid w:val="008211F9"/>
    <w:rsid w:val="00821214"/>
    <w:rsid w:val="008213A1"/>
    <w:rsid w:val="00821544"/>
    <w:rsid w:val="008216D2"/>
    <w:rsid w:val="008216D4"/>
    <w:rsid w:val="00821720"/>
    <w:rsid w:val="0082189C"/>
    <w:rsid w:val="00821953"/>
    <w:rsid w:val="00821961"/>
    <w:rsid w:val="00821F67"/>
    <w:rsid w:val="00821F89"/>
    <w:rsid w:val="00821FC9"/>
    <w:rsid w:val="008220E8"/>
    <w:rsid w:val="008220FB"/>
    <w:rsid w:val="0082262A"/>
    <w:rsid w:val="008226EB"/>
    <w:rsid w:val="00822766"/>
    <w:rsid w:val="0082285A"/>
    <w:rsid w:val="008229CD"/>
    <w:rsid w:val="00822A44"/>
    <w:rsid w:val="00822B70"/>
    <w:rsid w:val="008230AD"/>
    <w:rsid w:val="00823108"/>
    <w:rsid w:val="00823142"/>
    <w:rsid w:val="00823236"/>
    <w:rsid w:val="0082324E"/>
    <w:rsid w:val="00823274"/>
    <w:rsid w:val="00823306"/>
    <w:rsid w:val="00823341"/>
    <w:rsid w:val="008234A7"/>
    <w:rsid w:val="0082353B"/>
    <w:rsid w:val="008235E7"/>
    <w:rsid w:val="008236F9"/>
    <w:rsid w:val="0082398F"/>
    <w:rsid w:val="00823B79"/>
    <w:rsid w:val="00823BF5"/>
    <w:rsid w:val="00823C02"/>
    <w:rsid w:val="00823D4A"/>
    <w:rsid w:val="00823D57"/>
    <w:rsid w:val="00823DC2"/>
    <w:rsid w:val="00823DE5"/>
    <w:rsid w:val="00823E51"/>
    <w:rsid w:val="00823FCE"/>
    <w:rsid w:val="00824048"/>
    <w:rsid w:val="008241D6"/>
    <w:rsid w:val="008242DF"/>
    <w:rsid w:val="00824342"/>
    <w:rsid w:val="00824367"/>
    <w:rsid w:val="008243FC"/>
    <w:rsid w:val="008246CA"/>
    <w:rsid w:val="00824871"/>
    <w:rsid w:val="00824874"/>
    <w:rsid w:val="00824CED"/>
    <w:rsid w:val="00824D8D"/>
    <w:rsid w:val="00824DA3"/>
    <w:rsid w:val="00824DA7"/>
    <w:rsid w:val="00824F7D"/>
    <w:rsid w:val="008250EE"/>
    <w:rsid w:val="00825109"/>
    <w:rsid w:val="00825172"/>
    <w:rsid w:val="00825520"/>
    <w:rsid w:val="00825548"/>
    <w:rsid w:val="00825642"/>
    <w:rsid w:val="00825717"/>
    <w:rsid w:val="0082578E"/>
    <w:rsid w:val="008257A8"/>
    <w:rsid w:val="008258DA"/>
    <w:rsid w:val="0082599A"/>
    <w:rsid w:val="00825AF3"/>
    <w:rsid w:val="00825CA7"/>
    <w:rsid w:val="00825D1C"/>
    <w:rsid w:val="00825D5E"/>
    <w:rsid w:val="00825E68"/>
    <w:rsid w:val="00825E96"/>
    <w:rsid w:val="00825FB3"/>
    <w:rsid w:val="0082609A"/>
    <w:rsid w:val="008260F0"/>
    <w:rsid w:val="00826178"/>
    <w:rsid w:val="00826252"/>
    <w:rsid w:val="008262A9"/>
    <w:rsid w:val="008262AD"/>
    <w:rsid w:val="0082650B"/>
    <w:rsid w:val="008265DC"/>
    <w:rsid w:val="00826AD0"/>
    <w:rsid w:val="00826B70"/>
    <w:rsid w:val="00826B99"/>
    <w:rsid w:val="00826C05"/>
    <w:rsid w:val="00826C7D"/>
    <w:rsid w:val="00826CFA"/>
    <w:rsid w:val="00826D99"/>
    <w:rsid w:val="00826EA9"/>
    <w:rsid w:val="00826F64"/>
    <w:rsid w:val="008271BF"/>
    <w:rsid w:val="00827475"/>
    <w:rsid w:val="008274CF"/>
    <w:rsid w:val="008279D3"/>
    <w:rsid w:val="00827A74"/>
    <w:rsid w:val="00827AF4"/>
    <w:rsid w:val="00827B05"/>
    <w:rsid w:val="00827B66"/>
    <w:rsid w:val="00827E82"/>
    <w:rsid w:val="00827ED7"/>
    <w:rsid w:val="00827F85"/>
    <w:rsid w:val="00827FAC"/>
    <w:rsid w:val="00830129"/>
    <w:rsid w:val="0083026C"/>
    <w:rsid w:val="008303D1"/>
    <w:rsid w:val="0083078A"/>
    <w:rsid w:val="00830815"/>
    <w:rsid w:val="00830969"/>
    <w:rsid w:val="00830A15"/>
    <w:rsid w:val="00830B28"/>
    <w:rsid w:val="00830CC8"/>
    <w:rsid w:val="00830CD2"/>
    <w:rsid w:val="00830CED"/>
    <w:rsid w:val="00830FEA"/>
    <w:rsid w:val="00831058"/>
    <w:rsid w:val="00831226"/>
    <w:rsid w:val="008312C9"/>
    <w:rsid w:val="00831345"/>
    <w:rsid w:val="008314C6"/>
    <w:rsid w:val="00831628"/>
    <w:rsid w:val="0083168D"/>
    <w:rsid w:val="00831922"/>
    <w:rsid w:val="00831A27"/>
    <w:rsid w:val="00831B89"/>
    <w:rsid w:val="00831BDC"/>
    <w:rsid w:val="00831C0B"/>
    <w:rsid w:val="00831C30"/>
    <w:rsid w:val="00831C36"/>
    <w:rsid w:val="00831DD5"/>
    <w:rsid w:val="00831E26"/>
    <w:rsid w:val="00831EA3"/>
    <w:rsid w:val="00831F1F"/>
    <w:rsid w:val="00831F51"/>
    <w:rsid w:val="0083234F"/>
    <w:rsid w:val="008323D1"/>
    <w:rsid w:val="0083246E"/>
    <w:rsid w:val="008324CC"/>
    <w:rsid w:val="008325E0"/>
    <w:rsid w:val="008327DC"/>
    <w:rsid w:val="0083286F"/>
    <w:rsid w:val="00832892"/>
    <w:rsid w:val="00832953"/>
    <w:rsid w:val="00832A0D"/>
    <w:rsid w:val="00832B0D"/>
    <w:rsid w:val="00832CA9"/>
    <w:rsid w:val="00832D04"/>
    <w:rsid w:val="00832D2F"/>
    <w:rsid w:val="00832D4F"/>
    <w:rsid w:val="00832E3D"/>
    <w:rsid w:val="00832E5A"/>
    <w:rsid w:val="00832E76"/>
    <w:rsid w:val="00832ED2"/>
    <w:rsid w:val="00832F40"/>
    <w:rsid w:val="0083300E"/>
    <w:rsid w:val="008330E4"/>
    <w:rsid w:val="00833177"/>
    <w:rsid w:val="00833237"/>
    <w:rsid w:val="00833453"/>
    <w:rsid w:val="00833581"/>
    <w:rsid w:val="00833784"/>
    <w:rsid w:val="00833AD9"/>
    <w:rsid w:val="00833C89"/>
    <w:rsid w:val="00833D76"/>
    <w:rsid w:val="00833D8E"/>
    <w:rsid w:val="00833E7C"/>
    <w:rsid w:val="00833ECD"/>
    <w:rsid w:val="008341D5"/>
    <w:rsid w:val="008342D8"/>
    <w:rsid w:val="00834438"/>
    <w:rsid w:val="00834501"/>
    <w:rsid w:val="008347AA"/>
    <w:rsid w:val="0083494B"/>
    <w:rsid w:val="0083498A"/>
    <w:rsid w:val="00834CC9"/>
    <w:rsid w:val="00834CFA"/>
    <w:rsid w:val="00834D28"/>
    <w:rsid w:val="0083511D"/>
    <w:rsid w:val="0083524D"/>
    <w:rsid w:val="00835361"/>
    <w:rsid w:val="00835433"/>
    <w:rsid w:val="00835565"/>
    <w:rsid w:val="0083573F"/>
    <w:rsid w:val="00835848"/>
    <w:rsid w:val="00835851"/>
    <w:rsid w:val="00835933"/>
    <w:rsid w:val="00835943"/>
    <w:rsid w:val="00835AB3"/>
    <w:rsid w:val="00835D20"/>
    <w:rsid w:val="00835D5C"/>
    <w:rsid w:val="00835DB3"/>
    <w:rsid w:val="00835DD2"/>
    <w:rsid w:val="0083637E"/>
    <w:rsid w:val="008365CB"/>
    <w:rsid w:val="008366E6"/>
    <w:rsid w:val="00836746"/>
    <w:rsid w:val="00836A19"/>
    <w:rsid w:val="00836BA4"/>
    <w:rsid w:val="00836BB7"/>
    <w:rsid w:val="00836C2C"/>
    <w:rsid w:val="00836C4E"/>
    <w:rsid w:val="00836C55"/>
    <w:rsid w:val="00836D8B"/>
    <w:rsid w:val="00836DA8"/>
    <w:rsid w:val="00836DAC"/>
    <w:rsid w:val="00836E2F"/>
    <w:rsid w:val="008370E7"/>
    <w:rsid w:val="008373F1"/>
    <w:rsid w:val="00837571"/>
    <w:rsid w:val="008377E0"/>
    <w:rsid w:val="0083783C"/>
    <w:rsid w:val="0083785F"/>
    <w:rsid w:val="008378B6"/>
    <w:rsid w:val="008379EC"/>
    <w:rsid w:val="00837A51"/>
    <w:rsid w:val="00837A73"/>
    <w:rsid w:val="00837BA3"/>
    <w:rsid w:val="00837C4D"/>
    <w:rsid w:val="00837CF0"/>
    <w:rsid w:val="00837DA0"/>
    <w:rsid w:val="00837EBA"/>
    <w:rsid w:val="00837F1F"/>
    <w:rsid w:val="00837F27"/>
    <w:rsid w:val="00837FB7"/>
    <w:rsid w:val="00840092"/>
    <w:rsid w:val="008400B6"/>
    <w:rsid w:val="00840104"/>
    <w:rsid w:val="00840162"/>
    <w:rsid w:val="00840226"/>
    <w:rsid w:val="00840319"/>
    <w:rsid w:val="0084051B"/>
    <w:rsid w:val="00840623"/>
    <w:rsid w:val="008406B0"/>
    <w:rsid w:val="008406BB"/>
    <w:rsid w:val="00840753"/>
    <w:rsid w:val="00840AB5"/>
    <w:rsid w:val="00840B0B"/>
    <w:rsid w:val="00840B36"/>
    <w:rsid w:val="00840C9B"/>
    <w:rsid w:val="00840F7B"/>
    <w:rsid w:val="0084113E"/>
    <w:rsid w:val="0084128A"/>
    <w:rsid w:val="00841390"/>
    <w:rsid w:val="008413BA"/>
    <w:rsid w:val="008413FA"/>
    <w:rsid w:val="0084142B"/>
    <w:rsid w:val="008415B7"/>
    <w:rsid w:val="008416FE"/>
    <w:rsid w:val="0084172E"/>
    <w:rsid w:val="00841746"/>
    <w:rsid w:val="008417EA"/>
    <w:rsid w:val="008418B7"/>
    <w:rsid w:val="008418B9"/>
    <w:rsid w:val="00841972"/>
    <w:rsid w:val="008419D2"/>
    <w:rsid w:val="00841B97"/>
    <w:rsid w:val="00841BBC"/>
    <w:rsid w:val="00841D0B"/>
    <w:rsid w:val="00841FCC"/>
    <w:rsid w:val="00841FD5"/>
    <w:rsid w:val="00842003"/>
    <w:rsid w:val="0084200A"/>
    <w:rsid w:val="00842035"/>
    <w:rsid w:val="00842053"/>
    <w:rsid w:val="0084210C"/>
    <w:rsid w:val="00842238"/>
    <w:rsid w:val="00842270"/>
    <w:rsid w:val="008423B9"/>
    <w:rsid w:val="008423D0"/>
    <w:rsid w:val="008424B7"/>
    <w:rsid w:val="008424F6"/>
    <w:rsid w:val="00842541"/>
    <w:rsid w:val="00842650"/>
    <w:rsid w:val="00842680"/>
    <w:rsid w:val="00842761"/>
    <w:rsid w:val="00842AF3"/>
    <w:rsid w:val="00842B97"/>
    <w:rsid w:val="00842C10"/>
    <w:rsid w:val="00842FC1"/>
    <w:rsid w:val="0084302A"/>
    <w:rsid w:val="008430D4"/>
    <w:rsid w:val="008431CF"/>
    <w:rsid w:val="0084323D"/>
    <w:rsid w:val="0084335A"/>
    <w:rsid w:val="00843370"/>
    <w:rsid w:val="00843391"/>
    <w:rsid w:val="008433ED"/>
    <w:rsid w:val="0084340E"/>
    <w:rsid w:val="008434B8"/>
    <w:rsid w:val="00843562"/>
    <w:rsid w:val="008435DB"/>
    <w:rsid w:val="00843667"/>
    <w:rsid w:val="00843798"/>
    <w:rsid w:val="008437B0"/>
    <w:rsid w:val="0084380C"/>
    <w:rsid w:val="008438E1"/>
    <w:rsid w:val="008438F0"/>
    <w:rsid w:val="00843913"/>
    <w:rsid w:val="00843969"/>
    <w:rsid w:val="00843996"/>
    <w:rsid w:val="008439A2"/>
    <w:rsid w:val="00843B79"/>
    <w:rsid w:val="00843BA4"/>
    <w:rsid w:val="00843BE8"/>
    <w:rsid w:val="00843D58"/>
    <w:rsid w:val="00843D95"/>
    <w:rsid w:val="00843E7D"/>
    <w:rsid w:val="00843F02"/>
    <w:rsid w:val="00843F14"/>
    <w:rsid w:val="008440C2"/>
    <w:rsid w:val="0084416E"/>
    <w:rsid w:val="008441D2"/>
    <w:rsid w:val="0084420A"/>
    <w:rsid w:val="0084433B"/>
    <w:rsid w:val="00844394"/>
    <w:rsid w:val="008443C3"/>
    <w:rsid w:val="008443FB"/>
    <w:rsid w:val="00844434"/>
    <w:rsid w:val="008445AB"/>
    <w:rsid w:val="008445BC"/>
    <w:rsid w:val="0084477A"/>
    <w:rsid w:val="0084477F"/>
    <w:rsid w:val="00844798"/>
    <w:rsid w:val="008448A8"/>
    <w:rsid w:val="00844952"/>
    <w:rsid w:val="00844A23"/>
    <w:rsid w:val="00844A2C"/>
    <w:rsid w:val="00844B4A"/>
    <w:rsid w:val="00844E9A"/>
    <w:rsid w:val="00844FFB"/>
    <w:rsid w:val="008450B5"/>
    <w:rsid w:val="00845188"/>
    <w:rsid w:val="008452C6"/>
    <w:rsid w:val="0084533D"/>
    <w:rsid w:val="008456A4"/>
    <w:rsid w:val="008457F1"/>
    <w:rsid w:val="0084585A"/>
    <w:rsid w:val="00845884"/>
    <w:rsid w:val="008458CD"/>
    <w:rsid w:val="00845955"/>
    <w:rsid w:val="0084599E"/>
    <w:rsid w:val="00845B19"/>
    <w:rsid w:val="00845C15"/>
    <w:rsid w:val="00845D91"/>
    <w:rsid w:val="0084606D"/>
    <w:rsid w:val="008460C8"/>
    <w:rsid w:val="0084612B"/>
    <w:rsid w:val="00846137"/>
    <w:rsid w:val="008462C3"/>
    <w:rsid w:val="00846669"/>
    <w:rsid w:val="0084666C"/>
    <w:rsid w:val="008468AF"/>
    <w:rsid w:val="008468C0"/>
    <w:rsid w:val="00846913"/>
    <w:rsid w:val="00846DED"/>
    <w:rsid w:val="00846E1B"/>
    <w:rsid w:val="00846F61"/>
    <w:rsid w:val="008471F7"/>
    <w:rsid w:val="008471FE"/>
    <w:rsid w:val="008472EB"/>
    <w:rsid w:val="00847668"/>
    <w:rsid w:val="00847721"/>
    <w:rsid w:val="008477A8"/>
    <w:rsid w:val="008478EA"/>
    <w:rsid w:val="00847A73"/>
    <w:rsid w:val="00847AA9"/>
    <w:rsid w:val="00847AB7"/>
    <w:rsid w:val="008500B7"/>
    <w:rsid w:val="0085013F"/>
    <w:rsid w:val="008501D2"/>
    <w:rsid w:val="008502E3"/>
    <w:rsid w:val="0085037A"/>
    <w:rsid w:val="008505AC"/>
    <w:rsid w:val="00850604"/>
    <w:rsid w:val="0085073B"/>
    <w:rsid w:val="00850A5C"/>
    <w:rsid w:val="00850A99"/>
    <w:rsid w:val="00850BDD"/>
    <w:rsid w:val="00850CD9"/>
    <w:rsid w:val="00850D5E"/>
    <w:rsid w:val="00850DEC"/>
    <w:rsid w:val="00850E5F"/>
    <w:rsid w:val="00850E81"/>
    <w:rsid w:val="00850F53"/>
    <w:rsid w:val="008513FD"/>
    <w:rsid w:val="0085142E"/>
    <w:rsid w:val="008515EE"/>
    <w:rsid w:val="0085167A"/>
    <w:rsid w:val="008516AF"/>
    <w:rsid w:val="00851922"/>
    <w:rsid w:val="00851B20"/>
    <w:rsid w:val="00851C08"/>
    <w:rsid w:val="00851DB8"/>
    <w:rsid w:val="00851F0F"/>
    <w:rsid w:val="00851FF8"/>
    <w:rsid w:val="00852113"/>
    <w:rsid w:val="00852250"/>
    <w:rsid w:val="00852254"/>
    <w:rsid w:val="0085228E"/>
    <w:rsid w:val="008524BC"/>
    <w:rsid w:val="0085258C"/>
    <w:rsid w:val="00852660"/>
    <w:rsid w:val="00852940"/>
    <w:rsid w:val="00852B48"/>
    <w:rsid w:val="00852CD5"/>
    <w:rsid w:val="00852D0E"/>
    <w:rsid w:val="00852D27"/>
    <w:rsid w:val="00852D7D"/>
    <w:rsid w:val="00852E2B"/>
    <w:rsid w:val="00852E7F"/>
    <w:rsid w:val="00852ECE"/>
    <w:rsid w:val="0085328C"/>
    <w:rsid w:val="0085333E"/>
    <w:rsid w:val="00853390"/>
    <w:rsid w:val="008533AA"/>
    <w:rsid w:val="008536A7"/>
    <w:rsid w:val="008537D1"/>
    <w:rsid w:val="008538A5"/>
    <w:rsid w:val="008538B1"/>
    <w:rsid w:val="008538E6"/>
    <w:rsid w:val="00853A1A"/>
    <w:rsid w:val="00853AD0"/>
    <w:rsid w:val="00853BB9"/>
    <w:rsid w:val="00853F8D"/>
    <w:rsid w:val="008540C7"/>
    <w:rsid w:val="008542E5"/>
    <w:rsid w:val="00854402"/>
    <w:rsid w:val="0085444A"/>
    <w:rsid w:val="008544FE"/>
    <w:rsid w:val="00854504"/>
    <w:rsid w:val="008545A0"/>
    <w:rsid w:val="0085461E"/>
    <w:rsid w:val="00854623"/>
    <w:rsid w:val="00854764"/>
    <w:rsid w:val="008548C7"/>
    <w:rsid w:val="008548F4"/>
    <w:rsid w:val="00854918"/>
    <w:rsid w:val="00854B42"/>
    <w:rsid w:val="00854B7A"/>
    <w:rsid w:val="00854DCD"/>
    <w:rsid w:val="00854E2D"/>
    <w:rsid w:val="00854EE8"/>
    <w:rsid w:val="00855057"/>
    <w:rsid w:val="008551FD"/>
    <w:rsid w:val="008552F1"/>
    <w:rsid w:val="0085567F"/>
    <w:rsid w:val="008558C1"/>
    <w:rsid w:val="00855959"/>
    <w:rsid w:val="008559D0"/>
    <w:rsid w:val="00855B8B"/>
    <w:rsid w:val="00855D6B"/>
    <w:rsid w:val="00855DD7"/>
    <w:rsid w:val="00855E1D"/>
    <w:rsid w:val="00855EB3"/>
    <w:rsid w:val="00856117"/>
    <w:rsid w:val="0085621A"/>
    <w:rsid w:val="008562F9"/>
    <w:rsid w:val="008563F7"/>
    <w:rsid w:val="008565E0"/>
    <w:rsid w:val="008566B9"/>
    <w:rsid w:val="008566C1"/>
    <w:rsid w:val="0085685C"/>
    <w:rsid w:val="00856863"/>
    <w:rsid w:val="00856A17"/>
    <w:rsid w:val="00856CF2"/>
    <w:rsid w:val="00856E8D"/>
    <w:rsid w:val="00856F5F"/>
    <w:rsid w:val="008573A1"/>
    <w:rsid w:val="008573C2"/>
    <w:rsid w:val="008573DB"/>
    <w:rsid w:val="0085753B"/>
    <w:rsid w:val="008575B4"/>
    <w:rsid w:val="008577EB"/>
    <w:rsid w:val="00857857"/>
    <w:rsid w:val="00857A9A"/>
    <w:rsid w:val="00857B03"/>
    <w:rsid w:val="00857C17"/>
    <w:rsid w:val="00857D51"/>
    <w:rsid w:val="00857D65"/>
    <w:rsid w:val="00857E05"/>
    <w:rsid w:val="00857E6E"/>
    <w:rsid w:val="00857F64"/>
    <w:rsid w:val="00857FC4"/>
    <w:rsid w:val="008600AC"/>
    <w:rsid w:val="008600F7"/>
    <w:rsid w:val="0086012D"/>
    <w:rsid w:val="008601BC"/>
    <w:rsid w:val="008602DC"/>
    <w:rsid w:val="00860301"/>
    <w:rsid w:val="00860322"/>
    <w:rsid w:val="0086033A"/>
    <w:rsid w:val="0086040F"/>
    <w:rsid w:val="0086052B"/>
    <w:rsid w:val="008605C7"/>
    <w:rsid w:val="008605CB"/>
    <w:rsid w:val="008605FF"/>
    <w:rsid w:val="00860682"/>
    <w:rsid w:val="00860783"/>
    <w:rsid w:val="008607F5"/>
    <w:rsid w:val="0086080C"/>
    <w:rsid w:val="0086084D"/>
    <w:rsid w:val="00860B9A"/>
    <w:rsid w:val="00860C67"/>
    <w:rsid w:val="00860D40"/>
    <w:rsid w:val="00860D9B"/>
    <w:rsid w:val="00860DA5"/>
    <w:rsid w:val="008611D9"/>
    <w:rsid w:val="00861211"/>
    <w:rsid w:val="008614AC"/>
    <w:rsid w:val="008616CD"/>
    <w:rsid w:val="00861703"/>
    <w:rsid w:val="008617BC"/>
    <w:rsid w:val="008619C8"/>
    <w:rsid w:val="00861C27"/>
    <w:rsid w:val="00861C93"/>
    <w:rsid w:val="00861D3F"/>
    <w:rsid w:val="00861E02"/>
    <w:rsid w:val="00861F4E"/>
    <w:rsid w:val="00862012"/>
    <w:rsid w:val="0086204B"/>
    <w:rsid w:val="0086204C"/>
    <w:rsid w:val="0086228F"/>
    <w:rsid w:val="0086242B"/>
    <w:rsid w:val="00862827"/>
    <w:rsid w:val="00862B10"/>
    <w:rsid w:val="00862B11"/>
    <w:rsid w:val="00862BC4"/>
    <w:rsid w:val="00862E4A"/>
    <w:rsid w:val="00863056"/>
    <w:rsid w:val="0086318E"/>
    <w:rsid w:val="00863196"/>
    <w:rsid w:val="008631C6"/>
    <w:rsid w:val="008632D4"/>
    <w:rsid w:val="008632F8"/>
    <w:rsid w:val="0086333D"/>
    <w:rsid w:val="00863355"/>
    <w:rsid w:val="008633E3"/>
    <w:rsid w:val="0086341A"/>
    <w:rsid w:val="0086349A"/>
    <w:rsid w:val="008635F7"/>
    <w:rsid w:val="0086384E"/>
    <w:rsid w:val="00863853"/>
    <w:rsid w:val="0086387D"/>
    <w:rsid w:val="00863A26"/>
    <w:rsid w:val="00863C82"/>
    <w:rsid w:val="00863CAB"/>
    <w:rsid w:val="00863D50"/>
    <w:rsid w:val="00863D62"/>
    <w:rsid w:val="00863D8E"/>
    <w:rsid w:val="00863DC7"/>
    <w:rsid w:val="00863DDD"/>
    <w:rsid w:val="00863FA2"/>
    <w:rsid w:val="0086405A"/>
    <w:rsid w:val="008640C1"/>
    <w:rsid w:val="00864221"/>
    <w:rsid w:val="0086429B"/>
    <w:rsid w:val="008642C6"/>
    <w:rsid w:val="008644DA"/>
    <w:rsid w:val="00864511"/>
    <w:rsid w:val="00864688"/>
    <w:rsid w:val="0086469D"/>
    <w:rsid w:val="008647B1"/>
    <w:rsid w:val="0086482C"/>
    <w:rsid w:val="008648CA"/>
    <w:rsid w:val="00864A28"/>
    <w:rsid w:val="00864A4A"/>
    <w:rsid w:val="00864AE3"/>
    <w:rsid w:val="00864B09"/>
    <w:rsid w:val="00864B14"/>
    <w:rsid w:val="00864B3E"/>
    <w:rsid w:val="00864E67"/>
    <w:rsid w:val="00864EE2"/>
    <w:rsid w:val="008654FB"/>
    <w:rsid w:val="0086562F"/>
    <w:rsid w:val="00865637"/>
    <w:rsid w:val="00865682"/>
    <w:rsid w:val="008656A1"/>
    <w:rsid w:val="00865857"/>
    <w:rsid w:val="0086598C"/>
    <w:rsid w:val="00865A6A"/>
    <w:rsid w:val="00865A77"/>
    <w:rsid w:val="00865A93"/>
    <w:rsid w:val="00865A98"/>
    <w:rsid w:val="00865CC1"/>
    <w:rsid w:val="00865DB9"/>
    <w:rsid w:val="00865E46"/>
    <w:rsid w:val="00865E6A"/>
    <w:rsid w:val="00865E9C"/>
    <w:rsid w:val="00865F00"/>
    <w:rsid w:val="00866063"/>
    <w:rsid w:val="008660F8"/>
    <w:rsid w:val="008660FB"/>
    <w:rsid w:val="008661D6"/>
    <w:rsid w:val="0086637F"/>
    <w:rsid w:val="008664C8"/>
    <w:rsid w:val="008665B4"/>
    <w:rsid w:val="008665D7"/>
    <w:rsid w:val="0086676D"/>
    <w:rsid w:val="0086686B"/>
    <w:rsid w:val="008668A2"/>
    <w:rsid w:val="008668AE"/>
    <w:rsid w:val="00866AAF"/>
    <w:rsid w:val="00866C51"/>
    <w:rsid w:val="00866DF2"/>
    <w:rsid w:val="00866EE8"/>
    <w:rsid w:val="00866F36"/>
    <w:rsid w:val="008670BA"/>
    <w:rsid w:val="008671CC"/>
    <w:rsid w:val="0086739D"/>
    <w:rsid w:val="008673D1"/>
    <w:rsid w:val="0086743D"/>
    <w:rsid w:val="00867452"/>
    <w:rsid w:val="00867454"/>
    <w:rsid w:val="00867477"/>
    <w:rsid w:val="00867689"/>
    <w:rsid w:val="008676B2"/>
    <w:rsid w:val="008677D7"/>
    <w:rsid w:val="0086781A"/>
    <w:rsid w:val="008679B8"/>
    <w:rsid w:val="00867C51"/>
    <w:rsid w:val="00867CB9"/>
    <w:rsid w:val="0087012C"/>
    <w:rsid w:val="008701DC"/>
    <w:rsid w:val="0087036E"/>
    <w:rsid w:val="00870556"/>
    <w:rsid w:val="008706A4"/>
    <w:rsid w:val="008706D3"/>
    <w:rsid w:val="00870838"/>
    <w:rsid w:val="008708C3"/>
    <w:rsid w:val="00870A84"/>
    <w:rsid w:val="00870B3D"/>
    <w:rsid w:val="00870B97"/>
    <w:rsid w:val="00870B9C"/>
    <w:rsid w:val="00870C6D"/>
    <w:rsid w:val="00870C93"/>
    <w:rsid w:val="00870C9C"/>
    <w:rsid w:val="00870DF8"/>
    <w:rsid w:val="00870E56"/>
    <w:rsid w:val="00870F08"/>
    <w:rsid w:val="00870FFD"/>
    <w:rsid w:val="00871074"/>
    <w:rsid w:val="00871075"/>
    <w:rsid w:val="00871228"/>
    <w:rsid w:val="008712E2"/>
    <w:rsid w:val="0087136C"/>
    <w:rsid w:val="0087149E"/>
    <w:rsid w:val="00871692"/>
    <w:rsid w:val="008716B8"/>
    <w:rsid w:val="008718C4"/>
    <w:rsid w:val="00871D40"/>
    <w:rsid w:val="00871F18"/>
    <w:rsid w:val="00871FB2"/>
    <w:rsid w:val="008721B8"/>
    <w:rsid w:val="00872304"/>
    <w:rsid w:val="0087232F"/>
    <w:rsid w:val="00872481"/>
    <w:rsid w:val="00872584"/>
    <w:rsid w:val="00872585"/>
    <w:rsid w:val="00872601"/>
    <w:rsid w:val="00872741"/>
    <w:rsid w:val="0087275A"/>
    <w:rsid w:val="0087277A"/>
    <w:rsid w:val="008727F4"/>
    <w:rsid w:val="008728D8"/>
    <w:rsid w:val="0087299E"/>
    <w:rsid w:val="00872A81"/>
    <w:rsid w:val="00872A8A"/>
    <w:rsid w:val="00872B90"/>
    <w:rsid w:val="00872BCB"/>
    <w:rsid w:val="00872ECC"/>
    <w:rsid w:val="00872ED4"/>
    <w:rsid w:val="008730E2"/>
    <w:rsid w:val="00873128"/>
    <w:rsid w:val="00873226"/>
    <w:rsid w:val="00873230"/>
    <w:rsid w:val="0087325E"/>
    <w:rsid w:val="008732E7"/>
    <w:rsid w:val="0087332A"/>
    <w:rsid w:val="008734A4"/>
    <w:rsid w:val="00873577"/>
    <w:rsid w:val="0087359B"/>
    <w:rsid w:val="00873803"/>
    <w:rsid w:val="00873BFA"/>
    <w:rsid w:val="00873C19"/>
    <w:rsid w:val="00873CAA"/>
    <w:rsid w:val="00873CBF"/>
    <w:rsid w:val="00873D14"/>
    <w:rsid w:val="00873D85"/>
    <w:rsid w:val="00873DCC"/>
    <w:rsid w:val="00873E7A"/>
    <w:rsid w:val="00873E9A"/>
    <w:rsid w:val="00873F6B"/>
    <w:rsid w:val="00873F9D"/>
    <w:rsid w:val="00873FF2"/>
    <w:rsid w:val="0087406B"/>
    <w:rsid w:val="00874209"/>
    <w:rsid w:val="00874536"/>
    <w:rsid w:val="0087478F"/>
    <w:rsid w:val="00874823"/>
    <w:rsid w:val="00874885"/>
    <w:rsid w:val="00874A9D"/>
    <w:rsid w:val="00874B1E"/>
    <w:rsid w:val="00874BB4"/>
    <w:rsid w:val="00874C05"/>
    <w:rsid w:val="00874D62"/>
    <w:rsid w:val="00874E47"/>
    <w:rsid w:val="00874ECC"/>
    <w:rsid w:val="00874F21"/>
    <w:rsid w:val="00874FB5"/>
    <w:rsid w:val="0087518B"/>
    <w:rsid w:val="008751AA"/>
    <w:rsid w:val="0087526B"/>
    <w:rsid w:val="0087535E"/>
    <w:rsid w:val="0087539E"/>
    <w:rsid w:val="008755EB"/>
    <w:rsid w:val="008757AB"/>
    <w:rsid w:val="0087587D"/>
    <w:rsid w:val="00875899"/>
    <w:rsid w:val="0087592D"/>
    <w:rsid w:val="00875BCC"/>
    <w:rsid w:val="00875D14"/>
    <w:rsid w:val="00875FD8"/>
    <w:rsid w:val="00875FDC"/>
    <w:rsid w:val="00875FE3"/>
    <w:rsid w:val="0087600A"/>
    <w:rsid w:val="00876051"/>
    <w:rsid w:val="00876079"/>
    <w:rsid w:val="008761F4"/>
    <w:rsid w:val="008763DB"/>
    <w:rsid w:val="0087648F"/>
    <w:rsid w:val="00876506"/>
    <w:rsid w:val="0087654B"/>
    <w:rsid w:val="00876676"/>
    <w:rsid w:val="00876752"/>
    <w:rsid w:val="00876762"/>
    <w:rsid w:val="008768F3"/>
    <w:rsid w:val="00876984"/>
    <w:rsid w:val="00876990"/>
    <w:rsid w:val="00876A96"/>
    <w:rsid w:val="00876BE4"/>
    <w:rsid w:val="00876C7A"/>
    <w:rsid w:val="00876D09"/>
    <w:rsid w:val="00876D1A"/>
    <w:rsid w:val="00876E31"/>
    <w:rsid w:val="00876E45"/>
    <w:rsid w:val="00876EF6"/>
    <w:rsid w:val="00876F4A"/>
    <w:rsid w:val="00876F66"/>
    <w:rsid w:val="0087701A"/>
    <w:rsid w:val="008770E2"/>
    <w:rsid w:val="00877151"/>
    <w:rsid w:val="0087728C"/>
    <w:rsid w:val="00877313"/>
    <w:rsid w:val="00877319"/>
    <w:rsid w:val="00877353"/>
    <w:rsid w:val="008773D7"/>
    <w:rsid w:val="00877592"/>
    <w:rsid w:val="00877793"/>
    <w:rsid w:val="00877826"/>
    <w:rsid w:val="00877866"/>
    <w:rsid w:val="0087787E"/>
    <w:rsid w:val="00877B5C"/>
    <w:rsid w:val="00877BBD"/>
    <w:rsid w:val="00877BFD"/>
    <w:rsid w:val="00877C42"/>
    <w:rsid w:val="00877E38"/>
    <w:rsid w:val="00877EDD"/>
    <w:rsid w:val="00877FDA"/>
    <w:rsid w:val="008800A0"/>
    <w:rsid w:val="0088012E"/>
    <w:rsid w:val="00880248"/>
    <w:rsid w:val="008802FE"/>
    <w:rsid w:val="0088038B"/>
    <w:rsid w:val="008804B0"/>
    <w:rsid w:val="00880733"/>
    <w:rsid w:val="00880910"/>
    <w:rsid w:val="00880BD7"/>
    <w:rsid w:val="00880D1F"/>
    <w:rsid w:val="00880E90"/>
    <w:rsid w:val="00880FFD"/>
    <w:rsid w:val="0088107A"/>
    <w:rsid w:val="00881156"/>
    <w:rsid w:val="0088124E"/>
    <w:rsid w:val="00881265"/>
    <w:rsid w:val="00881375"/>
    <w:rsid w:val="00881595"/>
    <w:rsid w:val="008817C3"/>
    <w:rsid w:val="0088180F"/>
    <w:rsid w:val="008818B5"/>
    <w:rsid w:val="00881C76"/>
    <w:rsid w:val="00881C8E"/>
    <w:rsid w:val="00881E15"/>
    <w:rsid w:val="00881EF3"/>
    <w:rsid w:val="0088217E"/>
    <w:rsid w:val="00882321"/>
    <w:rsid w:val="00882336"/>
    <w:rsid w:val="0088239E"/>
    <w:rsid w:val="00882596"/>
    <w:rsid w:val="008827BE"/>
    <w:rsid w:val="00882AD6"/>
    <w:rsid w:val="00882F46"/>
    <w:rsid w:val="00882FCD"/>
    <w:rsid w:val="00883107"/>
    <w:rsid w:val="008831B4"/>
    <w:rsid w:val="008834B5"/>
    <w:rsid w:val="00883701"/>
    <w:rsid w:val="0088373E"/>
    <w:rsid w:val="00883806"/>
    <w:rsid w:val="00883896"/>
    <w:rsid w:val="008838A5"/>
    <w:rsid w:val="0088395E"/>
    <w:rsid w:val="00883998"/>
    <w:rsid w:val="008839E2"/>
    <w:rsid w:val="00883ADC"/>
    <w:rsid w:val="00883BBB"/>
    <w:rsid w:val="00883C34"/>
    <w:rsid w:val="00883CC5"/>
    <w:rsid w:val="00883D11"/>
    <w:rsid w:val="00883D83"/>
    <w:rsid w:val="00884043"/>
    <w:rsid w:val="008840C4"/>
    <w:rsid w:val="00884235"/>
    <w:rsid w:val="0088426A"/>
    <w:rsid w:val="00884439"/>
    <w:rsid w:val="00884467"/>
    <w:rsid w:val="008844D5"/>
    <w:rsid w:val="00884788"/>
    <w:rsid w:val="008849DE"/>
    <w:rsid w:val="00884A30"/>
    <w:rsid w:val="00884AB3"/>
    <w:rsid w:val="00884B0B"/>
    <w:rsid w:val="00884B41"/>
    <w:rsid w:val="00884CA6"/>
    <w:rsid w:val="00884E36"/>
    <w:rsid w:val="00884EAF"/>
    <w:rsid w:val="00884F82"/>
    <w:rsid w:val="0088508E"/>
    <w:rsid w:val="008850BD"/>
    <w:rsid w:val="00885280"/>
    <w:rsid w:val="00885374"/>
    <w:rsid w:val="008853BB"/>
    <w:rsid w:val="008855FD"/>
    <w:rsid w:val="008856A1"/>
    <w:rsid w:val="0088576C"/>
    <w:rsid w:val="008858B8"/>
    <w:rsid w:val="008858ED"/>
    <w:rsid w:val="00885958"/>
    <w:rsid w:val="00885D01"/>
    <w:rsid w:val="00885ED8"/>
    <w:rsid w:val="00885F92"/>
    <w:rsid w:val="00885FC8"/>
    <w:rsid w:val="00886294"/>
    <w:rsid w:val="008862ED"/>
    <w:rsid w:val="00886369"/>
    <w:rsid w:val="00886549"/>
    <w:rsid w:val="008865E0"/>
    <w:rsid w:val="00886682"/>
    <w:rsid w:val="00886683"/>
    <w:rsid w:val="008866FC"/>
    <w:rsid w:val="008868D4"/>
    <w:rsid w:val="00886A54"/>
    <w:rsid w:val="00886CA9"/>
    <w:rsid w:val="00886ED2"/>
    <w:rsid w:val="00886F09"/>
    <w:rsid w:val="00886F86"/>
    <w:rsid w:val="0088704B"/>
    <w:rsid w:val="008870F3"/>
    <w:rsid w:val="0088716B"/>
    <w:rsid w:val="008872BD"/>
    <w:rsid w:val="0088732C"/>
    <w:rsid w:val="00887389"/>
    <w:rsid w:val="008874EB"/>
    <w:rsid w:val="0088795B"/>
    <w:rsid w:val="00887A78"/>
    <w:rsid w:val="00887B05"/>
    <w:rsid w:val="00887B4D"/>
    <w:rsid w:val="00887CCE"/>
    <w:rsid w:val="00887FD4"/>
    <w:rsid w:val="0089001A"/>
    <w:rsid w:val="00890042"/>
    <w:rsid w:val="0089009B"/>
    <w:rsid w:val="008900E4"/>
    <w:rsid w:val="008904D9"/>
    <w:rsid w:val="00890604"/>
    <w:rsid w:val="00890631"/>
    <w:rsid w:val="00890674"/>
    <w:rsid w:val="0089078D"/>
    <w:rsid w:val="008907DB"/>
    <w:rsid w:val="00890835"/>
    <w:rsid w:val="00890897"/>
    <w:rsid w:val="00890CD4"/>
    <w:rsid w:val="00891023"/>
    <w:rsid w:val="00891075"/>
    <w:rsid w:val="00891194"/>
    <w:rsid w:val="008913B9"/>
    <w:rsid w:val="0089140D"/>
    <w:rsid w:val="00891656"/>
    <w:rsid w:val="0089176C"/>
    <w:rsid w:val="008918BB"/>
    <w:rsid w:val="00891AD7"/>
    <w:rsid w:val="00891B80"/>
    <w:rsid w:val="00891DEE"/>
    <w:rsid w:val="00891EB1"/>
    <w:rsid w:val="00891ECC"/>
    <w:rsid w:val="00891EFB"/>
    <w:rsid w:val="00891FBC"/>
    <w:rsid w:val="008921C7"/>
    <w:rsid w:val="00892340"/>
    <w:rsid w:val="008925A5"/>
    <w:rsid w:val="008926E8"/>
    <w:rsid w:val="00892BA6"/>
    <w:rsid w:val="00892C5B"/>
    <w:rsid w:val="0089307E"/>
    <w:rsid w:val="00893272"/>
    <w:rsid w:val="00893497"/>
    <w:rsid w:val="008934FD"/>
    <w:rsid w:val="00893517"/>
    <w:rsid w:val="00893568"/>
    <w:rsid w:val="0089358F"/>
    <w:rsid w:val="0089365E"/>
    <w:rsid w:val="00893707"/>
    <w:rsid w:val="00893743"/>
    <w:rsid w:val="00893785"/>
    <w:rsid w:val="0089378E"/>
    <w:rsid w:val="00893A91"/>
    <w:rsid w:val="00893AB4"/>
    <w:rsid w:val="00893CB6"/>
    <w:rsid w:val="00893DFE"/>
    <w:rsid w:val="00893E32"/>
    <w:rsid w:val="008940EC"/>
    <w:rsid w:val="00894253"/>
    <w:rsid w:val="0089426D"/>
    <w:rsid w:val="008943F4"/>
    <w:rsid w:val="00894680"/>
    <w:rsid w:val="008946A4"/>
    <w:rsid w:val="008946AD"/>
    <w:rsid w:val="00894740"/>
    <w:rsid w:val="008949EA"/>
    <w:rsid w:val="008949EC"/>
    <w:rsid w:val="00894CE5"/>
    <w:rsid w:val="00894D73"/>
    <w:rsid w:val="00894DBB"/>
    <w:rsid w:val="00894E37"/>
    <w:rsid w:val="00894FFB"/>
    <w:rsid w:val="008950C8"/>
    <w:rsid w:val="008951F9"/>
    <w:rsid w:val="00895419"/>
    <w:rsid w:val="008954E2"/>
    <w:rsid w:val="0089571A"/>
    <w:rsid w:val="00895835"/>
    <w:rsid w:val="00895952"/>
    <w:rsid w:val="00895A3F"/>
    <w:rsid w:val="00895BF9"/>
    <w:rsid w:val="00895D4B"/>
    <w:rsid w:val="00895DC4"/>
    <w:rsid w:val="00896043"/>
    <w:rsid w:val="008961C0"/>
    <w:rsid w:val="008961CB"/>
    <w:rsid w:val="00896211"/>
    <w:rsid w:val="00896585"/>
    <w:rsid w:val="00896859"/>
    <w:rsid w:val="00896990"/>
    <w:rsid w:val="008969F2"/>
    <w:rsid w:val="00896A6B"/>
    <w:rsid w:val="00896A6C"/>
    <w:rsid w:val="00896BA7"/>
    <w:rsid w:val="00896D44"/>
    <w:rsid w:val="00896D88"/>
    <w:rsid w:val="00896E8D"/>
    <w:rsid w:val="00896F91"/>
    <w:rsid w:val="00896FA8"/>
    <w:rsid w:val="0089757A"/>
    <w:rsid w:val="008975E2"/>
    <w:rsid w:val="008976BB"/>
    <w:rsid w:val="008976E7"/>
    <w:rsid w:val="0089777C"/>
    <w:rsid w:val="0089789C"/>
    <w:rsid w:val="008978CA"/>
    <w:rsid w:val="0089799F"/>
    <w:rsid w:val="00897BD7"/>
    <w:rsid w:val="00897CCD"/>
    <w:rsid w:val="00897E4A"/>
    <w:rsid w:val="00897F50"/>
    <w:rsid w:val="00897FF5"/>
    <w:rsid w:val="008A01FE"/>
    <w:rsid w:val="008A026A"/>
    <w:rsid w:val="008A02BE"/>
    <w:rsid w:val="008A031C"/>
    <w:rsid w:val="008A071A"/>
    <w:rsid w:val="008A0967"/>
    <w:rsid w:val="008A097F"/>
    <w:rsid w:val="008A0B63"/>
    <w:rsid w:val="008A0BE7"/>
    <w:rsid w:val="008A0D39"/>
    <w:rsid w:val="008A0F21"/>
    <w:rsid w:val="008A1027"/>
    <w:rsid w:val="008A10AA"/>
    <w:rsid w:val="008A10DF"/>
    <w:rsid w:val="008A1237"/>
    <w:rsid w:val="008A12C1"/>
    <w:rsid w:val="008A131A"/>
    <w:rsid w:val="008A1327"/>
    <w:rsid w:val="008A166C"/>
    <w:rsid w:val="008A17D9"/>
    <w:rsid w:val="008A1889"/>
    <w:rsid w:val="008A191A"/>
    <w:rsid w:val="008A1953"/>
    <w:rsid w:val="008A1A5C"/>
    <w:rsid w:val="008A1A8B"/>
    <w:rsid w:val="008A1A96"/>
    <w:rsid w:val="008A1CD0"/>
    <w:rsid w:val="008A1EC3"/>
    <w:rsid w:val="008A1ED4"/>
    <w:rsid w:val="008A1F11"/>
    <w:rsid w:val="008A1F24"/>
    <w:rsid w:val="008A2253"/>
    <w:rsid w:val="008A225C"/>
    <w:rsid w:val="008A238D"/>
    <w:rsid w:val="008A24D1"/>
    <w:rsid w:val="008A267B"/>
    <w:rsid w:val="008A2686"/>
    <w:rsid w:val="008A2757"/>
    <w:rsid w:val="008A27C4"/>
    <w:rsid w:val="008A2894"/>
    <w:rsid w:val="008A2A34"/>
    <w:rsid w:val="008A2C28"/>
    <w:rsid w:val="008A2CF9"/>
    <w:rsid w:val="008A2F7F"/>
    <w:rsid w:val="008A2FD6"/>
    <w:rsid w:val="008A3151"/>
    <w:rsid w:val="008A318E"/>
    <w:rsid w:val="008A31F3"/>
    <w:rsid w:val="008A32C1"/>
    <w:rsid w:val="008A331F"/>
    <w:rsid w:val="008A3362"/>
    <w:rsid w:val="008A3373"/>
    <w:rsid w:val="008A344B"/>
    <w:rsid w:val="008A3584"/>
    <w:rsid w:val="008A35AE"/>
    <w:rsid w:val="008A3606"/>
    <w:rsid w:val="008A361C"/>
    <w:rsid w:val="008A36EE"/>
    <w:rsid w:val="008A375D"/>
    <w:rsid w:val="008A388A"/>
    <w:rsid w:val="008A3957"/>
    <w:rsid w:val="008A3B08"/>
    <w:rsid w:val="008A3B68"/>
    <w:rsid w:val="008A3BE8"/>
    <w:rsid w:val="008A3DAF"/>
    <w:rsid w:val="008A3E44"/>
    <w:rsid w:val="008A3F98"/>
    <w:rsid w:val="008A3F9A"/>
    <w:rsid w:val="008A3FC3"/>
    <w:rsid w:val="008A4083"/>
    <w:rsid w:val="008A4202"/>
    <w:rsid w:val="008A43AD"/>
    <w:rsid w:val="008A43D9"/>
    <w:rsid w:val="008A4469"/>
    <w:rsid w:val="008A4531"/>
    <w:rsid w:val="008A4532"/>
    <w:rsid w:val="008A4682"/>
    <w:rsid w:val="008A4751"/>
    <w:rsid w:val="008A484F"/>
    <w:rsid w:val="008A4864"/>
    <w:rsid w:val="008A48AA"/>
    <w:rsid w:val="008A491A"/>
    <w:rsid w:val="008A49DB"/>
    <w:rsid w:val="008A4A56"/>
    <w:rsid w:val="008A4B4A"/>
    <w:rsid w:val="008A4B4C"/>
    <w:rsid w:val="008A4C4F"/>
    <w:rsid w:val="008A4D36"/>
    <w:rsid w:val="008A4D8C"/>
    <w:rsid w:val="008A4FE2"/>
    <w:rsid w:val="008A50E7"/>
    <w:rsid w:val="008A516E"/>
    <w:rsid w:val="008A52D5"/>
    <w:rsid w:val="008A5560"/>
    <w:rsid w:val="008A558F"/>
    <w:rsid w:val="008A55BF"/>
    <w:rsid w:val="008A576E"/>
    <w:rsid w:val="008A5793"/>
    <w:rsid w:val="008A5BA5"/>
    <w:rsid w:val="008A5C45"/>
    <w:rsid w:val="008A5CB7"/>
    <w:rsid w:val="008A5DBE"/>
    <w:rsid w:val="008A5E1E"/>
    <w:rsid w:val="008A5F71"/>
    <w:rsid w:val="008A6003"/>
    <w:rsid w:val="008A60C6"/>
    <w:rsid w:val="008A614B"/>
    <w:rsid w:val="008A61B2"/>
    <w:rsid w:val="008A63FC"/>
    <w:rsid w:val="008A64B9"/>
    <w:rsid w:val="008A6581"/>
    <w:rsid w:val="008A65E4"/>
    <w:rsid w:val="008A66D7"/>
    <w:rsid w:val="008A6781"/>
    <w:rsid w:val="008A688F"/>
    <w:rsid w:val="008A6970"/>
    <w:rsid w:val="008A6A7F"/>
    <w:rsid w:val="008A6C31"/>
    <w:rsid w:val="008A6E2E"/>
    <w:rsid w:val="008A6E51"/>
    <w:rsid w:val="008A6EA5"/>
    <w:rsid w:val="008A726A"/>
    <w:rsid w:val="008A73A1"/>
    <w:rsid w:val="008A73F0"/>
    <w:rsid w:val="008A7AC1"/>
    <w:rsid w:val="008A7B42"/>
    <w:rsid w:val="008A7B4B"/>
    <w:rsid w:val="008A7D5F"/>
    <w:rsid w:val="008A7E47"/>
    <w:rsid w:val="008A7EF4"/>
    <w:rsid w:val="008A7F30"/>
    <w:rsid w:val="008A7F5D"/>
    <w:rsid w:val="008B018D"/>
    <w:rsid w:val="008B02B2"/>
    <w:rsid w:val="008B03D0"/>
    <w:rsid w:val="008B041F"/>
    <w:rsid w:val="008B04E2"/>
    <w:rsid w:val="008B061A"/>
    <w:rsid w:val="008B079B"/>
    <w:rsid w:val="008B07C5"/>
    <w:rsid w:val="008B083B"/>
    <w:rsid w:val="008B0876"/>
    <w:rsid w:val="008B088C"/>
    <w:rsid w:val="008B0951"/>
    <w:rsid w:val="008B09AE"/>
    <w:rsid w:val="008B0A19"/>
    <w:rsid w:val="008B0AB6"/>
    <w:rsid w:val="008B0B04"/>
    <w:rsid w:val="008B0EBA"/>
    <w:rsid w:val="008B0F44"/>
    <w:rsid w:val="008B0F47"/>
    <w:rsid w:val="008B0F98"/>
    <w:rsid w:val="008B111E"/>
    <w:rsid w:val="008B1174"/>
    <w:rsid w:val="008B11FE"/>
    <w:rsid w:val="008B1273"/>
    <w:rsid w:val="008B1275"/>
    <w:rsid w:val="008B12E1"/>
    <w:rsid w:val="008B13B5"/>
    <w:rsid w:val="008B149F"/>
    <w:rsid w:val="008B1564"/>
    <w:rsid w:val="008B18BB"/>
    <w:rsid w:val="008B1A7A"/>
    <w:rsid w:val="008B1BBF"/>
    <w:rsid w:val="008B1C18"/>
    <w:rsid w:val="008B1CF6"/>
    <w:rsid w:val="008B1D78"/>
    <w:rsid w:val="008B1E78"/>
    <w:rsid w:val="008B1EB2"/>
    <w:rsid w:val="008B1ED4"/>
    <w:rsid w:val="008B1F71"/>
    <w:rsid w:val="008B22AD"/>
    <w:rsid w:val="008B2430"/>
    <w:rsid w:val="008B24D4"/>
    <w:rsid w:val="008B27EE"/>
    <w:rsid w:val="008B2BDC"/>
    <w:rsid w:val="008B2CBC"/>
    <w:rsid w:val="008B2D1C"/>
    <w:rsid w:val="008B2EB9"/>
    <w:rsid w:val="008B2FBE"/>
    <w:rsid w:val="008B2FF8"/>
    <w:rsid w:val="008B3132"/>
    <w:rsid w:val="008B344C"/>
    <w:rsid w:val="008B3501"/>
    <w:rsid w:val="008B377B"/>
    <w:rsid w:val="008B37DC"/>
    <w:rsid w:val="008B38A3"/>
    <w:rsid w:val="008B3943"/>
    <w:rsid w:val="008B3990"/>
    <w:rsid w:val="008B3A12"/>
    <w:rsid w:val="008B3A76"/>
    <w:rsid w:val="008B3C1D"/>
    <w:rsid w:val="008B3D75"/>
    <w:rsid w:val="008B4138"/>
    <w:rsid w:val="008B416E"/>
    <w:rsid w:val="008B42FB"/>
    <w:rsid w:val="008B4393"/>
    <w:rsid w:val="008B444C"/>
    <w:rsid w:val="008B4553"/>
    <w:rsid w:val="008B4584"/>
    <w:rsid w:val="008B4620"/>
    <w:rsid w:val="008B4667"/>
    <w:rsid w:val="008B47B0"/>
    <w:rsid w:val="008B47B4"/>
    <w:rsid w:val="008B48BB"/>
    <w:rsid w:val="008B4903"/>
    <w:rsid w:val="008B4B84"/>
    <w:rsid w:val="008B4CF4"/>
    <w:rsid w:val="008B4E25"/>
    <w:rsid w:val="008B4F1C"/>
    <w:rsid w:val="008B4FB2"/>
    <w:rsid w:val="008B51BE"/>
    <w:rsid w:val="008B5258"/>
    <w:rsid w:val="008B567E"/>
    <w:rsid w:val="008B568F"/>
    <w:rsid w:val="008B571E"/>
    <w:rsid w:val="008B5824"/>
    <w:rsid w:val="008B589F"/>
    <w:rsid w:val="008B591E"/>
    <w:rsid w:val="008B598D"/>
    <w:rsid w:val="008B59D6"/>
    <w:rsid w:val="008B5A5F"/>
    <w:rsid w:val="008B5B4A"/>
    <w:rsid w:val="008B5B78"/>
    <w:rsid w:val="008B5DD5"/>
    <w:rsid w:val="008B5F30"/>
    <w:rsid w:val="008B5FB8"/>
    <w:rsid w:val="008B5FDB"/>
    <w:rsid w:val="008B602B"/>
    <w:rsid w:val="008B6109"/>
    <w:rsid w:val="008B6184"/>
    <w:rsid w:val="008B6219"/>
    <w:rsid w:val="008B64A7"/>
    <w:rsid w:val="008B653F"/>
    <w:rsid w:val="008B66EE"/>
    <w:rsid w:val="008B67E4"/>
    <w:rsid w:val="008B6875"/>
    <w:rsid w:val="008B689E"/>
    <w:rsid w:val="008B68CB"/>
    <w:rsid w:val="008B68E3"/>
    <w:rsid w:val="008B696B"/>
    <w:rsid w:val="008B6994"/>
    <w:rsid w:val="008B6A28"/>
    <w:rsid w:val="008B6A66"/>
    <w:rsid w:val="008B6BE0"/>
    <w:rsid w:val="008B6BEE"/>
    <w:rsid w:val="008B6E80"/>
    <w:rsid w:val="008B6EFC"/>
    <w:rsid w:val="008B6F9C"/>
    <w:rsid w:val="008B6FBC"/>
    <w:rsid w:val="008B7027"/>
    <w:rsid w:val="008B70F5"/>
    <w:rsid w:val="008B7359"/>
    <w:rsid w:val="008B7385"/>
    <w:rsid w:val="008B7765"/>
    <w:rsid w:val="008B784F"/>
    <w:rsid w:val="008B7936"/>
    <w:rsid w:val="008B7A9A"/>
    <w:rsid w:val="008B7AF9"/>
    <w:rsid w:val="008B7B5E"/>
    <w:rsid w:val="008B7BA1"/>
    <w:rsid w:val="008B7D40"/>
    <w:rsid w:val="008B7E26"/>
    <w:rsid w:val="008C0012"/>
    <w:rsid w:val="008C029D"/>
    <w:rsid w:val="008C05D1"/>
    <w:rsid w:val="008C07E1"/>
    <w:rsid w:val="008C09BC"/>
    <w:rsid w:val="008C0AA5"/>
    <w:rsid w:val="008C0AD9"/>
    <w:rsid w:val="008C0B21"/>
    <w:rsid w:val="008C0BA0"/>
    <w:rsid w:val="008C0BBB"/>
    <w:rsid w:val="008C0EA3"/>
    <w:rsid w:val="008C0FBD"/>
    <w:rsid w:val="008C1007"/>
    <w:rsid w:val="008C10AF"/>
    <w:rsid w:val="008C10D8"/>
    <w:rsid w:val="008C1135"/>
    <w:rsid w:val="008C1239"/>
    <w:rsid w:val="008C123D"/>
    <w:rsid w:val="008C1292"/>
    <w:rsid w:val="008C1341"/>
    <w:rsid w:val="008C13B9"/>
    <w:rsid w:val="008C1410"/>
    <w:rsid w:val="008C164D"/>
    <w:rsid w:val="008C1678"/>
    <w:rsid w:val="008C1778"/>
    <w:rsid w:val="008C1781"/>
    <w:rsid w:val="008C178D"/>
    <w:rsid w:val="008C1A14"/>
    <w:rsid w:val="008C1AC7"/>
    <w:rsid w:val="008C1AD0"/>
    <w:rsid w:val="008C1AF0"/>
    <w:rsid w:val="008C1CE3"/>
    <w:rsid w:val="008C1DE3"/>
    <w:rsid w:val="008C1F4A"/>
    <w:rsid w:val="008C2187"/>
    <w:rsid w:val="008C2284"/>
    <w:rsid w:val="008C2384"/>
    <w:rsid w:val="008C2516"/>
    <w:rsid w:val="008C2709"/>
    <w:rsid w:val="008C27AC"/>
    <w:rsid w:val="008C2902"/>
    <w:rsid w:val="008C2911"/>
    <w:rsid w:val="008C2AE9"/>
    <w:rsid w:val="008C2B06"/>
    <w:rsid w:val="008C2C25"/>
    <w:rsid w:val="008C2C4D"/>
    <w:rsid w:val="008C2C5F"/>
    <w:rsid w:val="008C2CAC"/>
    <w:rsid w:val="008C2DA4"/>
    <w:rsid w:val="008C2DF4"/>
    <w:rsid w:val="008C2E2C"/>
    <w:rsid w:val="008C2F88"/>
    <w:rsid w:val="008C2FA1"/>
    <w:rsid w:val="008C30B7"/>
    <w:rsid w:val="008C32A5"/>
    <w:rsid w:val="008C33D0"/>
    <w:rsid w:val="008C347B"/>
    <w:rsid w:val="008C3498"/>
    <w:rsid w:val="008C34C5"/>
    <w:rsid w:val="008C3507"/>
    <w:rsid w:val="008C350D"/>
    <w:rsid w:val="008C364E"/>
    <w:rsid w:val="008C36CF"/>
    <w:rsid w:val="008C3B17"/>
    <w:rsid w:val="008C401D"/>
    <w:rsid w:val="008C405C"/>
    <w:rsid w:val="008C406C"/>
    <w:rsid w:val="008C4116"/>
    <w:rsid w:val="008C4201"/>
    <w:rsid w:val="008C4335"/>
    <w:rsid w:val="008C43DC"/>
    <w:rsid w:val="008C4470"/>
    <w:rsid w:val="008C4491"/>
    <w:rsid w:val="008C4511"/>
    <w:rsid w:val="008C453E"/>
    <w:rsid w:val="008C458E"/>
    <w:rsid w:val="008C45D4"/>
    <w:rsid w:val="008C467A"/>
    <w:rsid w:val="008C46E7"/>
    <w:rsid w:val="008C48BE"/>
    <w:rsid w:val="008C48E9"/>
    <w:rsid w:val="008C4A60"/>
    <w:rsid w:val="008C4B83"/>
    <w:rsid w:val="008C4BE7"/>
    <w:rsid w:val="008C4C0F"/>
    <w:rsid w:val="008C4F22"/>
    <w:rsid w:val="008C4F7E"/>
    <w:rsid w:val="008C5008"/>
    <w:rsid w:val="008C5025"/>
    <w:rsid w:val="008C5041"/>
    <w:rsid w:val="008C5090"/>
    <w:rsid w:val="008C5145"/>
    <w:rsid w:val="008C56DD"/>
    <w:rsid w:val="008C575E"/>
    <w:rsid w:val="008C581A"/>
    <w:rsid w:val="008C58D9"/>
    <w:rsid w:val="008C5942"/>
    <w:rsid w:val="008C5C1A"/>
    <w:rsid w:val="008C6039"/>
    <w:rsid w:val="008C6072"/>
    <w:rsid w:val="008C6261"/>
    <w:rsid w:val="008C630B"/>
    <w:rsid w:val="008C637A"/>
    <w:rsid w:val="008C6591"/>
    <w:rsid w:val="008C66E3"/>
    <w:rsid w:val="008C6883"/>
    <w:rsid w:val="008C68FE"/>
    <w:rsid w:val="008C69CF"/>
    <w:rsid w:val="008C69E4"/>
    <w:rsid w:val="008C6B1D"/>
    <w:rsid w:val="008C6B3A"/>
    <w:rsid w:val="008C6B74"/>
    <w:rsid w:val="008C6C34"/>
    <w:rsid w:val="008C6C6C"/>
    <w:rsid w:val="008C6D08"/>
    <w:rsid w:val="008C6DB6"/>
    <w:rsid w:val="008C6E45"/>
    <w:rsid w:val="008C6E4B"/>
    <w:rsid w:val="008C6E6B"/>
    <w:rsid w:val="008C6F6B"/>
    <w:rsid w:val="008C71DD"/>
    <w:rsid w:val="008C7259"/>
    <w:rsid w:val="008C7329"/>
    <w:rsid w:val="008C73F2"/>
    <w:rsid w:val="008C7532"/>
    <w:rsid w:val="008C75BC"/>
    <w:rsid w:val="008C7603"/>
    <w:rsid w:val="008C7774"/>
    <w:rsid w:val="008C7889"/>
    <w:rsid w:val="008C7952"/>
    <w:rsid w:val="008C7B0D"/>
    <w:rsid w:val="008C7D07"/>
    <w:rsid w:val="008C7D20"/>
    <w:rsid w:val="008C7D91"/>
    <w:rsid w:val="008C7E20"/>
    <w:rsid w:val="008C7E4F"/>
    <w:rsid w:val="008D000B"/>
    <w:rsid w:val="008D0098"/>
    <w:rsid w:val="008D02B6"/>
    <w:rsid w:val="008D0452"/>
    <w:rsid w:val="008D04BF"/>
    <w:rsid w:val="008D05E4"/>
    <w:rsid w:val="008D06E0"/>
    <w:rsid w:val="008D0721"/>
    <w:rsid w:val="008D09E6"/>
    <w:rsid w:val="008D0A2C"/>
    <w:rsid w:val="008D0BF2"/>
    <w:rsid w:val="008D0C45"/>
    <w:rsid w:val="008D0C76"/>
    <w:rsid w:val="008D0EB0"/>
    <w:rsid w:val="008D0FB7"/>
    <w:rsid w:val="008D113D"/>
    <w:rsid w:val="008D1296"/>
    <w:rsid w:val="008D12A8"/>
    <w:rsid w:val="008D1338"/>
    <w:rsid w:val="008D13DF"/>
    <w:rsid w:val="008D14EC"/>
    <w:rsid w:val="008D15B3"/>
    <w:rsid w:val="008D15DF"/>
    <w:rsid w:val="008D1632"/>
    <w:rsid w:val="008D172A"/>
    <w:rsid w:val="008D17E1"/>
    <w:rsid w:val="008D1855"/>
    <w:rsid w:val="008D1894"/>
    <w:rsid w:val="008D18B9"/>
    <w:rsid w:val="008D196F"/>
    <w:rsid w:val="008D1D01"/>
    <w:rsid w:val="008D1D2E"/>
    <w:rsid w:val="008D1D72"/>
    <w:rsid w:val="008D1D99"/>
    <w:rsid w:val="008D1F0E"/>
    <w:rsid w:val="008D1F5C"/>
    <w:rsid w:val="008D24F4"/>
    <w:rsid w:val="008D2637"/>
    <w:rsid w:val="008D27F6"/>
    <w:rsid w:val="008D2840"/>
    <w:rsid w:val="008D29B7"/>
    <w:rsid w:val="008D2A04"/>
    <w:rsid w:val="008D2B7E"/>
    <w:rsid w:val="008D2E9C"/>
    <w:rsid w:val="008D3011"/>
    <w:rsid w:val="008D3071"/>
    <w:rsid w:val="008D3093"/>
    <w:rsid w:val="008D33F9"/>
    <w:rsid w:val="008D3403"/>
    <w:rsid w:val="008D34E8"/>
    <w:rsid w:val="008D3698"/>
    <w:rsid w:val="008D3717"/>
    <w:rsid w:val="008D3DB5"/>
    <w:rsid w:val="008D3E4A"/>
    <w:rsid w:val="008D417C"/>
    <w:rsid w:val="008D42D1"/>
    <w:rsid w:val="008D4727"/>
    <w:rsid w:val="008D475C"/>
    <w:rsid w:val="008D482D"/>
    <w:rsid w:val="008D492A"/>
    <w:rsid w:val="008D4977"/>
    <w:rsid w:val="008D4A66"/>
    <w:rsid w:val="008D4AE6"/>
    <w:rsid w:val="008D4B0D"/>
    <w:rsid w:val="008D4C24"/>
    <w:rsid w:val="008D4C89"/>
    <w:rsid w:val="008D4D3C"/>
    <w:rsid w:val="008D4E03"/>
    <w:rsid w:val="008D4E7E"/>
    <w:rsid w:val="008D4F2E"/>
    <w:rsid w:val="008D4F7C"/>
    <w:rsid w:val="008D5201"/>
    <w:rsid w:val="008D526D"/>
    <w:rsid w:val="008D53EA"/>
    <w:rsid w:val="008D540A"/>
    <w:rsid w:val="008D5497"/>
    <w:rsid w:val="008D54AB"/>
    <w:rsid w:val="008D54CA"/>
    <w:rsid w:val="008D54DB"/>
    <w:rsid w:val="008D5D48"/>
    <w:rsid w:val="008D5D6B"/>
    <w:rsid w:val="008D5DEC"/>
    <w:rsid w:val="008D5F09"/>
    <w:rsid w:val="008D5FC4"/>
    <w:rsid w:val="008D6050"/>
    <w:rsid w:val="008D6187"/>
    <w:rsid w:val="008D61CF"/>
    <w:rsid w:val="008D62CD"/>
    <w:rsid w:val="008D630A"/>
    <w:rsid w:val="008D6341"/>
    <w:rsid w:val="008D64C6"/>
    <w:rsid w:val="008D64FF"/>
    <w:rsid w:val="008D653E"/>
    <w:rsid w:val="008D665F"/>
    <w:rsid w:val="008D66B3"/>
    <w:rsid w:val="008D6AA6"/>
    <w:rsid w:val="008D6B86"/>
    <w:rsid w:val="008D6B8E"/>
    <w:rsid w:val="008D6BF1"/>
    <w:rsid w:val="008D6DE2"/>
    <w:rsid w:val="008D6F6E"/>
    <w:rsid w:val="008D6F97"/>
    <w:rsid w:val="008D716D"/>
    <w:rsid w:val="008D71D3"/>
    <w:rsid w:val="008D7634"/>
    <w:rsid w:val="008D7669"/>
    <w:rsid w:val="008D766D"/>
    <w:rsid w:val="008D7791"/>
    <w:rsid w:val="008D7A65"/>
    <w:rsid w:val="008D7AEA"/>
    <w:rsid w:val="008D7BEB"/>
    <w:rsid w:val="008D7C3F"/>
    <w:rsid w:val="008D7DE7"/>
    <w:rsid w:val="008D7EBB"/>
    <w:rsid w:val="008D7EC1"/>
    <w:rsid w:val="008E00B5"/>
    <w:rsid w:val="008E0339"/>
    <w:rsid w:val="008E04AB"/>
    <w:rsid w:val="008E06F2"/>
    <w:rsid w:val="008E0769"/>
    <w:rsid w:val="008E07F0"/>
    <w:rsid w:val="008E0876"/>
    <w:rsid w:val="008E0882"/>
    <w:rsid w:val="008E0BC0"/>
    <w:rsid w:val="008E0C62"/>
    <w:rsid w:val="008E0C84"/>
    <w:rsid w:val="008E0F4F"/>
    <w:rsid w:val="008E119A"/>
    <w:rsid w:val="008E1284"/>
    <w:rsid w:val="008E12D9"/>
    <w:rsid w:val="008E1315"/>
    <w:rsid w:val="008E1474"/>
    <w:rsid w:val="008E14B3"/>
    <w:rsid w:val="008E167E"/>
    <w:rsid w:val="008E1699"/>
    <w:rsid w:val="008E1841"/>
    <w:rsid w:val="008E1897"/>
    <w:rsid w:val="008E198E"/>
    <w:rsid w:val="008E1AD7"/>
    <w:rsid w:val="008E1E79"/>
    <w:rsid w:val="008E1EE8"/>
    <w:rsid w:val="008E1F39"/>
    <w:rsid w:val="008E204F"/>
    <w:rsid w:val="008E2318"/>
    <w:rsid w:val="008E2510"/>
    <w:rsid w:val="008E2584"/>
    <w:rsid w:val="008E26E5"/>
    <w:rsid w:val="008E275F"/>
    <w:rsid w:val="008E280E"/>
    <w:rsid w:val="008E2A56"/>
    <w:rsid w:val="008E2BA0"/>
    <w:rsid w:val="008E2BA3"/>
    <w:rsid w:val="008E2BE2"/>
    <w:rsid w:val="008E2BE4"/>
    <w:rsid w:val="008E2D06"/>
    <w:rsid w:val="008E2D3C"/>
    <w:rsid w:val="008E2D89"/>
    <w:rsid w:val="008E2D98"/>
    <w:rsid w:val="008E2DCD"/>
    <w:rsid w:val="008E2EF5"/>
    <w:rsid w:val="008E2FC6"/>
    <w:rsid w:val="008E325D"/>
    <w:rsid w:val="008E3477"/>
    <w:rsid w:val="008E3A76"/>
    <w:rsid w:val="008E3B09"/>
    <w:rsid w:val="008E3D15"/>
    <w:rsid w:val="008E3F1F"/>
    <w:rsid w:val="008E42FF"/>
    <w:rsid w:val="008E46C3"/>
    <w:rsid w:val="008E475E"/>
    <w:rsid w:val="008E47E8"/>
    <w:rsid w:val="008E4854"/>
    <w:rsid w:val="008E4A8C"/>
    <w:rsid w:val="008E4AA6"/>
    <w:rsid w:val="008E4B01"/>
    <w:rsid w:val="008E4D1A"/>
    <w:rsid w:val="008E4D60"/>
    <w:rsid w:val="008E4E8B"/>
    <w:rsid w:val="008E505A"/>
    <w:rsid w:val="008E50D3"/>
    <w:rsid w:val="008E5167"/>
    <w:rsid w:val="008E51B8"/>
    <w:rsid w:val="008E54B7"/>
    <w:rsid w:val="008E5645"/>
    <w:rsid w:val="008E564A"/>
    <w:rsid w:val="008E56B3"/>
    <w:rsid w:val="008E5841"/>
    <w:rsid w:val="008E5848"/>
    <w:rsid w:val="008E587F"/>
    <w:rsid w:val="008E5894"/>
    <w:rsid w:val="008E5972"/>
    <w:rsid w:val="008E59E5"/>
    <w:rsid w:val="008E5ACA"/>
    <w:rsid w:val="008E5B1F"/>
    <w:rsid w:val="008E5BB6"/>
    <w:rsid w:val="008E5CFC"/>
    <w:rsid w:val="008E61F6"/>
    <w:rsid w:val="008E635D"/>
    <w:rsid w:val="008E656B"/>
    <w:rsid w:val="008E65F6"/>
    <w:rsid w:val="008E6751"/>
    <w:rsid w:val="008E6824"/>
    <w:rsid w:val="008E6960"/>
    <w:rsid w:val="008E6A0B"/>
    <w:rsid w:val="008E6BF3"/>
    <w:rsid w:val="008E6C4E"/>
    <w:rsid w:val="008E6CCC"/>
    <w:rsid w:val="008E6EB5"/>
    <w:rsid w:val="008E7163"/>
    <w:rsid w:val="008E719D"/>
    <w:rsid w:val="008E72B1"/>
    <w:rsid w:val="008E72D9"/>
    <w:rsid w:val="008E735C"/>
    <w:rsid w:val="008E73DE"/>
    <w:rsid w:val="008E7501"/>
    <w:rsid w:val="008E7506"/>
    <w:rsid w:val="008E7537"/>
    <w:rsid w:val="008E7719"/>
    <w:rsid w:val="008E778E"/>
    <w:rsid w:val="008E7869"/>
    <w:rsid w:val="008E7988"/>
    <w:rsid w:val="008E7CC6"/>
    <w:rsid w:val="008E7D40"/>
    <w:rsid w:val="008E7ECD"/>
    <w:rsid w:val="008F011B"/>
    <w:rsid w:val="008F027B"/>
    <w:rsid w:val="008F0346"/>
    <w:rsid w:val="008F0386"/>
    <w:rsid w:val="008F0483"/>
    <w:rsid w:val="008F04A8"/>
    <w:rsid w:val="008F05DC"/>
    <w:rsid w:val="008F0664"/>
    <w:rsid w:val="008F085D"/>
    <w:rsid w:val="008F0897"/>
    <w:rsid w:val="008F0916"/>
    <w:rsid w:val="008F0997"/>
    <w:rsid w:val="008F0ADF"/>
    <w:rsid w:val="008F0C7B"/>
    <w:rsid w:val="008F0D7D"/>
    <w:rsid w:val="008F0DB0"/>
    <w:rsid w:val="008F0DCB"/>
    <w:rsid w:val="008F0EA8"/>
    <w:rsid w:val="008F1056"/>
    <w:rsid w:val="008F10AC"/>
    <w:rsid w:val="008F10E2"/>
    <w:rsid w:val="008F10EF"/>
    <w:rsid w:val="008F1111"/>
    <w:rsid w:val="008F12FA"/>
    <w:rsid w:val="008F1373"/>
    <w:rsid w:val="008F1475"/>
    <w:rsid w:val="008F14EB"/>
    <w:rsid w:val="008F17E1"/>
    <w:rsid w:val="008F1811"/>
    <w:rsid w:val="008F182B"/>
    <w:rsid w:val="008F1954"/>
    <w:rsid w:val="008F1B70"/>
    <w:rsid w:val="008F1CEE"/>
    <w:rsid w:val="008F1D26"/>
    <w:rsid w:val="008F1E0E"/>
    <w:rsid w:val="008F20A6"/>
    <w:rsid w:val="008F211F"/>
    <w:rsid w:val="008F217E"/>
    <w:rsid w:val="008F2284"/>
    <w:rsid w:val="008F23C5"/>
    <w:rsid w:val="008F2404"/>
    <w:rsid w:val="008F253A"/>
    <w:rsid w:val="008F2557"/>
    <w:rsid w:val="008F25E8"/>
    <w:rsid w:val="008F2640"/>
    <w:rsid w:val="008F2848"/>
    <w:rsid w:val="008F2865"/>
    <w:rsid w:val="008F2A5A"/>
    <w:rsid w:val="008F2B4D"/>
    <w:rsid w:val="008F2D68"/>
    <w:rsid w:val="008F2D6B"/>
    <w:rsid w:val="008F2E8A"/>
    <w:rsid w:val="008F2ECB"/>
    <w:rsid w:val="008F2EF0"/>
    <w:rsid w:val="008F3044"/>
    <w:rsid w:val="008F3208"/>
    <w:rsid w:val="008F3258"/>
    <w:rsid w:val="008F32EC"/>
    <w:rsid w:val="008F32F1"/>
    <w:rsid w:val="008F33E3"/>
    <w:rsid w:val="008F3534"/>
    <w:rsid w:val="008F3556"/>
    <w:rsid w:val="008F367C"/>
    <w:rsid w:val="008F3B5B"/>
    <w:rsid w:val="008F3B64"/>
    <w:rsid w:val="008F3D32"/>
    <w:rsid w:val="008F3FF2"/>
    <w:rsid w:val="008F4080"/>
    <w:rsid w:val="008F419D"/>
    <w:rsid w:val="008F436C"/>
    <w:rsid w:val="008F4493"/>
    <w:rsid w:val="008F45DE"/>
    <w:rsid w:val="008F474A"/>
    <w:rsid w:val="008F48B6"/>
    <w:rsid w:val="008F4A8C"/>
    <w:rsid w:val="008F4A9C"/>
    <w:rsid w:val="008F4B19"/>
    <w:rsid w:val="008F4BA0"/>
    <w:rsid w:val="008F4D1F"/>
    <w:rsid w:val="008F4D8A"/>
    <w:rsid w:val="008F4F1F"/>
    <w:rsid w:val="008F4F4A"/>
    <w:rsid w:val="008F4F8B"/>
    <w:rsid w:val="008F4FCF"/>
    <w:rsid w:val="008F5006"/>
    <w:rsid w:val="008F5022"/>
    <w:rsid w:val="008F5028"/>
    <w:rsid w:val="008F50C9"/>
    <w:rsid w:val="008F518B"/>
    <w:rsid w:val="008F5377"/>
    <w:rsid w:val="008F5403"/>
    <w:rsid w:val="008F559F"/>
    <w:rsid w:val="008F56D7"/>
    <w:rsid w:val="008F5732"/>
    <w:rsid w:val="008F5A0B"/>
    <w:rsid w:val="008F5A54"/>
    <w:rsid w:val="008F5B87"/>
    <w:rsid w:val="008F5BFF"/>
    <w:rsid w:val="008F5CDE"/>
    <w:rsid w:val="008F5EC1"/>
    <w:rsid w:val="008F5F68"/>
    <w:rsid w:val="008F62D4"/>
    <w:rsid w:val="008F635B"/>
    <w:rsid w:val="008F63F6"/>
    <w:rsid w:val="008F63FB"/>
    <w:rsid w:val="008F6518"/>
    <w:rsid w:val="008F65E6"/>
    <w:rsid w:val="008F66A3"/>
    <w:rsid w:val="008F66A8"/>
    <w:rsid w:val="008F682E"/>
    <w:rsid w:val="008F693E"/>
    <w:rsid w:val="008F6985"/>
    <w:rsid w:val="008F6AF6"/>
    <w:rsid w:val="008F6D11"/>
    <w:rsid w:val="008F6EF9"/>
    <w:rsid w:val="008F6F25"/>
    <w:rsid w:val="008F6F99"/>
    <w:rsid w:val="008F7013"/>
    <w:rsid w:val="008F70AB"/>
    <w:rsid w:val="008F70FA"/>
    <w:rsid w:val="008F7113"/>
    <w:rsid w:val="008F7147"/>
    <w:rsid w:val="008F7295"/>
    <w:rsid w:val="008F72BA"/>
    <w:rsid w:val="008F73B2"/>
    <w:rsid w:val="008F7584"/>
    <w:rsid w:val="008F764E"/>
    <w:rsid w:val="008F76AE"/>
    <w:rsid w:val="008F7866"/>
    <w:rsid w:val="008F7907"/>
    <w:rsid w:val="008F7986"/>
    <w:rsid w:val="008F799E"/>
    <w:rsid w:val="008F7AB7"/>
    <w:rsid w:val="008F7E05"/>
    <w:rsid w:val="008F7E98"/>
    <w:rsid w:val="00900211"/>
    <w:rsid w:val="009002B2"/>
    <w:rsid w:val="009002CF"/>
    <w:rsid w:val="00900437"/>
    <w:rsid w:val="009005AF"/>
    <w:rsid w:val="0090068A"/>
    <w:rsid w:val="00900789"/>
    <w:rsid w:val="0090079C"/>
    <w:rsid w:val="00900A75"/>
    <w:rsid w:val="00900B70"/>
    <w:rsid w:val="00900C1F"/>
    <w:rsid w:val="00900C62"/>
    <w:rsid w:val="00900D57"/>
    <w:rsid w:val="00900E9D"/>
    <w:rsid w:val="00900F2D"/>
    <w:rsid w:val="00900F8C"/>
    <w:rsid w:val="009012A1"/>
    <w:rsid w:val="009013FC"/>
    <w:rsid w:val="0090142E"/>
    <w:rsid w:val="009014A2"/>
    <w:rsid w:val="009014EA"/>
    <w:rsid w:val="00901AF6"/>
    <w:rsid w:val="00901C9D"/>
    <w:rsid w:val="00901EE8"/>
    <w:rsid w:val="00901EF5"/>
    <w:rsid w:val="00901F38"/>
    <w:rsid w:val="00901F40"/>
    <w:rsid w:val="00901FBC"/>
    <w:rsid w:val="009020D1"/>
    <w:rsid w:val="009020D5"/>
    <w:rsid w:val="0090213F"/>
    <w:rsid w:val="00902207"/>
    <w:rsid w:val="00902281"/>
    <w:rsid w:val="009022F9"/>
    <w:rsid w:val="00902337"/>
    <w:rsid w:val="00902343"/>
    <w:rsid w:val="00902368"/>
    <w:rsid w:val="00902510"/>
    <w:rsid w:val="00902558"/>
    <w:rsid w:val="0090291F"/>
    <w:rsid w:val="0090292A"/>
    <w:rsid w:val="00902953"/>
    <w:rsid w:val="00902A31"/>
    <w:rsid w:val="00902BFE"/>
    <w:rsid w:val="00902D47"/>
    <w:rsid w:val="00902D52"/>
    <w:rsid w:val="00902DA6"/>
    <w:rsid w:val="00902E82"/>
    <w:rsid w:val="00902EF2"/>
    <w:rsid w:val="00903040"/>
    <w:rsid w:val="00903326"/>
    <w:rsid w:val="00903467"/>
    <w:rsid w:val="009034A3"/>
    <w:rsid w:val="0090359D"/>
    <w:rsid w:val="00903635"/>
    <w:rsid w:val="0090365B"/>
    <w:rsid w:val="0090374B"/>
    <w:rsid w:val="009037D9"/>
    <w:rsid w:val="00903B37"/>
    <w:rsid w:val="00903B78"/>
    <w:rsid w:val="00903C96"/>
    <w:rsid w:val="00903F70"/>
    <w:rsid w:val="0090406A"/>
    <w:rsid w:val="009042BC"/>
    <w:rsid w:val="00904398"/>
    <w:rsid w:val="0090456C"/>
    <w:rsid w:val="009045F0"/>
    <w:rsid w:val="0090473A"/>
    <w:rsid w:val="009047E9"/>
    <w:rsid w:val="009049EF"/>
    <w:rsid w:val="00904A03"/>
    <w:rsid w:val="00904A30"/>
    <w:rsid w:val="00904A3E"/>
    <w:rsid w:val="00904B76"/>
    <w:rsid w:val="00904BDC"/>
    <w:rsid w:val="00904D16"/>
    <w:rsid w:val="00904DAE"/>
    <w:rsid w:val="00904E3C"/>
    <w:rsid w:val="009050E2"/>
    <w:rsid w:val="0090510D"/>
    <w:rsid w:val="009051B1"/>
    <w:rsid w:val="0090545A"/>
    <w:rsid w:val="00905515"/>
    <w:rsid w:val="00905555"/>
    <w:rsid w:val="00905631"/>
    <w:rsid w:val="009058FA"/>
    <w:rsid w:val="00905937"/>
    <w:rsid w:val="009059C5"/>
    <w:rsid w:val="00905AB0"/>
    <w:rsid w:val="00905B4C"/>
    <w:rsid w:val="00905BF8"/>
    <w:rsid w:val="00905C8A"/>
    <w:rsid w:val="00905D3F"/>
    <w:rsid w:val="00905EE6"/>
    <w:rsid w:val="00905F70"/>
    <w:rsid w:val="00906127"/>
    <w:rsid w:val="00906142"/>
    <w:rsid w:val="009062D5"/>
    <w:rsid w:val="009062E6"/>
    <w:rsid w:val="009063AC"/>
    <w:rsid w:val="00906408"/>
    <w:rsid w:val="00906494"/>
    <w:rsid w:val="009064D2"/>
    <w:rsid w:val="00906572"/>
    <w:rsid w:val="009065EC"/>
    <w:rsid w:val="0090671E"/>
    <w:rsid w:val="00906A9F"/>
    <w:rsid w:val="00906ABE"/>
    <w:rsid w:val="00906B35"/>
    <w:rsid w:val="00906BD8"/>
    <w:rsid w:val="00906D81"/>
    <w:rsid w:val="00906E2C"/>
    <w:rsid w:val="00906EBE"/>
    <w:rsid w:val="0090700C"/>
    <w:rsid w:val="00907073"/>
    <w:rsid w:val="009071E2"/>
    <w:rsid w:val="00907299"/>
    <w:rsid w:val="009072B0"/>
    <w:rsid w:val="009072B8"/>
    <w:rsid w:val="00907396"/>
    <w:rsid w:val="009074BF"/>
    <w:rsid w:val="0090757A"/>
    <w:rsid w:val="009075D5"/>
    <w:rsid w:val="0090767E"/>
    <w:rsid w:val="0090780B"/>
    <w:rsid w:val="009078A9"/>
    <w:rsid w:val="00907A55"/>
    <w:rsid w:val="00907A84"/>
    <w:rsid w:val="00907B44"/>
    <w:rsid w:val="00907B64"/>
    <w:rsid w:val="00907C7B"/>
    <w:rsid w:val="00907CFA"/>
    <w:rsid w:val="00907E69"/>
    <w:rsid w:val="00907FB8"/>
    <w:rsid w:val="00910169"/>
    <w:rsid w:val="009101B8"/>
    <w:rsid w:val="009101E2"/>
    <w:rsid w:val="0091028D"/>
    <w:rsid w:val="009103EC"/>
    <w:rsid w:val="0091049D"/>
    <w:rsid w:val="00910518"/>
    <w:rsid w:val="0091061C"/>
    <w:rsid w:val="00910782"/>
    <w:rsid w:val="00910802"/>
    <w:rsid w:val="0091082C"/>
    <w:rsid w:val="0091087F"/>
    <w:rsid w:val="009108CA"/>
    <w:rsid w:val="00910935"/>
    <w:rsid w:val="0091094D"/>
    <w:rsid w:val="00910987"/>
    <w:rsid w:val="00910AC3"/>
    <w:rsid w:val="00910AF9"/>
    <w:rsid w:val="00910B1F"/>
    <w:rsid w:val="00910BA4"/>
    <w:rsid w:val="00910C46"/>
    <w:rsid w:val="00910C62"/>
    <w:rsid w:val="00910CC1"/>
    <w:rsid w:val="00910D11"/>
    <w:rsid w:val="00910DE0"/>
    <w:rsid w:val="00910E6A"/>
    <w:rsid w:val="00911114"/>
    <w:rsid w:val="009111AA"/>
    <w:rsid w:val="009112F8"/>
    <w:rsid w:val="00911343"/>
    <w:rsid w:val="009113A1"/>
    <w:rsid w:val="009114EF"/>
    <w:rsid w:val="00911556"/>
    <w:rsid w:val="00911619"/>
    <w:rsid w:val="009117D5"/>
    <w:rsid w:val="009118CD"/>
    <w:rsid w:val="009119FE"/>
    <w:rsid w:val="00911A19"/>
    <w:rsid w:val="00911AF3"/>
    <w:rsid w:val="00911B21"/>
    <w:rsid w:val="00911B5A"/>
    <w:rsid w:val="00911BFB"/>
    <w:rsid w:val="00911C0C"/>
    <w:rsid w:val="00911CEB"/>
    <w:rsid w:val="00912378"/>
    <w:rsid w:val="0091237C"/>
    <w:rsid w:val="00912564"/>
    <w:rsid w:val="0091259D"/>
    <w:rsid w:val="0091264A"/>
    <w:rsid w:val="00912681"/>
    <w:rsid w:val="00912684"/>
    <w:rsid w:val="00912854"/>
    <w:rsid w:val="00912893"/>
    <w:rsid w:val="0091291D"/>
    <w:rsid w:val="00912963"/>
    <w:rsid w:val="00912990"/>
    <w:rsid w:val="00912B3C"/>
    <w:rsid w:val="00912B73"/>
    <w:rsid w:val="00912B99"/>
    <w:rsid w:val="00912BA8"/>
    <w:rsid w:val="00912CCB"/>
    <w:rsid w:val="00912E59"/>
    <w:rsid w:val="00912EAC"/>
    <w:rsid w:val="00912F32"/>
    <w:rsid w:val="00912FFB"/>
    <w:rsid w:val="0091314A"/>
    <w:rsid w:val="009131E2"/>
    <w:rsid w:val="009133CC"/>
    <w:rsid w:val="00913554"/>
    <w:rsid w:val="009135AA"/>
    <w:rsid w:val="0091364E"/>
    <w:rsid w:val="00913709"/>
    <w:rsid w:val="0091387F"/>
    <w:rsid w:val="00913906"/>
    <w:rsid w:val="00913C39"/>
    <w:rsid w:val="00913C5B"/>
    <w:rsid w:val="00913CE6"/>
    <w:rsid w:val="00913DCD"/>
    <w:rsid w:val="00913EC4"/>
    <w:rsid w:val="00913F3A"/>
    <w:rsid w:val="00913F48"/>
    <w:rsid w:val="009141BC"/>
    <w:rsid w:val="0091424D"/>
    <w:rsid w:val="00914310"/>
    <w:rsid w:val="009143FE"/>
    <w:rsid w:val="00914420"/>
    <w:rsid w:val="009145D1"/>
    <w:rsid w:val="00914912"/>
    <w:rsid w:val="0091497E"/>
    <w:rsid w:val="009149AC"/>
    <w:rsid w:val="00914A07"/>
    <w:rsid w:val="00914A92"/>
    <w:rsid w:val="00914B1A"/>
    <w:rsid w:val="00914C88"/>
    <w:rsid w:val="00914D8C"/>
    <w:rsid w:val="00914F67"/>
    <w:rsid w:val="00914F98"/>
    <w:rsid w:val="009150C5"/>
    <w:rsid w:val="009150DE"/>
    <w:rsid w:val="009154C8"/>
    <w:rsid w:val="009154D1"/>
    <w:rsid w:val="009156FA"/>
    <w:rsid w:val="00915781"/>
    <w:rsid w:val="00915782"/>
    <w:rsid w:val="0091583F"/>
    <w:rsid w:val="009158FB"/>
    <w:rsid w:val="00915A31"/>
    <w:rsid w:val="00915CE7"/>
    <w:rsid w:val="00915D60"/>
    <w:rsid w:val="00915DAB"/>
    <w:rsid w:val="00916147"/>
    <w:rsid w:val="0091631B"/>
    <w:rsid w:val="0091644E"/>
    <w:rsid w:val="00916479"/>
    <w:rsid w:val="00916530"/>
    <w:rsid w:val="00916541"/>
    <w:rsid w:val="00916567"/>
    <w:rsid w:val="009166A4"/>
    <w:rsid w:val="00916A03"/>
    <w:rsid w:val="00916A3B"/>
    <w:rsid w:val="00916BB3"/>
    <w:rsid w:val="00916C46"/>
    <w:rsid w:val="00916CEA"/>
    <w:rsid w:val="00916D4B"/>
    <w:rsid w:val="00916D9F"/>
    <w:rsid w:val="00916DFE"/>
    <w:rsid w:val="00916FE8"/>
    <w:rsid w:val="00916FF7"/>
    <w:rsid w:val="00916FFF"/>
    <w:rsid w:val="009170BA"/>
    <w:rsid w:val="00917139"/>
    <w:rsid w:val="009171DE"/>
    <w:rsid w:val="00917218"/>
    <w:rsid w:val="009172D0"/>
    <w:rsid w:val="00917379"/>
    <w:rsid w:val="0091749D"/>
    <w:rsid w:val="00917A12"/>
    <w:rsid w:val="00917E20"/>
    <w:rsid w:val="00917F2F"/>
    <w:rsid w:val="00917FA6"/>
    <w:rsid w:val="00920018"/>
    <w:rsid w:val="009200A9"/>
    <w:rsid w:val="009202EB"/>
    <w:rsid w:val="009203C7"/>
    <w:rsid w:val="009205A2"/>
    <w:rsid w:val="009205D7"/>
    <w:rsid w:val="0092065D"/>
    <w:rsid w:val="00920670"/>
    <w:rsid w:val="00920B27"/>
    <w:rsid w:val="00920B3F"/>
    <w:rsid w:val="00920CD3"/>
    <w:rsid w:val="00920F34"/>
    <w:rsid w:val="00920FCA"/>
    <w:rsid w:val="00920FDB"/>
    <w:rsid w:val="0092110D"/>
    <w:rsid w:val="0092115A"/>
    <w:rsid w:val="00921164"/>
    <w:rsid w:val="009214A5"/>
    <w:rsid w:val="009214BF"/>
    <w:rsid w:val="00921716"/>
    <w:rsid w:val="009219E2"/>
    <w:rsid w:val="009219E9"/>
    <w:rsid w:val="00921A23"/>
    <w:rsid w:val="00921D98"/>
    <w:rsid w:val="00921E1F"/>
    <w:rsid w:val="00921E71"/>
    <w:rsid w:val="00921EB4"/>
    <w:rsid w:val="0092203B"/>
    <w:rsid w:val="009221AE"/>
    <w:rsid w:val="009221B0"/>
    <w:rsid w:val="00922322"/>
    <w:rsid w:val="00922439"/>
    <w:rsid w:val="009224CD"/>
    <w:rsid w:val="009224E6"/>
    <w:rsid w:val="009225C7"/>
    <w:rsid w:val="009226DA"/>
    <w:rsid w:val="0092270B"/>
    <w:rsid w:val="009227A5"/>
    <w:rsid w:val="00922802"/>
    <w:rsid w:val="0092290D"/>
    <w:rsid w:val="00922954"/>
    <w:rsid w:val="00922A85"/>
    <w:rsid w:val="00922BB6"/>
    <w:rsid w:val="00922C0A"/>
    <w:rsid w:val="00922C59"/>
    <w:rsid w:val="00922CA5"/>
    <w:rsid w:val="00922CAA"/>
    <w:rsid w:val="00922DB4"/>
    <w:rsid w:val="00922E59"/>
    <w:rsid w:val="00922E5D"/>
    <w:rsid w:val="00922E7A"/>
    <w:rsid w:val="00922F4D"/>
    <w:rsid w:val="00922FA1"/>
    <w:rsid w:val="009230B7"/>
    <w:rsid w:val="00923108"/>
    <w:rsid w:val="00923191"/>
    <w:rsid w:val="00923272"/>
    <w:rsid w:val="0092328C"/>
    <w:rsid w:val="00923323"/>
    <w:rsid w:val="009236D9"/>
    <w:rsid w:val="0092398E"/>
    <w:rsid w:val="00923B69"/>
    <w:rsid w:val="00923BA9"/>
    <w:rsid w:val="00923BED"/>
    <w:rsid w:val="00923C44"/>
    <w:rsid w:val="00923D4A"/>
    <w:rsid w:val="00923D69"/>
    <w:rsid w:val="00923DDE"/>
    <w:rsid w:val="00923DF0"/>
    <w:rsid w:val="00923FCD"/>
    <w:rsid w:val="0092409E"/>
    <w:rsid w:val="0092410A"/>
    <w:rsid w:val="0092413E"/>
    <w:rsid w:val="009241B8"/>
    <w:rsid w:val="00924227"/>
    <w:rsid w:val="00924270"/>
    <w:rsid w:val="0092479F"/>
    <w:rsid w:val="009247E4"/>
    <w:rsid w:val="00924840"/>
    <w:rsid w:val="0092494F"/>
    <w:rsid w:val="009249C3"/>
    <w:rsid w:val="00924A89"/>
    <w:rsid w:val="00924BF3"/>
    <w:rsid w:val="00924BFC"/>
    <w:rsid w:val="00924C88"/>
    <w:rsid w:val="00924DCC"/>
    <w:rsid w:val="00924E01"/>
    <w:rsid w:val="00924E9C"/>
    <w:rsid w:val="00924EAF"/>
    <w:rsid w:val="00924F00"/>
    <w:rsid w:val="00924F09"/>
    <w:rsid w:val="00924F1F"/>
    <w:rsid w:val="00925184"/>
    <w:rsid w:val="0092520F"/>
    <w:rsid w:val="00925284"/>
    <w:rsid w:val="009252EC"/>
    <w:rsid w:val="009254D0"/>
    <w:rsid w:val="009255B7"/>
    <w:rsid w:val="0092580F"/>
    <w:rsid w:val="00925882"/>
    <w:rsid w:val="00925934"/>
    <w:rsid w:val="00925969"/>
    <w:rsid w:val="009259A7"/>
    <w:rsid w:val="009259C3"/>
    <w:rsid w:val="00925A19"/>
    <w:rsid w:val="00925B02"/>
    <w:rsid w:val="00925B71"/>
    <w:rsid w:val="00925BBC"/>
    <w:rsid w:val="00925C56"/>
    <w:rsid w:val="00925CB2"/>
    <w:rsid w:val="00925CC9"/>
    <w:rsid w:val="00925D38"/>
    <w:rsid w:val="00925DA8"/>
    <w:rsid w:val="00926072"/>
    <w:rsid w:val="00926181"/>
    <w:rsid w:val="009261B4"/>
    <w:rsid w:val="00926461"/>
    <w:rsid w:val="0092666A"/>
    <w:rsid w:val="009268C4"/>
    <w:rsid w:val="009268E5"/>
    <w:rsid w:val="00926A86"/>
    <w:rsid w:val="00926AF9"/>
    <w:rsid w:val="00926B9F"/>
    <w:rsid w:val="00926C08"/>
    <w:rsid w:val="00926C6D"/>
    <w:rsid w:val="00926E75"/>
    <w:rsid w:val="0092708B"/>
    <w:rsid w:val="0092709F"/>
    <w:rsid w:val="0092724D"/>
    <w:rsid w:val="0092726B"/>
    <w:rsid w:val="009273A8"/>
    <w:rsid w:val="009273C6"/>
    <w:rsid w:val="00927641"/>
    <w:rsid w:val="00927AC6"/>
    <w:rsid w:val="00927ACE"/>
    <w:rsid w:val="00927B70"/>
    <w:rsid w:val="00927C2A"/>
    <w:rsid w:val="00927E61"/>
    <w:rsid w:val="00927EB4"/>
    <w:rsid w:val="00930058"/>
    <w:rsid w:val="009301FD"/>
    <w:rsid w:val="00930534"/>
    <w:rsid w:val="00930569"/>
    <w:rsid w:val="0093061D"/>
    <w:rsid w:val="0093061E"/>
    <w:rsid w:val="0093085B"/>
    <w:rsid w:val="0093088F"/>
    <w:rsid w:val="009308B5"/>
    <w:rsid w:val="009308D8"/>
    <w:rsid w:val="00930A5E"/>
    <w:rsid w:val="00930CED"/>
    <w:rsid w:val="00930D08"/>
    <w:rsid w:val="00930E18"/>
    <w:rsid w:val="00930E5B"/>
    <w:rsid w:val="00930FF1"/>
    <w:rsid w:val="00931137"/>
    <w:rsid w:val="009312E8"/>
    <w:rsid w:val="00931375"/>
    <w:rsid w:val="0093159C"/>
    <w:rsid w:val="009315CD"/>
    <w:rsid w:val="0093165F"/>
    <w:rsid w:val="009316A6"/>
    <w:rsid w:val="00931728"/>
    <w:rsid w:val="0093184D"/>
    <w:rsid w:val="0093190F"/>
    <w:rsid w:val="00931968"/>
    <w:rsid w:val="00931A85"/>
    <w:rsid w:val="00931B0B"/>
    <w:rsid w:val="00931B63"/>
    <w:rsid w:val="00931B79"/>
    <w:rsid w:val="00931C1A"/>
    <w:rsid w:val="00931D35"/>
    <w:rsid w:val="00931D56"/>
    <w:rsid w:val="00931FFF"/>
    <w:rsid w:val="009320A0"/>
    <w:rsid w:val="009321B9"/>
    <w:rsid w:val="00932326"/>
    <w:rsid w:val="009324B3"/>
    <w:rsid w:val="009324F3"/>
    <w:rsid w:val="00932635"/>
    <w:rsid w:val="00932687"/>
    <w:rsid w:val="0093268A"/>
    <w:rsid w:val="009326FF"/>
    <w:rsid w:val="009327D2"/>
    <w:rsid w:val="00932A34"/>
    <w:rsid w:val="00932A91"/>
    <w:rsid w:val="00932AC0"/>
    <w:rsid w:val="00932CD2"/>
    <w:rsid w:val="00932EE0"/>
    <w:rsid w:val="00932F01"/>
    <w:rsid w:val="00932FB8"/>
    <w:rsid w:val="00933011"/>
    <w:rsid w:val="009330DA"/>
    <w:rsid w:val="00933124"/>
    <w:rsid w:val="00933160"/>
    <w:rsid w:val="00933222"/>
    <w:rsid w:val="0093325D"/>
    <w:rsid w:val="009337FC"/>
    <w:rsid w:val="0093381D"/>
    <w:rsid w:val="009339EF"/>
    <w:rsid w:val="00933A58"/>
    <w:rsid w:val="00933C6C"/>
    <w:rsid w:val="00933C8E"/>
    <w:rsid w:val="00933D3F"/>
    <w:rsid w:val="00933DCD"/>
    <w:rsid w:val="00933E07"/>
    <w:rsid w:val="00933E75"/>
    <w:rsid w:val="00933ED6"/>
    <w:rsid w:val="009343EA"/>
    <w:rsid w:val="00934527"/>
    <w:rsid w:val="0093456C"/>
    <w:rsid w:val="00934660"/>
    <w:rsid w:val="009349FA"/>
    <w:rsid w:val="00934C47"/>
    <w:rsid w:val="00934F7F"/>
    <w:rsid w:val="00934FFD"/>
    <w:rsid w:val="0093500A"/>
    <w:rsid w:val="0093505D"/>
    <w:rsid w:val="00935074"/>
    <w:rsid w:val="00935084"/>
    <w:rsid w:val="0093512C"/>
    <w:rsid w:val="00935168"/>
    <w:rsid w:val="00935216"/>
    <w:rsid w:val="00935246"/>
    <w:rsid w:val="0093529E"/>
    <w:rsid w:val="009352C1"/>
    <w:rsid w:val="00935406"/>
    <w:rsid w:val="00935415"/>
    <w:rsid w:val="00935579"/>
    <w:rsid w:val="00935641"/>
    <w:rsid w:val="009356CD"/>
    <w:rsid w:val="009356D1"/>
    <w:rsid w:val="0093573D"/>
    <w:rsid w:val="0093584F"/>
    <w:rsid w:val="009358DE"/>
    <w:rsid w:val="0093591B"/>
    <w:rsid w:val="00935965"/>
    <w:rsid w:val="009359A5"/>
    <w:rsid w:val="009359C8"/>
    <w:rsid w:val="00935A94"/>
    <w:rsid w:val="00935C62"/>
    <w:rsid w:val="00935D08"/>
    <w:rsid w:val="00935E34"/>
    <w:rsid w:val="00936157"/>
    <w:rsid w:val="009364EE"/>
    <w:rsid w:val="00936680"/>
    <w:rsid w:val="009367A6"/>
    <w:rsid w:val="009367DE"/>
    <w:rsid w:val="009367FB"/>
    <w:rsid w:val="00936865"/>
    <w:rsid w:val="00936BB5"/>
    <w:rsid w:val="00936BDD"/>
    <w:rsid w:val="00936BF5"/>
    <w:rsid w:val="00936F02"/>
    <w:rsid w:val="00937009"/>
    <w:rsid w:val="00937173"/>
    <w:rsid w:val="00937289"/>
    <w:rsid w:val="0093735C"/>
    <w:rsid w:val="009373D5"/>
    <w:rsid w:val="0093753C"/>
    <w:rsid w:val="009375D6"/>
    <w:rsid w:val="00937634"/>
    <w:rsid w:val="00937652"/>
    <w:rsid w:val="00937713"/>
    <w:rsid w:val="0093781B"/>
    <w:rsid w:val="00937949"/>
    <w:rsid w:val="00937A3F"/>
    <w:rsid w:val="00937B39"/>
    <w:rsid w:val="00937B52"/>
    <w:rsid w:val="00937BB5"/>
    <w:rsid w:val="00937C62"/>
    <w:rsid w:val="00937D09"/>
    <w:rsid w:val="00937D76"/>
    <w:rsid w:val="00937E50"/>
    <w:rsid w:val="00937EE0"/>
    <w:rsid w:val="00940376"/>
    <w:rsid w:val="00940493"/>
    <w:rsid w:val="0094057A"/>
    <w:rsid w:val="009406DF"/>
    <w:rsid w:val="0094076E"/>
    <w:rsid w:val="00940774"/>
    <w:rsid w:val="0094088A"/>
    <w:rsid w:val="00940899"/>
    <w:rsid w:val="00940955"/>
    <w:rsid w:val="00940A28"/>
    <w:rsid w:val="00940ADC"/>
    <w:rsid w:val="00940BA1"/>
    <w:rsid w:val="00940C76"/>
    <w:rsid w:val="00941036"/>
    <w:rsid w:val="0094116B"/>
    <w:rsid w:val="009411E1"/>
    <w:rsid w:val="0094133F"/>
    <w:rsid w:val="009413E7"/>
    <w:rsid w:val="009414E0"/>
    <w:rsid w:val="00941833"/>
    <w:rsid w:val="00941B25"/>
    <w:rsid w:val="00941B32"/>
    <w:rsid w:val="00941CA9"/>
    <w:rsid w:val="00941CCF"/>
    <w:rsid w:val="00941CF1"/>
    <w:rsid w:val="00941D82"/>
    <w:rsid w:val="00941DCD"/>
    <w:rsid w:val="00941E07"/>
    <w:rsid w:val="00941E44"/>
    <w:rsid w:val="00941E7B"/>
    <w:rsid w:val="00941F17"/>
    <w:rsid w:val="00941F5D"/>
    <w:rsid w:val="00941FEB"/>
    <w:rsid w:val="009420A7"/>
    <w:rsid w:val="009420AD"/>
    <w:rsid w:val="00942287"/>
    <w:rsid w:val="009422E3"/>
    <w:rsid w:val="0094238A"/>
    <w:rsid w:val="0094239D"/>
    <w:rsid w:val="009423A9"/>
    <w:rsid w:val="0094241F"/>
    <w:rsid w:val="00942494"/>
    <w:rsid w:val="0094258B"/>
    <w:rsid w:val="009425C2"/>
    <w:rsid w:val="009426E1"/>
    <w:rsid w:val="0094270B"/>
    <w:rsid w:val="00942788"/>
    <w:rsid w:val="00942947"/>
    <w:rsid w:val="0094294D"/>
    <w:rsid w:val="009429F8"/>
    <w:rsid w:val="00942B24"/>
    <w:rsid w:val="00942BAD"/>
    <w:rsid w:val="00942D49"/>
    <w:rsid w:val="00942EB5"/>
    <w:rsid w:val="00942F10"/>
    <w:rsid w:val="00942FCD"/>
    <w:rsid w:val="009430F6"/>
    <w:rsid w:val="00943291"/>
    <w:rsid w:val="009433ED"/>
    <w:rsid w:val="009434C9"/>
    <w:rsid w:val="009434DE"/>
    <w:rsid w:val="009434FD"/>
    <w:rsid w:val="009435A1"/>
    <w:rsid w:val="00943637"/>
    <w:rsid w:val="00943666"/>
    <w:rsid w:val="00943B0E"/>
    <w:rsid w:val="00943D75"/>
    <w:rsid w:val="00943DD8"/>
    <w:rsid w:val="00943DDA"/>
    <w:rsid w:val="00943E09"/>
    <w:rsid w:val="00943E17"/>
    <w:rsid w:val="00943E1A"/>
    <w:rsid w:val="00943ED0"/>
    <w:rsid w:val="00943F11"/>
    <w:rsid w:val="00943F8C"/>
    <w:rsid w:val="009440C3"/>
    <w:rsid w:val="009441D9"/>
    <w:rsid w:val="00944228"/>
    <w:rsid w:val="00944249"/>
    <w:rsid w:val="0094428C"/>
    <w:rsid w:val="0094445E"/>
    <w:rsid w:val="00944466"/>
    <w:rsid w:val="00944474"/>
    <w:rsid w:val="0094450A"/>
    <w:rsid w:val="0094482D"/>
    <w:rsid w:val="00944AA8"/>
    <w:rsid w:val="00944B6E"/>
    <w:rsid w:val="00944CFA"/>
    <w:rsid w:val="00944D10"/>
    <w:rsid w:val="00944D31"/>
    <w:rsid w:val="00944DB6"/>
    <w:rsid w:val="00944E12"/>
    <w:rsid w:val="0094503E"/>
    <w:rsid w:val="009450D0"/>
    <w:rsid w:val="00945167"/>
    <w:rsid w:val="009451C1"/>
    <w:rsid w:val="009451D0"/>
    <w:rsid w:val="00945246"/>
    <w:rsid w:val="009452D4"/>
    <w:rsid w:val="009456F8"/>
    <w:rsid w:val="00945725"/>
    <w:rsid w:val="009457A6"/>
    <w:rsid w:val="00945859"/>
    <w:rsid w:val="00945BE7"/>
    <w:rsid w:val="00945D10"/>
    <w:rsid w:val="00945D36"/>
    <w:rsid w:val="00945E27"/>
    <w:rsid w:val="00946045"/>
    <w:rsid w:val="00946079"/>
    <w:rsid w:val="00946084"/>
    <w:rsid w:val="0094617D"/>
    <w:rsid w:val="009461B2"/>
    <w:rsid w:val="009461EE"/>
    <w:rsid w:val="009462A5"/>
    <w:rsid w:val="0094639E"/>
    <w:rsid w:val="009463A3"/>
    <w:rsid w:val="009464DF"/>
    <w:rsid w:val="0094655C"/>
    <w:rsid w:val="00946608"/>
    <w:rsid w:val="00946690"/>
    <w:rsid w:val="009467BD"/>
    <w:rsid w:val="009467F3"/>
    <w:rsid w:val="0094680E"/>
    <w:rsid w:val="0094682B"/>
    <w:rsid w:val="00946A72"/>
    <w:rsid w:val="00946B7E"/>
    <w:rsid w:val="00946B89"/>
    <w:rsid w:val="00946BC0"/>
    <w:rsid w:val="00946F15"/>
    <w:rsid w:val="0094701D"/>
    <w:rsid w:val="009470CD"/>
    <w:rsid w:val="00947150"/>
    <w:rsid w:val="009472D7"/>
    <w:rsid w:val="00947325"/>
    <w:rsid w:val="00947372"/>
    <w:rsid w:val="009473A5"/>
    <w:rsid w:val="0094753F"/>
    <w:rsid w:val="009476C8"/>
    <w:rsid w:val="009478A2"/>
    <w:rsid w:val="00947986"/>
    <w:rsid w:val="00947BD7"/>
    <w:rsid w:val="00947CD1"/>
    <w:rsid w:val="00947F97"/>
    <w:rsid w:val="0095003B"/>
    <w:rsid w:val="00950121"/>
    <w:rsid w:val="009501F5"/>
    <w:rsid w:val="00950238"/>
    <w:rsid w:val="00950247"/>
    <w:rsid w:val="009502DE"/>
    <w:rsid w:val="009503BB"/>
    <w:rsid w:val="009503D6"/>
    <w:rsid w:val="00950477"/>
    <w:rsid w:val="0095051B"/>
    <w:rsid w:val="00950764"/>
    <w:rsid w:val="00950833"/>
    <w:rsid w:val="00950A3A"/>
    <w:rsid w:val="00950B30"/>
    <w:rsid w:val="00950CDD"/>
    <w:rsid w:val="00950D47"/>
    <w:rsid w:val="00950DAE"/>
    <w:rsid w:val="00950E50"/>
    <w:rsid w:val="00951117"/>
    <w:rsid w:val="009513FA"/>
    <w:rsid w:val="0095148C"/>
    <w:rsid w:val="00951752"/>
    <w:rsid w:val="009518F8"/>
    <w:rsid w:val="00951937"/>
    <w:rsid w:val="0095199E"/>
    <w:rsid w:val="009519A2"/>
    <w:rsid w:val="009519BE"/>
    <w:rsid w:val="00951A3E"/>
    <w:rsid w:val="00951AC2"/>
    <w:rsid w:val="00951BBB"/>
    <w:rsid w:val="00951C60"/>
    <w:rsid w:val="00951D09"/>
    <w:rsid w:val="00951FC7"/>
    <w:rsid w:val="009521C6"/>
    <w:rsid w:val="00952268"/>
    <w:rsid w:val="00952321"/>
    <w:rsid w:val="009524B0"/>
    <w:rsid w:val="0095255E"/>
    <w:rsid w:val="0095259D"/>
    <w:rsid w:val="009526F6"/>
    <w:rsid w:val="00952816"/>
    <w:rsid w:val="00952D7E"/>
    <w:rsid w:val="00952EAF"/>
    <w:rsid w:val="00953113"/>
    <w:rsid w:val="0095323A"/>
    <w:rsid w:val="0095347F"/>
    <w:rsid w:val="00953484"/>
    <w:rsid w:val="009535D0"/>
    <w:rsid w:val="00953666"/>
    <w:rsid w:val="009537F8"/>
    <w:rsid w:val="00953CCA"/>
    <w:rsid w:val="00953D40"/>
    <w:rsid w:val="00953D99"/>
    <w:rsid w:val="00953E62"/>
    <w:rsid w:val="00953EF9"/>
    <w:rsid w:val="00953F00"/>
    <w:rsid w:val="00953F26"/>
    <w:rsid w:val="00953FB4"/>
    <w:rsid w:val="0095410B"/>
    <w:rsid w:val="0095415E"/>
    <w:rsid w:val="009542A8"/>
    <w:rsid w:val="009542C7"/>
    <w:rsid w:val="00954307"/>
    <w:rsid w:val="0095443F"/>
    <w:rsid w:val="00954483"/>
    <w:rsid w:val="009544B5"/>
    <w:rsid w:val="00954602"/>
    <w:rsid w:val="00954769"/>
    <w:rsid w:val="0095479A"/>
    <w:rsid w:val="009547DA"/>
    <w:rsid w:val="0095493D"/>
    <w:rsid w:val="0095499C"/>
    <w:rsid w:val="009549B8"/>
    <w:rsid w:val="00954A59"/>
    <w:rsid w:val="00954D2F"/>
    <w:rsid w:val="00954DCB"/>
    <w:rsid w:val="00954E20"/>
    <w:rsid w:val="00954F20"/>
    <w:rsid w:val="00954FBC"/>
    <w:rsid w:val="009550A1"/>
    <w:rsid w:val="0095519B"/>
    <w:rsid w:val="009552BE"/>
    <w:rsid w:val="00955465"/>
    <w:rsid w:val="00955672"/>
    <w:rsid w:val="00955756"/>
    <w:rsid w:val="00955852"/>
    <w:rsid w:val="009559C0"/>
    <w:rsid w:val="009559D9"/>
    <w:rsid w:val="00955AC0"/>
    <w:rsid w:val="00955B0F"/>
    <w:rsid w:val="00955BB3"/>
    <w:rsid w:val="00955C11"/>
    <w:rsid w:val="00955C75"/>
    <w:rsid w:val="00955D77"/>
    <w:rsid w:val="00955E3B"/>
    <w:rsid w:val="00955E4B"/>
    <w:rsid w:val="00956049"/>
    <w:rsid w:val="0095611A"/>
    <w:rsid w:val="0095619B"/>
    <w:rsid w:val="009561CC"/>
    <w:rsid w:val="009562DF"/>
    <w:rsid w:val="009564C5"/>
    <w:rsid w:val="00956567"/>
    <w:rsid w:val="00956751"/>
    <w:rsid w:val="0095679D"/>
    <w:rsid w:val="00956959"/>
    <w:rsid w:val="009569CF"/>
    <w:rsid w:val="00956BAF"/>
    <w:rsid w:val="00956C5F"/>
    <w:rsid w:val="00956D9F"/>
    <w:rsid w:val="00956F9B"/>
    <w:rsid w:val="009570F2"/>
    <w:rsid w:val="009571B3"/>
    <w:rsid w:val="009571C3"/>
    <w:rsid w:val="00957286"/>
    <w:rsid w:val="009572BD"/>
    <w:rsid w:val="0095730B"/>
    <w:rsid w:val="00957318"/>
    <w:rsid w:val="00957352"/>
    <w:rsid w:val="0095745F"/>
    <w:rsid w:val="00957466"/>
    <w:rsid w:val="009574D2"/>
    <w:rsid w:val="009576D8"/>
    <w:rsid w:val="009576ED"/>
    <w:rsid w:val="009577E4"/>
    <w:rsid w:val="00957988"/>
    <w:rsid w:val="009579B0"/>
    <w:rsid w:val="00957A6A"/>
    <w:rsid w:val="00957BE3"/>
    <w:rsid w:val="00957D8C"/>
    <w:rsid w:val="00957F0E"/>
    <w:rsid w:val="009600BF"/>
    <w:rsid w:val="009600EC"/>
    <w:rsid w:val="0096018E"/>
    <w:rsid w:val="009604C9"/>
    <w:rsid w:val="009605B5"/>
    <w:rsid w:val="00960734"/>
    <w:rsid w:val="00960979"/>
    <w:rsid w:val="009609D4"/>
    <w:rsid w:val="00960BA4"/>
    <w:rsid w:val="00960C30"/>
    <w:rsid w:val="00960CFD"/>
    <w:rsid w:val="00960DD9"/>
    <w:rsid w:val="00960E1A"/>
    <w:rsid w:val="00960ED0"/>
    <w:rsid w:val="009611AA"/>
    <w:rsid w:val="00961220"/>
    <w:rsid w:val="009612DE"/>
    <w:rsid w:val="00961320"/>
    <w:rsid w:val="00961388"/>
    <w:rsid w:val="00961400"/>
    <w:rsid w:val="00961442"/>
    <w:rsid w:val="00961469"/>
    <w:rsid w:val="009614B5"/>
    <w:rsid w:val="009615D5"/>
    <w:rsid w:val="00961790"/>
    <w:rsid w:val="0096179B"/>
    <w:rsid w:val="009617A7"/>
    <w:rsid w:val="00961887"/>
    <w:rsid w:val="00961A68"/>
    <w:rsid w:val="00961C29"/>
    <w:rsid w:val="00961C45"/>
    <w:rsid w:val="00961CEA"/>
    <w:rsid w:val="00961CFA"/>
    <w:rsid w:val="00961D0F"/>
    <w:rsid w:val="00961D3D"/>
    <w:rsid w:val="0096206A"/>
    <w:rsid w:val="00962341"/>
    <w:rsid w:val="00962504"/>
    <w:rsid w:val="0096262B"/>
    <w:rsid w:val="00962764"/>
    <w:rsid w:val="009628E6"/>
    <w:rsid w:val="00962A08"/>
    <w:rsid w:val="00962AD2"/>
    <w:rsid w:val="00962B18"/>
    <w:rsid w:val="00962DD9"/>
    <w:rsid w:val="00963189"/>
    <w:rsid w:val="009631AB"/>
    <w:rsid w:val="0096323B"/>
    <w:rsid w:val="00963343"/>
    <w:rsid w:val="009634B8"/>
    <w:rsid w:val="009634B9"/>
    <w:rsid w:val="00963565"/>
    <w:rsid w:val="009635E4"/>
    <w:rsid w:val="0096367F"/>
    <w:rsid w:val="00963781"/>
    <w:rsid w:val="009637BA"/>
    <w:rsid w:val="009639EC"/>
    <w:rsid w:val="00963A9C"/>
    <w:rsid w:val="00963B6F"/>
    <w:rsid w:val="00963CE3"/>
    <w:rsid w:val="00963E84"/>
    <w:rsid w:val="00963F09"/>
    <w:rsid w:val="00963F87"/>
    <w:rsid w:val="0096405B"/>
    <w:rsid w:val="00964114"/>
    <w:rsid w:val="0096450D"/>
    <w:rsid w:val="009645E0"/>
    <w:rsid w:val="00964713"/>
    <w:rsid w:val="00964720"/>
    <w:rsid w:val="009647E3"/>
    <w:rsid w:val="009648AC"/>
    <w:rsid w:val="00964956"/>
    <w:rsid w:val="0096497B"/>
    <w:rsid w:val="0096497D"/>
    <w:rsid w:val="00964982"/>
    <w:rsid w:val="00964C4E"/>
    <w:rsid w:val="00964CC2"/>
    <w:rsid w:val="00964D71"/>
    <w:rsid w:val="0096514A"/>
    <w:rsid w:val="009651DD"/>
    <w:rsid w:val="009651E1"/>
    <w:rsid w:val="009651FD"/>
    <w:rsid w:val="00965212"/>
    <w:rsid w:val="00965252"/>
    <w:rsid w:val="009655C7"/>
    <w:rsid w:val="00965722"/>
    <w:rsid w:val="009657DC"/>
    <w:rsid w:val="009658A8"/>
    <w:rsid w:val="00965B6A"/>
    <w:rsid w:val="00965BD6"/>
    <w:rsid w:val="00965C6F"/>
    <w:rsid w:val="00965C85"/>
    <w:rsid w:val="00966131"/>
    <w:rsid w:val="00966151"/>
    <w:rsid w:val="00966157"/>
    <w:rsid w:val="0096615F"/>
    <w:rsid w:val="009661F1"/>
    <w:rsid w:val="00966510"/>
    <w:rsid w:val="0096651C"/>
    <w:rsid w:val="00966546"/>
    <w:rsid w:val="00966770"/>
    <w:rsid w:val="009667F6"/>
    <w:rsid w:val="0096697B"/>
    <w:rsid w:val="009669E3"/>
    <w:rsid w:val="00966ADC"/>
    <w:rsid w:val="00966B8D"/>
    <w:rsid w:val="00966C66"/>
    <w:rsid w:val="00966C7C"/>
    <w:rsid w:val="00966CD7"/>
    <w:rsid w:val="00966E91"/>
    <w:rsid w:val="00966E9D"/>
    <w:rsid w:val="00966F77"/>
    <w:rsid w:val="00966F91"/>
    <w:rsid w:val="00966F97"/>
    <w:rsid w:val="0096715C"/>
    <w:rsid w:val="00967165"/>
    <w:rsid w:val="009672A7"/>
    <w:rsid w:val="00967363"/>
    <w:rsid w:val="0096737E"/>
    <w:rsid w:val="009673AB"/>
    <w:rsid w:val="009673F7"/>
    <w:rsid w:val="00967454"/>
    <w:rsid w:val="00967478"/>
    <w:rsid w:val="00967550"/>
    <w:rsid w:val="009675FC"/>
    <w:rsid w:val="00967650"/>
    <w:rsid w:val="00967665"/>
    <w:rsid w:val="009676AF"/>
    <w:rsid w:val="00967702"/>
    <w:rsid w:val="00967746"/>
    <w:rsid w:val="009679BD"/>
    <w:rsid w:val="00967A0A"/>
    <w:rsid w:val="00967A6D"/>
    <w:rsid w:val="00967AF4"/>
    <w:rsid w:val="00967C3C"/>
    <w:rsid w:val="00967C4C"/>
    <w:rsid w:val="00967CA4"/>
    <w:rsid w:val="00967CEA"/>
    <w:rsid w:val="00967D7F"/>
    <w:rsid w:val="00967E0C"/>
    <w:rsid w:val="009703A6"/>
    <w:rsid w:val="00970664"/>
    <w:rsid w:val="00970740"/>
    <w:rsid w:val="00970A46"/>
    <w:rsid w:val="00970D45"/>
    <w:rsid w:val="00970DD0"/>
    <w:rsid w:val="00970FEE"/>
    <w:rsid w:val="009711D4"/>
    <w:rsid w:val="00971456"/>
    <w:rsid w:val="009715E5"/>
    <w:rsid w:val="0097168E"/>
    <w:rsid w:val="00971692"/>
    <w:rsid w:val="00971818"/>
    <w:rsid w:val="00971821"/>
    <w:rsid w:val="0097195E"/>
    <w:rsid w:val="00971967"/>
    <w:rsid w:val="00971D62"/>
    <w:rsid w:val="00971D75"/>
    <w:rsid w:val="00971E83"/>
    <w:rsid w:val="00971FCB"/>
    <w:rsid w:val="0097211A"/>
    <w:rsid w:val="00972365"/>
    <w:rsid w:val="0097236B"/>
    <w:rsid w:val="00972646"/>
    <w:rsid w:val="00972655"/>
    <w:rsid w:val="009727E4"/>
    <w:rsid w:val="009728FC"/>
    <w:rsid w:val="0097294C"/>
    <w:rsid w:val="00972A42"/>
    <w:rsid w:val="00972BCE"/>
    <w:rsid w:val="00972C13"/>
    <w:rsid w:val="00972E53"/>
    <w:rsid w:val="00972F2F"/>
    <w:rsid w:val="00972F9B"/>
    <w:rsid w:val="00973062"/>
    <w:rsid w:val="00973281"/>
    <w:rsid w:val="009733B6"/>
    <w:rsid w:val="009734C7"/>
    <w:rsid w:val="00973700"/>
    <w:rsid w:val="00973756"/>
    <w:rsid w:val="00973A5E"/>
    <w:rsid w:val="00973B42"/>
    <w:rsid w:val="00973D43"/>
    <w:rsid w:val="00973E85"/>
    <w:rsid w:val="00973ECD"/>
    <w:rsid w:val="00973F4A"/>
    <w:rsid w:val="00974104"/>
    <w:rsid w:val="00974137"/>
    <w:rsid w:val="00974147"/>
    <w:rsid w:val="0097417E"/>
    <w:rsid w:val="0097419D"/>
    <w:rsid w:val="0097438E"/>
    <w:rsid w:val="00974442"/>
    <w:rsid w:val="009744F8"/>
    <w:rsid w:val="00974563"/>
    <w:rsid w:val="00974666"/>
    <w:rsid w:val="00974747"/>
    <w:rsid w:val="00974751"/>
    <w:rsid w:val="00974803"/>
    <w:rsid w:val="00974891"/>
    <w:rsid w:val="00974A38"/>
    <w:rsid w:val="00974AB3"/>
    <w:rsid w:val="00974ACB"/>
    <w:rsid w:val="00974B2B"/>
    <w:rsid w:val="00974C40"/>
    <w:rsid w:val="00974EAD"/>
    <w:rsid w:val="00974F95"/>
    <w:rsid w:val="009751F4"/>
    <w:rsid w:val="00975202"/>
    <w:rsid w:val="00975213"/>
    <w:rsid w:val="00975249"/>
    <w:rsid w:val="00975354"/>
    <w:rsid w:val="009753C9"/>
    <w:rsid w:val="009753E8"/>
    <w:rsid w:val="009753F2"/>
    <w:rsid w:val="009756FC"/>
    <w:rsid w:val="009757A7"/>
    <w:rsid w:val="0097584C"/>
    <w:rsid w:val="00975885"/>
    <w:rsid w:val="00975A18"/>
    <w:rsid w:val="00975A21"/>
    <w:rsid w:val="00975AA3"/>
    <w:rsid w:val="00975B35"/>
    <w:rsid w:val="00975CC8"/>
    <w:rsid w:val="00975E09"/>
    <w:rsid w:val="00975E8B"/>
    <w:rsid w:val="009760E8"/>
    <w:rsid w:val="0097619E"/>
    <w:rsid w:val="009761C2"/>
    <w:rsid w:val="009761D0"/>
    <w:rsid w:val="00976250"/>
    <w:rsid w:val="009762BE"/>
    <w:rsid w:val="00976338"/>
    <w:rsid w:val="009766F5"/>
    <w:rsid w:val="00976909"/>
    <w:rsid w:val="00976921"/>
    <w:rsid w:val="0097698A"/>
    <w:rsid w:val="00976B76"/>
    <w:rsid w:val="00976C01"/>
    <w:rsid w:val="00976E50"/>
    <w:rsid w:val="00976F65"/>
    <w:rsid w:val="009770AF"/>
    <w:rsid w:val="0097727A"/>
    <w:rsid w:val="009772B7"/>
    <w:rsid w:val="009772E2"/>
    <w:rsid w:val="009773FB"/>
    <w:rsid w:val="009775FA"/>
    <w:rsid w:val="009776A9"/>
    <w:rsid w:val="00977762"/>
    <w:rsid w:val="0097776B"/>
    <w:rsid w:val="009777D1"/>
    <w:rsid w:val="009778C2"/>
    <w:rsid w:val="00977900"/>
    <w:rsid w:val="00977A32"/>
    <w:rsid w:val="00977B9D"/>
    <w:rsid w:val="00977CEC"/>
    <w:rsid w:val="00977D49"/>
    <w:rsid w:val="00977E33"/>
    <w:rsid w:val="00977E4B"/>
    <w:rsid w:val="00977F40"/>
    <w:rsid w:val="00977F83"/>
    <w:rsid w:val="00977FCF"/>
    <w:rsid w:val="0098029A"/>
    <w:rsid w:val="00980542"/>
    <w:rsid w:val="0098060A"/>
    <w:rsid w:val="009807BD"/>
    <w:rsid w:val="00980842"/>
    <w:rsid w:val="00980891"/>
    <w:rsid w:val="0098096E"/>
    <w:rsid w:val="009809CD"/>
    <w:rsid w:val="00980A3D"/>
    <w:rsid w:val="00980ACE"/>
    <w:rsid w:val="00980B60"/>
    <w:rsid w:val="00980EEE"/>
    <w:rsid w:val="00981155"/>
    <w:rsid w:val="009811F6"/>
    <w:rsid w:val="0098147F"/>
    <w:rsid w:val="009814EA"/>
    <w:rsid w:val="00981755"/>
    <w:rsid w:val="00981768"/>
    <w:rsid w:val="0098184F"/>
    <w:rsid w:val="009818D8"/>
    <w:rsid w:val="00981A09"/>
    <w:rsid w:val="00981C6B"/>
    <w:rsid w:val="00981D37"/>
    <w:rsid w:val="00981E14"/>
    <w:rsid w:val="00981E18"/>
    <w:rsid w:val="00981E1F"/>
    <w:rsid w:val="00981EF1"/>
    <w:rsid w:val="00982317"/>
    <w:rsid w:val="0098241D"/>
    <w:rsid w:val="009826F8"/>
    <w:rsid w:val="0098277A"/>
    <w:rsid w:val="009827F9"/>
    <w:rsid w:val="00982A0F"/>
    <w:rsid w:val="00982A5E"/>
    <w:rsid w:val="00982A94"/>
    <w:rsid w:val="00982B94"/>
    <w:rsid w:val="00982D14"/>
    <w:rsid w:val="00982DA3"/>
    <w:rsid w:val="00982DE2"/>
    <w:rsid w:val="00982F21"/>
    <w:rsid w:val="0098317E"/>
    <w:rsid w:val="009831F4"/>
    <w:rsid w:val="00983201"/>
    <w:rsid w:val="00983460"/>
    <w:rsid w:val="009835AB"/>
    <w:rsid w:val="009835F8"/>
    <w:rsid w:val="009839B7"/>
    <w:rsid w:val="009839EA"/>
    <w:rsid w:val="00983CDC"/>
    <w:rsid w:val="00983E00"/>
    <w:rsid w:val="00983F43"/>
    <w:rsid w:val="00983FA0"/>
    <w:rsid w:val="00984015"/>
    <w:rsid w:val="00984100"/>
    <w:rsid w:val="009843CD"/>
    <w:rsid w:val="009844A9"/>
    <w:rsid w:val="00984719"/>
    <w:rsid w:val="00984925"/>
    <w:rsid w:val="00984A1C"/>
    <w:rsid w:val="00984A4B"/>
    <w:rsid w:val="00984B17"/>
    <w:rsid w:val="00984B60"/>
    <w:rsid w:val="00984F24"/>
    <w:rsid w:val="009853A6"/>
    <w:rsid w:val="00985493"/>
    <w:rsid w:val="00985534"/>
    <w:rsid w:val="009855BE"/>
    <w:rsid w:val="009855DB"/>
    <w:rsid w:val="009858B5"/>
    <w:rsid w:val="009858DF"/>
    <w:rsid w:val="009858EB"/>
    <w:rsid w:val="00985920"/>
    <w:rsid w:val="0098592B"/>
    <w:rsid w:val="0098599C"/>
    <w:rsid w:val="009859C8"/>
    <w:rsid w:val="00985A8A"/>
    <w:rsid w:val="00985B0F"/>
    <w:rsid w:val="00985C55"/>
    <w:rsid w:val="00986143"/>
    <w:rsid w:val="00986299"/>
    <w:rsid w:val="00986352"/>
    <w:rsid w:val="00986395"/>
    <w:rsid w:val="009863EC"/>
    <w:rsid w:val="009863FC"/>
    <w:rsid w:val="0098645F"/>
    <w:rsid w:val="00986490"/>
    <w:rsid w:val="009864BE"/>
    <w:rsid w:val="0098654B"/>
    <w:rsid w:val="0098656F"/>
    <w:rsid w:val="00986622"/>
    <w:rsid w:val="009869E3"/>
    <w:rsid w:val="00986A0E"/>
    <w:rsid w:val="00986B2C"/>
    <w:rsid w:val="00986B73"/>
    <w:rsid w:val="00986C25"/>
    <w:rsid w:val="00986D14"/>
    <w:rsid w:val="00986DD5"/>
    <w:rsid w:val="00986FA4"/>
    <w:rsid w:val="00986FBC"/>
    <w:rsid w:val="009871C0"/>
    <w:rsid w:val="00987292"/>
    <w:rsid w:val="00987330"/>
    <w:rsid w:val="00987375"/>
    <w:rsid w:val="009874AF"/>
    <w:rsid w:val="009874E7"/>
    <w:rsid w:val="0098750B"/>
    <w:rsid w:val="00987736"/>
    <w:rsid w:val="009878FC"/>
    <w:rsid w:val="00987940"/>
    <w:rsid w:val="00987A7E"/>
    <w:rsid w:val="00987C3A"/>
    <w:rsid w:val="00987CB8"/>
    <w:rsid w:val="00987D54"/>
    <w:rsid w:val="00987DAB"/>
    <w:rsid w:val="00987E6F"/>
    <w:rsid w:val="00987FD7"/>
    <w:rsid w:val="009900FF"/>
    <w:rsid w:val="009901C2"/>
    <w:rsid w:val="009905BF"/>
    <w:rsid w:val="009906FF"/>
    <w:rsid w:val="00990BC3"/>
    <w:rsid w:val="00990CAA"/>
    <w:rsid w:val="00990D66"/>
    <w:rsid w:val="00990D94"/>
    <w:rsid w:val="00990DC3"/>
    <w:rsid w:val="00990FAC"/>
    <w:rsid w:val="0099120F"/>
    <w:rsid w:val="0099125E"/>
    <w:rsid w:val="009912A4"/>
    <w:rsid w:val="00991320"/>
    <w:rsid w:val="00991780"/>
    <w:rsid w:val="00991834"/>
    <w:rsid w:val="00991ACB"/>
    <w:rsid w:val="00991B04"/>
    <w:rsid w:val="00991B4F"/>
    <w:rsid w:val="00991BED"/>
    <w:rsid w:val="00991C0B"/>
    <w:rsid w:val="00991CE1"/>
    <w:rsid w:val="00991CEE"/>
    <w:rsid w:val="00991D93"/>
    <w:rsid w:val="00991E42"/>
    <w:rsid w:val="00991F98"/>
    <w:rsid w:val="00991F9C"/>
    <w:rsid w:val="009920B4"/>
    <w:rsid w:val="009920BD"/>
    <w:rsid w:val="009921CC"/>
    <w:rsid w:val="0099233B"/>
    <w:rsid w:val="00992344"/>
    <w:rsid w:val="00992692"/>
    <w:rsid w:val="009926E1"/>
    <w:rsid w:val="0099290E"/>
    <w:rsid w:val="00992C97"/>
    <w:rsid w:val="00992D1A"/>
    <w:rsid w:val="00992DE6"/>
    <w:rsid w:val="00992E7E"/>
    <w:rsid w:val="00992F89"/>
    <w:rsid w:val="00993066"/>
    <w:rsid w:val="00993154"/>
    <w:rsid w:val="009931AE"/>
    <w:rsid w:val="009932BF"/>
    <w:rsid w:val="00993447"/>
    <w:rsid w:val="009935B7"/>
    <w:rsid w:val="0099368A"/>
    <w:rsid w:val="009939EE"/>
    <w:rsid w:val="00993A69"/>
    <w:rsid w:val="00993B70"/>
    <w:rsid w:val="00993E6D"/>
    <w:rsid w:val="00993EAE"/>
    <w:rsid w:val="00994033"/>
    <w:rsid w:val="00994034"/>
    <w:rsid w:val="00994036"/>
    <w:rsid w:val="00994147"/>
    <w:rsid w:val="00994407"/>
    <w:rsid w:val="00994451"/>
    <w:rsid w:val="0099485D"/>
    <w:rsid w:val="009948D0"/>
    <w:rsid w:val="0099497E"/>
    <w:rsid w:val="009949EB"/>
    <w:rsid w:val="00994BE0"/>
    <w:rsid w:val="00994BFB"/>
    <w:rsid w:val="00994C88"/>
    <w:rsid w:val="00994CC6"/>
    <w:rsid w:val="00994E89"/>
    <w:rsid w:val="00994EE7"/>
    <w:rsid w:val="00994FC9"/>
    <w:rsid w:val="00994FF5"/>
    <w:rsid w:val="00995180"/>
    <w:rsid w:val="0099533E"/>
    <w:rsid w:val="00995456"/>
    <w:rsid w:val="00995491"/>
    <w:rsid w:val="009954EC"/>
    <w:rsid w:val="0099553B"/>
    <w:rsid w:val="009955F1"/>
    <w:rsid w:val="009957A5"/>
    <w:rsid w:val="00995C4A"/>
    <w:rsid w:val="00995CB6"/>
    <w:rsid w:val="00995CEF"/>
    <w:rsid w:val="00995E29"/>
    <w:rsid w:val="00995FA0"/>
    <w:rsid w:val="00995FF8"/>
    <w:rsid w:val="00996072"/>
    <w:rsid w:val="009960A4"/>
    <w:rsid w:val="009961A1"/>
    <w:rsid w:val="009961EE"/>
    <w:rsid w:val="009962CE"/>
    <w:rsid w:val="00996466"/>
    <w:rsid w:val="009964E0"/>
    <w:rsid w:val="00996526"/>
    <w:rsid w:val="0099656D"/>
    <w:rsid w:val="0099665A"/>
    <w:rsid w:val="009967D3"/>
    <w:rsid w:val="0099691A"/>
    <w:rsid w:val="00996A42"/>
    <w:rsid w:val="00996B24"/>
    <w:rsid w:val="00996BBF"/>
    <w:rsid w:val="00996D09"/>
    <w:rsid w:val="00996D1F"/>
    <w:rsid w:val="00996D45"/>
    <w:rsid w:val="00996D92"/>
    <w:rsid w:val="00997083"/>
    <w:rsid w:val="0099717D"/>
    <w:rsid w:val="009971A2"/>
    <w:rsid w:val="009971C4"/>
    <w:rsid w:val="009972F8"/>
    <w:rsid w:val="00997396"/>
    <w:rsid w:val="00997425"/>
    <w:rsid w:val="00997590"/>
    <w:rsid w:val="009976C5"/>
    <w:rsid w:val="009978EB"/>
    <w:rsid w:val="00997916"/>
    <w:rsid w:val="00997ADB"/>
    <w:rsid w:val="00997AF7"/>
    <w:rsid w:val="00997E67"/>
    <w:rsid w:val="009A007D"/>
    <w:rsid w:val="009A0123"/>
    <w:rsid w:val="009A01C2"/>
    <w:rsid w:val="009A01CB"/>
    <w:rsid w:val="009A0285"/>
    <w:rsid w:val="009A02E9"/>
    <w:rsid w:val="009A043E"/>
    <w:rsid w:val="009A0458"/>
    <w:rsid w:val="009A06C7"/>
    <w:rsid w:val="009A09EF"/>
    <w:rsid w:val="009A09F7"/>
    <w:rsid w:val="009A0AD9"/>
    <w:rsid w:val="009A0B57"/>
    <w:rsid w:val="009A0B68"/>
    <w:rsid w:val="009A0BB2"/>
    <w:rsid w:val="009A0C81"/>
    <w:rsid w:val="009A0E54"/>
    <w:rsid w:val="009A0EAD"/>
    <w:rsid w:val="009A0EE6"/>
    <w:rsid w:val="009A1067"/>
    <w:rsid w:val="009A1252"/>
    <w:rsid w:val="009A15DC"/>
    <w:rsid w:val="009A165E"/>
    <w:rsid w:val="009A17B6"/>
    <w:rsid w:val="009A17D1"/>
    <w:rsid w:val="009A1822"/>
    <w:rsid w:val="009A192C"/>
    <w:rsid w:val="009A19DF"/>
    <w:rsid w:val="009A1A03"/>
    <w:rsid w:val="009A1B1A"/>
    <w:rsid w:val="009A1B31"/>
    <w:rsid w:val="009A1C7E"/>
    <w:rsid w:val="009A1ED9"/>
    <w:rsid w:val="009A1EFC"/>
    <w:rsid w:val="009A1F12"/>
    <w:rsid w:val="009A1FCC"/>
    <w:rsid w:val="009A2176"/>
    <w:rsid w:val="009A2351"/>
    <w:rsid w:val="009A236C"/>
    <w:rsid w:val="009A2486"/>
    <w:rsid w:val="009A2532"/>
    <w:rsid w:val="009A256D"/>
    <w:rsid w:val="009A26C9"/>
    <w:rsid w:val="009A2809"/>
    <w:rsid w:val="009A29D4"/>
    <w:rsid w:val="009A2A3F"/>
    <w:rsid w:val="009A2AC3"/>
    <w:rsid w:val="009A2AF6"/>
    <w:rsid w:val="009A2C41"/>
    <w:rsid w:val="009A2EBC"/>
    <w:rsid w:val="009A2EF1"/>
    <w:rsid w:val="009A2F43"/>
    <w:rsid w:val="009A2F8E"/>
    <w:rsid w:val="009A3021"/>
    <w:rsid w:val="009A3025"/>
    <w:rsid w:val="009A3162"/>
    <w:rsid w:val="009A31CA"/>
    <w:rsid w:val="009A320C"/>
    <w:rsid w:val="009A3669"/>
    <w:rsid w:val="009A36AF"/>
    <w:rsid w:val="009A36F2"/>
    <w:rsid w:val="009A3723"/>
    <w:rsid w:val="009A3856"/>
    <w:rsid w:val="009A38B8"/>
    <w:rsid w:val="009A39EF"/>
    <w:rsid w:val="009A39FD"/>
    <w:rsid w:val="009A3A0A"/>
    <w:rsid w:val="009A3AAF"/>
    <w:rsid w:val="009A3ACE"/>
    <w:rsid w:val="009A3B16"/>
    <w:rsid w:val="009A3B5B"/>
    <w:rsid w:val="009A3C47"/>
    <w:rsid w:val="009A3CC3"/>
    <w:rsid w:val="009A3DC0"/>
    <w:rsid w:val="009A3E64"/>
    <w:rsid w:val="009A403F"/>
    <w:rsid w:val="009A40ED"/>
    <w:rsid w:val="009A4133"/>
    <w:rsid w:val="009A434D"/>
    <w:rsid w:val="009A4518"/>
    <w:rsid w:val="009A4581"/>
    <w:rsid w:val="009A4888"/>
    <w:rsid w:val="009A4941"/>
    <w:rsid w:val="009A4AD3"/>
    <w:rsid w:val="009A4B28"/>
    <w:rsid w:val="009A4DA7"/>
    <w:rsid w:val="009A503D"/>
    <w:rsid w:val="009A5138"/>
    <w:rsid w:val="009A518B"/>
    <w:rsid w:val="009A527B"/>
    <w:rsid w:val="009A5287"/>
    <w:rsid w:val="009A5440"/>
    <w:rsid w:val="009A5662"/>
    <w:rsid w:val="009A5671"/>
    <w:rsid w:val="009A56FA"/>
    <w:rsid w:val="009A5762"/>
    <w:rsid w:val="009A57D9"/>
    <w:rsid w:val="009A583E"/>
    <w:rsid w:val="009A587F"/>
    <w:rsid w:val="009A59CF"/>
    <w:rsid w:val="009A59F1"/>
    <w:rsid w:val="009A5A22"/>
    <w:rsid w:val="009A5A76"/>
    <w:rsid w:val="009A5B05"/>
    <w:rsid w:val="009A5B56"/>
    <w:rsid w:val="009A5C74"/>
    <w:rsid w:val="009A5E6D"/>
    <w:rsid w:val="009A5F20"/>
    <w:rsid w:val="009A5F4D"/>
    <w:rsid w:val="009A5FB6"/>
    <w:rsid w:val="009A61C3"/>
    <w:rsid w:val="009A6263"/>
    <w:rsid w:val="009A6352"/>
    <w:rsid w:val="009A644A"/>
    <w:rsid w:val="009A6494"/>
    <w:rsid w:val="009A65E8"/>
    <w:rsid w:val="009A669C"/>
    <w:rsid w:val="009A67CB"/>
    <w:rsid w:val="009A6810"/>
    <w:rsid w:val="009A6875"/>
    <w:rsid w:val="009A68C2"/>
    <w:rsid w:val="009A693A"/>
    <w:rsid w:val="009A6AE6"/>
    <w:rsid w:val="009A6BE1"/>
    <w:rsid w:val="009A6C75"/>
    <w:rsid w:val="009A6C9B"/>
    <w:rsid w:val="009A6D9A"/>
    <w:rsid w:val="009A6DBD"/>
    <w:rsid w:val="009A6FBB"/>
    <w:rsid w:val="009A72B0"/>
    <w:rsid w:val="009A7374"/>
    <w:rsid w:val="009A741A"/>
    <w:rsid w:val="009A74DB"/>
    <w:rsid w:val="009A7564"/>
    <w:rsid w:val="009A7804"/>
    <w:rsid w:val="009A785F"/>
    <w:rsid w:val="009A789B"/>
    <w:rsid w:val="009A7984"/>
    <w:rsid w:val="009A7B79"/>
    <w:rsid w:val="009A7BBA"/>
    <w:rsid w:val="009A7D48"/>
    <w:rsid w:val="009A7D49"/>
    <w:rsid w:val="009A7F7C"/>
    <w:rsid w:val="009B00FF"/>
    <w:rsid w:val="009B0172"/>
    <w:rsid w:val="009B0232"/>
    <w:rsid w:val="009B02E0"/>
    <w:rsid w:val="009B038D"/>
    <w:rsid w:val="009B04A1"/>
    <w:rsid w:val="009B0767"/>
    <w:rsid w:val="009B0A1C"/>
    <w:rsid w:val="009B0A6B"/>
    <w:rsid w:val="009B0AB0"/>
    <w:rsid w:val="009B0AE5"/>
    <w:rsid w:val="009B0B25"/>
    <w:rsid w:val="009B0B8A"/>
    <w:rsid w:val="009B0BDA"/>
    <w:rsid w:val="009B0BDD"/>
    <w:rsid w:val="009B0BFC"/>
    <w:rsid w:val="009B0D5A"/>
    <w:rsid w:val="009B0F19"/>
    <w:rsid w:val="009B0FEA"/>
    <w:rsid w:val="009B1023"/>
    <w:rsid w:val="009B1024"/>
    <w:rsid w:val="009B10A7"/>
    <w:rsid w:val="009B115B"/>
    <w:rsid w:val="009B12FB"/>
    <w:rsid w:val="009B13B3"/>
    <w:rsid w:val="009B1520"/>
    <w:rsid w:val="009B161C"/>
    <w:rsid w:val="009B17C0"/>
    <w:rsid w:val="009B1811"/>
    <w:rsid w:val="009B1835"/>
    <w:rsid w:val="009B18EC"/>
    <w:rsid w:val="009B19D0"/>
    <w:rsid w:val="009B19F0"/>
    <w:rsid w:val="009B1A80"/>
    <w:rsid w:val="009B1AAF"/>
    <w:rsid w:val="009B1C3E"/>
    <w:rsid w:val="009B1CF3"/>
    <w:rsid w:val="009B1E79"/>
    <w:rsid w:val="009B202E"/>
    <w:rsid w:val="009B207F"/>
    <w:rsid w:val="009B213C"/>
    <w:rsid w:val="009B2237"/>
    <w:rsid w:val="009B240D"/>
    <w:rsid w:val="009B243D"/>
    <w:rsid w:val="009B2506"/>
    <w:rsid w:val="009B25A1"/>
    <w:rsid w:val="009B276C"/>
    <w:rsid w:val="009B283D"/>
    <w:rsid w:val="009B2856"/>
    <w:rsid w:val="009B287F"/>
    <w:rsid w:val="009B28F3"/>
    <w:rsid w:val="009B291F"/>
    <w:rsid w:val="009B2A63"/>
    <w:rsid w:val="009B2AED"/>
    <w:rsid w:val="009B2D44"/>
    <w:rsid w:val="009B2EDE"/>
    <w:rsid w:val="009B2F47"/>
    <w:rsid w:val="009B30BA"/>
    <w:rsid w:val="009B311C"/>
    <w:rsid w:val="009B3595"/>
    <w:rsid w:val="009B3610"/>
    <w:rsid w:val="009B3704"/>
    <w:rsid w:val="009B3757"/>
    <w:rsid w:val="009B399F"/>
    <w:rsid w:val="009B3A10"/>
    <w:rsid w:val="009B3A36"/>
    <w:rsid w:val="009B3D09"/>
    <w:rsid w:val="009B3E3F"/>
    <w:rsid w:val="009B3F3E"/>
    <w:rsid w:val="009B41CE"/>
    <w:rsid w:val="009B42E2"/>
    <w:rsid w:val="009B43E8"/>
    <w:rsid w:val="009B451B"/>
    <w:rsid w:val="009B4619"/>
    <w:rsid w:val="009B4668"/>
    <w:rsid w:val="009B46F0"/>
    <w:rsid w:val="009B49B3"/>
    <w:rsid w:val="009B4D84"/>
    <w:rsid w:val="009B4D86"/>
    <w:rsid w:val="009B4E02"/>
    <w:rsid w:val="009B4E0B"/>
    <w:rsid w:val="009B4EAF"/>
    <w:rsid w:val="009B4EC1"/>
    <w:rsid w:val="009B5045"/>
    <w:rsid w:val="009B504F"/>
    <w:rsid w:val="009B507C"/>
    <w:rsid w:val="009B509B"/>
    <w:rsid w:val="009B539A"/>
    <w:rsid w:val="009B55D4"/>
    <w:rsid w:val="009B56E6"/>
    <w:rsid w:val="009B5774"/>
    <w:rsid w:val="009B58A1"/>
    <w:rsid w:val="009B5A16"/>
    <w:rsid w:val="009B5C3C"/>
    <w:rsid w:val="009B5C81"/>
    <w:rsid w:val="009B5D78"/>
    <w:rsid w:val="009B5E79"/>
    <w:rsid w:val="009B5F1E"/>
    <w:rsid w:val="009B5FC0"/>
    <w:rsid w:val="009B60AC"/>
    <w:rsid w:val="009B6167"/>
    <w:rsid w:val="009B61BD"/>
    <w:rsid w:val="009B623E"/>
    <w:rsid w:val="009B62EC"/>
    <w:rsid w:val="009B6463"/>
    <w:rsid w:val="009B6833"/>
    <w:rsid w:val="009B6875"/>
    <w:rsid w:val="009B69BB"/>
    <w:rsid w:val="009B6B6C"/>
    <w:rsid w:val="009B6C82"/>
    <w:rsid w:val="009B6CC1"/>
    <w:rsid w:val="009B6D46"/>
    <w:rsid w:val="009B6D85"/>
    <w:rsid w:val="009B7108"/>
    <w:rsid w:val="009B71A6"/>
    <w:rsid w:val="009B71BD"/>
    <w:rsid w:val="009B71F2"/>
    <w:rsid w:val="009B738F"/>
    <w:rsid w:val="009B73A0"/>
    <w:rsid w:val="009B73F9"/>
    <w:rsid w:val="009B756B"/>
    <w:rsid w:val="009B7581"/>
    <w:rsid w:val="009B75B4"/>
    <w:rsid w:val="009B7637"/>
    <w:rsid w:val="009B7679"/>
    <w:rsid w:val="009B777D"/>
    <w:rsid w:val="009B77BE"/>
    <w:rsid w:val="009B7882"/>
    <w:rsid w:val="009B78F3"/>
    <w:rsid w:val="009B7A8C"/>
    <w:rsid w:val="009B7B4F"/>
    <w:rsid w:val="009B7BAD"/>
    <w:rsid w:val="009B7E6B"/>
    <w:rsid w:val="009B7F1B"/>
    <w:rsid w:val="009B7F4A"/>
    <w:rsid w:val="009B7FB5"/>
    <w:rsid w:val="009C00D5"/>
    <w:rsid w:val="009C0137"/>
    <w:rsid w:val="009C02E2"/>
    <w:rsid w:val="009C036D"/>
    <w:rsid w:val="009C0412"/>
    <w:rsid w:val="009C070F"/>
    <w:rsid w:val="009C0792"/>
    <w:rsid w:val="009C0A64"/>
    <w:rsid w:val="009C0B32"/>
    <w:rsid w:val="009C0B99"/>
    <w:rsid w:val="009C0BD8"/>
    <w:rsid w:val="009C0C6E"/>
    <w:rsid w:val="009C0E40"/>
    <w:rsid w:val="009C0ED6"/>
    <w:rsid w:val="009C0F3B"/>
    <w:rsid w:val="009C0F8F"/>
    <w:rsid w:val="009C0FAB"/>
    <w:rsid w:val="009C11B3"/>
    <w:rsid w:val="009C1212"/>
    <w:rsid w:val="009C17CF"/>
    <w:rsid w:val="009C1A54"/>
    <w:rsid w:val="009C1A5A"/>
    <w:rsid w:val="009C1B56"/>
    <w:rsid w:val="009C1B92"/>
    <w:rsid w:val="009C1C06"/>
    <w:rsid w:val="009C1E00"/>
    <w:rsid w:val="009C1ED6"/>
    <w:rsid w:val="009C1F0A"/>
    <w:rsid w:val="009C1FC2"/>
    <w:rsid w:val="009C2001"/>
    <w:rsid w:val="009C21CA"/>
    <w:rsid w:val="009C2430"/>
    <w:rsid w:val="009C2A6F"/>
    <w:rsid w:val="009C2BE6"/>
    <w:rsid w:val="009C2C29"/>
    <w:rsid w:val="009C2D0D"/>
    <w:rsid w:val="009C310E"/>
    <w:rsid w:val="009C3278"/>
    <w:rsid w:val="009C334C"/>
    <w:rsid w:val="009C33CF"/>
    <w:rsid w:val="009C33F2"/>
    <w:rsid w:val="009C34BA"/>
    <w:rsid w:val="009C3706"/>
    <w:rsid w:val="009C3748"/>
    <w:rsid w:val="009C3772"/>
    <w:rsid w:val="009C37AF"/>
    <w:rsid w:val="009C389C"/>
    <w:rsid w:val="009C3A7B"/>
    <w:rsid w:val="009C3B9C"/>
    <w:rsid w:val="009C3BF8"/>
    <w:rsid w:val="009C3CBD"/>
    <w:rsid w:val="009C3D0E"/>
    <w:rsid w:val="009C3DA5"/>
    <w:rsid w:val="009C3E6A"/>
    <w:rsid w:val="009C3F1D"/>
    <w:rsid w:val="009C3FD8"/>
    <w:rsid w:val="009C4119"/>
    <w:rsid w:val="009C4165"/>
    <w:rsid w:val="009C4234"/>
    <w:rsid w:val="009C42BB"/>
    <w:rsid w:val="009C42FF"/>
    <w:rsid w:val="009C43E6"/>
    <w:rsid w:val="009C44D8"/>
    <w:rsid w:val="009C450E"/>
    <w:rsid w:val="009C451A"/>
    <w:rsid w:val="009C45F3"/>
    <w:rsid w:val="009C469B"/>
    <w:rsid w:val="009C46ED"/>
    <w:rsid w:val="009C4714"/>
    <w:rsid w:val="009C471D"/>
    <w:rsid w:val="009C4737"/>
    <w:rsid w:val="009C478C"/>
    <w:rsid w:val="009C47A4"/>
    <w:rsid w:val="009C48ED"/>
    <w:rsid w:val="009C4AD5"/>
    <w:rsid w:val="009C4BAA"/>
    <w:rsid w:val="009C4C0F"/>
    <w:rsid w:val="009C4C51"/>
    <w:rsid w:val="009C4CDE"/>
    <w:rsid w:val="009C4D1A"/>
    <w:rsid w:val="009C5440"/>
    <w:rsid w:val="009C55CC"/>
    <w:rsid w:val="009C571C"/>
    <w:rsid w:val="009C576A"/>
    <w:rsid w:val="009C5787"/>
    <w:rsid w:val="009C5896"/>
    <w:rsid w:val="009C58B0"/>
    <w:rsid w:val="009C5958"/>
    <w:rsid w:val="009C597D"/>
    <w:rsid w:val="009C5AD1"/>
    <w:rsid w:val="009C5B32"/>
    <w:rsid w:val="009C5C27"/>
    <w:rsid w:val="009C5D83"/>
    <w:rsid w:val="009C5E1F"/>
    <w:rsid w:val="009C5EC7"/>
    <w:rsid w:val="009C62A7"/>
    <w:rsid w:val="009C63C6"/>
    <w:rsid w:val="009C65DD"/>
    <w:rsid w:val="009C66B7"/>
    <w:rsid w:val="009C6790"/>
    <w:rsid w:val="009C67E2"/>
    <w:rsid w:val="009C6882"/>
    <w:rsid w:val="009C694B"/>
    <w:rsid w:val="009C69AA"/>
    <w:rsid w:val="009C69B5"/>
    <w:rsid w:val="009C6AFA"/>
    <w:rsid w:val="009C6CC4"/>
    <w:rsid w:val="009C6E3E"/>
    <w:rsid w:val="009C6F01"/>
    <w:rsid w:val="009C6FA5"/>
    <w:rsid w:val="009C6FB3"/>
    <w:rsid w:val="009C717E"/>
    <w:rsid w:val="009C7209"/>
    <w:rsid w:val="009C7274"/>
    <w:rsid w:val="009C731D"/>
    <w:rsid w:val="009C7346"/>
    <w:rsid w:val="009C7377"/>
    <w:rsid w:val="009C74A7"/>
    <w:rsid w:val="009C74D9"/>
    <w:rsid w:val="009C7588"/>
    <w:rsid w:val="009C7664"/>
    <w:rsid w:val="009C77AC"/>
    <w:rsid w:val="009C7B14"/>
    <w:rsid w:val="009C7B21"/>
    <w:rsid w:val="009C7BAB"/>
    <w:rsid w:val="009C7C17"/>
    <w:rsid w:val="009C7C82"/>
    <w:rsid w:val="009C7CDE"/>
    <w:rsid w:val="009C7E1D"/>
    <w:rsid w:val="009C7E6D"/>
    <w:rsid w:val="009C7EAD"/>
    <w:rsid w:val="009D015E"/>
    <w:rsid w:val="009D0404"/>
    <w:rsid w:val="009D044A"/>
    <w:rsid w:val="009D0717"/>
    <w:rsid w:val="009D0936"/>
    <w:rsid w:val="009D0948"/>
    <w:rsid w:val="009D0960"/>
    <w:rsid w:val="009D0AE6"/>
    <w:rsid w:val="009D0B66"/>
    <w:rsid w:val="009D0C85"/>
    <w:rsid w:val="009D0EB8"/>
    <w:rsid w:val="009D0F9F"/>
    <w:rsid w:val="009D101B"/>
    <w:rsid w:val="009D1410"/>
    <w:rsid w:val="009D1479"/>
    <w:rsid w:val="009D1603"/>
    <w:rsid w:val="009D163D"/>
    <w:rsid w:val="009D16AF"/>
    <w:rsid w:val="009D171E"/>
    <w:rsid w:val="009D18A6"/>
    <w:rsid w:val="009D18E9"/>
    <w:rsid w:val="009D19C7"/>
    <w:rsid w:val="009D1A40"/>
    <w:rsid w:val="009D1BC4"/>
    <w:rsid w:val="009D20BD"/>
    <w:rsid w:val="009D2134"/>
    <w:rsid w:val="009D227F"/>
    <w:rsid w:val="009D22BD"/>
    <w:rsid w:val="009D22CA"/>
    <w:rsid w:val="009D230F"/>
    <w:rsid w:val="009D2451"/>
    <w:rsid w:val="009D2466"/>
    <w:rsid w:val="009D2468"/>
    <w:rsid w:val="009D2624"/>
    <w:rsid w:val="009D279F"/>
    <w:rsid w:val="009D2801"/>
    <w:rsid w:val="009D2940"/>
    <w:rsid w:val="009D29DE"/>
    <w:rsid w:val="009D2A35"/>
    <w:rsid w:val="009D2B83"/>
    <w:rsid w:val="009D2D62"/>
    <w:rsid w:val="009D2DDD"/>
    <w:rsid w:val="009D2E35"/>
    <w:rsid w:val="009D2E7C"/>
    <w:rsid w:val="009D2F4B"/>
    <w:rsid w:val="009D2F55"/>
    <w:rsid w:val="009D316F"/>
    <w:rsid w:val="009D317D"/>
    <w:rsid w:val="009D321B"/>
    <w:rsid w:val="009D328B"/>
    <w:rsid w:val="009D32D7"/>
    <w:rsid w:val="009D32EA"/>
    <w:rsid w:val="009D331B"/>
    <w:rsid w:val="009D3383"/>
    <w:rsid w:val="009D3578"/>
    <w:rsid w:val="009D374B"/>
    <w:rsid w:val="009D37CC"/>
    <w:rsid w:val="009D37D8"/>
    <w:rsid w:val="009D3869"/>
    <w:rsid w:val="009D38F4"/>
    <w:rsid w:val="009D39DB"/>
    <w:rsid w:val="009D3A08"/>
    <w:rsid w:val="009D3A74"/>
    <w:rsid w:val="009D3AAA"/>
    <w:rsid w:val="009D3BC6"/>
    <w:rsid w:val="009D3E5F"/>
    <w:rsid w:val="009D3EA9"/>
    <w:rsid w:val="009D3FBE"/>
    <w:rsid w:val="009D40AE"/>
    <w:rsid w:val="009D40C2"/>
    <w:rsid w:val="009D41D7"/>
    <w:rsid w:val="009D4299"/>
    <w:rsid w:val="009D42BD"/>
    <w:rsid w:val="009D42E9"/>
    <w:rsid w:val="009D4319"/>
    <w:rsid w:val="009D4475"/>
    <w:rsid w:val="009D44CC"/>
    <w:rsid w:val="009D451A"/>
    <w:rsid w:val="009D45C8"/>
    <w:rsid w:val="009D45E8"/>
    <w:rsid w:val="009D4651"/>
    <w:rsid w:val="009D4727"/>
    <w:rsid w:val="009D479D"/>
    <w:rsid w:val="009D47EE"/>
    <w:rsid w:val="009D47F3"/>
    <w:rsid w:val="009D4813"/>
    <w:rsid w:val="009D493B"/>
    <w:rsid w:val="009D49EB"/>
    <w:rsid w:val="009D4B16"/>
    <w:rsid w:val="009D4C2E"/>
    <w:rsid w:val="009D4C8E"/>
    <w:rsid w:val="009D5041"/>
    <w:rsid w:val="009D5095"/>
    <w:rsid w:val="009D50B4"/>
    <w:rsid w:val="009D51E6"/>
    <w:rsid w:val="009D52F6"/>
    <w:rsid w:val="009D5886"/>
    <w:rsid w:val="009D5C00"/>
    <w:rsid w:val="009D5CE8"/>
    <w:rsid w:val="009D5D1A"/>
    <w:rsid w:val="009D5DDC"/>
    <w:rsid w:val="009D6016"/>
    <w:rsid w:val="009D6083"/>
    <w:rsid w:val="009D60B1"/>
    <w:rsid w:val="009D6105"/>
    <w:rsid w:val="009D62A6"/>
    <w:rsid w:val="009D6360"/>
    <w:rsid w:val="009D6481"/>
    <w:rsid w:val="009D65AF"/>
    <w:rsid w:val="009D65B3"/>
    <w:rsid w:val="009D6685"/>
    <w:rsid w:val="009D6736"/>
    <w:rsid w:val="009D686C"/>
    <w:rsid w:val="009D68A0"/>
    <w:rsid w:val="009D68AF"/>
    <w:rsid w:val="009D68F4"/>
    <w:rsid w:val="009D6BF2"/>
    <w:rsid w:val="009D6D02"/>
    <w:rsid w:val="009D728F"/>
    <w:rsid w:val="009D72BF"/>
    <w:rsid w:val="009D74BA"/>
    <w:rsid w:val="009D76CE"/>
    <w:rsid w:val="009D7734"/>
    <w:rsid w:val="009D77CA"/>
    <w:rsid w:val="009D77ED"/>
    <w:rsid w:val="009D787F"/>
    <w:rsid w:val="009D789D"/>
    <w:rsid w:val="009D79FE"/>
    <w:rsid w:val="009D7B12"/>
    <w:rsid w:val="009D7B71"/>
    <w:rsid w:val="009D7D11"/>
    <w:rsid w:val="009E00A5"/>
    <w:rsid w:val="009E010A"/>
    <w:rsid w:val="009E0267"/>
    <w:rsid w:val="009E02D0"/>
    <w:rsid w:val="009E02F8"/>
    <w:rsid w:val="009E04E9"/>
    <w:rsid w:val="009E0720"/>
    <w:rsid w:val="009E08AC"/>
    <w:rsid w:val="009E0B20"/>
    <w:rsid w:val="009E0B59"/>
    <w:rsid w:val="009E0BB0"/>
    <w:rsid w:val="009E0CD2"/>
    <w:rsid w:val="009E0D92"/>
    <w:rsid w:val="009E0DEC"/>
    <w:rsid w:val="009E0EE6"/>
    <w:rsid w:val="009E0FA3"/>
    <w:rsid w:val="009E1217"/>
    <w:rsid w:val="009E1480"/>
    <w:rsid w:val="009E15B3"/>
    <w:rsid w:val="009E1686"/>
    <w:rsid w:val="009E16B5"/>
    <w:rsid w:val="009E1804"/>
    <w:rsid w:val="009E1811"/>
    <w:rsid w:val="009E185C"/>
    <w:rsid w:val="009E18A9"/>
    <w:rsid w:val="009E1A7D"/>
    <w:rsid w:val="009E1BBE"/>
    <w:rsid w:val="009E1C77"/>
    <w:rsid w:val="009E1E16"/>
    <w:rsid w:val="009E1ECE"/>
    <w:rsid w:val="009E1F94"/>
    <w:rsid w:val="009E1FF9"/>
    <w:rsid w:val="009E20B5"/>
    <w:rsid w:val="009E22FE"/>
    <w:rsid w:val="009E2445"/>
    <w:rsid w:val="009E254B"/>
    <w:rsid w:val="009E29B9"/>
    <w:rsid w:val="009E2A58"/>
    <w:rsid w:val="009E2B1F"/>
    <w:rsid w:val="009E2B85"/>
    <w:rsid w:val="009E2D52"/>
    <w:rsid w:val="009E2F59"/>
    <w:rsid w:val="009E2FDB"/>
    <w:rsid w:val="009E300C"/>
    <w:rsid w:val="009E306D"/>
    <w:rsid w:val="009E30D0"/>
    <w:rsid w:val="009E30E2"/>
    <w:rsid w:val="009E3117"/>
    <w:rsid w:val="009E3122"/>
    <w:rsid w:val="009E3215"/>
    <w:rsid w:val="009E321B"/>
    <w:rsid w:val="009E334E"/>
    <w:rsid w:val="009E33FA"/>
    <w:rsid w:val="009E3406"/>
    <w:rsid w:val="009E3832"/>
    <w:rsid w:val="009E39CE"/>
    <w:rsid w:val="009E3A2B"/>
    <w:rsid w:val="009E3A33"/>
    <w:rsid w:val="009E3A93"/>
    <w:rsid w:val="009E3B47"/>
    <w:rsid w:val="009E3BE1"/>
    <w:rsid w:val="009E3C92"/>
    <w:rsid w:val="009E3F3E"/>
    <w:rsid w:val="009E402B"/>
    <w:rsid w:val="009E430F"/>
    <w:rsid w:val="009E4568"/>
    <w:rsid w:val="009E4732"/>
    <w:rsid w:val="009E47D1"/>
    <w:rsid w:val="009E4956"/>
    <w:rsid w:val="009E49A0"/>
    <w:rsid w:val="009E4AB7"/>
    <w:rsid w:val="009E4B1E"/>
    <w:rsid w:val="009E4D08"/>
    <w:rsid w:val="009E4D45"/>
    <w:rsid w:val="009E4D50"/>
    <w:rsid w:val="009E4DFC"/>
    <w:rsid w:val="009E4E1B"/>
    <w:rsid w:val="009E4E5F"/>
    <w:rsid w:val="009E4E95"/>
    <w:rsid w:val="009E4F39"/>
    <w:rsid w:val="009E500A"/>
    <w:rsid w:val="009E50E3"/>
    <w:rsid w:val="009E512B"/>
    <w:rsid w:val="009E51F6"/>
    <w:rsid w:val="009E52A2"/>
    <w:rsid w:val="009E5313"/>
    <w:rsid w:val="009E5391"/>
    <w:rsid w:val="009E5651"/>
    <w:rsid w:val="009E57FB"/>
    <w:rsid w:val="009E5824"/>
    <w:rsid w:val="009E5A9E"/>
    <w:rsid w:val="009E5C20"/>
    <w:rsid w:val="009E5DA4"/>
    <w:rsid w:val="009E6083"/>
    <w:rsid w:val="009E61EC"/>
    <w:rsid w:val="009E6218"/>
    <w:rsid w:val="009E6490"/>
    <w:rsid w:val="009E6611"/>
    <w:rsid w:val="009E6920"/>
    <w:rsid w:val="009E694A"/>
    <w:rsid w:val="009E6BD0"/>
    <w:rsid w:val="009E6C19"/>
    <w:rsid w:val="009E6C7A"/>
    <w:rsid w:val="009E6EB7"/>
    <w:rsid w:val="009E6EF4"/>
    <w:rsid w:val="009E70DD"/>
    <w:rsid w:val="009E7101"/>
    <w:rsid w:val="009E7430"/>
    <w:rsid w:val="009E74DC"/>
    <w:rsid w:val="009E7528"/>
    <w:rsid w:val="009E765C"/>
    <w:rsid w:val="009E76F7"/>
    <w:rsid w:val="009E7729"/>
    <w:rsid w:val="009E77FA"/>
    <w:rsid w:val="009E7838"/>
    <w:rsid w:val="009E78E6"/>
    <w:rsid w:val="009E7A62"/>
    <w:rsid w:val="009E7A77"/>
    <w:rsid w:val="009E7B86"/>
    <w:rsid w:val="009E7C49"/>
    <w:rsid w:val="009F0109"/>
    <w:rsid w:val="009F0135"/>
    <w:rsid w:val="009F046B"/>
    <w:rsid w:val="009F0507"/>
    <w:rsid w:val="009F0546"/>
    <w:rsid w:val="009F060E"/>
    <w:rsid w:val="009F0653"/>
    <w:rsid w:val="009F0699"/>
    <w:rsid w:val="009F0A9C"/>
    <w:rsid w:val="009F0A9D"/>
    <w:rsid w:val="009F0AA6"/>
    <w:rsid w:val="009F0B4C"/>
    <w:rsid w:val="009F0BC3"/>
    <w:rsid w:val="009F0C52"/>
    <w:rsid w:val="009F0C5F"/>
    <w:rsid w:val="009F0C96"/>
    <w:rsid w:val="009F0CB1"/>
    <w:rsid w:val="009F0CD4"/>
    <w:rsid w:val="009F0D6F"/>
    <w:rsid w:val="009F0DD9"/>
    <w:rsid w:val="009F0FDE"/>
    <w:rsid w:val="009F111E"/>
    <w:rsid w:val="009F11AB"/>
    <w:rsid w:val="009F121B"/>
    <w:rsid w:val="009F13EC"/>
    <w:rsid w:val="009F155D"/>
    <w:rsid w:val="009F18A7"/>
    <w:rsid w:val="009F199D"/>
    <w:rsid w:val="009F1B2A"/>
    <w:rsid w:val="009F1B5A"/>
    <w:rsid w:val="009F1BFE"/>
    <w:rsid w:val="009F1DA7"/>
    <w:rsid w:val="009F1E0D"/>
    <w:rsid w:val="009F1F4D"/>
    <w:rsid w:val="009F2106"/>
    <w:rsid w:val="009F2215"/>
    <w:rsid w:val="009F228C"/>
    <w:rsid w:val="009F2332"/>
    <w:rsid w:val="009F2426"/>
    <w:rsid w:val="009F24B8"/>
    <w:rsid w:val="009F276B"/>
    <w:rsid w:val="009F2797"/>
    <w:rsid w:val="009F27AD"/>
    <w:rsid w:val="009F2842"/>
    <w:rsid w:val="009F2892"/>
    <w:rsid w:val="009F28A3"/>
    <w:rsid w:val="009F296F"/>
    <w:rsid w:val="009F2A16"/>
    <w:rsid w:val="009F2C64"/>
    <w:rsid w:val="009F2CED"/>
    <w:rsid w:val="009F2D50"/>
    <w:rsid w:val="009F2E66"/>
    <w:rsid w:val="009F2EF3"/>
    <w:rsid w:val="009F2F3C"/>
    <w:rsid w:val="009F30C8"/>
    <w:rsid w:val="009F3241"/>
    <w:rsid w:val="009F3305"/>
    <w:rsid w:val="009F34C9"/>
    <w:rsid w:val="009F36ED"/>
    <w:rsid w:val="009F36F8"/>
    <w:rsid w:val="009F3736"/>
    <w:rsid w:val="009F3755"/>
    <w:rsid w:val="009F37EE"/>
    <w:rsid w:val="009F3A9A"/>
    <w:rsid w:val="009F3AA5"/>
    <w:rsid w:val="009F3AE6"/>
    <w:rsid w:val="009F3B47"/>
    <w:rsid w:val="009F3B74"/>
    <w:rsid w:val="009F3BB8"/>
    <w:rsid w:val="009F3CCD"/>
    <w:rsid w:val="009F3D63"/>
    <w:rsid w:val="009F3D66"/>
    <w:rsid w:val="009F3EA8"/>
    <w:rsid w:val="009F3EE9"/>
    <w:rsid w:val="009F406E"/>
    <w:rsid w:val="009F41EF"/>
    <w:rsid w:val="009F43E4"/>
    <w:rsid w:val="009F45BF"/>
    <w:rsid w:val="009F47A4"/>
    <w:rsid w:val="009F4892"/>
    <w:rsid w:val="009F4A00"/>
    <w:rsid w:val="009F4ADD"/>
    <w:rsid w:val="009F4BC9"/>
    <w:rsid w:val="009F4C00"/>
    <w:rsid w:val="009F4C45"/>
    <w:rsid w:val="009F4CBD"/>
    <w:rsid w:val="009F4E68"/>
    <w:rsid w:val="009F4F35"/>
    <w:rsid w:val="009F505B"/>
    <w:rsid w:val="009F51C6"/>
    <w:rsid w:val="009F5224"/>
    <w:rsid w:val="009F52C2"/>
    <w:rsid w:val="009F5325"/>
    <w:rsid w:val="009F5392"/>
    <w:rsid w:val="009F5394"/>
    <w:rsid w:val="009F5416"/>
    <w:rsid w:val="009F5450"/>
    <w:rsid w:val="009F5547"/>
    <w:rsid w:val="009F56DF"/>
    <w:rsid w:val="009F57F3"/>
    <w:rsid w:val="009F5816"/>
    <w:rsid w:val="009F5848"/>
    <w:rsid w:val="009F5AE3"/>
    <w:rsid w:val="009F5B5D"/>
    <w:rsid w:val="009F5C6E"/>
    <w:rsid w:val="009F5C72"/>
    <w:rsid w:val="009F5EA2"/>
    <w:rsid w:val="009F5FEE"/>
    <w:rsid w:val="009F6339"/>
    <w:rsid w:val="009F659D"/>
    <w:rsid w:val="009F65D0"/>
    <w:rsid w:val="009F669D"/>
    <w:rsid w:val="009F66DA"/>
    <w:rsid w:val="009F6779"/>
    <w:rsid w:val="009F67FE"/>
    <w:rsid w:val="009F689F"/>
    <w:rsid w:val="009F6D04"/>
    <w:rsid w:val="009F6D94"/>
    <w:rsid w:val="009F6F5D"/>
    <w:rsid w:val="009F6F5F"/>
    <w:rsid w:val="009F6F9D"/>
    <w:rsid w:val="009F7041"/>
    <w:rsid w:val="009F70E3"/>
    <w:rsid w:val="009F7100"/>
    <w:rsid w:val="009F71B8"/>
    <w:rsid w:val="009F7231"/>
    <w:rsid w:val="009F7304"/>
    <w:rsid w:val="009F7393"/>
    <w:rsid w:val="009F76D0"/>
    <w:rsid w:val="009F76EC"/>
    <w:rsid w:val="009F78C2"/>
    <w:rsid w:val="009F79F6"/>
    <w:rsid w:val="009F7B12"/>
    <w:rsid w:val="009F7BE9"/>
    <w:rsid w:val="009F7E1A"/>
    <w:rsid w:val="009F7EB2"/>
    <w:rsid w:val="009F7FED"/>
    <w:rsid w:val="00A0002D"/>
    <w:rsid w:val="00A0021F"/>
    <w:rsid w:val="00A00222"/>
    <w:rsid w:val="00A004D9"/>
    <w:rsid w:val="00A0069D"/>
    <w:rsid w:val="00A006FF"/>
    <w:rsid w:val="00A0072D"/>
    <w:rsid w:val="00A00ABC"/>
    <w:rsid w:val="00A00B14"/>
    <w:rsid w:val="00A00B93"/>
    <w:rsid w:val="00A00BCB"/>
    <w:rsid w:val="00A00BEE"/>
    <w:rsid w:val="00A00D46"/>
    <w:rsid w:val="00A00D49"/>
    <w:rsid w:val="00A00D87"/>
    <w:rsid w:val="00A00DA3"/>
    <w:rsid w:val="00A00EE6"/>
    <w:rsid w:val="00A00F8F"/>
    <w:rsid w:val="00A01017"/>
    <w:rsid w:val="00A01077"/>
    <w:rsid w:val="00A012BE"/>
    <w:rsid w:val="00A0168F"/>
    <w:rsid w:val="00A017B1"/>
    <w:rsid w:val="00A01869"/>
    <w:rsid w:val="00A01A68"/>
    <w:rsid w:val="00A01B8D"/>
    <w:rsid w:val="00A01CC3"/>
    <w:rsid w:val="00A01D40"/>
    <w:rsid w:val="00A01D4E"/>
    <w:rsid w:val="00A01D8C"/>
    <w:rsid w:val="00A01FA7"/>
    <w:rsid w:val="00A020B0"/>
    <w:rsid w:val="00A0211B"/>
    <w:rsid w:val="00A02290"/>
    <w:rsid w:val="00A02490"/>
    <w:rsid w:val="00A02515"/>
    <w:rsid w:val="00A0253D"/>
    <w:rsid w:val="00A025E9"/>
    <w:rsid w:val="00A026A9"/>
    <w:rsid w:val="00A027BF"/>
    <w:rsid w:val="00A0291A"/>
    <w:rsid w:val="00A029C8"/>
    <w:rsid w:val="00A029F9"/>
    <w:rsid w:val="00A02A1D"/>
    <w:rsid w:val="00A02A6A"/>
    <w:rsid w:val="00A02A8B"/>
    <w:rsid w:val="00A02AFE"/>
    <w:rsid w:val="00A02C22"/>
    <w:rsid w:val="00A02CF8"/>
    <w:rsid w:val="00A02E06"/>
    <w:rsid w:val="00A02E2B"/>
    <w:rsid w:val="00A02F3B"/>
    <w:rsid w:val="00A03066"/>
    <w:rsid w:val="00A0313A"/>
    <w:rsid w:val="00A0339F"/>
    <w:rsid w:val="00A03537"/>
    <w:rsid w:val="00A03781"/>
    <w:rsid w:val="00A037B2"/>
    <w:rsid w:val="00A03856"/>
    <w:rsid w:val="00A039E1"/>
    <w:rsid w:val="00A03A62"/>
    <w:rsid w:val="00A03A8B"/>
    <w:rsid w:val="00A03C8B"/>
    <w:rsid w:val="00A03C8E"/>
    <w:rsid w:val="00A03CE5"/>
    <w:rsid w:val="00A03D71"/>
    <w:rsid w:val="00A03F08"/>
    <w:rsid w:val="00A03FC0"/>
    <w:rsid w:val="00A041B3"/>
    <w:rsid w:val="00A0438A"/>
    <w:rsid w:val="00A04936"/>
    <w:rsid w:val="00A0496C"/>
    <w:rsid w:val="00A04A4D"/>
    <w:rsid w:val="00A04AD0"/>
    <w:rsid w:val="00A04CE5"/>
    <w:rsid w:val="00A04D55"/>
    <w:rsid w:val="00A04DB1"/>
    <w:rsid w:val="00A04E3C"/>
    <w:rsid w:val="00A05055"/>
    <w:rsid w:val="00A05126"/>
    <w:rsid w:val="00A05329"/>
    <w:rsid w:val="00A05333"/>
    <w:rsid w:val="00A0545C"/>
    <w:rsid w:val="00A05564"/>
    <w:rsid w:val="00A05743"/>
    <w:rsid w:val="00A05751"/>
    <w:rsid w:val="00A0590C"/>
    <w:rsid w:val="00A059AB"/>
    <w:rsid w:val="00A059C8"/>
    <w:rsid w:val="00A05A17"/>
    <w:rsid w:val="00A05ABF"/>
    <w:rsid w:val="00A05BFE"/>
    <w:rsid w:val="00A05F9E"/>
    <w:rsid w:val="00A060B6"/>
    <w:rsid w:val="00A062E3"/>
    <w:rsid w:val="00A063EC"/>
    <w:rsid w:val="00A0680E"/>
    <w:rsid w:val="00A0681A"/>
    <w:rsid w:val="00A068B1"/>
    <w:rsid w:val="00A06940"/>
    <w:rsid w:val="00A06A3C"/>
    <w:rsid w:val="00A06BA2"/>
    <w:rsid w:val="00A06DDE"/>
    <w:rsid w:val="00A06E6B"/>
    <w:rsid w:val="00A06EC1"/>
    <w:rsid w:val="00A06F8A"/>
    <w:rsid w:val="00A07075"/>
    <w:rsid w:val="00A0729E"/>
    <w:rsid w:val="00A07322"/>
    <w:rsid w:val="00A074DB"/>
    <w:rsid w:val="00A074FE"/>
    <w:rsid w:val="00A07546"/>
    <w:rsid w:val="00A0772F"/>
    <w:rsid w:val="00A0773D"/>
    <w:rsid w:val="00A07798"/>
    <w:rsid w:val="00A07867"/>
    <w:rsid w:val="00A0789B"/>
    <w:rsid w:val="00A0796A"/>
    <w:rsid w:val="00A07981"/>
    <w:rsid w:val="00A07A37"/>
    <w:rsid w:val="00A07A6C"/>
    <w:rsid w:val="00A07A8A"/>
    <w:rsid w:val="00A07B02"/>
    <w:rsid w:val="00A07CD1"/>
    <w:rsid w:val="00A07D09"/>
    <w:rsid w:val="00A07D2C"/>
    <w:rsid w:val="00A07E2D"/>
    <w:rsid w:val="00A07ED2"/>
    <w:rsid w:val="00A07ED4"/>
    <w:rsid w:val="00A07F6A"/>
    <w:rsid w:val="00A1009A"/>
    <w:rsid w:val="00A10167"/>
    <w:rsid w:val="00A101B7"/>
    <w:rsid w:val="00A101D4"/>
    <w:rsid w:val="00A1038D"/>
    <w:rsid w:val="00A103CA"/>
    <w:rsid w:val="00A10465"/>
    <w:rsid w:val="00A104D5"/>
    <w:rsid w:val="00A10524"/>
    <w:rsid w:val="00A10563"/>
    <w:rsid w:val="00A10604"/>
    <w:rsid w:val="00A1061E"/>
    <w:rsid w:val="00A10787"/>
    <w:rsid w:val="00A10856"/>
    <w:rsid w:val="00A108AC"/>
    <w:rsid w:val="00A1090D"/>
    <w:rsid w:val="00A10975"/>
    <w:rsid w:val="00A10AAD"/>
    <w:rsid w:val="00A10B65"/>
    <w:rsid w:val="00A10C79"/>
    <w:rsid w:val="00A10C8D"/>
    <w:rsid w:val="00A10D6A"/>
    <w:rsid w:val="00A10F38"/>
    <w:rsid w:val="00A1125D"/>
    <w:rsid w:val="00A1130E"/>
    <w:rsid w:val="00A11366"/>
    <w:rsid w:val="00A1137F"/>
    <w:rsid w:val="00A11466"/>
    <w:rsid w:val="00A11789"/>
    <w:rsid w:val="00A117C3"/>
    <w:rsid w:val="00A11816"/>
    <w:rsid w:val="00A11849"/>
    <w:rsid w:val="00A11986"/>
    <w:rsid w:val="00A119AF"/>
    <w:rsid w:val="00A11CB9"/>
    <w:rsid w:val="00A11DD2"/>
    <w:rsid w:val="00A11DE9"/>
    <w:rsid w:val="00A11E2A"/>
    <w:rsid w:val="00A11F6B"/>
    <w:rsid w:val="00A12071"/>
    <w:rsid w:val="00A12286"/>
    <w:rsid w:val="00A123D5"/>
    <w:rsid w:val="00A124C0"/>
    <w:rsid w:val="00A1258A"/>
    <w:rsid w:val="00A12622"/>
    <w:rsid w:val="00A12703"/>
    <w:rsid w:val="00A12805"/>
    <w:rsid w:val="00A12870"/>
    <w:rsid w:val="00A12A56"/>
    <w:rsid w:val="00A12AAC"/>
    <w:rsid w:val="00A12AD6"/>
    <w:rsid w:val="00A12BA1"/>
    <w:rsid w:val="00A12D81"/>
    <w:rsid w:val="00A12E87"/>
    <w:rsid w:val="00A12EDC"/>
    <w:rsid w:val="00A13019"/>
    <w:rsid w:val="00A13035"/>
    <w:rsid w:val="00A13070"/>
    <w:rsid w:val="00A130F1"/>
    <w:rsid w:val="00A131A8"/>
    <w:rsid w:val="00A1323B"/>
    <w:rsid w:val="00A1326C"/>
    <w:rsid w:val="00A133FE"/>
    <w:rsid w:val="00A13412"/>
    <w:rsid w:val="00A1345B"/>
    <w:rsid w:val="00A1361D"/>
    <w:rsid w:val="00A137AC"/>
    <w:rsid w:val="00A137D2"/>
    <w:rsid w:val="00A13816"/>
    <w:rsid w:val="00A138F5"/>
    <w:rsid w:val="00A13A87"/>
    <w:rsid w:val="00A13AF8"/>
    <w:rsid w:val="00A13B51"/>
    <w:rsid w:val="00A13BA9"/>
    <w:rsid w:val="00A13DDB"/>
    <w:rsid w:val="00A13F50"/>
    <w:rsid w:val="00A140C0"/>
    <w:rsid w:val="00A142B8"/>
    <w:rsid w:val="00A143F3"/>
    <w:rsid w:val="00A14461"/>
    <w:rsid w:val="00A1450A"/>
    <w:rsid w:val="00A1460C"/>
    <w:rsid w:val="00A14A7A"/>
    <w:rsid w:val="00A14B21"/>
    <w:rsid w:val="00A14B4A"/>
    <w:rsid w:val="00A14B66"/>
    <w:rsid w:val="00A14B73"/>
    <w:rsid w:val="00A14C76"/>
    <w:rsid w:val="00A14C90"/>
    <w:rsid w:val="00A14CE8"/>
    <w:rsid w:val="00A150C0"/>
    <w:rsid w:val="00A15155"/>
    <w:rsid w:val="00A15221"/>
    <w:rsid w:val="00A15283"/>
    <w:rsid w:val="00A1530C"/>
    <w:rsid w:val="00A15383"/>
    <w:rsid w:val="00A15400"/>
    <w:rsid w:val="00A15527"/>
    <w:rsid w:val="00A158A0"/>
    <w:rsid w:val="00A159DC"/>
    <w:rsid w:val="00A15BB7"/>
    <w:rsid w:val="00A15DA5"/>
    <w:rsid w:val="00A15E3C"/>
    <w:rsid w:val="00A15F08"/>
    <w:rsid w:val="00A16081"/>
    <w:rsid w:val="00A164D4"/>
    <w:rsid w:val="00A16684"/>
    <w:rsid w:val="00A166C5"/>
    <w:rsid w:val="00A166F3"/>
    <w:rsid w:val="00A167D6"/>
    <w:rsid w:val="00A168B7"/>
    <w:rsid w:val="00A16AB9"/>
    <w:rsid w:val="00A16C3C"/>
    <w:rsid w:val="00A16D7F"/>
    <w:rsid w:val="00A16E18"/>
    <w:rsid w:val="00A16E83"/>
    <w:rsid w:val="00A17034"/>
    <w:rsid w:val="00A170AB"/>
    <w:rsid w:val="00A17118"/>
    <w:rsid w:val="00A1712A"/>
    <w:rsid w:val="00A1723E"/>
    <w:rsid w:val="00A17280"/>
    <w:rsid w:val="00A172F2"/>
    <w:rsid w:val="00A174CB"/>
    <w:rsid w:val="00A175B1"/>
    <w:rsid w:val="00A175D8"/>
    <w:rsid w:val="00A17771"/>
    <w:rsid w:val="00A17C70"/>
    <w:rsid w:val="00A17E20"/>
    <w:rsid w:val="00A17E44"/>
    <w:rsid w:val="00A17EB9"/>
    <w:rsid w:val="00A17F2F"/>
    <w:rsid w:val="00A17F51"/>
    <w:rsid w:val="00A20120"/>
    <w:rsid w:val="00A20145"/>
    <w:rsid w:val="00A20225"/>
    <w:rsid w:val="00A2024D"/>
    <w:rsid w:val="00A20254"/>
    <w:rsid w:val="00A20377"/>
    <w:rsid w:val="00A203D6"/>
    <w:rsid w:val="00A203DE"/>
    <w:rsid w:val="00A20541"/>
    <w:rsid w:val="00A20799"/>
    <w:rsid w:val="00A208C5"/>
    <w:rsid w:val="00A2090E"/>
    <w:rsid w:val="00A2093F"/>
    <w:rsid w:val="00A20B83"/>
    <w:rsid w:val="00A20BAF"/>
    <w:rsid w:val="00A20BB4"/>
    <w:rsid w:val="00A20CB7"/>
    <w:rsid w:val="00A20DBB"/>
    <w:rsid w:val="00A20E3A"/>
    <w:rsid w:val="00A20FE2"/>
    <w:rsid w:val="00A210F6"/>
    <w:rsid w:val="00A21228"/>
    <w:rsid w:val="00A215FE"/>
    <w:rsid w:val="00A21624"/>
    <w:rsid w:val="00A2176F"/>
    <w:rsid w:val="00A2185E"/>
    <w:rsid w:val="00A218BC"/>
    <w:rsid w:val="00A218D0"/>
    <w:rsid w:val="00A21B31"/>
    <w:rsid w:val="00A21BD0"/>
    <w:rsid w:val="00A21F20"/>
    <w:rsid w:val="00A22213"/>
    <w:rsid w:val="00A222AA"/>
    <w:rsid w:val="00A22338"/>
    <w:rsid w:val="00A22339"/>
    <w:rsid w:val="00A22480"/>
    <w:rsid w:val="00A224BA"/>
    <w:rsid w:val="00A224BD"/>
    <w:rsid w:val="00A2254E"/>
    <w:rsid w:val="00A2256E"/>
    <w:rsid w:val="00A227A3"/>
    <w:rsid w:val="00A22A94"/>
    <w:rsid w:val="00A22AF0"/>
    <w:rsid w:val="00A22C1C"/>
    <w:rsid w:val="00A22D05"/>
    <w:rsid w:val="00A22F2C"/>
    <w:rsid w:val="00A2309F"/>
    <w:rsid w:val="00A2317A"/>
    <w:rsid w:val="00A2321A"/>
    <w:rsid w:val="00A23232"/>
    <w:rsid w:val="00A2325A"/>
    <w:rsid w:val="00A232AA"/>
    <w:rsid w:val="00A23684"/>
    <w:rsid w:val="00A23746"/>
    <w:rsid w:val="00A238EF"/>
    <w:rsid w:val="00A238F8"/>
    <w:rsid w:val="00A23998"/>
    <w:rsid w:val="00A239AD"/>
    <w:rsid w:val="00A239BB"/>
    <w:rsid w:val="00A23AA8"/>
    <w:rsid w:val="00A23ADB"/>
    <w:rsid w:val="00A23B76"/>
    <w:rsid w:val="00A23CEE"/>
    <w:rsid w:val="00A23DCE"/>
    <w:rsid w:val="00A23DDB"/>
    <w:rsid w:val="00A23F3D"/>
    <w:rsid w:val="00A23F7F"/>
    <w:rsid w:val="00A2401E"/>
    <w:rsid w:val="00A241B2"/>
    <w:rsid w:val="00A242EA"/>
    <w:rsid w:val="00A24476"/>
    <w:rsid w:val="00A2447C"/>
    <w:rsid w:val="00A2451D"/>
    <w:rsid w:val="00A2464A"/>
    <w:rsid w:val="00A24733"/>
    <w:rsid w:val="00A24751"/>
    <w:rsid w:val="00A24768"/>
    <w:rsid w:val="00A24911"/>
    <w:rsid w:val="00A24946"/>
    <w:rsid w:val="00A24B5F"/>
    <w:rsid w:val="00A24BCC"/>
    <w:rsid w:val="00A24D97"/>
    <w:rsid w:val="00A24DE1"/>
    <w:rsid w:val="00A24E36"/>
    <w:rsid w:val="00A2502D"/>
    <w:rsid w:val="00A2515C"/>
    <w:rsid w:val="00A251CE"/>
    <w:rsid w:val="00A251D2"/>
    <w:rsid w:val="00A252EA"/>
    <w:rsid w:val="00A253C4"/>
    <w:rsid w:val="00A254B0"/>
    <w:rsid w:val="00A25527"/>
    <w:rsid w:val="00A25538"/>
    <w:rsid w:val="00A2575C"/>
    <w:rsid w:val="00A2576C"/>
    <w:rsid w:val="00A25A28"/>
    <w:rsid w:val="00A25A73"/>
    <w:rsid w:val="00A25BA9"/>
    <w:rsid w:val="00A25D03"/>
    <w:rsid w:val="00A25D32"/>
    <w:rsid w:val="00A25EC4"/>
    <w:rsid w:val="00A25EFC"/>
    <w:rsid w:val="00A25F56"/>
    <w:rsid w:val="00A25FA4"/>
    <w:rsid w:val="00A263AD"/>
    <w:rsid w:val="00A2671C"/>
    <w:rsid w:val="00A26782"/>
    <w:rsid w:val="00A2682E"/>
    <w:rsid w:val="00A26A24"/>
    <w:rsid w:val="00A26AC2"/>
    <w:rsid w:val="00A26AE3"/>
    <w:rsid w:val="00A26D26"/>
    <w:rsid w:val="00A26D7D"/>
    <w:rsid w:val="00A26D9E"/>
    <w:rsid w:val="00A27148"/>
    <w:rsid w:val="00A27179"/>
    <w:rsid w:val="00A27312"/>
    <w:rsid w:val="00A27322"/>
    <w:rsid w:val="00A27354"/>
    <w:rsid w:val="00A27484"/>
    <w:rsid w:val="00A2755F"/>
    <w:rsid w:val="00A275CF"/>
    <w:rsid w:val="00A275D1"/>
    <w:rsid w:val="00A27777"/>
    <w:rsid w:val="00A2777D"/>
    <w:rsid w:val="00A27874"/>
    <w:rsid w:val="00A27A8B"/>
    <w:rsid w:val="00A27B6F"/>
    <w:rsid w:val="00A27BE8"/>
    <w:rsid w:val="00A27C62"/>
    <w:rsid w:val="00A27CE7"/>
    <w:rsid w:val="00A27ED0"/>
    <w:rsid w:val="00A27F4E"/>
    <w:rsid w:val="00A27FA1"/>
    <w:rsid w:val="00A30092"/>
    <w:rsid w:val="00A30229"/>
    <w:rsid w:val="00A30238"/>
    <w:rsid w:val="00A3036B"/>
    <w:rsid w:val="00A306F5"/>
    <w:rsid w:val="00A30863"/>
    <w:rsid w:val="00A30ABD"/>
    <w:rsid w:val="00A30BD6"/>
    <w:rsid w:val="00A30F87"/>
    <w:rsid w:val="00A3100B"/>
    <w:rsid w:val="00A31070"/>
    <w:rsid w:val="00A3115E"/>
    <w:rsid w:val="00A31307"/>
    <w:rsid w:val="00A31314"/>
    <w:rsid w:val="00A3145B"/>
    <w:rsid w:val="00A314BC"/>
    <w:rsid w:val="00A31561"/>
    <w:rsid w:val="00A3158F"/>
    <w:rsid w:val="00A31664"/>
    <w:rsid w:val="00A31739"/>
    <w:rsid w:val="00A317A7"/>
    <w:rsid w:val="00A31876"/>
    <w:rsid w:val="00A31936"/>
    <w:rsid w:val="00A3199B"/>
    <w:rsid w:val="00A319D1"/>
    <w:rsid w:val="00A31B77"/>
    <w:rsid w:val="00A31C0D"/>
    <w:rsid w:val="00A31C88"/>
    <w:rsid w:val="00A31CD7"/>
    <w:rsid w:val="00A31CF7"/>
    <w:rsid w:val="00A31DB0"/>
    <w:rsid w:val="00A31EA6"/>
    <w:rsid w:val="00A31F1A"/>
    <w:rsid w:val="00A31F2E"/>
    <w:rsid w:val="00A3206B"/>
    <w:rsid w:val="00A32404"/>
    <w:rsid w:val="00A32482"/>
    <w:rsid w:val="00A32596"/>
    <w:rsid w:val="00A3260F"/>
    <w:rsid w:val="00A327C0"/>
    <w:rsid w:val="00A328C7"/>
    <w:rsid w:val="00A32A13"/>
    <w:rsid w:val="00A32B07"/>
    <w:rsid w:val="00A32B78"/>
    <w:rsid w:val="00A32B7D"/>
    <w:rsid w:val="00A32BD7"/>
    <w:rsid w:val="00A32CA5"/>
    <w:rsid w:val="00A32D53"/>
    <w:rsid w:val="00A32E45"/>
    <w:rsid w:val="00A32E9E"/>
    <w:rsid w:val="00A32EB4"/>
    <w:rsid w:val="00A32F02"/>
    <w:rsid w:val="00A32FF3"/>
    <w:rsid w:val="00A331C1"/>
    <w:rsid w:val="00A33208"/>
    <w:rsid w:val="00A3345D"/>
    <w:rsid w:val="00A335C0"/>
    <w:rsid w:val="00A336AD"/>
    <w:rsid w:val="00A338DF"/>
    <w:rsid w:val="00A33977"/>
    <w:rsid w:val="00A33ABF"/>
    <w:rsid w:val="00A33C17"/>
    <w:rsid w:val="00A33D8E"/>
    <w:rsid w:val="00A33DC9"/>
    <w:rsid w:val="00A33FA5"/>
    <w:rsid w:val="00A33FD1"/>
    <w:rsid w:val="00A34136"/>
    <w:rsid w:val="00A342BA"/>
    <w:rsid w:val="00A34380"/>
    <w:rsid w:val="00A34390"/>
    <w:rsid w:val="00A3455F"/>
    <w:rsid w:val="00A34595"/>
    <w:rsid w:val="00A34639"/>
    <w:rsid w:val="00A347FA"/>
    <w:rsid w:val="00A348E5"/>
    <w:rsid w:val="00A34A40"/>
    <w:rsid w:val="00A34A52"/>
    <w:rsid w:val="00A34A73"/>
    <w:rsid w:val="00A34B8F"/>
    <w:rsid w:val="00A34C34"/>
    <w:rsid w:val="00A34CAF"/>
    <w:rsid w:val="00A34D5F"/>
    <w:rsid w:val="00A34E12"/>
    <w:rsid w:val="00A34EDE"/>
    <w:rsid w:val="00A34F22"/>
    <w:rsid w:val="00A350AC"/>
    <w:rsid w:val="00A3521A"/>
    <w:rsid w:val="00A3531D"/>
    <w:rsid w:val="00A354BB"/>
    <w:rsid w:val="00A3573A"/>
    <w:rsid w:val="00A35822"/>
    <w:rsid w:val="00A35979"/>
    <w:rsid w:val="00A35BFF"/>
    <w:rsid w:val="00A35CF2"/>
    <w:rsid w:val="00A35D3A"/>
    <w:rsid w:val="00A35DBA"/>
    <w:rsid w:val="00A35E74"/>
    <w:rsid w:val="00A35EB0"/>
    <w:rsid w:val="00A360A1"/>
    <w:rsid w:val="00A3615D"/>
    <w:rsid w:val="00A36281"/>
    <w:rsid w:val="00A362A7"/>
    <w:rsid w:val="00A362E0"/>
    <w:rsid w:val="00A362FB"/>
    <w:rsid w:val="00A364A2"/>
    <w:rsid w:val="00A365E3"/>
    <w:rsid w:val="00A36696"/>
    <w:rsid w:val="00A366FF"/>
    <w:rsid w:val="00A367EA"/>
    <w:rsid w:val="00A36AA6"/>
    <w:rsid w:val="00A36B29"/>
    <w:rsid w:val="00A36B64"/>
    <w:rsid w:val="00A36C0F"/>
    <w:rsid w:val="00A36D36"/>
    <w:rsid w:val="00A36D70"/>
    <w:rsid w:val="00A36D78"/>
    <w:rsid w:val="00A36D93"/>
    <w:rsid w:val="00A36EEE"/>
    <w:rsid w:val="00A372A7"/>
    <w:rsid w:val="00A372AA"/>
    <w:rsid w:val="00A37314"/>
    <w:rsid w:val="00A374C1"/>
    <w:rsid w:val="00A37500"/>
    <w:rsid w:val="00A3756D"/>
    <w:rsid w:val="00A376DF"/>
    <w:rsid w:val="00A377B9"/>
    <w:rsid w:val="00A377CB"/>
    <w:rsid w:val="00A3786D"/>
    <w:rsid w:val="00A378A6"/>
    <w:rsid w:val="00A37994"/>
    <w:rsid w:val="00A379F2"/>
    <w:rsid w:val="00A37A26"/>
    <w:rsid w:val="00A37AB7"/>
    <w:rsid w:val="00A37AE1"/>
    <w:rsid w:val="00A37C3D"/>
    <w:rsid w:val="00A37D24"/>
    <w:rsid w:val="00A37D77"/>
    <w:rsid w:val="00A37D96"/>
    <w:rsid w:val="00A37E49"/>
    <w:rsid w:val="00A37EA9"/>
    <w:rsid w:val="00A40078"/>
    <w:rsid w:val="00A40238"/>
    <w:rsid w:val="00A4027D"/>
    <w:rsid w:val="00A402CD"/>
    <w:rsid w:val="00A403D8"/>
    <w:rsid w:val="00A404D2"/>
    <w:rsid w:val="00A40549"/>
    <w:rsid w:val="00A408B1"/>
    <w:rsid w:val="00A40900"/>
    <w:rsid w:val="00A4090C"/>
    <w:rsid w:val="00A40911"/>
    <w:rsid w:val="00A40A4D"/>
    <w:rsid w:val="00A40CC4"/>
    <w:rsid w:val="00A40F89"/>
    <w:rsid w:val="00A41004"/>
    <w:rsid w:val="00A4118F"/>
    <w:rsid w:val="00A41256"/>
    <w:rsid w:val="00A41262"/>
    <w:rsid w:val="00A41493"/>
    <w:rsid w:val="00A4157A"/>
    <w:rsid w:val="00A4166F"/>
    <w:rsid w:val="00A4169D"/>
    <w:rsid w:val="00A417D1"/>
    <w:rsid w:val="00A417DF"/>
    <w:rsid w:val="00A419BF"/>
    <w:rsid w:val="00A41AD6"/>
    <w:rsid w:val="00A41B58"/>
    <w:rsid w:val="00A41B71"/>
    <w:rsid w:val="00A41C70"/>
    <w:rsid w:val="00A41C77"/>
    <w:rsid w:val="00A41D36"/>
    <w:rsid w:val="00A41DFD"/>
    <w:rsid w:val="00A41EC9"/>
    <w:rsid w:val="00A41FC0"/>
    <w:rsid w:val="00A41FC6"/>
    <w:rsid w:val="00A42103"/>
    <w:rsid w:val="00A421EA"/>
    <w:rsid w:val="00A4220B"/>
    <w:rsid w:val="00A422D4"/>
    <w:rsid w:val="00A4238D"/>
    <w:rsid w:val="00A424A4"/>
    <w:rsid w:val="00A424CD"/>
    <w:rsid w:val="00A42568"/>
    <w:rsid w:val="00A42708"/>
    <w:rsid w:val="00A4270A"/>
    <w:rsid w:val="00A42ACB"/>
    <w:rsid w:val="00A42B4B"/>
    <w:rsid w:val="00A42CDF"/>
    <w:rsid w:val="00A42DAF"/>
    <w:rsid w:val="00A42F15"/>
    <w:rsid w:val="00A42F23"/>
    <w:rsid w:val="00A42F26"/>
    <w:rsid w:val="00A42F2C"/>
    <w:rsid w:val="00A4313F"/>
    <w:rsid w:val="00A432A9"/>
    <w:rsid w:val="00A432DB"/>
    <w:rsid w:val="00A43386"/>
    <w:rsid w:val="00A43444"/>
    <w:rsid w:val="00A43621"/>
    <w:rsid w:val="00A436C8"/>
    <w:rsid w:val="00A43780"/>
    <w:rsid w:val="00A43835"/>
    <w:rsid w:val="00A4386F"/>
    <w:rsid w:val="00A438EB"/>
    <w:rsid w:val="00A43A08"/>
    <w:rsid w:val="00A43C0E"/>
    <w:rsid w:val="00A43DB8"/>
    <w:rsid w:val="00A4400E"/>
    <w:rsid w:val="00A4402D"/>
    <w:rsid w:val="00A441EF"/>
    <w:rsid w:val="00A4428E"/>
    <w:rsid w:val="00A444BC"/>
    <w:rsid w:val="00A4458F"/>
    <w:rsid w:val="00A4473C"/>
    <w:rsid w:val="00A44CBB"/>
    <w:rsid w:val="00A44D60"/>
    <w:rsid w:val="00A4508C"/>
    <w:rsid w:val="00A4520E"/>
    <w:rsid w:val="00A452EE"/>
    <w:rsid w:val="00A452FE"/>
    <w:rsid w:val="00A45306"/>
    <w:rsid w:val="00A45339"/>
    <w:rsid w:val="00A453D4"/>
    <w:rsid w:val="00A4555D"/>
    <w:rsid w:val="00A457E1"/>
    <w:rsid w:val="00A45818"/>
    <w:rsid w:val="00A45A36"/>
    <w:rsid w:val="00A45ADC"/>
    <w:rsid w:val="00A45B4E"/>
    <w:rsid w:val="00A45C05"/>
    <w:rsid w:val="00A45D1F"/>
    <w:rsid w:val="00A45E8B"/>
    <w:rsid w:val="00A4601F"/>
    <w:rsid w:val="00A4608D"/>
    <w:rsid w:val="00A460F9"/>
    <w:rsid w:val="00A46142"/>
    <w:rsid w:val="00A461B8"/>
    <w:rsid w:val="00A46294"/>
    <w:rsid w:val="00A462ED"/>
    <w:rsid w:val="00A46365"/>
    <w:rsid w:val="00A46437"/>
    <w:rsid w:val="00A464E1"/>
    <w:rsid w:val="00A46792"/>
    <w:rsid w:val="00A46848"/>
    <w:rsid w:val="00A4691D"/>
    <w:rsid w:val="00A46A6B"/>
    <w:rsid w:val="00A46BA2"/>
    <w:rsid w:val="00A46C14"/>
    <w:rsid w:val="00A46CED"/>
    <w:rsid w:val="00A46FA3"/>
    <w:rsid w:val="00A46FE9"/>
    <w:rsid w:val="00A46FFB"/>
    <w:rsid w:val="00A470E2"/>
    <w:rsid w:val="00A471E6"/>
    <w:rsid w:val="00A472A7"/>
    <w:rsid w:val="00A47508"/>
    <w:rsid w:val="00A47638"/>
    <w:rsid w:val="00A4770C"/>
    <w:rsid w:val="00A4771C"/>
    <w:rsid w:val="00A47727"/>
    <w:rsid w:val="00A47777"/>
    <w:rsid w:val="00A477C0"/>
    <w:rsid w:val="00A477E8"/>
    <w:rsid w:val="00A47880"/>
    <w:rsid w:val="00A478DE"/>
    <w:rsid w:val="00A4791E"/>
    <w:rsid w:val="00A479FC"/>
    <w:rsid w:val="00A47AAC"/>
    <w:rsid w:val="00A47C10"/>
    <w:rsid w:val="00A47E18"/>
    <w:rsid w:val="00A47EC5"/>
    <w:rsid w:val="00A50115"/>
    <w:rsid w:val="00A50195"/>
    <w:rsid w:val="00A501A5"/>
    <w:rsid w:val="00A503AA"/>
    <w:rsid w:val="00A50584"/>
    <w:rsid w:val="00A5058A"/>
    <w:rsid w:val="00A5065E"/>
    <w:rsid w:val="00A50697"/>
    <w:rsid w:val="00A506AA"/>
    <w:rsid w:val="00A506EF"/>
    <w:rsid w:val="00A50801"/>
    <w:rsid w:val="00A50922"/>
    <w:rsid w:val="00A50A37"/>
    <w:rsid w:val="00A50A43"/>
    <w:rsid w:val="00A50A8E"/>
    <w:rsid w:val="00A50A9F"/>
    <w:rsid w:val="00A50B4F"/>
    <w:rsid w:val="00A50EBC"/>
    <w:rsid w:val="00A51025"/>
    <w:rsid w:val="00A5109D"/>
    <w:rsid w:val="00A511B5"/>
    <w:rsid w:val="00A51207"/>
    <w:rsid w:val="00A512A8"/>
    <w:rsid w:val="00A514D3"/>
    <w:rsid w:val="00A515D4"/>
    <w:rsid w:val="00A51687"/>
    <w:rsid w:val="00A51701"/>
    <w:rsid w:val="00A51784"/>
    <w:rsid w:val="00A51852"/>
    <w:rsid w:val="00A518A7"/>
    <w:rsid w:val="00A5198C"/>
    <w:rsid w:val="00A51B43"/>
    <w:rsid w:val="00A51BE7"/>
    <w:rsid w:val="00A51CFD"/>
    <w:rsid w:val="00A51D34"/>
    <w:rsid w:val="00A51DCC"/>
    <w:rsid w:val="00A520F6"/>
    <w:rsid w:val="00A52116"/>
    <w:rsid w:val="00A52249"/>
    <w:rsid w:val="00A52452"/>
    <w:rsid w:val="00A524CD"/>
    <w:rsid w:val="00A5276C"/>
    <w:rsid w:val="00A52790"/>
    <w:rsid w:val="00A52795"/>
    <w:rsid w:val="00A527A9"/>
    <w:rsid w:val="00A527E8"/>
    <w:rsid w:val="00A52968"/>
    <w:rsid w:val="00A52DBE"/>
    <w:rsid w:val="00A52DF7"/>
    <w:rsid w:val="00A53145"/>
    <w:rsid w:val="00A532D3"/>
    <w:rsid w:val="00A532DE"/>
    <w:rsid w:val="00A5332B"/>
    <w:rsid w:val="00A53412"/>
    <w:rsid w:val="00A534A7"/>
    <w:rsid w:val="00A535E3"/>
    <w:rsid w:val="00A537E8"/>
    <w:rsid w:val="00A538AC"/>
    <w:rsid w:val="00A539A5"/>
    <w:rsid w:val="00A53AEA"/>
    <w:rsid w:val="00A53DE6"/>
    <w:rsid w:val="00A53E1D"/>
    <w:rsid w:val="00A53E42"/>
    <w:rsid w:val="00A53EBB"/>
    <w:rsid w:val="00A53F2B"/>
    <w:rsid w:val="00A54025"/>
    <w:rsid w:val="00A541D0"/>
    <w:rsid w:val="00A542FF"/>
    <w:rsid w:val="00A54407"/>
    <w:rsid w:val="00A544B7"/>
    <w:rsid w:val="00A548B4"/>
    <w:rsid w:val="00A54918"/>
    <w:rsid w:val="00A549E2"/>
    <w:rsid w:val="00A54AD1"/>
    <w:rsid w:val="00A54AD7"/>
    <w:rsid w:val="00A54AFB"/>
    <w:rsid w:val="00A54F35"/>
    <w:rsid w:val="00A54F3A"/>
    <w:rsid w:val="00A54F6E"/>
    <w:rsid w:val="00A55089"/>
    <w:rsid w:val="00A5511E"/>
    <w:rsid w:val="00A55234"/>
    <w:rsid w:val="00A5526B"/>
    <w:rsid w:val="00A552E2"/>
    <w:rsid w:val="00A55302"/>
    <w:rsid w:val="00A553F1"/>
    <w:rsid w:val="00A553F8"/>
    <w:rsid w:val="00A55465"/>
    <w:rsid w:val="00A554CA"/>
    <w:rsid w:val="00A55695"/>
    <w:rsid w:val="00A556FD"/>
    <w:rsid w:val="00A55826"/>
    <w:rsid w:val="00A55831"/>
    <w:rsid w:val="00A55994"/>
    <w:rsid w:val="00A559F0"/>
    <w:rsid w:val="00A55B96"/>
    <w:rsid w:val="00A55C1D"/>
    <w:rsid w:val="00A55C56"/>
    <w:rsid w:val="00A55EA0"/>
    <w:rsid w:val="00A55EF2"/>
    <w:rsid w:val="00A55FC7"/>
    <w:rsid w:val="00A560F5"/>
    <w:rsid w:val="00A56118"/>
    <w:rsid w:val="00A5622E"/>
    <w:rsid w:val="00A5636C"/>
    <w:rsid w:val="00A5651D"/>
    <w:rsid w:val="00A56543"/>
    <w:rsid w:val="00A565B6"/>
    <w:rsid w:val="00A565D1"/>
    <w:rsid w:val="00A567F2"/>
    <w:rsid w:val="00A56871"/>
    <w:rsid w:val="00A56906"/>
    <w:rsid w:val="00A56924"/>
    <w:rsid w:val="00A56986"/>
    <w:rsid w:val="00A569E9"/>
    <w:rsid w:val="00A56ADA"/>
    <w:rsid w:val="00A56B3B"/>
    <w:rsid w:val="00A56BBE"/>
    <w:rsid w:val="00A56CD9"/>
    <w:rsid w:val="00A56E3F"/>
    <w:rsid w:val="00A56E46"/>
    <w:rsid w:val="00A56F07"/>
    <w:rsid w:val="00A56F58"/>
    <w:rsid w:val="00A56F8E"/>
    <w:rsid w:val="00A56F9B"/>
    <w:rsid w:val="00A57170"/>
    <w:rsid w:val="00A571CA"/>
    <w:rsid w:val="00A572C6"/>
    <w:rsid w:val="00A573FD"/>
    <w:rsid w:val="00A57583"/>
    <w:rsid w:val="00A5787B"/>
    <w:rsid w:val="00A5787E"/>
    <w:rsid w:val="00A57925"/>
    <w:rsid w:val="00A57B9C"/>
    <w:rsid w:val="00A57C2A"/>
    <w:rsid w:val="00A57D84"/>
    <w:rsid w:val="00A57D8A"/>
    <w:rsid w:val="00A57DC9"/>
    <w:rsid w:val="00A57F1B"/>
    <w:rsid w:val="00A6038C"/>
    <w:rsid w:val="00A60424"/>
    <w:rsid w:val="00A604B7"/>
    <w:rsid w:val="00A605D1"/>
    <w:rsid w:val="00A606C9"/>
    <w:rsid w:val="00A60C33"/>
    <w:rsid w:val="00A60C4F"/>
    <w:rsid w:val="00A60D69"/>
    <w:rsid w:val="00A6101D"/>
    <w:rsid w:val="00A611F4"/>
    <w:rsid w:val="00A61304"/>
    <w:rsid w:val="00A61332"/>
    <w:rsid w:val="00A615A3"/>
    <w:rsid w:val="00A615B3"/>
    <w:rsid w:val="00A615C7"/>
    <w:rsid w:val="00A61799"/>
    <w:rsid w:val="00A617A0"/>
    <w:rsid w:val="00A617DA"/>
    <w:rsid w:val="00A61919"/>
    <w:rsid w:val="00A61932"/>
    <w:rsid w:val="00A61A13"/>
    <w:rsid w:val="00A61B36"/>
    <w:rsid w:val="00A61D1E"/>
    <w:rsid w:val="00A61EF8"/>
    <w:rsid w:val="00A62537"/>
    <w:rsid w:val="00A625D9"/>
    <w:rsid w:val="00A62685"/>
    <w:rsid w:val="00A626DA"/>
    <w:rsid w:val="00A62706"/>
    <w:rsid w:val="00A62734"/>
    <w:rsid w:val="00A6273B"/>
    <w:rsid w:val="00A62940"/>
    <w:rsid w:val="00A629FF"/>
    <w:rsid w:val="00A62C27"/>
    <w:rsid w:val="00A62E03"/>
    <w:rsid w:val="00A62E63"/>
    <w:rsid w:val="00A62EA1"/>
    <w:rsid w:val="00A62EB2"/>
    <w:rsid w:val="00A6306B"/>
    <w:rsid w:val="00A63096"/>
    <w:rsid w:val="00A631CA"/>
    <w:rsid w:val="00A631F7"/>
    <w:rsid w:val="00A632ED"/>
    <w:rsid w:val="00A63371"/>
    <w:rsid w:val="00A63412"/>
    <w:rsid w:val="00A63442"/>
    <w:rsid w:val="00A635AD"/>
    <w:rsid w:val="00A63631"/>
    <w:rsid w:val="00A6371E"/>
    <w:rsid w:val="00A63771"/>
    <w:rsid w:val="00A63881"/>
    <w:rsid w:val="00A638DC"/>
    <w:rsid w:val="00A63B1F"/>
    <w:rsid w:val="00A63C14"/>
    <w:rsid w:val="00A63C9E"/>
    <w:rsid w:val="00A63DF7"/>
    <w:rsid w:val="00A63E6B"/>
    <w:rsid w:val="00A64064"/>
    <w:rsid w:val="00A64243"/>
    <w:rsid w:val="00A642D9"/>
    <w:rsid w:val="00A643D3"/>
    <w:rsid w:val="00A64558"/>
    <w:rsid w:val="00A6473A"/>
    <w:rsid w:val="00A64786"/>
    <w:rsid w:val="00A647C1"/>
    <w:rsid w:val="00A64809"/>
    <w:rsid w:val="00A6485D"/>
    <w:rsid w:val="00A64891"/>
    <w:rsid w:val="00A64951"/>
    <w:rsid w:val="00A64A13"/>
    <w:rsid w:val="00A64A32"/>
    <w:rsid w:val="00A64A67"/>
    <w:rsid w:val="00A64B0F"/>
    <w:rsid w:val="00A64BC1"/>
    <w:rsid w:val="00A64D64"/>
    <w:rsid w:val="00A64DB0"/>
    <w:rsid w:val="00A64FBB"/>
    <w:rsid w:val="00A6503E"/>
    <w:rsid w:val="00A653B4"/>
    <w:rsid w:val="00A653D0"/>
    <w:rsid w:val="00A653D2"/>
    <w:rsid w:val="00A655DA"/>
    <w:rsid w:val="00A656BB"/>
    <w:rsid w:val="00A656E1"/>
    <w:rsid w:val="00A65791"/>
    <w:rsid w:val="00A65859"/>
    <w:rsid w:val="00A659B8"/>
    <w:rsid w:val="00A65A5A"/>
    <w:rsid w:val="00A65BC7"/>
    <w:rsid w:val="00A65D68"/>
    <w:rsid w:val="00A65D98"/>
    <w:rsid w:val="00A65F10"/>
    <w:rsid w:val="00A65F77"/>
    <w:rsid w:val="00A65F9A"/>
    <w:rsid w:val="00A6602E"/>
    <w:rsid w:val="00A6621F"/>
    <w:rsid w:val="00A663F5"/>
    <w:rsid w:val="00A66463"/>
    <w:rsid w:val="00A664A8"/>
    <w:rsid w:val="00A66581"/>
    <w:rsid w:val="00A665F5"/>
    <w:rsid w:val="00A66769"/>
    <w:rsid w:val="00A6682A"/>
    <w:rsid w:val="00A66A65"/>
    <w:rsid w:val="00A66B7D"/>
    <w:rsid w:val="00A66CE9"/>
    <w:rsid w:val="00A66D58"/>
    <w:rsid w:val="00A66E08"/>
    <w:rsid w:val="00A66EE3"/>
    <w:rsid w:val="00A66F88"/>
    <w:rsid w:val="00A6700E"/>
    <w:rsid w:val="00A6701C"/>
    <w:rsid w:val="00A67226"/>
    <w:rsid w:val="00A673FC"/>
    <w:rsid w:val="00A6746A"/>
    <w:rsid w:val="00A674A3"/>
    <w:rsid w:val="00A67530"/>
    <w:rsid w:val="00A67610"/>
    <w:rsid w:val="00A67748"/>
    <w:rsid w:val="00A6788F"/>
    <w:rsid w:val="00A6796B"/>
    <w:rsid w:val="00A67A3D"/>
    <w:rsid w:val="00A67AA1"/>
    <w:rsid w:val="00A67AC6"/>
    <w:rsid w:val="00A67D24"/>
    <w:rsid w:val="00A67D2D"/>
    <w:rsid w:val="00A67F17"/>
    <w:rsid w:val="00A67F19"/>
    <w:rsid w:val="00A70002"/>
    <w:rsid w:val="00A7002B"/>
    <w:rsid w:val="00A704BC"/>
    <w:rsid w:val="00A70508"/>
    <w:rsid w:val="00A70565"/>
    <w:rsid w:val="00A708C1"/>
    <w:rsid w:val="00A70989"/>
    <w:rsid w:val="00A70A2E"/>
    <w:rsid w:val="00A70AC0"/>
    <w:rsid w:val="00A70AD0"/>
    <w:rsid w:val="00A70CA5"/>
    <w:rsid w:val="00A70D5D"/>
    <w:rsid w:val="00A70E95"/>
    <w:rsid w:val="00A70EBC"/>
    <w:rsid w:val="00A70F1C"/>
    <w:rsid w:val="00A70F46"/>
    <w:rsid w:val="00A70F96"/>
    <w:rsid w:val="00A7100E"/>
    <w:rsid w:val="00A710C7"/>
    <w:rsid w:val="00A71289"/>
    <w:rsid w:val="00A7132C"/>
    <w:rsid w:val="00A71422"/>
    <w:rsid w:val="00A7151F"/>
    <w:rsid w:val="00A716F7"/>
    <w:rsid w:val="00A71949"/>
    <w:rsid w:val="00A71A76"/>
    <w:rsid w:val="00A71BC6"/>
    <w:rsid w:val="00A71C86"/>
    <w:rsid w:val="00A71D97"/>
    <w:rsid w:val="00A71EDB"/>
    <w:rsid w:val="00A71EDF"/>
    <w:rsid w:val="00A7203E"/>
    <w:rsid w:val="00A72148"/>
    <w:rsid w:val="00A72212"/>
    <w:rsid w:val="00A722A2"/>
    <w:rsid w:val="00A722E2"/>
    <w:rsid w:val="00A723A0"/>
    <w:rsid w:val="00A724BA"/>
    <w:rsid w:val="00A72717"/>
    <w:rsid w:val="00A7284B"/>
    <w:rsid w:val="00A72A74"/>
    <w:rsid w:val="00A72D21"/>
    <w:rsid w:val="00A730CB"/>
    <w:rsid w:val="00A730E7"/>
    <w:rsid w:val="00A7324F"/>
    <w:rsid w:val="00A732A6"/>
    <w:rsid w:val="00A732D3"/>
    <w:rsid w:val="00A7346D"/>
    <w:rsid w:val="00A73488"/>
    <w:rsid w:val="00A736A4"/>
    <w:rsid w:val="00A73797"/>
    <w:rsid w:val="00A7385E"/>
    <w:rsid w:val="00A738C3"/>
    <w:rsid w:val="00A738F0"/>
    <w:rsid w:val="00A73AFD"/>
    <w:rsid w:val="00A73BE5"/>
    <w:rsid w:val="00A73DB3"/>
    <w:rsid w:val="00A73E49"/>
    <w:rsid w:val="00A73EB8"/>
    <w:rsid w:val="00A73EDF"/>
    <w:rsid w:val="00A73EF7"/>
    <w:rsid w:val="00A73FBC"/>
    <w:rsid w:val="00A73FDF"/>
    <w:rsid w:val="00A740AD"/>
    <w:rsid w:val="00A74165"/>
    <w:rsid w:val="00A742E6"/>
    <w:rsid w:val="00A7431A"/>
    <w:rsid w:val="00A74348"/>
    <w:rsid w:val="00A74768"/>
    <w:rsid w:val="00A7480B"/>
    <w:rsid w:val="00A749D7"/>
    <w:rsid w:val="00A74C83"/>
    <w:rsid w:val="00A74C95"/>
    <w:rsid w:val="00A74E9E"/>
    <w:rsid w:val="00A74FE7"/>
    <w:rsid w:val="00A75021"/>
    <w:rsid w:val="00A7503C"/>
    <w:rsid w:val="00A750D3"/>
    <w:rsid w:val="00A75467"/>
    <w:rsid w:val="00A7555A"/>
    <w:rsid w:val="00A7556D"/>
    <w:rsid w:val="00A756BF"/>
    <w:rsid w:val="00A758CB"/>
    <w:rsid w:val="00A7590B"/>
    <w:rsid w:val="00A759F7"/>
    <w:rsid w:val="00A75BD0"/>
    <w:rsid w:val="00A75CFC"/>
    <w:rsid w:val="00A75D0C"/>
    <w:rsid w:val="00A75DF7"/>
    <w:rsid w:val="00A75FCB"/>
    <w:rsid w:val="00A76495"/>
    <w:rsid w:val="00A764BA"/>
    <w:rsid w:val="00A764C1"/>
    <w:rsid w:val="00A768B4"/>
    <w:rsid w:val="00A769E3"/>
    <w:rsid w:val="00A76D53"/>
    <w:rsid w:val="00A76E34"/>
    <w:rsid w:val="00A770DE"/>
    <w:rsid w:val="00A7713D"/>
    <w:rsid w:val="00A772C7"/>
    <w:rsid w:val="00A77461"/>
    <w:rsid w:val="00A7746C"/>
    <w:rsid w:val="00A776E6"/>
    <w:rsid w:val="00A77736"/>
    <w:rsid w:val="00A777E0"/>
    <w:rsid w:val="00A777E7"/>
    <w:rsid w:val="00A7787C"/>
    <w:rsid w:val="00A77A4F"/>
    <w:rsid w:val="00A77A6B"/>
    <w:rsid w:val="00A77B44"/>
    <w:rsid w:val="00A77C12"/>
    <w:rsid w:val="00A77C46"/>
    <w:rsid w:val="00A77CD6"/>
    <w:rsid w:val="00A80073"/>
    <w:rsid w:val="00A800A8"/>
    <w:rsid w:val="00A801D0"/>
    <w:rsid w:val="00A802B8"/>
    <w:rsid w:val="00A8039B"/>
    <w:rsid w:val="00A803DD"/>
    <w:rsid w:val="00A803F3"/>
    <w:rsid w:val="00A8042C"/>
    <w:rsid w:val="00A80466"/>
    <w:rsid w:val="00A80644"/>
    <w:rsid w:val="00A8069A"/>
    <w:rsid w:val="00A80712"/>
    <w:rsid w:val="00A80797"/>
    <w:rsid w:val="00A80859"/>
    <w:rsid w:val="00A80927"/>
    <w:rsid w:val="00A809CC"/>
    <w:rsid w:val="00A80AA5"/>
    <w:rsid w:val="00A80AB6"/>
    <w:rsid w:val="00A80B75"/>
    <w:rsid w:val="00A80DAF"/>
    <w:rsid w:val="00A80F8F"/>
    <w:rsid w:val="00A8118C"/>
    <w:rsid w:val="00A813CA"/>
    <w:rsid w:val="00A8154F"/>
    <w:rsid w:val="00A81599"/>
    <w:rsid w:val="00A815C7"/>
    <w:rsid w:val="00A815EF"/>
    <w:rsid w:val="00A816CD"/>
    <w:rsid w:val="00A81840"/>
    <w:rsid w:val="00A819B5"/>
    <w:rsid w:val="00A819CD"/>
    <w:rsid w:val="00A81A1B"/>
    <w:rsid w:val="00A81A26"/>
    <w:rsid w:val="00A81B29"/>
    <w:rsid w:val="00A81D7A"/>
    <w:rsid w:val="00A81DCB"/>
    <w:rsid w:val="00A81DFC"/>
    <w:rsid w:val="00A81EE8"/>
    <w:rsid w:val="00A81F50"/>
    <w:rsid w:val="00A81FF8"/>
    <w:rsid w:val="00A82085"/>
    <w:rsid w:val="00A820CE"/>
    <w:rsid w:val="00A820F9"/>
    <w:rsid w:val="00A82142"/>
    <w:rsid w:val="00A82162"/>
    <w:rsid w:val="00A822A3"/>
    <w:rsid w:val="00A82440"/>
    <w:rsid w:val="00A824D2"/>
    <w:rsid w:val="00A82506"/>
    <w:rsid w:val="00A82769"/>
    <w:rsid w:val="00A827B7"/>
    <w:rsid w:val="00A82A34"/>
    <w:rsid w:val="00A82ABA"/>
    <w:rsid w:val="00A82B04"/>
    <w:rsid w:val="00A82B5F"/>
    <w:rsid w:val="00A82C4E"/>
    <w:rsid w:val="00A82C8F"/>
    <w:rsid w:val="00A82E48"/>
    <w:rsid w:val="00A83072"/>
    <w:rsid w:val="00A831B2"/>
    <w:rsid w:val="00A831DE"/>
    <w:rsid w:val="00A832A5"/>
    <w:rsid w:val="00A835A7"/>
    <w:rsid w:val="00A83648"/>
    <w:rsid w:val="00A83738"/>
    <w:rsid w:val="00A838A2"/>
    <w:rsid w:val="00A838BA"/>
    <w:rsid w:val="00A83917"/>
    <w:rsid w:val="00A83AA7"/>
    <w:rsid w:val="00A83B06"/>
    <w:rsid w:val="00A83B6B"/>
    <w:rsid w:val="00A83C41"/>
    <w:rsid w:val="00A83CE4"/>
    <w:rsid w:val="00A83D39"/>
    <w:rsid w:val="00A83D51"/>
    <w:rsid w:val="00A83D91"/>
    <w:rsid w:val="00A83FDE"/>
    <w:rsid w:val="00A84060"/>
    <w:rsid w:val="00A84071"/>
    <w:rsid w:val="00A840CC"/>
    <w:rsid w:val="00A845CF"/>
    <w:rsid w:val="00A84626"/>
    <w:rsid w:val="00A84682"/>
    <w:rsid w:val="00A846BD"/>
    <w:rsid w:val="00A84787"/>
    <w:rsid w:val="00A84A95"/>
    <w:rsid w:val="00A84D1A"/>
    <w:rsid w:val="00A84DFD"/>
    <w:rsid w:val="00A84E35"/>
    <w:rsid w:val="00A84EEF"/>
    <w:rsid w:val="00A84EF1"/>
    <w:rsid w:val="00A85005"/>
    <w:rsid w:val="00A85031"/>
    <w:rsid w:val="00A8538E"/>
    <w:rsid w:val="00A854AE"/>
    <w:rsid w:val="00A855DA"/>
    <w:rsid w:val="00A85635"/>
    <w:rsid w:val="00A8576D"/>
    <w:rsid w:val="00A85858"/>
    <w:rsid w:val="00A85860"/>
    <w:rsid w:val="00A8586C"/>
    <w:rsid w:val="00A8598F"/>
    <w:rsid w:val="00A85B92"/>
    <w:rsid w:val="00A85BA1"/>
    <w:rsid w:val="00A85C79"/>
    <w:rsid w:val="00A85CB4"/>
    <w:rsid w:val="00A85D91"/>
    <w:rsid w:val="00A85E64"/>
    <w:rsid w:val="00A85EF3"/>
    <w:rsid w:val="00A85FAA"/>
    <w:rsid w:val="00A8617B"/>
    <w:rsid w:val="00A861AB"/>
    <w:rsid w:val="00A86303"/>
    <w:rsid w:val="00A86336"/>
    <w:rsid w:val="00A863A0"/>
    <w:rsid w:val="00A86480"/>
    <w:rsid w:val="00A865B9"/>
    <w:rsid w:val="00A865F7"/>
    <w:rsid w:val="00A866B8"/>
    <w:rsid w:val="00A868A9"/>
    <w:rsid w:val="00A86C01"/>
    <w:rsid w:val="00A86CA6"/>
    <w:rsid w:val="00A86D81"/>
    <w:rsid w:val="00A86EE4"/>
    <w:rsid w:val="00A8719D"/>
    <w:rsid w:val="00A87291"/>
    <w:rsid w:val="00A872E3"/>
    <w:rsid w:val="00A87315"/>
    <w:rsid w:val="00A874C8"/>
    <w:rsid w:val="00A87517"/>
    <w:rsid w:val="00A876AE"/>
    <w:rsid w:val="00A87ABF"/>
    <w:rsid w:val="00A87AC6"/>
    <w:rsid w:val="00A87AD6"/>
    <w:rsid w:val="00A87B7C"/>
    <w:rsid w:val="00A87BF7"/>
    <w:rsid w:val="00A87D81"/>
    <w:rsid w:val="00A87DC0"/>
    <w:rsid w:val="00A9006B"/>
    <w:rsid w:val="00A900E3"/>
    <w:rsid w:val="00A900FB"/>
    <w:rsid w:val="00A90262"/>
    <w:rsid w:val="00A90357"/>
    <w:rsid w:val="00A9055A"/>
    <w:rsid w:val="00A905A4"/>
    <w:rsid w:val="00A90857"/>
    <w:rsid w:val="00A90C12"/>
    <w:rsid w:val="00A90C1B"/>
    <w:rsid w:val="00A90CE3"/>
    <w:rsid w:val="00A90E99"/>
    <w:rsid w:val="00A90F0F"/>
    <w:rsid w:val="00A90F55"/>
    <w:rsid w:val="00A90F86"/>
    <w:rsid w:val="00A91086"/>
    <w:rsid w:val="00A91129"/>
    <w:rsid w:val="00A91265"/>
    <w:rsid w:val="00A9146D"/>
    <w:rsid w:val="00A91601"/>
    <w:rsid w:val="00A91643"/>
    <w:rsid w:val="00A916AC"/>
    <w:rsid w:val="00A9180C"/>
    <w:rsid w:val="00A91911"/>
    <w:rsid w:val="00A91A71"/>
    <w:rsid w:val="00A91C32"/>
    <w:rsid w:val="00A91E9B"/>
    <w:rsid w:val="00A91ED7"/>
    <w:rsid w:val="00A91F39"/>
    <w:rsid w:val="00A91F8F"/>
    <w:rsid w:val="00A9206E"/>
    <w:rsid w:val="00A921F1"/>
    <w:rsid w:val="00A9228A"/>
    <w:rsid w:val="00A92478"/>
    <w:rsid w:val="00A92603"/>
    <w:rsid w:val="00A9266D"/>
    <w:rsid w:val="00A9283D"/>
    <w:rsid w:val="00A92846"/>
    <w:rsid w:val="00A92B36"/>
    <w:rsid w:val="00A92B7F"/>
    <w:rsid w:val="00A92C19"/>
    <w:rsid w:val="00A92D20"/>
    <w:rsid w:val="00A92D43"/>
    <w:rsid w:val="00A92D4C"/>
    <w:rsid w:val="00A92F4D"/>
    <w:rsid w:val="00A93167"/>
    <w:rsid w:val="00A9326A"/>
    <w:rsid w:val="00A93374"/>
    <w:rsid w:val="00A9359B"/>
    <w:rsid w:val="00A935E1"/>
    <w:rsid w:val="00A935EE"/>
    <w:rsid w:val="00A935FA"/>
    <w:rsid w:val="00A937C2"/>
    <w:rsid w:val="00A938D6"/>
    <w:rsid w:val="00A93C8C"/>
    <w:rsid w:val="00A93D4B"/>
    <w:rsid w:val="00A93D55"/>
    <w:rsid w:val="00A93D63"/>
    <w:rsid w:val="00A941A5"/>
    <w:rsid w:val="00A9435F"/>
    <w:rsid w:val="00A94391"/>
    <w:rsid w:val="00A944B4"/>
    <w:rsid w:val="00A94692"/>
    <w:rsid w:val="00A94729"/>
    <w:rsid w:val="00A94A00"/>
    <w:rsid w:val="00A94C23"/>
    <w:rsid w:val="00A94C68"/>
    <w:rsid w:val="00A94D81"/>
    <w:rsid w:val="00A94E5C"/>
    <w:rsid w:val="00A94FAD"/>
    <w:rsid w:val="00A95150"/>
    <w:rsid w:val="00A95281"/>
    <w:rsid w:val="00A95382"/>
    <w:rsid w:val="00A953D7"/>
    <w:rsid w:val="00A9540B"/>
    <w:rsid w:val="00A95808"/>
    <w:rsid w:val="00A9589B"/>
    <w:rsid w:val="00A958C6"/>
    <w:rsid w:val="00A95934"/>
    <w:rsid w:val="00A95CDF"/>
    <w:rsid w:val="00A95D90"/>
    <w:rsid w:val="00A95DF1"/>
    <w:rsid w:val="00A96364"/>
    <w:rsid w:val="00A96370"/>
    <w:rsid w:val="00A965A7"/>
    <w:rsid w:val="00A967B8"/>
    <w:rsid w:val="00A967C4"/>
    <w:rsid w:val="00A96919"/>
    <w:rsid w:val="00A96A17"/>
    <w:rsid w:val="00A96A27"/>
    <w:rsid w:val="00A96AF1"/>
    <w:rsid w:val="00A96B4F"/>
    <w:rsid w:val="00A96BA1"/>
    <w:rsid w:val="00A96E7A"/>
    <w:rsid w:val="00A96F71"/>
    <w:rsid w:val="00A96F79"/>
    <w:rsid w:val="00A96FCE"/>
    <w:rsid w:val="00A970A1"/>
    <w:rsid w:val="00A9731F"/>
    <w:rsid w:val="00A97777"/>
    <w:rsid w:val="00A977D2"/>
    <w:rsid w:val="00A97821"/>
    <w:rsid w:val="00A979AA"/>
    <w:rsid w:val="00A97BE4"/>
    <w:rsid w:val="00A97D80"/>
    <w:rsid w:val="00A97EAB"/>
    <w:rsid w:val="00A97F08"/>
    <w:rsid w:val="00AA01EA"/>
    <w:rsid w:val="00AA03C9"/>
    <w:rsid w:val="00AA055C"/>
    <w:rsid w:val="00AA056A"/>
    <w:rsid w:val="00AA0754"/>
    <w:rsid w:val="00AA0814"/>
    <w:rsid w:val="00AA0835"/>
    <w:rsid w:val="00AA084F"/>
    <w:rsid w:val="00AA08DC"/>
    <w:rsid w:val="00AA0A71"/>
    <w:rsid w:val="00AA0AD5"/>
    <w:rsid w:val="00AA0B2D"/>
    <w:rsid w:val="00AA0C23"/>
    <w:rsid w:val="00AA0D0E"/>
    <w:rsid w:val="00AA0DFA"/>
    <w:rsid w:val="00AA0E78"/>
    <w:rsid w:val="00AA1039"/>
    <w:rsid w:val="00AA1049"/>
    <w:rsid w:val="00AA128C"/>
    <w:rsid w:val="00AA1292"/>
    <w:rsid w:val="00AA130C"/>
    <w:rsid w:val="00AA1334"/>
    <w:rsid w:val="00AA13CC"/>
    <w:rsid w:val="00AA1508"/>
    <w:rsid w:val="00AA16BA"/>
    <w:rsid w:val="00AA17BE"/>
    <w:rsid w:val="00AA17EA"/>
    <w:rsid w:val="00AA1852"/>
    <w:rsid w:val="00AA195F"/>
    <w:rsid w:val="00AA1A65"/>
    <w:rsid w:val="00AA1B5C"/>
    <w:rsid w:val="00AA1B87"/>
    <w:rsid w:val="00AA1B91"/>
    <w:rsid w:val="00AA1BEE"/>
    <w:rsid w:val="00AA1C11"/>
    <w:rsid w:val="00AA1CB2"/>
    <w:rsid w:val="00AA1D11"/>
    <w:rsid w:val="00AA1E30"/>
    <w:rsid w:val="00AA1E6B"/>
    <w:rsid w:val="00AA200B"/>
    <w:rsid w:val="00AA2060"/>
    <w:rsid w:val="00AA21C5"/>
    <w:rsid w:val="00AA22DD"/>
    <w:rsid w:val="00AA23EB"/>
    <w:rsid w:val="00AA23EC"/>
    <w:rsid w:val="00AA24E4"/>
    <w:rsid w:val="00AA24FF"/>
    <w:rsid w:val="00AA2547"/>
    <w:rsid w:val="00AA2642"/>
    <w:rsid w:val="00AA26CC"/>
    <w:rsid w:val="00AA26DC"/>
    <w:rsid w:val="00AA28B0"/>
    <w:rsid w:val="00AA28ED"/>
    <w:rsid w:val="00AA2934"/>
    <w:rsid w:val="00AA2990"/>
    <w:rsid w:val="00AA29CC"/>
    <w:rsid w:val="00AA2F6B"/>
    <w:rsid w:val="00AA2FA4"/>
    <w:rsid w:val="00AA304D"/>
    <w:rsid w:val="00AA30AD"/>
    <w:rsid w:val="00AA33ED"/>
    <w:rsid w:val="00AA354B"/>
    <w:rsid w:val="00AA3716"/>
    <w:rsid w:val="00AA37CC"/>
    <w:rsid w:val="00AA388B"/>
    <w:rsid w:val="00AA38E6"/>
    <w:rsid w:val="00AA39A0"/>
    <w:rsid w:val="00AA3AB4"/>
    <w:rsid w:val="00AA3ACF"/>
    <w:rsid w:val="00AA3AD1"/>
    <w:rsid w:val="00AA3B6E"/>
    <w:rsid w:val="00AA3BD2"/>
    <w:rsid w:val="00AA3CA8"/>
    <w:rsid w:val="00AA3CDD"/>
    <w:rsid w:val="00AA3CE1"/>
    <w:rsid w:val="00AA3E80"/>
    <w:rsid w:val="00AA3FEB"/>
    <w:rsid w:val="00AA401A"/>
    <w:rsid w:val="00AA427B"/>
    <w:rsid w:val="00AA4512"/>
    <w:rsid w:val="00AA456F"/>
    <w:rsid w:val="00AA46D1"/>
    <w:rsid w:val="00AA475F"/>
    <w:rsid w:val="00AA4A4D"/>
    <w:rsid w:val="00AA4A80"/>
    <w:rsid w:val="00AA4AE5"/>
    <w:rsid w:val="00AA4B21"/>
    <w:rsid w:val="00AA4B8E"/>
    <w:rsid w:val="00AA4BAC"/>
    <w:rsid w:val="00AA4C9A"/>
    <w:rsid w:val="00AA4D38"/>
    <w:rsid w:val="00AA51D4"/>
    <w:rsid w:val="00AA5363"/>
    <w:rsid w:val="00AA542F"/>
    <w:rsid w:val="00AA548F"/>
    <w:rsid w:val="00AA552A"/>
    <w:rsid w:val="00AA55C9"/>
    <w:rsid w:val="00AA5740"/>
    <w:rsid w:val="00AA579D"/>
    <w:rsid w:val="00AA58E9"/>
    <w:rsid w:val="00AA595B"/>
    <w:rsid w:val="00AA5A0A"/>
    <w:rsid w:val="00AA5A3C"/>
    <w:rsid w:val="00AA5B66"/>
    <w:rsid w:val="00AA5B69"/>
    <w:rsid w:val="00AA5BC0"/>
    <w:rsid w:val="00AA5C12"/>
    <w:rsid w:val="00AA5EBA"/>
    <w:rsid w:val="00AA608D"/>
    <w:rsid w:val="00AA618A"/>
    <w:rsid w:val="00AA6231"/>
    <w:rsid w:val="00AA6235"/>
    <w:rsid w:val="00AA62E8"/>
    <w:rsid w:val="00AA62F3"/>
    <w:rsid w:val="00AA636B"/>
    <w:rsid w:val="00AA63B1"/>
    <w:rsid w:val="00AA6488"/>
    <w:rsid w:val="00AA64EE"/>
    <w:rsid w:val="00AA666A"/>
    <w:rsid w:val="00AA6733"/>
    <w:rsid w:val="00AA6791"/>
    <w:rsid w:val="00AA67B3"/>
    <w:rsid w:val="00AA698B"/>
    <w:rsid w:val="00AA69CE"/>
    <w:rsid w:val="00AA69F6"/>
    <w:rsid w:val="00AA6AF9"/>
    <w:rsid w:val="00AA6B16"/>
    <w:rsid w:val="00AA6BC1"/>
    <w:rsid w:val="00AA6C82"/>
    <w:rsid w:val="00AA72BD"/>
    <w:rsid w:val="00AA72E2"/>
    <w:rsid w:val="00AA7537"/>
    <w:rsid w:val="00AA763B"/>
    <w:rsid w:val="00AA7886"/>
    <w:rsid w:val="00AA7889"/>
    <w:rsid w:val="00AA7967"/>
    <w:rsid w:val="00AA7A03"/>
    <w:rsid w:val="00AA7A5C"/>
    <w:rsid w:val="00AA7A5E"/>
    <w:rsid w:val="00AA7AE2"/>
    <w:rsid w:val="00AA7B93"/>
    <w:rsid w:val="00AA7E67"/>
    <w:rsid w:val="00AB0202"/>
    <w:rsid w:val="00AB04C2"/>
    <w:rsid w:val="00AB05AA"/>
    <w:rsid w:val="00AB0632"/>
    <w:rsid w:val="00AB067B"/>
    <w:rsid w:val="00AB09BF"/>
    <w:rsid w:val="00AB09E1"/>
    <w:rsid w:val="00AB0B19"/>
    <w:rsid w:val="00AB0DC5"/>
    <w:rsid w:val="00AB0E11"/>
    <w:rsid w:val="00AB0E2E"/>
    <w:rsid w:val="00AB0E2F"/>
    <w:rsid w:val="00AB0E62"/>
    <w:rsid w:val="00AB0FAB"/>
    <w:rsid w:val="00AB1005"/>
    <w:rsid w:val="00AB12B1"/>
    <w:rsid w:val="00AB135E"/>
    <w:rsid w:val="00AB16D8"/>
    <w:rsid w:val="00AB16FB"/>
    <w:rsid w:val="00AB17D5"/>
    <w:rsid w:val="00AB1A3E"/>
    <w:rsid w:val="00AB1A9E"/>
    <w:rsid w:val="00AB1AA8"/>
    <w:rsid w:val="00AB1CD8"/>
    <w:rsid w:val="00AB1D7C"/>
    <w:rsid w:val="00AB1D82"/>
    <w:rsid w:val="00AB1E03"/>
    <w:rsid w:val="00AB1FAC"/>
    <w:rsid w:val="00AB1FCC"/>
    <w:rsid w:val="00AB1FD1"/>
    <w:rsid w:val="00AB2065"/>
    <w:rsid w:val="00AB2229"/>
    <w:rsid w:val="00AB24D9"/>
    <w:rsid w:val="00AB2732"/>
    <w:rsid w:val="00AB28D6"/>
    <w:rsid w:val="00AB2A31"/>
    <w:rsid w:val="00AB2A5D"/>
    <w:rsid w:val="00AB2A64"/>
    <w:rsid w:val="00AB2C6E"/>
    <w:rsid w:val="00AB2C8B"/>
    <w:rsid w:val="00AB2CCF"/>
    <w:rsid w:val="00AB2D29"/>
    <w:rsid w:val="00AB2E2D"/>
    <w:rsid w:val="00AB2F29"/>
    <w:rsid w:val="00AB3131"/>
    <w:rsid w:val="00AB3134"/>
    <w:rsid w:val="00AB31A5"/>
    <w:rsid w:val="00AB32D4"/>
    <w:rsid w:val="00AB3390"/>
    <w:rsid w:val="00AB357A"/>
    <w:rsid w:val="00AB3602"/>
    <w:rsid w:val="00AB379C"/>
    <w:rsid w:val="00AB3937"/>
    <w:rsid w:val="00AB3946"/>
    <w:rsid w:val="00AB3A17"/>
    <w:rsid w:val="00AB3A64"/>
    <w:rsid w:val="00AB3B2D"/>
    <w:rsid w:val="00AB3B63"/>
    <w:rsid w:val="00AB3BEE"/>
    <w:rsid w:val="00AB3BF5"/>
    <w:rsid w:val="00AB3C00"/>
    <w:rsid w:val="00AB3DD0"/>
    <w:rsid w:val="00AB3F03"/>
    <w:rsid w:val="00AB3F4E"/>
    <w:rsid w:val="00AB3FCA"/>
    <w:rsid w:val="00AB411B"/>
    <w:rsid w:val="00AB41DD"/>
    <w:rsid w:val="00AB4355"/>
    <w:rsid w:val="00AB4496"/>
    <w:rsid w:val="00AB467D"/>
    <w:rsid w:val="00AB46C1"/>
    <w:rsid w:val="00AB4739"/>
    <w:rsid w:val="00AB4800"/>
    <w:rsid w:val="00AB491F"/>
    <w:rsid w:val="00AB4B07"/>
    <w:rsid w:val="00AB4B3B"/>
    <w:rsid w:val="00AB4BD6"/>
    <w:rsid w:val="00AB4D8F"/>
    <w:rsid w:val="00AB4DC4"/>
    <w:rsid w:val="00AB5089"/>
    <w:rsid w:val="00AB5320"/>
    <w:rsid w:val="00AB5387"/>
    <w:rsid w:val="00AB5598"/>
    <w:rsid w:val="00AB5738"/>
    <w:rsid w:val="00AB5808"/>
    <w:rsid w:val="00AB5837"/>
    <w:rsid w:val="00AB58DF"/>
    <w:rsid w:val="00AB58F8"/>
    <w:rsid w:val="00AB58FF"/>
    <w:rsid w:val="00AB594C"/>
    <w:rsid w:val="00AB5A41"/>
    <w:rsid w:val="00AB5A6E"/>
    <w:rsid w:val="00AB5AF8"/>
    <w:rsid w:val="00AB5D11"/>
    <w:rsid w:val="00AB5E3E"/>
    <w:rsid w:val="00AB5E4C"/>
    <w:rsid w:val="00AB5ED3"/>
    <w:rsid w:val="00AB5FB8"/>
    <w:rsid w:val="00AB609E"/>
    <w:rsid w:val="00AB60F5"/>
    <w:rsid w:val="00AB60F8"/>
    <w:rsid w:val="00AB6155"/>
    <w:rsid w:val="00AB6237"/>
    <w:rsid w:val="00AB6297"/>
    <w:rsid w:val="00AB6687"/>
    <w:rsid w:val="00AB676C"/>
    <w:rsid w:val="00AB6860"/>
    <w:rsid w:val="00AB6937"/>
    <w:rsid w:val="00AB6B92"/>
    <w:rsid w:val="00AB6C93"/>
    <w:rsid w:val="00AB6CAD"/>
    <w:rsid w:val="00AB6CEF"/>
    <w:rsid w:val="00AB6D62"/>
    <w:rsid w:val="00AB6D70"/>
    <w:rsid w:val="00AB6E02"/>
    <w:rsid w:val="00AB6F85"/>
    <w:rsid w:val="00AB7111"/>
    <w:rsid w:val="00AB71A1"/>
    <w:rsid w:val="00AB7394"/>
    <w:rsid w:val="00AB73E8"/>
    <w:rsid w:val="00AB787F"/>
    <w:rsid w:val="00AB79C9"/>
    <w:rsid w:val="00AB7A3F"/>
    <w:rsid w:val="00AB7B8C"/>
    <w:rsid w:val="00AB7CD3"/>
    <w:rsid w:val="00AB7D53"/>
    <w:rsid w:val="00AB7D79"/>
    <w:rsid w:val="00AB7DA0"/>
    <w:rsid w:val="00AB7DCB"/>
    <w:rsid w:val="00AB7DEC"/>
    <w:rsid w:val="00AB7E0D"/>
    <w:rsid w:val="00AB7E60"/>
    <w:rsid w:val="00AB7F19"/>
    <w:rsid w:val="00AC037F"/>
    <w:rsid w:val="00AC03A7"/>
    <w:rsid w:val="00AC0726"/>
    <w:rsid w:val="00AC0743"/>
    <w:rsid w:val="00AC07CA"/>
    <w:rsid w:val="00AC0882"/>
    <w:rsid w:val="00AC0A40"/>
    <w:rsid w:val="00AC0BCF"/>
    <w:rsid w:val="00AC0C86"/>
    <w:rsid w:val="00AC0CAF"/>
    <w:rsid w:val="00AC0CC6"/>
    <w:rsid w:val="00AC0D81"/>
    <w:rsid w:val="00AC0DF5"/>
    <w:rsid w:val="00AC0EA3"/>
    <w:rsid w:val="00AC0EAF"/>
    <w:rsid w:val="00AC11E3"/>
    <w:rsid w:val="00AC1487"/>
    <w:rsid w:val="00AC14D9"/>
    <w:rsid w:val="00AC15A9"/>
    <w:rsid w:val="00AC1755"/>
    <w:rsid w:val="00AC1784"/>
    <w:rsid w:val="00AC18A6"/>
    <w:rsid w:val="00AC191E"/>
    <w:rsid w:val="00AC1927"/>
    <w:rsid w:val="00AC196E"/>
    <w:rsid w:val="00AC1A8C"/>
    <w:rsid w:val="00AC1D1D"/>
    <w:rsid w:val="00AC1EF0"/>
    <w:rsid w:val="00AC2282"/>
    <w:rsid w:val="00AC2348"/>
    <w:rsid w:val="00AC24E3"/>
    <w:rsid w:val="00AC24FD"/>
    <w:rsid w:val="00AC255B"/>
    <w:rsid w:val="00AC2676"/>
    <w:rsid w:val="00AC28D0"/>
    <w:rsid w:val="00AC294D"/>
    <w:rsid w:val="00AC2BB8"/>
    <w:rsid w:val="00AC2CE5"/>
    <w:rsid w:val="00AC2D32"/>
    <w:rsid w:val="00AC2E6A"/>
    <w:rsid w:val="00AC3004"/>
    <w:rsid w:val="00AC3298"/>
    <w:rsid w:val="00AC32F1"/>
    <w:rsid w:val="00AC3604"/>
    <w:rsid w:val="00AC3618"/>
    <w:rsid w:val="00AC39A8"/>
    <w:rsid w:val="00AC3A43"/>
    <w:rsid w:val="00AC3ADD"/>
    <w:rsid w:val="00AC3D7F"/>
    <w:rsid w:val="00AC3FB5"/>
    <w:rsid w:val="00AC401D"/>
    <w:rsid w:val="00AC41B6"/>
    <w:rsid w:val="00AC41D6"/>
    <w:rsid w:val="00AC43B0"/>
    <w:rsid w:val="00AC4615"/>
    <w:rsid w:val="00AC4753"/>
    <w:rsid w:val="00AC4767"/>
    <w:rsid w:val="00AC478B"/>
    <w:rsid w:val="00AC482A"/>
    <w:rsid w:val="00AC4834"/>
    <w:rsid w:val="00AC495C"/>
    <w:rsid w:val="00AC4962"/>
    <w:rsid w:val="00AC4A1F"/>
    <w:rsid w:val="00AC4BC7"/>
    <w:rsid w:val="00AC4CBE"/>
    <w:rsid w:val="00AC4D54"/>
    <w:rsid w:val="00AC4D8A"/>
    <w:rsid w:val="00AC4E1E"/>
    <w:rsid w:val="00AC5037"/>
    <w:rsid w:val="00AC50CC"/>
    <w:rsid w:val="00AC50D5"/>
    <w:rsid w:val="00AC51BD"/>
    <w:rsid w:val="00AC52D6"/>
    <w:rsid w:val="00AC5459"/>
    <w:rsid w:val="00AC58F2"/>
    <w:rsid w:val="00AC5941"/>
    <w:rsid w:val="00AC595E"/>
    <w:rsid w:val="00AC5A22"/>
    <w:rsid w:val="00AC5AD9"/>
    <w:rsid w:val="00AC5B2C"/>
    <w:rsid w:val="00AC5CBF"/>
    <w:rsid w:val="00AC5D6F"/>
    <w:rsid w:val="00AC5E02"/>
    <w:rsid w:val="00AC5E12"/>
    <w:rsid w:val="00AC5EDE"/>
    <w:rsid w:val="00AC5F50"/>
    <w:rsid w:val="00AC5FA9"/>
    <w:rsid w:val="00AC614A"/>
    <w:rsid w:val="00AC61B7"/>
    <w:rsid w:val="00AC6271"/>
    <w:rsid w:val="00AC62D5"/>
    <w:rsid w:val="00AC64FC"/>
    <w:rsid w:val="00AC650F"/>
    <w:rsid w:val="00AC65F9"/>
    <w:rsid w:val="00AC66EF"/>
    <w:rsid w:val="00AC671D"/>
    <w:rsid w:val="00AC6868"/>
    <w:rsid w:val="00AC6BB2"/>
    <w:rsid w:val="00AC6CDB"/>
    <w:rsid w:val="00AC6CDF"/>
    <w:rsid w:val="00AC6EA3"/>
    <w:rsid w:val="00AC6F48"/>
    <w:rsid w:val="00AC6F52"/>
    <w:rsid w:val="00AC6FC8"/>
    <w:rsid w:val="00AC70EF"/>
    <w:rsid w:val="00AC7133"/>
    <w:rsid w:val="00AC71B9"/>
    <w:rsid w:val="00AC729F"/>
    <w:rsid w:val="00AC72B4"/>
    <w:rsid w:val="00AC72C8"/>
    <w:rsid w:val="00AC7551"/>
    <w:rsid w:val="00AC77B1"/>
    <w:rsid w:val="00AC784B"/>
    <w:rsid w:val="00AC7979"/>
    <w:rsid w:val="00AC7B57"/>
    <w:rsid w:val="00AC7E31"/>
    <w:rsid w:val="00AC7E84"/>
    <w:rsid w:val="00AC7F63"/>
    <w:rsid w:val="00AD0054"/>
    <w:rsid w:val="00AD0262"/>
    <w:rsid w:val="00AD048A"/>
    <w:rsid w:val="00AD069F"/>
    <w:rsid w:val="00AD0709"/>
    <w:rsid w:val="00AD0AFA"/>
    <w:rsid w:val="00AD0BC4"/>
    <w:rsid w:val="00AD0C6F"/>
    <w:rsid w:val="00AD0CED"/>
    <w:rsid w:val="00AD0ECF"/>
    <w:rsid w:val="00AD0F8D"/>
    <w:rsid w:val="00AD0FAA"/>
    <w:rsid w:val="00AD0FAC"/>
    <w:rsid w:val="00AD0FEE"/>
    <w:rsid w:val="00AD0FF8"/>
    <w:rsid w:val="00AD1047"/>
    <w:rsid w:val="00AD10E4"/>
    <w:rsid w:val="00AD11AC"/>
    <w:rsid w:val="00AD1233"/>
    <w:rsid w:val="00AD1245"/>
    <w:rsid w:val="00AD12A1"/>
    <w:rsid w:val="00AD1485"/>
    <w:rsid w:val="00AD152C"/>
    <w:rsid w:val="00AD17EB"/>
    <w:rsid w:val="00AD189D"/>
    <w:rsid w:val="00AD195A"/>
    <w:rsid w:val="00AD196A"/>
    <w:rsid w:val="00AD1C27"/>
    <w:rsid w:val="00AD1C46"/>
    <w:rsid w:val="00AD1CAF"/>
    <w:rsid w:val="00AD1CF0"/>
    <w:rsid w:val="00AD1E1B"/>
    <w:rsid w:val="00AD1E85"/>
    <w:rsid w:val="00AD2243"/>
    <w:rsid w:val="00AD23AB"/>
    <w:rsid w:val="00AD250B"/>
    <w:rsid w:val="00AD258A"/>
    <w:rsid w:val="00AD2593"/>
    <w:rsid w:val="00AD2693"/>
    <w:rsid w:val="00AD28D5"/>
    <w:rsid w:val="00AD2A0E"/>
    <w:rsid w:val="00AD3131"/>
    <w:rsid w:val="00AD31FA"/>
    <w:rsid w:val="00AD33B7"/>
    <w:rsid w:val="00AD3798"/>
    <w:rsid w:val="00AD37B8"/>
    <w:rsid w:val="00AD3825"/>
    <w:rsid w:val="00AD388C"/>
    <w:rsid w:val="00AD3C15"/>
    <w:rsid w:val="00AD3E6A"/>
    <w:rsid w:val="00AD4164"/>
    <w:rsid w:val="00AD4197"/>
    <w:rsid w:val="00AD4203"/>
    <w:rsid w:val="00AD4297"/>
    <w:rsid w:val="00AD4397"/>
    <w:rsid w:val="00AD43D2"/>
    <w:rsid w:val="00AD4406"/>
    <w:rsid w:val="00AD4476"/>
    <w:rsid w:val="00AD452A"/>
    <w:rsid w:val="00AD4621"/>
    <w:rsid w:val="00AD4652"/>
    <w:rsid w:val="00AD47C9"/>
    <w:rsid w:val="00AD4823"/>
    <w:rsid w:val="00AD4B3D"/>
    <w:rsid w:val="00AD4B90"/>
    <w:rsid w:val="00AD4CF6"/>
    <w:rsid w:val="00AD4D4B"/>
    <w:rsid w:val="00AD4E71"/>
    <w:rsid w:val="00AD4FCA"/>
    <w:rsid w:val="00AD503C"/>
    <w:rsid w:val="00AD5059"/>
    <w:rsid w:val="00AD5081"/>
    <w:rsid w:val="00AD50E4"/>
    <w:rsid w:val="00AD524D"/>
    <w:rsid w:val="00AD5267"/>
    <w:rsid w:val="00AD52B1"/>
    <w:rsid w:val="00AD536B"/>
    <w:rsid w:val="00AD53C7"/>
    <w:rsid w:val="00AD53E3"/>
    <w:rsid w:val="00AD53F7"/>
    <w:rsid w:val="00AD542F"/>
    <w:rsid w:val="00AD54AF"/>
    <w:rsid w:val="00AD56BF"/>
    <w:rsid w:val="00AD56E6"/>
    <w:rsid w:val="00AD5715"/>
    <w:rsid w:val="00AD5736"/>
    <w:rsid w:val="00AD57F2"/>
    <w:rsid w:val="00AD5895"/>
    <w:rsid w:val="00AD5A5A"/>
    <w:rsid w:val="00AD5A6E"/>
    <w:rsid w:val="00AD5AB6"/>
    <w:rsid w:val="00AD5BA6"/>
    <w:rsid w:val="00AD5BC8"/>
    <w:rsid w:val="00AD5C1D"/>
    <w:rsid w:val="00AD5D86"/>
    <w:rsid w:val="00AD5E4E"/>
    <w:rsid w:val="00AD5F61"/>
    <w:rsid w:val="00AD5FEE"/>
    <w:rsid w:val="00AD6023"/>
    <w:rsid w:val="00AD6195"/>
    <w:rsid w:val="00AD6236"/>
    <w:rsid w:val="00AD632A"/>
    <w:rsid w:val="00AD6333"/>
    <w:rsid w:val="00AD6390"/>
    <w:rsid w:val="00AD6579"/>
    <w:rsid w:val="00AD6680"/>
    <w:rsid w:val="00AD669A"/>
    <w:rsid w:val="00AD6781"/>
    <w:rsid w:val="00AD67B5"/>
    <w:rsid w:val="00AD67F0"/>
    <w:rsid w:val="00AD6954"/>
    <w:rsid w:val="00AD69B9"/>
    <w:rsid w:val="00AD6B9A"/>
    <w:rsid w:val="00AD6CF1"/>
    <w:rsid w:val="00AD6D06"/>
    <w:rsid w:val="00AD6E2E"/>
    <w:rsid w:val="00AD6EE7"/>
    <w:rsid w:val="00AD6EEE"/>
    <w:rsid w:val="00AD6F44"/>
    <w:rsid w:val="00AD6F9A"/>
    <w:rsid w:val="00AD6FDF"/>
    <w:rsid w:val="00AD70CA"/>
    <w:rsid w:val="00AD7187"/>
    <w:rsid w:val="00AD71E2"/>
    <w:rsid w:val="00AD7344"/>
    <w:rsid w:val="00AD73DD"/>
    <w:rsid w:val="00AD753D"/>
    <w:rsid w:val="00AD7662"/>
    <w:rsid w:val="00AD77B2"/>
    <w:rsid w:val="00AD7843"/>
    <w:rsid w:val="00AD7946"/>
    <w:rsid w:val="00AD7960"/>
    <w:rsid w:val="00AD7B8F"/>
    <w:rsid w:val="00AD7CC2"/>
    <w:rsid w:val="00AD7D36"/>
    <w:rsid w:val="00AD7D94"/>
    <w:rsid w:val="00AD7F67"/>
    <w:rsid w:val="00AE003C"/>
    <w:rsid w:val="00AE0046"/>
    <w:rsid w:val="00AE0062"/>
    <w:rsid w:val="00AE00F0"/>
    <w:rsid w:val="00AE0625"/>
    <w:rsid w:val="00AE0807"/>
    <w:rsid w:val="00AE09AF"/>
    <w:rsid w:val="00AE09B9"/>
    <w:rsid w:val="00AE0C5A"/>
    <w:rsid w:val="00AE0D59"/>
    <w:rsid w:val="00AE0D7D"/>
    <w:rsid w:val="00AE105D"/>
    <w:rsid w:val="00AE1473"/>
    <w:rsid w:val="00AE149C"/>
    <w:rsid w:val="00AE15D9"/>
    <w:rsid w:val="00AE17D0"/>
    <w:rsid w:val="00AE1880"/>
    <w:rsid w:val="00AE19B8"/>
    <w:rsid w:val="00AE1B18"/>
    <w:rsid w:val="00AE1D0C"/>
    <w:rsid w:val="00AE1DDE"/>
    <w:rsid w:val="00AE1E59"/>
    <w:rsid w:val="00AE202C"/>
    <w:rsid w:val="00AE206A"/>
    <w:rsid w:val="00AE2177"/>
    <w:rsid w:val="00AE2473"/>
    <w:rsid w:val="00AE24C5"/>
    <w:rsid w:val="00AE24F6"/>
    <w:rsid w:val="00AE25F9"/>
    <w:rsid w:val="00AE2615"/>
    <w:rsid w:val="00AE279D"/>
    <w:rsid w:val="00AE2840"/>
    <w:rsid w:val="00AE287D"/>
    <w:rsid w:val="00AE2927"/>
    <w:rsid w:val="00AE2B7A"/>
    <w:rsid w:val="00AE2C60"/>
    <w:rsid w:val="00AE2D5A"/>
    <w:rsid w:val="00AE2F13"/>
    <w:rsid w:val="00AE2F96"/>
    <w:rsid w:val="00AE310C"/>
    <w:rsid w:val="00AE336A"/>
    <w:rsid w:val="00AE33D9"/>
    <w:rsid w:val="00AE33EB"/>
    <w:rsid w:val="00AE343F"/>
    <w:rsid w:val="00AE35B9"/>
    <w:rsid w:val="00AE362C"/>
    <w:rsid w:val="00AE37D1"/>
    <w:rsid w:val="00AE385B"/>
    <w:rsid w:val="00AE3868"/>
    <w:rsid w:val="00AE391D"/>
    <w:rsid w:val="00AE3A07"/>
    <w:rsid w:val="00AE3A18"/>
    <w:rsid w:val="00AE3AD7"/>
    <w:rsid w:val="00AE3C99"/>
    <w:rsid w:val="00AE3D21"/>
    <w:rsid w:val="00AE3E4A"/>
    <w:rsid w:val="00AE3E98"/>
    <w:rsid w:val="00AE3EDE"/>
    <w:rsid w:val="00AE3F55"/>
    <w:rsid w:val="00AE403C"/>
    <w:rsid w:val="00AE4554"/>
    <w:rsid w:val="00AE45E7"/>
    <w:rsid w:val="00AE473E"/>
    <w:rsid w:val="00AE474F"/>
    <w:rsid w:val="00AE47B4"/>
    <w:rsid w:val="00AE4966"/>
    <w:rsid w:val="00AE4C5B"/>
    <w:rsid w:val="00AE4D41"/>
    <w:rsid w:val="00AE4D76"/>
    <w:rsid w:val="00AE4DE4"/>
    <w:rsid w:val="00AE4DEB"/>
    <w:rsid w:val="00AE5043"/>
    <w:rsid w:val="00AE5172"/>
    <w:rsid w:val="00AE5186"/>
    <w:rsid w:val="00AE5424"/>
    <w:rsid w:val="00AE583B"/>
    <w:rsid w:val="00AE58C3"/>
    <w:rsid w:val="00AE58F8"/>
    <w:rsid w:val="00AE5966"/>
    <w:rsid w:val="00AE59DA"/>
    <w:rsid w:val="00AE5B0E"/>
    <w:rsid w:val="00AE5D32"/>
    <w:rsid w:val="00AE5D7D"/>
    <w:rsid w:val="00AE5E3F"/>
    <w:rsid w:val="00AE601E"/>
    <w:rsid w:val="00AE6045"/>
    <w:rsid w:val="00AE604E"/>
    <w:rsid w:val="00AE6069"/>
    <w:rsid w:val="00AE6119"/>
    <w:rsid w:val="00AE61F1"/>
    <w:rsid w:val="00AE625B"/>
    <w:rsid w:val="00AE6293"/>
    <w:rsid w:val="00AE6342"/>
    <w:rsid w:val="00AE6508"/>
    <w:rsid w:val="00AE65C5"/>
    <w:rsid w:val="00AE6679"/>
    <w:rsid w:val="00AE6727"/>
    <w:rsid w:val="00AE687B"/>
    <w:rsid w:val="00AE6921"/>
    <w:rsid w:val="00AE6BBD"/>
    <w:rsid w:val="00AE6CB2"/>
    <w:rsid w:val="00AE6D3C"/>
    <w:rsid w:val="00AE6F49"/>
    <w:rsid w:val="00AE7176"/>
    <w:rsid w:val="00AE7186"/>
    <w:rsid w:val="00AE757B"/>
    <w:rsid w:val="00AE7642"/>
    <w:rsid w:val="00AE76B9"/>
    <w:rsid w:val="00AE76CC"/>
    <w:rsid w:val="00AE7716"/>
    <w:rsid w:val="00AE785B"/>
    <w:rsid w:val="00AE7F15"/>
    <w:rsid w:val="00AE7F29"/>
    <w:rsid w:val="00AF0150"/>
    <w:rsid w:val="00AF0242"/>
    <w:rsid w:val="00AF03F2"/>
    <w:rsid w:val="00AF0491"/>
    <w:rsid w:val="00AF065E"/>
    <w:rsid w:val="00AF06E2"/>
    <w:rsid w:val="00AF08A4"/>
    <w:rsid w:val="00AF08C5"/>
    <w:rsid w:val="00AF0B33"/>
    <w:rsid w:val="00AF0BD9"/>
    <w:rsid w:val="00AF0CBF"/>
    <w:rsid w:val="00AF0D21"/>
    <w:rsid w:val="00AF0D8C"/>
    <w:rsid w:val="00AF0DAD"/>
    <w:rsid w:val="00AF0DD4"/>
    <w:rsid w:val="00AF0E52"/>
    <w:rsid w:val="00AF13B8"/>
    <w:rsid w:val="00AF158B"/>
    <w:rsid w:val="00AF15EB"/>
    <w:rsid w:val="00AF1853"/>
    <w:rsid w:val="00AF186F"/>
    <w:rsid w:val="00AF18C8"/>
    <w:rsid w:val="00AF1AF5"/>
    <w:rsid w:val="00AF1CC5"/>
    <w:rsid w:val="00AF1E16"/>
    <w:rsid w:val="00AF1E60"/>
    <w:rsid w:val="00AF2097"/>
    <w:rsid w:val="00AF2120"/>
    <w:rsid w:val="00AF218B"/>
    <w:rsid w:val="00AF2311"/>
    <w:rsid w:val="00AF2337"/>
    <w:rsid w:val="00AF23A3"/>
    <w:rsid w:val="00AF247F"/>
    <w:rsid w:val="00AF25E9"/>
    <w:rsid w:val="00AF26A3"/>
    <w:rsid w:val="00AF2768"/>
    <w:rsid w:val="00AF27FA"/>
    <w:rsid w:val="00AF2877"/>
    <w:rsid w:val="00AF28B5"/>
    <w:rsid w:val="00AF28F1"/>
    <w:rsid w:val="00AF290B"/>
    <w:rsid w:val="00AF2924"/>
    <w:rsid w:val="00AF2B36"/>
    <w:rsid w:val="00AF2DAC"/>
    <w:rsid w:val="00AF2F01"/>
    <w:rsid w:val="00AF3195"/>
    <w:rsid w:val="00AF3405"/>
    <w:rsid w:val="00AF3440"/>
    <w:rsid w:val="00AF3485"/>
    <w:rsid w:val="00AF3617"/>
    <w:rsid w:val="00AF3683"/>
    <w:rsid w:val="00AF37A1"/>
    <w:rsid w:val="00AF37E6"/>
    <w:rsid w:val="00AF3A47"/>
    <w:rsid w:val="00AF3AB8"/>
    <w:rsid w:val="00AF3B08"/>
    <w:rsid w:val="00AF3B6C"/>
    <w:rsid w:val="00AF3D89"/>
    <w:rsid w:val="00AF3EEF"/>
    <w:rsid w:val="00AF430E"/>
    <w:rsid w:val="00AF439A"/>
    <w:rsid w:val="00AF453C"/>
    <w:rsid w:val="00AF467B"/>
    <w:rsid w:val="00AF46B8"/>
    <w:rsid w:val="00AF46BA"/>
    <w:rsid w:val="00AF46FF"/>
    <w:rsid w:val="00AF48F3"/>
    <w:rsid w:val="00AF4A21"/>
    <w:rsid w:val="00AF4A66"/>
    <w:rsid w:val="00AF4A78"/>
    <w:rsid w:val="00AF4BE8"/>
    <w:rsid w:val="00AF4C18"/>
    <w:rsid w:val="00AF4DEC"/>
    <w:rsid w:val="00AF4E34"/>
    <w:rsid w:val="00AF4FCA"/>
    <w:rsid w:val="00AF500F"/>
    <w:rsid w:val="00AF5062"/>
    <w:rsid w:val="00AF50E2"/>
    <w:rsid w:val="00AF5286"/>
    <w:rsid w:val="00AF53FD"/>
    <w:rsid w:val="00AF5637"/>
    <w:rsid w:val="00AF564F"/>
    <w:rsid w:val="00AF56EB"/>
    <w:rsid w:val="00AF570C"/>
    <w:rsid w:val="00AF5716"/>
    <w:rsid w:val="00AF5957"/>
    <w:rsid w:val="00AF596F"/>
    <w:rsid w:val="00AF5A42"/>
    <w:rsid w:val="00AF5C1C"/>
    <w:rsid w:val="00AF5CC1"/>
    <w:rsid w:val="00AF5D70"/>
    <w:rsid w:val="00AF5F92"/>
    <w:rsid w:val="00AF601B"/>
    <w:rsid w:val="00AF6110"/>
    <w:rsid w:val="00AF6191"/>
    <w:rsid w:val="00AF641B"/>
    <w:rsid w:val="00AF6487"/>
    <w:rsid w:val="00AF6513"/>
    <w:rsid w:val="00AF6609"/>
    <w:rsid w:val="00AF66D5"/>
    <w:rsid w:val="00AF66D8"/>
    <w:rsid w:val="00AF66FD"/>
    <w:rsid w:val="00AF67BD"/>
    <w:rsid w:val="00AF6A22"/>
    <w:rsid w:val="00AF6C0C"/>
    <w:rsid w:val="00AF6C0D"/>
    <w:rsid w:val="00AF6CD0"/>
    <w:rsid w:val="00AF6D3A"/>
    <w:rsid w:val="00AF6EA7"/>
    <w:rsid w:val="00AF6ED1"/>
    <w:rsid w:val="00AF7027"/>
    <w:rsid w:val="00AF719E"/>
    <w:rsid w:val="00AF7293"/>
    <w:rsid w:val="00AF72D9"/>
    <w:rsid w:val="00AF7316"/>
    <w:rsid w:val="00AF73B4"/>
    <w:rsid w:val="00AF7555"/>
    <w:rsid w:val="00AF7718"/>
    <w:rsid w:val="00AF786F"/>
    <w:rsid w:val="00AF7881"/>
    <w:rsid w:val="00AF78A8"/>
    <w:rsid w:val="00AF78E8"/>
    <w:rsid w:val="00AF7A3A"/>
    <w:rsid w:val="00AF7A7F"/>
    <w:rsid w:val="00AF7B08"/>
    <w:rsid w:val="00AF7EA1"/>
    <w:rsid w:val="00AF7ED3"/>
    <w:rsid w:val="00AF7F19"/>
    <w:rsid w:val="00B000C4"/>
    <w:rsid w:val="00B00121"/>
    <w:rsid w:val="00B001B7"/>
    <w:rsid w:val="00B002CD"/>
    <w:rsid w:val="00B0030B"/>
    <w:rsid w:val="00B00516"/>
    <w:rsid w:val="00B0061E"/>
    <w:rsid w:val="00B00892"/>
    <w:rsid w:val="00B00A22"/>
    <w:rsid w:val="00B00A7A"/>
    <w:rsid w:val="00B00AD4"/>
    <w:rsid w:val="00B00E0A"/>
    <w:rsid w:val="00B00F45"/>
    <w:rsid w:val="00B00FDD"/>
    <w:rsid w:val="00B0109F"/>
    <w:rsid w:val="00B010E4"/>
    <w:rsid w:val="00B01213"/>
    <w:rsid w:val="00B012FD"/>
    <w:rsid w:val="00B013BC"/>
    <w:rsid w:val="00B013BF"/>
    <w:rsid w:val="00B01548"/>
    <w:rsid w:val="00B01665"/>
    <w:rsid w:val="00B01772"/>
    <w:rsid w:val="00B017AD"/>
    <w:rsid w:val="00B01905"/>
    <w:rsid w:val="00B01A68"/>
    <w:rsid w:val="00B01AE1"/>
    <w:rsid w:val="00B01B9C"/>
    <w:rsid w:val="00B01D63"/>
    <w:rsid w:val="00B01D8D"/>
    <w:rsid w:val="00B01DED"/>
    <w:rsid w:val="00B0216D"/>
    <w:rsid w:val="00B022C9"/>
    <w:rsid w:val="00B02547"/>
    <w:rsid w:val="00B026C3"/>
    <w:rsid w:val="00B02704"/>
    <w:rsid w:val="00B027D8"/>
    <w:rsid w:val="00B0290A"/>
    <w:rsid w:val="00B02A24"/>
    <w:rsid w:val="00B02AFB"/>
    <w:rsid w:val="00B02C0E"/>
    <w:rsid w:val="00B02E03"/>
    <w:rsid w:val="00B02EDF"/>
    <w:rsid w:val="00B02F9B"/>
    <w:rsid w:val="00B03034"/>
    <w:rsid w:val="00B03164"/>
    <w:rsid w:val="00B031C6"/>
    <w:rsid w:val="00B031F4"/>
    <w:rsid w:val="00B032AA"/>
    <w:rsid w:val="00B032BE"/>
    <w:rsid w:val="00B033C7"/>
    <w:rsid w:val="00B03546"/>
    <w:rsid w:val="00B03587"/>
    <w:rsid w:val="00B03637"/>
    <w:rsid w:val="00B03705"/>
    <w:rsid w:val="00B0383F"/>
    <w:rsid w:val="00B038E5"/>
    <w:rsid w:val="00B039FC"/>
    <w:rsid w:val="00B03D05"/>
    <w:rsid w:val="00B03E59"/>
    <w:rsid w:val="00B03F13"/>
    <w:rsid w:val="00B03FE5"/>
    <w:rsid w:val="00B04095"/>
    <w:rsid w:val="00B040B3"/>
    <w:rsid w:val="00B041C8"/>
    <w:rsid w:val="00B041CF"/>
    <w:rsid w:val="00B04240"/>
    <w:rsid w:val="00B0434C"/>
    <w:rsid w:val="00B0444B"/>
    <w:rsid w:val="00B044FA"/>
    <w:rsid w:val="00B04A55"/>
    <w:rsid w:val="00B04B67"/>
    <w:rsid w:val="00B04C3E"/>
    <w:rsid w:val="00B04E32"/>
    <w:rsid w:val="00B04E5E"/>
    <w:rsid w:val="00B051F5"/>
    <w:rsid w:val="00B054A7"/>
    <w:rsid w:val="00B054FF"/>
    <w:rsid w:val="00B055F0"/>
    <w:rsid w:val="00B05634"/>
    <w:rsid w:val="00B05735"/>
    <w:rsid w:val="00B05792"/>
    <w:rsid w:val="00B05838"/>
    <w:rsid w:val="00B05871"/>
    <w:rsid w:val="00B05A24"/>
    <w:rsid w:val="00B05AB7"/>
    <w:rsid w:val="00B05D58"/>
    <w:rsid w:val="00B0651B"/>
    <w:rsid w:val="00B06523"/>
    <w:rsid w:val="00B065ED"/>
    <w:rsid w:val="00B06682"/>
    <w:rsid w:val="00B066B1"/>
    <w:rsid w:val="00B06964"/>
    <w:rsid w:val="00B06B83"/>
    <w:rsid w:val="00B06CCE"/>
    <w:rsid w:val="00B06EB3"/>
    <w:rsid w:val="00B0707B"/>
    <w:rsid w:val="00B0717D"/>
    <w:rsid w:val="00B071BB"/>
    <w:rsid w:val="00B072E6"/>
    <w:rsid w:val="00B074AF"/>
    <w:rsid w:val="00B0767A"/>
    <w:rsid w:val="00B079E5"/>
    <w:rsid w:val="00B07A07"/>
    <w:rsid w:val="00B07AD9"/>
    <w:rsid w:val="00B07C08"/>
    <w:rsid w:val="00B07C21"/>
    <w:rsid w:val="00B07C2E"/>
    <w:rsid w:val="00B07D84"/>
    <w:rsid w:val="00B07ED6"/>
    <w:rsid w:val="00B07FBF"/>
    <w:rsid w:val="00B10117"/>
    <w:rsid w:val="00B10175"/>
    <w:rsid w:val="00B1040B"/>
    <w:rsid w:val="00B1044F"/>
    <w:rsid w:val="00B104A9"/>
    <w:rsid w:val="00B10522"/>
    <w:rsid w:val="00B105E9"/>
    <w:rsid w:val="00B106FC"/>
    <w:rsid w:val="00B106FE"/>
    <w:rsid w:val="00B1082B"/>
    <w:rsid w:val="00B109A7"/>
    <w:rsid w:val="00B109AF"/>
    <w:rsid w:val="00B10A3D"/>
    <w:rsid w:val="00B10AB8"/>
    <w:rsid w:val="00B10ABA"/>
    <w:rsid w:val="00B10AC1"/>
    <w:rsid w:val="00B10CD8"/>
    <w:rsid w:val="00B10E8E"/>
    <w:rsid w:val="00B10F29"/>
    <w:rsid w:val="00B10F85"/>
    <w:rsid w:val="00B10FEF"/>
    <w:rsid w:val="00B110AE"/>
    <w:rsid w:val="00B110DA"/>
    <w:rsid w:val="00B110E7"/>
    <w:rsid w:val="00B1114D"/>
    <w:rsid w:val="00B113D2"/>
    <w:rsid w:val="00B115C0"/>
    <w:rsid w:val="00B11697"/>
    <w:rsid w:val="00B11703"/>
    <w:rsid w:val="00B117AE"/>
    <w:rsid w:val="00B117B8"/>
    <w:rsid w:val="00B117E1"/>
    <w:rsid w:val="00B1189A"/>
    <w:rsid w:val="00B11E18"/>
    <w:rsid w:val="00B11EB5"/>
    <w:rsid w:val="00B11EEF"/>
    <w:rsid w:val="00B1200F"/>
    <w:rsid w:val="00B12226"/>
    <w:rsid w:val="00B1225C"/>
    <w:rsid w:val="00B123BE"/>
    <w:rsid w:val="00B124A3"/>
    <w:rsid w:val="00B12643"/>
    <w:rsid w:val="00B12688"/>
    <w:rsid w:val="00B126D3"/>
    <w:rsid w:val="00B1270A"/>
    <w:rsid w:val="00B12726"/>
    <w:rsid w:val="00B127A4"/>
    <w:rsid w:val="00B1291C"/>
    <w:rsid w:val="00B129A2"/>
    <w:rsid w:val="00B12A40"/>
    <w:rsid w:val="00B12AC5"/>
    <w:rsid w:val="00B12C45"/>
    <w:rsid w:val="00B12C6B"/>
    <w:rsid w:val="00B12CB5"/>
    <w:rsid w:val="00B12DB4"/>
    <w:rsid w:val="00B12DC8"/>
    <w:rsid w:val="00B12FBC"/>
    <w:rsid w:val="00B130A6"/>
    <w:rsid w:val="00B131B1"/>
    <w:rsid w:val="00B13207"/>
    <w:rsid w:val="00B13245"/>
    <w:rsid w:val="00B13402"/>
    <w:rsid w:val="00B1345C"/>
    <w:rsid w:val="00B13477"/>
    <w:rsid w:val="00B134BB"/>
    <w:rsid w:val="00B13559"/>
    <w:rsid w:val="00B13701"/>
    <w:rsid w:val="00B13A3B"/>
    <w:rsid w:val="00B13AC2"/>
    <w:rsid w:val="00B13B8B"/>
    <w:rsid w:val="00B13C54"/>
    <w:rsid w:val="00B13C8C"/>
    <w:rsid w:val="00B13C9A"/>
    <w:rsid w:val="00B13D03"/>
    <w:rsid w:val="00B13E76"/>
    <w:rsid w:val="00B13EDC"/>
    <w:rsid w:val="00B13F8D"/>
    <w:rsid w:val="00B13FAF"/>
    <w:rsid w:val="00B14058"/>
    <w:rsid w:val="00B14123"/>
    <w:rsid w:val="00B14165"/>
    <w:rsid w:val="00B141DD"/>
    <w:rsid w:val="00B14303"/>
    <w:rsid w:val="00B14313"/>
    <w:rsid w:val="00B14528"/>
    <w:rsid w:val="00B145EC"/>
    <w:rsid w:val="00B14648"/>
    <w:rsid w:val="00B146F0"/>
    <w:rsid w:val="00B14747"/>
    <w:rsid w:val="00B1475A"/>
    <w:rsid w:val="00B14763"/>
    <w:rsid w:val="00B147FC"/>
    <w:rsid w:val="00B1492F"/>
    <w:rsid w:val="00B14A3B"/>
    <w:rsid w:val="00B14AEC"/>
    <w:rsid w:val="00B14B20"/>
    <w:rsid w:val="00B14D18"/>
    <w:rsid w:val="00B14EB6"/>
    <w:rsid w:val="00B15055"/>
    <w:rsid w:val="00B15141"/>
    <w:rsid w:val="00B15201"/>
    <w:rsid w:val="00B15321"/>
    <w:rsid w:val="00B153C2"/>
    <w:rsid w:val="00B1568E"/>
    <w:rsid w:val="00B156DF"/>
    <w:rsid w:val="00B15815"/>
    <w:rsid w:val="00B15840"/>
    <w:rsid w:val="00B1594E"/>
    <w:rsid w:val="00B159A3"/>
    <w:rsid w:val="00B15AAE"/>
    <w:rsid w:val="00B15B10"/>
    <w:rsid w:val="00B15C33"/>
    <w:rsid w:val="00B15C93"/>
    <w:rsid w:val="00B15D24"/>
    <w:rsid w:val="00B15F18"/>
    <w:rsid w:val="00B1606E"/>
    <w:rsid w:val="00B16185"/>
    <w:rsid w:val="00B16228"/>
    <w:rsid w:val="00B163B6"/>
    <w:rsid w:val="00B16472"/>
    <w:rsid w:val="00B16521"/>
    <w:rsid w:val="00B16537"/>
    <w:rsid w:val="00B1679A"/>
    <w:rsid w:val="00B1685C"/>
    <w:rsid w:val="00B16A63"/>
    <w:rsid w:val="00B16B59"/>
    <w:rsid w:val="00B16C86"/>
    <w:rsid w:val="00B16F4E"/>
    <w:rsid w:val="00B16F73"/>
    <w:rsid w:val="00B17181"/>
    <w:rsid w:val="00B171C5"/>
    <w:rsid w:val="00B174CE"/>
    <w:rsid w:val="00B17512"/>
    <w:rsid w:val="00B17570"/>
    <w:rsid w:val="00B1774A"/>
    <w:rsid w:val="00B17750"/>
    <w:rsid w:val="00B1797E"/>
    <w:rsid w:val="00B17993"/>
    <w:rsid w:val="00B179CE"/>
    <w:rsid w:val="00B17A25"/>
    <w:rsid w:val="00B17A76"/>
    <w:rsid w:val="00B17AD7"/>
    <w:rsid w:val="00B17C1E"/>
    <w:rsid w:val="00B17C97"/>
    <w:rsid w:val="00B17D2B"/>
    <w:rsid w:val="00B17D2F"/>
    <w:rsid w:val="00B200A3"/>
    <w:rsid w:val="00B200B6"/>
    <w:rsid w:val="00B202FB"/>
    <w:rsid w:val="00B20329"/>
    <w:rsid w:val="00B20348"/>
    <w:rsid w:val="00B2068D"/>
    <w:rsid w:val="00B207EA"/>
    <w:rsid w:val="00B2080D"/>
    <w:rsid w:val="00B20921"/>
    <w:rsid w:val="00B20937"/>
    <w:rsid w:val="00B20993"/>
    <w:rsid w:val="00B209B0"/>
    <w:rsid w:val="00B20B24"/>
    <w:rsid w:val="00B20BA2"/>
    <w:rsid w:val="00B20BDD"/>
    <w:rsid w:val="00B20D3A"/>
    <w:rsid w:val="00B20DD8"/>
    <w:rsid w:val="00B20E1D"/>
    <w:rsid w:val="00B210D4"/>
    <w:rsid w:val="00B21146"/>
    <w:rsid w:val="00B21198"/>
    <w:rsid w:val="00B211E3"/>
    <w:rsid w:val="00B21276"/>
    <w:rsid w:val="00B212D0"/>
    <w:rsid w:val="00B21533"/>
    <w:rsid w:val="00B21569"/>
    <w:rsid w:val="00B215CD"/>
    <w:rsid w:val="00B21609"/>
    <w:rsid w:val="00B21654"/>
    <w:rsid w:val="00B21998"/>
    <w:rsid w:val="00B21B94"/>
    <w:rsid w:val="00B21C59"/>
    <w:rsid w:val="00B21E1D"/>
    <w:rsid w:val="00B21E69"/>
    <w:rsid w:val="00B21EA2"/>
    <w:rsid w:val="00B22151"/>
    <w:rsid w:val="00B22187"/>
    <w:rsid w:val="00B22276"/>
    <w:rsid w:val="00B2238A"/>
    <w:rsid w:val="00B22440"/>
    <w:rsid w:val="00B224A4"/>
    <w:rsid w:val="00B2254B"/>
    <w:rsid w:val="00B22550"/>
    <w:rsid w:val="00B225D2"/>
    <w:rsid w:val="00B22679"/>
    <w:rsid w:val="00B226DF"/>
    <w:rsid w:val="00B22942"/>
    <w:rsid w:val="00B229B8"/>
    <w:rsid w:val="00B229F8"/>
    <w:rsid w:val="00B22C7F"/>
    <w:rsid w:val="00B22CCD"/>
    <w:rsid w:val="00B22D58"/>
    <w:rsid w:val="00B22E7B"/>
    <w:rsid w:val="00B22F88"/>
    <w:rsid w:val="00B232A8"/>
    <w:rsid w:val="00B23424"/>
    <w:rsid w:val="00B235F7"/>
    <w:rsid w:val="00B236B3"/>
    <w:rsid w:val="00B23741"/>
    <w:rsid w:val="00B2377A"/>
    <w:rsid w:val="00B23871"/>
    <w:rsid w:val="00B2393A"/>
    <w:rsid w:val="00B2399B"/>
    <w:rsid w:val="00B23A68"/>
    <w:rsid w:val="00B23BED"/>
    <w:rsid w:val="00B23EBB"/>
    <w:rsid w:val="00B23EC3"/>
    <w:rsid w:val="00B23ED3"/>
    <w:rsid w:val="00B24142"/>
    <w:rsid w:val="00B242D4"/>
    <w:rsid w:val="00B2431F"/>
    <w:rsid w:val="00B24346"/>
    <w:rsid w:val="00B24360"/>
    <w:rsid w:val="00B24367"/>
    <w:rsid w:val="00B243EF"/>
    <w:rsid w:val="00B2445E"/>
    <w:rsid w:val="00B244DC"/>
    <w:rsid w:val="00B2452A"/>
    <w:rsid w:val="00B24567"/>
    <w:rsid w:val="00B245BD"/>
    <w:rsid w:val="00B24645"/>
    <w:rsid w:val="00B2486B"/>
    <w:rsid w:val="00B2487A"/>
    <w:rsid w:val="00B24A8B"/>
    <w:rsid w:val="00B24B79"/>
    <w:rsid w:val="00B24BDB"/>
    <w:rsid w:val="00B24C15"/>
    <w:rsid w:val="00B24D61"/>
    <w:rsid w:val="00B24DD2"/>
    <w:rsid w:val="00B24F1C"/>
    <w:rsid w:val="00B24FD0"/>
    <w:rsid w:val="00B250C3"/>
    <w:rsid w:val="00B25224"/>
    <w:rsid w:val="00B25262"/>
    <w:rsid w:val="00B25271"/>
    <w:rsid w:val="00B252C3"/>
    <w:rsid w:val="00B252EE"/>
    <w:rsid w:val="00B25387"/>
    <w:rsid w:val="00B25416"/>
    <w:rsid w:val="00B2547A"/>
    <w:rsid w:val="00B254AA"/>
    <w:rsid w:val="00B25537"/>
    <w:rsid w:val="00B2564E"/>
    <w:rsid w:val="00B256D2"/>
    <w:rsid w:val="00B2579A"/>
    <w:rsid w:val="00B257BC"/>
    <w:rsid w:val="00B259A0"/>
    <w:rsid w:val="00B259D1"/>
    <w:rsid w:val="00B25D41"/>
    <w:rsid w:val="00B25EE9"/>
    <w:rsid w:val="00B25F23"/>
    <w:rsid w:val="00B25F8F"/>
    <w:rsid w:val="00B25FB0"/>
    <w:rsid w:val="00B25FFE"/>
    <w:rsid w:val="00B260A9"/>
    <w:rsid w:val="00B260FD"/>
    <w:rsid w:val="00B261A8"/>
    <w:rsid w:val="00B2621F"/>
    <w:rsid w:val="00B26282"/>
    <w:rsid w:val="00B26438"/>
    <w:rsid w:val="00B268C9"/>
    <w:rsid w:val="00B26989"/>
    <w:rsid w:val="00B26A64"/>
    <w:rsid w:val="00B26AAF"/>
    <w:rsid w:val="00B26ADA"/>
    <w:rsid w:val="00B26BB3"/>
    <w:rsid w:val="00B26BDD"/>
    <w:rsid w:val="00B26BE5"/>
    <w:rsid w:val="00B26C1F"/>
    <w:rsid w:val="00B26CC1"/>
    <w:rsid w:val="00B26E92"/>
    <w:rsid w:val="00B26ED6"/>
    <w:rsid w:val="00B27149"/>
    <w:rsid w:val="00B2719F"/>
    <w:rsid w:val="00B271DF"/>
    <w:rsid w:val="00B272BF"/>
    <w:rsid w:val="00B2739C"/>
    <w:rsid w:val="00B273AE"/>
    <w:rsid w:val="00B273EC"/>
    <w:rsid w:val="00B2756D"/>
    <w:rsid w:val="00B27621"/>
    <w:rsid w:val="00B276FB"/>
    <w:rsid w:val="00B278FF"/>
    <w:rsid w:val="00B27940"/>
    <w:rsid w:val="00B27952"/>
    <w:rsid w:val="00B27C87"/>
    <w:rsid w:val="00B27DC8"/>
    <w:rsid w:val="00B27E62"/>
    <w:rsid w:val="00B27FA4"/>
    <w:rsid w:val="00B300FD"/>
    <w:rsid w:val="00B3013A"/>
    <w:rsid w:val="00B30184"/>
    <w:rsid w:val="00B30221"/>
    <w:rsid w:val="00B302AA"/>
    <w:rsid w:val="00B30353"/>
    <w:rsid w:val="00B30553"/>
    <w:rsid w:val="00B3060F"/>
    <w:rsid w:val="00B30663"/>
    <w:rsid w:val="00B306E2"/>
    <w:rsid w:val="00B30AE6"/>
    <w:rsid w:val="00B30BEE"/>
    <w:rsid w:val="00B30DB0"/>
    <w:rsid w:val="00B30DFF"/>
    <w:rsid w:val="00B30E35"/>
    <w:rsid w:val="00B30E37"/>
    <w:rsid w:val="00B30EBF"/>
    <w:rsid w:val="00B30F6C"/>
    <w:rsid w:val="00B31155"/>
    <w:rsid w:val="00B31186"/>
    <w:rsid w:val="00B311B3"/>
    <w:rsid w:val="00B311C0"/>
    <w:rsid w:val="00B311ED"/>
    <w:rsid w:val="00B312B2"/>
    <w:rsid w:val="00B312EB"/>
    <w:rsid w:val="00B3158C"/>
    <w:rsid w:val="00B3162C"/>
    <w:rsid w:val="00B3164E"/>
    <w:rsid w:val="00B31722"/>
    <w:rsid w:val="00B31812"/>
    <w:rsid w:val="00B31900"/>
    <w:rsid w:val="00B31925"/>
    <w:rsid w:val="00B31A2B"/>
    <w:rsid w:val="00B31B20"/>
    <w:rsid w:val="00B31B25"/>
    <w:rsid w:val="00B31CE4"/>
    <w:rsid w:val="00B31FBC"/>
    <w:rsid w:val="00B32095"/>
    <w:rsid w:val="00B3216E"/>
    <w:rsid w:val="00B3222B"/>
    <w:rsid w:val="00B32242"/>
    <w:rsid w:val="00B32494"/>
    <w:rsid w:val="00B32A11"/>
    <w:rsid w:val="00B32CB0"/>
    <w:rsid w:val="00B32CB5"/>
    <w:rsid w:val="00B32D78"/>
    <w:rsid w:val="00B32DDC"/>
    <w:rsid w:val="00B32EC2"/>
    <w:rsid w:val="00B33189"/>
    <w:rsid w:val="00B332C2"/>
    <w:rsid w:val="00B332C9"/>
    <w:rsid w:val="00B3343A"/>
    <w:rsid w:val="00B33485"/>
    <w:rsid w:val="00B335BC"/>
    <w:rsid w:val="00B338D1"/>
    <w:rsid w:val="00B3390B"/>
    <w:rsid w:val="00B339E8"/>
    <w:rsid w:val="00B33AFE"/>
    <w:rsid w:val="00B33B53"/>
    <w:rsid w:val="00B33C65"/>
    <w:rsid w:val="00B33C8C"/>
    <w:rsid w:val="00B33EF3"/>
    <w:rsid w:val="00B33F9A"/>
    <w:rsid w:val="00B33FC4"/>
    <w:rsid w:val="00B34123"/>
    <w:rsid w:val="00B3430F"/>
    <w:rsid w:val="00B34437"/>
    <w:rsid w:val="00B34463"/>
    <w:rsid w:val="00B3449C"/>
    <w:rsid w:val="00B34599"/>
    <w:rsid w:val="00B3460A"/>
    <w:rsid w:val="00B34792"/>
    <w:rsid w:val="00B34804"/>
    <w:rsid w:val="00B34993"/>
    <w:rsid w:val="00B3499A"/>
    <w:rsid w:val="00B34D4C"/>
    <w:rsid w:val="00B34F81"/>
    <w:rsid w:val="00B34FD1"/>
    <w:rsid w:val="00B34FD5"/>
    <w:rsid w:val="00B35071"/>
    <w:rsid w:val="00B351C3"/>
    <w:rsid w:val="00B352E8"/>
    <w:rsid w:val="00B355C9"/>
    <w:rsid w:val="00B355E0"/>
    <w:rsid w:val="00B355FB"/>
    <w:rsid w:val="00B3576C"/>
    <w:rsid w:val="00B357EB"/>
    <w:rsid w:val="00B3586E"/>
    <w:rsid w:val="00B35916"/>
    <w:rsid w:val="00B35980"/>
    <w:rsid w:val="00B35A58"/>
    <w:rsid w:val="00B35BA1"/>
    <w:rsid w:val="00B35C1F"/>
    <w:rsid w:val="00B35C2D"/>
    <w:rsid w:val="00B35E64"/>
    <w:rsid w:val="00B35E6A"/>
    <w:rsid w:val="00B35E82"/>
    <w:rsid w:val="00B35ED6"/>
    <w:rsid w:val="00B360D3"/>
    <w:rsid w:val="00B36349"/>
    <w:rsid w:val="00B363A4"/>
    <w:rsid w:val="00B3658B"/>
    <w:rsid w:val="00B365BD"/>
    <w:rsid w:val="00B36694"/>
    <w:rsid w:val="00B36926"/>
    <w:rsid w:val="00B36A70"/>
    <w:rsid w:val="00B36AC0"/>
    <w:rsid w:val="00B36B0D"/>
    <w:rsid w:val="00B36B9D"/>
    <w:rsid w:val="00B36BFF"/>
    <w:rsid w:val="00B36EAD"/>
    <w:rsid w:val="00B36F4E"/>
    <w:rsid w:val="00B3704D"/>
    <w:rsid w:val="00B370D7"/>
    <w:rsid w:val="00B37117"/>
    <w:rsid w:val="00B37335"/>
    <w:rsid w:val="00B373D1"/>
    <w:rsid w:val="00B374CD"/>
    <w:rsid w:val="00B3751D"/>
    <w:rsid w:val="00B3751E"/>
    <w:rsid w:val="00B3755F"/>
    <w:rsid w:val="00B3764E"/>
    <w:rsid w:val="00B37A39"/>
    <w:rsid w:val="00B37A54"/>
    <w:rsid w:val="00B37A98"/>
    <w:rsid w:val="00B37AB8"/>
    <w:rsid w:val="00B37B56"/>
    <w:rsid w:val="00B37BC1"/>
    <w:rsid w:val="00B37C2A"/>
    <w:rsid w:val="00B37D34"/>
    <w:rsid w:val="00B37EA1"/>
    <w:rsid w:val="00B37F1D"/>
    <w:rsid w:val="00B401FD"/>
    <w:rsid w:val="00B40218"/>
    <w:rsid w:val="00B402A3"/>
    <w:rsid w:val="00B402DF"/>
    <w:rsid w:val="00B40314"/>
    <w:rsid w:val="00B40318"/>
    <w:rsid w:val="00B404AD"/>
    <w:rsid w:val="00B405A4"/>
    <w:rsid w:val="00B406DD"/>
    <w:rsid w:val="00B40725"/>
    <w:rsid w:val="00B40749"/>
    <w:rsid w:val="00B40867"/>
    <w:rsid w:val="00B40981"/>
    <w:rsid w:val="00B40AD6"/>
    <w:rsid w:val="00B40C70"/>
    <w:rsid w:val="00B40C97"/>
    <w:rsid w:val="00B40D27"/>
    <w:rsid w:val="00B40DD2"/>
    <w:rsid w:val="00B40DE4"/>
    <w:rsid w:val="00B40E25"/>
    <w:rsid w:val="00B40EBE"/>
    <w:rsid w:val="00B40F45"/>
    <w:rsid w:val="00B40FD2"/>
    <w:rsid w:val="00B41089"/>
    <w:rsid w:val="00B4116E"/>
    <w:rsid w:val="00B4135D"/>
    <w:rsid w:val="00B4139C"/>
    <w:rsid w:val="00B4190D"/>
    <w:rsid w:val="00B41B13"/>
    <w:rsid w:val="00B41B36"/>
    <w:rsid w:val="00B41E2E"/>
    <w:rsid w:val="00B41EEF"/>
    <w:rsid w:val="00B42041"/>
    <w:rsid w:val="00B4212D"/>
    <w:rsid w:val="00B421AA"/>
    <w:rsid w:val="00B42308"/>
    <w:rsid w:val="00B42484"/>
    <w:rsid w:val="00B42539"/>
    <w:rsid w:val="00B425E1"/>
    <w:rsid w:val="00B426B7"/>
    <w:rsid w:val="00B4293D"/>
    <w:rsid w:val="00B429A9"/>
    <w:rsid w:val="00B42A62"/>
    <w:rsid w:val="00B42AAD"/>
    <w:rsid w:val="00B42B6A"/>
    <w:rsid w:val="00B42BCC"/>
    <w:rsid w:val="00B42BFE"/>
    <w:rsid w:val="00B42C15"/>
    <w:rsid w:val="00B42CD1"/>
    <w:rsid w:val="00B42D1C"/>
    <w:rsid w:val="00B42D76"/>
    <w:rsid w:val="00B42D90"/>
    <w:rsid w:val="00B42F3F"/>
    <w:rsid w:val="00B42F45"/>
    <w:rsid w:val="00B43196"/>
    <w:rsid w:val="00B431E8"/>
    <w:rsid w:val="00B433A6"/>
    <w:rsid w:val="00B4342B"/>
    <w:rsid w:val="00B43598"/>
    <w:rsid w:val="00B43606"/>
    <w:rsid w:val="00B438BA"/>
    <w:rsid w:val="00B4395D"/>
    <w:rsid w:val="00B4396E"/>
    <w:rsid w:val="00B43AA8"/>
    <w:rsid w:val="00B43ADF"/>
    <w:rsid w:val="00B43B46"/>
    <w:rsid w:val="00B43E8E"/>
    <w:rsid w:val="00B43F4D"/>
    <w:rsid w:val="00B43F7B"/>
    <w:rsid w:val="00B43FD9"/>
    <w:rsid w:val="00B444C2"/>
    <w:rsid w:val="00B4460A"/>
    <w:rsid w:val="00B44759"/>
    <w:rsid w:val="00B448D5"/>
    <w:rsid w:val="00B44BE9"/>
    <w:rsid w:val="00B44C3A"/>
    <w:rsid w:val="00B44CA1"/>
    <w:rsid w:val="00B44CDA"/>
    <w:rsid w:val="00B44D0D"/>
    <w:rsid w:val="00B44FA8"/>
    <w:rsid w:val="00B44FC6"/>
    <w:rsid w:val="00B44FDB"/>
    <w:rsid w:val="00B45009"/>
    <w:rsid w:val="00B451D6"/>
    <w:rsid w:val="00B45302"/>
    <w:rsid w:val="00B4537B"/>
    <w:rsid w:val="00B45502"/>
    <w:rsid w:val="00B4557B"/>
    <w:rsid w:val="00B4567D"/>
    <w:rsid w:val="00B456F5"/>
    <w:rsid w:val="00B456FE"/>
    <w:rsid w:val="00B45764"/>
    <w:rsid w:val="00B45987"/>
    <w:rsid w:val="00B459EB"/>
    <w:rsid w:val="00B45C5C"/>
    <w:rsid w:val="00B45CA1"/>
    <w:rsid w:val="00B45CC2"/>
    <w:rsid w:val="00B45E6A"/>
    <w:rsid w:val="00B45E9D"/>
    <w:rsid w:val="00B4630D"/>
    <w:rsid w:val="00B463FD"/>
    <w:rsid w:val="00B46509"/>
    <w:rsid w:val="00B46661"/>
    <w:rsid w:val="00B46738"/>
    <w:rsid w:val="00B46792"/>
    <w:rsid w:val="00B46866"/>
    <w:rsid w:val="00B4690F"/>
    <w:rsid w:val="00B46BF3"/>
    <w:rsid w:val="00B46C51"/>
    <w:rsid w:val="00B46E20"/>
    <w:rsid w:val="00B46EF6"/>
    <w:rsid w:val="00B46F13"/>
    <w:rsid w:val="00B46F8D"/>
    <w:rsid w:val="00B46F91"/>
    <w:rsid w:val="00B46FAE"/>
    <w:rsid w:val="00B4727B"/>
    <w:rsid w:val="00B4728C"/>
    <w:rsid w:val="00B474C6"/>
    <w:rsid w:val="00B47528"/>
    <w:rsid w:val="00B4758F"/>
    <w:rsid w:val="00B4761E"/>
    <w:rsid w:val="00B47637"/>
    <w:rsid w:val="00B478FB"/>
    <w:rsid w:val="00B4793C"/>
    <w:rsid w:val="00B47967"/>
    <w:rsid w:val="00B47997"/>
    <w:rsid w:val="00B47A36"/>
    <w:rsid w:val="00B47A77"/>
    <w:rsid w:val="00B47D73"/>
    <w:rsid w:val="00B5013F"/>
    <w:rsid w:val="00B501EF"/>
    <w:rsid w:val="00B5042C"/>
    <w:rsid w:val="00B504AC"/>
    <w:rsid w:val="00B50500"/>
    <w:rsid w:val="00B5061A"/>
    <w:rsid w:val="00B5066B"/>
    <w:rsid w:val="00B5078A"/>
    <w:rsid w:val="00B507B8"/>
    <w:rsid w:val="00B5086B"/>
    <w:rsid w:val="00B508E9"/>
    <w:rsid w:val="00B50A85"/>
    <w:rsid w:val="00B50DDA"/>
    <w:rsid w:val="00B50E3F"/>
    <w:rsid w:val="00B50FBD"/>
    <w:rsid w:val="00B5122D"/>
    <w:rsid w:val="00B51519"/>
    <w:rsid w:val="00B5160B"/>
    <w:rsid w:val="00B5193A"/>
    <w:rsid w:val="00B519EE"/>
    <w:rsid w:val="00B51A37"/>
    <w:rsid w:val="00B51A51"/>
    <w:rsid w:val="00B51A60"/>
    <w:rsid w:val="00B51BA2"/>
    <w:rsid w:val="00B51C0F"/>
    <w:rsid w:val="00B51C21"/>
    <w:rsid w:val="00B51C52"/>
    <w:rsid w:val="00B51D2A"/>
    <w:rsid w:val="00B51DC5"/>
    <w:rsid w:val="00B51E93"/>
    <w:rsid w:val="00B51F7A"/>
    <w:rsid w:val="00B5200C"/>
    <w:rsid w:val="00B52185"/>
    <w:rsid w:val="00B521E6"/>
    <w:rsid w:val="00B522DC"/>
    <w:rsid w:val="00B522F4"/>
    <w:rsid w:val="00B524B1"/>
    <w:rsid w:val="00B524BD"/>
    <w:rsid w:val="00B52635"/>
    <w:rsid w:val="00B5291F"/>
    <w:rsid w:val="00B52951"/>
    <w:rsid w:val="00B529F5"/>
    <w:rsid w:val="00B52AF6"/>
    <w:rsid w:val="00B52B91"/>
    <w:rsid w:val="00B52BA3"/>
    <w:rsid w:val="00B52BC3"/>
    <w:rsid w:val="00B52BF6"/>
    <w:rsid w:val="00B52CAB"/>
    <w:rsid w:val="00B52CE4"/>
    <w:rsid w:val="00B52F6F"/>
    <w:rsid w:val="00B52FFB"/>
    <w:rsid w:val="00B5307B"/>
    <w:rsid w:val="00B5310D"/>
    <w:rsid w:val="00B5333C"/>
    <w:rsid w:val="00B5342E"/>
    <w:rsid w:val="00B53674"/>
    <w:rsid w:val="00B5377F"/>
    <w:rsid w:val="00B537DE"/>
    <w:rsid w:val="00B5381A"/>
    <w:rsid w:val="00B5385A"/>
    <w:rsid w:val="00B53945"/>
    <w:rsid w:val="00B53A5B"/>
    <w:rsid w:val="00B53B15"/>
    <w:rsid w:val="00B53C5A"/>
    <w:rsid w:val="00B53D32"/>
    <w:rsid w:val="00B53DA4"/>
    <w:rsid w:val="00B53DAB"/>
    <w:rsid w:val="00B53DBC"/>
    <w:rsid w:val="00B53EC0"/>
    <w:rsid w:val="00B53FA6"/>
    <w:rsid w:val="00B53FCA"/>
    <w:rsid w:val="00B53FDE"/>
    <w:rsid w:val="00B5407B"/>
    <w:rsid w:val="00B541FA"/>
    <w:rsid w:val="00B54231"/>
    <w:rsid w:val="00B542B8"/>
    <w:rsid w:val="00B5432F"/>
    <w:rsid w:val="00B54744"/>
    <w:rsid w:val="00B549B1"/>
    <w:rsid w:val="00B54A37"/>
    <w:rsid w:val="00B54AC4"/>
    <w:rsid w:val="00B54BF1"/>
    <w:rsid w:val="00B54CB2"/>
    <w:rsid w:val="00B54CFD"/>
    <w:rsid w:val="00B54F2A"/>
    <w:rsid w:val="00B54F5D"/>
    <w:rsid w:val="00B54F95"/>
    <w:rsid w:val="00B550A7"/>
    <w:rsid w:val="00B552CA"/>
    <w:rsid w:val="00B554AA"/>
    <w:rsid w:val="00B55934"/>
    <w:rsid w:val="00B55950"/>
    <w:rsid w:val="00B55AF0"/>
    <w:rsid w:val="00B55B06"/>
    <w:rsid w:val="00B55B0B"/>
    <w:rsid w:val="00B55F08"/>
    <w:rsid w:val="00B56078"/>
    <w:rsid w:val="00B560C4"/>
    <w:rsid w:val="00B56126"/>
    <w:rsid w:val="00B5612F"/>
    <w:rsid w:val="00B56141"/>
    <w:rsid w:val="00B5638A"/>
    <w:rsid w:val="00B563AA"/>
    <w:rsid w:val="00B56461"/>
    <w:rsid w:val="00B565F1"/>
    <w:rsid w:val="00B5663A"/>
    <w:rsid w:val="00B56919"/>
    <w:rsid w:val="00B56923"/>
    <w:rsid w:val="00B56B4C"/>
    <w:rsid w:val="00B56B93"/>
    <w:rsid w:val="00B56BB3"/>
    <w:rsid w:val="00B56C1B"/>
    <w:rsid w:val="00B56C68"/>
    <w:rsid w:val="00B56D86"/>
    <w:rsid w:val="00B56DDE"/>
    <w:rsid w:val="00B56EEA"/>
    <w:rsid w:val="00B56F50"/>
    <w:rsid w:val="00B56FF7"/>
    <w:rsid w:val="00B5708F"/>
    <w:rsid w:val="00B57095"/>
    <w:rsid w:val="00B570F3"/>
    <w:rsid w:val="00B57130"/>
    <w:rsid w:val="00B57417"/>
    <w:rsid w:val="00B5742E"/>
    <w:rsid w:val="00B574A4"/>
    <w:rsid w:val="00B574FB"/>
    <w:rsid w:val="00B5750D"/>
    <w:rsid w:val="00B5763B"/>
    <w:rsid w:val="00B576B0"/>
    <w:rsid w:val="00B577E9"/>
    <w:rsid w:val="00B5786C"/>
    <w:rsid w:val="00B578F4"/>
    <w:rsid w:val="00B579FA"/>
    <w:rsid w:val="00B57E97"/>
    <w:rsid w:val="00B600A7"/>
    <w:rsid w:val="00B6013A"/>
    <w:rsid w:val="00B60234"/>
    <w:rsid w:val="00B603ED"/>
    <w:rsid w:val="00B60516"/>
    <w:rsid w:val="00B60557"/>
    <w:rsid w:val="00B60627"/>
    <w:rsid w:val="00B6072C"/>
    <w:rsid w:val="00B60939"/>
    <w:rsid w:val="00B609CA"/>
    <w:rsid w:val="00B609EF"/>
    <w:rsid w:val="00B60A12"/>
    <w:rsid w:val="00B60AE3"/>
    <w:rsid w:val="00B60C4F"/>
    <w:rsid w:val="00B60F08"/>
    <w:rsid w:val="00B60F25"/>
    <w:rsid w:val="00B610AB"/>
    <w:rsid w:val="00B6113B"/>
    <w:rsid w:val="00B612F8"/>
    <w:rsid w:val="00B61498"/>
    <w:rsid w:val="00B614F4"/>
    <w:rsid w:val="00B61657"/>
    <w:rsid w:val="00B6168F"/>
    <w:rsid w:val="00B616FF"/>
    <w:rsid w:val="00B61996"/>
    <w:rsid w:val="00B61A29"/>
    <w:rsid w:val="00B61B42"/>
    <w:rsid w:val="00B61B79"/>
    <w:rsid w:val="00B61BDA"/>
    <w:rsid w:val="00B61D34"/>
    <w:rsid w:val="00B61D84"/>
    <w:rsid w:val="00B61D8E"/>
    <w:rsid w:val="00B61DB8"/>
    <w:rsid w:val="00B61FBD"/>
    <w:rsid w:val="00B61FEA"/>
    <w:rsid w:val="00B61FF2"/>
    <w:rsid w:val="00B62036"/>
    <w:rsid w:val="00B62064"/>
    <w:rsid w:val="00B620DC"/>
    <w:rsid w:val="00B62190"/>
    <w:rsid w:val="00B6227C"/>
    <w:rsid w:val="00B622C3"/>
    <w:rsid w:val="00B6253C"/>
    <w:rsid w:val="00B625AC"/>
    <w:rsid w:val="00B62627"/>
    <w:rsid w:val="00B62867"/>
    <w:rsid w:val="00B628FB"/>
    <w:rsid w:val="00B629A7"/>
    <w:rsid w:val="00B62A20"/>
    <w:rsid w:val="00B62C8E"/>
    <w:rsid w:val="00B62CC8"/>
    <w:rsid w:val="00B62EA0"/>
    <w:rsid w:val="00B62FCD"/>
    <w:rsid w:val="00B63091"/>
    <w:rsid w:val="00B632A2"/>
    <w:rsid w:val="00B633AA"/>
    <w:rsid w:val="00B6343D"/>
    <w:rsid w:val="00B6351B"/>
    <w:rsid w:val="00B6354F"/>
    <w:rsid w:val="00B63629"/>
    <w:rsid w:val="00B63723"/>
    <w:rsid w:val="00B6376A"/>
    <w:rsid w:val="00B637A2"/>
    <w:rsid w:val="00B6382A"/>
    <w:rsid w:val="00B63B30"/>
    <w:rsid w:val="00B63B64"/>
    <w:rsid w:val="00B63C31"/>
    <w:rsid w:val="00B63CB5"/>
    <w:rsid w:val="00B63E17"/>
    <w:rsid w:val="00B64023"/>
    <w:rsid w:val="00B6404B"/>
    <w:rsid w:val="00B64073"/>
    <w:rsid w:val="00B640F4"/>
    <w:rsid w:val="00B64144"/>
    <w:rsid w:val="00B641CD"/>
    <w:rsid w:val="00B6428B"/>
    <w:rsid w:val="00B642A6"/>
    <w:rsid w:val="00B64407"/>
    <w:rsid w:val="00B644C7"/>
    <w:rsid w:val="00B644EE"/>
    <w:rsid w:val="00B645D7"/>
    <w:rsid w:val="00B646F4"/>
    <w:rsid w:val="00B649BF"/>
    <w:rsid w:val="00B64B02"/>
    <w:rsid w:val="00B64B9A"/>
    <w:rsid w:val="00B64BCD"/>
    <w:rsid w:val="00B64C8D"/>
    <w:rsid w:val="00B64CA8"/>
    <w:rsid w:val="00B64CA9"/>
    <w:rsid w:val="00B64DA9"/>
    <w:rsid w:val="00B64EE6"/>
    <w:rsid w:val="00B64FE3"/>
    <w:rsid w:val="00B65229"/>
    <w:rsid w:val="00B6522E"/>
    <w:rsid w:val="00B65246"/>
    <w:rsid w:val="00B65263"/>
    <w:rsid w:val="00B6549F"/>
    <w:rsid w:val="00B655FA"/>
    <w:rsid w:val="00B656A5"/>
    <w:rsid w:val="00B6572E"/>
    <w:rsid w:val="00B65780"/>
    <w:rsid w:val="00B65874"/>
    <w:rsid w:val="00B65912"/>
    <w:rsid w:val="00B659EC"/>
    <w:rsid w:val="00B65D07"/>
    <w:rsid w:val="00B65D0D"/>
    <w:rsid w:val="00B65E5D"/>
    <w:rsid w:val="00B65EEC"/>
    <w:rsid w:val="00B6608E"/>
    <w:rsid w:val="00B66165"/>
    <w:rsid w:val="00B6617F"/>
    <w:rsid w:val="00B66349"/>
    <w:rsid w:val="00B663CB"/>
    <w:rsid w:val="00B66488"/>
    <w:rsid w:val="00B664E5"/>
    <w:rsid w:val="00B66601"/>
    <w:rsid w:val="00B6664C"/>
    <w:rsid w:val="00B666CE"/>
    <w:rsid w:val="00B667B9"/>
    <w:rsid w:val="00B668CB"/>
    <w:rsid w:val="00B66B0F"/>
    <w:rsid w:val="00B66B17"/>
    <w:rsid w:val="00B66C67"/>
    <w:rsid w:val="00B6702E"/>
    <w:rsid w:val="00B67185"/>
    <w:rsid w:val="00B67335"/>
    <w:rsid w:val="00B6759C"/>
    <w:rsid w:val="00B675AD"/>
    <w:rsid w:val="00B67662"/>
    <w:rsid w:val="00B67716"/>
    <w:rsid w:val="00B6780F"/>
    <w:rsid w:val="00B67861"/>
    <w:rsid w:val="00B6786A"/>
    <w:rsid w:val="00B6789B"/>
    <w:rsid w:val="00B67938"/>
    <w:rsid w:val="00B679BD"/>
    <w:rsid w:val="00B67ADB"/>
    <w:rsid w:val="00B67ADE"/>
    <w:rsid w:val="00B67B9C"/>
    <w:rsid w:val="00B67CE6"/>
    <w:rsid w:val="00B67D58"/>
    <w:rsid w:val="00B67FBF"/>
    <w:rsid w:val="00B701D9"/>
    <w:rsid w:val="00B701E3"/>
    <w:rsid w:val="00B7023A"/>
    <w:rsid w:val="00B70242"/>
    <w:rsid w:val="00B70257"/>
    <w:rsid w:val="00B70270"/>
    <w:rsid w:val="00B702A0"/>
    <w:rsid w:val="00B703A3"/>
    <w:rsid w:val="00B70440"/>
    <w:rsid w:val="00B70443"/>
    <w:rsid w:val="00B704DF"/>
    <w:rsid w:val="00B70687"/>
    <w:rsid w:val="00B70792"/>
    <w:rsid w:val="00B7081A"/>
    <w:rsid w:val="00B7090C"/>
    <w:rsid w:val="00B70B83"/>
    <w:rsid w:val="00B70D02"/>
    <w:rsid w:val="00B70D6C"/>
    <w:rsid w:val="00B70E4F"/>
    <w:rsid w:val="00B70F20"/>
    <w:rsid w:val="00B70FBF"/>
    <w:rsid w:val="00B7100D"/>
    <w:rsid w:val="00B7106B"/>
    <w:rsid w:val="00B7117C"/>
    <w:rsid w:val="00B71284"/>
    <w:rsid w:val="00B71398"/>
    <w:rsid w:val="00B71497"/>
    <w:rsid w:val="00B714DC"/>
    <w:rsid w:val="00B71573"/>
    <w:rsid w:val="00B715F9"/>
    <w:rsid w:val="00B71600"/>
    <w:rsid w:val="00B7161A"/>
    <w:rsid w:val="00B71721"/>
    <w:rsid w:val="00B71984"/>
    <w:rsid w:val="00B719BF"/>
    <w:rsid w:val="00B71BE4"/>
    <w:rsid w:val="00B71BEB"/>
    <w:rsid w:val="00B720E1"/>
    <w:rsid w:val="00B7235B"/>
    <w:rsid w:val="00B72451"/>
    <w:rsid w:val="00B725DB"/>
    <w:rsid w:val="00B72615"/>
    <w:rsid w:val="00B726CB"/>
    <w:rsid w:val="00B726F4"/>
    <w:rsid w:val="00B727D0"/>
    <w:rsid w:val="00B7288D"/>
    <w:rsid w:val="00B72915"/>
    <w:rsid w:val="00B72A4B"/>
    <w:rsid w:val="00B72A72"/>
    <w:rsid w:val="00B72B78"/>
    <w:rsid w:val="00B72DA2"/>
    <w:rsid w:val="00B72EF6"/>
    <w:rsid w:val="00B72F1C"/>
    <w:rsid w:val="00B72FAB"/>
    <w:rsid w:val="00B7305D"/>
    <w:rsid w:val="00B73429"/>
    <w:rsid w:val="00B73515"/>
    <w:rsid w:val="00B7351B"/>
    <w:rsid w:val="00B7358D"/>
    <w:rsid w:val="00B73772"/>
    <w:rsid w:val="00B73868"/>
    <w:rsid w:val="00B73A03"/>
    <w:rsid w:val="00B73E5E"/>
    <w:rsid w:val="00B73E76"/>
    <w:rsid w:val="00B73F03"/>
    <w:rsid w:val="00B73F41"/>
    <w:rsid w:val="00B74034"/>
    <w:rsid w:val="00B741A2"/>
    <w:rsid w:val="00B741AD"/>
    <w:rsid w:val="00B741C4"/>
    <w:rsid w:val="00B7421D"/>
    <w:rsid w:val="00B74350"/>
    <w:rsid w:val="00B743A2"/>
    <w:rsid w:val="00B7449B"/>
    <w:rsid w:val="00B74690"/>
    <w:rsid w:val="00B74701"/>
    <w:rsid w:val="00B74820"/>
    <w:rsid w:val="00B74961"/>
    <w:rsid w:val="00B74BF7"/>
    <w:rsid w:val="00B74C18"/>
    <w:rsid w:val="00B74E77"/>
    <w:rsid w:val="00B74EE4"/>
    <w:rsid w:val="00B75012"/>
    <w:rsid w:val="00B752A0"/>
    <w:rsid w:val="00B752D3"/>
    <w:rsid w:val="00B752FD"/>
    <w:rsid w:val="00B7581E"/>
    <w:rsid w:val="00B75912"/>
    <w:rsid w:val="00B759DA"/>
    <w:rsid w:val="00B75CCA"/>
    <w:rsid w:val="00B75D0B"/>
    <w:rsid w:val="00B75D6F"/>
    <w:rsid w:val="00B75E03"/>
    <w:rsid w:val="00B75F84"/>
    <w:rsid w:val="00B76133"/>
    <w:rsid w:val="00B76165"/>
    <w:rsid w:val="00B761D1"/>
    <w:rsid w:val="00B7653A"/>
    <w:rsid w:val="00B76627"/>
    <w:rsid w:val="00B76653"/>
    <w:rsid w:val="00B76693"/>
    <w:rsid w:val="00B76884"/>
    <w:rsid w:val="00B76BF9"/>
    <w:rsid w:val="00B76C15"/>
    <w:rsid w:val="00B76DC8"/>
    <w:rsid w:val="00B7704C"/>
    <w:rsid w:val="00B77176"/>
    <w:rsid w:val="00B7729C"/>
    <w:rsid w:val="00B77312"/>
    <w:rsid w:val="00B773D8"/>
    <w:rsid w:val="00B7752E"/>
    <w:rsid w:val="00B7753F"/>
    <w:rsid w:val="00B775E7"/>
    <w:rsid w:val="00B776CA"/>
    <w:rsid w:val="00B777B6"/>
    <w:rsid w:val="00B77A3C"/>
    <w:rsid w:val="00B77AF7"/>
    <w:rsid w:val="00B77B81"/>
    <w:rsid w:val="00B77BD2"/>
    <w:rsid w:val="00B77DA6"/>
    <w:rsid w:val="00B77DFA"/>
    <w:rsid w:val="00B77E69"/>
    <w:rsid w:val="00B77F00"/>
    <w:rsid w:val="00B77F7C"/>
    <w:rsid w:val="00B77FC7"/>
    <w:rsid w:val="00B8006F"/>
    <w:rsid w:val="00B801AE"/>
    <w:rsid w:val="00B802BB"/>
    <w:rsid w:val="00B803DA"/>
    <w:rsid w:val="00B80526"/>
    <w:rsid w:val="00B80582"/>
    <w:rsid w:val="00B80686"/>
    <w:rsid w:val="00B806A0"/>
    <w:rsid w:val="00B807F7"/>
    <w:rsid w:val="00B80874"/>
    <w:rsid w:val="00B80AD8"/>
    <w:rsid w:val="00B80B6D"/>
    <w:rsid w:val="00B80C18"/>
    <w:rsid w:val="00B80C35"/>
    <w:rsid w:val="00B80C58"/>
    <w:rsid w:val="00B80CA3"/>
    <w:rsid w:val="00B80D4C"/>
    <w:rsid w:val="00B813E2"/>
    <w:rsid w:val="00B816A8"/>
    <w:rsid w:val="00B81874"/>
    <w:rsid w:val="00B818A4"/>
    <w:rsid w:val="00B819BD"/>
    <w:rsid w:val="00B81AAF"/>
    <w:rsid w:val="00B81B22"/>
    <w:rsid w:val="00B81BA6"/>
    <w:rsid w:val="00B81BE8"/>
    <w:rsid w:val="00B81DE1"/>
    <w:rsid w:val="00B81E37"/>
    <w:rsid w:val="00B8203D"/>
    <w:rsid w:val="00B82089"/>
    <w:rsid w:val="00B821C2"/>
    <w:rsid w:val="00B823C4"/>
    <w:rsid w:val="00B82453"/>
    <w:rsid w:val="00B825DB"/>
    <w:rsid w:val="00B826CF"/>
    <w:rsid w:val="00B82B4C"/>
    <w:rsid w:val="00B82B7D"/>
    <w:rsid w:val="00B82BCB"/>
    <w:rsid w:val="00B82C57"/>
    <w:rsid w:val="00B82C9B"/>
    <w:rsid w:val="00B82DF2"/>
    <w:rsid w:val="00B82ED3"/>
    <w:rsid w:val="00B83026"/>
    <w:rsid w:val="00B830BB"/>
    <w:rsid w:val="00B831CB"/>
    <w:rsid w:val="00B8325A"/>
    <w:rsid w:val="00B83322"/>
    <w:rsid w:val="00B83448"/>
    <w:rsid w:val="00B8368D"/>
    <w:rsid w:val="00B836A0"/>
    <w:rsid w:val="00B8370E"/>
    <w:rsid w:val="00B839DF"/>
    <w:rsid w:val="00B83C70"/>
    <w:rsid w:val="00B83FC6"/>
    <w:rsid w:val="00B842C4"/>
    <w:rsid w:val="00B84314"/>
    <w:rsid w:val="00B843A2"/>
    <w:rsid w:val="00B8447E"/>
    <w:rsid w:val="00B84545"/>
    <w:rsid w:val="00B8458B"/>
    <w:rsid w:val="00B84748"/>
    <w:rsid w:val="00B84894"/>
    <w:rsid w:val="00B849B7"/>
    <w:rsid w:val="00B84B4B"/>
    <w:rsid w:val="00B84BB4"/>
    <w:rsid w:val="00B84C4A"/>
    <w:rsid w:val="00B84D64"/>
    <w:rsid w:val="00B8503F"/>
    <w:rsid w:val="00B8504F"/>
    <w:rsid w:val="00B85067"/>
    <w:rsid w:val="00B85093"/>
    <w:rsid w:val="00B85165"/>
    <w:rsid w:val="00B853A0"/>
    <w:rsid w:val="00B853C4"/>
    <w:rsid w:val="00B853CD"/>
    <w:rsid w:val="00B85699"/>
    <w:rsid w:val="00B85718"/>
    <w:rsid w:val="00B8581D"/>
    <w:rsid w:val="00B859C6"/>
    <w:rsid w:val="00B85B6D"/>
    <w:rsid w:val="00B85B9A"/>
    <w:rsid w:val="00B85C4C"/>
    <w:rsid w:val="00B85E5C"/>
    <w:rsid w:val="00B85EE5"/>
    <w:rsid w:val="00B85EEA"/>
    <w:rsid w:val="00B85F02"/>
    <w:rsid w:val="00B86196"/>
    <w:rsid w:val="00B86272"/>
    <w:rsid w:val="00B862A2"/>
    <w:rsid w:val="00B862F5"/>
    <w:rsid w:val="00B8631E"/>
    <w:rsid w:val="00B86360"/>
    <w:rsid w:val="00B86367"/>
    <w:rsid w:val="00B8657B"/>
    <w:rsid w:val="00B86612"/>
    <w:rsid w:val="00B867D8"/>
    <w:rsid w:val="00B86ACE"/>
    <w:rsid w:val="00B86C23"/>
    <w:rsid w:val="00B86ECD"/>
    <w:rsid w:val="00B86F02"/>
    <w:rsid w:val="00B86F7F"/>
    <w:rsid w:val="00B86FC0"/>
    <w:rsid w:val="00B8711F"/>
    <w:rsid w:val="00B872D4"/>
    <w:rsid w:val="00B87408"/>
    <w:rsid w:val="00B87449"/>
    <w:rsid w:val="00B874C4"/>
    <w:rsid w:val="00B877E2"/>
    <w:rsid w:val="00B87802"/>
    <w:rsid w:val="00B8780E"/>
    <w:rsid w:val="00B87AE3"/>
    <w:rsid w:val="00B87BD3"/>
    <w:rsid w:val="00B87DEA"/>
    <w:rsid w:val="00B87E65"/>
    <w:rsid w:val="00B87F54"/>
    <w:rsid w:val="00B87FDA"/>
    <w:rsid w:val="00B900AB"/>
    <w:rsid w:val="00B900C3"/>
    <w:rsid w:val="00B900D9"/>
    <w:rsid w:val="00B9029C"/>
    <w:rsid w:val="00B902D0"/>
    <w:rsid w:val="00B90332"/>
    <w:rsid w:val="00B903EC"/>
    <w:rsid w:val="00B90428"/>
    <w:rsid w:val="00B90462"/>
    <w:rsid w:val="00B9046A"/>
    <w:rsid w:val="00B90741"/>
    <w:rsid w:val="00B9085E"/>
    <w:rsid w:val="00B908E2"/>
    <w:rsid w:val="00B90A4C"/>
    <w:rsid w:val="00B90B66"/>
    <w:rsid w:val="00B90BD0"/>
    <w:rsid w:val="00B90C37"/>
    <w:rsid w:val="00B90C8C"/>
    <w:rsid w:val="00B90CE8"/>
    <w:rsid w:val="00B90D61"/>
    <w:rsid w:val="00B90F4E"/>
    <w:rsid w:val="00B9105E"/>
    <w:rsid w:val="00B9148F"/>
    <w:rsid w:val="00B91600"/>
    <w:rsid w:val="00B916DC"/>
    <w:rsid w:val="00B91871"/>
    <w:rsid w:val="00B91878"/>
    <w:rsid w:val="00B9192F"/>
    <w:rsid w:val="00B9196C"/>
    <w:rsid w:val="00B91A75"/>
    <w:rsid w:val="00B91DB1"/>
    <w:rsid w:val="00B91DF1"/>
    <w:rsid w:val="00B91EE5"/>
    <w:rsid w:val="00B91EFF"/>
    <w:rsid w:val="00B9211C"/>
    <w:rsid w:val="00B9231D"/>
    <w:rsid w:val="00B923DC"/>
    <w:rsid w:val="00B924DD"/>
    <w:rsid w:val="00B928B9"/>
    <w:rsid w:val="00B928EF"/>
    <w:rsid w:val="00B9291B"/>
    <w:rsid w:val="00B9297B"/>
    <w:rsid w:val="00B92997"/>
    <w:rsid w:val="00B92A17"/>
    <w:rsid w:val="00B92AAF"/>
    <w:rsid w:val="00B92DAD"/>
    <w:rsid w:val="00B92DE5"/>
    <w:rsid w:val="00B92E24"/>
    <w:rsid w:val="00B92E91"/>
    <w:rsid w:val="00B93008"/>
    <w:rsid w:val="00B930E1"/>
    <w:rsid w:val="00B93183"/>
    <w:rsid w:val="00B932F0"/>
    <w:rsid w:val="00B9339C"/>
    <w:rsid w:val="00B933C2"/>
    <w:rsid w:val="00B9347D"/>
    <w:rsid w:val="00B93489"/>
    <w:rsid w:val="00B93873"/>
    <w:rsid w:val="00B93900"/>
    <w:rsid w:val="00B939D6"/>
    <w:rsid w:val="00B93A28"/>
    <w:rsid w:val="00B93AA9"/>
    <w:rsid w:val="00B93C91"/>
    <w:rsid w:val="00B93D82"/>
    <w:rsid w:val="00B93E02"/>
    <w:rsid w:val="00B93EC9"/>
    <w:rsid w:val="00B940AA"/>
    <w:rsid w:val="00B940DD"/>
    <w:rsid w:val="00B94105"/>
    <w:rsid w:val="00B94128"/>
    <w:rsid w:val="00B9416B"/>
    <w:rsid w:val="00B943E6"/>
    <w:rsid w:val="00B9460E"/>
    <w:rsid w:val="00B9462E"/>
    <w:rsid w:val="00B9464C"/>
    <w:rsid w:val="00B946CB"/>
    <w:rsid w:val="00B946CC"/>
    <w:rsid w:val="00B949B4"/>
    <w:rsid w:val="00B94BAB"/>
    <w:rsid w:val="00B94BB8"/>
    <w:rsid w:val="00B94BF1"/>
    <w:rsid w:val="00B94CED"/>
    <w:rsid w:val="00B94D8C"/>
    <w:rsid w:val="00B94DB7"/>
    <w:rsid w:val="00B9520F"/>
    <w:rsid w:val="00B9535F"/>
    <w:rsid w:val="00B95790"/>
    <w:rsid w:val="00B95AAB"/>
    <w:rsid w:val="00B95BAF"/>
    <w:rsid w:val="00B95E19"/>
    <w:rsid w:val="00B95F8A"/>
    <w:rsid w:val="00B95FD6"/>
    <w:rsid w:val="00B96078"/>
    <w:rsid w:val="00B9609E"/>
    <w:rsid w:val="00B960F5"/>
    <w:rsid w:val="00B96143"/>
    <w:rsid w:val="00B96285"/>
    <w:rsid w:val="00B96691"/>
    <w:rsid w:val="00B96707"/>
    <w:rsid w:val="00B96837"/>
    <w:rsid w:val="00B9691D"/>
    <w:rsid w:val="00B96AC8"/>
    <w:rsid w:val="00B96ACA"/>
    <w:rsid w:val="00B96B0A"/>
    <w:rsid w:val="00B96C23"/>
    <w:rsid w:val="00B96CC1"/>
    <w:rsid w:val="00B96D3A"/>
    <w:rsid w:val="00B96ED8"/>
    <w:rsid w:val="00B97017"/>
    <w:rsid w:val="00B9701A"/>
    <w:rsid w:val="00B9708F"/>
    <w:rsid w:val="00B9715E"/>
    <w:rsid w:val="00B971B6"/>
    <w:rsid w:val="00B9731B"/>
    <w:rsid w:val="00B97328"/>
    <w:rsid w:val="00B97375"/>
    <w:rsid w:val="00B973A2"/>
    <w:rsid w:val="00B9748D"/>
    <w:rsid w:val="00B974FB"/>
    <w:rsid w:val="00B9753D"/>
    <w:rsid w:val="00B975D4"/>
    <w:rsid w:val="00B97829"/>
    <w:rsid w:val="00B9791A"/>
    <w:rsid w:val="00B97ACF"/>
    <w:rsid w:val="00B97C5D"/>
    <w:rsid w:val="00B97C87"/>
    <w:rsid w:val="00B97C90"/>
    <w:rsid w:val="00B97CAA"/>
    <w:rsid w:val="00B97CF0"/>
    <w:rsid w:val="00B97D46"/>
    <w:rsid w:val="00B97EB1"/>
    <w:rsid w:val="00B97F12"/>
    <w:rsid w:val="00B97F49"/>
    <w:rsid w:val="00B97F4C"/>
    <w:rsid w:val="00B97FC7"/>
    <w:rsid w:val="00B97FF9"/>
    <w:rsid w:val="00BA0072"/>
    <w:rsid w:val="00BA00C2"/>
    <w:rsid w:val="00BA0220"/>
    <w:rsid w:val="00BA02BB"/>
    <w:rsid w:val="00BA0431"/>
    <w:rsid w:val="00BA079F"/>
    <w:rsid w:val="00BA0AFE"/>
    <w:rsid w:val="00BA0B0D"/>
    <w:rsid w:val="00BA0B13"/>
    <w:rsid w:val="00BA0B56"/>
    <w:rsid w:val="00BA0E10"/>
    <w:rsid w:val="00BA0F4A"/>
    <w:rsid w:val="00BA1015"/>
    <w:rsid w:val="00BA1405"/>
    <w:rsid w:val="00BA14D5"/>
    <w:rsid w:val="00BA15C9"/>
    <w:rsid w:val="00BA169D"/>
    <w:rsid w:val="00BA1751"/>
    <w:rsid w:val="00BA1ABF"/>
    <w:rsid w:val="00BA1BF4"/>
    <w:rsid w:val="00BA1C82"/>
    <w:rsid w:val="00BA1D41"/>
    <w:rsid w:val="00BA1D99"/>
    <w:rsid w:val="00BA1DC8"/>
    <w:rsid w:val="00BA1EB5"/>
    <w:rsid w:val="00BA2062"/>
    <w:rsid w:val="00BA20F3"/>
    <w:rsid w:val="00BA2176"/>
    <w:rsid w:val="00BA2273"/>
    <w:rsid w:val="00BA22D4"/>
    <w:rsid w:val="00BA2447"/>
    <w:rsid w:val="00BA2511"/>
    <w:rsid w:val="00BA259E"/>
    <w:rsid w:val="00BA25EE"/>
    <w:rsid w:val="00BA28C9"/>
    <w:rsid w:val="00BA2C88"/>
    <w:rsid w:val="00BA2E01"/>
    <w:rsid w:val="00BA2EF8"/>
    <w:rsid w:val="00BA3247"/>
    <w:rsid w:val="00BA335E"/>
    <w:rsid w:val="00BA338F"/>
    <w:rsid w:val="00BA35A3"/>
    <w:rsid w:val="00BA35AC"/>
    <w:rsid w:val="00BA38AC"/>
    <w:rsid w:val="00BA3AE3"/>
    <w:rsid w:val="00BA3BFD"/>
    <w:rsid w:val="00BA3D08"/>
    <w:rsid w:val="00BA3D9A"/>
    <w:rsid w:val="00BA3F15"/>
    <w:rsid w:val="00BA3F9F"/>
    <w:rsid w:val="00BA41D0"/>
    <w:rsid w:val="00BA42BA"/>
    <w:rsid w:val="00BA4569"/>
    <w:rsid w:val="00BA457F"/>
    <w:rsid w:val="00BA46DB"/>
    <w:rsid w:val="00BA47E4"/>
    <w:rsid w:val="00BA4810"/>
    <w:rsid w:val="00BA483A"/>
    <w:rsid w:val="00BA489A"/>
    <w:rsid w:val="00BA4983"/>
    <w:rsid w:val="00BA4A00"/>
    <w:rsid w:val="00BA4B2D"/>
    <w:rsid w:val="00BA4B31"/>
    <w:rsid w:val="00BA4C25"/>
    <w:rsid w:val="00BA4C47"/>
    <w:rsid w:val="00BA4E11"/>
    <w:rsid w:val="00BA4F8D"/>
    <w:rsid w:val="00BA4FF2"/>
    <w:rsid w:val="00BA514A"/>
    <w:rsid w:val="00BA517B"/>
    <w:rsid w:val="00BA5266"/>
    <w:rsid w:val="00BA52AE"/>
    <w:rsid w:val="00BA5415"/>
    <w:rsid w:val="00BA552F"/>
    <w:rsid w:val="00BA572B"/>
    <w:rsid w:val="00BA5756"/>
    <w:rsid w:val="00BA5807"/>
    <w:rsid w:val="00BA5865"/>
    <w:rsid w:val="00BA58FC"/>
    <w:rsid w:val="00BA5C3B"/>
    <w:rsid w:val="00BA5C80"/>
    <w:rsid w:val="00BA5DA7"/>
    <w:rsid w:val="00BA5DE0"/>
    <w:rsid w:val="00BA5E4B"/>
    <w:rsid w:val="00BA5E5C"/>
    <w:rsid w:val="00BA5EDA"/>
    <w:rsid w:val="00BA5F72"/>
    <w:rsid w:val="00BA60F3"/>
    <w:rsid w:val="00BA62F5"/>
    <w:rsid w:val="00BA62F7"/>
    <w:rsid w:val="00BA6315"/>
    <w:rsid w:val="00BA633C"/>
    <w:rsid w:val="00BA633F"/>
    <w:rsid w:val="00BA63ED"/>
    <w:rsid w:val="00BA6415"/>
    <w:rsid w:val="00BA64F1"/>
    <w:rsid w:val="00BA659B"/>
    <w:rsid w:val="00BA69AC"/>
    <w:rsid w:val="00BA69ED"/>
    <w:rsid w:val="00BA6A3F"/>
    <w:rsid w:val="00BA6AD0"/>
    <w:rsid w:val="00BA6B26"/>
    <w:rsid w:val="00BA6BBF"/>
    <w:rsid w:val="00BA6C59"/>
    <w:rsid w:val="00BA6CBE"/>
    <w:rsid w:val="00BA6D71"/>
    <w:rsid w:val="00BA6F8F"/>
    <w:rsid w:val="00BA6FB1"/>
    <w:rsid w:val="00BA6FE6"/>
    <w:rsid w:val="00BA7091"/>
    <w:rsid w:val="00BA7093"/>
    <w:rsid w:val="00BA70B3"/>
    <w:rsid w:val="00BA71D4"/>
    <w:rsid w:val="00BA73B7"/>
    <w:rsid w:val="00BA73CB"/>
    <w:rsid w:val="00BA7537"/>
    <w:rsid w:val="00BA75AB"/>
    <w:rsid w:val="00BA75F3"/>
    <w:rsid w:val="00BA7662"/>
    <w:rsid w:val="00BA76AD"/>
    <w:rsid w:val="00BA783C"/>
    <w:rsid w:val="00BA790B"/>
    <w:rsid w:val="00BA7913"/>
    <w:rsid w:val="00BA7944"/>
    <w:rsid w:val="00BA7A2F"/>
    <w:rsid w:val="00BA7A32"/>
    <w:rsid w:val="00BA7A74"/>
    <w:rsid w:val="00BA7A7B"/>
    <w:rsid w:val="00BA7BB6"/>
    <w:rsid w:val="00BA7BD8"/>
    <w:rsid w:val="00BA7BF4"/>
    <w:rsid w:val="00BA7CB8"/>
    <w:rsid w:val="00BB029D"/>
    <w:rsid w:val="00BB037A"/>
    <w:rsid w:val="00BB050F"/>
    <w:rsid w:val="00BB06CD"/>
    <w:rsid w:val="00BB093F"/>
    <w:rsid w:val="00BB0977"/>
    <w:rsid w:val="00BB09B9"/>
    <w:rsid w:val="00BB0A50"/>
    <w:rsid w:val="00BB0C93"/>
    <w:rsid w:val="00BB0CB4"/>
    <w:rsid w:val="00BB0F64"/>
    <w:rsid w:val="00BB0FC9"/>
    <w:rsid w:val="00BB102E"/>
    <w:rsid w:val="00BB1272"/>
    <w:rsid w:val="00BB141F"/>
    <w:rsid w:val="00BB152E"/>
    <w:rsid w:val="00BB154D"/>
    <w:rsid w:val="00BB1563"/>
    <w:rsid w:val="00BB15CF"/>
    <w:rsid w:val="00BB15EB"/>
    <w:rsid w:val="00BB1624"/>
    <w:rsid w:val="00BB1693"/>
    <w:rsid w:val="00BB16F4"/>
    <w:rsid w:val="00BB180B"/>
    <w:rsid w:val="00BB1811"/>
    <w:rsid w:val="00BB1884"/>
    <w:rsid w:val="00BB188F"/>
    <w:rsid w:val="00BB1A8B"/>
    <w:rsid w:val="00BB1A95"/>
    <w:rsid w:val="00BB1B67"/>
    <w:rsid w:val="00BB1B9A"/>
    <w:rsid w:val="00BB1C10"/>
    <w:rsid w:val="00BB1CD2"/>
    <w:rsid w:val="00BB1D05"/>
    <w:rsid w:val="00BB1DB2"/>
    <w:rsid w:val="00BB1FFC"/>
    <w:rsid w:val="00BB205A"/>
    <w:rsid w:val="00BB205E"/>
    <w:rsid w:val="00BB216D"/>
    <w:rsid w:val="00BB2279"/>
    <w:rsid w:val="00BB227A"/>
    <w:rsid w:val="00BB23CE"/>
    <w:rsid w:val="00BB2439"/>
    <w:rsid w:val="00BB243F"/>
    <w:rsid w:val="00BB24E2"/>
    <w:rsid w:val="00BB250E"/>
    <w:rsid w:val="00BB2561"/>
    <w:rsid w:val="00BB257D"/>
    <w:rsid w:val="00BB273B"/>
    <w:rsid w:val="00BB27A3"/>
    <w:rsid w:val="00BB2942"/>
    <w:rsid w:val="00BB2A04"/>
    <w:rsid w:val="00BB2A0E"/>
    <w:rsid w:val="00BB2A58"/>
    <w:rsid w:val="00BB2A69"/>
    <w:rsid w:val="00BB2AE5"/>
    <w:rsid w:val="00BB2BB6"/>
    <w:rsid w:val="00BB2BD3"/>
    <w:rsid w:val="00BB2D5C"/>
    <w:rsid w:val="00BB2DC6"/>
    <w:rsid w:val="00BB2EFD"/>
    <w:rsid w:val="00BB2F3A"/>
    <w:rsid w:val="00BB30FE"/>
    <w:rsid w:val="00BB32CD"/>
    <w:rsid w:val="00BB336E"/>
    <w:rsid w:val="00BB338A"/>
    <w:rsid w:val="00BB33D5"/>
    <w:rsid w:val="00BB351C"/>
    <w:rsid w:val="00BB371C"/>
    <w:rsid w:val="00BB376A"/>
    <w:rsid w:val="00BB3838"/>
    <w:rsid w:val="00BB39D9"/>
    <w:rsid w:val="00BB3ADA"/>
    <w:rsid w:val="00BB3B02"/>
    <w:rsid w:val="00BB3B4C"/>
    <w:rsid w:val="00BB3B99"/>
    <w:rsid w:val="00BB3D05"/>
    <w:rsid w:val="00BB3D33"/>
    <w:rsid w:val="00BB3D83"/>
    <w:rsid w:val="00BB3ED4"/>
    <w:rsid w:val="00BB3EE5"/>
    <w:rsid w:val="00BB3F21"/>
    <w:rsid w:val="00BB40A4"/>
    <w:rsid w:val="00BB4131"/>
    <w:rsid w:val="00BB42A3"/>
    <w:rsid w:val="00BB4361"/>
    <w:rsid w:val="00BB446C"/>
    <w:rsid w:val="00BB47AC"/>
    <w:rsid w:val="00BB4982"/>
    <w:rsid w:val="00BB49F1"/>
    <w:rsid w:val="00BB4AA9"/>
    <w:rsid w:val="00BB4C32"/>
    <w:rsid w:val="00BB4C4E"/>
    <w:rsid w:val="00BB4D8E"/>
    <w:rsid w:val="00BB4DEC"/>
    <w:rsid w:val="00BB4E86"/>
    <w:rsid w:val="00BB4FBF"/>
    <w:rsid w:val="00BB51DB"/>
    <w:rsid w:val="00BB5346"/>
    <w:rsid w:val="00BB5399"/>
    <w:rsid w:val="00BB5645"/>
    <w:rsid w:val="00BB56C1"/>
    <w:rsid w:val="00BB5715"/>
    <w:rsid w:val="00BB579C"/>
    <w:rsid w:val="00BB58DD"/>
    <w:rsid w:val="00BB5AB9"/>
    <w:rsid w:val="00BB5C88"/>
    <w:rsid w:val="00BB5E4E"/>
    <w:rsid w:val="00BB6084"/>
    <w:rsid w:val="00BB608F"/>
    <w:rsid w:val="00BB6347"/>
    <w:rsid w:val="00BB6424"/>
    <w:rsid w:val="00BB653F"/>
    <w:rsid w:val="00BB65BC"/>
    <w:rsid w:val="00BB667B"/>
    <w:rsid w:val="00BB67EC"/>
    <w:rsid w:val="00BB688C"/>
    <w:rsid w:val="00BB69B9"/>
    <w:rsid w:val="00BB6A09"/>
    <w:rsid w:val="00BB6AAF"/>
    <w:rsid w:val="00BB6ACC"/>
    <w:rsid w:val="00BB6ADC"/>
    <w:rsid w:val="00BB6ADF"/>
    <w:rsid w:val="00BB6B59"/>
    <w:rsid w:val="00BB6BBA"/>
    <w:rsid w:val="00BB6C9D"/>
    <w:rsid w:val="00BB6D09"/>
    <w:rsid w:val="00BB6D27"/>
    <w:rsid w:val="00BB6E69"/>
    <w:rsid w:val="00BB6E74"/>
    <w:rsid w:val="00BB6E88"/>
    <w:rsid w:val="00BB6EA1"/>
    <w:rsid w:val="00BB74BB"/>
    <w:rsid w:val="00BB760A"/>
    <w:rsid w:val="00BB76CA"/>
    <w:rsid w:val="00BB780B"/>
    <w:rsid w:val="00BB7920"/>
    <w:rsid w:val="00BB79DF"/>
    <w:rsid w:val="00BB7B03"/>
    <w:rsid w:val="00BB7B43"/>
    <w:rsid w:val="00BB7BB7"/>
    <w:rsid w:val="00BB7C25"/>
    <w:rsid w:val="00BB7C27"/>
    <w:rsid w:val="00BB7C89"/>
    <w:rsid w:val="00BB7CA2"/>
    <w:rsid w:val="00BB7D92"/>
    <w:rsid w:val="00BB7DE5"/>
    <w:rsid w:val="00BB7E24"/>
    <w:rsid w:val="00BC0023"/>
    <w:rsid w:val="00BC0079"/>
    <w:rsid w:val="00BC0186"/>
    <w:rsid w:val="00BC022B"/>
    <w:rsid w:val="00BC05FC"/>
    <w:rsid w:val="00BC075D"/>
    <w:rsid w:val="00BC07A2"/>
    <w:rsid w:val="00BC09A2"/>
    <w:rsid w:val="00BC09E8"/>
    <w:rsid w:val="00BC0B4E"/>
    <w:rsid w:val="00BC0B51"/>
    <w:rsid w:val="00BC0CF5"/>
    <w:rsid w:val="00BC0D92"/>
    <w:rsid w:val="00BC0D98"/>
    <w:rsid w:val="00BC0F8A"/>
    <w:rsid w:val="00BC0FD5"/>
    <w:rsid w:val="00BC1023"/>
    <w:rsid w:val="00BC1064"/>
    <w:rsid w:val="00BC1256"/>
    <w:rsid w:val="00BC12FB"/>
    <w:rsid w:val="00BC1438"/>
    <w:rsid w:val="00BC14BF"/>
    <w:rsid w:val="00BC1516"/>
    <w:rsid w:val="00BC1653"/>
    <w:rsid w:val="00BC166D"/>
    <w:rsid w:val="00BC16FB"/>
    <w:rsid w:val="00BC1759"/>
    <w:rsid w:val="00BC1770"/>
    <w:rsid w:val="00BC17B7"/>
    <w:rsid w:val="00BC190A"/>
    <w:rsid w:val="00BC1C95"/>
    <w:rsid w:val="00BC1CCF"/>
    <w:rsid w:val="00BC22EA"/>
    <w:rsid w:val="00BC240A"/>
    <w:rsid w:val="00BC26B8"/>
    <w:rsid w:val="00BC274C"/>
    <w:rsid w:val="00BC2A48"/>
    <w:rsid w:val="00BC2AA7"/>
    <w:rsid w:val="00BC2C8E"/>
    <w:rsid w:val="00BC2D9E"/>
    <w:rsid w:val="00BC2DCA"/>
    <w:rsid w:val="00BC2E20"/>
    <w:rsid w:val="00BC2EA6"/>
    <w:rsid w:val="00BC32C2"/>
    <w:rsid w:val="00BC3464"/>
    <w:rsid w:val="00BC34DC"/>
    <w:rsid w:val="00BC34E7"/>
    <w:rsid w:val="00BC3526"/>
    <w:rsid w:val="00BC3528"/>
    <w:rsid w:val="00BC35AF"/>
    <w:rsid w:val="00BC3719"/>
    <w:rsid w:val="00BC3745"/>
    <w:rsid w:val="00BC378D"/>
    <w:rsid w:val="00BC3848"/>
    <w:rsid w:val="00BC38C8"/>
    <w:rsid w:val="00BC3913"/>
    <w:rsid w:val="00BC397E"/>
    <w:rsid w:val="00BC3A36"/>
    <w:rsid w:val="00BC3A81"/>
    <w:rsid w:val="00BC3B03"/>
    <w:rsid w:val="00BC3B89"/>
    <w:rsid w:val="00BC3C3E"/>
    <w:rsid w:val="00BC3C4B"/>
    <w:rsid w:val="00BC3C58"/>
    <w:rsid w:val="00BC3CF0"/>
    <w:rsid w:val="00BC3D39"/>
    <w:rsid w:val="00BC3DAF"/>
    <w:rsid w:val="00BC3E89"/>
    <w:rsid w:val="00BC3F5A"/>
    <w:rsid w:val="00BC4017"/>
    <w:rsid w:val="00BC40D6"/>
    <w:rsid w:val="00BC413C"/>
    <w:rsid w:val="00BC41E2"/>
    <w:rsid w:val="00BC4236"/>
    <w:rsid w:val="00BC4252"/>
    <w:rsid w:val="00BC42F5"/>
    <w:rsid w:val="00BC432E"/>
    <w:rsid w:val="00BC4539"/>
    <w:rsid w:val="00BC455C"/>
    <w:rsid w:val="00BC475D"/>
    <w:rsid w:val="00BC489D"/>
    <w:rsid w:val="00BC4BB6"/>
    <w:rsid w:val="00BC4C7B"/>
    <w:rsid w:val="00BC4CE2"/>
    <w:rsid w:val="00BC4F2E"/>
    <w:rsid w:val="00BC50BE"/>
    <w:rsid w:val="00BC5184"/>
    <w:rsid w:val="00BC51CF"/>
    <w:rsid w:val="00BC5366"/>
    <w:rsid w:val="00BC5395"/>
    <w:rsid w:val="00BC5424"/>
    <w:rsid w:val="00BC555E"/>
    <w:rsid w:val="00BC55CD"/>
    <w:rsid w:val="00BC5ABD"/>
    <w:rsid w:val="00BC5B22"/>
    <w:rsid w:val="00BC5BFD"/>
    <w:rsid w:val="00BC5EA2"/>
    <w:rsid w:val="00BC6075"/>
    <w:rsid w:val="00BC60FA"/>
    <w:rsid w:val="00BC66F4"/>
    <w:rsid w:val="00BC68F8"/>
    <w:rsid w:val="00BC6927"/>
    <w:rsid w:val="00BC6AD7"/>
    <w:rsid w:val="00BC6B5A"/>
    <w:rsid w:val="00BC6BBE"/>
    <w:rsid w:val="00BC6C1C"/>
    <w:rsid w:val="00BC6C8A"/>
    <w:rsid w:val="00BC6E38"/>
    <w:rsid w:val="00BC6FBE"/>
    <w:rsid w:val="00BC6FCC"/>
    <w:rsid w:val="00BC6FF1"/>
    <w:rsid w:val="00BC717C"/>
    <w:rsid w:val="00BC7198"/>
    <w:rsid w:val="00BC7263"/>
    <w:rsid w:val="00BC7283"/>
    <w:rsid w:val="00BC73B1"/>
    <w:rsid w:val="00BC7607"/>
    <w:rsid w:val="00BC7678"/>
    <w:rsid w:val="00BC76CC"/>
    <w:rsid w:val="00BC76F3"/>
    <w:rsid w:val="00BC781D"/>
    <w:rsid w:val="00BC782C"/>
    <w:rsid w:val="00BC78B6"/>
    <w:rsid w:val="00BC7C85"/>
    <w:rsid w:val="00BC7DCA"/>
    <w:rsid w:val="00BC7E32"/>
    <w:rsid w:val="00BC7E5C"/>
    <w:rsid w:val="00BC7E82"/>
    <w:rsid w:val="00BC7F0A"/>
    <w:rsid w:val="00BD019D"/>
    <w:rsid w:val="00BD029C"/>
    <w:rsid w:val="00BD041B"/>
    <w:rsid w:val="00BD0868"/>
    <w:rsid w:val="00BD0895"/>
    <w:rsid w:val="00BD0A7A"/>
    <w:rsid w:val="00BD0B51"/>
    <w:rsid w:val="00BD0BE7"/>
    <w:rsid w:val="00BD0E5F"/>
    <w:rsid w:val="00BD0F03"/>
    <w:rsid w:val="00BD0FEB"/>
    <w:rsid w:val="00BD1078"/>
    <w:rsid w:val="00BD10E2"/>
    <w:rsid w:val="00BD11C6"/>
    <w:rsid w:val="00BD11D5"/>
    <w:rsid w:val="00BD13C5"/>
    <w:rsid w:val="00BD160B"/>
    <w:rsid w:val="00BD1655"/>
    <w:rsid w:val="00BD16BF"/>
    <w:rsid w:val="00BD19F2"/>
    <w:rsid w:val="00BD1B92"/>
    <w:rsid w:val="00BD1D5C"/>
    <w:rsid w:val="00BD1D9D"/>
    <w:rsid w:val="00BD1E7A"/>
    <w:rsid w:val="00BD216B"/>
    <w:rsid w:val="00BD2174"/>
    <w:rsid w:val="00BD22DD"/>
    <w:rsid w:val="00BD2557"/>
    <w:rsid w:val="00BD25DE"/>
    <w:rsid w:val="00BD26C2"/>
    <w:rsid w:val="00BD271A"/>
    <w:rsid w:val="00BD296A"/>
    <w:rsid w:val="00BD2989"/>
    <w:rsid w:val="00BD2A2B"/>
    <w:rsid w:val="00BD2A7C"/>
    <w:rsid w:val="00BD2B81"/>
    <w:rsid w:val="00BD2B88"/>
    <w:rsid w:val="00BD2C40"/>
    <w:rsid w:val="00BD2EA9"/>
    <w:rsid w:val="00BD2F1B"/>
    <w:rsid w:val="00BD2F26"/>
    <w:rsid w:val="00BD2FC9"/>
    <w:rsid w:val="00BD301F"/>
    <w:rsid w:val="00BD3051"/>
    <w:rsid w:val="00BD3093"/>
    <w:rsid w:val="00BD314F"/>
    <w:rsid w:val="00BD322C"/>
    <w:rsid w:val="00BD3317"/>
    <w:rsid w:val="00BD332E"/>
    <w:rsid w:val="00BD33C8"/>
    <w:rsid w:val="00BD34DE"/>
    <w:rsid w:val="00BD3536"/>
    <w:rsid w:val="00BD35A8"/>
    <w:rsid w:val="00BD3789"/>
    <w:rsid w:val="00BD37BB"/>
    <w:rsid w:val="00BD386E"/>
    <w:rsid w:val="00BD38BF"/>
    <w:rsid w:val="00BD38E0"/>
    <w:rsid w:val="00BD3910"/>
    <w:rsid w:val="00BD39F6"/>
    <w:rsid w:val="00BD3C7F"/>
    <w:rsid w:val="00BD3D0C"/>
    <w:rsid w:val="00BD3DB1"/>
    <w:rsid w:val="00BD3DE3"/>
    <w:rsid w:val="00BD3F07"/>
    <w:rsid w:val="00BD3F50"/>
    <w:rsid w:val="00BD3F61"/>
    <w:rsid w:val="00BD3FB0"/>
    <w:rsid w:val="00BD413E"/>
    <w:rsid w:val="00BD422E"/>
    <w:rsid w:val="00BD4242"/>
    <w:rsid w:val="00BD4278"/>
    <w:rsid w:val="00BD44FA"/>
    <w:rsid w:val="00BD4666"/>
    <w:rsid w:val="00BD4711"/>
    <w:rsid w:val="00BD48C4"/>
    <w:rsid w:val="00BD48D2"/>
    <w:rsid w:val="00BD4978"/>
    <w:rsid w:val="00BD499F"/>
    <w:rsid w:val="00BD4AFF"/>
    <w:rsid w:val="00BD4BDA"/>
    <w:rsid w:val="00BD4C87"/>
    <w:rsid w:val="00BD4CF5"/>
    <w:rsid w:val="00BD4D2C"/>
    <w:rsid w:val="00BD4DCA"/>
    <w:rsid w:val="00BD4E4C"/>
    <w:rsid w:val="00BD50D1"/>
    <w:rsid w:val="00BD5102"/>
    <w:rsid w:val="00BD5151"/>
    <w:rsid w:val="00BD51A9"/>
    <w:rsid w:val="00BD51AD"/>
    <w:rsid w:val="00BD51C8"/>
    <w:rsid w:val="00BD5262"/>
    <w:rsid w:val="00BD5398"/>
    <w:rsid w:val="00BD53A7"/>
    <w:rsid w:val="00BD569D"/>
    <w:rsid w:val="00BD56D6"/>
    <w:rsid w:val="00BD5761"/>
    <w:rsid w:val="00BD5837"/>
    <w:rsid w:val="00BD58D2"/>
    <w:rsid w:val="00BD5A43"/>
    <w:rsid w:val="00BD5A97"/>
    <w:rsid w:val="00BD5BE2"/>
    <w:rsid w:val="00BD5BE4"/>
    <w:rsid w:val="00BD5EEF"/>
    <w:rsid w:val="00BD5FA7"/>
    <w:rsid w:val="00BD6120"/>
    <w:rsid w:val="00BD6317"/>
    <w:rsid w:val="00BD6446"/>
    <w:rsid w:val="00BD645D"/>
    <w:rsid w:val="00BD64B5"/>
    <w:rsid w:val="00BD67BA"/>
    <w:rsid w:val="00BD6A63"/>
    <w:rsid w:val="00BD6AAE"/>
    <w:rsid w:val="00BD6AFE"/>
    <w:rsid w:val="00BD6B78"/>
    <w:rsid w:val="00BD6ECA"/>
    <w:rsid w:val="00BD6F76"/>
    <w:rsid w:val="00BD715A"/>
    <w:rsid w:val="00BD7347"/>
    <w:rsid w:val="00BD7651"/>
    <w:rsid w:val="00BD7667"/>
    <w:rsid w:val="00BD7785"/>
    <w:rsid w:val="00BD78EC"/>
    <w:rsid w:val="00BD798B"/>
    <w:rsid w:val="00BD79B3"/>
    <w:rsid w:val="00BD7A67"/>
    <w:rsid w:val="00BD7AED"/>
    <w:rsid w:val="00BD7B8D"/>
    <w:rsid w:val="00BD7BFD"/>
    <w:rsid w:val="00BD7C84"/>
    <w:rsid w:val="00BD7CC9"/>
    <w:rsid w:val="00BD7D18"/>
    <w:rsid w:val="00BD7EDA"/>
    <w:rsid w:val="00BD7F1E"/>
    <w:rsid w:val="00BD7F3D"/>
    <w:rsid w:val="00BD7FA4"/>
    <w:rsid w:val="00BE00A8"/>
    <w:rsid w:val="00BE0200"/>
    <w:rsid w:val="00BE023B"/>
    <w:rsid w:val="00BE02B4"/>
    <w:rsid w:val="00BE02EE"/>
    <w:rsid w:val="00BE030C"/>
    <w:rsid w:val="00BE0407"/>
    <w:rsid w:val="00BE04BF"/>
    <w:rsid w:val="00BE04DE"/>
    <w:rsid w:val="00BE0518"/>
    <w:rsid w:val="00BE06AD"/>
    <w:rsid w:val="00BE0766"/>
    <w:rsid w:val="00BE0862"/>
    <w:rsid w:val="00BE0D8B"/>
    <w:rsid w:val="00BE0DEA"/>
    <w:rsid w:val="00BE0FCE"/>
    <w:rsid w:val="00BE103E"/>
    <w:rsid w:val="00BE1292"/>
    <w:rsid w:val="00BE1432"/>
    <w:rsid w:val="00BE144C"/>
    <w:rsid w:val="00BE14EC"/>
    <w:rsid w:val="00BE1667"/>
    <w:rsid w:val="00BE1718"/>
    <w:rsid w:val="00BE1822"/>
    <w:rsid w:val="00BE19C8"/>
    <w:rsid w:val="00BE1BB1"/>
    <w:rsid w:val="00BE1BD1"/>
    <w:rsid w:val="00BE1BEA"/>
    <w:rsid w:val="00BE1CA6"/>
    <w:rsid w:val="00BE1E9F"/>
    <w:rsid w:val="00BE1FE5"/>
    <w:rsid w:val="00BE1FFB"/>
    <w:rsid w:val="00BE2001"/>
    <w:rsid w:val="00BE2076"/>
    <w:rsid w:val="00BE20FC"/>
    <w:rsid w:val="00BE236F"/>
    <w:rsid w:val="00BE2444"/>
    <w:rsid w:val="00BE244D"/>
    <w:rsid w:val="00BE2554"/>
    <w:rsid w:val="00BE25CD"/>
    <w:rsid w:val="00BE275E"/>
    <w:rsid w:val="00BE2777"/>
    <w:rsid w:val="00BE27F1"/>
    <w:rsid w:val="00BE28D3"/>
    <w:rsid w:val="00BE2902"/>
    <w:rsid w:val="00BE293B"/>
    <w:rsid w:val="00BE2A67"/>
    <w:rsid w:val="00BE2AF6"/>
    <w:rsid w:val="00BE2BF3"/>
    <w:rsid w:val="00BE2C01"/>
    <w:rsid w:val="00BE2E5A"/>
    <w:rsid w:val="00BE2E90"/>
    <w:rsid w:val="00BE2F7A"/>
    <w:rsid w:val="00BE2FA6"/>
    <w:rsid w:val="00BE3109"/>
    <w:rsid w:val="00BE3170"/>
    <w:rsid w:val="00BE33CC"/>
    <w:rsid w:val="00BE3447"/>
    <w:rsid w:val="00BE3590"/>
    <w:rsid w:val="00BE3661"/>
    <w:rsid w:val="00BE37B3"/>
    <w:rsid w:val="00BE39AA"/>
    <w:rsid w:val="00BE3A22"/>
    <w:rsid w:val="00BE3BD4"/>
    <w:rsid w:val="00BE3BE6"/>
    <w:rsid w:val="00BE3E8A"/>
    <w:rsid w:val="00BE3F25"/>
    <w:rsid w:val="00BE3F38"/>
    <w:rsid w:val="00BE406A"/>
    <w:rsid w:val="00BE40B5"/>
    <w:rsid w:val="00BE42AE"/>
    <w:rsid w:val="00BE4429"/>
    <w:rsid w:val="00BE455B"/>
    <w:rsid w:val="00BE4562"/>
    <w:rsid w:val="00BE46A5"/>
    <w:rsid w:val="00BE46C8"/>
    <w:rsid w:val="00BE4714"/>
    <w:rsid w:val="00BE476C"/>
    <w:rsid w:val="00BE4884"/>
    <w:rsid w:val="00BE4897"/>
    <w:rsid w:val="00BE4B8D"/>
    <w:rsid w:val="00BE4BE2"/>
    <w:rsid w:val="00BE4C50"/>
    <w:rsid w:val="00BE4CD4"/>
    <w:rsid w:val="00BE515F"/>
    <w:rsid w:val="00BE525C"/>
    <w:rsid w:val="00BE52C9"/>
    <w:rsid w:val="00BE52FF"/>
    <w:rsid w:val="00BE54AC"/>
    <w:rsid w:val="00BE5507"/>
    <w:rsid w:val="00BE5649"/>
    <w:rsid w:val="00BE5A1F"/>
    <w:rsid w:val="00BE5BD5"/>
    <w:rsid w:val="00BE5C6B"/>
    <w:rsid w:val="00BE5ED0"/>
    <w:rsid w:val="00BE5FF1"/>
    <w:rsid w:val="00BE6054"/>
    <w:rsid w:val="00BE6080"/>
    <w:rsid w:val="00BE60D9"/>
    <w:rsid w:val="00BE62C7"/>
    <w:rsid w:val="00BE65C2"/>
    <w:rsid w:val="00BE65FD"/>
    <w:rsid w:val="00BE66B5"/>
    <w:rsid w:val="00BE674E"/>
    <w:rsid w:val="00BE6A74"/>
    <w:rsid w:val="00BE6D05"/>
    <w:rsid w:val="00BE6DD4"/>
    <w:rsid w:val="00BE6E8B"/>
    <w:rsid w:val="00BE6EC7"/>
    <w:rsid w:val="00BE6FEC"/>
    <w:rsid w:val="00BE7302"/>
    <w:rsid w:val="00BE74D2"/>
    <w:rsid w:val="00BE7787"/>
    <w:rsid w:val="00BE778F"/>
    <w:rsid w:val="00BE77EF"/>
    <w:rsid w:val="00BE789D"/>
    <w:rsid w:val="00BE7903"/>
    <w:rsid w:val="00BE79C9"/>
    <w:rsid w:val="00BE7A2C"/>
    <w:rsid w:val="00BE7A99"/>
    <w:rsid w:val="00BE7C4F"/>
    <w:rsid w:val="00BE7CDB"/>
    <w:rsid w:val="00BE7E90"/>
    <w:rsid w:val="00BE7F19"/>
    <w:rsid w:val="00BE7F88"/>
    <w:rsid w:val="00BF00A4"/>
    <w:rsid w:val="00BF0218"/>
    <w:rsid w:val="00BF0219"/>
    <w:rsid w:val="00BF0509"/>
    <w:rsid w:val="00BF0540"/>
    <w:rsid w:val="00BF0705"/>
    <w:rsid w:val="00BF09DD"/>
    <w:rsid w:val="00BF0D18"/>
    <w:rsid w:val="00BF0D27"/>
    <w:rsid w:val="00BF0FC3"/>
    <w:rsid w:val="00BF117C"/>
    <w:rsid w:val="00BF128F"/>
    <w:rsid w:val="00BF12F6"/>
    <w:rsid w:val="00BF13B8"/>
    <w:rsid w:val="00BF13D5"/>
    <w:rsid w:val="00BF16AD"/>
    <w:rsid w:val="00BF17AA"/>
    <w:rsid w:val="00BF1807"/>
    <w:rsid w:val="00BF180E"/>
    <w:rsid w:val="00BF18DF"/>
    <w:rsid w:val="00BF18FA"/>
    <w:rsid w:val="00BF190A"/>
    <w:rsid w:val="00BF1923"/>
    <w:rsid w:val="00BF1B47"/>
    <w:rsid w:val="00BF1CA6"/>
    <w:rsid w:val="00BF1CE7"/>
    <w:rsid w:val="00BF1D38"/>
    <w:rsid w:val="00BF1DE4"/>
    <w:rsid w:val="00BF1E01"/>
    <w:rsid w:val="00BF1EC3"/>
    <w:rsid w:val="00BF1FA0"/>
    <w:rsid w:val="00BF20AA"/>
    <w:rsid w:val="00BF21D9"/>
    <w:rsid w:val="00BF225F"/>
    <w:rsid w:val="00BF22E5"/>
    <w:rsid w:val="00BF242C"/>
    <w:rsid w:val="00BF2637"/>
    <w:rsid w:val="00BF26F0"/>
    <w:rsid w:val="00BF2759"/>
    <w:rsid w:val="00BF27E7"/>
    <w:rsid w:val="00BF2C51"/>
    <w:rsid w:val="00BF2C9A"/>
    <w:rsid w:val="00BF2CA2"/>
    <w:rsid w:val="00BF2D2E"/>
    <w:rsid w:val="00BF304E"/>
    <w:rsid w:val="00BF307D"/>
    <w:rsid w:val="00BF30BF"/>
    <w:rsid w:val="00BF318B"/>
    <w:rsid w:val="00BF319E"/>
    <w:rsid w:val="00BF3351"/>
    <w:rsid w:val="00BF3363"/>
    <w:rsid w:val="00BF341B"/>
    <w:rsid w:val="00BF347D"/>
    <w:rsid w:val="00BF3496"/>
    <w:rsid w:val="00BF3510"/>
    <w:rsid w:val="00BF35B4"/>
    <w:rsid w:val="00BF3670"/>
    <w:rsid w:val="00BF3770"/>
    <w:rsid w:val="00BF3777"/>
    <w:rsid w:val="00BF37F9"/>
    <w:rsid w:val="00BF39B6"/>
    <w:rsid w:val="00BF3A97"/>
    <w:rsid w:val="00BF3BCC"/>
    <w:rsid w:val="00BF3E00"/>
    <w:rsid w:val="00BF3F58"/>
    <w:rsid w:val="00BF3F76"/>
    <w:rsid w:val="00BF41B7"/>
    <w:rsid w:val="00BF41C7"/>
    <w:rsid w:val="00BF4239"/>
    <w:rsid w:val="00BF4268"/>
    <w:rsid w:val="00BF431E"/>
    <w:rsid w:val="00BF43D7"/>
    <w:rsid w:val="00BF4441"/>
    <w:rsid w:val="00BF44B2"/>
    <w:rsid w:val="00BF4598"/>
    <w:rsid w:val="00BF45B5"/>
    <w:rsid w:val="00BF468B"/>
    <w:rsid w:val="00BF4864"/>
    <w:rsid w:val="00BF48E1"/>
    <w:rsid w:val="00BF492F"/>
    <w:rsid w:val="00BF4BB8"/>
    <w:rsid w:val="00BF4BEF"/>
    <w:rsid w:val="00BF4C57"/>
    <w:rsid w:val="00BF4EEE"/>
    <w:rsid w:val="00BF4F21"/>
    <w:rsid w:val="00BF4FE5"/>
    <w:rsid w:val="00BF5077"/>
    <w:rsid w:val="00BF5093"/>
    <w:rsid w:val="00BF518E"/>
    <w:rsid w:val="00BF5283"/>
    <w:rsid w:val="00BF547E"/>
    <w:rsid w:val="00BF5589"/>
    <w:rsid w:val="00BF568F"/>
    <w:rsid w:val="00BF5695"/>
    <w:rsid w:val="00BF571E"/>
    <w:rsid w:val="00BF5740"/>
    <w:rsid w:val="00BF576C"/>
    <w:rsid w:val="00BF5A1A"/>
    <w:rsid w:val="00BF5A69"/>
    <w:rsid w:val="00BF5AB3"/>
    <w:rsid w:val="00BF5C20"/>
    <w:rsid w:val="00BF5CA1"/>
    <w:rsid w:val="00BF5CD3"/>
    <w:rsid w:val="00BF5F20"/>
    <w:rsid w:val="00BF5F5F"/>
    <w:rsid w:val="00BF5FE2"/>
    <w:rsid w:val="00BF5FE7"/>
    <w:rsid w:val="00BF605F"/>
    <w:rsid w:val="00BF607D"/>
    <w:rsid w:val="00BF6109"/>
    <w:rsid w:val="00BF6222"/>
    <w:rsid w:val="00BF6224"/>
    <w:rsid w:val="00BF6232"/>
    <w:rsid w:val="00BF62B6"/>
    <w:rsid w:val="00BF63BC"/>
    <w:rsid w:val="00BF6423"/>
    <w:rsid w:val="00BF652D"/>
    <w:rsid w:val="00BF65D4"/>
    <w:rsid w:val="00BF68A4"/>
    <w:rsid w:val="00BF68C9"/>
    <w:rsid w:val="00BF68CA"/>
    <w:rsid w:val="00BF6930"/>
    <w:rsid w:val="00BF6952"/>
    <w:rsid w:val="00BF6A08"/>
    <w:rsid w:val="00BF6A67"/>
    <w:rsid w:val="00BF6A75"/>
    <w:rsid w:val="00BF6B63"/>
    <w:rsid w:val="00BF6B78"/>
    <w:rsid w:val="00BF6BFD"/>
    <w:rsid w:val="00BF6CEE"/>
    <w:rsid w:val="00BF6D71"/>
    <w:rsid w:val="00BF723E"/>
    <w:rsid w:val="00BF7484"/>
    <w:rsid w:val="00BF7540"/>
    <w:rsid w:val="00BF7825"/>
    <w:rsid w:val="00BF783C"/>
    <w:rsid w:val="00BF7866"/>
    <w:rsid w:val="00BF7953"/>
    <w:rsid w:val="00BF79E0"/>
    <w:rsid w:val="00BF7AD3"/>
    <w:rsid w:val="00BF7BD5"/>
    <w:rsid w:val="00BF7BD7"/>
    <w:rsid w:val="00BF7BEE"/>
    <w:rsid w:val="00BF7E3B"/>
    <w:rsid w:val="00BF7FBF"/>
    <w:rsid w:val="00C00351"/>
    <w:rsid w:val="00C00452"/>
    <w:rsid w:val="00C00660"/>
    <w:rsid w:val="00C00679"/>
    <w:rsid w:val="00C00861"/>
    <w:rsid w:val="00C00957"/>
    <w:rsid w:val="00C00982"/>
    <w:rsid w:val="00C00AEC"/>
    <w:rsid w:val="00C00AFB"/>
    <w:rsid w:val="00C00B16"/>
    <w:rsid w:val="00C00D91"/>
    <w:rsid w:val="00C00DDE"/>
    <w:rsid w:val="00C01038"/>
    <w:rsid w:val="00C01055"/>
    <w:rsid w:val="00C010BE"/>
    <w:rsid w:val="00C01189"/>
    <w:rsid w:val="00C0121F"/>
    <w:rsid w:val="00C0124B"/>
    <w:rsid w:val="00C014AD"/>
    <w:rsid w:val="00C01567"/>
    <w:rsid w:val="00C016A6"/>
    <w:rsid w:val="00C016B7"/>
    <w:rsid w:val="00C01783"/>
    <w:rsid w:val="00C01854"/>
    <w:rsid w:val="00C018C2"/>
    <w:rsid w:val="00C01921"/>
    <w:rsid w:val="00C0192D"/>
    <w:rsid w:val="00C01AC2"/>
    <w:rsid w:val="00C01B7A"/>
    <w:rsid w:val="00C01D0C"/>
    <w:rsid w:val="00C01D1D"/>
    <w:rsid w:val="00C01D56"/>
    <w:rsid w:val="00C01FAA"/>
    <w:rsid w:val="00C01FEF"/>
    <w:rsid w:val="00C021D3"/>
    <w:rsid w:val="00C025C0"/>
    <w:rsid w:val="00C0261F"/>
    <w:rsid w:val="00C02720"/>
    <w:rsid w:val="00C0272E"/>
    <w:rsid w:val="00C02746"/>
    <w:rsid w:val="00C027BD"/>
    <w:rsid w:val="00C027BF"/>
    <w:rsid w:val="00C02810"/>
    <w:rsid w:val="00C0283A"/>
    <w:rsid w:val="00C0290F"/>
    <w:rsid w:val="00C02D98"/>
    <w:rsid w:val="00C02EBC"/>
    <w:rsid w:val="00C02FF4"/>
    <w:rsid w:val="00C030B7"/>
    <w:rsid w:val="00C03241"/>
    <w:rsid w:val="00C032E1"/>
    <w:rsid w:val="00C0350C"/>
    <w:rsid w:val="00C0358D"/>
    <w:rsid w:val="00C035DA"/>
    <w:rsid w:val="00C036F0"/>
    <w:rsid w:val="00C037B3"/>
    <w:rsid w:val="00C037B5"/>
    <w:rsid w:val="00C037C1"/>
    <w:rsid w:val="00C03922"/>
    <w:rsid w:val="00C03B89"/>
    <w:rsid w:val="00C03C3A"/>
    <w:rsid w:val="00C03C70"/>
    <w:rsid w:val="00C03DC7"/>
    <w:rsid w:val="00C03F4C"/>
    <w:rsid w:val="00C03F92"/>
    <w:rsid w:val="00C040C4"/>
    <w:rsid w:val="00C041A4"/>
    <w:rsid w:val="00C043D6"/>
    <w:rsid w:val="00C04417"/>
    <w:rsid w:val="00C0449F"/>
    <w:rsid w:val="00C045A9"/>
    <w:rsid w:val="00C0460B"/>
    <w:rsid w:val="00C04638"/>
    <w:rsid w:val="00C0463E"/>
    <w:rsid w:val="00C046D0"/>
    <w:rsid w:val="00C0471D"/>
    <w:rsid w:val="00C04723"/>
    <w:rsid w:val="00C04891"/>
    <w:rsid w:val="00C0490A"/>
    <w:rsid w:val="00C04952"/>
    <w:rsid w:val="00C049D5"/>
    <w:rsid w:val="00C04AE8"/>
    <w:rsid w:val="00C04B4E"/>
    <w:rsid w:val="00C04C07"/>
    <w:rsid w:val="00C04CD2"/>
    <w:rsid w:val="00C04E05"/>
    <w:rsid w:val="00C04E34"/>
    <w:rsid w:val="00C04EDA"/>
    <w:rsid w:val="00C050D1"/>
    <w:rsid w:val="00C0512D"/>
    <w:rsid w:val="00C05203"/>
    <w:rsid w:val="00C05228"/>
    <w:rsid w:val="00C05318"/>
    <w:rsid w:val="00C05361"/>
    <w:rsid w:val="00C05421"/>
    <w:rsid w:val="00C0542D"/>
    <w:rsid w:val="00C0544C"/>
    <w:rsid w:val="00C0547C"/>
    <w:rsid w:val="00C05525"/>
    <w:rsid w:val="00C055B2"/>
    <w:rsid w:val="00C055BD"/>
    <w:rsid w:val="00C055E4"/>
    <w:rsid w:val="00C05646"/>
    <w:rsid w:val="00C058D7"/>
    <w:rsid w:val="00C05D71"/>
    <w:rsid w:val="00C061F8"/>
    <w:rsid w:val="00C0625F"/>
    <w:rsid w:val="00C06284"/>
    <w:rsid w:val="00C06293"/>
    <w:rsid w:val="00C062D3"/>
    <w:rsid w:val="00C06346"/>
    <w:rsid w:val="00C0637A"/>
    <w:rsid w:val="00C064E6"/>
    <w:rsid w:val="00C0669F"/>
    <w:rsid w:val="00C066B0"/>
    <w:rsid w:val="00C069AB"/>
    <w:rsid w:val="00C06A31"/>
    <w:rsid w:val="00C06BCA"/>
    <w:rsid w:val="00C06BF4"/>
    <w:rsid w:val="00C06C9B"/>
    <w:rsid w:val="00C0724C"/>
    <w:rsid w:val="00C072C9"/>
    <w:rsid w:val="00C07550"/>
    <w:rsid w:val="00C075C7"/>
    <w:rsid w:val="00C07908"/>
    <w:rsid w:val="00C079A7"/>
    <w:rsid w:val="00C07A22"/>
    <w:rsid w:val="00C07A84"/>
    <w:rsid w:val="00C07B82"/>
    <w:rsid w:val="00C07BF0"/>
    <w:rsid w:val="00C07D76"/>
    <w:rsid w:val="00C07DAD"/>
    <w:rsid w:val="00C07FCA"/>
    <w:rsid w:val="00C100F1"/>
    <w:rsid w:val="00C1015D"/>
    <w:rsid w:val="00C101EA"/>
    <w:rsid w:val="00C102FF"/>
    <w:rsid w:val="00C10513"/>
    <w:rsid w:val="00C10549"/>
    <w:rsid w:val="00C1054E"/>
    <w:rsid w:val="00C10586"/>
    <w:rsid w:val="00C106D0"/>
    <w:rsid w:val="00C10738"/>
    <w:rsid w:val="00C107D6"/>
    <w:rsid w:val="00C10998"/>
    <w:rsid w:val="00C109AE"/>
    <w:rsid w:val="00C10A57"/>
    <w:rsid w:val="00C10AEB"/>
    <w:rsid w:val="00C10C71"/>
    <w:rsid w:val="00C10DFF"/>
    <w:rsid w:val="00C10E46"/>
    <w:rsid w:val="00C10FDA"/>
    <w:rsid w:val="00C11016"/>
    <w:rsid w:val="00C11158"/>
    <w:rsid w:val="00C112EB"/>
    <w:rsid w:val="00C11379"/>
    <w:rsid w:val="00C11612"/>
    <w:rsid w:val="00C116F5"/>
    <w:rsid w:val="00C11761"/>
    <w:rsid w:val="00C11815"/>
    <w:rsid w:val="00C119A2"/>
    <w:rsid w:val="00C11A5E"/>
    <w:rsid w:val="00C11BEF"/>
    <w:rsid w:val="00C11C2D"/>
    <w:rsid w:val="00C11CD1"/>
    <w:rsid w:val="00C11DAF"/>
    <w:rsid w:val="00C11E54"/>
    <w:rsid w:val="00C11F58"/>
    <w:rsid w:val="00C11F5B"/>
    <w:rsid w:val="00C1220C"/>
    <w:rsid w:val="00C1230A"/>
    <w:rsid w:val="00C123A2"/>
    <w:rsid w:val="00C1240C"/>
    <w:rsid w:val="00C1275F"/>
    <w:rsid w:val="00C12905"/>
    <w:rsid w:val="00C12A3D"/>
    <w:rsid w:val="00C12B95"/>
    <w:rsid w:val="00C12BC0"/>
    <w:rsid w:val="00C12CE4"/>
    <w:rsid w:val="00C12DA6"/>
    <w:rsid w:val="00C12E16"/>
    <w:rsid w:val="00C12EEA"/>
    <w:rsid w:val="00C12EFC"/>
    <w:rsid w:val="00C1300C"/>
    <w:rsid w:val="00C13134"/>
    <w:rsid w:val="00C1317F"/>
    <w:rsid w:val="00C135B0"/>
    <w:rsid w:val="00C1378C"/>
    <w:rsid w:val="00C138B7"/>
    <w:rsid w:val="00C1398E"/>
    <w:rsid w:val="00C13A7B"/>
    <w:rsid w:val="00C13ABB"/>
    <w:rsid w:val="00C13B56"/>
    <w:rsid w:val="00C13C23"/>
    <w:rsid w:val="00C13DF2"/>
    <w:rsid w:val="00C13F25"/>
    <w:rsid w:val="00C13F63"/>
    <w:rsid w:val="00C142EA"/>
    <w:rsid w:val="00C14398"/>
    <w:rsid w:val="00C145F9"/>
    <w:rsid w:val="00C14626"/>
    <w:rsid w:val="00C146DD"/>
    <w:rsid w:val="00C146DF"/>
    <w:rsid w:val="00C1480D"/>
    <w:rsid w:val="00C1484C"/>
    <w:rsid w:val="00C14B3B"/>
    <w:rsid w:val="00C14B70"/>
    <w:rsid w:val="00C14E95"/>
    <w:rsid w:val="00C14FB5"/>
    <w:rsid w:val="00C150B8"/>
    <w:rsid w:val="00C15159"/>
    <w:rsid w:val="00C151CA"/>
    <w:rsid w:val="00C1527C"/>
    <w:rsid w:val="00C152EE"/>
    <w:rsid w:val="00C153D2"/>
    <w:rsid w:val="00C1567A"/>
    <w:rsid w:val="00C15924"/>
    <w:rsid w:val="00C15AB1"/>
    <w:rsid w:val="00C15B7D"/>
    <w:rsid w:val="00C15B7E"/>
    <w:rsid w:val="00C15C1A"/>
    <w:rsid w:val="00C15C86"/>
    <w:rsid w:val="00C15EE2"/>
    <w:rsid w:val="00C15FAC"/>
    <w:rsid w:val="00C16005"/>
    <w:rsid w:val="00C1603C"/>
    <w:rsid w:val="00C160F7"/>
    <w:rsid w:val="00C162D1"/>
    <w:rsid w:val="00C164E5"/>
    <w:rsid w:val="00C16646"/>
    <w:rsid w:val="00C16694"/>
    <w:rsid w:val="00C16695"/>
    <w:rsid w:val="00C166D9"/>
    <w:rsid w:val="00C167D7"/>
    <w:rsid w:val="00C1685C"/>
    <w:rsid w:val="00C1697D"/>
    <w:rsid w:val="00C16BCF"/>
    <w:rsid w:val="00C16C8D"/>
    <w:rsid w:val="00C16D24"/>
    <w:rsid w:val="00C16E7D"/>
    <w:rsid w:val="00C16E9F"/>
    <w:rsid w:val="00C17053"/>
    <w:rsid w:val="00C1715A"/>
    <w:rsid w:val="00C17184"/>
    <w:rsid w:val="00C17356"/>
    <w:rsid w:val="00C17390"/>
    <w:rsid w:val="00C174CF"/>
    <w:rsid w:val="00C1756A"/>
    <w:rsid w:val="00C176AC"/>
    <w:rsid w:val="00C176EC"/>
    <w:rsid w:val="00C178C5"/>
    <w:rsid w:val="00C17A41"/>
    <w:rsid w:val="00C17B5F"/>
    <w:rsid w:val="00C17BDD"/>
    <w:rsid w:val="00C17CCF"/>
    <w:rsid w:val="00C17CF7"/>
    <w:rsid w:val="00C17E80"/>
    <w:rsid w:val="00C17EA7"/>
    <w:rsid w:val="00C17F30"/>
    <w:rsid w:val="00C17F5D"/>
    <w:rsid w:val="00C17FEE"/>
    <w:rsid w:val="00C17FFD"/>
    <w:rsid w:val="00C20224"/>
    <w:rsid w:val="00C2027A"/>
    <w:rsid w:val="00C20296"/>
    <w:rsid w:val="00C20371"/>
    <w:rsid w:val="00C2045C"/>
    <w:rsid w:val="00C2049C"/>
    <w:rsid w:val="00C20517"/>
    <w:rsid w:val="00C2058C"/>
    <w:rsid w:val="00C20607"/>
    <w:rsid w:val="00C206B1"/>
    <w:rsid w:val="00C206D7"/>
    <w:rsid w:val="00C2071C"/>
    <w:rsid w:val="00C207AD"/>
    <w:rsid w:val="00C20C3E"/>
    <w:rsid w:val="00C20D14"/>
    <w:rsid w:val="00C20D78"/>
    <w:rsid w:val="00C20E78"/>
    <w:rsid w:val="00C20EC3"/>
    <w:rsid w:val="00C2104F"/>
    <w:rsid w:val="00C2126E"/>
    <w:rsid w:val="00C212C8"/>
    <w:rsid w:val="00C212E7"/>
    <w:rsid w:val="00C21350"/>
    <w:rsid w:val="00C21430"/>
    <w:rsid w:val="00C21508"/>
    <w:rsid w:val="00C216B5"/>
    <w:rsid w:val="00C218AB"/>
    <w:rsid w:val="00C21900"/>
    <w:rsid w:val="00C21979"/>
    <w:rsid w:val="00C21A47"/>
    <w:rsid w:val="00C21A52"/>
    <w:rsid w:val="00C21B84"/>
    <w:rsid w:val="00C21D3B"/>
    <w:rsid w:val="00C21DEF"/>
    <w:rsid w:val="00C21E7F"/>
    <w:rsid w:val="00C21ED0"/>
    <w:rsid w:val="00C220BD"/>
    <w:rsid w:val="00C2224E"/>
    <w:rsid w:val="00C222FB"/>
    <w:rsid w:val="00C22345"/>
    <w:rsid w:val="00C2248E"/>
    <w:rsid w:val="00C22493"/>
    <w:rsid w:val="00C22497"/>
    <w:rsid w:val="00C224D3"/>
    <w:rsid w:val="00C2254F"/>
    <w:rsid w:val="00C2265C"/>
    <w:rsid w:val="00C22713"/>
    <w:rsid w:val="00C227DB"/>
    <w:rsid w:val="00C228EC"/>
    <w:rsid w:val="00C228F6"/>
    <w:rsid w:val="00C2290D"/>
    <w:rsid w:val="00C22924"/>
    <w:rsid w:val="00C22A2E"/>
    <w:rsid w:val="00C22BE4"/>
    <w:rsid w:val="00C22BFC"/>
    <w:rsid w:val="00C22CC6"/>
    <w:rsid w:val="00C22D2B"/>
    <w:rsid w:val="00C22D99"/>
    <w:rsid w:val="00C22DA4"/>
    <w:rsid w:val="00C22DED"/>
    <w:rsid w:val="00C22E36"/>
    <w:rsid w:val="00C22E86"/>
    <w:rsid w:val="00C230EF"/>
    <w:rsid w:val="00C23129"/>
    <w:rsid w:val="00C2315F"/>
    <w:rsid w:val="00C232C6"/>
    <w:rsid w:val="00C234C9"/>
    <w:rsid w:val="00C2352C"/>
    <w:rsid w:val="00C235D7"/>
    <w:rsid w:val="00C2373C"/>
    <w:rsid w:val="00C23783"/>
    <w:rsid w:val="00C23B32"/>
    <w:rsid w:val="00C23BFB"/>
    <w:rsid w:val="00C23C17"/>
    <w:rsid w:val="00C23C18"/>
    <w:rsid w:val="00C23D2B"/>
    <w:rsid w:val="00C23F13"/>
    <w:rsid w:val="00C2404F"/>
    <w:rsid w:val="00C24201"/>
    <w:rsid w:val="00C24258"/>
    <w:rsid w:val="00C24286"/>
    <w:rsid w:val="00C24390"/>
    <w:rsid w:val="00C243E4"/>
    <w:rsid w:val="00C24540"/>
    <w:rsid w:val="00C2454E"/>
    <w:rsid w:val="00C2458C"/>
    <w:rsid w:val="00C245A4"/>
    <w:rsid w:val="00C2464E"/>
    <w:rsid w:val="00C246B9"/>
    <w:rsid w:val="00C24765"/>
    <w:rsid w:val="00C249EE"/>
    <w:rsid w:val="00C24BA6"/>
    <w:rsid w:val="00C24CCA"/>
    <w:rsid w:val="00C24D2A"/>
    <w:rsid w:val="00C24D7E"/>
    <w:rsid w:val="00C24EF5"/>
    <w:rsid w:val="00C25070"/>
    <w:rsid w:val="00C251CA"/>
    <w:rsid w:val="00C253DE"/>
    <w:rsid w:val="00C25532"/>
    <w:rsid w:val="00C25601"/>
    <w:rsid w:val="00C25702"/>
    <w:rsid w:val="00C25712"/>
    <w:rsid w:val="00C25743"/>
    <w:rsid w:val="00C25AB1"/>
    <w:rsid w:val="00C25B44"/>
    <w:rsid w:val="00C25B50"/>
    <w:rsid w:val="00C25C1E"/>
    <w:rsid w:val="00C25C33"/>
    <w:rsid w:val="00C25D6D"/>
    <w:rsid w:val="00C25EA5"/>
    <w:rsid w:val="00C25FAA"/>
    <w:rsid w:val="00C25FE6"/>
    <w:rsid w:val="00C25FFE"/>
    <w:rsid w:val="00C260DF"/>
    <w:rsid w:val="00C26124"/>
    <w:rsid w:val="00C26142"/>
    <w:rsid w:val="00C26559"/>
    <w:rsid w:val="00C265B4"/>
    <w:rsid w:val="00C265E3"/>
    <w:rsid w:val="00C26749"/>
    <w:rsid w:val="00C26798"/>
    <w:rsid w:val="00C2680D"/>
    <w:rsid w:val="00C2695E"/>
    <w:rsid w:val="00C26B76"/>
    <w:rsid w:val="00C26BC1"/>
    <w:rsid w:val="00C26BF1"/>
    <w:rsid w:val="00C26C21"/>
    <w:rsid w:val="00C26C85"/>
    <w:rsid w:val="00C26D49"/>
    <w:rsid w:val="00C26DD3"/>
    <w:rsid w:val="00C26E44"/>
    <w:rsid w:val="00C26F82"/>
    <w:rsid w:val="00C2701D"/>
    <w:rsid w:val="00C270EA"/>
    <w:rsid w:val="00C2748B"/>
    <w:rsid w:val="00C27492"/>
    <w:rsid w:val="00C275FF"/>
    <w:rsid w:val="00C27917"/>
    <w:rsid w:val="00C27A47"/>
    <w:rsid w:val="00C27A9D"/>
    <w:rsid w:val="00C27AB5"/>
    <w:rsid w:val="00C27AC2"/>
    <w:rsid w:val="00C27BC7"/>
    <w:rsid w:val="00C27D74"/>
    <w:rsid w:val="00C27E6D"/>
    <w:rsid w:val="00C3001D"/>
    <w:rsid w:val="00C30235"/>
    <w:rsid w:val="00C30352"/>
    <w:rsid w:val="00C303B3"/>
    <w:rsid w:val="00C303DD"/>
    <w:rsid w:val="00C3050A"/>
    <w:rsid w:val="00C30536"/>
    <w:rsid w:val="00C3053E"/>
    <w:rsid w:val="00C3064B"/>
    <w:rsid w:val="00C30726"/>
    <w:rsid w:val="00C30864"/>
    <w:rsid w:val="00C30932"/>
    <w:rsid w:val="00C30CD3"/>
    <w:rsid w:val="00C30E40"/>
    <w:rsid w:val="00C30E44"/>
    <w:rsid w:val="00C30EE4"/>
    <w:rsid w:val="00C30F7C"/>
    <w:rsid w:val="00C30FA6"/>
    <w:rsid w:val="00C30FB3"/>
    <w:rsid w:val="00C30FEA"/>
    <w:rsid w:val="00C310FA"/>
    <w:rsid w:val="00C311D9"/>
    <w:rsid w:val="00C311EE"/>
    <w:rsid w:val="00C31281"/>
    <w:rsid w:val="00C312AF"/>
    <w:rsid w:val="00C313D7"/>
    <w:rsid w:val="00C31417"/>
    <w:rsid w:val="00C3141F"/>
    <w:rsid w:val="00C314A1"/>
    <w:rsid w:val="00C314BD"/>
    <w:rsid w:val="00C314F9"/>
    <w:rsid w:val="00C3162D"/>
    <w:rsid w:val="00C31635"/>
    <w:rsid w:val="00C3174F"/>
    <w:rsid w:val="00C31997"/>
    <w:rsid w:val="00C319CD"/>
    <w:rsid w:val="00C31B9C"/>
    <w:rsid w:val="00C31DAB"/>
    <w:rsid w:val="00C31ED7"/>
    <w:rsid w:val="00C320C9"/>
    <w:rsid w:val="00C32326"/>
    <w:rsid w:val="00C32377"/>
    <w:rsid w:val="00C323E0"/>
    <w:rsid w:val="00C32453"/>
    <w:rsid w:val="00C324D7"/>
    <w:rsid w:val="00C3261E"/>
    <w:rsid w:val="00C32709"/>
    <w:rsid w:val="00C327ED"/>
    <w:rsid w:val="00C328B0"/>
    <w:rsid w:val="00C32901"/>
    <w:rsid w:val="00C32AB2"/>
    <w:rsid w:val="00C32C79"/>
    <w:rsid w:val="00C32C7A"/>
    <w:rsid w:val="00C32CE2"/>
    <w:rsid w:val="00C32D13"/>
    <w:rsid w:val="00C330B7"/>
    <w:rsid w:val="00C331B4"/>
    <w:rsid w:val="00C3338F"/>
    <w:rsid w:val="00C333DF"/>
    <w:rsid w:val="00C33417"/>
    <w:rsid w:val="00C3350E"/>
    <w:rsid w:val="00C3365B"/>
    <w:rsid w:val="00C33669"/>
    <w:rsid w:val="00C336A8"/>
    <w:rsid w:val="00C3371A"/>
    <w:rsid w:val="00C33B2E"/>
    <w:rsid w:val="00C33BBC"/>
    <w:rsid w:val="00C33D12"/>
    <w:rsid w:val="00C33D3B"/>
    <w:rsid w:val="00C33D9F"/>
    <w:rsid w:val="00C33E28"/>
    <w:rsid w:val="00C33EED"/>
    <w:rsid w:val="00C33FAD"/>
    <w:rsid w:val="00C34291"/>
    <w:rsid w:val="00C3432A"/>
    <w:rsid w:val="00C343B7"/>
    <w:rsid w:val="00C34578"/>
    <w:rsid w:val="00C345A7"/>
    <w:rsid w:val="00C34657"/>
    <w:rsid w:val="00C3466D"/>
    <w:rsid w:val="00C347DE"/>
    <w:rsid w:val="00C34865"/>
    <w:rsid w:val="00C34A7B"/>
    <w:rsid w:val="00C34CD1"/>
    <w:rsid w:val="00C34E58"/>
    <w:rsid w:val="00C34EC4"/>
    <w:rsid w:val="00C3504C"/>
    <w:rsid w:val="00C35076"/>
    <w:rsid w:val="00C3528C"/>
    <w:rsid w:val="00C35399"/>
    <w:rsid w:val="00C353A9"/>
    <w:rsid w:val="00C3541D"/>
    <w:rsid w:val="00C35522"/>
    <w:rsid w:val="00C3586D"/>
    <w:rsid w:val="00C35917"/>
    <w:rsid w:val="00C35AB2"/>
    <w:rsid w:val="00C35AC0"/>
    <w:rsid w:val="00C35B36"/>
    <w:rsid w:val="00C35BE7"/>
    <w:rsid w:val="00C35CE5"/>
    <w:rsid w:val="00C35D33"/>
    <w:rsid w:val="00C35F14"/>
    <w:rsid w:val="00C36029"/>
    <w:rsid w:val="00C36057"/>
    <w:rsid w:val="00C36279"/>
    <w:rsid w:val="00C3631F"/>
    <w:rsid w:val="00C36355"/>
    <w:rsid w:val="00C3638B"/>
    <w:rsid w:val="00C3649C"/>
    <w:rsid w:val="00C36679"/>
    <w:rsid w:val="00C366CA"/>
    <w:rsid w:val="00C368F4"/>
    <w:rsid w:val="00C36952"/>
    <w:rsid w:val="00C36AF4"/>
    <w:rsid w:val="00C36D14"/>
    <w:rsid w:val="00C36D67"/>
    <w:rsid w:val="00C36E24"/>
    <w:rsid w:val="00C36E2A"/>
    <w:rsid w:val="00C36E73"/>
    <w:rsid w:val="00C36E9A"/>
    <w:rsid w:val="00C36FE0"/>
    <w:rsid w:val="00C37092"/>
    <w:rsid w:val="00C372EB"/>
    <w:rsid w:val="00C3733F"/>
    <w:rsid w:val="00C374AC"/>
    <w:rsid w:val="00C376C7"/>
    <w:rsid w:val="00C37B63"/>
    <w:rsid w:val="00C37EF1"/>
    <w:rsid w:val="00C37F15"/>
    <w:rsid w:val="00C4002B"/>
    <w:rsid w:val="00C40137"/>
    <w:rsid w:val="00C4016D"/>
    <w:rsid w:val="00C402C9"/>
    <w:rsid w:val="00C4037C"/>
    <w:rsid w:val="00C40422"/>
    <w:rsid w:val="00C4048B"/>
    <w:rsid w:val="00C4053E"/>
    <w:rsid w:val="00C40569"/>
    <w:rsid w:val="00C406EE"/>
    <w:rsid w:val="00C407C1"/>
    <w:rsid w:val="00C4084A"/>
    <w:rsid w:val="00C408E4"/>
    <w:rsid w:val="00C409E3"/>
    <w:rsid w:val="00C40C1A"/>
    <w:rsid w:val="00C40DE9"/>
    <w:rsid w:val="00C40E9B"/>
    <w:rsid w:val="00C40F62"/>
    <w:rsid w:val="00C40F8A"/>
    <w:rsid w:val="00C41138"/>
    <w:rsid w:val="00C4125B"/>
    <w:rsid w:val="00C414D5"/>
    <w:rsid w:val="00C415AD"/>
    <w:rsid w:val="00C415AF"/>
    <w:rsid w:val="00C415CC"/>
    <w:rsid w:val="00C41706"/>
    <w:rsid w:val="00C41717"/>
    <w:rsid w:val="00C4179B"/>
    <w:rsid w:val="00C417B7"/>
    <w:rsid w:val="00C41879"/>
    <w:rsid w:val="00C4193F"/>
    <w:rsid w:val="00C41A3A"/>
    <w:rsid w:val="00C41A83"/>
    <w:rsid w:val="00C41B7F"/>
    <w:rsid w:val="00C41C68"/>
    <w:rsid w:val="00C41E99"/>
    <w:rsid w:val="00C41ED7"/>
    <w:rsid w:val="00C42064"/>
    <w:rsid w:val="00C42096"/>
    <w:rsid w:val="00C422EE"/>
    <w:rsid w:val="00C42394"/>
    <w:rsid w:val="00C424A1"/>
    <w:rsid w:val="00C42616"/>
    <w:rsid w:val="00C4286B"/>
    <w:rsid w:val="00C42AE3"/>
    <w:rsid w:val="00C42BA5"/>
    <w:rsid w:val="00C42CD0"/>
    <w:rsid w:val="00C42DD1"/>
    <w:rsid w:val="00C42E45"/>
    <w:rsid w:val="00C42EE8"/>
    <w:rsid w:val="00C42F3B"/>
    <w:rsid w:val="00C42F8E"/>
    <w:rsid w:val="00C42FF7"/>
    <w:rsid w:val="00C4303B"/>
    <w:rsid w:val="00C430A2"/>
    <w:rsid w:val="00C430D0"/>
    <w:rsid w:val="00C43279"/>
    <w:rsid w:val="00C43380"/>
    <w:rsid w:val="00C433EB"/>
    <w:rsid w:val="00C4361F"/>
    <w:rsid w:val="00C43737"/>
    <w:rsid w:val="00C4376E"/>
    <w:rsid w:val="00C4391F"/>
    <w:rsid w:val="00C43A64"/>
    <w:rsid w:val="00C43AB3"/>
    <w:rsid w:val="00C43B24"/>
    <w:rsid w:val="00C43C0F"/>
    <w:rsid w:val="00C43FA1"/>
    <w:rsid w:val="00C43FD6"/>
    <w:rsid w:val="00C440E6"/>
    <w:rsid w:val="00C4422D"/>
    <w:rsid w:val="00C44270"/>
    <w:rsid w:val="00C442A0"/>
    <w:rsid w:val="00C442E0"/>
    <w:rsid w:val="00C44386"/>
    <w:rsid w:val="00C4449B"/>
    <w:rsid w:val="00C4461B"/>
    <w:rsid w:val="00C446CC"/>
    <w:rsid w:val="00C446F1"/>
    <w:rsid w:val="00C44767"/>
    <w:rsid w:val="00C447C8"/>
    <w:rsid w:val="00C44860"/>
    <w:rsid w:val="00C44AF8"/>
    <w:rsid w:val="00C44B3F"/>
    <w:rsid w:val="00C44C27"/>
    <w:rsid w:val="00C44E91"/>
    <w:rsid w:val="00C44EC7"/>
    <w:rsid w:val="00C44F95"/>
    <w:rsid w:val="00C44FC9"/>
    <w:rsid w:val="00C45020"/>
    <w:rsid w:val="00C450D3"/>
    <w:rsid w:val="00C45190"/>
    <w:rsid w:val="00C45209"/>
    <w:rsid w:val="00C4526E"/>
    <w:rsid w:val="00C452A1"/>
    <w:rsid w:val="00C45ACD"/>
    <w:rsid w:val="00C45CF0"/>
    <w:rsid w:val="00C45D23"/>
    <w:rsid w:val="00C45E57"/>
    <w:rsid w:val="00C4600C"/>
    <w:rsid w:val="00C46025"/>
    <w:rsid w:val="00C46088"/>
    <w:rsid w:val="00C4618E"/>
    <w:rsid w:val="00C4622E"/>
    <w:rsid w:val="00C462EB"/>
    <w:rsid w:val="00C46428"/>
    <w:rsid w:val="00C466FA"/>
    <w:rsid w:val="00C4675D"/>
    <w:rsid w:val="00C467A4"/>
    <w:rsid w:val="00C46BB2"/>
    <w:rsid w:val="00C46C7E"/>
    <w:rsid w:val="00C46D5F"/>
    <w:rsid w:val="00C46D97"/>
    <w:rsid w:val="00C46EDB"/>
    <w:rsid w:val="00C46FA5"/>
    <w:rsid w:val="00C46FF6"/>
    <w:rsid w:val="00C46FF8"/>
    <w:rsid w:val="00C470DD"/>
    <w:rsid w:val="00C4719B"/>
    <w:rsid w:val="00C47239"/>
    <w:rsid w:val="00C4725D"/>
    <w:rsid w:val="00C472F6"/>
    <w:rsid w:val="00C473C6"/>
    <w:rsid w:val="00C473D7"/>
    <w:rsid w:val="00C4748E"/>
    <w:rsid w:val="00C476B5"/>
    <w:rsid w:val="00C4771F"/>
    <w:rsid w:val="00C477A5"/>
    <w:rsid w:val="00C47916"/>
    <w:rsid w:val="00C47981"/>
    <w:rsid w:val="00C47A91"/>
    <w:rsid w:val="00C47B44"/>
    <w:rsid w:val="00C47BC9"/>
    <w:rsid w:val="00C47C2A"/>
    <w:rsid w:val="00C500CA"/>
    <w:rsid w:val="00C501F0"/>
    <w:rsid w:val="00C5023F"/>
    <w:rsid w:val="00C50341"/>
    <w:rsid w:val="00C503B3"/>
    <w:rsid w:val="00C503E1"/>
    <w:rsid w:val="00C50415"/>
    <w:rsid w:val="00C5041A"/>
    <w:rsid w:val="00C5049F"/>
    <w:rsid w:val="00C5053D"/>
    <w:rsid w:val="00C50717"/>
    <w:rsid w:val="00C507A7"/>
    <w:rsid w:val="00C507C9"/>
    <w:rsid w:val="00C50851"/>
    <w:rsid w:val="00C5087E"/>
    <w:rsid w:val="00C50893"/>
    <w:rsid w:val="00C50930"/>
    <w:rsid w:val="00C50A39"/>
    <w:rsid w:val="00C50B48"/>
    <w:rsid w:val="00C50B82"/>
    <w:rsid w:val="00C50C2B"/>
    <w:rsid w:val="00C50CA6"/>
    <w:rsid w:val="00C50D9E"/>
    <w:rsid w:val="00C50EC2"/>
    <w:rsid w:val="00C50F39"/>
    <w:rsid w:val="00C50F9D"/>
    <w:rsid w:val="00C51224"/>
    <w:rsid w:val="00C512C4"/>
    <w:rsid w:val="00C5149F"/>
    <w:rsid w:val="00C5158E"/>
    <w:rsid w:val="00C515A6"/>
    <w:rsid w:val="00C516D9"/>
    <w:rsid w:val="00C51703"/>
    <w:rsid w:val="00C51723"/>
    <w:rsid w:val="00C51725"/>
    <w:rsid w:val="00C518CE"/>
    <w:rsid w:val="00C51A4F"/>
    <w:rsid w:val="00C51A8B"/>
    <w:rsid w:val="00C51BFD"/>
    <w:rsid w:val="00C51CC6"/>
    <w:rsid w:val="00C51D8F"/>
    <w:rsid w:val="00C51DC8"/>
    <w:rsid w:val="00C51ED0"/>
    <w:rsid w:val="00C52112"/>
    <w:rsid w:val="00C5218B"/>
    <w:rsid w:val="00C521D4"/>
    <w:rsid w:val="00C52220"/>
    <w:rsid w:val="00C52260"/>
    <w:rsid w:val="00C52436"/>
    <w:rsid w:val="00C52513"/>
    <w:rsid w:val="00C52634"/>
    <w:rsid w:val="00C5287B"/>
    <w:rsid w:val="00C529A8"/>
    <w:rsid w:val="00C529BB"/>
    <w:rsid w:val="00C52A68"/>
    <w:rsid w:val="00C52D2F"/>
    <w:rsid w:val="00C52E34"/>
    <w:rsid w:val="00C52F92"/>
    <w:rsid w:val="00C53058"/>
    <w:rsid w:val="00C530E5"/>
    <w:rsid w:val="00C530FA"/>
    <w:rsid w:val="00C535B9"/>
    <w:rsid w:val="00C5364A"/>
    <w:rsid w:val="00C53AB1"/>
    <w:rsid w:val="00C53AF5"/>
    <w:rsid w:val="00C53D03"/>
    <w:rsid w:val="00C53DF2"/>
    <w:rsid w:val="00C53FF4"/>
    <w:rsid w:val="00C5416F"/>
    <w:rsid w:val="00C54534"/>
    <w:rsid w:val="00C54550"/>
    <w:rsid w:val="00C54744"/>
    <w:rsid w:val="00C548EB"/>
    <w:rsid w:val="00C548FD"/>
    <w:rsid w:val="00C54A28"/>
    <w:rsid w:val="00C54D86"/>
    <w:rsid w:val="00C54FA6"/>
    <w:rsid w:val="00C54FBF"/>
    <w:rsid w:val="00C550B3"/>
    <w:rsid w:val="00C55425"/>
    <w:rsid w:val="00C55436"/>
    <w:rsid w:val="00C5544E"/>
    <w:rsid w:val="00C5550E"/>
    <w:rsid w:val="00C555A8"/>
    <w:rsid w:val="00C55647"/>
    <w:rsid w:val="00C5569E"/>
    <w:rsid w:val="00C557D1"/>
    <w:rsid w:val="00C55884"/>
    <w:rsid w:val="00C559E9"/>
    <w:rsid w:val="00C55C32"/>
    <w:rsid w:val="00C55E70"/>
    <w:rsid w:val="00C55E79"/>
    <w:rsid w:val="00C56006"/>
    <w:rsid w:val="00C56168"/>
    <w:rsid w:val="00C561DC"/>
    <w:rsid w:val="00C563B1"/>
    <w:rsid w:val="00C5659D"/>
    <w:rsid w:val="00C567B1"/>
    <w:rsid w:val="00C568CF"/>
    <w:rsid w:val="00C568EB"/>
    <w:rsid w:val="00C56967"/>
    <w:rsid w:val="00C56B4E"/>
    <w:rsid w:val="00C56F87"/>
    <w:rsid w:val="00C56FFE"/>
    <w:rsid w:val="00C57238"/>
    <w:rsid w:val="00C57293"/>
    <w:rsid w:val="00C572B1"/>
    <w:rsid w:val="00C5733D"/>
    <w:rsid w:val="00C57579"/>
    <w:rsid w:val="00C57593"/>
    <w:rsid w:val="00C5769C"/>
    <w:rsid w:val="00C576DC"/>
    <w:rsid w:val="00C576F7"/>
    <w:rsid w:val="00C579D3"/>
    <w:rsid w:val="00C57A22"/>
    <w:rsid w:val="00C57A8C"/>
    <w:rsid w:val="00C57DFD"/>
    <w:rsid w:val="00C60158"/>
    <w:rsid w:val="00C60265"/>
    <w:rsid w:val="00C60319"/>
    <w:rsid w:val="00C603B8"/>
    <w:rsid w:val="00C604CB"/>
    <w:rsid w:val="00C60640"/>
    <w:rsid w:val="00C607CF"/>
    <w:rsid w:val="00C6083B"/>
    <w:rsid w:val="00C608DB"/>
    <w:rsid w:val="00C60AD1"/>
    <w:rsid w:val="00C60C0D"/>
    <w:rsid w:val="00C60CE6"/>
    <w:rsid w:val="00C60D49"/>
    <w:rsid w:val="00C60D5C"/>
    <w:rsid w:val="00C60D67"/>
    <w:rsid w:val="00C60D91"/>
    <w:rsid w:val="00C60E5A"/>
    <w:rsid w:val="00C60FC8"/>
    <w:rsid w:val="00C61052"/>
    <w:rsid w:val="00C610CD"/>
    <w:rsid w:val="00C611E9"/>
    <w:rsid w:val="00C6137B"/>
    <w:rsid w:val="00C61558"/>
    <w:rsid w:val="00C61597"/>
    <w:rsid w:val="00C61657"/>
    <w:rsid w:val="00C61702"/>
    <w:rsid w:val="00C61771"/>
    <w:rsid w:val="00C6182F"/>
    <w:rsid w:val="00C618FB"/>
    <w:rsid w:val="00C6191A"/>
    <w:rsid w:val="00C619BA"/>
    <w:rsid w:val="00C619E9"/>
    <w:rsid w:val="00C61A0C"/>
    <w:rsid w:val="00C61A1E"/>
    <w:rsid w:val="00C61ACE"/>
    <w:rsid w:val="00C61CC1"/>
    <w:rsid w:val="00C61D7A"/>
    <w:rsid w:val="00C61DE2"/>
    <w:rsid w:val="00C61DF8"/>
    <w:rsid w:val="00C61E6D"/>
    <w:rsid w:val="00C62024"/>
    <w:rsid w:val="00C6209A"/>
    <w:rsid w:val="00C620E6"/>
    <w:rsid w:val="00C6219E"/>
    <w:rsid w:val="00C62337"/>
    <w:rsid w:val="00C62340"/>
    <w:rsid w:val="00C624DB"/>
    <w:rsid w:val="00C62669"/>
    <w:rsid w:val="00C62717"/>
    <w:rsid w:val="00C628CC"/>
    <w:rsid w:val="00C62961"/>
    <w:rsid w:val="00C629AB"/>
    <w:rsid w:val="00C62A67"/>
    <w:rsid w:val="00C62AFD"/>
    <w:rsid w:val="00C62C9F"/>
    <w:rsid w:val="00C62FCC"/>
    <w:rsid w:val="00C62FF4"/>
    <w:rsid w:val="00C63093"/>
    <w:rsid w:val="00C630C4"/>
    <w:rsid w:val="00C6311E"/>
    <w:rsid w:val="00C632B3"/>
    <w:rsid w:val="00C6348E"/>
    <w:rsid w:val="00C63565"/>
    <w:rsid w:val="00C635EA"/>
    <w:rsid w:val="00C6362E"/>
    <w:rsid w:val="00C6367C"/>
    <w:rsid w:val="00C636AB"/>
    <w:rsid w:val="00C63733"/>
    <w:rsid w:val="00C637BC"/>
    <w:rsid w:val="00C63A33"/>
    <w:rsid w:val="00C63AE4"/>
    <w:rsid w:val="00C63B4B"/>
    <w:rsid w:val="00C63D92"/>
    <w:rsid w:val="00C63E12"/>
    <w:rsid w:val="00C63E6B"/>
    <w:rsid w:val="00C63F09"/>
    <w:rsid w:val="00C64002"/>
    <w:rsid w:val="00C64077"/>
    <w:rsid w:val="00C6441F"/>
    <w:rsid w:val="00C64425"/>
    <w:rsid w:val="00C64489"/>
    <w:rsid w:val="00C645B0"/>
    <w:rsid w:val="00C64665"/>
    <w:rsid w:val="00C648FB"/>
    <w:rsid w:val="00C64A40"/>
    <w:rsid w:val="00C64CB1"/>
    <w:rsid w:val="00C64D35"/>
    <w:rsid w:val="00C64EA4"/>
    <w:rsid w:val="00C64F50"/>
    <w:rsid w:val="00C65182"/>
    <w:rsid w:val="00C65210"/>
    <w:rsid w:val="00C653CF"/>
    <w:rsid w:val="00C6546E"/>
    <w:rsid w:val="00C654F4"/>
    <w:rsid w:val="00C655E4"/>
    <w:rsid w:val="00C6569E"/>
    <w:rsid w:val="00C6581D"/>
    <w:rsid w:val="00C65913"/>
    <w:rsid w:val="00C6591D"/>
    <w:rsid w:val="00C65925"/>
    <w:rsid w:val="00C65AC4"/>
    <w:rsid w:val="00C65CAF"/>
    <w:rsid w:val="00C65D83"/>
    <w:rsid w:val="00C65DC2"/>
    <w:rsid w:val="00C65E45"/>
    <w:rsid w:val="00C66010"/>
    <w:rsid w:val="00C6603C"/>
    <w:rsid w:val="00C66277"/>
    <w:rsid w:val="00C662BC"/>
    <w:rsid w:val="00C662D0"/>
    <w:rsid w:val="00C66441"/>
    <w:rsid w:val="00C6678D"/>
    <w:rsid w:val="00C668F6"/>
    <w:rsid w:val="00C66950"/>
    <w:rsid w:val="00C669D2"/>
    <w:rsid w:val="00C66D10"/>
    <w:rsid w:val="00C66D32"/>
    <w:rsid w:val="00C66E49"/>
    <w:rsid w:val="00C66E4B"/>
    <w:rsid w:val="00C66E57"/>
    <w:rsid w:val="00C66ED9"/>
    <w:rsid w:val="00C674B7"/>
    <w:rsid w:val="00C67536"/>
    <w:rsid w:val="00C675E4"/>
    <w:rsid w:val="00C676F3"/>
    <w:rsid w:val="00C67744"/>
    <w:rsid w:val="00C6778B"/>
    <w:rsid w:val="00C677F4"/>
    <w:rsid w:val="00C678EC"/>
    <w:rsid w:val="00C67954"/>
    <w:rsid w:val="00C67A1D"/>
    <w:rsid w:val="00C67B48"/>
    <w:rsid w:val="00C67D60"/>
    <w:rsid w:val="00C67F51"/>
    <w:rsid w:val="00C67F9C"/>
    <w:rsid w:val="00C700EB"/>
    <w:rsid w:val="00C70193"/>
    <w:rsid w:val="00C701A4"/>
    <w:rsid w:val="00C701C9"/>
    <w:rsid w:val="00C7021A"/>
    <w:rsid w:val="00C7035A"/>
    <w:rsid w:val="00C703DA"/>
    <w:rsid w:val="00C703EF"/>
    <w:rsid w:val="00C70451"/>
    <w:rsid w:val="00C70606"/>
    <w:rsid w:val="00C70638"/>
    <w:rsid w:val="00C706C0"/>
    <w:rsid w:val="00C7071F"/>
    <w:rsid w:val="00C70770"/>
    <w:rsid w:val="00C707F5"/>
    <w:rsid w:val="00C709D1"/>
    <w:rsid w:val="00C70AFC"/>
    <w:rsid w:val="00C70DD6"/>
    <w:rsid w:val="00C70E1C"/>
    <w:rsid w:val="00C70EBD"/>
    <w:rsid w:val="00C70F31"/>
    <w:rsid w:val="00C710FF"/>
    <w:rsid w:val="00C71223"/>
    <w:rsid w:val="00C71267"/>
    <w:rsid w:val="00C712CB"/>
    <w:rsid w:val="00C7130A"/>
    <w:rsid w:val="00C713AD"/>
    <w:rsid w:val="00C713D7"/>
    <w:rsid w:val="00C71799"/>
    <w:rsid w:val="00C71800"/>
    <w:rsid w:val="00C71807"/>
    <w:rsid w:val="00C71930"/>
    <w:rsid w:val="00C719CB"/>
    <w:rsid w:val="00C71A0E"/>
    <w:rsid w:val="00C71A54"/>
    <w:rsid w:val="00C71B4F"/>
    <w:rsid w:val="00C71CB6"/>
    <w:rsid w:val="00C71D09"/>
    <w:rsid w:val="00C71DDB"/>
    <w:rsid w:val="00C71E94"/>
    <w:rsid w:val="00C71EDA"/>
    <w:rsid w:val="00C720B7"/>
    <w:rsid w:val="00C721A9"/>
    <w:rsid w:val="00C722BB"/>
    <w:rsid w:val="00C7231F"/>
    <w:rsid w:val="00C7237B"/>
    <w:rsid w:val="00C7257F"/>
    <w:rsid w:val="00C7260B"/>
    <w:rsid w:val="00C727F8"/>
    <w:rsid w:val="00C72800"/>
    <w:rsid w:val="00C72944"/>
    <w:rsid w:val="00C72AFE"/>
    <w:rsid w:val="00C730B2"/>
    <w:rsid w:val="00C73244"/>
    <w:rsid w:val="00C7324E"/>
    <w:rsid w:val="00C73377"/>
    <w:rsid w:val="00C733F2"/>
    <w:rsid w:val="00C7341C"/>
    <w:rsid w:val="00C73424"/>
    <w:rsid w:val="00C73619"/>
    <w:rsid w:val="00C73847"/>
    <w:rsid w:val="00C7394D"/>
    <w:rsid w:val="00C73A40"/>
    <w:rsid w:val="00C73A66"/>
    <w:rsid w:val="00C73A67"/>
    <w:rsid w:val="00C73ACE"/>
    <w:rsid w:val="00C73DE2"/>
    <w:rsid w:val="00C73FF2"/>
    <w:rsid w:val="00C74097"/>
    <w:rsid w:val="00C74204"/>
    <w:rsid w:val="00C74309"/>
    <w:rsid w:val="00C743E3"/>
    <w:rsid w:val="00C74699"/>
    <w:rsid w:val="00C747BA"/>
    <w:rsid w:val="00C748D5"/>
    <w:rsid w:val="00C74A60"/>
    <w:rsid w:val="00C74B66"/>
    <w:rsid w:val="00C74CBD"/>
    <w:rsid w:val="00C74D86"/>
    <w:rsid w:val="00C74DFA"/>
    <w:rsid w:val="00C74F89"/>
    <w:rsid w:val="00C752E6"/>
    <w:rsid w:val="00C7536E"/>
    <w:rsid w:val="00C7546E"/>
    <w:rsid w:val="00C755AB"/>
    <w:rsid w:val="00C756B3"/>
    <w:rsid w:val="00C757A6"/>
    <w:rsid w:val="00C759A7"/>
    <w:rsid w:val="00C75B49"/>
    <w:rsid w:val="00C75C1C"/>
    <w:rsid w:val="00C75D01"/>
    <w:rsid w:val="00C75D19"/>
    <w:rsid w:val="00C75D51"/>
    <w:rsid w:val="00C75E11"/>
    <w:rsid w:val="00C75EAC"/>
    <w:rsid w:val="00C7630A"/>
    <w:rsid w:val="00C763CD"/>
    <w:rsid w:val="00C7644D"/>
    <w:rsid w:val="00C764BE"/>
    <w:rsid w:val="00C7651E"/>
    <w:rsid w:val="00C765FC"/>
    <w:rsid w:val="00C7669E"/>
    <w:rsid w:val="00C76710"/>
    <w:rsid w:val="00C76765"/>
    <w:rsid w:val="00C7680B"/>
    <w:rsid w:val="00C76823"/>
    <w:rsid w:val="00C76855"/>
    <w:rsid w:val="00C768BC"/>
    <w:rsid w:val="00C7695C"/>
    <w:rsid w:val="00C76D92"/>
    <w:rsid w:val="00C76D99"/>
    <w:rsid w:val="00C76DB5"/>
    <w:rsid w:val="00C76FC2"/>
    <w:rsid w:val="00C77066"/>
    <w:rsid w:val="00C77071"/>
    <w:rsid w:val="00C7709C"/>
    <w:rsid w:val="00C7719B"/>
    <w:rsid w:val="00C771EA"/>
    <w:rsid w:val="00C771FF"/>
    <w:rsid w:val="00C7728C"/>
    <w:rsid w:val="00C77311"/>
    <w:rsid w:val="00C77332"/>
    <w:rsid w:val="00C77370"/>
    <w:rsid w:val="00C7751C"/>
    <w:rsid w:val="00C775B9"/>
    <w:rsid w:val="00C77785"/>
    <w:rsid w:val="00C77810"/>
    <w:rsid w:val="00C778A4"/>
    <w:rsid w:val="00C77B4A"/>
    <w:rsid w:val="00C77BCC"/>
    <w:rsid w:val="00C77BF6"/>
    <w:rsid w:val="00C77CA0"/>
    <w:rsid w:val="00C77CBD"/>
    <w:rsid w:val="00C77D05"/>
    <w:rsid w:val="00C77D56"/>
    <w:rsid w:val="00C77EC4"/>
    <w:rsid w:val="00C80028"/>
    <w:rsid w:val="00C80055"/>
    <w:rsid w:val="00C80193"/>
    <w:rsid w:val="00C8025A"/>
    <w:rsid w:val="00C8027A"/>
    <w:rsid w:val="00C8027D"/>
    <w:rsid w:val="00C8029D"/>
    <w:rsid w:val="00C8033A"/>
    <w:rsid w:val="00C803D9"/>
    <w:rsid w:val="00C8041B"/>
    <w:rsid w:val="00C80444"/>
    <w:rsid w:val="00C80721"/>
    <w:rsid w:val="00C80834"/>
    <w:rsid w:val="00C8099A"/>
    <w:rsid w:val="00C809DD"/>
    <w:rsid w:val="00C80ADD"/>
    <w:rsid w:val="00C80C9F"/>
    <w:rsid w:val="00C80E31"/>
    <w:rsid w:val="00C80EBD"/>
    <w:rsid w:val="00C80F27"/>
    <w:rsid w:val="00C80FC1"/>
    <w:rsid w:val="00C81034"/>
    <w:rsid w:val="00C81062"/>
    <w:rsid w:val="00C8112E"/>
    <w:rsid w:val="00C8128C"/>
    <w:rsid w:val="00C813A3"/>
    <w:rsid w:val="00C81487"/>
    <w:rsid w:val="00C814E4"/>
    <w:rsid w:val="00C81533"/>
    <w:rsid w:val="00C81582"/>
    <w:rsid w:val="00C81675"/>
    <w:rsid w:val="00C81724"/>
    <w:rsid w:val="00C8177E"/>
    <w:rsid w:val="00C8182D"/>
    <w:rsid w:val="00C81841"/>
    <w:rsid w:val="00C818BA"/>
    <w:rsid w:val="00C818FC"/>
    <w:rsid w:val="00C819AA"/>
    <w:rsid w:val="00C819F2"/>
    <w:rsid w:val="00C81ABB"/>
    <w:rsid w:val="00C81ADC"/>
    <w:rsid w:val="00C81C6F"/>
    <w:rsid w:val="00C81CC6"/>
    <w:rsid w:val="00C81D83"/>
    <w:rsid w:val="00C81EFA"/>
    <w:rsid w:val="00C82064"/>
    <w:rsid w:val="00C82102"/>
    <w:rsid w:val="00C8220C"/>
    <w:rsid w:val="00C8234B"/>
    <w:rsid w:val="00C823A9"/>
    <w:rsid w:val="00C82481"/>
    <w:rsid w:val="00C82494"/>
    <w:rsid w:val="00C82543"/>
    <w:rsid w:val="00C82805"/>
    <w:rsid w:val="00C82858"/>
    <w:rsid w:val="00C828F5"/>
    <w:rsid w:val="00C82AA8"/>
    <w:rsid w:val="00C82AC7"/>
    <w:rsid w:val="00C82CAB"/>
    <w:rsid w:val="00C82CB8"/>
    <w:rsid w:val="00C82D54"/>
    <w:rsid w:val="00C83200"/>
    <w:rsid w:val="00C832C0"/>
    <w:rsid w:val="00C832C5"/>
    <w:rsid w:val="00C833A6"/>
    <w:rsid w:val="00C836FE"/>
    <w:rsid w:val="00C83720"/>
    <w:rsid w:val="00C83768"/>
    <w:rsid w:val="00C8376E"/>
    <w:rsid w:val="00C83909"/>
    <w:rsid w:val="00C839A7"/>
    <w:rsid w:val="00C83A1C"/>
    <w:rsid w:val="00C83B4B"/>
    <w:rsid w:val="00C83C7E"/>
    <w:rsid w:val="00C83E45"/>
    <w:rsid w:val="00C83F01"/>
    <w:rsid w:val="00C83F5F"/>
    <w:rsid w:val="00C83FA0"/>
    <w:rsid w:val="00C8410A"/>
    <w:rsid w:val="00C84155"/>
    <w:rsid w:val="00C841BF"/>
    <w:rsid w:val="00C84261"/>
    <w:rsid w:val="00C845E8"/>
    <w:rsid w:val="00C846EF"/>
    <w:rsid w:val="00C8487B"/>
    <w:rsid w:val="00C848B1"/>
    <w:rsid w:val="00C84AE4"/>
    <w:rsid w:val="00C84D75"/>
    <w:rsid w:val="00C84DB1"/>
    <w:rsid w:val="00C84DD4"/>
    <w:rsid w:val="00C84E75"/>
    <w:rsid w:val="00C84E9A"/>
    <w:rsid w:val="00C84F46"/>
    <w:rsid w:val="00C85024"/>
    <w:rsid w:val="00C8508E"/>
    <w:rsid w:val="00C851DF"/>
    <w:rsid w:val="00C853CC"/>
    <w:rsid w:val="00C853E8"/>
    <w:rsid w:val="00C85469"/>
    <w:rsid w:val="00C854D9"/>
    <w:rsid w:val="00C8554F"/>
    <w:rsid w:val="00C85561"/>
    <w:rsid w:val="00C856E1"/>
    <w:rsid w:val="00C85795"/>
    <w:rsid w:val="00C85D99"/>
    <w:rsid w:val="00C85E18"/>
    <w:rsid w:val="00C85F07"/>
    <w:rsid w:val="00C861B1"/>
    <w:rsid w:val="00C861ED"/>
    <w:rsid w:val="00C86224"/>
    <w:rsid w:val="00C86324"/>
    <w:rsid w:val="00C8635A"/>
    <w:rsid w:val="00C86398"/>
    <w:rsid w:val="00C8644A"/>
    <w:rsid w:val="00C86608"/>
    <w:rsid w:val="00C8666B"/>
    <w:rsid w:val="00C86784"/>
    <w:rsid w:val="00C867B4"/>
    <w:rsid w:val="00C868AF"/>
    <w:rsid w:val="00C86BF5"/>
    <w:rsid w:val="00C86C44"/>
    <w:rsid w:val="00C86CD7"/>
    <w:rsid w:val="00C86D5C"/>
    <w:rsid w:val="00C86D99"/>
    <w:rsid w:val="00C86E32"/>
    <w:rsid w:val="00C86E3A"/>
    <w:rsid w:val="00C86E80"/>
    <w:rsid w:val="00C86FAB"/>
    <w:rsid w:val="00C87051"/>
    <w:rsid w:val="00C8707D"/>
    <w:rsid w:val="00C872F7"/>
    <w:rsid w:val="00C8730D"/>
    <w:rsid w:val="00C87320"/>
    <w:rsid w:val="00C8766E"/>
    <w:rsid w:val="00C877FE"/>
    <w:rsid w:val="00C87A33"/>
    <w:rsid w:val="00C87B1A"/>
    <w:rsid w:val="00C87B2A"/>
    <w:rsid w:val="00C87B57"/>
    <w:rsid w:val="00C87B92"/>
    <w:rsid w:val="00C87C66"/>
    <w:rsid w:val="00C87EFE"/>
    <w:rsid w:val="00C90206"/>
    <w:rsid w:val="00C9020B"/>
    <w:rsid w:val="00C905EE"/>
    <w:rsid w:val="00C90652"/>
    <w:rsid w:val="00C9084D"/>
    <w:rsid w:val="00C90917"/>
    <w:rsid w:val="00C90944"/>
    <w:rsid w:val="00C90963"/>
    <w:rsid w:val="00C909B5"/>
    <w:rsid w:val="00C90A5D"/>
    <w:rsid w:val="00C90B83"/>
    <w:rsid w:val="00C90C24"/>
    <w:rsid w:val="00C90C51"/>
    <w:rsid w:val="00C90D52"/>
    <w:rsid w:val="00C90FA2"/>
    <w:rsid w:val="00C90FB2"/>
    <w:rsid w:val="00C9102D"/>
    <w:rsid w:val="00C910E2"/>
    <w:rsid w:val="00C9112E"/>
    <w:rsid w:val="00C9131F"/>
    <w:rsid w:val="00C9133F"/>
    <w:rsid w:val="00C9135E"/>
    <w:rsid w:val="00C91374"/>
    <w:rsid w:val="00C91587"/>
    <w:rsid w:val="00C91755"/>
    <w:rsid w:val="00C918F5"/>
    <w:rsid w:val="00C9192C"/>
    <w:rsid w:val="00C9198C"/>
    <w:rsid w:val="00C91A65"/>
    <w:rsid w:val="00C91AF8"/>
    <w:rsid w:val="00C91B5C"/>
    <w:rsid w:val="00C91BD5"/>
    <w:rsid w:val="00C91C02"/>
    <w:rsid w:val="00C91C30"/>
    <w:rsid w:val="00C91E2D"/>
    <w:rsid w:val="00C92079"/>
    <w:rsid w:val="00C92093"/>
    <w:rsid w:val="00C920D7"/>
    <w:rsid w:val="00C9213D"/>
    <w:rsid w:val="00C921EE"/>
    <w:rsid w:val="00C92254"/>
    <w:rsid w:val="00C922DB"/>
    <w:rsid w:val="00C92325"/>
    <w:rsid w:val="00C92361"/>
    <w:rsid w:val="00C923E4"/>
    <w:rsid w:val="00C92418"/>
    <w:rsid w:val="00C92533"/>
    <w:rsid w:val="00C9266C"/>
    <w:rsid w:val="00C92B0C"/>
    <w:rsid w:val="00C92B6F"/>
    <w:rsid w:val="00C92CFD"/>
    <w:rsid w:val="00C92ED2"/>
    <w:rsid w:val="00C92EE3"/>
    <w:rsid w:val="00C92FE5"/>
    <w:rsid w:val="00C9301E"/>
    <w:rsid w:val="00C93169"/>
    <w:rsid w:val="00C9318F"/>
    <w:rsid w:val="00C932C4"/>
    <w:rsid w:val="00C932E5"/>
    <w:rsid w:val="00C93305"/>
    <w:rsid w:val="00C934EC"/>
    <w:rsid w:val="00C9354A"/>
    <w:rsid w:val="00C935D8"/>
    <w:rsid w:val="00C935E1"/>
    <w:rsid w:val="00C935EC"/>
    <w:rsid w:val="00C93637"/>
    <w:rsid w:val="00C93649"/>
    <w:rsid w:val="00C938D9"/>
    <w:rsid w:val="00C93CEB"/>
    <w:rsid w:val="00C93DE6"/>
    <w:rsid w:val="00C93E18"/>
    <w:rsid w:val="00C93FAF"/>
    <w:rsid w:val="00C93FC7"/>
    <w:rsid w:val="00C9401A"/>
    <w:rsid w:val="00C941AF"/>
    <w:rsid w:val="00C94359"/>
    <w:rsid w:val="00C94446"/>
    <w:rsid w:val="00C944CF"/>
    <w:rsid w:val="00C94577"/>
    <w:rsid w:val="00C946B1"/>
    <w:rsid w:val="00C9473E"/>
    <w:rsid w:val="00C94834"/>
    <w:rsid w:val="00C9497C"/>
    <w:rsid w:val="00C949B8"/>
    <w:rsid w:val="00C94BD7"/>
    <w:rsid w:val="00C94D12"/>
    <w:rsid w:val="00C94D7E"/>
    <w:rsid w:val="00C94DF6"/>
    <w:rsid w:val="00C94EF2"/>
    <w:rsid w:val="00C94F19"/>
    <w:rsid w:val="00C94F25"/>
    <w:rsid w:val="00C94FA1"/>
    <w:rsid w:val="00C950B9"/>
    <w:rsid w:val="00C951BC"/>
    <w:rsid w:val="00C953C6"/>
    <w:rsid w:val="00C95404"/>
    <w:rsid w:val="00C95477"/>
    <w:rsid w:val="00C954A8"/>
    <w:rsid w:val="00C9565E"/>
    <w:rsid w:val="00C95680"/>
    <w:rsid w:val="00C95686"/>
    <w:rsid w:val="00C956FC"/>
    <w:rsid w:val="00C957C5"/>
    <w:rsid w:val="00C957EB"/>
    <w:rsid w:val="00C957FF"/>
    <w:rsid w:val="00C95AF5"/>
    <w:rsid w:val="00C95B32"/>
    <w:rsid w:val="00C95C3B"/>
    <w:rsid w:val="00C95C52"/>
    <w:rsid w:val="00C95E3B"/>
    <w:rsid w:val="00C96071"/>
    <w:rsid w:val="00C960C4"/>
    <w:rsid w:val="00C96151"/>
    <w:rsid w:val="00C96202"/>
    <w:rsid w:val="00C962BF"/>
    <w:rsid w:val="00C96368"/>
    <w:rsid w:val="00C9642F"/>
    <w:rsid w:val="00C96500"/>
    <w:rsid w:val="00C96517"/>
    <w:rsid w:val="00C9658E"/>
    <w:rsid w:val="00C965AE"/>
    <w:rsid w:val="00C966F8"/>
    <w:rsid w:val="00C967E5"/>
    <w:rsid w:val="00C967F9"/>
    <w:rsid w:val="00C9688C"/>
    <w:rsid w:val="00C968D4"/>
    <w:rsid w:val="00C969ED"/>
    <w:rsid w:val="00C969F7"/>
    <w:rsid w:val="00C96A3D"/>
    <w:rsid w:val="00C96B3B"/>
    <w:rsid w:val="00C96B84"/>
    <w:rsid w:val="00C96BE2"/>
    <w:rsid w:val="00C96CAA"/>
    <w:rsid w:val="00C96DA9"/>
    <w:rsid w:val="00C96E32"/>
    <w:rsid w:val="00C96E51"/>
    <w:rsid w:val="00C970C9"/>
    <w:rsid w:val="00C9711F"/>
    <w:rsid w:val="00C971DD"/>
    <w:rsid w:val="00C9722A"/>
    <w:rsid w:val="00C97271"/>
    <w:rsid w:val="00C973CA"/>
    <w:rsid w:val="00C974E0"/>
    <w:rsid w:val="00C97642"/>
    <w:rsid w:val="00C976B0"/>
    <w:rsid w:val="00C97852"/>
    <w:rsid w:val="00C978CD"/>
    <w:rsid w:val="00C979F9"/>
    <w:rsid w:val="00C97A04"/>
    <w:rsid w:val="00C97AD2"/>
    <w:rsid w:val="00C97C11"/>
    <w:rsid w:val="00C97C2F"/>
    <w:rsid w:val="00C97C4A"/>
    <w:rsid w:val="00C97DA6"/>
    <w:rsid w:val="00C97DB7"/>
    <w:rsid w:val="00CA0040"/>
    <w:rsid w:val="00CA00DA"/>
    <w:rsid w:val="00CA00E5"/>
    <w:rsid w:val="00CA0208"/>
    <w:rsid w:val="00CA03F5"/>
    <w:rsid w:val="00CA04DE"/>
    <w:rsid w:val="00CA0592"/>
    <w:rsid w:val="00CA063C"/>
    <w:rsid w:val="00CA091B"/>
    <w:rsid w:val="00CA0980"/>
    <w:rsid w:val="00CA0AD8"/>
    <w:rsid w:val="00CA0B42"/>
    <w:rsid w:val="00CA0BA5"/>
    <w:rsid w:val="00CA0C05"/>
    <w:rsid w:val="00CA0D12"/>
    <w:rsid w:val="00CA0D8C"/>
    <w:rsid w:val="00CA0FE6"/>
    <w:rsid w:val="00CA105B"/>
    <w:rsid w:val="00CA1103"/>
    <w:rsid w:val="00CA11FA"/>
    <w:rsid w:val="00CA1210"/>
    <w:rsid w:val="00CA13ED"/>
    <w:rsid w:val="00CA15BE"/>
    <w:rsid w:val="00CA182E"/>
    <w:rsid w:val="00CA1882"/>
    <w:rsid w:val="00CA1D08"/>
    <w:rsid w:val="00CA1DC5"/>
    <w:rsid w:val="00CA1E00"/>
    <w:rsid w:val="00CA1E1F"/>
    <w:rsid w:val="00CA1EC0"/>
    <w:rsid w:val="00CA1F11"/>
    <w:rsid w:val="00CA2016"/>
    <w:rsid w:val="00CA2104"/>
    <w:rsid w:val="00CA21E3"/>
    <w:rsid w:val="00CA2257"/>
    <w:rsid w:val="00CA22C2"/>
    <w:rsid w:val="00CA2326"/>
    <w:rsid w:val="00CA279B"/>
    <w:rsid w:val="00CA27A6"/>
    <w:rsid w:val="00CA2930"/>
    <w:rsid w:val="00CA2A3D"/>
    <w:rsid w:val="00CA2AB9"/>
    <w:rsid w:val="00CA2B96"/>
    <w:rsid w:val="00CA2B9E"/>
    <w:rsid w:val="00CA2BF0"/>
    <w:rsid w:val="00CA2CDA"/>
    <w:rsid w:val="00CA2FEA"/>
    <w:rsid w:val="00CA30BD"/>
    <w:rsid w:val="00CA31A5"/>
    <w:rsid w:val="00CA31D3"/>
    <w:rsid w:val="00CA322D"/>
    <w:rsid w:val="00CA3240"/>
    <w:rsid w:val="00CA32EB"/>
    <w:rsid w:val="00CA3434"/>
    <w:rsid w:val="00CA3465"/>
    <w:rsid w:val="00CA34C0"/>
    <w:rsid w:val="00CA3504"/>
    <w:rsid w:val="00CA3558"/>
    <w:rsid w:val="00CA35BF"/>
    <w:rsid w:val="00CA360B"/>
    <w:rsid w:val="00CA37AD"/>
    <w:rsid w:val="00CA38D4"/>
    <w:rsid w:val="00CA3AED"/>
    <w:rsid w:val="00CA3B84"/>
    <w:rsid w:val="00CA3BF1"/>
    <w:rsid w:val="00CA3C2B"/>
    <w:rsid w:val="00CA3C30"/>
    <w:rsid w:val="00CA3D69"/>
    <w:rsid w:val="00CA3E88"/>
    <w:rsid w:val="00CA3F32"/>
    <w:rsid w:val="00CA4005"/>
    <w:rsid w:val="00CA4034"/>
    <w:rsid w:val="00CA4067"/>
    <w:rsid w:val="00CA41DE"/>
    <w:rsid w:val="00CA4248"/>
    <w:rsid w:val="00CA4311"/>
    <w:rsid w:val="00CA43C5"/>
    <w:rsid w:val="00CA44E1"/>
    <w:rsid w:val="00CA466B"/>
    <w:rsid w:val="00CA478A"/>
    <w:rsid w:val="00CA4892"/>
    <w:rsid w:val="00CA49DF"/>
    <w:rsid w:val="00CA4A60"/>
    <w:rsid w:val="00CA4A85"/>
    <w:rsid w:val="00CA4B03"/>
    <w:rsid w:val="00CA4BE0"/>
    <w:rsid w:val="00CA4C48"/>
    <w:rsid w:val="00CA4C75"/>
    <w:rsid w:val="00CA4C76"/>
    <w:rsid w:val="00CA4CD3"/>
    <w:rsid w:val="00CA4E6D"/>
    <w:rsid w:val="00CA4FAB"/>
    <w:rsid w:val="00CA51B0"/>
    <w:rsid w:val="00CA51F5"/>
    <w:rsid w:val="00CA52BA"/>
    <w:rsid w:val="00CA5435"/>
    <w:rsid w:val="00CA5471"/>
    <w:rsid w:val="00CA54AE"/>
    <w:rsid w:val="00CA54CD"/>
    <w:rsid w:val="00CA5663"/>
    <w:rsid w:val="00CA56B5"/>
    <w:rsid w:val="00CA56C4"/>
    <w:rsid w:val="00CA5700"/>
    <w:rsid w:val="00CA574E"/>
    <w:rsid w:val="00CA5776"/>
    <w:rsid w:val="00CA5856"/>
    <w:rsid w:val="00CA58F6"/>
    <w:rsid w:val="00CA5A11"/>
    <w:rsid w:val="00CA5BAA"/>
    <w:rsid w:val="00CA5C10"/>
    <w:rsid w:val="00CA5C4C"/>
    <w:rsid w:val="00CA605D"/>
    <w:rsid w:val="00CA60D1"/>
    <w:rsid w:val="00CA62A1"/>
    <w:rsid w:val="00CA6459"/>
    <w:rsid w:val="00CA64EE"/>
    <w:rsid w:val="00CA6575"/>
    <w:rsid w:val="00CA6675"/>
    <w:rsid w:val="00CA6726"/>
    <w:rsid w:val="00CA6B16"/>
    <w:rsid w:val="00CA6C32"/>
    <w:rsid w:val="00CA6E92"/>
    <w:rsid w:val="00CA6E93"/>
    <w:rsid w:val="00CA6F54"/>
    <w:rsid w:val="00CA6FB7"/>
    <w:rsid w:val="00CA6FE3"/>
    <w:rsid w:val="00CA701C"/>
    <w:rsid w:val="00CA7073"/>
    <w:rsid w:val="00CA7385"/>
    <w:rsid w:val="00CA7605"/>
    <w:rsid w:val="00CA76D4"/>
    <w:rsid w:val="00CA7799"/>
    <w:rsid w:val="00CA7903"/>
    <w:rsid w:val="00CA79B9"/>
    <w:rsid w:val="00CA79E5"/>
    <w:rsid w:val="00CA7A3A"/>
    <w:rsid w:val="00CA7B93"/>
    <w:rsid w:val="00CA7BD3"/>
    <w:rsid w:val="00CA7D2A"/>
    <w:rsid w:val="00CB04AB"/>
    <w:rsid w:val="00CB05C0"/>
    <w:rsid w:val="00CB061B"/>
    <w:rsid w:val="00CB067D"/>
    <w:rsid w:val="00CB07A5"/>
    <w:rsid w:val="00CB07A9"/>
    <w:rsid w:val="00CB07D0"/>
    <w:rsid w:val="00CB0989"/>
    <w:rsid w:val="00CB09E0"/>
    <w:rsid w:val="00CB0AB0"/>
    <w:rsid w:val="00CB0C66"/>
    <w:rsid w:val="00CB0CF3"/>
    <w:rsid w:val="00CB0D20"/>
    <w:rsid w:val="00CB0D6D"/>
    <w:rsid w:val="00CB0DFA"/>
    <w:rsid w:val="00CB0E58"/>
    <w:rsid w:val="00CB0F5A"/>
    <w:rsid w:val="00CB142C"/>
    <w:rsid w:val="00CB1495"/>
    <w:rsid w:val="00CB1590"/>
    <w:rsid w:val="00CB166C"/>
    <w:rsid w:val="00CB187E"/>
    <w:rsid w:val="00CB18B2"/>
    <w:rsid w:val="00CB18DE"/>
    <w:rsid w:val="00CB1950"/>
    <w:rsid w:val="00CB1A0D"/>
    <w:rsid w:val="00CB1AA8"/>
    <w:rsid w:val="00CB1B16"/>
    <w:rsid w:val="00CB1D98"/>
    <w:rsid w:val="00CB1DAF"/>
    <w:rsid w:val="00CB1E40"/>
    <w:rsid w:val="00CB1F4E"/>
    <w:rsid w:val="00CB206C"/>
    <w:rsid w:val="00CB20F2"/>
    <w:rsid w:val="00CB2214"/>
    <w:rsid w:val="00CB2223"/>
    <w:rsid w:val="00CB2326"/>
    <w:rsid w:val="00CB23F3"/>
    <w:rsid w:val="00CB262C"/>
    <w:rsid w:val="00CB2658"/>
    <w:rsid w:val="00CB273E"/>
    <w:rsid w:val="00CB2743"/>
    <w:rsid w:val="00CB2810"/>
    <w:rsid w:val="00CB2848"/>
    <w:rsid w:val="00CB2932"/>
    <w:rsid w:val="00CB2ACA"/>
    <w:rsid w:val="00CB2ACB"/>
    <w:rsid w:val="00CB2BA2"/>
    <w:rsid w:val="00CB313D"/>
    <w:rsid w:val="00CB3221"/>
    <w:rsid w:val="00CB32AE"/>
    <w:rsid w:val="00CB331A"/>
    <w:rsid w:val="00CB33F3"/>
    <w:rsid w:val="00CB3653"/>
    <w:rsid w:val="00CB384D"/>
    <w:rsid w:val="00CB38DE"/>
    <w:rsid w:val="00CB3B3F"/>
    <w:rsid w:val="00CB3BB4"/>
    <w:rsid w:val="00CB3C5D"/>
    <w:rsid w:val="00CB3DE1"/>
    <w:rsid w:val="00CB3E8C"/>
    <w:rsid w:val="00CB3EF1"/>
    <w:rsid w:val="00CB44E3"/>
    <w:rsid w:val="00CB44FB"/>
    <w:rsid w:val="00CB4597"/>
    <w:rsid w:val="00CB472F"/>
    <w:rsid w:val="00CB4731"/>
    <w:rsid w:val="00CB4970"/>
    <w:rsid w:val="00CB4A91"/>
    <w:rsid w:val="00CB4B39"/>
    <w:rsid w:val="00CB4B97"/>
    <w:rsid w:val="00CB4BC9"/>
    <w:rsid w:val="00CB4BE8"/>
    <w:rsid w:val="00CB4C94"/>
    <w:rsid w:val="00CB4CE2"/>
    <w:rsid w:val="00CB500A"/>
    <w:rsid w:val="00CB505D"/>
    <w:rsid w:val="00CB50D0"/>
    <w:rsid w:val="00CB50DB"/>
    <w:rsid w:val="00CB541A"/>
    <w:rsid w:val="00CB54BF"/>
    <w:rsid w:val="00CB54EA"/>
    <w:rsid w:val="00CB55EE"/>
    <w:rsid w:val="00CB5734"/>
    <w:rsid w:val="00CB57EA"/>
    <w:rsid w:val="00CB58B5"/>
    <w:rsid w:val="00CB5A0D"/>
    <w:rsid w:val="00CB5BB9"/>
    <w:rsid w:val="00CB5D05"/>
    <w:rsid w:val="00CB5D35"/>
    <w:rsid w:val="00CB5DE6"/>
    <w:rsid w:val="00CB5EC3"/>
    <w:rsid w:val="00CB5F19"/>
    <w:rsid w:val="00CB5FF8"/>
    <w:rsid w:val="00CB606B"/>
    <w:rsid w:val="00CB60DF"/>
    <w:rsid w:val="00CB62E5"/>
    <w:rsid w:val="00CB630E"/>
    <w:rsid w:val="00CB6360"/>
    <w:rsid w:val="00CB63A7"/>
    <w:rsid w:val="00CB6402"/>
    <w:rsid w:val="00CB6405"/>
    <w:rsid w:val="00CB65E7"/>
    <w:rsid w:val="00CB6814"/>
    <w:rsid w:val="00CB6897"/>
    <w:rsid w:val="00CB695C"/>
    <w:rsid w:val="00CB697A"/>
    <w:rsid w:val="00CB69C6"/>
    <w:rsid w:val="00CB6AA5"/>
    <w:rsid w:val="00CB6D38"/>
    <w:rsid w:val="00CB6F8A"/>
    <w:rsid w:val="00CB7056"/>
    <w:rsid w:val="00CB717E"/>
    <w:rsid w:val="00CB71DF"/>
    <w:rsid w:val="00CB733D"/>
    <w:rsid w:val="00CB74FA"/>
    <w:rsid w:val="00CB7601"/>
    <w:rsid w:val="00CB77B2"/>
    <w:rsid w:val="00CB786E"/>
    <w:rsid w:val="00CB791D"/>
    <w:rsid w:val="00CB7994"/>
    <w:rsid w:val="00CB7A17"/>
    <w:rsid w:val="00CB7BC0"/>
    <w:rsid w:val="00CB7BCD"/>
    <w:rsid w:val="00CB7ED3"/>
    <w:rsid w:val="00CC0081"/>
    <w:rsid w:val="00CC00F1"/>
    <w:rsid w:val="00CC014E"/>
    <w:rsid w:val="00CC016F"/>
    <w:rsid w:val="00CC0437"/>
    <w:rsid w:val="00CC04A8"/>
    <w:rsid w:val="00CC05E7"/>
    <w:rsid w:val="00CC064A"/>
    <w:rsid w:val="00CC08A5"/>
    <w:rsid w:val="00CC09F4"/>
    <w:rsid w:val="00CC0ADD"/>
    <w:rsid w:val="00CC0B41"/>
    <w:rsid w:val="00CC0D19"/>
    <w:rsid w:val="00CC0DA8"/>
    <w:rsid w:val="00CC1075"/>
    <w:rsid w:val="00CC10A9"/>
    <w:rsid w:val="00CC10B7"/>
    <w:rsid w:val="00CC111E"/>
    <w:rsid w:val="00CC1183"/>
    <w:rsid w:val="00CC1398"/>
    <w:rsid w:val="00CC14A6"/>
    <w:rsid w:val="00CC14AD"/>
    <w:rsid w:val="00CC14BA"/>
    <w:rsid w:val="00CC159E"/>
    <w:rsid w:val="00CC1A7D"/>
    <w:rsid w:val="00CC1AB7"/>
    <w:rsid w:val="00CC1B04"/>
    <w:rsid w:val="00CC1B5C"/>
    <w:rsid w:val="00CC1B7B"/>
    <w:rsid w:val="00CC1C34"/>
    <w:rsid w:val="00CC1D59"/>
    <w:rsid w:val="00CC2138"/>
    <w:rsid w:val="00CC21DA"/>
    <w:rsid w:val="00CC22B0"/>
    <w:rsid w:val="00CC22F3"/>
    <w:rsid w:val="00CC22FB"/>
    <w:rsid w:val="00CC240E"/>
    <w:rsid w:val="00CC2491"/>
    <w:rsid w:val="00CC2526"/>
    <w:rsid w:val="00CC2653"/>
    <w:rsid w:val="00CC2826"/>
    <w:rsid w:val="00CC2954"/>
    <w:rsid w:val="00CC2A0F"/>
    <w:rsid w:val="00CC2A37"/>
    <w:rsid w:val="00CC2C04"/>
    <w:rsid w:val="00CC2D58"/>
    <w:rsid w:val="00CC2FF8"/>
    <w:rsid w:val="00CC316E"/>
    <w:rsid w:val="00CC32BA"/>
    <w:rsid w:val="00CC3487"/>
    <w:rsid w:val="00CC37FF"/>
    <w:rsid w:val="00CC38E4"/>
    <w:rsid w:val="00CC38F5"/>
    <w:rsid w:val="00CC3A70"/>
    <w:rsid w:val="00CC3A7D"/>
    <w:rsid w:val="00CC3BBE"/>
    <w:rsid w:val="00CC3BEE"/>
    <w:rsid w:val="00CC3C57"/>
    <w:rsid w:val="00CC3D78"/>
    <w:rsid w:val="00CC3F28"/>
    <w:rsid w:val="00CC3F4C"/>
    <w:rsid w:val="00CC4039"/>
    <w:rsid w:val="00CC415F"/>
    <w:rsid w:val="00CC4336"/>
    <w:rsid w:val="00CC4401"/>
    <w:rsid w:val="00CC4529"/>
    <w:rsid w:val="00CC45F9"/>
    <w:rsid w:val="00CC46EE"/>
    <w:rsid w:val="00CC49F3"/>
    <w:rsid w:val="00CC4B97"/>
    <w:rsid w:val="00CC4BA3"/>
    <w:rsid w:val="00CC4C10"/>
    <w:rsid w:val="00CC4F0F"/>
    <w:rsid w:val="00CC5078"/>
    <w:rsid w:val="00CC50A0"/>
    <w:rsid w:val="00CC51B3"/>
    <w:rsid w:val="00CC5468"/>
    <w:rsid w:val="00CC557A"/>
    <w:rsid w:val="00CC5581"/>
    <w:rsid w:val="00CC55AF"/>
    <w:rsid w:val="00CC57A6"/>
    <w:rsid w:val="00CC5869"/>
    <w:rsid w:val="00CC58EB"/>
    <w:rsid w:val="00CC590B"/>
    <w:rsid w:val="00CC5923"/>
    <w:rsid w:val="00CC597F"/>
    <w:rsid w:val="00CC598E"/>
    <w:rsid w:val="00CC5AA3"/>
    <w:rsid w:val="00CC5AD6"/>
    <w:rsid w:val="00CC606E"/>
    <w:rsid w:val="00CC6179"/>
    <w:rsid w:val="00CC623E"/>
    <w:rsid w:val="00CC62AD"/>
    <w:rsid w:val="00CC6321"/>
    <w:rsid w:val="00CC6536"/>
    <w:rsid w:val="00CC65F1"/>
    <w:rsid w:val="00CC66C6"/>
    <w:rsid w:val="00CC66C9"/>
    <w:rsid w:val="00CC6949"/>
    <w:rsid w:val="00CC6961"/>
    <w:rsid w:val="00CC6BB0"/>
    <w:rsid w:val="00CC6BF8"/>
    <w:rsid w:val="00CC6C52"/>
    <w:rsid w:val="00CC6DA9"/>
    <w:rsid w:val="00CC6E29"/>
    <w:rsid w:val="00CC6F44"/>
    <w:rsid w:val="00CC7039"/>
    <w:rsid w:val="00CC7078"/>
    <w:rsid w:val="00CC721A"/>
    <w:rsid w:val="00CC72FA"/>
    <w:rsid w:val="00CC74A9"/>
    <w:rsid w:val="00CC761C"/>
    <w:rsid w:val="00CC7657"/>
    <w:rsid w:val="00CC7844"/>
    <w:rsid w:val="00CC7ABF"/>
    <w:rsid w:val="00CC7C5D"/>
    <w:rsid w:val="00CC7CDF"/>
    <w:rsid w:val="00CC7CE8"/>
    <w:rsid w:val="00CC7D94"/>
    <w:rsid w:val="00CC7E03"/>
    <w:rsid w:val="00CC7EAB"/>
    <w:rsid w:val="00CC7FFB"/>
    <w:rsid w:val="00CD0025"/>
    <w:rsid w:val="00CD009C"/>
    <w:rsid w:val="00CD0134"/>
    <w:rsid w:val="00CD0210"/>
    <w:rsid w:val="00CD0250"/>
    <w:rsid w:val="00CD0315"/>
    <w:rsid w:val="00CD05AF"/>
    <w:rsid w:val="00CD0675"/>
    <w:rsid w:val="00CD069D"/>
    <w:rsid w:val="00CD0763"/>
    <w:rsid w:val="00CD0814"/>
    <w:rsid w:val="00CD0974"/>
    <w:rsid w:val="00CD0BC5"/>
    <w:rsid w:val="00CD0C50"/>
    <w:rsid w:val="00CD0CB1"/>
    <w:rsid w:val="00CD0D2B"/>
    <w:rsid w:val="00CD0EBC"/>
    <w:rsid w:val="00CD0ED4"/>
    <w:rsid w:val="00CD11CC"/>
    <w:rsid w:val="00CD1505"/>
    <w:rsid w:val="00CD153A"/>
    <w:rsid w:val="00CD154B"/>
    <w:rsid w:val="00CD194D"/>
    <w:rsid w:val="00CD199E"/>
    <w:rsid w:val="00CD1B06"/>
    <w:rsid w:val="00CD1D33"/>
    <w:rsid w:val="00CD1DC6"/>
    <w:rsid w:val="00CD1EE5"/>
    <w:rsid w:val="00CD210A"/>
    <w:rsid w:val="00CD21B8"/>
    <w:rsid w:val="00CD2423"/>
    <w:rsid w:val="00CD25FF"/>
    <w:rsid w:val="00CD267B"/>
    <w:rsid w:val="00CD27EB"/>
    <w:rsid w:val="00CD28B1"/>
    <w:rsid w:val="00CD28B6"/>
    <w:rsid w:val="00CD29AB"/>
    <w:rsid w:val="00CD2AA9"/>
    <w:rsid w:val="00CD2ACB"/>
    <w:rsid w:val="00CD2AE2"/>
    <w:rsid w:val="00CD2E36"/>
    <w:rsid w:val="00CD2E52"/>
    <w:rsid w:val="00CD2F35"/>
    <w:rsid w:val="00CD2F48"/>
    <w:rsid w:val="00CD321F"/>
    <w:rsid w:val="00CD32C5"/>
    <w:rsid w:val="00CD32D1"/>
    <w:rsid w:val="00CD32D3"/>
    <w:rsid w:val="00CD33EE"/>
    <w:rsid w:val="00CD342C"/>
    <w:rsid w:val="00CD350F"/>
    <w:rsid w:val="00CD36BC"/>
    <w:rsid w:val="00CD3707"/>
    <w:rsid w:val="00CD398A"/>
    <w:rsid w:val="00CD39E0"/>
    <w:rsid w:val="00CD39EC"/>
    <w:rsid w:val="00CD3D31"/>
    <w:rsid w:val="00CD3D75"/>
    <w:rsid w:val="00CD3FBD"/>
    <w:rsid w:val="00CD4254"/>
    <w:rsid w:val="00CD4287"/>
    <w:rsid w:val="00CD42AB"/>
    <w:rsid w:val="00CD4392"/>
    <w:rsid w:val="00CD45FC"/>
    <w:rsid w:val="00CD49FF"/>
    <w:rsid w:val="00CD4AB5"/>
    <w:rsid w:val="00CD4B30"/>
    <w:rsid w:val="00CD4C0A"/>
    <w:rsid w:val="00CD4C18"/>
    <w:rsid w:val="00CD4D75"/>
    <w:rsid w:val="00CD4DA4"/>
    <w:rsid w:val="00CD4F25"/>
    <w:rsid w:val="00CD50F3"/>
    <w:rsid w:val="00CD5442"/>
    <w:rsid w:val="00CD5477"/>
    <w:rsid w:val="00CD54DB"/>
    <w:rsid w:val="00CD571C"/>
    <w:rsid w:val="00CD582B"/>
    <w:rsid w:val="00CD596D"/>
    <w:rsid w:val="00CD59EE"/>
    <w:rsid w:val="00CD5A36"/>
    <w:rsid w:val="00CD5B0B"/>
    <w:rsid w:val="00CD5B98"/>
    <w:rsid w:val="00CD5C39"/>
    <w:rsid w:val="00CD5C61"/>
    <w:rsid w:val="00CD5D3F"/>
    <w:rsid w:val="00CD5DB8"/>
    <w:rsid w:val="00CD5DE2"/>
    <w:rsid w:val="00CD5E59"/>
    <w:rsid w:val="00CD5E8B"/>
    <w:rsid w:val="00CD5EC6"/>
    <w:rsid w:val="00CD5EE0"/>
    <w:rsid w:val="00CD5FA7"/>
    <w:rsid w:val="00CD608F"/>
    <w:rsid w:val="00CD6126"/>
    <w:rsid w:val="00CD62A2"/>
    <w:rsid w:val="00CD6352"/>
    <w:rsid w:val="00CD642A"/>
    <w:rsid w:val="00CD65D4"/>
    <w:rsid w:val="00CD6744"/>
    <w:rsid w:val="00CD67C6"/>
    <w:rsid w:val="00CD6805"/>
    <w:rsid w:val="00CD6812"/>
    <w:rsid w:val="00CD68DE"/>
    <w:rsid w:val="00CD699B"/>
    <w:rsid w:val="00CD6A67"/>
    <w:rsid w:val="00CD6AA6"/>
    <w:rsid w:val="00CD6E6B"/>
    <w:rsid w:val="00CD6E8E"/>
    <w:rsid w:val="00CD7032"/>
    <w:rsid w:val="00CD7174"/>
    <w:rsid w:val="00CD71E4"/>
    <w:rsid w:val="00CD73AE"/>
    <w:rsid w:val="00CD76CE"/>
    <w:rsid w:val="00CD77BA"/>
    <w:rsid w:val="00CD77DC"/>
    <w:rsid w:val="00CD798C"/>
    <w:rsid w:val="00CD7C0C"/>
    <w:rsid w:val="00CD7C49"/>
    <w:rsid w:val="00CD7D67"/>
    <w:rsid w:val="00CD7E10"/>
    <w:rsid w:val="00CD7E18"/>
    <w:rsid w:val="00CD7F49"/>
    <w:rsid w:val="00CE0070"/>
    <w:rsid w:val="00CE0129"/>
    <w:rsid w:val="00CE01A8"/>
    <w:rsid w:val="00CE01D7"/>
    <w:rsid w:val="00CE0365"/>
    <w:rsid w:val="00CE0406"/>
    <w:rsid w:val="00CE04FC"/>
    <w:rsid w:val="00CE063A"/>
    <w:rsid w:val="00CE0925"/>
    <w:rsid w:val="00CE0B38"/>
    <w:rsid w:val="00CE0DCE"/>
    <w:rsid w:val="00CE0F54"/>
    <w:rsid w:val="00CE0F8B"/>
    <w:rsid w:val="00CE0FFB"/>
    <w:rsid w:val="00CE130F"/>
    <w:rsid w:val="00CE1312"/>
    <w:rsid w:val="00CE1378"/>
    <w:rsid w:val="00CE140A"/>
    <w:rsid w:val="00CE144F"/>
    <w:rsid w:val="00CE14CE"/>
    <w:rsid w:val="00CE15CA"/>
    <w:rsid w:val="00CE15DE"/>
    <w:rsid w:val="00CE15E1"/>
    <w:rsid w:val="00CE1616"/>
    <w:rsid w:val="00CE16FB"/>
    <w:rsid w:val="00CE177D"/>
    <w:rsid w:val="00CE1796"/>
    <w:rsid w:val="00CE183D"/>
    <w:rsid w:val="00CE19C3"/>
    <w:rsid w:val="00CE1AF4"/>
    <w:rsid w:val="00CE1CC6"/>
    <w:rsid w:val="00CE1E17"/>
    <w:rsid w:val="00CE1E94"/>
    <w:rsid w:val="00CE207F"/>
    <w:rsid w:val="00CE220B"/>
    <w:rsid w:val="00CE23B1"/>
    <w:rsid w:val="00CE2467"/>
    <w:rsid w:val="00CE2485"/>
    <w:rsid w:val="00CE24F1"/>
    <w:rsid w:val="00CE25E4"/>
    <w:rsid w:val="00CE2656"/>
    <w:rsid w:val="00CE26B2"/>
    <w:rsid w:val="00CE26E1"/>
    <w:rsid w:val="00CE2734"/>
    <w:rsid w:val="00CE2A4E"/>
    <w:rsid w:val="00CE2B48"/>
    <w:rsid w:val="00CE2BD1"/>
    <w:rsid w:val="00CE2C32"/>
    <w:rsid w:val="00CE2CD0"/>
    <w:rsid w:val="00CE2E0E"/>
    <w:rsid w:val="00CE2E17"/>
    <w:rsid w:val="00CE2E5E"/>
    <w:rsid w:val="00CE2EE7"/>
    <w:rsid w:val="00CE2F75"/>
    <w:rsid w:val="00CE30E3"/>
    <w:rsid w:val="00CE31BA"/>
    <w:rsid w:val="00CE322C"/>
    <w:rsid w:val="00CE331E"/>
    <w:rsid w:val="00CE3366"/>
    <w:rsid w:val="00CE3449"/>
    <w:rsid w:val="00CE35C0"/>
    <w:rsid w:val="00CE382A"/>
    <w:rsid w:val="00CE382D"/>
    <w:rsid w:val="00CE3A26"/>
    <w:rsid w:val="00CE3B80"/>
    <w:rsid w:val="00CE3C02"/>
    <w:rsid w:val="00CE3E85"/>
    <w:rsid w:val="00CE3E8E"/>
    <w:rsid w:val="00CE4008"/>
    <w:rsid w:val="00CE4077"/>
    <w:rsid w:val="00CE40E7"/>
    <w:rsid w:val="00CE42F0"/>
    <w:rsid w:val="00CE4310"/>
    <w:rsid w:val="00CE4340"/>
    <w:rsid w:val="00CE4771"/>
    <w:rsid w:val="00CE4912"/>
    <w:rsid w:val="00CE4A0E"/>
    <w:rsid w:val="00CE4B3B"/>
    <w:rsid w:val="00CE4B98"/>
    <w:rsid w:val="00CE4BA5"/>
    <w:rsid w:val="00CE4C7A"/>
    <w:rsid w:val="00CE4D41"/>
    <w:rsid w:val="00CE4D43"/>
    <w:rsid w:val="00CE4F0B"/>
    <w:rsid w:val="00CE508B"/>
    <w:rsid w:val="00CE5146"/>
    <w:rsid w:val="00CE5192"/>
    <w:rsid w:val="00CE51AE"/>
    <w:rsid w:val="00CE52F8"/>
    <w:rsid w:val="00CE5311"/>
    <w:rsid w:val="00CE53DF"/>
    <w:rsid w:val="00CE552D"/>
    <w:rsid w:val="00CE5712"/>
    <w:rsid w:val="00CE5806"/>
    <w:rsid w:val="00CE58E4"/>
    <w:rsid w:val="00CE5A42"/>
    <w:rsid w:val="00CE5B2D"/>
    <w:rsid w:val="00CE5C6E"/>
    <w:rsid w:val="00CE5EB9"/>
    <w:rsid w:val="00CE60C9"/>
    <w:rsid w:val="00CE6220"/>
    <w:rsid w:val="00CE6273"/>
    <w:rsid w:val="00CE63BF"/>
    <w:rsid w:val="00CE63DD"/>
    <w:rsid w:val="00CE6465"/>
    <w:rsid w:val="00CE64C0"/>
    <w:rsid w:val="00CE6535"/>
    <w:rsid w:val="00CE65C8"/>
    <w:rsid w:val="00CE67B8"/>
    <w:rsid w:val="00CE68A1"/>
    <w:rsid w:val="00CE68A6"/>
    <w:rsid w:val="00CE6A07"/>
    <w:rsid w:val="00CE6A14"/>
    <w:rsid w:val="00CE6C4F"/>
    <w:rsid w:val="00CE6CA2"/>
    <w:rsid w:val="00CE6D6A"/>
    <w:rsid w:val="00CE6DA4"/>
    <w:rsid w:val="00CE6E3F"/>
    <w:rsid w:val="00CE6EA6"/>
    <w:rsid w:val="00CE710A"/>
    <w:rsid w:val="00CE713C"/>
    <w:rsid w:val="00CE7274"/>
    <w:rsid w:val="00CE72BA"/>
    <w:rsid w:val="00CE72D4"/>
    <w:rsid w:val="00CE7304"/>
    <w:rsid w:val="00CE7371"/>
    <w:rsid w:val="00CE741A"/>
    <w:rsid w:val="00CE744B"/>
    <w:rsid w:val="00CE77A8"/>
    <w:rsid w:val="00CE77C5"/>
    <w:rsid w:val="00CE77C9"/>
    <w:rsid w:val="00CE77E0"/>
    <w:rsid w:val="00CE7984"/>
    <w:rsid w:val="00CE7A65"/>
    <w:rsid w:val="00CE7DD4"/>
    <w:rsid w:val="00CE7EB9"/>
    <w:rsid w:val="00CF0070"/>
    <w:rsid w:val="00CF0079"/>
    <w:rsid w:val="00CF0095"/>
    <w:rsid w:val="00CF0164"/>
    <w:rsid w:val="00CF024C"/>
    <w:rsid w:val="00CF02B2"/>
    <w:rsid w:val="00CF034E"/>
    <w:rsid w:val="00CF03F9"/>
    <w:rsid w:val="00CF048E"/>
    <w:rsid w:val="00CF059F"/>
    <w:rsid w:val="00CF05EB"/>
    <w:rsid w:val="00CF0664"/>
    <w:rsid w:val="00CF0AF5"/>
    <w:rsid w:val="00CF0BA9"/>
    <w:rsid w:val="00CF0C1F"/>
    <w:rsid w:val="00CF0C73"/>
    <w:rsid w:val="00CF0F2A"/>
    <w:rsid w:val="00CF1079"/>
    <w:rsid w:val="00CF11F4"/>
    <w:rsid w:val="00CF13A7"/>
    <w:rsid w:val="00CF1466"/>
    <w:rsid w:val="00CF146E"/>
    <w:rsid w:val="00CF14E3"/>
    <w:rsid w:val="00CF161D"/>
    <w:rsid w:val="00CF1626"/>
    <w:rsid w:val="00CF1671"/>
    <w:rsid w:val="00CF17E9"/>
    <w:rsid w:val="00CF1800"/>
    <w:rsid w:val="00CF1814"/>
    <w:rsid w:val="00CF18AC"/>
    <w:rsid w:val="00CF18C5"/>
    <w:rsid w:val="00CF18E8"/>
    <w:rsid w:val="00CF1A0E"/>
    <w:rsid w:val="00CF1BCC"/>
    <w:rsid w:val="00CF1C28"/>
    <w:rsid w:val="00CF1E07"/>
    <w:rsid w:val="00CF1EEB"/>
    <w:rsid w:val="00CF200F"/>
    <w:rsid w:val="00CF2021"/>
    <w:rsid w:val="00CF23CA"/>
    <w:rsid w:val="00CF25B4"/>
    <w:rsid w:val="00CF25D7"/>
    <w:rsid w:val="00CF2771"/>
    <w:rsid w:val="00CF27DA"/>
    <w:rsid w:val="00CF2834"/>
    <w:rsid w:val="00CF290D"/>
    <w:rsid w:val="00CF29B2"/>
    <w:rsid w:val="00CF2A7F"/>
    <w:rsid w:val="00CF2AC4"/>
    <w:rsid w:val="00CF2C2F"/>
    <w:rsid w:val="00CF2DC5"/>
    <w:rsid w:val="00CF2E55"/>
    <w:rsid w:val="00CF2F74"/>
    <w:rsid w:val="00CF30DF"/>
    <w:rsid w:val="00CF3109"/>
    <w:rsid w:val="00CF318F"/>
    <w:rsid w:val="00CF31C2"/>
    <w:rsid w:val="00CF3397"/>
    <w:rsid w:val="00CF33CC"/>
    <w:rsid w:val="00CF348B"/>
    <w:rsid w:val="00CF356F"/>
    <w:rsid w:val="00CF36E1"/>
    <w:rsid w:val="00CF3751"/>
    <w:rsid w:val="00CF37A0"/>
    <w:rsid w:val="00CF37E3"/>
    <w:rsid w:val="00CF37F0"/>
    <w:rsid w:val="00CF37F3"/>
    <w:rsid w:val="00CF38A3"/>
    <w:rsid w:val="00CF3B0A"/>
    <w:rsid w:val="00CF3F7B"/>
    <w:rsid w:val="00CF4157"/>
    <w:rsid w:val="00CF41A3"/>
    <w:rsid w:val="00CF423B"/>
    <w:rsid w:val="00CF4254"/>
    <w:rsid w:val="00CF4267"/>
    <w:rsid w:val="00CF436F"/>
    <w:rsid w:val="00CF461D"/>
    <w:rsid w:val="00CF46A2"/>
    <w:rsid w:val="00CF46F6"/>
    <w:rsid w:val="00CF473A"/>
    <w:rsid w:val="00CF4814"/>
    <w:rsid w:val="00CF483B"/>
    <w:rsid w:val="00CF4918"/>
    <w:rsid w:val="00CF4957"/>
    <w:rsid w:val="00CF49C1"/>
    <w:rsid w:val="00CF49E7"/>
    <w:rsid w:val="00CF4B26"/>
    <w:rsid w:val="00CF4BBF"/>
    <w:rsid w:val="00CF4C6B"/>
    <w:rsid w:val="00CF4C75"/>
    <w:rsid w:val="00CF51DE"/>
    <w:rsid w:val="00CF5323"/>
    <w:rsid w:val="00CF5368"/>
    <w:rsid w:val="00CF5439"/>
    <w:rsid w:val="00CF55B2"/>
    <w:rsid w:val="00CF5A18"/>
    <w:rsid w:val="00CF5BD3"/>
    <w:rsid w:val="00CF5C90"/>
    <w:rsid w:val="00CF5CC6"/>
    <w:rsid w:val="00CF5D0F"/>
    <w:rsid w:val="00CF5D35"/>
    <w:rsid w:val="00CF5D4B"/>
    <w:rsid w:val="00CF5E9E"/>
    <w:rsid w:val="00CF5F3F"/>
    <w:rsid w:val="00CF5F8B"/>
    <w:rsid w:val="00CF60C3"/>
    <w:rsid w:val="00CF61FF"/>
    <w:rsid w:val="00CF62C3"/>
    <w:rsid w:val="00CF6333"/>
    <w:rsid w:val="00CF6344"/>
    <w:rsid w:val="00CF63E3"/>
    <w:rsid w:val="00CF656D"/>
    <w:rsid w:val="00CF666F"/>
    <w:rsid w:val="00CF6836"/>
    <w:rsid w:val="00CF68A3"/>
    <w:rsid w:val="00CF69D5"/>
    <w:rsid w:val="00CF6A27"/>
    <w:rsid w:val="00CF6D28"/>
    <w:rsid w:val="00CF6FAA"/>
    <w:rsid w:val="00CF6FED"/>
    <w:rsid w:val="00CF707A"/>
    <w:rsid w:val="00CF715D"/>
    <w:rsid w:val="00CF736D"/>
    <w:rsid w:val="00CF73E2"/>
    <w:rsid w:val="00CF7510"/>
    <w:rsid w:val="00CF77EA"/>
    <w:rsid w:val="00CF799B"/>
    <w:rsid w:val="00CF7ADF"/>
    <w:rsid w:val="00CF7BD0"/>
    <w:rsid w:val="00CF7D78"/>
    <w:rsid w:val="00CF7DA2"/>
    <w:rsid w:val="00CF7F59"/>
    <w:rsid w:val="00D000AF"/>
    <w:rsid w:val="00D000D0"/>
    <w:rsid w:val="00D00166"/>
    <w:rsid w:val="00D0016E"/>
    <w:rsid w:val="00D00212"/>
    <w:rsid w:val="00D00286"/>
    <w:rsid w:val="00D002EC"/>
    <w:rsid w:val="00D00543"/>
    <w:rsid w:val="00D006B0"/>
    <w:rsid w:val="00D00776"/>
    <w:rsid w:val="00D0079A"/>
    <w:rsid w:val="00D0080C"/>
    <w:rsid w:val="00D0091A"/>
    <w:rsid w:val="00D009A0"/>
    <w:rsid w:val="00D00B54"/>
    <w:rsid w:val="00D00B6A"/>
    <w:rsid w:val="00D00D8F"/>
    <w:rsid w:val="00D01060"/>
    <w:rsid w:val="00D01062"/>
    <w:rsid w:val="00D0106A"/>
    <w:rsid w:val="00D01104"/>
    <w:rsid w:val="00D01122"/>
    <w:rsid w:val="00D01237"/>
    <w:rsid w:val="00D01257"/>
    <w:rsid w:val="00D012A8"/>
    <w:rsid w:val="00D01371"/>
    <w:rsid w:val="00D01666"/>
    <w:rsid w:val="00D016FC"/>
    <w:rsid w:val="00D01772"/>
    <w:rsid w:val="00D017D1"/>
    <w:rsid w:val="00D018DA"/>
    <w:rsid w:val="00D01940"/>
    <w:rsid w:val="00D01958"/>
    <w:rsid w:val="00D01AD5"/>
    <w:rsid w:val="00D01B5F"/>
    <w:rsid w:val="00D01B71"/>
    <w:rsid w:val="00D01BB5"/>
    <w:rsid w:val="00D01D22"/>
    <w:rsid w:val="00D01D7B"/>
    <w:rsid w:val="00D01FF4"/>
    <w:rsid w:val="00D02036"/>
    <w:rsid w:val="00D020CD"/>
    <w:rsid w:val="00D022FA"/>
    <w:rsid w:val="00D023D5"/>
    <w:rsid w:val="00D024F8"/>
    <w:rsid w:val="00D025A6"/>
    <w:rsid w:val="00D0260F"/>
    <w:rsid w:val="00D027D2"/>
    <w:rsid w:val="00D02BFD"/>
    <w:rsid w:val="00D02CA6"/>
    <w:rsid w:val="00D02E14"/>
    <w:rsid w:val="00D02FC0"/>
    <w:rsid w:val="00D03168"/>
    <w:rsid w:val="00D033C6"/>
    <w:rsid w:val="00D034B0"/>
    <w:rsid w:val="00D037A9"/>
    <w:rsid w:val="00D038A0"/>
    <w:rsid w:val="00D0397A"/>
    <w:rsid w:val="00D039AA"/>
    <w:rsid w:val="00D03B7E"/>
    <w:rsid w:val="00D03C47"/>
    <w:rsid w:val="00D03CF5"/>
    <w:rsid w:val="00D03DDC"/>
    <w:rsid w:val="00D03F1B"/>
    <w:rsid w:val="00D03FCE"/>
    <w:rsid w:val="00D03FED"/>
    <w:rsid w:val="00D040D0"/>
    <w:rsid w:val="00D040E0"/>
    <w:rsid w:val="00D04508"/>
    <w:rsid w:val="00D04526"/>
    <w:rsid w:val="00D047F6"/>
    <w:rsid w:val="00D04843"/>
    <w:rsid w:val="00D0487C"/>
    <w:rsid w:val="00D04AAA"/>
    <w:rsid w:val="00D04B56"/>
    <w:rsid w:val="00D04DB6"/>
    <w:rsid w:val="00D04E3E"/>
    <w:rsid w:val="00D04E47"/>
    <w:rsid w:val="00D0504A"/>
    <w:rsid w:val="00D0515A"/>
    <w:rsid w:val="00D053EA"/>
    <w:rsid w:val="00D0543C"/>
    <w:rsid w:val="00D05455"/>
    <w:rsid w:val="00D055F0"/>
    <w:rsid w:val="00D05718"/>
    <w:rsid w:val="00D057F1"/>
    <w:rsid w:val="00D0580F"/>
    <w:rsid w:val="00D05ADB"/>
    <w:rsid w:val="00D05B09"/>
    <w:rsid w:val="00D05CDC"/>
    <w:rsid w:val="00D05D92"/>
    <w:rsid w:val="00D05E5B"/>
    <w:rsid w:val="00D0614F"/>
    <w:rsid w:val="00D064AB"/>
    <w:rsid w:val="00D065E5"/>
    <w:rsid w:val="00D06752"/>
    <w:rsid w:val="00D067EF"/>
    <w:rsid w:val="00D067FB"/>
    <w:rsid w:val="00D06846"/>
    <w:rsid w:val="00D06B14"/>
    <w:rsid w:val="00D06D0C"/>
    <w:rsid w:val="00D06DF4"/>
    <w:rsid w:val="00D06E6C"/>
    <w:rsid w:val="00D06F91"/>
    <w:rsid w:val="00D071A7"/>
    <w:rsid w:val="00D07474"/>
    <w:rsid w:val="00D074D2"/>
    <w:rsid w:val="00D07564"/>
    <w:rsid w:val="00D0758D"/>
    <w:rsid w:val="00D075AC"/>
    <w:rsid w:val="00D075E9"/>
    <w:rsid w:val="00D07636"/>
    <w:rsid w:val="00D076AE"/>
    <w:rsid w:val="00D07780"/>
    <w:rsid w:val="00D07881"/>
    <w:rsid w:val="00D07936"/>
    <w:rsid w:val="00D0795C"/>
    <w:rsid w:val="00D07A26"/>
    <w:rsid w:val="00D07AB4"/>
    <w:rsid w:val="00D07B21"/>
    <w:rsid w:val="00D07B75"/>
    <w:rsid w:val="00D07C1D"/>
    <w:rsid w:val="00D07C9F"/>
    <w:rsid w:val="00D07D22"/>
    <w:rsid w:val="00D07EE9"/>
    <w:rsid w:val="00D07F06"/>
    <w:rsid w:val="00D07FC5"/>
    <w:rsid w:val="00D07FFE"/>
    <w:rsid w:val="00D10000"/>
    <w:rsid w:val="00D10055"/>
    <w:rsid w:val="00D1011A"/>
    <w:rsid w:val="00D1043A"/>
    <w:rsid w:val="00D1051F"/>
    <w:rsid w:val="00D1068A"/>
    <w:rsid w:val="00D106CD"/>
    <w:rsid w:val="00D1084A"/>
    <w:rsid w:val="00D108BF"/>
    <w:rsid w:val="00D10914"/>
    <w:rsid w:val="00D10960"/>
    <w:rsid w:val="00D10A2D"/>
    <w:rsid w:val="00D10A46"/>
    <w:rsid w:val="00D10AB4"/>
    <w:rsid w:val="00D10C2E"/>
    <w:rsid w:val="00D10D15"/>
    <w:rsid w:val="00D10F2D"/>
    <w:rsid w:val="00D10F2F"/>
    <w:rsid w:val="00D1121B"/>
    <w:rsid w:val="00D114A1"/>
    <w:rsid w:val="00D11631"/>
    <w:rsid w:val="00D11832"/>
    <w:rsid w:val="00D11997"/>
    <w:rsid w:val="00D11AB3"/>
    <w:rsid w:val="00D11C35"/>
    <w:rsid w:val="00D11C38"/>
    <w:rsid w:val="00D11E92"/>
    <w:rsid w:val="00D11FE9"/>
    <w:rsid w:val="00D1213F"/>
    <w:rsid w:val="00D121B9"/>
    <w:rsid w:val="00D1229C"/>
    <w:rsid w:val="00D123D1"/>
    <w:rsid w:val="00D1243D"/>
    <w:rsid w:val="00D12689"/>
    <w:rsid w:val="00D126AF"/>
    <w:rsid w:val="00D12916"/>
    <w:rsid w:val="00D12A35"/>
    <w:rsid w:val="00D12AEA"/>
    <w:rsid w:val="00D12B32"/>
    <w:rsid w:val="00D12BEF"/>
    <w:rsid w:val="00D12CA5"/>
    <w:rsid w:val="00D12D20"/>
    <w:rsid w:val="00D12DA6"/>
    <w:rsid w:val="00D12EF4"/>
    <w:rsid w:val="00D12F41"/>
    <w:rsid w:val="00D130FD"/>
    <w:rsid w:val="00D1322B"/>
    <w:rsid w:val="00D136A2"/>
    <w:rsid w:val="00D13845"/>
    <w:rsid w:val="00D13847"/>
    <w:rsid w:val="00D138DF"/>
    <w:rsid w:val="00D13976"/>
    <w:rsid w:val="00D13996"/>
    <w:rsid w:val="00D139D6"/>
    <w:rsid w:val="00D139D7"/>
    <w:rsid w:val="00D13A8E"/>
    <w:rsid w:val="00D13AA8"/>
    <w:rsid w:val="00D13B45"/>
    <w:rsid w:val="00D13C2B"/>
    <w:rsid w:val="00D13C64"/>
    <w:rsid w:val="00D13DD6"/>
    <w:rsid w:val="00D13E9F"/>
    <w:rsid w:val="00D13F3E"/>
    <w:rsid w:val="00D140A1"/>
    <w:rsid w:val="00D1410C"/>
    <w:rsid w:val="00D14220"/>
    <w:rsid w:val="00D142D6"/>
    <w:rsid w:val="00D14368"/>
    <w:rsid w:val="00D14517"/>
    <w:rsid w:val="00D1452F"/>
    <w:rsid w:val="00D14802"/>
    <w:rsid w:val="00D1486A"/>
    <w:rsid w:val="00D148DE"/>
    <w:rsid w:val="00D14946"/>
    <w:rsid w:val="00D14B5A"/>
    <w:rsid w:val="00D14BFC"/>
    <w:rsid w:val="00D15167"/>
    <w:rsid w:val="00D151A3"/>
    <w:rsid w:val="00D1524E"/>
    <w:rsid w:val="00D152F5"/>
    <w:rsid w:val="00D153B8"/>
    <w:rsid w:val="00D153C1"/>
    <w:rsid w:val="00D15470"/>
    <w:rsid w:val="00D154BE"/>
    <w:rsid w:val="00D154DC"/>
    <w:rsid w:val="00D1556E"/>
    <w:rsid w:val="00D155CB"/>
    <w:rsid w:val="00D156DD"/>
    <w:rsid w:val="00D15856"/>
    <w:rsid w:val="00D158A7"/>
    <w:rsid w:val="00D15A39"/>
    <w:rsid w:val="00D15BB8"/>
    <w:rsid w:val="00D15D10"/>
    <w:rsid w:val="00D15D36"/>
    <w:rsid w:val="00D15D5F"/>
    <w:rsid w:val="00D15DEF"/>
    <w:rsid w:val="00D15E13"/>
    <w:rsid w:val="00D1612C"/>
    <w:rsid w:val="00D161AB"/>
    <w:rsid w:val="00D161AC"/>
    <w:rsid w:val="00D165EB"/>
    <w:rsid w:val="00D16604"/>
    <w:rsid w:val="00D16774"/>
    <w:rsid w:val="00D167DA"/>
    <w:rsid w:val="00D168A6"/>
    <w:rsid w:val="00D1697C"/>
    <w:rsid w:val="00D169B8"/>
    <w:rsid w:val="00D16A9C"/>
    <w:rsid w:val="00D16B17"/>
    <w:rsid w:val="00D16C32"/>
    <w:rsid w:val="00D16CFE"/>
    <w:rsid w:val="00D16DDC"/>
    <w:rsid w:val="00D16DEE"/>
    <w:rsid w:val="00D16E85"/>
    <w:rsid w:val="00D17213"/>
    <w:rsid w:val="00D17287"/>
    <w:rsid w:val="00D1728F"/>
    <w:rsid w:val="00D173C0"/>
    <w:rsid w:val="00D175F5"/>
    <w:rsid w:val="00D17798"/>
    <w:rsid w:val="00D1784C"/>
    <w:rsid w:val="00D1784E"/>
    <w:rsid w:val="00D1797D"/>
    <w:rsid w:val="00D179E9"/>
    <w:rsid w:val="00D17B38"/>
    <w:rsid w:val="00D17BB8"/>
    <w:rsid w:val="00D17BD7"/>
    <w:rsid w:val="00D17C4E"/>
    <w:rsid w:val="00D17CE2"/>
    <w:rsid w:val="00D17DD0"/>
    <w:rsid w:val="00D17E69"/>
    <w:rsid w:val="00D17E84"/>
    <w:rsid w:val="00D17EEF"/>
    <w:rsid w:val="00D2019F"/>
    <w:rsid w:val="00D201B3"/>
    <w:rsid w:val="00D201C6"/>
    <w:rsid w:val="00D201F1"/>
    <w:rsid w:val="00D2053D"/>
    <w:rsid w:val="00D20590"/>
    <w:rsid w:val="00D20688"/>
    <w:rsid w:val="00D206AA"/>
    <w:rsid w:val="00D20726"/>
    <w:rsid w:val="00D20768"/>
    <w:rsid w:val="00D207A5"/>
    <w:rsid w:val="00D20873"/>
    <w:rsid w:val="00D2096F"/>
    <w:rsid w:val="00D20980"/>
    <w:rsid w:val="00D209D8"/>
    <w:rsid w:val="00D20A5B"/>
    <w:rsid w:val="00D20AD1"/>
    <w:rsid w:val="00D20B8B"/>
    <w:rsid w:val="00D20EA1"/>
    <w:rsid w:val="00D210B7"/>
    <w:rsid w:val="00D210FE"/>
    <w:rsid w:val="00D2116E"/>
    <w:rsid w:val="00D2138B"/>
    <w:rsid w:val="00D213EF"/>
    <w:rsid w:val="00D2143E"/>
    <w:rsid w:val="00D2151B"/>
    <w:rsid w:val="00D21675"/>
    <w:rsid w:val="00D21827"/>
    <w:rsid w:val="00D21864"/>
    <w:rsid w:val="00D218AC"/>
    <w:rsid w:val="00D21A45"/>
    <w:rsid w:val="00D21AC8"/>
    <w:rsid w:val="00D21CF5"/>
    <w:rsid w:val="00D21DD8"/>
    <w:rsid w:val="00D21F75"/>
    <w:rsid w:val="00D220BB"/>
    <w:rsid w:val="00D2243C"/>
    <w:rsid w:val="00D224A4"/>
    <w:rsid w:val="00D224E8"/>
    <w:rsid w:val="00D225B2"/>
    <w:rsid w:val="00D225C4"/>
    <w:rsid w:val="00D226F1"/>
    <w:rsid w:val="00D22984"/>
    <w:rsid w:val="00D229C4"/>
    <w:rsid w:val="00D22A9A"/>
    <w:rsid w:val="00D22B24"/>
    <w:rsid w:val="00D22C27"/>
    <w:rsid w:val="00D22C43"/>
    <w:rsid w:val="00D22D01"/>
    <w:rsid w:val="00D22D3D"/>
    <w:rsid w:val="00D22D69"/>
    <w:rsid w:val="00D22D93"/>
    <w:rsid w:val="00D22F6A"/>
    <w:rsid w:val="00D22FD7"/>
    <w:rsid w:val="00D23039"/>
    <w:rsid w:val="00D23065"/>
    <w:rsid w:val="00D231F3"/>
    <w:rsid w:val="00D233F9"/>
    <w:rsid w:val="00D23472"/>
    <w:rsid w:val="00D23502"/>
    <w:rsid w:val="00D23A0B"/>
    <w:rsid w:val="00D23BD5"/>
    <w:rsid w:val="00D23BFD"/>
    <w:rsid w:val="00D23C9E"/>
    <w:rsid w:val="00D23DB9"/>
    <w:rsid w:val="00D23DD5"/>
    <w:rsid w:val="00D23E6A"/>
    <w:rsid w:val="00D23EB0"/>
    <w:rsid w:val="00D24063"/>
    <w:rsid w:val="00D24085"/>
    <w:rsid w:val="00D24223"/>
    <w:rsid w:val="00D24255"/>
    <w:rsid w:val="00D243C0"/>
    <w:rsid w:val="00D246CB"/>
    <w:rsid w:val="00D24797"/>
    <w:rsid w:val="00D24832"/>
    <w:rsid w:val="00D2483E"/>
    <w:rsid w:val="00D24B6A"/>
    <w:rsid w:val="00D24C71"/>
    <w:rsid w:val="00D24E76"/>
    <w:rsid w:val="00D24FD5"/>
    <w:rsid w:val="00D24FE7"/>
    <w:rsid w:val="00D25068"/>
    <w:rsid w:val="00D2511D"/>
    <w:rsid w:val="00D2512B"/>
    <w:rsid w:val="00D25287"/>
    <w:rsid w:val="00D25309"/>
    <w:rsid w:val="00D258AA"/>
    <w:rsid w:val="00D258C7"/>
    <w:rsid w:val="00D25B80"/>
    <w:rsid w:val="00D25C36"/>
    <w:rsid w:val="00D25D10"/>
    <w:rsid w:val="00D25E5A"/>
    <w:rsid w:val="00D263C8"/>
    <w:rsid w:val="00D263CE"/>
    <w:rsid w:val="00D26408"/>
    <w:rsid w:val="00D26571"/>
    <w:rsid w:val="00D26619"/>
    <w:rsid w:val="00D268A0"/>
    <w:rsid w:val="00D268B7"/>
    <w:rsid w:val="00D268FC"/>
    <w:rsid w:val="00D2698F"/>
    <w:rsid w:val="00D26A8F"/>
    <w:rsid w:val="00D26ADC"/>
    <w:rsid w:val="00D26B97"/>
    <w:rsid w:val="00D26BF7"/>
    <w:rsid w:val="00D26C08"/>
    <w:rsid w:val="00D26C26"/>
    <w:rsid w:val="00D26CED"/>
    <w:rsid w:val="00D26DA7"/>
    <w:rsid w:val="00D26F2D"/>
    <w:rsid w:val="00D26FF0"/>
    <w:rsid w:val="00D2707C"/>
    <w:rsid w:val="00D27195"/>
    <w:rsid w:val="00D27323"/>
    <w:rsid w:val="00D2733A"/>
    <w:rsid w:val="00D27415"/>
    <w:rsid w:val="00D275BE"/>
    <w:rsid w:val="00D27791"/>
    <w:rsid w:val="00D277BD"/>
    <w:rsid w:val="00D277C4"/>
    <w:rsid w:val="00D27947"/>
    <w:rsid w:val="00D27ADC"/>
    <w:rsid w:val="00D27C08"/>
    <w:rsid w:val="00D27CC9"/>
    <w:rsid w:val="00D27D6A"/>
    <w:rsid w:val="00D27DA9"/>
    <w:rsid w:val="00D27F1A"/>
    <w:rsid w:val="00D3024F"/>
    <w:rsid w:val="00D30395"/>
    <w:rsid w:val="00D30487"/>
    <w:rsid w:val="00D30490"/>
    <w:rsid w:val="00D30515"/>
    <w:rsid w:val="00D30864"/>
    <w:rsid w:val="00D30890"/>
    <w:rsid w:val="00D308CA"/>
    <w:rsid w:val="00D308DC"/>
    <w:rsid w:val="00D30A49"/>
    <w:rsid w:val="00D30B03"/>
    <w:rsid w:val="00D30BCC"/>
    <w:rsid w:val="00D30BDF"/>
    <w:rsid w:val="00D30C5B"/>
    <w:rsid w:val="00D30CD9"/>
    <w:rsid w:val="00D30E5A"/>
    <w:rsid w:val="00D30ED8"/>
    <w:rsid w:val="00D30EEF"/>
    <w:rsid w:val="00D310E8"/>
    <w:rsid w:val="00D31177"/>
    <w:rsid w:val="00D311CF"/>
    <w:rsid w:val="00D31231"/>
    <w:rsid w:val="00D3123B"/>
    <w:rsid w:val="00D312EA"/>
    <w:rsid w:val="00D3131F"/>
    <w:rsid w:val="00D31387"/>
    <w:rsid w:val="00D316D4"/>
    <w:rsid w:val="00D31845"/>
    <w:rsid w:val="00D318AF"/>
    <w:rsid w:val="00D318F1"/>
    <w:rsid w:val="00D319CE"/>
    <w:rsid w:val="00D319EC"/>
    <w:rsid w:val="00D31B7D"/>
    <w:rsid w:val="00D31BC8"/>
    <w:rsid w:val="00D31C13"/>
    <w:rsid w:val="00D31FE2"/>
    <w:rsid w:val="00D320D2"/>
    <w:rsid w:val="00D322FD"/>
    <w:rsid w:val="00D32545"/>
    <w:rsid w:val="00D32574"/>
    <w:rsid w:val="00D32592"/>
    <w:rsid w:val="00D32625"/>
    <w:rsid w:val="00D32658"/>
    <w:rsid w:val="00D326E7"/>
    <w:rsid w:val="00D3275C"/>
    <w:rsid w:val="00D3288C"/>
    <w:rsid w:val="00D328C7"/>
    <w:rsid w:val="00D32A51"/>
    <w:rsid w:val="00D32AB6"/>
    <w:rsid w:val="00D32AFD"/>
    <w:rsid w:val="00D32C1C"/>
    <w:rsid w:val="00D32CFE"/>
    <w:rsid w:val="00D32D7E"/>
    <w:rsid w:val="00D32E5C"/>
    <w:rsid w:val="00D32EF7"/>
    <w:rsid w:val="00D33189"/>
    <w:rsid w:val="00D332C5"/>
    <w:rsid w:val="00D332C6"/>
    <w:rsid w:val="00D3331C"/>
    <w:rsid w:val="00D333BE"/>
    <w:rsid w:val="00D333F3"/>
    <w:rsid w:val="00D3362A"/>
    <w:rsid w:val="00D3369E"/>
    <w:rsid w:val="00D3391C"/>
    <w:rsid w:val="00D33BAE"/>
    <w:rsid w:val="00D33C67"/>
    <w:rsid w:val="00D33F5D"/>
    <w:rsid w:val="00D34031"/>
    <w:rsid w:val="00D34051"/>
    <w:rsid w:val="00D340AC"/>
    <w:rsid w:val="00D341B0"/>
    <w:rsid w:val="00D34225"/>
    <w:rsid w:val="00D3427B"/>
    <w:rsid w:val="00D34301"/>
    <w:rsid w:val="00D3430C"/>
    <w:rsid w:val="00D3435B"/>
    <w:rsid w:val="00D3439A"/>
    <w:rsid w:val="00D34490"/>
    <w:rsid w:val="00D345E5"/>
    <w:rsid w:val="00D346FA"/>
    <w:rsid w:val="00D347A7"/>
    <w:rsid w:val="00D34818"/>
    <w:rsid w:val="00D3484C"/>
    <w:rsid w:val="00D34947"/>
    <w:rsid w:val="00D34AAE"/>
    <w:rsid w:val="00D34D91"/>
    <w:rsid w:val="00D34DBC"/>
    <w:rsid w:val="00D34DFB"/>
    <w:rsid w:val="00D34F16"/>
    <w:rsid w:val="00D34FCA"/>
    <w:rsid w:val="00D35038"/>
    <w:rsid w:val="00D35224"/>
    <w:rsid w:val="00D3554A"/>
    <w:rsid w:val="00D356D7"/>
    <w:rsid w:val="00D3585F"/>
    <w:rsid w:val="00D3587C"/>
    <w:rsid w:val="00D359AD"/>
    <w:rsid w:val="00D359C9"/>
    <w:rsid w:val="00D359D9"/>
    <w:rsid w:val="00D35C7F"/>
    <w:rsid w:val="00D35D8A"/>
    <w:rsid w:val="00D35DC8"/>
    <w:rsid w:val="00D360A5"/>
    <w:rsid w:val="00D360F1"/>
    <w:rsid w:val="00D36275"/>
    <w:rsid w:val="00D3627B"/>
    <w:rsid w:val="00D362CF"/>
    <w:rsid w:val="00D36407"/>
    <w:rsid w:val="00D365CD"/>
    <w:rsid w:val="00D366C0"/>
    <w:rsid w:val="00D3677C"/>
    <w:rsid w:val="00D36AE8"/>
    <w:rsid w:val="00D36F20"/>
    <w:rsid w:val="00D36F78"/>
    <w:rsid w:val="00D36FBB"/>
    <w:rsid w:val="00D370C1"/>
    <w:rsid w:val="00D37123"/>
    <w:rsid w:val="00D37127"/>
    <w:rsid w:val="00D3718C"/>
    <w:rsid w:val="00D371F6"/>
    <w:rsid w:val="00D37257"/>
    <w:rsid w:val="00D37660"/>
    <w:rsid w:val="00D3790F"/>
    <w:rsid w:val="00D3791E"/>
    <w:rsid w:val="00D37A97"/>
    <w:rsid w:val="00D37D63"/>
    <w:rsid w:val="00D37E9F"/>
    <w:rsid w:val="00D40155"/>
    <w:rsid w:val="00D40170"/>
    <w:rsid w:val="00D401FA"/>
    <w:rsid w:val="00D4047E"/>
    <w:rsid w:val="00D4060F"/>
    <w:rsid w:val="00D40624"/>
    <w:rsid w:val="00D40655"/>
    <w:rsid w:val="00D40790"/>
    <w:rsid w:val="00D40852"/>
    <w:rsid w:val="00D408B5"/>
    <w:rsid w:val="00D40A88"/>
    <w:rsid w:val="00D40A99"/>
    <w:rsid w:val="00D40C39"/>
    <w:rsid w:val="00D40D6E"/>
    <w:rsid w:val="00D40DEF"/>
    <w:rsid w:val="00D40E82"/>
    <w:rsid w:val="00D40F38"/>
    <w:rsid w:val="00D41193"/>
    <w:rsid w:val="00D4128A"/>
    <w:rsid w:val="00D412FB"/>
    <w:rsid w:val="00D413E9"/>
    <w:rsid w:val="00D41462"/>
    <w:rsid w:val="00D4162A"/>
    <w:rsid w:val="00D41650"/>
    <w:rsid w:val="00D416DE"/>
    <w:rsid w:val="00D416F6"/>
    <w:rsid w:val="00D41834"/>
    <w:rsid w:val="00D418B4"/>
    <w:rsid w:val="00D41907"/>
    <w:rsid w:val="00D41AF5"/>
    <w:rsid w:val="00D41CDD"/>
    <w:rsid w:val="00D41E4C"/>
    <w:rsid w:val="00D41FC2"/>
    <w:rsid w:val="00D42130"/>
    <w:rsid w:val="00D42190"/>
    <w:rsid w:val="00D424C0"/>
    <w:rsid w:val="00D424F3"/>
    <w:rsid w:val="00D425EB"/>
    <w:rsid w:val="00D4273A"/>
    <w:rsid w:val="00D42785"/>
    <w:rsid w:val="00D427CD"/>
    <w:rsid w:val="00D429C6"/>
    <w:rsid w:val="00D42AB5"/>
    <w:rsid w:val="00D42DF9"/>
    <w:rsid w:val="00D42EE9"/>
    <w:rsid w:val="00D42FEA"/>
    <w:rsid w:val="00D43003"/>
    <w:rsid w:val="00D43079"/>
    <w:rsid w:val="00D4308B"/>
    <w:rsid w:val="00D43092"/>
    <w:rsid w:val="00D4316D"/>
    <w:rsid w:val="00D43185"/>
    <w:rsid w:val="00D43199"/>
    <w:rsid w:val="00D431D4"/>
    <w:rsid w:val="00D431DA"/>
    <w:rsid w:val="00D43248"/>
    <w:rsid w:val="00D4327C"/>
    <w:rsid w:val="00D432CB"/>
    <w:rsid w:val="00D43337"/>
    <w:rsid w:val="00D4339C"/>
    <w:rsid w:val="00D4349A"/>
    <w:rsid w:val="00D434C5"/>
    <w:rsid w:val="00D43627"/>
    <w:rsid w:val="00D43669"/>
    <w:rsid w:val="00D436C3"/>
    <w:rsid w:val="00D4389D"/>
    <w:rsid w:val="00D439F0"/>
    <w:rsid w:val="00D43A1C"/>
    <w:rsid w:val="00D43A63"/>
    <w:rsid w:val="00D43A8F"/>
    <w:rsid w:val="00D43A97"/>
    <w:rsid w:val="00D43BBB"/>
    <w:rsid w:val="00D43C0C"/>
    <w:rsid w:val="00D43EEC"/>
    <w:rsid w:val="00D43F62"/>
    <w:rsid w:val="00D43FD6"/>
    <w:rsid w:val="00D4415E"/>
    <w:rsid w:val="00D44198"/>
    <w:rsid w:val="00D44505"/>
    <w:rsid w:val="00D44580"/>
    <w:rsid w:val="00D4462C"/>
    <w:rsid w:val="00D44652"/>
    <w:rsid w:val="00D446B2"/>
    <w:rsid w:val="00D447C5"/>
    <w:rsid w:val="00D4490D"/>
    <w:rsid w:val="00D44988"/>
    <w:rsid w:val="00D449AB"/>
    <w:rsid w:val="00D449C2"/>
    <w:rsid w:val="00D44AD5"/>
    <w:rsid w:val="00D44AF4"/>
    <w:rsid w:val="00D44CC0"/>
    <w:rsid w:val="00D44CCA"/>
    <w:rsid w:val="00D44CFC"/>
    <w:rsid w:val="00D44EAE"/>
    <w:rsid w:val="00D45066"/>
    <w:rsid w:val="00D45089"/>
    <w:rsid w:val="00D4510E"/>
    <w:rsid w:val="00D45263"/>
    <w:rsid w:val="00D45429"/>
    <w:rsid w:val="00D456F0"/>
    <w:rsid w:val="00D458CF"/>
    <w:rsid w:val="00D45930"/>
    <w:rsid w:val="00D45A19"/>
    <w:rsid w:val="00D45ACD"/>
    <w:rsid w:val="00D45C5A"/>
    <w:rsid w:val="00D45DB4"/>
    <w:rsid w:val="00D46229"/>
    <w:rsid w:val="00D46244"/>
    <w:rsid w:val="00D464CD"/>
    <w:rsid w:val="00D4659A"/>
    <w:rsid w:val="00D4661A"/>
    <w:rsid w:val="00D4669F"/>
    <w:rsid w:val="00D4683A"/>
    <w:rsid w:val="00D4697D"/>
    <w:rsid w:val="00D46C8F"/>
    <w:rsid w:val="00D46D8E"/>
    <w:rsid w:val="00D46EF6"/>
    <w:rsid w:val="00D46F02"/>
    <w:rsid w:val="00D46F9F"/>
    <w:rsid w:val="00D46FBB"/>
    <w:rsid w:val="00D47001"/>
    <w:rsid w:val="00D470BE"/>
    <w:rsid w:val="00D47115"/>
    <w:rsid w:val="00D47531"/>
    <w:rsid w:val="00D47562"/>
    <w:rsid w:val="00D476AD"/>
    <w:rsid w:val="00D47A2A"/>
    <w:rsid w:val="00D47A46"/>
    <w:rsid w:val="00D47A96"/>
    <w:rsid w:val="00D47AFD"/>
    <w:rsid w:val="00D47D1B"/>
    <w:rsid w:val="00D47FB8"/>
    <w:rsid w:val="00D47FDC"/>
    <w:rsid w:val="00D5000D"/>
    <w:rsid w:val="00D5010F"/>
    <w:rsid w:val="00D50250"/>
    <w:rsid w:val="00D5041F"/>
    <w:rsid w:val="00D5048C"/>
    <w:rsid w:val="00D506F5"/>
    <w:rsid w:val="00D506F7"/>
    <w:rsid w:val="00D508A9"/>
    <w:rsid w:val="00D509AF"/>
    <w:rsid w:val="00D50A47"/>
    <w:rsid w:val="00D50B4E"/>
    <w:rsid w:val="00D50C8F"/>
    <w:rsid w:val="00D50D70"/>
    <w:rsid w:val="00D50D93"/>
    <w:rsid w:val="00D50EAE"/>
    <w:rsid w:val="00D50F63"/>
    <w:rsid w:val="00D50F7D"/>
    <w:rsid w:val="00D510A9"/>
    <w:rsid w:val="00D51422"/>
    <w:rsid w:val="00D51445"/>
    <w:rsid w:val="00D515A0"/>
    <w:rsid w:val="00D51855"/>
    <w:rsid w:val="00D518C1"/>
    <w:rsid w:val="00D518E8"/>
    <w:rsid w:val="00D519AA"/>
    <w:rsid w:val="00D51C19"/>
    <w:rsid w:val="00D51C27"/>
    <w:rsid w:val="00D51E39"/>
    <w:rsid w:val="00D51F40"/>
    <w:rsid w:val="00D5203F"/>
    <w:rsid w:val="00D5204E"/>
    <w:rsid w:val="00D52101"/>
    <w:rsid w:val="00D52260"/>
    <w:rsid w:val="00D5238A"/>
    <w:rsid w:val="00D52689"/>
    <w:rsid w:val="00D52A92"/>
    <w:rsid w:val="00D52AE4"/>
    <w:rsid w:val="00D52C95"/>
    <w:rsid w:val="00D52CEF"/>
    <w:rsid w:val="00D5303F"/>
    <w:rsid w:val="00D53062"/>
    <w:rsid w:val="00D53068"/>
    <w:rsid w:val="00D530B5"/>
    <w:rsid w:val="00D53342"/>
    <w:rsid w:val="00D533BA"/>
    <w:rsid w:val="00D5349F"/>
    <w:rsid w:val="00D53558"/>
    <w:rsid w:val="00D5357E"/>
    <w:rsid w:val="00D5357F"/>
    <w:rsid w:val="00D5364B"/>
    <w:rsid w:val="00D53800"/>
    <w:rsid w:val="00D53A88"/>
    <w:rsid w:val="00D53ACE"/>
    <w:rsid w:val="00D53B4E"/>
    <w:rsid w:val="00D53BBE"/>
    <w:rsid w:val="00D53E6A"/>
    <w:rsid w:val="00D53F42"/>
    <w:rsid w:val="00D53F8B"/>
    <w:rsid w:val="00D53FAA"/>
    <w:rsid w:val="00D53FE6"/>
    <w:rsid w:val="00D540C8"/>
    <w:rsid w:val="00D540FC"/>
    <w:rsid w:val="00D542BA"/>
    <w:rsid w:val="00D5434F"/>
    <w:rsid w:val="00D5439D"/>
    <w:rsid w:val="00D5440D"/>
    <w:rsid w:val="00D54457"/>
    <w:rsid w:val="00D544FC"/>
    <w:rsid w:val="00D5453A"/>
    <w:rsid w:val="00D545EE"/>
    <w:rsid w:val="00D548A9"/>
    <w:rsid w:val="00D549C0"/>
    <w:rsid w:val="00D54C31"/>
    <w:rsid w:val="00D54D75"/>
    <w:rsid w:val="00D54D76"/>
    <w:rsid w:val="00D54D85"/>
    <w:rsid w:val="00D54DE5"/>
    <w:rsid w:val="00D54DF6"/>
    <w:rsid w:val="00D54F44"/>
    <w:rsid w:val="00D54F5B"/>
    <w:rsid w:val="00D54F95"/>
    <w:rsid w:val="00D55173"/>
    <w:rsid w:val="00D5523F"/>
    <w:rsid w:val="00D55282"/>
    <w:rsid w:val="00D55304"/>
    <w:rsid w:val="00D554DB"/>
    <w:rsid w:val="00D5568F"/>
    <w:rsid w:val="00D556EE"/>
    <w:rsid w:val="00D557B5"/>
    <w:rsid w:val="00D558CF"/>
    <w:rsid w:val="00D55970"/>
    <w:rsid w:val="00D55A19"/>
    <w:rsid w:val="00D55A68"/>
    <w:rsid w:val="00D55C96"/>
    <w:rsid w:val="00D55D39"/>
    <w:rsid w:val="00D55E14"/>
    <w:rsid w:val="00D55FD0"/>
    <w:rsid w:val="00D55FE8"/>
    <w:rsid w:val="00D5600B"/>
    <w:rsid w:val="00D5604B"/>
    <w:rsid w:val="00D560CB"/>
    <w:rsid w:val="00D5620F"/>
    <w:rsid w:val="00D56330"/>
    <w:rsid w:val="00D568EC"/>
    <w:rsid w:val="00D56A78"/>
    <w:rsid w:val="00D56AF0"/>
    <w:rsid w:val="00D56C2A"/>
    <w:rsid w:val="00D56C46"/>
    <w:rsid w:val="00D56DC9"/>
    <w:rsid w:val="00D56DFC"/>
    <w:rsid w:val="00D570C8"/>
    <w:rsid w:val="00D573A2"/>
    <w:rsid w:val="00D5748A"/>
    <w:rsid w:val="00D576D6"/>
    <w:rsid w:val="00D57713"/>
    <w:rsid w:val="00D57A67"/>
    <w:rsid w:val="00D57AA9"/>
    <w:rsid w:val="00D57B99"/>
    <w:rsid w:val="00D57BF0"/>
    <w:rsid w:val="00D57D2D"/>
    <w:rsid w:val="00D57F7B"/>
    <w:rsid w:val="00D600EF"/>
    <w:rsid w:val="00D6014C"/>
    <w:rsid w:val="00D60326"/>
    <w:rsid w:val="00D60348"/>
    <w:rsid w:val="00D603DA"/>
    <w:rsid w:val="00D604DC"/>
    <w:rsid w:val="00D604EB"/>
    <w:rsid w:val="00D604F2"/>
    <w:rsid w:val="00D605E1"/>
    <w:rsid w:val="00D606E4"/>
    <w:rsid w:val="00D6079A"/>
    <w:rsid w:val="00D6085A"/>
    <w:rsid w:val="00D60881"/>
    <w:rsid w:val="00D608AB"/>
    <w:rsid w:val="00D608AE"/>
    <w:rsid w:val="00D60953"/>
    <w:rsid w:val="00D609F1"/>
    <w:rsid w:val="00D60B0C"/>
    <w:rsid w:val="00D60B5B"/>
    <w:rsid w:val="00D60C52"/>
    <w:rsid w:val="00D60D24"/>
    <w:rsid w:val="00D60D27"/>
    <w:rsid w:val="00D60DD0"/>
    <w:rsid w:val="00D60F3A"/>
    <w:rsid w:val="00D61151"/>
    <w:rsid w:val="00D6115B"/>
    <w:rsid w:val="00D611F3"/>
    <w:rsid w:val="00D61225"/>
    <w:rsid w:val="00D613D7"/>
    <w:rsid w:val="00D613DF"/>
    <w:rsid w:val="00D613E5"/>
    <w:rsid w:val="00D6144E"/>
    <w:rsid w:val="00D61454"/>
    <w:rsid w:val="00D61511"/>
    <w:rsid w:val="00D616F0"/>
    <w:rsid w:val="00D617F5"/>
    <w:rsid w:val="00D61913"/>
    <w:rsid w:val="00D6196D"/>
    <w:rsid w:val="00D61992"/>
    <w:rsid w:val="00D619B1"/>
    <w:rsid w:val="00D61BBE"/>
    <w:rsid w:val="00D61CCD"/>
    <w:rsid w:val="00D61DF0"/>
    <w:rsid w:val="00D61E41"/>
    <w:rsid w:val="00D61F85"/>
    <w:rsid w:val="00D6200D"/>
    <w:rsid w:val="00D620C3"/>
    <w:rsid w:val="00D62283"/>
    <w:rsid w:val="00D6239C"/>
    <w:rsid w:val="00D623E9"/>
    <w:rsid w:val="00D62426"/>
    <w:rsid w:val="00D6248C"/>
    <w:rsid w:val="00D6250E"/>
    <w:rsid w:val="00D62530"/>
    <w:rsid w:val="00D626ED"/>
    <w:rsid w:val="00D626F6"/>
    <w:rsid w:val="00D62716"/>
    <w:rsid w:val="00D627B1"/>
    <w:rsid w:val="00D629AB"/>
    <w:rsid w:val="00D629BE"/>
    <w:rsid w:val="00D62A1A"/>
    <w:rsid w:val="00D62A2D"/>
    <w:rsid w:val="00D62B7E"/>
    <w:rsid w:val="00D62B96"/>
    <w:rsid w:val="00D62B97"/>
    <w:rsid w:val="00D62C1F"/>
    <w:rsid w:val="00D62D27"/>
    <w:rsid w:val="00D62DD0"/>
    <w:rsid w:val="00D62EBB"/>
    <w:rsid w:val="00D630DC"/>
    <w:rsid w:val="00D633AD"/>
    <w:rsid w:val="00D63538"/>
    <w:rsid w:val="00D63546"/>
    <w:rsid w:val="00D63866"/>
    <w:rsid w:val="00D63CCE"/>
    <w:rsid w:val="00D64231"/>
    <w:rsid w:val="00D643C3"/>
    <w:rsid w:val="00D6442D"/>
    <w:rsid w:val="00D644B9"/>
    <w:rsid w:val="00D64620"/>
    <w:rsid w:val="00D6467D"/>
    <w:rsid w:val="00D64787"/>
    <w:rsid w:val="00D647B7"/>
    <w:rsid w:val="00D64843"/>
    <w:rsid w:val="00D6486C"/>
    <w:rsid w:val="00D64975"/>
    <w:rsid w:val="00D64A13"/>
    <w:rsid w:val="00D64B81"/>
    <w:rsid w:val="00D64BB1"/>
    <w:rsid w:val="00D64BDE"/>
    <w:rsid w:val="00D64D46"/>
    <w:rsid w:val="00D64E9F"/>
    <w:rsid w:val="00D64F48"/>
    <w:rsid w:val="00D64F4E"/>
    <w:rsid w:val="00D64FFF"/>
    <w:rsid w:val="00D650AF"/>
    <w:rsid w:val="00D65129"/>
    <w:rsid w:val="00D65337"/>
    <w:rsid w:val="00D65380"/>
    <w:rsid w:val="00D653F6"/>
    <w:rsid w:val="00D6546E"/>
    <w:rsid w:val="00D6553F"/>
    <w:rsid w:val="00D656DE"/>
    <w:rsid w:val="00D656FF"/>
    <w:rsid w:val="00D658AC"/>
    <w:rsid w:val="00D65900"/>
    <w:rsid w:val="00D6590D"/>
    <w:rsid w:val="00D65AEC"/>
    <w:rsid w:val="00D65B06"/>
    <w:rsid w:val="00D65D55"/>
    <w:rsid w:val="00D65DCE"/>
    <w:rsid w:val="00D65ECB"/>
    <w:rsid w:val="00D65ED7"/>
    <w:rsid w:val="00D667BA"/>
    <w:rsid w:val="00D667E7"/>
    <w:rsid w:val="00D66815"/>
    <w:rsid w:val="00D66875"/>
    <w:rsid w:val="00D6689F"/>
    <w:rsid w:val="00D6692B"/>
    <w:rsid w:val="00D66C9E"/>
    <w:rsid w:val="00D66DB5"/>
    <w:rsid w:val="00D66F02"/>
    <w:rsid w:val="00D66F3A"/>
    <w:rsid w:val="00D66F3E"/>
    <w:rsid w:val="00D670CF"/>
    <w:rsid w:val="00D6711F"/>
    <w:rsid w:val="00D67183"/>
    <w:rsid w:val="00D6746D"/>
    <w:rsid w:val="00D674D9"/>
    <w:rsid w:val="00D675F1"/>
    <w:rsid w:val="00D6770D"/>
    <w:rsid w:val="00D67AC3"/>
    <w:rsid w:val="00D67B83"/>
    <w:rsid w:val="00D67C0C"/>
    <w:rsid w:val="00D67C3D"/>
    <w:rsid w:val="00D67C9D"/>
    <w:rsid w:val="00D67D72"/>
    <w:rsid w:val="00D67E30"/>
    <w:rsid w:val="00D67F47"/>
    <w:rsid w:val="00D67F72"/>
    <w:rsid w:val="00D70121"/>
    <w:rsid w:val="00D70162"/>
    <w:rsid w:val="00D70257"/>
    <w:rsid w:val="00D704B5"/>
    <w:rsid w:val="00D704F1"/>
    <w:rsid w:val="00D7053D"/>
    <w:rsid w:val="00D7070F"/>
    <w:rsid w:val="00D707B0"/>
    <w:rsid w:val="00D70822"/>
    <w:rsid w:val="00D70909"/>
    <w:rsid w:val="00D70AEC"/>
    <w:rsid w:val="00D70B15"/>
    <w:rsid w:val="00D70BC2"/>
    <w:rsid w:val="00D70C80"/>
    <w:rsid w:val="00D70ED9"/>
    <w:rsid w:val="00D71182"/>
    <w:rsid w:val="00D711AE"/>
    <w:rsid w:val="00D7136C"/>
    <w:rsid w:val="00D71438"/>
    <w:rsid w:val="00D71496"/>
    <w:rsid w:val="00D71859"/>
    <w:rsid w:val="00D71869"/>
    <w:rsid w:val="00D71877"/>
    <w:rsid w:val="00D718CA"/>
    <w:rsid w:val="00D7197E"/>
    <w:rsid w:val="00D71B44"/>
    <w:rsid w:val="00D71C26"/>
    <w:rsid w:val="00D71DD8"/>
    <w:rsid w:val="00D71E0E"/>
    <w:rsid w:val="00D71EAD"/>
    <w:rsid w:val="00D71F2B"/>
    <w:rsid w:val="00D71F85"/>
    <w:rsid w:val="00D71FAF"/>
    <w:rsid w:val="00D72005"/>
    <w:rsid w:val="00D7207F"/>
    <w:rsid w:val="00D7209A"/>
    <w:rsid w:val="00D720D7"/>
    <w:rsid w:val="00D722CE"/>
    <w:rsid w:val="00D7233D"/>
    <w:rsid w:val="00D7249C"/>
    <w:rsid w:val="00D726D8"/>
    <w:rsid w:val="00D72757"/>
    <w:rsid w:val="00D72871"/>
    <w:rsid w:val="00D7293B"/>
    <w:rsid w:val="00D72A1C"/>
    <w:rsid w:val="00D72C32"/>
    <w:rsid w:val="00D72C9F"/>
    <w:rsid w:val="00D72D89"/>
    <w:rsid w:val="00D72E11"/>
    <w:rsid w:val="00D72FDC"/>
    <w:rsid w:val="00D731E3"/>
    <w:rsid w:val="00D731EC"/>
    <w:rsid w:val="00D7321E"/>
    <w:rsid w:val="00D732A9"/>
    <w:rsid w:val="00D732D8"/>
    <w:rsid w:val="00D734BD"/>
    <w:rsid w:val="00D73691"/>
    <w:rsid w:val="00D73736"/>
    <w:rsid w:val="00D7386D"/>
    <w:rsid w:val="00D738BA"/>
    <w:rsid w:val="00D73BD3"/>
    <w:rsid w:val="00D73CC3"/>
    <w:rsid w:val="00D73CD8"/>
    <w:rsid w:val="00D73ECB"/>
    <w:rsid w:val="00D73EED"/>
    <w:rsid w:val="00D73FA0"/>
    <w:rsid w:val="00D7416B"/>
    <w:rsid w:val="00D74299"/>
    <w:rsid w:val="00D7433F"/>
    <w:rsid w:val="00D74383"/>
    <w:rsid w:val="00D74396"/>
    <w:rsid w:val="00D74500"/>
    <w:rsid w:val="00D746F1"/>
    <w:rsid w:val="00D74721"/>
    <w:rsid w:val="00D74914"/>
    <w:rsid w:val="00D74A6D"/>
    <w:rsid w:val="00D74AF8"/>
    <w:rsid w:val="00D74B0C"/>
    <w:rsid w:val="00D74BC6"/>
    <w:rsid w:val="00D74BFC"/>
    <w:rsid w:val="00D74BFF"/>
    <w:rsid w:val="00D74C82"/>
    <w:rsid w:val="00D74C88"/>
    <w:rsid w:val="00D74E1E"/>
    <w:rsid w:val="00D74F27"/>
    <w:rsid w:val="00D74F49"/>
    <w:rsid w:val="00D75227"/>
    <w:rsid w:val="00D752F2"/>
    <w:rsid w:val="00D753C8"/>
    <w:rsid w:val="00D754B5"/>
    <w:rsid w:val="00D755DE"/>
    <w:rsid w:val="00D756CA"/>
    <w:rsid w:val="00D75732"/>
    <w:rsid w:val="00D757BC"/>
    <w:rsid w:val="00D757E3"/>
    <w:rsid w:val="00D75841"/>
    <w:rsid w:val="00D75A3B"/>
    <w:rsid w:val="00D75B4C"/>
    <w:rsid w:val="00D75C22"/>
    <w:rsid w:val="00D75D15"/>
    <w:rsid w:val="00D75D31"/>
    <w:rsid w:val="00D75E40"/>
    <w:rsid w:val="00D75FA2"/>
    <w:rsid w:val="00D76005"/>
    <w:rsid w:val="00D76043"/>
    <w:rsid w:val="00D761AB"/>
    <w:rsid w:val="00D763BC"/>
    <w:rsid w:val="00D76409"/>
    <w:rsid w:val="00D76446"/>
    <w:rsid w:val="00D76544"/>
    <w:rsid w:val="00D766A4"/>
    <w:rsid w:val="00D768D2"/>
    <w:rsid w:val="00D76A00"/>
    <w:rsid w:val="00D76A34"/>
    <w:rsid w:val="00D76ABD"/>
    <w:rsid w:val="00D76ACE"/>
    <w:rsid w:val="00D76B6C"/>
    <w:rsid w:val="00D76B6D"/>
    <w:rsid w:val="00D76B94"/>
    <w:rsid w:val="00D76DCA"/>
    <w:rsid w:val="00D76F14"/>
    <w:rsid w:val="00D76F83"/>
    <w:rsid w:val="00D77145"/>
    <w:rsid w:val="00D77178"/>
    <w:rsid w:val="00D77184"/>
    <w:rsid w:val="00D772A8"/>
    <w:rsid w:val="00D77343"/>
    <w:rsid w:val="00D774C0"/>
    <w:rsid w:val="00D775FE"/>
    <w:rsid w:val="00D7776D"/>
    <w:rsid w:val="00D778FA"/>
    <w:rsid w:val="00D77A4E"/>
    <w:rsid w:val="00D77D4A"/>
    <w:rsid w:val="00D77E92"/>
    <w:rsid w:val="00D77F36"/>
    <w:rsid w:val="00D80149"/>
    <w:rsid w:val="00D80334"/>
    <w:rsid w:val="00D80408"/>
    <w:rsid w:val="00D80445"/>
    <w:rsid w:val="00D805C3"/>
    <w:rsid w:val="00D8060B"/>
    <w:rsid w:val="00D8063C"/>
    <w:rsid w:val="00D807B7"/>
    <w:rsid w:val="00D8080D"/>
    <w:rsid w:val="00D809E3"/>
    <w:rsid w:val="00D80A14"/>
    <w:rsid w:val="00D80C0D"/>
    <w:rsid w:val="00D80C17"/>
    <w:rsid w:val="00D80D28"/>
    <w:rsid w:val="00D80E2B"/>
    <w:rsid w:val="00D80FF9"/>
    <w:rsid w:val="00D810B8"/>
    <w:rsid w:val="00D8115A"/>
    <w:rsid w:val="00D81176"/>
    <w:rsid w:val="00D81236"/>
    <w:rsid w:val="00D8126E"/>
    <w:rsid w:val="00D813F9"/>
    <w:rsid w:val="00D814D0"/>
    <w:rsid w:val="00D814F0"/>
    <w:rsid w:val="00D816BB"/>
    <w:rsid w:val="00D81737"/>
    <w:rsid w:val="00D8194A"/>
    <w:rsid w:val="00D81C9F"/>
    <w:rsid w:val="00D81D76"/>
    <w:rsid w:val="00D81DE5"/>
    <w:rsid w:val="00D81E66"/>
    <w:rsid w:val="00D82188"/>
    <w:rsid w:val="00D821B4"/>
    <w:rsid w:val="00D822AC"/>
    <w:rsid w:val="00D825F6"/>
    <w:rsid w:val="00D8261C"/>
    <w:rsid w:val="00D82777"/>
    <w:rsid w:val="00D827BF"/>
    <w:rsid w:val="00D82832"/>
    <w:rsid w:val="00D82A43"/>
    <w:rsid w:val="00D82C32"/>
    <w:rsid w:val="00D82C8D"/>
    <w:rsid w:val="00D82CA9"/>
    <w:rsid w:val="00D82D13"/>
    <w:rsid w:val="00D82D74"/>
    <w:rsid w:val="00D82E5F"/>
    <w:rsid w:val="00D82ECA"/>
    <w:rsid w:val="00D82F70"/>
    <w:rsid w:val="00D830C4"/>
    <w:rsid w:val="00D8317F"/>
    <w:rsid w:val="00D8319A"/>
    <w:rsid w:val="00D8319C"/>
    <w:rsid w:val="00D831E3"/>
    <w:rsid w:val="00D831EB"/>
    <w:rsid w:val="00D83216"/>
    <w:rsid w:val="00D8363D"/>
    <w:rsid w:val="00D83657"/>
    <w:rsid w:val="00D836DB"/>
    <w:rsid w:val="00D83711"/>
    <w:rsid w:val="00D838B0"/>
    <w:rsid w:val="00D8398A"/>
    <w:rsid w:val="00D839A1"/>
    <w:rsid w:val="00D83B2B"/>
    <w:rsid w:val="00D83D76"/>
    <w:rsid w:val="00D83E78"/>
    <w:rsid w:val="00D83FBC"/>
    <w:rsid w:val="00D840E4"/>
    <w:rsid w:val="00D8414D"/>
    <w:rsid w:val="00D84419"/>
    <w:rsid w:val="00D8456C"/>
    <w:rsid w:val="00D845AA"/>
    <w:rsid w:val="00D846EB"/>
    <w:rsid w:val="00D84895"/>
    <w:rsid w:val="00D84A2C"/>
    <w:rsid w:val="00D84BD5"/>
    <w:rsid w:val="00D84C2B"/>
    <w:rsid w:val="00D84CDD"/>
    <w:rsid w:val="00D84D17"/>
    <w:rsid w:val="00D84EC6"/>
    <w:rsid w:val="00D852D6"/>
    <w:rsid w:val="00D853B1"/>
    <w:rsid w:val="00D85478"/>
    <w:rsid w:val="00D855FB"/>
    <w:rsid w:val="00D85715"/>
    <w:rsid w:val="00D857DE"/>
    <w:rsid w:val="00D858B4"/>
    <w:rsid w:val="00D859C0"/>
    <w:rsid w:val="00D85B3E"/>
    <w:rsid w:val="00D85C81"/>
    <w:rsid w:val="00D85C9F"/>
    <w:rsid w:val="00D85CB8"/>
    <w:rsid w:val="00D85CC4"/>
    <w:rsid w:val="00D85D93"/>
    <w:rsid w:val="00D860E7"/>
    <w:rsid w:val="00D86177"/>
    <w:rsid w:val="00D861EA"/>
    <w:rsid w:val="00D86283"/>
    <w:rsid w:val="00D862B0"/>
    <w:rsid w:val="00D862FE"/>
    <w:rsid w:val="00D863DD"/>
    <w:rsid w:val="00D8646D"/>
    <w:rsid w:val="00D86675"/>
    <w:rsid w:val="00D868F6"/>
    <w:rsid w:val="00D86925"/>
    <w:rsid w:val="00D8693A"/>
    <w:rsid w:val="00D869F6"/>
    <w:rsid w:val="00D86A13"/>
    <w:rsid w:val="00D86BB0"/>
    <w:rsid w:val="00D86BCF"/>
    <w:rsid w:val="00D86DA8"/>
    <w:rsid w:val="00D86FBD"/>
    <w:rsid w:val="00D8708A"/>
    <w:rsid w:val="00D870DF"/>
    <w:rsid w:val="00D87103"/>
    <w:rsid w:val="00D87106"/>
    <w:rsid w:val="00D87141"/>
    <w:rsid w:val="00D87163"/>
    <w:rsid w:val="00D87316"/>
    <w:rsid w:val="00D87350"/>
    <w:rsid w:val="00D87372"/>
    <w:rsid w:val="00D874FF"/>
    <w:rsid w:val="00D8770F"/>
    <w:rsid w:val="00D877E6"/>
    <w:rsid w:val="00D8788B"/>
    <w:rsid w:val="00D8790D"/>
    <w:rsid w:val="00D87ACA"/>
    <w:rsid w:val="00D87AD3"/>
    <w:rsid w:val="00D87B37"/>
    <w:rsid w:val="00D87BF6"/>
    <w:rsid w:val="00D87D59"/>
    <w:rsid w:val="00D87E33"/>
    <w:rsid w:val="00D87F4D"/>
    <w:rsid w:val="00D901A4"/>
    <w:rsid w:val="00D901BB"/>
    <w:rsid w:val="00D901D3"/>
    <w:rsid w:val="00D902B3"/>
    <w:rsid w:val="00D90329"/>
    <w:rsid w:val="00D9042B"/>
    <w:rsid w:val="00D9046E"/>
    <w:rsid w:val="00D9088F"/>
    <w:rsid w:val="00D908ED"/>
    <w:rsid w:val="00D90957"/>
    <w:rsid w:val="00D90A35"/>
    <w:rsid w:val="00D90ADD"/>
    <w:rsid w:val="00D90C1A"/>
    <w:rsid w:val="00D90CB9"/>
    <w:rsid w:val="00D90CE8"/>
    <w:rsid w:val="00D90D26"/>
    <w:rsid w:val="00D90D3F"/>
    <w:rsid w:val="00D90E24"/>
    <w:rsid w:val="00D9107A"/>
    <w:rsid w:val="00D91130"/>
    <w:rsid w:val="00D91223"/>
    <w:rsid w:val="00D91422"/>
    <w:rsid w:val="00D91541"/>
    <w:rsid w:val="00D9160B"/>
    <w:rsid w:val="00D91610"/>
    <w:rsid w:val="00D918A3"/>
    <w:rsid w:val="00D91B32"/>
    <w:rsid w:val="00D91B40"/>
    <w:rsid w:val="00D91B50"/>
    <w:rsid w:val="00D91BAA"/>
    <w:rsid w:val="00D91BBB"/>
    <w:rsid w:val="00D91BD3"/>
    <w:rsid w:val="00D91DBA"/>
    <w:rsid w:val="00D91EE0"/>
    <w:rsid w:val="00D9228A"/>
    <w:rsid w:val="00D9232F"/>
    <w:rsid w:val="00D9234B"/>
    <w:rsid w:val="00D92427"/>
    <w:rsid w:val="00D92484"/>
    <w:rsid w:val="00D9248B"/>
    <w:rsid w:val="00D92588"/>
    <w:rsid w:val="00D92665"/>
    <w:rsid w:val="00D926E4"/>
    <w:rsid w:val="00D927F4"/>
    <w:rsid w:val="00D92A5A"/>
    <w:rsid w:val="00D92AA8"/>
    <w:rsid w:val="00D92BED"/>
    <w:rsid w:val="00D92D69"/>
    <w:rsid w:val="00D92DA4"/>
    <w:rsid w:val="00D92E6F"/>
    <w:rsid w:val="00D92EFF"/>
    <w:rsid w:val="00D92F44"/>
    <w:rsid w:val="00D9304C"/>
    <w:rsid w:val="00D93341"/>
    <w:rsid w:val="00D9339F"/>
    <w:rsid w:val="00D933D2"/>
    <w:rsid w:val="00D93451"/>
    <w:rsid w:val="00D9357E"/>
    <w:rsid w:val="00D935AC"/>
    <w:rsid w:val="00D936DB"/>
    <w:rsid w:val="00D93810"/>
    <w:rsid w:val="00D93848"/>
    <w:rsid w:val="00D938E1"/>
    <w:rsid w:val="00D93D52"/>
    <w:rsid w:val="00D93DF9"/>
    <w:rsid w:val="00D9404C"/>
    <w:rsid w:val="00D940E2"/>
    <w:rsid w:val="00D9412F"/>
    <w:rsid w:val="00D94328"/>
    <w:rsid w:val="00D94381"/>
    <w:rsid w:val="00D94410"/>
    <w:rsid w:val="00D94459"/>
    <w:rsid w:val="00D944C8"/>
    <w:rsid w:val="00D948FB"/>
    <w:rsid w:val="00D949A6"/>
    <w:rsid w:val="00D94A98"/>
    <w:rsid w:val="00D94B47"/>
    <w:rsid w:val="00D94D2A"/>
    <w:rsid w:val="00D95171"/>
    <w:rsid w:val="00D953D1"/>
    <w:rsid w:val="00D953F4"/>
    <w:rsid w:val="00D9544B"/>
    <w:rsid w:val="00D954EE"/>
    <w:rsid w:val="00D95655"/>
    <w:rsid w:val="00D956C3"/>
    <w:rsid w:val="00D9574E"/>
    <w:rsid w:val="00D9585A"/>
    <w:rsid w:val="00D95890"/>
    <w:rsid w:val="00D958F5"/>
    <w:rsid w:val="00D95915"/>
    <w:rsid w:val="00D95C40"/>
    <w:rsid w:val="00D95E02"/>
    <w:rsid w:val="00D961C7"/>
    <w:rsid w:val="00D96206"/>
    <w:rsid w:val="00D96281"/>
    <w:rsid w:val="00D9674F"/>
    <w:rsid w:val="00D96766"/>
    <w:rsid w:val="00D9682C"/>
    <w:rsid w:val="00D968EA"/>
    <w:rsid w:val="00D96AA5"/>
    <w:rsid w:val="00D96B58"/>
    <w:rsid w:val="00D96D39"/>
    <w:rsid w:val="00D96D3B"/>
    <w:rsid w:val="00D96E42"/>
    <w:rsid w:val="00D96F75"/>
    <w:rsid w:val="00D97107"/>
    <w:rsid w:val="00D97189"/>
    <w:rsid w:val="00D97192"/>
    <w:rsid w:val="00D97315"/>
    <w:rsid w:val="00D973CA"/>
    <w:rsid w:val="00D973CD"/>
    <w:rsid w:val="00D97421"/>
    <w:rsid w:val="00D97493"/>
    <w:rsid w:val="00D97503"/>
    <w:rsid w:val="00D97589"/>
    <w:rsid w:val="00D97631"/>
    <w:rsid w:val="00D97703"/>
    <w:rsid w:val="00D97724"/>
    <w:rsid w:val="00D97859"/>
    <w:rsid w:val="00D9793F"/>
    <w:rsid w:val="00D97942"/>
    <w:rsid w:val="00D97BA9"/>
    <w:rsid w:val="00D97C07"/>
    <w:rsid w:val="00D97CC6"/>
    <w:rsid w:val="00D97D15"/>
    <w:rsid w:val="00D97FE8"/>
    <w:rsid w:val="00DA0054"/>
    <w:rsid w:val="00DA03A5"/>
    <w:rsid w:val="00DA03AA"/>
    <w:rsid w:val="00DA03F2"/>
    <w:rsid w:val="00DA03FA"/>
    <w:rsid w:val="00DA043F"/>
    <w:rsid w:val="00DA046F"/>
    <w:rsid w:val="00DA0500"/>
    <w:rsid w:val="00DA058C"/>
    <w:rsid w:val="00DA05E9"/>
    <w:rsid w:val="00DA06FB"/>
    <w:rsid w:val="00DA0A56"/>
    <w:rsid w:val="00DA0A9F"/>
    <w:rsid w:val="00DA0B78"/>
    <w:rsid w:val="00DA0BC8"/>
    <w:rsid w:val="00DA0BCA"/>
    <w:rsid w:val="00DA0C42"/>
    <w:rsid w:val="00DA0C92"/>
    <w:rsid w:val="00DA0DCD"/>
    <w:rsid w:val="00DA0F97"/>
    <w:rsid w:val="00DA113F"/>
    <w:rsid w:val="00DA11A4"/>
    <w:rsid w:val="00DA13C5"/>
    <w:rsid w:val="00DA15BA"/>
    <w:rsid w:val="00DA1602"/>
    <w:rsid w:val="00DA1698"/>
    <w:rsid w:val="00DA191C"/>
    <w:rsid w:val="00DA193D"/>
    <w:rsid w:val="00DA193F"/>
    <w:rsid w:val="00DA19B1"/>
    <w:rsid w:val="00DA1B17"/>
    <w:rsid w:val="00DA1B2B"/>
    <w:rsid w:val="00DA1B8B"/>
    <w:rsid w:val="00DA1BC4"/>
    <w:rsid w:val="00DA1BDF"/>
    <w:rsid w:val="00DA1D0B"/>
    <w:rsid w:val="00DA1D19"/>
    <w:rsid w:val="00DA1D8E"/>
    <w:rsid w:val="00DA1E09"/>
    <w:rsid w:val="00DA1E14"/>
    <w:rsid w:val="00DA1E54"/>
    <w:rsid w:val="00DA1F4A"/>
    <w:rsid w:val="00DA20D0"/>
    <w:rsid w:val="00DA2278"/>
    <w:rsid w:val="00DA2373"/>
    <w:rsid w:val="00DA248D"/>
    <w:rsid w:val="00DA24E1"/>
    <w:rsid w:val="00DA282A"/>
    <w:rsid w:val="00DA28DC"/>
    <w:rsid w:val="00DA28E4"/>
    <w:rsid w:val="00DA2A38"/>
    <w:rsid w:val="00DA2D37"/>
    <w:rsid w:val="00DA2D7C"/>
    <w:rsid w:val="00DA2D95"/>
    <w:rsid w:val="00DA2D99"/>
    <w:rsid w:val="00DA2DFD"/>
    <w:rsid w:val="00DA2E93"/>
    <w:rsid w:val="00DA2EB0"/>
    <w:rsid w:val="00DA2F7D"/>
    <w:rsid w:val="00DA2F87"/>
    <w:rsid w:val="00DA30B2"/>
    <w:rsid w:val="00DA30C3"/>
    <w:rsid w:val="00DA30D0"/>
    <w:rsid w:val="00DA3210"/>
    <w:rsid w:val="00DA3214"/>
    <w:rsid w:val="00DA3259"/>
    <w:rsid w:val="00DA332E"/>
    <w:rsid w:val="00DA3435"/>
    <w:rsid w:val="00DA34F7"/>
    <w:rsid w:val="00DA35EE"/>
    <w:rsid w:val="00DA37BA"/>
    <w:rsid w:val="00DA3817"/>
    <w:rsid w:val="00DA3899"/>
    <w:rsid w:val="00DA38B5"/>
    <w:rsid w:val="00DA39C3"/>
    <w:rsid w:val="00DA3B57"/>
    <w:rsid w:val="00DA3BB8"/>
    <w:rsid w:val="00DA3CB0"/>
    <w:rsid w:val="00DA3E3D"/>
    <w:rsid w:val="00DA3E9A"/>
    <w:rsid w:val="00DA3EA7"/>
    <w:rsid w:val="00DA3EB7"/>
    <w:rsid w:val="00DA3FB2"/>
    <w:rsid w:val="00DA4135"/>
    <w:rsid w:val="00DA4191"/>
    <w:rsid w:val="00DA423C"/>
    <w:rsid w:val="00DA4342"/>
    <w:rsid w:val="00DA435C"/>
    <w:rsid w:val="00DA4362"/>
    <w:rsid w:val="00DA4687"/>
    <w:rsid w:val="00DA473B"/>
    <w:rsid w:val="00DA481D"/>
    <w:rsid w:val="00DA49D5"/>
    <w:rsid w:val="00DA4AD1"/>
    <w:rsid w:val="00DA4B6D"/>
    <w:rsid w:val="00DA4BF0"/>
    <w:rsid w:val="00DA4C23"/>
    <w:rsid w:val="00DA4C53"/>
    <w:rsid w:val="00DA4E44"/>
    <w:rsid w:val="00DA4E82"/>
    <w:rsid w:val="00DA4F5E"/>
    <w:rsid w:val="00DA51E0"/>
    <w:rsid w:val="00DA5207"/>
    <w:rsid w:val="00DA522B"/>
    <w:rsid w:val="00DA5396"/>
    <w:rsid w:val="00DA55A8"/>
    <w:rsid w:val="00DA578C"/>
    <w:rsid w:val="00DA5894"/>
    <w:rsid w:val="00DA596D"/>
    <w:rsid w:val="00DA5A55"/>
    <w:rsid w:val="00DA5B1A"/>
    <w:rsid w:val="00DA5B78"/>
    <w:rsid w:val="00DA5C15"/>
    <w:rsid w:val="00DA5D3A"/>
    <w:rsid w:val="00DA5DBC"/>
    <w:rsid w:val="00DA5DC3"/>
    <w:rsid w:val="00DA5E54"/>
    <w:rsid w:val="00DA5EBB"/>
    <w:rsid w:val="00DA5F3C"/>
    <w:rsid w:val="00DA619C"/>
    <w:rsid w:val="00DA6240"/>
    <w:rsid w:val="00DA62F7"/>
    <w:rsid w:val="00DA6457"/>
    <w:rsid w:val="00DA64DA"/>
    <w:rsid w:val="00DA6578"/>
    <w:rsid w:val="00DA6671"/>
    <w:rsid w:val="00DA66B8"/>
    <w:rsid w:val="00DA6818"/>
    <w:rsid w:val="00DA6871"/>
    <w:rsid w:val="00DA6899"/>
    <w:rsid w:val="00DA6964"/>
    <w:rsid w:val="00DA69A5"/>
    <w:rsid w:val="00DA6A2A"/>
    <w:rsid w:val="00DA6A65"/>
    <w:rsid w:val="00DA6A66"/>
    <w:rsid w:val="00DA6BCA"/>
    <w:rsid w:val="00DA6F3C"/>
    <w:rsid w:val="00DA7390"/>
    <w:rsid w:val="00DA74AF"/>
    <w:rsid w:val="00DA7624"/>
    <w:rsid w:val="00DA76BF"/>
    <w:rsid w:val="00DA77CF"/>
    <w:rsid w:val="00DA7880"/>
    <w:rsid w:val="00DA78A2"/>
    <w:rsid w:val="00DA7A8B"/>
    <w:rsid w:val="00DA7ACB"/>
    <w:rsid w:val="00DA7B3D"/>
    <w:rsid w:val="00DA7B59"/>
    <w:rsid w:val="00DA7D70"/>
    <w:rsid w:val="00DA7D75"/>
    <w:rsid w:val="00DA7EE4"/>
    <w:rsid w:val="00DB0023"/>
    <w:rsid w:val="00DB0126"/>
    <w:rsid w:val="00DB0145"/>
    <w:rsid w:val="00DB028D"/>
    <w:rsid w:val="00DB0373"/>
    <w:rsid w:val="00DB03E0"/>
    <w:rsid w:val="00DB05D2"/>
    <w:rsid w:val="00DB068F"/>
    <w:rsid w:val="00DB06F9"/>
    <w:rsid w:val="00DB07E9"/>
    <w:rsid w:val="00DB0B1B"/>
    <w:rsid w:val="00DB0BB0"/>
    <w:rsid w:val="00DB0C3E"/>
    <w:rsid w:val="00DB0D94"/>
    <w:rsid w:val="00DB0E62"/>
    <w:rsid w:val="00DB0EAF"/>
    <w:rsid w:val="00DB106C"/>
    <w:rsid w:val="00DB10BC"/>
    <w:rsid w:val="00DB10F9"/>
    <w:rsid w:val="00DB119E"/>
    <w:rsid w:val="00DB14A0"/>
    <w:rsid w:val="00DB14B3"/>
    <w:rsid w:val="00DB171A"/>
    <w:rsid w:val="00DB1860"/>
    <w:rsid w:val="00DB186B"/>
    <w:rsid w:val="00DB18AD"/>
    <w:rsid w:val="00DB18B9"/>
    <w:rsid w:val="00DB1A3F"/>
    <w:rsid w:val="00DB1B13"/>
    <w:rsid w:val="00DB1CBD"/>
    <w:rsid w:val="00DB1E5F"/>
    <w:rsid w:val="00DB1F3A"/>
    <w:rsid w:val="00DB21DD"/>
    <w:rsid w:val="00DB2217"/>
    <w:rsid w:val="00DB221E"/>
    <w:rsid w:val="00DB2347"/>
    <w:rsid w:val="00DB23E7"/>
    <w:rsid w:val="00DB2585"/>
    <w:rsid w:val="00DB267F"/>
    <w:rsid w:val="00DB28AF"/>
    <w:rsid w:val="00DB2ADD"/>
    <w:rsid w:val="00DB2C86"/>
    <w:rsid w:val="00DB2E46"/>
    <w:rsid w:val="00DB2ECA"/>
    <w:rsid w:val="00DB2EDF"/>
    <w:rsid w:val="00DB2FA1"/>
    <w:rsid w:val="00DB3123"/>
    <w:rsid w:val="00DB3213"/>
    <w:rsid w:val="00DB3231"/>
    <w:rsid w:val="00DB323A"/>
    <w:rsid w:val="00DB327C"/>
    <w:rsid w:val="00DB33BA"/>
    <w:rsid w:val="00DB33C3"/>
    <w:rsid w:val="00DB354C"/>
    <w:rsid w:val="00DB36EC"/>
    <w:rsid w:val="00DB37B7"/>
    <w:rsid w:val="00DB38D4"/>
    <w:rsid w:val="00DB3935"/>
    <w:rsid w:val="00DB3973"/>
    <w:rsid w:val="00DB397D"/>
    <w:rsid w:val="00DB3ACC"/>
    <w:rsid w:val="00DB3B8A"/>
    <w:rsid w:val="00DB3DAC"/>
    <w:rsid w:val="00DB3F56"/>
    <w:rsid w:val="00DB3F66"/>
    <w:rsid w:val="00DB4109"/>
    <w:rsid w:val="00DB417B"/>
    <w:rsid w:val="00DB4278"/>
    <w:rsid w:val="00DB44B7"/>
    <w:rsid w:val="00DB46C1"/>
    <w:rsid w:val="00DB482B"/>
    <w:rsid w:val="00DB486E"/>
    <w:rsid w:val="00DB48C2"/>
    <w:rsid w:val="00DB4949"/>
    <w:rsid w:val="00DB4A00"/>
    <w:rsid w:val="00DB4E19"/>
    <w:rsid w:val="00DB4F74"/>
    <w:rsid w:val="00DB4FB3"/>
    <w:rsid w:val="00DB5051"/>
    <w:rsid w:val="00DB5467"/>
    <w:rsid w:val="00DB5560"/>
    <w:rsid w:val="00DB5597"/>
    <w:rsid w:val="00DB560B"/>
    <w:rsid w:val="00DB587D"/>
    <w:rsid w:val="00DB58D4"/>
    <w:rsid w:val="00DB5A8E"/>
    <w:rsid w:val="00DB5AA2"/>
    <w:rsid w:val="00DB5BA3"/>
    <w:rsid w:val="00DB5BB9"/>
    <w:rsid w:val="00DB5D55"/>
    <w:rsid w:val="00DB5D9C"/>
    <w:rsid w:val="00DB5E36"/>
    <w:rsid w:val="00DB5FDC"/>
    <w:rsid w:val="00DB6001"/>
    <w:rsid w:val="00DB6120"/>
    <w:rsid w:val="00DB62ED"/>
    <w:rsid w:val="00DB6347"/>
    <w:rsid w:val="00DB6456"/>
    <w:rsid w:val="00DB64C2"/>
    <w:rsid w:val="00DB64DE"/>
    <w:rsid w:val="00DB6658"/>
    <w:rsid w:val="00DB676D"/>
    <w:rsid w:val="00DB6854"/>
    <w:rsid w:val="00DB68F1"/>
    <w:rsid w:val="00DB6B17"/>
    <w:rsid w:val="00DB6B3B"/>
    <w:rsid w:val="00DB6C01"/>
    <w:rsid w:val="00DB6C75"/>
    <w:rsid w:val="00DB6C8E"/>
    <w:rsid w:val="00DB6D2F"/>
    <w:rsid w:val="00DB6D48"/>
    <w:rsid w:val="00DB6F57"/>
    <w:rsid w:val="00DB717D"/>
    <w:rsid w:val="00DB717E"/>
    <w:rsid w:val="00DB73A3"/>
    <w:rsid w:val="00DB75C9"/>
    <w:rsid w:val="00DB7743"/>
    <w:rsid w:val="00DB78C7"/>
    <w:rsid w:val="00DB7908"/>
    <w:rsid w:val="00DB7A0C"/>
    <w:rsid w:val="00DB7A32"/>
    <w:rsid w:val="00DB7A4B"/>
    <w:rsid w:val="00DB7A85"/>
    <w:rsid w:val="00DB7BD7"/>
    <w:rsid w:val="00DB7C6E"/>
    <w:rsid w:val="00DB7CFC"/>
    <w:rsid w:val="00DB7D43"/>
    <w:rsid w:val="00DB7DC3"/>
    <w:rsid w:val="00DC00B2"/>
    <w:rsid w:val="00DC0120"/>
    <w:rsid w:val="00DC0131"/>
    <w:rsid w:val="00DC01D7"/>
    <w:rsid w:val="00DC021E"/>
    <w:rsid w:val="00DC024B"/>
    <w:rsid w:val="00DC0252"/>
    <w:rsid w:val="00DC0284"/>
    <w:rsid w:val="00DC0332"/>
    <w:rsid w:val="00DC038A"/>
    <w:rsid w:val="00DC054B"/>
    <w:rsid w:val="00DC0682"/>
    <w:rsid w:val="00DC06C5"/>
    <w:rsid w:val="00DC084A"/>
    <w:rsid w:val="00DC093A"/>
    <w:rsid w:val="00DC09B9"/>
    <w:rsid w:val="00DC09BD"/>
    <w:rsid w:val="00DC0A01"/>
    <w:rsid w:val="00DC0C10"/>
    <w:rsid w:val="00DC0C1A"/>
    <w:rsid w:val="00DC0C4A"/>
    <w:rsid w:val="00DC0CF3"/>
    <w:rsid w:val="00DC0DFC"/>
    <w:rsid w:val="00DC10CD"/>
    <w:rsid w:val="00DC12A6"/>
    <w:rsid w:val="00DC141E"/>
    <w:rsid w:val="00DC151C"/>
    <w:rsid w:val="00DC1610"/>
    <w:rsid w:val="00DC166B"/>
    <w:rsid w:val="00DC16D0"/>
    <w:rsid w:val="00DC1BF7"/>
    <w:rsid w:val="00DC1C0B"/>
    <w:rsid w:val="00DC1C5C"/>
    <w:rsid w:val="00DC1DA2"/>
    <w:rsid w:val="00DC1EBA"/>
    <w:rsid w:val="00DC1F25"/>
    <w:rsid w:val="00DC1F43"/>
    <w:rsid w:val="00DC1FB5"/>
    <w:rsid w:val="00DC2004"/>
    <w:rsid w:val="00DC218B"/>
    <w:rsid w:val="00DC21A9"/>
    <w:rsid w:val="00DC2232"/>
    <w:rsid w:val="00DC228B"/>
    <w:rsid w:val="00DC23A3"/>
    <w:rsid w:val="00DC23E9"/>
    <w:rsid w:val="00DC2426"/>
    <w:rsid w:val="00DC24E4"/>
    <w:rsid w:val="00DC25F3"/>
    <w:rsid w:val="00DC2770"/>
    <w:rsid w:val="00DC2997"/>
    <w:rsid w:val="00DC2A16"/>
    <w:rsid w:val="00DC2EDA"/>
    <w:rsid w:val="00DC2F81"/>
    <w:rsid w:val="00DC2FCA"/>
    <w:rsid w:val="00DC3098"/>
    <w:rsid w:val="00DC313A"/>
    <w:rsid w:val="00DC324A"/>
    <w:rsid w:val="00DC3274"/>
    <w:rsid w:val="00DC3374"/>
    <w:rsid w:val="00DC34DB"/>
    <w:rsid w:val="00DC356E"/>
    <w:rsid w:val="00DC3670"/>
    <w:rsid w:val="00DC3804"/>
    <w:rsid w:val="00DC3985"/>
    <w:rsid w:val="00DC39C2"/>
    <w:rsid w:val="00DC3CE7"/>
    <w:rsid w:val="00DC3D28"/>
    <w:rsid w:val="00DC3D85"/>
    <w:rsid w:val="00DC3F59"/>
    <w:rsid w:val="00DC3FE4"/>
    <w:rsid w:val="00DC4133"/>
    <w:rsid w:val="00DC4314"/>
    <w:rsid w:val="00DC431F"/>
    <w:rsid w:val="00DC438C"/>
    <w:rsid w:val="00DC44C4"/>
    <w:rsid w:val="00DC4651"/>
    <w:rsid w:val="00DC487F"/>
    <w:rsid w:val="00DC4963"/>
    <w:rsid w:val="00DC4A33"/>
    <w:rsid w:val="00DC4BDD"/>
    <w:rsid w:val="00DC4C59"/>
    <w:rsid w:val="00DC4D42"/>
    <w:rsid w:val="00DC4F30"/>
    <w:rsid w:val="00DC4F35"/>
    <w:rsid w:val="00DC50E8"/>
    <w:rsid w:val="00DC50F1"/>
    <w:rsid w:val="00DC5283"/>
    <w:rsid w:val="00DC5293"/>
    <w:rsid w:val="00DC52F2"/>
    <w:rsid w:val="00DC52F9"/>
    <w:rsid w:val="00DC5414"/>
    <w:rsid w:val="00DC544C"/>
    <w:rsid w:val="00DC58B0"/>
    <w:rsid w:val="00DC58C7"/>
    <w:rsid w:val="00DC58FC"/>
    <w:rsid w:val="00DC5C9C"/>
    <w:rsid w:val="00DC5C9F"/>
    <w:rsid w:val="00DC5DB6"/>
    <w:rsid w:val="00DC5DFC"/>
    <w:rsid w:val="00DC5F2F"/>
    <w:rsid w:val="00DC6054"/>
    <w:rsid w:val="00DC6206"/>
    <w:rsid w:val="00DC6365"/>
    <w:rsid w:val="00DC63AC"/>
    <w:rsid w:val="00DC64D7"/>
    <w:rsid w:val="00DC6587"/>
    <w:rsid w:val="00DC66B1"/>
    <w:rsid w:val="00DC6737"/>
    <w:rsid w:val="00DC6800"/>
    <w:rsid w:val="00DC68C9"/>
    <w:rsid w:val="00DC6A7F"/>
    <w:rsid w:val="00DC6C51"/>
    <w:rsid w:val="00DC6E1F"/>
    <w:rsid w:val="00DC6E4E"/>
    <w:rsid w:val="00DC7046"/>
    <w:rsid w:val="00DC704B"/>
    <w:rsid w:val="00DC72A9"/>
    <w:rsid w:val="00DC73C1"/>
    <w:rsid w:val="00DC785A"/>
    <w:rsid w:val="00DC7937"/>
    <w:rsid w:val="00DC7A16"/>
    <w:rsid w:val="00DC7C07"/>
    <w:rsid w:val="00DC7C51"/>
    <w:rsid w:val="00DC7C9E"/>
    <w:rsid w:val="00DC7E1F"/>
    <w:rsid w:val="00DC7E2B"/>
    <w:rsid w:val="00DC7E91"/>
    <w:rsid w:val="00DC7F8B"/>
    <w:rsid w:val="00DC7FCA"/>
    <w:rsid w:val="00DD00A9"/>
    <w:rsid w:val="00DD015A"/>
    <w:rsid w:val="00DD0307"/>
    <w:rsid w:val="00DD0472"/>
    <w:rsid w:val="00DD0613"/>
    <w:rsid w:val="00DD0667"/>
    <w:rsid w:val="00DD082F"/>
    <w:rsid w:val="00DD0886"/>
    <w:rsid w:val="00DD0900"/>
    <w:rsid w:val="00DD0901"/>
    <w:rsid w:val="00DD097F"/>
    <w:rsid w:val="00DD09DA"/>
    <w:rsid w:val="00DD0B25"/>
    <w:rsid w:val="00DD0C9B"/>
    <w:rsid w:val="00DD0CB7"/>
    <w:rsid w:val="00DD0CC8"/>
    <w:rsid w:val="00DD0D24"/>
    <w:rsid w:val="00DD0E9C"/>
    <w:rsid w:val="00DD1187"/>
    <w:rsid w:val="00DD1305"/>
    <w:rsid w:val="00DD1474"/>
    <w:rsid w:val="00DD14B1"/>
    <w:rsid w:val="00DD14C9"/>
    <w:rsid w:val="00DD1540"/>
    <w:rsid w:val="00DD15AF"/>
    <w:rsid w:val="00DD1782"/>
    <w:rsid w:val="00DD17E5"/>
    <w:rsid w:val="00DD181D"/>
    <w:rsid w:val="00DD185C"/>
    <w:rsid w:val="00DD19C6"/>
    <w:rsid w:val="00DD2076"/>
    <w:rsid w:val="00DD23C3"/>
    <w:rsid w:val="00DD23EB"/>
    <w:rsid w:val="00DD2416"/>
    <w:rsid w:val="00DD2597"/>
    <w:rsid w:val="00DD2599"/>
    <w:rsid w:val="00DD2978"/>
    <w:rsid w:val="00DD297E"/>
    <w:rsid w:val="00DD29ED"/>
    <w:rsid w:val="00DD2C14"/>
    <w:rsid w:val="00DD2CE2"/>
    <w:rsid w:val="00DD2CEE"/>
    <w:rsid w:val="00DD2D51"/>
    <w:rsid w:val="00DD2F87"/>
    <w:rsid w:val="00DD30E1"/>
    <w:rsid w:val="00DD3109"/>
    <w:rsid w:val="00DD310B"/>
    <w:rsid w:val="00DD3294"/>
    <w:rsid w:val="00DD32B3"/>
    <w:rsid w:val="00DD3884"/>
    <w:rsid w:val="00DD38BF"/>
    <w:rsid w:val="00DD3BDE"/>
    <w:rsid w:val="00DD3C67"/>
    <w:rsid w:val="00DD3D49"/>
    <w:rsid w:val="00DD3D5E"/>
    <w:rsid w:val="00DD3EAB"/>
    <w:rsid w:val="00DD3F82"/>
    <w:rsid w:val="00DD4038"/>
    <w:rsid w:val="00DD415D"/>
    <w:rsid w:val="00DD42AA"/>
    <w:rsid w:val="00DD43C9"/>
    <w:rsid w:val="00DD4476"/>
    <w:rsid w:val="00DD45CF"/>
    <w:rsid w:val="00DD4632"/>
    <w:rsid w:val="00DD46A6"/>
    <w:rsid w:val="00DD48F7"/>
    <w:rsid w:val="00DD4AAA"/>
    <w:rsid w:val="00DD4AFB"/>
    <w:rsid w:val="00DD4B26"/>
    <w:rsid w:val="00DD4BBA"/>
    <w:rsid w:val="00DD4BE0"/>
    <w:rsid w:val="00DD4C79"/>
    <w:rsid w:val="00DD4D2F"/>
    <w:rsid w:val="00DD4EF9"/>
    <w:rsid w:val="00DD52E3"/>
    <w:rsid w:val="00DD5447"/>
    <w:rsid w:val="00DD54FB"/>
    <w:rsid w:val="00DD5600"/>
    <w:rsid w:val="00DD5660"/>
    <w:rsid w:val="00DD566C"/>
    <w:rsid w:val="00DD56BC"/>
    <w:rsid w:val="00DD570B"/>
    <w:rsid w:val="00DD5741"/>
    <w:rsid w:val="00DD577A"/>
    <w:rsid w:val="00DD57BF"/>
    <w:rsid w:val="00DD58BA"/>
    <w:rsid w:val="00DD5998"/>
    <w:rsid w:val="00DD59D2"/>
    <w:rsid w:val="00DD5B3F"/>
    <w:rsid w:val="00DD5CA8"/>
    <w:rsid w:val="00DD5CAF"/>
    <w:rsid w:val="00DD5D51"/>
    <w:rsid w:val="00DD604F"/>
    <w:rsid w:val="00DD63B8"/>
    <w:rsid w:val="00DD63C8"/>
    <w:rsid w:val="00DD63FD"/>
    <w:rsid w:val="00DD641A"/>
    <w:rsid w:val="00DD6467"/>
    <w:rsid w:val="00DD6489"/>
    <w:rsid w:val="00DD6527"/>
    <w:rsid w:val="00DD6603"/>
    <w:rsid w:val="00DD67D3"/>
    <w:rsid w:val="00DD68ED"/>
    <w:rsid w:val="00DD6B04"/>
    <w:rsid w:val="00DD6E50"/>
    <w:rsid w:val="00DD6F22"/>
    <w:rsid w:val="00DD6F55"/>
    <w:rsid w:val="00DD6FBF"/>
    <w:rsid w:val="00DD70BE"/>
    <w:rsid w:val="00DD7283"/>
    <w:rsid w:val="00DD72E2"/>
    <w:rsid w:val="00DD7346"/>
    <w:rsid w:val="00DD7368"/>
    <w:rsid w:val="00DD739B"/>
    <w:rsid w:val="00DD73FA"/>
    <w:rsid w:val="00DD7435"/>
    <w:rsid w:val="00DD748C"/>
    <w:rsid w:val="00DD750D"/>
    <w:rsid w:val="00DD78B2"/>
    <w:rsid w:val="00DD792A"/>
    <w:rsid w:val="00DD79C5"/>
    <w:rsid w:val="00DD7A90"/>
    <w:rsid w:val="00DD7C76"/>
    <w:rsid w:val="00DD7D3B"/>
    <w:rsid w:val="00DD7DF3"/>
    <w:rsid w:val="00DD7EC0"/>
    <w:rsid w:val="00DD7EE4"/>
    <w:rsid w:val="00DD7F5F"/>
    <w:rsid w:val="00DD7FC9"/>
    <w:rsid w:val="00DD7FD3"/>
    <w:rsid w:val="00DE00A9"/>
    <w:rsid w:val="00DE01D4"/>
    <w:rsid w:val="00DE01F5"/>
    <w:rsid w:val="00DE02B2"/>
    <w:rsid w:val="00DE0365"/>
    <w:rsid w:val="00DE040F"/>
    <w:rsid w:val="00DE0466"/>
    <w:rsid w:val="00DE053D"/>
    <w:rsid w:val="00DE0670"/>
    <w:rsid w:val="00DE07ED"/>
    <w:rsid w:val="00DE0806"/>
    <w:rsid w:val="00DE0908"/>
    <w:rsid w:val="00DE090C"/>
    <w:rsid w:val="00DE0B02"/>
    <w:rsid w:val="00DE0CDE"/>
    <w:rsid w:val="00DE0D56"/>
    <w:rsid w:val="00DE0E0D"/>
    <w:rsid w:val="00DE0FE5"/>
    <w:rsid w:val="00DE10F3"/>
    <w:rsid w:val="00DE115B"/>
    <w:rsid w:val="00DE1432"/>
    <w:rsid w:val="00DE14BD"/>
    <w:rsid w:val="00DE1830"/>
    <w:rsid w:val="00DE1B0A"/>
    <w:rsid w:val="00DE1C42"/>
    <w:rsid w:val="00DE1D2A"/>
    <w:rsid w:val="00DE1E05"/>
    <w:rsid w:val="00DE2014"/>
    <w:rsid w:val="00DE2059"/>
    <w:rsid w:val="00DE20E2"/>
    <w:rsid w:val="00DE2368"/>
    <w:rsid w:val="00DE23C0"/>
    <w:rsid w:val="00DE23E1"/>
    <w:rsid w:val="00DE23EB"/>
    <w:rsid w:val="00DE251E"/>
    <w:rsid w:val="00DE267C"/>
    <w:rsid w:val="00DE2697"/>
    <w:rsid w:val="00DE2824"/>
    <w:rsid w:val="00DE282B"/>
    <w:rsid w:val="00DE2918"/>
    <w:rsid w:val="00DE2926"/>
    <w:rsid w:val="00DE29BA"/>
    <w:rsid w:val="00DE29F3"/>
    <w:rsid w:val="00DE2AC0"/>
    <w:rsid w:val="00DE2C31"/>
    <w:rsid w:val="00DE2C6E"/>
    <w:rsid w:val="00DE2D42"/>
    <w:rsid w:val="00DE2DFC"/>
    <w:rsid w:val="00DE2E54"/>
    <w:rsid w:val="00DE30B8"/>
    <w:rsid w:val="00DE30F1"/>
    <w:rsid w:val="00DE314D"/>
    <w:rsid w:val="00DE31FF"/>
    <w:rsid w:val="00DE3290"/>
    <w:rsid w:val="00DE32B1"/>
    <w:rsid w:val="00DE334A"/>
    <w:rsid w:val="00DE33A5"/>
    <w:rsid w:val="00DE33E3"/>
    <w:rsid w:val="00DE358F"/>
    <w:rsid w:val="00DE3747"/>
    <w:rsid w:val="00DE3787"/>
    <w:rsid w:val="00DE386A"/>
    <w:rsid w:val="00DE396B"/>
    <w:rsid w:val="00DE3999"/>
    <w:rsid w:val="00DE3B0F"/>
    <w:rsid w:val="00DE3B73"/>
    <w:rsid w:val="00DE3CBD"/>
    <w:rsid w:val="00DE3D51"/>
    <w:rsid w:val="00DE3DF6"/>
    <w:rsid w:val="00DE408D"/>
    <w:rsid w:val="00DE41B1"/>
    <w:rsid w:val="00DE43B6"/>
    <w:rsid w:val="00DE4412"/>
    <w:rsid w:val="00DE443E"/>
    <w:rsid w:val="00DE4689"/>
    <w:rsid w:val="00DE4799"/>
    <w:rsid w:val="00DE47B4"/>
    <w:rsid w:val="00DE47E4"/>
    <w:rsid w:val="00DE49E3"/>
    <w:rsid w:val="00DE4A12"/>
    <w:rsid w:val="00DE4A1F"/>
    <w:rsid w:val="00DE4BF2"/>
    <w:rsid w:val="00DE4C79"/>
    <w:rsid w:val="00DE4CF7"/>
    <w:rsid w:val="00DE514C"/>
    <w:rsid w:val="00DE5156"/>
    <w:rsid w:val="00DE5376"/>
    <w:rsid w:val="00DE5398"/>
    <w:rsid w:val="00DE53FC"/>
    <w:rsid w:val="00DE5490"/>
    <w:rsid w:val="00DE54FC"/>
    <w:rsid w:val="00DE5616"/>
    <w:rsid w:val="00DE564E"/>
    <w:rsid w:val="00DE58D7"/>
    <w:rsid w:val="00DE5AE2"/>
    <w:rsid w:val="00DE5AF3"/>
    <w:rsid w:val="00DE5C77"/>
    <w:rsid w:val="00DE5D41"/>
    <w:rsid w:val="00DE5D83"/>
    <w:rsid w:val="00DE5E21"/>
    <w:rsid w:val="00DE5E5F"/>
    <w:rsid w:val="00DE60F5"/>
    <w:rsid w:val="00DE61A8"/>
    <w:rsid w:val="00DE61D9"/>
    <w:rsid w:val="00DE6315"/>
    <w:rsid w:val="00DE6433"/>
    <w:rsid w:val="00DE64B0"/>
    <w:rsid w:val="00DE667C"/>
    <w:rsid w:val="00DE6A57"/>
    <w:rsid w:val="00DE6CA5"/>
    <w:rsid w:val="00DE6DF6"/>
    <w:rsid w:val="00DE6EC8"/>
    <w:rsid w:val="00DE7127"/>
    <w:rsid w:val="00DE722E"/>
    <w:rsid w:val="00DE7243"/>
    <w:rsid w:val="00DE7392"/>
    <w:rsid w:val="00DE7445"/>
    <w:rsid w:val="00DE7452"/>
    <w:rsid w:val="00DE77EF"/>
    <w:rsid w:val="00DE79EB"/>
    <w:rsid w:val="00DE7AD8"/>
    <w:rsid w:val="00DE7BA4"/>
    <w:rsid w:val="00DE7CB2"/>
    <w:rsid w:val="00DE7CEE"/>
    <w:rsid w:val="00DE7DD4"/>
    <w:rsid w:val="00DE7ECF"/>
    <w:rsid w:val="00DE7EF5"/>
    <w:rsid w:val="00DE7F3E"/>
    <w:rsid w:val="00DF009C"/>
    <w:rsid w:val="00DF00D5"/>
    <w:rsid w:val="00DF0129"/>
    <w:rsid w:val="00DF02B3"/>
    <w:rsid w:val="00DF046A"/>
    <w:rsid w:val="00DF04E7"/>
    <w:rsid w:val="00DF064B"/>
    <w:rsid w:val="00DF064F"/>
    <w:rsid w:val="00DF065F"/>
    <w:rsid w:val="00DF06B4"/>
    <w:rsid w:val="00DF06EB"/>
    <w:rsid w:val="00DF0733"/>
    <w:rsid w:val="00DF07CF"/>
    <w:rsid w:val="00DF08E5"/>
    <w:rsid w:val="00DF0A2B"/>
    <w:rsid w:val="00DF0AAA"/>
    <w:rsid w:val="00DF0ADF"/>
    <w:rsid w:val="00DF0AEE"/>
    <w:rsid w:val="00DF0C4C"/>
    <w:rsid w:val="00DF0D8A"/>
    <w:rsid w:val="00DF0FBE"/>
    <w:rsid w:val="00DF1021"/>
    <w:rsid w:val="00DF10CC"/>
    <w:rsid w:val="00DF112C"/>
    <w:rsid w:val="00DF11C9"/>
    <w:rsid w:val="00DF1221"/>
    <w:rsid w:val="00DF1370"/>
    <w:rsid w:val="00DF1452"/>
    <w:rsid w:val="00DF147C"/>
    <w:rsid w:val="00DF15F4"/>
    <w:rsid w:val="00DF1600"/>
    <w:rsid w:val="00DF1799"/>
    <w:rsid w:val="00DF184E"/>
    <w:rsid w:val="00DF1972"/>
    <w:rsid w:val="00DF1A48"/>
    <w:rsid w:val="00DF1B5B"/>
    <w:rsid w:val="00DF1C0F"/>
    <w:rsid w:val="00DF1E77"/>
    <w:rsid w:val="00DF1F0A"/>
    <w:rsid w:val="00DF1F0C"/>
    <w:rsid w:val="00DF1F13"/>
    <w:rsid w:val="00DF209D"/>
    <w:rsid w:val="00DF21D8"/>
    <w:rsid w:val="00DF22AA"/>
    <w:rsid w:val="00DF22F9"/>
    <w:rsid w:val="00DF2319"/>
    <w:rsid w:val="00DF2389"/>
    <w:rsid w:val="00DF24B0"/>
    <w:rsid w:val="00DF2557"/>
    <w:rsid w:val="00DF2613"/>
    <w:rsid w:val="00DF27CA"/>
    <w:rsid w:val="00DF2828"/>
    <w:rsid w:val="00DF2829"/>
    <w:rsid w:val="00DF292A"/>
    <w:rsid w:val="00DF2975"/>
    <w:rsid w:val="00DF2A85"/>
    <w:rsid w:val="00DF2A87"/>
    <w:rsid w:val="00DF2B6F"/>
    <w:rsid w:val="00DF2C63"/>
    <w:rsid w:val="00DF2D2A"/>
    <w:rsid w:val="00DF2E60"/>
    <w:rsid w:val="00DF2EB2"/>
    <w:rsid w:val="00DF3001"/>
    <w:rsid w:val="00DF3093"/>
    <w:rsid w:val="00DF311C"/>
    <w:rsid w:val="00DF34CD"/>
    <w:rsid w:val="00DF35A2"/>
    <w:rsid w:val="00DF36D5"/>
    <w:rsid w:val="00DF3713"/>
    <w:rsid w:val="00DF372F"/>
    <w:rsid w:val="00DF3890"/>
    <w:rsid w:val="00DF3B6B"/>
    <w:rsid w:val="00DF3D21"/>
    <w:rsid w:val="00DF3D5F"/>
    <w:rsid w:val="00DF3D77"/>
    <w:rsid w:val="00DF3DB7"/>
    <w:rsid w:val="00DF3DBE"/>
    <w:rsid w:val="00DF3E11"/>
    <w:rsid w:val="00DF3E7B"/>
    <w:rsid w:val="00DF409F"/>
    <w:rsid w:val="00DF4113"/>
    <w:rsid w:val="00DF41DC"/>
    <w:rsid w:val="00DF4208"/>
    <w:rsid w:val="00DF425D"/>
    <w:rsid w:val="00DF42AE"/>
    <w:rsid w:val="00DF42C6"/>
    <w:rsid w:val="00DF4358"/>
    <w:rsid w:val="00DF486D"/>
    <w:rsid w:val="00DF4877"/>
    <w:rsid w:val="00DF48C8"/>
    <w:rsid w:val="00DF4987"/>
    <w:rsid w:val="00DF4A3A"/>
    <w:rsid w:val="00DF4A7B"/>
    <w:rsid w:val="00DF4AE9"/>
    <w:rsid w:val="00DF4B2B"/>
    <w:rsid w:val="00DF4BFB"/>
    <w:rsid w:val="00DF4CC9"/>
    <w:rsid w:val="00DF4CD6"/>
    <w:rsid w:val="00DF4D5D"/>
    <w:rsid w:val="00DF4D85"/>
    <w:rsid w:val="00DF4DCF"/>
    <w:rsid w:val="00DF4E36"/>
    <w:rsid w:val="00DF4EDC"/>
    <w:rsid w:val="00DF4EE3"/>
    <w:rsid w:val="00DF5280"/>
    <w:rsid w:val="00DF5374"/>
    <w:rsid w:val="00DF560E"/>
    <w:rsid w:val="00DF561F"/>
    <w:rsid w:val="00DF565E"/>
    <w:rsid w:val="00DF56A5"/>
    <w:rsid w:val="00DF56CE"/>
    <w:rsid w:val="00DF58B6"/>
    <w:rsid w:val="00DF58EE"/>
    <w:rsid w:val="00DF58F0"/>
    <w:rsid w:val="00DF59A9"/>
    <w:rsid w:val="00DF5C24"/>
    <w:rsid w:val="00DF5C3A"/>
    <w:rsid w:val="00DF5C56"/>
    <w:rsid w:val="00DF5E19"/>
    <w:rsid w:val="00DF5EBE"/>
    <w:rsid w:val="00DF5F5A"/>
    <w:rsid w:val="00DF5F69"/>
    <w:rsid w:val="00DF60EF"/>
    <w:rsid w:val="00DF6226"/>
    <w:rsid w:val="00DF628C"/>
    <w:rsid w:val="00DF62FB"/>
    <w:rsid w:val="00DF6394"/>
    <w:rsid w:val="00DF63A7"/>
    <w:rsid w:val="00DF63CE"/>
    <w:rsid w:val="00DF6461"/>
    <w:rsid w:val="00DF65DA"/>
    <w:rsid w:val="00DF6603"/>
    <w:rsid w:val="00DF68CD"/>
    <w:rsid w:val="00DF6A5F"/>
    <w:rsid w:val="00DF6ADA"/>
    <w:rsid w:val="00DF6AEB"/>
    <w:rsid w:val="00DF6CDC"/>
    <w:rsid w:val="00DF6FC5"/>
    <w:rsid w:val="00DF718D"/>
    <w:rsid w:val="00DF719C"/>
    <w:rsid w:val="00DF71AE"/>
    <w:rsid w:val="00DF74B9"/>
    <w:rsid w:val="00DF755F"/>
    <w:rsid w:val="00DF7605"/>
    <w:rsid w:val="00DF76A7"/>
    <w:rsid w:val="00DF7725"/>
    <w:rsid w:val="00DF779A"/>
    <w:rsid w:val="00DF77DA"/>
    <w:rsid w:val="00DF782E"/>
    <w:rsid w:val="00DF7867"/>
    <w:rsid w:val="00DF78B9"/>
    <w:rsid w:val="00DF7907"/>
    <w:rsid w:val="00DF7C5B"/>
    <w:rsid w:val="00DF7D97"/>
    <w:rsid w:val="00DF7D9F"/>
    <w:rsid w:val="00DF7F2F"/>
    <w:rsid w:val="00E003B2"/>
    <w:rsid w:val="00E0056B"/>
    <w:rsid w:val="00E00591"/>
    <w:rsid w:val="00E005C5"/>
    <w:rsid w:val="00E00621"/>
    <w:rsid w:val="00E006F4"/>
    <w:rsid w:val="00E0072F"/>
    <w:rsid w:val="00E00830"/>
    <w:rsid w:val="00E0096B"/>
    <w:rsid w:val="00E00A27"/>
    <w:rsid w:val="00E00A51"/>
    <w:rsid w:val="00E00B55"/>
    <w:rsid w:val="00E00BD9"/>
    <w:rsid w:val="00E00EB5"/>
    <w:rsid w:val="00E00EE7"/>
    <w:rsid w:val="00E00FED"/>
    <w:rsid w:val="00E00FF3"/>
    <w:rsid w:val="00E0107A"/>
    <w:rsid w:val="00E01090"/>
    <w:rsid w:val="00E010D7"/>
    <w:rsid w:val="00E01136"/>
    <w:rsid w:val="00E012AC"/>
    <w:rsid w:val="00E0150F"/>
    <w:rsid w:val="00E01552"/>
    <w:rsid w:val="00E0155A"/>
    <w:rsid w:val="00E01AC4"/>
    <w:rsid w:val="00E01CFD"/>
    <w:rsid w:val="00E01D21"/>
    <w:rsid w:val="00E01F03"/>
    <w:rsid w:val="00E01F7B"/>
    <w:rsid w:val="00E024B7"/>
    <w:rsid w:val="00E026A1"/>
    <w:rsid w:val="00E02716"/>
    <w:rsid w:val="00E02759"/>
    <w:rsid w:val="00E0275D"/>
    <w:rsid w:val="00E029DA"/>
    <w:rsid w:val="00E02B71"/>
    <w:rsid w:val="00E02B7C"/>
    <w:rsid w:val="00E02C46"/>
    <w:rsid w:val="00E02CF0"/>
    <w:rsid w:val="00E02D03"/>
    <w:rsid w:val="00E02D0D"/>
    <w:rsid w:val="00E02EBB"/>
    <w:rsid w:val="00E02F10"/>
    <w:rsid w:val="00E03055"/>
    <w:rsid w:val="00E03096"/>
    <w:rsid w:val="00E030D7"/>
    <w:rsid w:val="00E03215"/>
    <w:rsid w:val="00E03221"/>
    <w:rsid w:val="00E0324D"/>
    <w:rsid w:val="00E032C2"/>
    <w:rsid w:val="00E03383"/>
    <w:rsid w:val="00E03460"/>
    <w:rsid w:val="00E039FE"/>
    <w:rsid w:val="00E03A67"/>
    <w:rsid w:val="00E03C48"/>
    <w:rsid w:val="00E03EAB"/>
    <w:rsid w:val="00E03FCA"/>
    <w:rsid w:val="00E04156"/>
    <w:rsid w:val="00E0439E"/>
    <w:rsid w:val="00E043AC"/>
    <w:rsid w:val="00E043DC"/>
    <w:rsid w:val="00E0440E"/>
    <w:rsid w:val="00E0442D"/>
    <w:rsid w:val="00E044F3"/>
    <w:rsid w:val="00E0452A"/>
    <w:rsid w:val="00E04591"/>
    <w:rsid w:val="00E04598"/>
    <w:rsid w:val="00E04698"/>
    <w:rsid w:val="00E0478C"/>
    <w:rsid w:val="00E04930"/>
    <w:rsid w:val="00E049DB"/>
    <w:rsid w:val="00E049FB"/>
    <w:rsid w:val="00E04C15"/>
    <w:rsid w:val="00E04D2F"/>
    <w:rsid w:val="00E04D8F"/>
    <w:rsid w:val="00E04E87"/>
    <w:rsid w:val="00E04ECC"/>
    <w:rsid w:val="00E04FCB"/>
    <w:rsid w:val="00E05063"/>
    <w:rsid w:val="00E05091"/>
    <w:rsid w:val="00E0514C"/>
    <w:rsid w:val="00E05219"/>
    <w:rsid w:val="00E052D3"/>
    <w:rsid w:val="00E05307"/>
    <w:rsid w:val="00E0530B"/>
    <w:rsid w:val="00E05319"/>
    <w:rsid w:val="00E0540E"/>
    <w:rsid w:val="00E05509"/>
    <w:rsid w:val="00E05533"/>
    <w:rsid w:val="00E056D5"/>
    <w:rsid w:val="00E05AE0"/>
    <w:rsid w:val="00E05C79"/>
    <w:rsid w:val="00E05E23"/>
    <w:rsid w:val="00E05E7D"/>
    <w:rsid w:val="00E05E88"/>
    <w:rsid w:val="00E05E98"/>
    <w:rsid w:val="00E05F0A"/>
    <w:rsid w:val="00E05F0F"/>
    <w:rsid w:val="00E05FE8"/>
    <w:rsid w:val="00E0604B"/>
    <w:rsid w:val="00E060BB"/>
    <w:rsid w:val="00E0643F"/>
    <w:rsid w:val="00E06453"/>
    <w:rsid w:val="00E064FC"/>
    <w:rsid w:val="00E06512"/>
    <w:rsid w:val="00E065E1"/>
    <w:rsid w:val="00E066E8"/>
    <w:rsid w:val="00E06922"/>
    <w:rsid w:val="00E06A06"/>
    <w:rsid w:val="00E06A97"/>
    <w:rsid w:val="00E06CC1"/>
    <w:rsid w:val="00E06F01"/>
    <w:rsid w:val="00E07095"/>
    <w:rsid w:val="00E0737C"/>
    <w:rsid w:val="00E075BA"/>
    <w:rsid w:val="00E07A57"/>
    <w:rsid w:val="00E07A81"/>
    <w:rsid w:val="00E07ABB"/>
    <w:rsid w:val="00E07B07"/>
    <w:rsid w:val="00E07F24"/>
    <w:rsid w:val="00E10096"/>
    <w:rsid w:val="00E10215"/>
    <w:rsid w:val="00E1030E"/>
    <w:rsid w:val="00E103BB"/>
    <w:rsid w:val="00E1040D"/>
    <w:rsid w:val="00E104BE"/>
    <w:rsid w:val="00E10544"/>
    <w:rsid w:val="00E10593"/>
    <w:rsid w:val="00E105A0"/>
    <w:rsid w:val="00E10805"/>
    <w:rsid w:val="00E1083B"/>
    <w:rsid w:val="00E10BD4"/>
    <w:rsid w:val="00E10C2A"/>
    <w:rsid w:val="00E10E58"/>
    <w:rsid w:val="00E10F0B"/>
    <w:rsid w:val="00E10F7F"/>
    <w:rsid w:val="00E111A5"/>
    <w:rsid w:val="00E11333"/>
    <w:rsid w:val="00E1145E"/>
    <w:rsid w:val="00E115B2"/>
    <w:rsid w:val="00E117EE"/>
    <w:rsid w:val="00E1182C"/>
    <w:rsid w:val="00E1182F"/>
    <w:rsid w:val="00E1195A"/>
    <w:rsid w:val="00E1195E"/>
    <w:rsid w:val="00E1197C"/>
    <w:rsid w:val="00E11B8C"/>
    <w:rsid w:val="00E11BBB"/>
    <w:rsid w:val="00E11C14"/>
    <w:rsid w:val="00E11C83"/>
    <w:rsid w:val="00E11CD3"/>
    <w:rsid w:val="00E11D15"/>
    <w:rsid w:val="00E120A6"/>
    <w:rsid w:val="00E120CF"/>
    <w:rsid w:val="00E12223"/>
    <w:rsid w:val="00E12297"/>
    <w:rsid w:val="00E1241C"/>
    <w:rsid w:val="00E124A1"/>
    <w:rsid w:val="00E124D8"/>
    <w:rsid w:val="00E12575"/>
    <w:rsid w:val="00E125CC"/>
    <w:rsid w:val="00E125D5"/>
    <w:rsid w:val="00E1263E"/>
    <w:rsid w:val="00E1265F"/>
    <w:rsid w:val="00E12832"/>
    <w:rsid w:val="00E1286A"/>
    <w:rsid w:val="00E128AE"/>
    <w:rsid w:val="00E12975"/>
    <w:rsid w:val="00E12AD7"/>
    <w:rsid w:val="00E12B52"/>
    <w:rsid w:val="00E12B80"/>
    <w:rsid w:val="00E12C2F"/>
    <w:rsid w:val="00E12D47"/>
    <w:rsid w:val="00E12E2B"/>
    <w:rsid w:val="00E12E86"/>
    <w:rsid w:val="00E12EEA"/>
    <w:rsid w:val="00E12F0A"/>
    <w:rsid w:val="00E12F91"/>
    <w:rsid w:val="00E1318C"/>
    <w:rsid w:val="00E131AD"/>
    <w:rsid w:val="00E1335C"/>
    <w:rsid w:val="00E1349E"/>
    <w:rsid w:val="00E13500"/>
    <w:rsid w:val="00E135B8"/>
    <w:rsid w:val="00E1393E"/>
    <w:rsid w:val="00E13960"/>
    <w:rsid w:val="00E139C0"/>
    <w:rsid w:val="00E13B32"/>
    <w:rsid w:val="00E13D0C"/>
    <w:rsid w:val="00E140C4"/>
    <w:rsid w:val="00E1424B"/>
    <w:rsid w:val="00E14303"/>
    <w:rsid w:val="00E14366"/>
    <w:rsid w:val="00E14560"/>
    <w:rsid w:val="00E145B7"/>
    <w:rsid w:val="00E14671"/>
    <w:rsid w:val="00E14798"/>
    <w:rsid w:val="00E147F3"/>
    <w:rsid w:val="00E14883"/>
    <w:rsid w:val="00E149C8"/>
    <w:rsid w:val="00E14A50"/>
    <w:rsid w:val="00E14B15"/>
    <w:rsid w:val="00E14BB0"/>
    <w:rsid w:val="00E14BFD"/>
    <w:rsid w:val="00E14C8E"/>
    <w:rsid w:val="00E14E28"/>
    <w:rsid w:val="00E14FA2"/>
    <w:rsid w:val="00E1506C"/>
    <w:rsid w:val="00E152EE"/>
    <w:rsid w:val="00E1535D"/>
    <w:rsid w:val="00E15652"/>
    <w:rsid w:val="00E15799"/>
    <w:rsid w:val="00E15802"/>
    <w:rsid w:val="00E1583F"/>
    <w:rsid w:val="00E15A25"/>
    <w:rsid w:val="00E15A44"/>
    <w:rsid w:val="00E15B99"/>
    <w:rsid w:val="00E15BC8"/>
    <w:rsid w:val="00E15CF9"/>
    <w:rsid w:val="00E15DAD"/>
    <w:rsid w:val="00E15E51"/>
    <w:rsid w:val="00E15E59"/>
    <w:rsid w:val="00E15E73"/>
    <w:rsid w:val="00E15E81"/>
    <w:rsid w:val="00E1605D"/>
    <w:rsid w:val="00E161F4"/>
    <w:rsid w:val="00E162E5"/>
    <w:rsid w:val="00E162E9"/>
    <w:rsid w:val="00E1636F"/>
    <w:rsid w:val="00E164B4"/>
    <w:rsid w:val="00E164D6"/>
    <w:rsid w:val="00E165AE"/>
    <w:rsid w:val="00E167F8"/>
    <w:rsid w:val="00E168EE"/>
    <w:rsid w:val="00E16948"/>
    <w:rsid w:val="00E16982"/>
    <w:rsid w:val="00E16A65"/>
    <w:rsid w:val="00E16C08"/>
    <w:rsid w:val="00E16D19"/>
    <w:rsid w:val="00E16F16"/>
    <w:rsid w:val="00E16F39"/>
    <w:rsid w:val="00E16F3D"/>
    <w:rsid w:val="00E16F6C"/>
    <w:rsid w:val="00E17009"/>
    <w:rsid w:val="00E171CF"/>
    <w:rsid w:val="00E172E4"/>
    <w:rsid w:val="00E17379"/>
    <w:rsid w:val="00E17483"/>
    <w:rsid w:val="00E1795B"/>
    <w:rsid w:val="00E179F0"/>
    <w:rsid w:val="00E17C67"/>
    <w:rsid w:val="00E17F99"/>
    <w:rsid w:val="00E17FC3"/>
    <w:rsid w:val="00E17FEB"/>
    <w:rsid w:val="00E2001F"/>
    <w:rsid w:val="00E200AF"/>
    <w:rsid w:val="00E2040B"/>
    <w:rsid w:val="00E2046C"/>
    <w:rsid w:val="00E20491"/>
    <w:rsid w:val="00E20699"/>
    <w:rsid w:val="00E206A2"/>
    <w:rsid w:val="00E206A5"/>
    <w:rsid w:val="00E20779"/>
    <w:rsid w:val="00E20807"/>
    <w:rsid w:val="00E2090C"/>
    <w:rsid w:val="00E20A1F"/>
    <w:rsid w:val="00E20A7C"/>
    <w:rsid w:val="00E20ABC"/>
    <w:rsid w:val="00E20BC2"/>
    <w:rsid w:val="00E20BF8"/>
    <w:rsid w:val="00E20DFF"/>
    <w:rsid w:val="00E20F7D"/>
    <w:rsid w:val="00E20FC0"/>
    <w:rsid w:val="00E20FD0"/>
    <w:rsid w:val="00E21048"/>
    <w:rsid w:val="00E210AD"/>
    <w:rsid w:val="00E210EC"/>
    <w:rsid w:val="00E21145"/>
    <w:rsid w:val="00E21182"/>
    <w:rsid w:val="00E211D9"/>
    <w:rsid w:val="00E21257"/>
    <w:rsid w:val="00E215CD"/>
    <w:rsid w:val="00E21766"/>
    <w:rsid w:val="00E2183E"/>
    <w:rsid w:val="00E21B13"/>
    <w:rsid w:val="00E21D8F"/>
    <w:rsid w:val="00E21DDE"/>
    <w:rsid w:val="00E220E2"/>
    <w:rsid w:val="00E22231"/>
    <w:rsid w:val="00E22272"/>
    <w:rsid w:val="00E2232D"/>
    <w:rsid w:val="00E223A7"/>
    <w:rsid w:val="00E2241B"/>
    <w:rsid w:val="00E2256C"/>
    <w:rsid w:val="00E226A6"/>
    <w:rsid w:val="00E22A18"/>
    <w:rsid w:val="00E22B3E"/>
    <w:rsid w:val="00E22C05"/>
    <w:rsid w:val="00E22C60"/>
    <w:rsid w:val="00E22D26"/>
    <w:rsid w:val="00E22D85"/>
    <w:rsid w:val="00E22DAC"/>
    <w:rsid w:val="00E22DCC"/>
    <w:rsid w:val="00E22EEF"/>
    <w:rsid w:val="00E22F6E"/>
    <w:rsid w:val="00E2301E"/>
    <w:rsid w:val="00E2313F"/>
    <w:rsid w:val="00E23149"/>
    <w:rsid w:val="00E2325E"/>
    <w:rsid w:val="00E23290"/>
    <w:rsid w:val="00E232B0"/>
    <w:rsid w:val="00E2335D"/>
    <w:rsid w:val="00E23525"/>
    <w:rsid w:val="00E23555"/>
    <w:rsid w:val="00E235CC"/>
    <w:rsid w:val="00E23623"/>
    <w:rsid w:val="00E23687"/>
    <w:rsid w:val="00E236E9"/>
    <w:rsid w:val="00E23719"/>
    <w:rsid w:val="00E23866"/>
    <w:rsid w:val="00E23A5B"/>
    <w:rsid w:val="00E23B15"/>
    <w:rsid w:val="00E23F17"/>
    <w:rsid w:val="00E24001"/>
    <w:rsid w:val="00E24064"/>
    <w:rsid w:val="00E240D7"/>
    <w:rsid w:val="00E2415E"/>
    <w:rsid w:val="00E24256"/>
    <w:rsid w:val="00E24489"/>
    <w:rsid w:val="00E2448D"/>
    <w:rsid w:val="00E24590"/>
    <w:rsid w:val="00E24610"/>
    <w:rsid w:val="00E247AA"/>
    <w:rsid w:val="00E2488A"/>
    <w:rsid w:val="00E248CF"/>
    <w:rsid w:val="00E24AAA"/>
    <w:rsid w:val="00E24B28"/>
    <w:rsid w:val="00E24E88"/>
    <w:rsid w:val="00E24F01"/>
    <w:rsid w:val="00E24F1B"/>
    <w:rsid w:val="00E24FC5"/>
    <w:rsid w:val="00E24FD7"/>
    <w:rsid w:val="00E2500F"/>
    <w:rsid w:val="00E25293"/>
    <w:rsid w:val="00E25351"/>
    <w:rsid w:val="00E25386"/>
    <w:rsid w:val="00E25444"/>
    <w:rsid w:val="00E254A5"/>
    <w:rsid w:val="00E2552D"/>
    <w:rsid w:val="00E255B5"/>
    <w:rsid w:val="00E2566F"/>
    <w:rsid w:val="00E25715"/>
    <w:rsid w:val="00E2587C"/>
    <w:rsid w:val="00E258E4"/>
    <w:rsid w:val="00E25926"/>
    <w:rsid w:val="00E25A28"/>
    <w:rsid w:val="00E25A5E"/>
    <w:rsid w:val="00E25D84"/>
    <w:rsid w:val="00E25DDE"/>
    <w:rsid w:val="00E25E13"/>
    <w:rsid w:val="00E25E6E"/>
    <w:rsid w:val="00E26010"/>
    <w:rsid w:val="00E2621B"/>
    <w:rsid w:val="00E26229"/>
    <w:rsid w:val="00E26298"/>
    <w:rsid w:val="00E262A9"/>
    <w:rsid w:val="00E2645D"/>
    <w:rsid w:val="00E264EF"/>
    <w:rsid w:val="00E26548"/>
    <w:rsid w:val="00E26645"/>
    <w:rsid w:val="00E266DE"/>
    <w:rsid w:val="00E26816"/>
    <w:rsid w:val="00E26990"/>
    <w:rsid w:val="00E26A97"/>
    <w:rsid w:val="00E26AC0"/>
    <w:rsid w:val="00E26B07"/>
    <w:rsid w:val="00E26B79"/>
    <w:rsid w:val="00E26B9F"/>
    <w:rsid w:val="00E26D63"/>
    <w:rsid w:val="00E26D81"/>
    <w:rsid w:val="00E26D95"/>
    <w:rsid w:val="00E26DA1"/>
    <w:rsid w:val="00E26E52"/>
    <w:rsid w:val="00E271C3"/>
    <w:rsid w:val="00E273A1"/>
    <w:rsid w:val="00E273A8"/>
    <w:rsid w:val="00E2741D"/>
    <w:rsid w:val="00E2772F"/>
    <w:rsid w:val="00E277D8"/>
    <w:rsid w:val="00E2789C"/>
    <w:rsid w:val="00E2798E"/>
    <w:rsid w:val="00E27994"/>
    <w:rsid w:val="00E27B35"/>
    <w:rsid w:val="00E27BD6"/>
    <w:rsid w:val="00E27C16"/>
    <w:rsid w:val="00E27CEA"/>
    <w:rsid w:val="00E27D36"/>
    <w:rsid w:val="00E27E47"/>
    <w:rsid w:val="00E27E7C"/>
    <w:rsid w:val="00E27F66"/>
    <w:rsid w:val="00E30133"/>
    <w:rsid w:val="00E301C7"/>
    <w:rsid w:val="00E301D7"/>
    <w:rsid w:val="00E304CE"/>
    <w:rsid w:val="00E30509"/>
    <w:rsid w:val="00E30556"/>
    <w:rsid w:val="00E30619"/>
    <w:rsid w:val="00E306FC"/>
    <w:rsid w:val="00E30726"/>
    <w:rsid w:val="00E3076B"/>
    <w:rsid w:val="00E307CC"/>
    <w:rsid w:val="00E3096C"/>
    <w:rsid w:val="00E309D8"/>
    <w:rsid w:val="00E30A5F"/>
    <w:rsid w:val="00E30B11"/>
    <w:rsid w:val="00E30B7D"/>
    <w:rsid w:val="00E30BBB"/>
    <w:rsid w:val="00E30D4A"/>
    <w:rsid w:val="00E30E4A"/>
    <w:rsid w:val="00E313F2"/>
    <w:rsid w:val="00E31449"/>
    <w:rsid w:val="00E3169B"/>
    <w:rsid w:val="00E31746"/>
    <w:rsid w:val="00E317CD"/>
    <w:rsid w:val="00E317D6"/>
    <w:rsid w:val="00E318F9"/>
    <w:rsid w:val="00E31917"/>
    <w:rsid w:val="00E31948"/>
    <w:rsid w:val="00E31A45"/>
    <w:rsid w:val="00E31AE1"/>
    <w:rsid w:val="00E31B0E"/>
    <w:rsid w:val="00E31BB9"/>
    <w:rsid w:val="00E31C12"/>
    <w:rsid w:val="00E31C29"/>
    <w:rsid w:val="00E31CD9"/>
    <w:rsid w:val="00E31D23"/>
    <w:rsid w:val="00E32033"/>
    <w:rsid w:val="00E32225"/>
    <w:rsid w:val="00E3225D"/>
    <w:rsid w:val="00E32283"/>
    <w:rsid w:val="00E32292"/>
    <w:rsid w:val="00E322BF"/>
    <w:rsid w:val="00E323A2"/>
    <w:rsid w:val="00E323C9"/>
    <w:rsid w:val="00E32482"/>
    <w:rsid w:val="00E32620"/>
    <w:rsid w:val="00E32721"/>
    <w:rsid w:val="00E327BB"/>
    <w:rsid w:val="00E328D1"/>
    <w:rsid w:val="00E32A1D"/>
    <w:rsid w:val="00E32ACE"/>
    <w:rsid w:val="00E32AFB"/>
    <w:rsid w:val="00E32EA2"/>
    <w:rsid w:val="00E3304A"/>
    <w:rsid w:val="00E33167"/>
    <w:rsid w:val="00E3316C"/>
    <w:rsid w:val="00E331DD"/>
    <w:rsid w:val="00E33305"/>
    <w:rsid w:val="00E335A6"/>
    <w:rsid w:val="00E3378F"/>
    <w:rsid w:val="00E3393E"/>
    <w:rsid w:val="00E33B0E"/>
    <w:rsid w:val="00E33E0E"/>
    <w:rsid w:val="00E33EA1"/>
    <w:rsid w:val="00E33F3F"/>
    <w:rsid w:val="00E34054"/>
    <w:rsid w:val="00E341AF"/>
    <w:rsid w:val="00E343F1"/>
    <w:rsid w:val="00E3465E"/>
    <w:rsid w:val="00E3467B"/>
    <w:rsid w:val="00E346AA"/>
    <w:rsid w:val="00E346EE"/>
    <w:rsid w:val="00E34788"/>
    <w:rsid w:val="00E34B0A"/>
    <w:rsid w:val="00E34BAA"/>
    <w:rsid w:val="00E34C64"/>
    <w:rsid w:val="00E34CEE"/>
    <w:rsid w:val="00E34CF4"/>
    <w:rsid w:val="00E34E18"/>
    <w:rsid w:val="00E3510F"/>
    <w:rsid w:val="00E3522F"/>
    <w:rsid w:val="00E35269"/>
    <w:rsid w:val="00E3553B"/>
    <w:rsid w:val="00E355C2"/>
    <w:rsid w:val="00E35621"/>
    <w:rsid w:val="00E35697"/>
    <w:rsid w:val="00E356CB"/>
    <w:rsid w:val="00E356E3"/>
    <w:rsid w:val="00E356F4"/>
    <w:rsid w:val="00E35745"/>
    <w:rsid w:val="00E3582C"/>
    <w:rsid w:val="00E35901"/>
    <w:rsid w:val="00E3595B"/>
    <w:rsid w:val="00E35993"/>
    <w:rsid w:val="00E35AA2"/>
    <w:rsid w:val="00E35B05"/>
    <w:rsid w:val="00E35C71"/>
    <w:rsid w:val="00E35CF1"/>
    <w:rsid w:val="00E35DE5"/>
    <w:rsid w:val="00E35DF9"/>
    <w:rsid w:val="00E35F6D"/>
    <w:rsid w:val="00E360C5"/>
    <w:rsid w:val="00E360E1"/>
    <w:rsid w:val="00E36211"/>
    <w:rsid w:val="00E36227"/>
    <w:rsid w:val="00E36237"/>
    <w:rsid w:val="00E362ED"/>
    <w:rsid w:val="00E36331"/>
    <w:rsid w:val="00E365CD"/>
    <w:rsid w:val="00E36646"/>
    <w:rsid w:val="00E36726"/>
    <w:rsid w:val="00E36813"/>
    <w:rsid w:val="00E3692E"/>
    <w:rsid w:val="00E36983"/>
    <w:rsid w:val="00E36C14"/>
    <w:rsid w:val="00E36D50"/>
    <w:rsid w:val="00E36E03"/>
    <w:rsid w:val="00E3707C"/>
    <w:rsid w:val="00E3733C"/>
    <w:rsid w:val="00E37479"/>
    <w:rsid w:val="00E374BA"/>
    <w:rsid w:val="00E37584"/>
    <w:rsid w:val="00E377A0"/>
    <w:rsid w:val="00E377BD"/>
    <w:rsid w:val="00E378C5"/>
    <w:rsid w:val="00E37B18"/>
    <w:rsid w:val="00E37DB9"/>
    <w:rsid w:val="00E4010E"/>
    <w:rsid w:val="00E4014B"/>
    <w:rsid w:val="00E401C7"/>
    <w:rsid w:val="00E404CF"/>
    <w:rsid w:val="00E40506"/>
    <w:rsid w:val="00E40672"/>
    <w:rsid w:val="00E40BE0"/>
    <w:rsid w:val="00E40C25"/>
    <w:rsid w:val="00E40D17"/>
    <w:rsid w:val="00E40F83"/>
    <w:rsid w:val="00E4108A"/>
    <w:rsid w:val="00E41273"/>
    <w:rsid w:val="00E4141B"/>
    <w:rsid w:val="00E41570"/>
    <w:rsid w:val="00E41577"/>
    <w:rsid w:val="00E4168A"/>
    <w:rsid w:val="00E4169E"/>
    <w:rsid w:val="00E416B8"/>
    <w:rsid w:val="00E41801"/>
    <w:rsid w:val="00E41841"/>
    <w:rsid w:val="00E418DF"/>
    <w:rsid w:val="00E41A04"/>
    <w:rsid w:val="00E41C55"/>
    <w:rsid w:val="00E41CEF"/>
    <w:rsid w:val="00E41DFD"/>
    <w:rsid w:val="00E41FB0"/>
    <w:rsid w:val="00E4200E"/>
    <w:rsid w:val="00E42108"/>
    <w:rsid w:val="00E42164"/>
    <w:rsid w:val="00E421F2"/>
    <w:rsid w:val="00E4229B"/>
    <w:rsid w:val="00E42450"/>
    <w:rsid w:val="00E42778"/>
    <w:rsid w:val="00E427CE"/>
    <w:rsid w:val="00E42827"/>
    <w:rsid w:val="00E42A63"/>
    <w:rsid w:val="00E42AAB"/>
    <w:rsid w:val="00E42C39"/>
    <w:rsid w:val="00E42CCE"/>
    <w:rsid w:val="00E42D07"/>
    <w:rsid w:val="00E42D18"/>
    <w:rsid w:val="00E42E03"/>
    <w:rsid w:val="00E42E53"/>
    <w:rsid w:val="00E42F2F"/>
    <w:rsid w:val="00E42F53"/>
    <w:rsid w:val="00E42F88"/>
    <w:rsid w:val="00E4305A"/>
    <w:rsid w:val="00E43088"/>
    <w:rsid w:val="00E4322A"/>
    <w:rsid w:val="00E43540"/>
    <w:rsid w:val="00E4358B"/>
    <w:rsid w:val="00E438CC"/>
    <w:rsid w:val="00E43926"/>
    <w:rsid w:val="00E43A7A"/>
    <w:rsid w:val="00E43DFB"/>
    <w:rsid w:val="00E43E61"/>
    <w:rsid w:val="00E43E8E"/>
    <w:rsid w:val="00E44047"/>
    <w:rsid w:val="00E4405D"/>
    <w:rsid w:val="00E44224"/>
    <w:rsid w:val="00E444B4"/>
    <w:rsid w:val="00E44561"/>
    <w:rsid w:val="00E4470C"/>
    <w:rsid w:val="00E448D1"/>
    <w:rsid w:val="00E44A2A"/>
    <w:rsid w:val="00E44C02"/>
    <w:rsid w:val="00E44EB1"/>
    <w:rsid w:val="00E44F1D"/>
    <w:rsid w:val="00E45130"/>
    <w:rsid w:val="00E452EA"/>
    <w:rsid w:val="00E4539A"/>
    <w:rsid w:val="00E45497"/>
    <w:rsid w:val="00E454D8"/>
    <w:rsid w:val="00E4568E"/>
    <w:rsid w:val="00E45699"/>
    <w:rsid w:val="00E45789"/>
    <w:rsid w:val="00E4581B"/>
    <w:rsid w:val="00E4585F"/>
    <w:rsid w:val="00E4596E"/>
    <w:rsid w:val="00E45C19"/>
    <w:rsid w:val="00E45C38"/>
    <w:rsid w:val="00E45D73"/>
    <w:rsid w:val="00E45DBA"/>
    <w:rsid w:val="00E45EB7"/>
    <w:rsid w:val="00E45F5D"/>
    <w:rsid w:val="00E46068"/>
    <w:rsid w:val="00E460FB"/>
    <w:rsid w:val="00E461ED"/>
    <w:rsid w:val="00E463BC"/>
    <w:rsid w:val="00E463F6"/>
    <w:rsid w:val="00E466F9"/>
    <w:rsid w:val="00E4683D"/>
    <w:rsid w:val="00E468E9"/>
    <w:rsid w:val="00E468F1"/>
    <w:rsid w:val="00E46A08"/>
    <w:rsid w:val="00E46B3C"/>
    <w:rsid w:val="00E46BFD"/>
    <w:rsid w:val="00E46E69"/>
    <w:rsid w:val="00E46EA7"/>
    <w:rsid w:val="00E46FB0"/>
    <w:rsid w:val="00E470C8"/>
    <w:rsid w:val="00E473B3"/>
    <w:rsid w:val="00E47408"/>
    <w:rsid w:val="00E474F8"/>
    <w:rsid w:val="00E4796A"/>
    <w:rsid w:val="00E479DA"/>
    <w:rsid w:val="00E47ADD"/>
    <w:rsid w:val="00E47B32"/>
    <w:rsid w:val="00E47B46"/>
    <w:rsid w:val="00E47CE7"/>
    <w:rsid w:val="00E47D27"/>
    <w:rsid w:val="00E47DD1"/>
    <w:rsid w:val="00E47EA7"/>
    <w:rsid w:val="00E47F54"/>
    <w:rsid w:val="00E5014F"/>
    <w:rsid w:val="00E501D4"/>
    <w:rsid w:val="00E50211"/>
    <w:rsid w:val="00E50231"/>
    <w:rsid w:val="00E50253"/>
    <w:rsid w:val="00E5044A"/>
    <w:rsid w:val="00E5053B"/>
    <w:rsid w:val="00E505B8"/>
    <w:rsid w:val="00E5061A"/>
    <w:rsid w:val="00E50704"/>
    <w:rsid w:val="00E50749"/>
    <w:rsid w:val="00E50822"/>
    <w:rsid w:val="00E5089E"/>
    <w:rsid w:val="00E50A91"/>
    <w:rsid w:val="00E50AE6"/>
    <w:rsid w:val="00E50C57"/>
    <w:rsid w:val="00E50CAE"/>
    <w:rsid w:val="00E50DBF"/>
    <w:rsid w:val="00E50DC2"/>
    <w:rsid w:val="00E50F06"/>
    <w:rsid w:val="00E510ED"/>
    <w:rsid w:val="00E511F6"/>
    <w:rsid w:val="00E5128F"/>
    <w:rsid w:val="00E5155A"/>
    <w:rsid w:val="00E515B1"/>
    <w:rsid w:val="00E51723"/>
    <w:rsid w:val="00E5180C"/>
    <w:rsid w:val="00E51843"/>
    <w:rsid w:val="00E5185B"/>
    <w:rsid w:val="00E51878"/>
    <w:rsid w:val="00E518A1"/>
    <w:rsid w:val="00E519DA"/>
    <w:rsid w:val="00E51ABB"/>
    <w:rsid w:val="00E51D67"/>
    <w:rsid w:val="00E51E60"/>
    <w:rsid w:val="00E52030"/>
    <w:rsid w:val="00E520CB"/>
    <w:rsid w:val="00E521D2"/>
    <w:rsid w:val="00E523B7"/>
    <w:rsid w:val="00E52527"/>
    <w:rsid w:val="00E52604"/>
    <w:rsid w:val="00E52685"/>
    <w:rsid w:val="00E526F7"/>
    <w:rsid w:val="00E52B40"/>
    <w:rsid w:val="00E52F6F"/>
    <w:rsid w:val="00E5306E"/>
    <w:rsid w:val="00E532E2"/>
    <w:rsid w:val="00E53644"/>
    <w:rsid w:val="00E53696"/>
    <w:rsid w:val="00E53697"/>
    <w:rsid w:val="00E53771"/>
    <w:rsid w:val="00E53791"/>
    <w:rsid w:val="00E538B7"/>
    <w:rsid w:val="00E539D8"/>
    <w:rsid w:val="00E53B1A"/>
    <w:rsid w:val="00E53B82"/>
    <w:rsid w:val="00E53C82"/>
    <w:rsid w:val="00E53D60"/>
    <w:rsid w:val="00E53D96"/>
    <w:rsid w:val="00E53EAB"/>
    <w:rsid w:val="00E53FC1"/>
    <w:rsid w:val="00E53FCE"/>
    <w:rsid w:val="00E54016"/>
    <w:rsid w:val="00E54042"/>
    <w:rsid w:val="00E540BB"/>
    <w:rsid w:val="00E54303"/>
    <w:rsid w:val="00E543D8"/>
    <w:rsid w:val="00E543DF"/>
    <w:rsid w:val="00E54444"/>
    <w:rsid w:val="00E544F1"/>
    <w:rsid w:val="00E547C7"/>
    <w:rsid w:val="00E54803"/>
    <w:rsid w:val="00E5495F"/>
    <w:rsid w:val="00E549AD"/>
    <w:rsid w:val="00E54C1D"/>
    <w:rsid w:val="00E54CFA"/>
    <w:rsid w:val="00E54FA5"/>
    <w:rsid w:val="00E5515D"/>
    <w:rsid w:val="00E55251"/>
    <w:rsid w:val="00E55409"/>
    <w:rsid w:val="00E5548F"/>
    <w:rsid w:val="00E554B5"/>
    <w:rsid w:val="00E55630"/>
    <w:rsid w:val="00E55709"/>
    <w:rsid w:val="00E55869"/>
    <w:rsid w:val="00E55BDC"/>
    <w:rsid w:val="00E55CCD"/>
    <w:rsid w:val="00E55CD4"/>
    <w:rsid w:val="00E55D4D"/>
    <w:rsid w:val="00E55D5F"/>
    <w:rsid w:val="00E55D92"/>
    <w:rsid w:val="00E56016"/>
    <w:rsid w:val="00E56088"/>
    <w:rsid w:val="00E5611E"/>
    <w:rsid w:val="00E561A2"/>
    <w:rsid w:val="00E5621E"/>
    <w:rsid w:val="00E5645C"/>
    <w:rsid w:val="00E5648C"/>
    <w:rsid w:val="00E565E6"/>
    <w:rsid w:val="00E56753"/>
    <w:rsid w:val="00E568E3"/>
    <w:rsid w:val="00E56997"/>
    <w:rsid w:val="00E56B6D"/>
    <w:rsid w:val="00E56C50"/>
    <w:rsid w:val="00E56E74"/>
    <w:rsid w:val="00E56F6A"/>
    <w:rsid w:val="00E56F75"/>
    <w:rsid w:val="00E56FF1"/>
    <w:rsid w:val="00E57025"/>
    <w:rsid w:val="00E5717A"/>
    <w:rsid w:val="00E572D8"/>
    <w:rsid w:val="00E573E2"/>
    <w:rsid w:val="00E5751A"/>
    <w:rsid w:val="00E57575"/>
    <w:rsid w:val="00E57582"/>
    <w:rsid w:val="00E5765F"/>
    <w:rsid w:val="00E577EF"/>
    <w:rsid w:val="00E57925"/>
    <w:rsid w:val="00E5795E"/>
    <w:rsid w:val="00E579E3"/>
    <w:rsid w:val="00E57A52"/>
    <w:rsid w:val="00E57CA7"/>
    <w:rsid w:val="00E57DC3"/>
    <w:rsid w:val="00E57DD4"/>
    <w:rsid w:val="00E57DDD"/>
    <w:rsid w:val="00E57DF3"/>
    <w:rsid w:val="00E57E24"/>
    <w:rsid w:val="00E57F2D"/>
    <w:rsid w:val="00E57F49"/>
    <w:rsid w:val="00E57FB2"/>
    <w:rsid w:val="00E60227"/>
    <w:rsid w:val="00E60299"/>
    <w:rsid w:val="00E60310"/>
    <w:rsid w:val="00E60423"/>
    <w:rsid w:val="00E6049E"/>
    <w:rsid w:val="00E60513"/>
    <w:rsid w:val="00E6054E"/>
    <w:rsid w:val="00E605F4"/>
    <w:rsid w:val="00E606C4"/>
    <w:rsid w:val="00E60748"/>
    <w:rsid w:val="00E60851"/>
    <w:rsid w:val="00E608A5"/>
    <w:rsid w:val="00E609A2"/>
    <w:rsid w:val="00E609B9"/>
    <w:rsid w:val="00E609FB"/>
    <w:rsid w:val="00E60A02"/>
    <w:rsid w:val="00E60A3E"/>
    <w:rsid w:val="00E60A5C"/>
    <w:rsid w:val="00E60A61"/>
    <w:rsid w:val="00E60BA6"/>
    <w:rsid w:val="00E60BC2"/>
    <w:rsid w:val="00E60CC3"/>
    <w:rsid w:val="00E60DD1"/>
    <w:rsid w:val="00E60F58"/>
    <w:rsid w:val="00E60F9E"/>
    <w:rsid w:val="00E610E0"/>
    <w:rsid w:val="00E612C5"/>
    <w:rsid w:val="00E61494"/>
    <w:rsid w:val="00E614B0"/>
    <w:rsid w:val="00E614B7"/>
    <w:rsid w:val="00E61572"/>
    <w:rsid w:val="00E61672"/>
    <w:rsid w:val="00E61698"/>
    <w:rsid w:val="00E616EF"/>
    <w:rsid w:val="00E617A5"/>
    <w:rsid w:val="00E6186F"/>
    <w:rsid w:val="00E618A4"/>
    <w:rsid w:val="00E61977"/>
    <w:rsid w:val="00E61B8C"/>
    <w:rsid w:val="00E61CBE"/>
    <w:rsid w:val="00E620EF"/>
    <w:rsid w:val="00E620FD"/>
    <w:rsid w:val="00E6223A"/>
    <w:rsid w:val="00E6228E"/>
    <w:rsid w:val="00E62330"/>
    <w:rsid w:val="00E624FD"/>
    <w:rsid w:val="00E62505"/>
    <w:rsid w:val="00E62542"/>
    <w:rsid w:val="00E6257C"/>
    <w:rsid w:val="00E6272C"/>
    <w:rsid w:val="00E628C1"/>
    <w:rsid w:val="00E62946"/>
    <w:rsid w:val="00E629DA"/>
    <w:rsid w:val="00E62BE7"/>
    <w:rsid w:val="00E62C25"/>
    <w:rsid w:val="00E62C62"/>
    <w:rsid w:val="00E62D0D"/>
    <w:rsid w:val="00E62D65"/>
    <w:rsid w:val="00E62ED7"/>
    <w:rsid w:val="00E62EF4"/>
    <w:rsid w:val="00E62F8B"/>
    <w:rsid w:val="00E6305F"/>
    <w:rsid w:val="00E63181"/>
    <w:rsid w:val="00E631A0"/>
    <w:rsid w:val="00E632B2"/>
    <w:rsid w:val="00E63352"/>
    <w:rsid w:val="00E633A8"/>
    <w:rsid w:val="00E63499"/>
    <w:rsid w:val="00E634FF"/>
    <w:rsid w:val="00E636BA"/>
    <w:rsid w:val="00E638B6"/>
    <w:rsid w:val="00E638D6"/>
    <w:rsid w:val="00E63A70"/>
    <w:rsid w:val="00E63ABA"/>
    <w:rsid w:val="00E63C05"/>
    <w:rsid w:val="00E63C98"/>
    <w:rsid w:val="00E6409C"/>
    <w:rsid w:val="00E641FC"/>
    <w:rsid w:val="00E6428B"/>
    <w:rsid w:val="00E643B7"/>
    <w:rsid w:val="00E64511"/>
    <w:rsid w:val="00E64535"/>
    <w:rsid w:val="00E64555"/>
    <w:rsid w:val="00E64557"/>
    <w:rsid w:val="00E645E1"/>
    <w:rsid w:val="00E645E7"/>
    <w:rsid w:val="00E646D3"/>
    <w:rsid w:val="00E64727"/>
    <w:rsid w:val="00E6473A"/>
    <w:rsid w:val="00E648B3"/>
    <w:rsid w:val="00E648E7"/>
    <w:rsid w:val="00E64979"/>
    <w:rsid w:val="00E6499B"/>
    <w:rsid w:val="00E64A24"/>
    <w:rsid w:val="00E64A27"/>
    <w:rsid w:val="00E64AC4"/>
    <w:rsid w:val="00E64B7B"/>
    <w:rsid w:val="00E64BEB"/>
    <w:rsid w:val="00E6508A"/>
    <w:rsid w:val="00E65183"/>
    <w:rsid w:val="00E65250"/>
    <w:rsid w:val="00E65275"/>
    <w:rsid w:val="00E65412"/>
    <w:rsid w:val="00E65461"/>
    <w:rsid w:val="00E65651"/>
    <w:rsid w:val="00E65887"/>
    <w:rsid w:val="00E658C6"/>
    <w:rsid w:val="00E65C7A"/>
    <w:rsid w:val="00E65C84"/>
    <w:rsid w:val="00E6604E"/>
    <w:rsid w:val="00E660A2"/>
    <w:rsid w:val="00E66150"/>
    <w:rsid w:val="00E661AD"/>
    <w:rsid w:val="00E66299"/>
    <w:rsid w:val="00E66340"/>
    <w:rsid w:val="00E66667"/>
    <w:rsid w:val="00E666F4"/>
    <w:rsid w:val="00E6675A"/>
    <w:rsid w:val="00E66815"/>
    <w:rsid w:val="00E66832"/>
    <w:rsid w:val="00E66854"/>
    <w:rsid w:val="00E668D1"/>
    <w:rsid w:val="00E66973"/>
    <w:rsid w:val="00E669FB"/>
    <w:rsid w:val="00E66B4B"/>
    <w:rsid w:val="00E66BC4"/>
    <w:rsid w:val="00E66BDB"/>
    <w:rsid w:val="00E66CDF"/>
    <w:rsid w:val="00E66E31"/>
    <w:rsid w:val="00E67052"/>
    <w:rsid w:val="00E67230"/>
    <w:rsid w:val="00E672D2"/>
    <w:rsid w:val="00E67421"/>
    <w:rsid w:val="00E67462"/>
    <w:rsid w:val="00E67590"/>
    <w:rsid w:val="00E67651"/>
    <w:rsid w:val="00E6777A"/>
    <w:rsid w:val="00E67A97"/>
    <w:rsid w:val="00E67CC4"/>
    <w:rsid w:val="00E67D68"/>
    <w:rsid w:val="00E67DCD"/>
    <w:rsid w:val="00E67EE2"/>
    <w:rsid w:val="00E70056"/>
    <w:rsid w:val="00E70146"/>
    <w:rsid w:val="00E70229"/>
    <w:rsid w:val="00E702C6"/>
    <w:rsid w:val="00E70402"/>
    <w:rsid w:val="00E704D7"/>
    <w:rsid w:val="00E7079A"/>
    <w:rsid w:val="00E70913"/>
    <w:rsid w:val="00E70B77"/>
    <w:rsid w:val="00E70C09"/>
    <w:rsid w:val="00E70D18"/>
    <w:rsid w:val="00E70DD3"/>
    <w:rsid w:val="00E70E06"/>
    <w:rsid w:val="00E710ED"/>
    <w:rsid w:val="00E71127"/>
    <w:rsid w:val="00E711FD"/>
    <w:rsid w:val="00E71345"/>
    <w:rsid w:val="00E714E3"/>
    <w:rsid w:val="00E7178F"/>
    <w:rsid w:val="00E719EB"/>
    <w:rsid w:val="00E71BEA"/>
    <w:rsid w:val="00E71C2E"/>
    <w:rsid w:val="00E71C6C"/>
    <w:rsid w:val="00E71E27"/>
    <w:rsid w:val="00E71E57"/>
    <w:rsid w:val="00E71F6F"/>
    <w:rsid w:val="00E71F76"/>
    <w:rsid w:val="00E71FCF"/>
    <w:rsid w:val="00E72066"/>
    <w:rsid w:val="00E72216"/>
    <w:rsid w:val="00E7233B"/>
    <w:rsid w:val="00E7251E"/>
    <w:rsid w:val="00E727AD"/>
    <w:rsid w:val="00E728B0"/>
    <w:rsid w:val="00E72908"/>
    <w:rsid w:val="00E72C9E"/>
    <w:rsid w:val="00E72D77"/>
    <w:rsid w:val="00E72E51"/>
    <w:rsid w:val="00E72EC1"/>
    <w:rsid w:val="00E72F45"/>
    <w:rsid w:val="00E7314A"/>
    <w:rsid w:val="00E731F6"/>
    <w:rsid w:val="00E73383"/>
    <w:rsid w:val="00E73552"/>
    <w:rsid w:val="00E73649"/>
    <w:rsid w:val="00E7369A"/>
    <w:rsid w:val="00E736E9"/>
    <w:rsid w:val="00E7398D"/>
    <w:rsid w:val="00E73AA5"/>
    <w:rsid w:val="00E74096"/>
    <w:rsid w:val="00E740A0"/>
    <w:rsid w:val="00E740F5"/>
    <w:rsid w:val="00E74108"/>
    <w:rsid w:val="00E74153"/>
    <w:rsid w:val="00E741A5"/>
    <w:rsid w:val="00E741C0"/>
    <w:rsid w:val="00E742F6"/>
    <w:rsid w:val="00E743F8"/>
    <w:rsid w:val="00E74458"/>
    <w:rsid w:val="00E74460"/>
    <w:rsid w:val="00E7456D"/>
    <w:rsid w:val="00E745A2"/>
    <w:rsid w:val="00E74666"/>
    <w:rsid w:val="00E7471C"/>
    <w:rsid w:val="00E74769"/>
    <w:rsid w:val="00E74789"/>
    <w:rsid w:val="00E747FF"/>
    <w:rsid w:val="00E748BC"/>
    <w:rsid w:val="00E74A97"/>
    <w:rsid w:val="00E74F85"/>
    <w:rsid w:val="00E750F7"/>
    <w:rsid w:val="00E752EF"/>
    <w:rsid w:val="00E75484"/>
    <w:rsid w:val="00E75553"/>
    <w:rsid w:val="00E755B8"/>
    <w:rsid w:val="00E75761"/>
    <w:rsid w:val="00E75851"/>
    <w:rsid w:val="00E75A88"/>
    <w:rsid w:val="00E75B5E"/>
    <w:rsid w:val="00E75C40"/>
    <w:rsid w:val="00E75CD1"/>
    <w:rsid w:val="00E75CE5"/>
    <w:rsid w:val="00E75CFA"/>
    <w:rsid w:val="00E75E19"/>
    <w:rsid w:val="00E75E99"/>
    <w:rsid w:val="00E75FCD"/>
    <w:rsid w:val="00E7601D"/>
    <w:rsid w:val="00E76022"/>
    <w:rsid w:val="00E7612C"/>
    <w:rsid w:val="00E7630B"/>
    <w:rsid w:val="00E76408"/>
    <w:rsid w:val="00E764A8"/>
    <w:rsid w:val="00E764D8"/>
    <w:rsid w:val="00E76994"/>
    <w:rsid w:val="00E76B48"/>
    <w:rsid w:val="00E76EB7"/>
    <w:rsid w:val="00E7708C"/>
    <w:rsid w:val="00E770D3"/>
    <w:rsid w:val="00E7710A"/>
    <w:rsid w:val="00E7710C"/>
    <w:rsid w:val="00E7710F"/>
    <w:rsid w:val="00E77125"/>
    <w:rsid w:val="00E7714B"/>
    <w:rsid w:val="00E77221"/>
    <w:rsid w:val="00E77309"/>
    <w:rsid w:val="00E773D3"/>
    <w:rsid w:val="00E7741F"/>
    <w:rsid w:val="00E774A2"/>
    <w:rsid w:val="00E776F0"/>
    <w:rsid w:val="00E776F5"/>
    <w:rsid w:val="00E77786"/>
    <w:rsid w:val="00E777BD"/>
    <w:rsid w:val="00E777EB"/>
    <w:rsid w:val="00E7793E"/>
    <w:rsid w:val="00E77B1F"/>
    <w:rsid w:val="00E77C7E"/>
    <w:rsid w:val="00E77E10"/>
    <w:rsid w:val="00E77FAC"/>
    <w:rsid w:val="00E77FE1"/>
    <w:rsid w:val="00E80037"/>
    <w:rsid w:val="00E800CE"/>
    <w:rsid w:val="00E800F1"/>
    <w:rsid w:val="00E80288"/>
    <w:rsid w:val="00E802EC"/>
    <w:rsid w:val="00E8038C"/>
    <w:rsid w:val="00E80522"/>
    <w:rsid w:val="00E807A4"/>
    <w:rsid w:val="00E8083B"/>
    <w:rsid w:val="00E80867"/>
    <w:rsid w:val="00E80990"/>
    <w:rsid w:val="00E80AEB"/>
    <w:rsid w:val="00E80B12"/>
    <w:rsid w:val="00E80C26"/>
    <w:rsid w:val="00E80C4D"/>
    <w:rsid w:val="00E80C85"/>
    <w:rsid w:val="00E80CB0"/>
    <w:rsid w:val="00E80CD9"/>
    <w:rsid w:val="00E80E95"/>
    <w:rsid w:val="00E80EED"/>
    <w:rsid w:val="00E810CC"/>
    <w:rsid w:val="00E81280"/>
    <w:rsid w:val="00E81285"/>
    <w:rsid w:val="00E8142C"/>
    <w:rsid w:val="00E81608"/>
    <w:rsid w:val="00E8169A"/>
    <w:rsid w:val="00E816D8"/>
    <w:rsid w:val="00E8174F"/>
    <w:rsid w:val="00E81789"/>
    <w:rsid w:val="00E81799"/>
    <w:rsid w:val="00E818AA"/>
    <w:rsid w:val="00E818CF"/>
    <w:rsid w:val="00E81976"/>
    <w:rsid w:val="00E81AC4"/>
    <w:rsid w:val="00E81E7D"/>
    <w:rsid w:val="00E81ED5"/>
    <w:rsid w:val="00E81FF6"/>
    <w:rsid w:val="00E82087"/>
    <w:rsid w:val="00E820AE"/>
    <w:rsid w:val="00E82198"/>
    <w:rsid w:val="00E82364"/>
    <w:rsid w:val="00E82638"/>
    <w:rsid w:val="00E8266B"/>
    <w:rsid w:val="00E82762"/>
    <w:rsid w:val="00E827E7"/>
    <w:rsid w:val="00E8295F"/>
    <w:rsid w:val="00E829A5"/>
    <w:rsid w:val="00E829EA"/>
    <w:rsid w:val="00E82A48"/>
    <w:rsid w:val="00E82A49"/>
    <w:rsid w:val="00E82B92"/>
    <w:rsid w:val="00E82C5E"/>
    <w:rsid w:val="00E82DFD"/>
    <w:rsid w:val="00E8305F"/>
    <w:rsid w:val="00E8308C"/>
    <w:rsid w:val="00E830DB"/>
    <w:rsid w:val="00E832DC"/>
    <w:rsid w:val="00E83376"/>
    <w:rsid w:val="00E834B6"/>
    <w:rsid w:val="00E835E9"/>
    <w:rsid w:val="00E836ED"/>
    <w:rsid w:val="00E837ED"/>
    <w:rsid w:val="00E83C90"/>
    <w:rsid w:val="00E83CC4"/>
    <w:rsid w:val="00E83DA0"/>
    <w:rsid w:val="00E83F2A"/>
    <w:rsid w:val="00E83FD9"/>
    <w:rsid w:val="00E84185"/>
    <w:rsid w:val="00E84410"/>
    <w:rsid w:val="00E84536"/>
    <w:rsid w:val="00E845AE"/>
    <w:rsid w:val="00E8464E"/>
    <w:rsid w:val="00E846BD"/>
    <w:rsid w:val="00E84896"/>
    <w:rsid w:val="00E8489B"/>
    <w:rsid w:val="00E8498C"/>
    <w:rsid w:val="00E84A8A"/>
    <w:rsid w:val="00E84D29"/>
    <w:rsid w:val="00E84D6D"/>
    <w:rsid w:val="00E84F6E"/>
    <w:rsid w:val="00E84FB5"/>
    <w:rsid w:val="00E84FEB"/>
    <w:rsid w:val="00E8500B"/>
    <w:rsid w:val="00E85192"/>
    <w:rsid w:val="00E85332"/>
    <w:rsid w:val="00E85462"/>
    <w:rsid w:val="00E8567D"/>
    <w:rsid w:val="00E856A3"/>
    <w:rsid w:val="00E8574B"/>
    <w:rsid w:val="00E8582C"/>
    <w:rsid w:val="00E85832"/>
    <w:rsid w:val="00E85916"/>
    <w:rsid w:val="00E859B5"/>
    <w:rsid w:val="00E859FF"/>
    <w:rsid w:val="00E85B6F"/>
    <w:rsid w:val="00E85D15"/>
    <w:rsid w:val="00E85E2F"/>
    <w:rsid w:val="00E85E66"/>
    <w:rsid w:val="00E85EBB"/>
    <w:rsid w:val="00E85FB0"/>
    <w:rsid w:val="00E85FFF"/>
    <w:rsid w:val="00E86143"/>
    <w:rsid w:val="00E861EF"/>
    <w:rsid w:val="00E8623A"/>
    <w:rsid w:val="00E8623B"/>
    <w:rsid w:val="00E86372"/>
    <w:rsid w:val="00E8642E"/>
    <w:rsid w:val="00E8643E"/>
    <w:rsid w:val="00E866F9"/>
    <w:rsid w:val="00E86744"/>
    <w:rsid w:val="00E86769"/>
    <w:rsid w:val="00E86773"/>
    <w:rsid w:val="00E868AC"/>
    <w:rsid w:val="00E86956"/>
    <w:rsid w:val="00E86A3B"/>
    <w:rsid w:val="00E86A8A"/>
    <w:rsid w:val="00E86B49"/>
    <w:rsid w:val="00E86D5D"/>
    <w:rsid w:val="00E86E01"/>
    <w:rsid w:val="00E86F1A"/>
    <w:rsid w:val="00E86FAA"/>
    <w:rsid w:val="00E87188"/>
    <w:rsid w:val="00E8718C"/>
    <w:rsid w:val="00E872D4"/>
    <w:rsid w:val="00E872DB"/>
    <w:rsid w:val="00E87343"/>
    <w:rsid w:val="00E87562"/>
    <w:rsid w:val="00E8767F"/>
    <w:rsid w:val="00E876FB"/>
    <w:rsid w:val="00E877A0"/>
    <w:rsid w:val="00E8789A"/>
    <w:rsid w:val="00E87A06"/>
    <w:rsid w:val="00E87BFF"/>
    <w:rsid w:val="00E87CEC"/>
    <w:rsid w:val="00E87D28"/>
    <w:rsid w:val="00E87DC7"/>
    <w:rsid w:val="00E87DDC"/>
    <w:rsid w:val="00E9025C"/>
    <w:rsid w:val="00E902B5"/>
    <w:rsid w:val="00E90346"/>
    <w:rsid w:val="00E903BE"/>
    <w:rsid w:val="00E90402"/>
    <w:rsid w:val="00E90588"/>
    <w:rsid w:val="00E90755"/>
    <w:rsid w:val="00E909AF"/>
    <w:rsid w:val="00E90A23"/>
    <w:rsid w:val="00E90BDF"/>
    <w:rsid w:val="00E90C2E"/>
    <w:rsid w:val="00E90DA9"/>
    <w:rsid w:val="00E90DB5"/>
    <w:rsid w:val="00E90FBD"/>
    <w:rsid w:val="00E91004"/>
    <w:rsid w:val="00E913D1"/>
    <w:rsid w:val="00E913EF"/>
    <w:rsid w:val="00E91443"/>
    <w:rsid w:val="00E9146F"/>
    <w:rsid w:val="00E916B6"/>
    <w:rsid w:val="00E916D0"/>
    <w:rsid w:val="00E91707"/>
    <w:rsid w:val="00E9198B"/>
    <w:rsid w:val="00E919C9"/>
    <w:rsid w:val="00E91A01"/>
    <w:rsid w:val="00E91DDA"/>
    <w:rsid w:val="00E91E1D"/>
    <w:rsid w:val="00E91F12"/>
    <w:rsid w:val="00E91FD9"/>
    <w:rsid w:val="00E920A3"/>
    <w:rsid w:val="00E922D7"/>
    <w:rsid w:val="00E9230F"/>
    <w:rsid w:val="00E923C0"/>
    <w:rsid w:val="00E9243C"/>
    <w:rsid w:val="00E92456"/>
    <w:rsid w:val="00E92543"/>
    <w:rsid w:val="00E92581"/>
    <w:rsid w:val="00E92768"/>
    <w:rsid w:val="00E92842"/>
    <w:rsid w:val="00E92AAA"/>
    <w:rsid w:val="00E92D95"/>
    <w:rsid w:val="00E92DBF"/>
    <w:rsid w:val="00E92F29"/>
    <w:rsid w:val="00E92F4C"/>
    <w:rsid w:val="00E92FD1"/>
    <w:rsid w:val="00E93048"/>
    <w:rsid w:val="00E93056"/>
    <w:rsid w:val="00E93108"/>
    <w:rsid w:val="00E93182"/>
    <w:rsid w:val="00E931D8"/>
    <w:rsid w:val="00E933D2"/>
    <w:rsid w:val="00E93491"/>
    <w:rsid w:val="00E934C4"/>
    <w:rsid w:val="00E93563"/>
    <w:rsid w:val="00E935D0"/>
    <w:rsid w:val="00E935E5"/>
    <w:rsid w:val="00E937AD"/>
    <w:rsid w:val="00E9382E"/>
    <w:rsid w:val="00E93D41"/>
    <w:rsid w:val="00E93D4B"/>
    <w:rsid w:val="00E94110"/>
    <w:rsid w:val="00E942C0"/>
    <w:rsid w:val="00E9433F"/>
    <w:rsid w:val="00E9448D"/>
    <w:rsid w:val="00E94527"/>
    <w:rsid w:val="00E9452F"/>
    <w:rsid w:val="00E9457A"/>
    <w:rsid w:val="00E947CC"/>
    <w:rsid w:val="00E949A8"/>
    <w:rsid w:val="00E94A53"/>
    <w:rsid w:val="00E94AB0"/>
    <w:rsid w:val="00E94C71"/>
    <w:rsid w:val="00E94D85"/>
    <w:rsid w:val="00E94D96"/>
    <w:rsid w:val="00E94EA9"/>
    <w:rsid w:val="00E94F28"/>
    <w:rsid w:val="00E95025"/>
    <w:rsid w:val="00E95138"/>
    <w:rsid w:val="00E952D1"/>
    <w:rsid w:val="00E95347"/>
    <w:rsid w:val="00E955EF"/>
    <w:rsid w:val="00E95602"/>
    <w:rsid w:val="00E956DC"/>
    <w:rsid w:val="00E95717"/>
    <w:rsid w:val="00E95740"/>
    <w:rsid w:val="00E95808"/>
    <w:rsid w:val="00E959BF"/>
    <w:rsid w:val="00E95A73"/>
    <w:rsid w:val="00E95AF9"/>
    <w:rsid w:val="00E95D67"/>
    <w:rsid w:val="00E95E33"/>
    <w:rsid w:val="00E95EE3"/>
    <w:rsid w:val="00E95F73"/>
    <w:rsid w:val="00E960A7"/>
    <w:rsid w:val="00E9616E"/>
    <w:rsid w:val="00E96267"/>
    <w:rsid w:val="00E962AB"/>
    <w:rsid w:val="00E9636D"/>
    <w:rsid w:val="00E963C1"/>
    <w:rsid w:val="00E963F7"/>
    <w:rsid w:val="00E96408"/>
    <w:rsid w:val="00E965A9"/>
    <w:rsid w:val="00E96766"/>
    <w:rsid w:val="00E96788"/>
    <w:rsid w:val="00E96A45"/>
    <w:rsid w:val="00E96A69"/>
    <w:rsid w:val="00E96AFE"/>
    <w:rsid w:val="00E96D68"/>
    <w:rsid w:val="00E96FC1"/>
    <w:rsid w:val="00E9707C"/>
    <w:rsid w:val="00E973B2"/>
    <w:rsid w:val="00E973FA"/>
    <w:rsid w:val="00E97588"/>
    <w:rsid w:val="00E976C3"/>
    <w:rsid w:val="00E97720"/>
    <w:rsid w:val="00E9794B"/>
    <w:rsid w:val="00E97999"/>
    <w:rsid w:val="00E97AA9"/>
    <w:rsid w:val="00E97BAF"/>
    <w:rsid w:val="00E97CF6"/>
    <w:rsid w:val="00E97E73"/>
    <w:rsid w:val="00EA0155"/>
    <w:rsid w:val="00EA01A2"/>
    <w:rsid w:val="00EA02E0"/>
    <w:rsid w:val="00EA046C"/>
    <w:rsid w:val="00EA0570"/>
    <w:rsid w:val="00EA05D6"/>
    <w:rsid w:val="00EA05E6"/>
    <w:rsid w:val="00EA0617"/>
    <w:rsid w:val="00EA0697"/>
    <w:rsid w:val="00EA06CB"/>
    <w:rsid w:val="00EA083E"/>
    <w:rsid w:val="00EA0983"/>
    <w:rsid w:val="00EA0A9F"/>
    <w:rsid w:val="00EA0B25"/>
    <w:rsid w:val="00EA0BA3"/>
    <w:rsid w:val="00EA0CAF"/>
    <w:rsid w:val="00EA0CF3"/>
    <w:rsid w:val="00EA0CF8"/>
    <w:rsid w:val="00EA0D20"/>
    <w:rsid w:val="00EA0DF9"/>
    <w:rsid w:val="00EA0E59"/>
    <w:rsid w:val="00EA1112"/>
    <w:rsid w:val="00EA116A"/>
    <w:rsid w:val="00EA116B"/>
    <w:rsid w:val="00EA12DE"/>
    <w:rsid w:val="00EA13F8"/>
    <w:rsid w:val="00EA1470"/>
    <w:rsid w:val="00EA158F"/>
    <w:rsid w:val="00EA1725"/>
    <w:rsid w:val="00EA18DA"/>
    <w:rsid w:val="00EA1D4F"/>
    <w:rsid w:val="00EA1DE0"/>
    <w:rsid w:val="00EA20CB"/>
    <w:rsid w:val="00EA2162"/>
    <w:rsid w:val="00EA2258"/>
    <w:rsid w:val="00EA225E"/>
    <w:rsid w:val="00EA2270"/>
    <w:rsid w:val="00EA2273"/>
    <w:rsid w:val="00EA2281"/>
    <w:rsid w:val="00EA2349"/>
    <w:rsid w:val="00EA236F"/>
    <w:rsid w:val="00EA24C9"/>
    <w:rsid w:val="00EA26C6"/>
    <w:rsid w:val="00EA27BB"/>
    <w:rsid w:val="00EA27E5"/>
    <w:rsid w:val="00EA2898"/>
    <w:rsid w:val="00EA2939"/>
    <w:rsid w:val="00EA2947"/>
    <w:rsid w:val="00EA2983"/>
    <w:rsid w:val="00EA2A5A"/>
    <w:rsid w:val="00EA2B1D"/>
    <w:rsid w:val="00EA2C20"/>
    <w:rsid w:val="00EA2DE9"/>
    <w:rsid w:val="00EA2E92"/>
    <w:rsid w:val="00EA3150"/>
    <w:rsid w:val="00EA32CD"/>
    <w:rsid w:val="00EA33C8"/>
    <w:rsid w:val="00EA34E9"/>
    <w:rsid w:val="00EA35C9"/>
    <w:rsid w:val="00EA361C"/>
    <w:rsid w:val="00EA3727"/>
    <w:rsid w:val="00EA3747"/>
    <w:rsid w:val="00EA39A4"/>
    <w:rsid w:val="00EA3A0A"/>
    <w:rsid w:val="00EA3BD8"/>
    <w:rsid w:val="00EA3DDE"/>
    <w:rsid w:val="00EA3DFD"/>
    <w:rsid w:val="00EA3E18"/>
    <w:rsid w:val="00EA3E61"/>
    <w:rsid w:val="00EA3E7C"/>
    <w:rsid w:val="00EA3EDB"/>
    <w:rsid w:val="00EA3EE2"/>
    <w:rsid w:val="00EA3F19"/>
    <w:rsid w:val="00EA400D"/>
    <w:rsid w:val="00EA4016"/>
    <w:rsid w:val="00EA403F"/>
    <w:rsid w:val="00EA41D7"/>
    <w:rsid w:val="00EA420C"/>
    <w:rsid w:val="00EA42E7"/>
    <w:rsid w:val="00EA44A8"/>
    <w:rsid w:val="00EA4512"/>
    <w:rsid w:val="00EA4734"/>
    <w:rsid w:val="00EA4847"/>
    <w:rsid w:val="00EA489F"/>
    <w:rsid w:val="00EA497A"/>
    <w:rsid w:val="00EA49A7"/>
    <w:rsid w:val="00EA4A4A"/>
    <w:rsid w:val="00EA4C41"/>
    <w:rsid w:val="00EA4DF0"/>
    <w:rsid w:val="00EA4E54"/>
    <w:rsid w:val="00EA4F05"/>
    <w:rsid w:val="00EA50C5"/>
    <w:rsid w:val="00EA520E"/>
    <w:rsid w:val="00EA5219"/>
    <w:rsid w:val="00EA52A6"/>
    <w:rsid w:val="00EA53A8"/>
    <w:rsid w:val="00EA53C4"/>
    <w:rsid w:val="00EA5534"/>
    <w:rsid w:val="00EA56D1"/>
    <w:rsid w:val="00EA59AC"/>
    <w:rsid w:val="00EA5B16"/>
    <w:rsid w:val="00EA5B30"/>
    <w:rsid w:val="00EA5D05"/>
    <w:rsid w:val="00EA5EC1"/>
    <w:rsid w:val="00EA5F4E"/>
    <w:rsid w:val="00EA5F53"/>
    <w:rsid w:val="00EA62DD"/>
    <w:rsid w:val="00EA637A"/>
    <w:rsid w:val="00EA63F4"/>
    <w:rsid w:val="00EA6464"/>
    <w:rsid w:val="00EA64AD"/>
    <w:rsid w:val="00EA65EA"/>
    <w:rsid w:val="00EA6766"/>
    <w:rsid w:val="00EA6A6E"/>
    <w:rsid w:val="00EA6B72"/>
    <w:rsid w:val="00EA6BF0"/>
    <w:rsid w:val="00EA6C05"/>
    <w:rsid w:val="00EA6C47"/>
    <w:rsid w:val="00EA6ED5"/>
    <w:rsid w:val="00EA6EED"/>
    <w:rsid w:val="00EA6EFB"/>
    <w:rsid w:val="00EA6F7E"/>
    <w:rsid w:val="00EA70A1"/>
    <w:rsid w:val="00EA70BD"/>
    <w:rsid w:val="00EA7159"/>
    <w:rsid w:val="00EA72A6"/>
    <w:rsid w:val="00EA7308"/>
    <w:rsid w:val="00EA73BB"/>
    <w:rsid w:val="00EA74F3"/>
    <w:rsid w:val="00EA7750"/>
    <w:rsid w:val="00EA77E4"/>
    <w:rsid w:val="00EA78CA"/>
    <w:rsid w:val="00EA79C6"/>
    <w:rsid w:val="00EA79FB"/>
    <w:rsid w:val="00EA7A46"/>
    <w:rsid w:val="00EA7A54"/>
    <w:rsid w:val="00EA7CAE"/>
    <w:rsid w:val="00EA7CD2"/>
    <w:rsid w:val="00EA7D16"/>
    <w:rsid w:val="00EA7D9A"/>
    <w:rsid w:val="00EA7F38"/>
    <w:rsid w:val="00EB02E7"/>
    <w:rsid w:val="00EB0324"/>
    <w:rsid w:val="00EB038D"/>
    <w:rsid w:val="00EB0460"/>
    <w:rsid w:val="00EB06A5"/>
    <w:rsid w:val="00EB07C7"/>
    <w:rsid w:val="00EB096D"/>
    <w:rsid w:val="00EB0BDC"/>
    <w:rsid w:val="00EB0C9C"/>
    <w:rsid w:val="00EB0ED8"/>
    <w:rsid w:val="00EB0F18"/>
    <w:rsid w:val="00EB0FAD"/>
    <w:rsid w:val="00EB1034"/>
    <w:rsid w:val="00EB1044"/>
    <w:rsid w:val="00EB104E"/>
    <w:rsid w:val="00EB1097"/>
    <w:rsid w:val="00EB1127"/>
    <w:rsid w:val="00EB134A"/>
    <w:rsid w:val="00EB138C"/>
    <w:rsid w:val="00EB13BD"/>
    <w:rsid w:val="00EB13FD"/>
    <w:rsid w:val="00EB167E"/>
    <w:rsid w:val="00EB1A07"/>
    <w:rsid w:val="00EB1A4A"/>
    <w:rsid w:val="00EB1AD8"/>
    <w:rsid w:val="00EB1B16"/>
    <w:rsid w:val="00EB1E05"/>
    <w:rsid w:val="00EB1F15"/>
    <w:rsid w:val="00EB1F27"/>
    <w:rsid w:val="00EB209C"/>
    <w:rsid w:val="00EB215B"/>
    <w:rsid w:val="00EB2185"/>
    <w:rsid w:val="00EB22B7"/>
    <w:rsid w:val="00EB23C5"/>
    <w:rsid w:val="00EB24AA"/>
    <w:rsid w:val="00EB2661"/>
    <w:rsid w:val="00EB26E1"/>
    <w:rsid w:val="00EB2711"/>
    <w:rsid w:val="00EB2F6C"/>
    <w:rsid w:val="00EB310F"/>
    <w:rsid w:val="00EB3153"/>
    <w:rsid w:val="00EB3160"/>
    <w:rsid w:val="00EB3287"/>
    <w:rsid w:val="00EB32F5"/>
    <w:rsid w:val="00EB331E"/>
    <w:rsid w:val="00EB3325"/>
    <w:rsid w:val="00EB33E2"/>
    <w:rsid w:val="00EB3619"/>
    <w:rsid w:val="00EB361E"/>
    <w:rsid w:val="00EB36DD"/>
    <w:rsid w:val="00EB377F"/>
    <w:rsid w:val="00EB3ADC"/>
    <w:rsid w:val="00EB3C9D"/>
    <w:rsid w:val="00EB3D87"/>
    <w:rsid w:val="00EB3F35"/>
    <w:rsid w:val="00EB3F51"/>
    <w:rsid w:val="00EB4070"/>
    <w:rsid w:val="00EB40B7"/>
    <w:rsid w:val="00EB42D8"/>
    <w:rsid w:val="00EB43A3"/>
    <w:rsid w:val="00EB43FD"/>
    <w:rsid w:val="00EB4432"/>
    <w:rsid w:val="00EB44CE"/>
    <w:rsid w:val="00EB4555"/>
    <w:rsid w:val="00EB4848"/>
    <w:rsid w:val="00EB4963"/>
    <w:rsid w:val="00EB4A3D"/>
    <w:rsid w:val="00EB4B51"/>
    <w:rsid w:val="00EB4DD7"/>
    <w:rsid w:val="00EB4F22"/>
    <w:rsid w:val="00EB4F8C"/>
    <w:rsid w:val="00EB4F99"/>
    <w:rsid w:val="00EB4FE9"/>
    <w:rsid w:val="00EB50EE"/>
    <w:rsid w:val="00EB5133"/>
    <w:rsid w:val="00EB513D"/>
    <w:rsid w:val="00EB5280"/>
    <w:rsid w:val="00EB52D3"/>
    <w:rsid w:val="00EB54D6"/>
    <w:rsid w:val="00EB54DA"/>
    <w:rsid w:val="00EB582A"/>
    <w:rsid w:val="00EB59DA"/>
    <w:rsid w:val="00EB5ABD"/>
    <w:rsid w:val="00EB5B91"/>
    <w:rsid w:val="00EB5C06"/>
    <w:rsid w:val="00EB5D14"/>
    <w:rsid w:val="00EB5E5F"/>
    <w:rsid w:val="00EB5E67"/>
    <w:rsid w:val="00EB5F35"/>
    <w:rsid w:val="00EB60E9"/>
    <w:rsid w:val="00EB6121"/>
    <w:rsid w:val="00EB617E"/>
    <w:rsid w:val="00EB61C5"/>
    <w:rsid w:val="00EB655A"/>
    <w:rsid w:val="00EB65D6"/>
    <w:rsid w:val="00EB6748"/>
    <w:rsid w:val="00EB67BD"/>
    <w:rsid w:val="00EB68CC"/>
    <w:rsid w:val="00EB68ED"/>
    <w:rsid w:val="00EB6A18"/>
    <w:rsid w:val="00EB6DF6"/>
    <w:rsid w:val="00EB709F"/>
    <w:rsid w:val="00EB7125"/>
    <w:rsid w:val="00EB7134"/>
    <w:rsid w:val="00EB724B"/>
    <w:rsid w:val="00EB72DC"/>
    <w:rsid w:val="00EB7325"/>
    <w:rsid w:val="00EB747E"/>
    <w:rsid w:val="00EB7500"/>
    <w:rsid w:val="00EB7674"/>
    <w:rsid w:val="00EB799B"/>
    <w:rsid w:val="00EB7B3C"/>
    <w:rsid w:val="00EB7D32"/>
    <w:rsid w:val="00EB7D49"/>
    <w:rsid w:val="00EB7D5E"/>
    <w:rsid w:val="00EB7EAC"/>
    <w:rsid w:val="00EB7EBC"/>
    <w:rsid w:val="00EB7F15"/>
    <w:rsid w:val="00EC012B"/>
    <w:rsid w:val="00EC02DA"/>
    <w:rsid w:val="00EC02EE"/>
    <w:rsid w:val="00EC0358"/>
    <w:rsid w:val="00EC0447"/>
    <w:rsid w:val="00EC0548"/>
    <w:rsid w:val="00EC056F"/>
    <w:rsid w:val="00EC06C4"/>
    <w:rsid w:val="00EC092C"/>
    <w:rsid w:val="00EC09BA"/>
    <w:rsid w:val="00EC0A8B"/>
    <w:rsid w:val="00EC0CD7"/>
    <w:rsid w:val="00EC0D0E"/>
    <w:rsid w:val="00EC0D4F"/>
    <w:rsid w:val="00EC0D54"/>
    <w:rsid w:val="00EC0DCA"/>
    <w:rsid w:val="00EC0F35"/>
    <w:rsid w:val="00EC0FA5"/>
    <w:rsid w:val="00EC0FFA"/>
    <w:rsid w:val="00EC1443"/>
    <w:rsid w:val="00EC14A9"/>
    <w:rsid w:val="00EC14E6"/>
    <w:rsid w:val="00EC15F3"/>
    <w:rsid w:val="00EC163B"/>
    <w:rsid w:val="00EC16FB"/>
    <w:rsid w:val="00EC1719"/>
    <w:rsid w:val="00EC17E7"/>
    <w:rsid w:val="00EC1885"/>
    <w:rsid w:val="00EC1A03"/>
    <w:rsid w:val="00EC1AE2"/>
    <w:rsid w:val="00EC1BA3"/>
    <w:rsid w:val="00EC1BAE"/>
    <w:rsid w:val="00EC1BDE"/>
    <w:rsid w:val="00EC1C2A"/>
    <w:rsid w:val="00EC1C3B"/>
    <w:rsid w:val="00EC1C99"/>
    <w:rsid w:val="00EC1D11"/>
    <w:rsid w:val="00EC1D40"/>
    <w:rsid w:val="00EC1E38"/>
    <w:rsid w:val="00EC1E71"/>
    <w:rsid w:val="00EC1EC8"/>
    <w:rsid w:val="00EC1EE9"/>
    <w:rsid w:val="00EC1EF6"/>
    <w:rsid w:val="00EC209A"/>
    <w:rsid w:val="00EC21F2"/>
    <w:rsid w:val="00EC24BB"/>
    <w:rsid w:val="00EC2542"/>
    <w:rsid w:val="00EC2551"/>
    <w:rsid w:val="00EC25E8"/>
    <w:rsid w:val="00EC26DA"/>
    <w:rsid w:val="00EC2709"/>
    <w:rsid w:val="00EC2805"/>
    <w:rsid w:val="00EC2919"/>
    <w:rsid w:val="00EC29C3"/>
    <w:rsid w:val="00EC29FE"/>
    <w:rsid w:val="00EC2BD9"/>
    <w:rsid w:val="00EC2C68"/>
    <w:rsid w:val="00EC2E01"/>
    <w:rsid w:val="00EC2EB7"/>
    <w:rsid w:val="00EC2EC1"/>
    <w:rsid w:val="00EC2FAE"/>
    <w:rsid w:val="00EC305C"/>
    <w:rsid w:val="00EC3309"/>
    <w:rsid w:val="00EC34DA"/>
    <w:rsid w:val="00EC3610"/>
    <w:rsid w:val="00EC37BD"/>
    <w:rsid w:val="00EC387B"/>
    <w:rsid w:val="00EC39B1"/>
    <w:rsid w:val="00EC39F7"/>
    <w:rsid w:val="00EC3A15"/>
    <w:rsid w:val="00EC3A46"/>
    <w:rsid w:val="00EC3A5F"/>
    <w:rsid w:val="00EC3CE2"/>
    <w:rsid w:val="00EC3E6F"/>
    <w:rsid w:val="00EC3E8E"/>
    <w:rsid w:val="00EC3EB1"/>
    <w:rsid w:val="00EC3EEA"/>
    <w:rsid w:val="00EC42A2"/>
    <w:rsid w:val="00EC42A3"/>
    <w:rsid w:val="00EC450A"/>
    <w:rsid w:val="00EC457D"/>
    <w:rsid w:val="00EC4590"/>
    <w:rsid w:val="00EC4592"/>
    <w:rsid w:val="00EC462C"/>
    <w:rsid w:val="00EC46C4"/>
    <w:rsid w:val="00EC47CA"/>
    <w:rsid w:val="00EC48A2"/>
    <w:rsid w:val="00EC4A44"/>
    <w:rsid w:val="00EC4ACA"/>
    <w:rsid w:val="00EC4AFB"/>
    <w:rsid w:val="00EC4B1A"/>
    <w:rsid w:val="00EC4BA0"/>
    <w:rsid w:val="00EC4BE6"/>
    <w:rsid w:val="00EC4C6B"/>
    <w:rsid w:val="00EC4E2F"/>
    <w:rsid w:val="00EC4F13"/>
    <w:rsid w:val="00EC5150"/>
    <w:rsid w:val="00EC51A2"/>
    <w:rsid w:val="00EC52D9"/>
    <w:rsid w:val="00EC531F"/>
    <w:rsid w:val="00EC5399"/>
    <w:rsid w:val="00EC53F8"/>
    <w:rsid w:val="00EC5563"/>
    <w:rsid w:val="00EC5667"/>
    <w:rsid w:val="00EC57B3"/>
    <w:rsid w:val="00EC57F5"/>
    <w:rsid w:val="00EC58F0"/>
    <w:rsid w:val="00EC58F5"/>
    <w:rsid w:val="00EC590B"/>
    <w:rsid w:val="00EC5A8D"/>
    <w:rsid w:val="00EC5D9A"/>
    <w:rsid w:val="00EC5DE7"/>
    <w:rsid w:val="00EC5E5E"/>
    <w:rsid w:val="00EC5E6A"/>
    <w:rsid w:val="00EC5F22"/>
    <w:rsid w:val="00EC5FDF"/>
    <w:rsid w:val="00EC6087"/>
    <w:rsid w:val="00EC6219"/>
    <w:rsid w:val="00EC62EA"/>
    <w:rsid w:val="00EC64AE"/>
    <w:rsid w:val="00EC66CE"/>
    <w:rsid w:val="00EC6B5B"/>
    <w:rsid w:val="00EC6CC9"/>
    <w:rsid w:val="00EC6D15"/>
    <w:rsid w:val="00EC6D32"/>
    <w:rsid w:val="00EC6DD2"/>
    <w:rsid w:val="00EC6E6C"/>
    <w:rsid w:val="00EC6E93"/>
    <w:rsid w:val="00EC6FA4"/>
    <w:rsid w:val="00EC7024"/>
    <w:rsid w:val="00EC705A"/>
    <w:rsid w:val="00EC707B"/>
    <w:rsid w:val="00EC7268"/>
    <w:rsid w:val="00EC72BB"/>
    <w:rsid w:val="00EC753D"/>
    <w:rsid w:val="00EC75AD"/>
    <w:rsid w:val="00EC7683"/>
    <w:rsid w:val="00EC76C1"/>
    <w:rsid w:val="00EC76FF"/>
    <w:rsid w:val="00EC77D0"/>
    <w:rsid w:val="00EC7968"/>
    <w:rsid w:val="00EC7B57"/>
    <w:rsid w:val="00EC7BFA"/>
    <w:rsid w:val="00EC7C8D"/>
    <w:rsid w:val="00EC7DF9"/>
    <w:rsid w:val="00EC7EEA"/>
    <w:rsid w:val="00ED00E5"/>
    <w:rsid w:val="00ED0243"/>
    <w:rsid w:val="00ED0260"/>
    <w:rsid w:val="00ED02CB"/>
    <w:rsid w:val="00ED0383"/>
    <w:rsid w:val="00ED038C"/>
    <w:rsid w:val="00ED055D"/>
    <w:rsid w:val="00ED05C1"/>
    <w:rsid w:val="00ED05D6"/>
    <w:rsid w:val="00ED061C"/>
    <w:rsid w:val="00ED06B1"/>
    <w:rsid w:val="00ED0AE2"/>
    <w:rsid w:val="00ED0B10"/>
    <w:rsid w:val="00ED0B3C"/>
    <w:rsid w:val="00ED0CF5"/>
    <w:rsid w:val="00ED0D81"/>
    <w:rsid w:val="00ED0F88"/>
    <w:rsid w:val="00ED10C4"/>
    <w:rsid w:val="00ED126A"/>
    <w:rsid w:val="00ED1466"/>
    <w:rsid w:val="00ED1475"/>
    <w:rsid w:val="00ED15B2"/>
    <w:rsid w:val="00ED183D"/>
    <w:rsid w:val="00ED1874"/>
    <w:rsid w:val="00ED18A9"/>
    <w:rsid w:val="00ED1B02"/>
    <w:rsid w:val="00ED1C7B"/>
    <w:rsid w:val="00ED1D91"/>
    <w:rsid w:val="00ED1D9A"/>
    <w:rsid w:val="00ED1E74"/>
    <w:rsid w:val="00ED20A0"/>
    <w:rsid w:val="00ED20AF"/>
    <w:rsid w:val="00ED20CE"/>
    <w:rsid w:val="00ED21E7"/>
    <w:rsid w:val="00ED2265"/>
    <w:rsid w:val="00ED231D"/>
    <w:rsid w:val="00ED23DA"/>
    <w:rsid w:val="00ED2578"/>
    <w:rsid w:val="00ED25BF"/>
    <w:rsid w:val="00ED2685"/>
    <w:rsid w:val="00ED278A"/>
    <w:rsid w:val="00ED280B"/>
    <w:rsid w:val="00ED2AA8"/>
    <w:rsid w:val="00ED2C2A"/>
    <w:rsid w:val="00ED2C42"/>
    <w:rsid w:val="00ED2DB6"/>
    <w:rsid w:val="00ED2DF4"/>
    <w:rsid w:val="00ED2F71"/>
    <w:rsid w:val="00ED2FAB"/>
    <w:rsid w:val="00ED32B7"/>
    <w:rsid w:val="00ED3839"/>
    <w:rsid w:val="00ED388E"/>
    <w:rsid w:val="00ED3B44"/>
    <w:rsid w:val="00ED3B6A"/>
    <w:rsid w:val="00ED3BB9"/>
    <w:rsid w:val="00ED3C9F"/>
    <w:rsid w:val="00ED3D37"/>
    <w:rsid w:val="00ED3D8E"/>
    <w:rsid w:val="00ED3E22"/>
    <w:rsid w:val="00ED3E57"/>
    <w:rsid w:val="00ED3F10"/>
    <w:rsid w:val="00ED3FB3"/>
    <w:rsid w:val="00ED4061"/>
    <w:rsid w:val="00ED410B"/>
    <w:rsid w:val="00ED418E"/>
    <w:rsid w:val="00ED424A"/>
    <w:rsid w:val="00ED43BC"/>
    <w:rsid w:val="00ED4479"/>
    <w:rsid w:val="00ED44D5"/>
    <w:rsid w:val="00ED472A"/>
    <w:rsid w:val="00ED47A0"/>
    <w:rsid w:val="00ED47A7"/>
    <w:rsid w:val="00ED48CA"/>
    <w:rsid w:val="00ED4963"/>
    <w:rsid w:val="00ED4976"/>
    <w:rsid w:val="00ED4978"/>
    <w:rsid w:val="00ED4A2E"/>
    <w:rsid w:val="00ED4B98"/>
    <w:rsid w:val="00ED4CD6"/>
    <w:rsid w:val="00ED4D32"/>
    <w:rsid w:val="00ED4E1F"/>
    <w:rsid w:val="00ED4E32"/>
    <w:rsid w:val="00ED4F03"/>
    <w:rsid w:val="00ED5020"/>
    <w:rsid w:val="00ED5104"/>
    <w:rsid w:val="00ED5179"/>
    <w:rsid w:val="00ED52AC"/>
    <w:rsid w:val="00ED52DE"/>
    <w:rsid w:val="00ED534B"/>
    <w:rsid w:val="00ED5404"/>
    <w:rsid w:val="00ED544C"/>
    <w:rsid w:val="00ED545A"/>
    <w:rsid w:val="00ED564B"/>
    <w:rsid w:val="00ED57A8"/>
    <w:rsid w:val="00ED5834"/>
    <w:rsid w:val="00ED589A"/>
    <w:rsid w:val="00ED5ADD"/>
    <w:rsid w:val="00ED5C1E"/>
    <w:rsid w:val="00ED5CDB"/>
    <w:rsid w:val="00ED5CDF"/>
    <w:rsid w:val="00ED5F52"/>
    <w:rsid w:val="00ED5FC9"/>
    <w:rsid w:val="00ED6804"/>
    <w:rsid w:val="00ED6952"/>
    <w:rsid w:val="00ED6B41"/>
    <w:rsid w:val="00ED6BE1"/>
    <w:rsid w:val="00ED6F95"/>
    <w:rsid w:val="00ED6FB0"/>
    <w:rsid w:val="00ED7450"/>
    <w:rsid w:val="00ED74E5"/>
    <w:rsid w:val="00ED7757"/>
    <w:rsid w:val="00ED7833"/>
    <w:rsid w:val="00ED79AE"/>
    <w:rsid w:val="00ED79C8"/>
    <w:rsid w:val="00ED7BD3"/>
    <w:rsid w:val="00ED7C0F"/>
    <w:rsid w:val="00ED7D5C"/>
    <w:rsid w:val="00ED7D8B"/>
    <w:rsid w:val="00ED7E0D"/>
    <w:rsid w:val="00ED7EA7"/>
    <w:rsid w:val="00ED7EBB"/>
    <w:rsid w:val="00ED7F0B"/>
    <w:rsid w:val="00ED7F0D"/>
    <w:rsid w:val="00ED7F28"/>
    <w:rsid w:val="00EE014E"/>
    <w:rsid w:val="00EE01CD"/>
    <w:rsid w:val="00EE022B"/>
    <w:rsid w:val="00EE02A5"/>
    <w:rsid w:val="00EE030E"/>
    <w:rsid w:val="00EE03A7"/>
    <w:rsid w:val="00EE03E0"/>
    <w:rsid w:val="00EE047B"/>
    <w:rsid w:val="00EE04C8"/>
    <w:rsid w:val="00EE062E"/>
    <w:rsid w:val="00EE0766"/>
    <w:rsid w:val="00EE07FB"/>
    <w:rsid w:val="00EE0881"/>
    <w:rsid w:val="00EE0AF2"/>
    <w:rsid w:val="00EE0C9A"/>
    <w:rsid w:val="00EE0EAB"/>
    <w:rsid w:val="00EE0F84"/>
    <w:rsid w:val="00EE119C"/>
    <w:rsid w:val="00EE125D"/>
    <w:rsid w:val="00EE127B"/>
    <w:rsid w:val="00EE13E1"/>
    <w:rsid w:val="00EE1401"/>
    <w:rsid w:val="00EE14A0"/>
    <w:rsid w:val="00EE14FF"/>
    <w:rsid w:val="00EE1525"/>
    <w:rsid w:val="00EE1669"/>
    <w:rsid w:val="00EE18CE"/>
    <w:rsid w:val="00EE1BAD"/>
    <w:rsid w:val="00EE1C08"/>
    <w:rsid w:val="00EE1DD2"/>
    <w:rsid w:val="00EE1E4F"/>
    <w:rsid w:val="00EE1F66"/>
    <w:rsid w:val="00EE211D"/>
    <w:rsid w:val="00EE2178"/>
    <w:rsid w:val="00EE22F5"/>
    <w:rsid w:val="00EE2386"/>
    <w:rsid w:val="00EE2B58"/>
    <w:rsid w:val="00EE2C5D"/>
    <w:rsid w:val="00EE2D8D"/>
    <w:rsid w:val="00EE2EA0"/>
    <w:rsid w:val="00EE2F8B"/>
    <w:rsid w:val="00EE2FFA"/>
    <w:rsid w:val="00EE32A3"/>
    <w:rsid w:val="00EE3378"/>
    <w:rsid w:val="00EE3387"/>
    <w:rsid w:val="00EE34EF"/>
    <w:rsid w:val="00EE35C9"/>
    <w:rsid w:val="00EE37D2"/>
    <w:rsid w:val="00EE3C47"/>
    <w:rsid w:val="00EE3D15"/>
    <w:rsid w:val="00EE3D5D"/>
    <w:rsid w:val="00EE423C"/>
    <w:rsid w:val="00EE42A9"/>
    <w:rsid w:val="00EE441C"/>
    <w:rsid w:val="00EE454E"/>
    <w:rsid w:val="00EE4817"/>
    <w:rsid w:val="00EE4839"/>
    <w:rsid w:val="00EE4926"/>
    <w:rsid w:val="00EE4B22"/>
    <w:rsid w:val="00EE505A"/>
    <w:rsid w:val="00EE55C7"/>
    <w:rsid w:val="00EE55F1"/>
    <w:rsid w:val="00EE56CF"/>
    <w:rsid w:val="00EE5730"/>
    <w:rsid w:val="00EE5AC6"/>
    <w:rsid w:val="00EE5FC9"/>
    <w:rsid w:val="00EE5FF2"/>
    <w:rsid w:val="00EE602B"/>
    <w:rsid w:val="00EE6077"/>
    <w:rsid w:val="00EE6179"/>
    <w:rsid w:val="00EE6197"/>
    <w:rsid w:val="00EE64B1"/>
    <w:rsid w:val="00EE662D"/>
    <w:rsid w:val="00EE6646"/>
    <w:rsid w:val="00EE6742"/>
    <w:rsid w:val="00EE67B9"/>
    <w:rsid w:val="00EE67DF"/>
    <w:rsid w:val="00EE6896"/>
    <w:rsid w:val="00EE6908"/>
    <w:rsid w:val="00EE6AA3"/>
    <w:rsid w:val="00EE6B0A"/>
    <w:rsid w:val="00EE6B13"/>
    <w:rsid w:val="00EE6C0E"/>
    <w:rsid w:val="00EE6C76"/>
    <w:rsid w:val="00EE6C8D"/>
    <w:rsid w:val="00EE6D80"/>
    <w:rsid w:val="00EE6EA7"/>
    <w:rsid w:val="00EE6FF2"/>
    <w:rsid w:val="00EE7029"/>
    <w:rsid w:val="00EE7058"/>
    <w:rsid w:val="00EE7219"/>
    <w:rsid w:val="00EE742D"/>
    <w:rsid w:val="00EE7626"/>
    <w:rsid w:val="00EE7CBF"/>
    <w:rsid w:val="00EE7CCE"/>
    <w:rsid w:val="00EE7E2E"/>
    <w:rsid w:val="00EE7E67"/>
    <w:rsid w:val="00EE7EEF"/>
    <w:rsid w:val="00EE7EF5"/>
    <w:rsid w:val="00EE7FF4"/>
    <w:rsid w:val="00EF0029"/>
    <w:rsid w:val="00EF0342"/>
    <w:rsid w:val="00EF0895"/>
    <w:rsid w:val="00EF08CD"/>
    <w:rsid w:val="00EF08FF"/>
    <w:rsid w:val="00EF0A31"/>
    <w:rsid w:val="00EF0ADD"/>
    <w:rsid w:val="00EF0B92"/>
    <w:rsid w:val="00EF0C0E"/>
    <w:rsid w:val="00EF0E15"/>
    <w:rsid w:val="00EF0E4B"/>
    <w:rsid w:val="00EF10A7"/>
    <w:rsid w:val="00EF1160"/>
    <w:rsid w:val="00EF11BA"/>
    <w:rsid w:val="00EF127C"/>
    <w:rsid w:val="00EF1293"/>
    <w:rsid w:val="00EF12B4"/>
    <w:rsid w:val="00EF12E2"/>
    <w:rsid w:val="00EF1315"/>
    <w:rsid w:val="00EF131B"/>
    <w:rsid w:val="00EF1340"/>
    <w:rsid w:val="00EF145E"/>
    <w:rsid w:val="00EF1480"/>
    <w:rsid w:val="00EF14C8"/>
    <w:rsid w:val="00EF15F9"/>
    <w:rsid w:val="00EF1676"/>
    <w:rsid w:val="00EF16B4"/>
    <w:rsid w:val="00EF171F"/>
    <w:rsid w:val="00EF17FC"/>
    <w:rsid w:val="00EF1844"/>
    <w:rsid w:val="00EF1882"/>
    <w:rsid w:val="00EF1907"/>
    <w:rsid w:val="00EF19AD"/>
    <w:rsid w:val="00EF19C1"/>
    <w:rsid w:val="00EF1A7F"/>
    <w:rsid w:val="00EF1B9D"/>
    <w:rsid w:val="00EF1C87"/>
    <w:rsid w:val="00EF1D7A"/>
    <w:rsid w:val="00EF1DC2"/>
    <w:rsid w:val="00EF1E51"/>
    <w:rsid w:val="00EF20EB"/>
    <w:rsid w:val="00EF219E"/>
    <w:rsid w:val="00EF21C1"/>
    <w:rsid w:val="00EF22C7"/>
    <w:rsid w:val="00EF24AE"/>
    <w:rsid w:val="00EF24CB"/>
    <w:rsid w:val="00EF2886"/>
    <w:rsid w:val="00EF2963"/>
    <w:rsid w:val="00EF2C5F"/>
    <w:rsid w:val="00EF2EA5"/>
    <w:rsid w:val="00EF2FFB"/>
    <w:rsid w:val="00EF3092"/>
    <w:rsid w:val="00EF30E3"/>
    <w:rsid w:val="00EF30FC"/>
    <w:rsid w:val="00EF3115"/>
    <w:rsid w:val="00EF3244"/>
    <w:rsid w:val="00EF333A"/>
    <w:rsid w:val="00EF34F5"/>
    <w:rsid w:val="00EF350F"/>
    <w:rsid w:val="00EF35C7"/>
    <w:rsid w:val="00EF35F5"/>
    <w:rsid w:val="00EF36E5"/>
    <w:rsid w:val="00EF3782"/>
    <w:rsid w:val="00EF378C"/>
    <w:rsid w:val="00EF37E5"/>
    <w:rsid w:val="00EF3909"/>
    <w:rsid w:val="00EF3A8B"/>
    <w:rsid w:val="00EF3CAE"/>
    <w:rsid w:val="00EF3CBD"/>
    <w:rsid w:val="00EF3CE1"/>
    <w:rsid w:val="00EF3D61"/>
    <w:rsid w:val="00EF3E9D"/>
    <w:rsid w:val="00EF3ED7"/>
    <w:rsid w:val="00EF3F00"/>
    <w:rsid w:val="00EF3F81"/>
    <w:rsid w:val="00EF3FB8"/>
    <w:rsid w:val="00EF3FED"/>
    <w:rsid w:val="00EF420D"/>
    <w:rsid w:val="00EF426C"/>
    <w:rsid w:val="00EF43D6"/>
    <w:rsid w:val="00EF4465"/>
    <w:rsid w:val="00EF45BA"/>
    <w:rsid w:val="00EF45E1"/>
    <w:rsid w:val="00EF47BC"/>
    <w:rsid w:val="00EF4861"/>
    <w:rsid w:val="00EF49AC"/>
    <w:rsid w:val="00EF4A22"/>
    <w:rsid w:val="00EF4ADB"/>
    <w:rsid w:val="00EF4B1A"/>
    <w:rsid w:val="00EF4C1D"/>
    <w:rsid w:val="00EF4CBD"/>
    <w:rsid w:val="00EF4CE5"/>
    <w:rsid w:val="00EF4D89"/>
    <w:rsid w:val="00EF4E28"/>
    <w:rsid w:val="00EF4E6F"/>
    <w:rsid w:val="00EF4F4E"/>
    <w:rsid w:val="00EF4F76"/>
    <w:rsid w:val="00EF5020"/>
    <w:rsid w:val="00EF50FA"/>
    <w:rsid w:val="00EF51B9"/>
    <w:rsid w:val="00EF520E"/>
    <w:rsid w:val="00EF534B"/>
    <w:rsid w:val="00EF5359"/>
    <w:rsid w:val="00EF5466"/>
    <w:rsid w:val="00EF5572"/>
    <w:rsid w:val="00EF5803"/>
    <w:rsid w:val="00EF5884"/>
    <w:rsid w:val="00EF58B4"/>
    <w:rsid w:val="00EF5921"/>
    <w:rsid w:val="00EF5DEF"/>
    <w:rsid w:val="00EF5E14"/>
    <w:rsid w:val="00EF5F2C"/>
    <w:rsid w:val="00EF5FF2"/>
    <w:rsid w:val="00EF616B"/>
    <w:rsid w:val="00EF61F9"/>
    <w:rsid w:val="00EF6287"/>
    <w:rsid w:val="00EF634C"/>
    <w:rsid w:val="00EF64A5"/>
    <w:rsid w:val="00EF64D6"/>
    <w:rsid w:val="00EF6547"/>
    <w:rsid w:val="00EF6581"/>
    <w:rsid w:val="00EF65CA"/>
    <w:rsid w:val="00EF65D5"/>
    <w:rsid w:val="00EF6636"/>
    <w:rsid w:val="00EF6679"/>
    <w:rsid w:val="00EF6961"/>
    <w:rsid w:val="00EF69DB"/>
    <w:rsid w:val="00EF6B3E"/>
    <w:rsid w:val="00EF6C55"/>
    <w:rsid w:val="00EF6D11"/>
    <w:rsid w:val="00EF6D2F"/>
    <w:rsid w:val="00EF6EC2"/>
    <w:rsid w:val="00EF6EF2"/>
    <w:rsid w:val="00EF7094"/>
    <w:rsid w:val="00EF7285"/>
    <w:rsid w:val="00EF72E9"/>
    <w:rsid w:val="00EF7361"/>
    <w:rsid w:val="00EF73AD"/>
    <w:rsid w:val="00EF73EC"/>
    <w:rsid w:val="00EF75CE"/>
    <w:rsid w:val="00EF7690"/>
    <w:rsid w:val="00EF77BE"/>
    <w:rsid w:val="00EF78A7"/>
    <w:rsid w:val="00EF78CC"/>
    <w:rsid w:val="00EF7940"/>
    <w:rsid w:val="00EF7A12"/>
    <w:rsid w:val="00EF7A5B"/>
    <w:rsid w:val="00EF7B9C"/>
    <w:rsid w:val="00EF7CA1"/>
    <w:rsid w:val="00EF7D7A"/>
    <w:rsid w:val="00EF7ECF"/>
    <w:rsid w:val="00F00089"/>
    <w:rsid w:val="00F003C9"/>
    <w:rsid w:val="00F00653"/>
    <w:rsid w:val="00F006E7"/>
    <w:rsid w:val="00F006E9"/>
    <w:rsid w:val="00F0080D"/>
    <w:rsid w:val="00F00846"/>
    <w:rsid w:val="00F00888"/>
    <w:rsid w:val="00F00895"/>
    <w:rsid w:val="00F008D4"/>
    <w:rsid w:val="00F009ED"/>
    <w:rsid w:val="00F00B37"/>
    <w:rsid w:val="00F00D76"/>
    <w:rsid w:val="00F00DB8"/>
    <w:rsid w:val="00F00E51"/>
    <w:rsid w:val="00F00F62"/>
    <w:rsid w:val="00F01075"/>
    <w:rsid w:val="00F0111C"/>
    <w:rsid w:val="00F01199"/>
    <w:rsid w:val="00F01272"/>
    <w:rsid w:val="00F013E7"/>
    <w:rsid w:val="00F014C9"/>
    <w:rsid w:val="00F0153B"/>
    <w:rsid w:val="00F015B8"/>
    <w:rsid w:val="00F019CF"/>
    <w:rsid w:val="00F01B07"/>
    <w:rsid w:val="00F01D06"/>
    <w:rsid w:val="00F02199"/>
    <w:rsid w:val="00F021BE"/>
    <w:rsid w:val="00F02294"/>
    <w:rsid w:val="00F022AA"/>
    <w:rsid w:val="00F022C6"/>
    <w:rsid w:val="00F023FF"/>
    <w:rsid w:val="00F02406"/>
    <w:rsid w:val="00F02439"/>
    <w:rsid w:val="00F02453"/>
    <w:rsid w:val="00F02653"/>
    <w:rsid w:val="00F027F3"/>
    <w:rsid w:val="00F02851"/>
    <w:rsid w:val="00F02913"/>
    <w:rsid w:val="00F02938"/>
    <w:rsid w:val="00F02C78"/>
    <w:rsid w:val="00F02CEF"/>
    <w:rsid w:val="00F030ED"/>
    <w:rsid w:val="00F03171"/>
    <w:rsid w:val="00F0339B"/>
    <w:rsid w:val="00F0352A"/>
    <w:rsid w:val="00F0371B"/>
    <w:rsid w:val="00F0377B"/>
    <w:rsid w:val="00F03824"/>
    <w:rsid w:val="00F03851"/>
    <w:rsid w:val="00F03A63"/>
    <w:rsid w:val="00F03A8E"/>
    <w:rsid w:val="00F03BCC"/>
    <w:rsid w:val="00F03D79"/>
    <w:rsid w:val="00F03D80"/>
    <w:rsid w:val="00F03E34"/>
    <w:rsid w:val="00F04306"/>
    <w:rsid w:val="00F04320"/>
    <w:rsid w:val="00F04345"/>
    <w:rsid w:val="00F0435F"/>
    <w:rsid w:val="00F04789"/>
    <w:rsid w:val="00F048C2"/>
    <w:rsid w:val="00F04A34"/>
    <w:rsid w:val="00F04B39"/>
    <w:rsid w:val="00F04BCF"/>
    <w:rsid w:val="00F04E71"/>
    <w:rsid w:val="00F04F46"/>
    <w:rsid w:val="00F05090"/>
    <w:rsid w:val="00F050D5"/>
    <w:rsid w:val="00F05513"/>
    <w:rsid w:val="00F056AF"/>
    <w:rsid w:val="00F05772"/>
    <w:rsid w:val="00F0582A"/>
    <w:rsid w:val="00F05840"/>
    <w:rsid w:val="00F05894"/>
    <w:rsid w:val="00F059B6"/>
    <w:rsid w:val="00F059F6"/>
    <w:rsid w:val="00F05A88"/>
    <w:rsid w:val="00F05D7D"/>
    <w:rsid w:val="00F05F43"/>
    <w:rsid w:val="00F05F6F"/>
    <w:rsid w:val="00F06139"/>
    <w:rsid w:val="00F06158"/>
    <w:rsid w:val="00F0633D"/>
    <w:rsid w:val="00F0644C"/>
    <w:rsid w:val="00F06548"/>
    <w:rsid w:val="00F06770"/>
    <w:rsid w:val="00F067FB"/>
    <w:rsid w:val="00F068ED"/>
    <w:rsid w:val="00F0696E"/>
    <w:rsid w:val="00F06973"/>
    <w:rsid w:val="00F069DB"/>
    <w:rsid w:val="00F06A04"/>
    <w:rsid w:val="00F06A0D"/>
    <w:rsid w:val="00F06AF9"/>
    <w:rsid w:val="00F06D3B"/>
    <w:rsid w:val="00F06E24"/>
    <w:rsid w:val="00F06E79"/>
    <w:rsid w:val="00F06EF1"/>
    <w:rsid w:val="00F06F3C"/>
    <w:rsid w:val="00F07022"/>
    <w:rsid w:val="00F0702D"/>
    <w:rsid w:val="00F070C8"/>
    <w:rsid w:val="00F0729A"/>
    <w:rsid w:val="00F073E0"/>
    <w:rsid w:val="00F07497"/>
    <w:rsid w:val="00F07741"/>
    <w:rsid w:val="00F079E4"/>
    <w:rsid w:val="00F07D1C"/>
    <w:rsid w:val="00F07D51"/>
    <w:rsid w:val="00F07D69"/>
    <w:rsid w:val="00F07DC6"/>
    <w:rsid w:val="00F10116"/>
    <w:rsid w:val="00F10159"/>
    <w:rsid w:val="00F101A9"/>
    <w:rsid w:val="00F104D5"/>
    <w:rsid w:val="00F10591"/>
    <w:rsid w:val="00F105A8"/>
    <w:rsid w:val="00F10655"/>
    <w:rsid w:val="00F1066D"/>
    <w:rsid w:val="00F10692"/>
    <w:rsid w:val="00F108D7"/>
    <w:rsid w:val="00F1091F"/>
    <w:rsid w:val="00F109EA"/>
    <w:rsid w:val="00F10DA7"/>
    <w:rsid w:val="00F10DDE"/>
    <w:rsid w:val="00F10E31"/>
    <w:rsid w:val="00F10EC3"/>
    <w:rsid w:val="00F10FA2"/>
    <w:rsid w:val="00F10FDE"/>
    <w:rsid w:val="00F10FEF"/>
    <w:rsid w:val="00F11001"/>
    <w:rsid w:val="00F11095"/>
    <w:rsid w:val="00F11106"/>
    <w:rsid w:val="00F1125F"/>
    <w:rsid w:val="00F11396"/>
    <w:rsid w:val="00F114D5"/>
    <w:rsid w:val="00F114DC"/>
    <w:rsid w:val="00F11683"/>
    <w:rsid w:val="00F116B4"/>
    <w:rsid w:val="00F11924"/>
    <w:rsid w:val="00F119A4"/>
    <w:rsid w:val="00F11A58"/>
    <w:rsid w:val="00F11BF7"/>
    <w:rsid w:val="00F11F45"/>
    <w:rsid w:val="00F11FFD"/>
    <w:rsid w:val="00F12010"/>
    <w:rsid w:val="00F1203B"/>
    <w:rsid w:val="00F12155"/>
    <w:rsid w:val="00F122C7"/>
    <w:rsid w:val="00F12472"/>
    <w:rsid w:val="00F124B8"/>
    <w:rsid w:val="00F124D4"/>
    <w:rsid w:val="00F124F3"/>
    <w:rsid w:val="00F12558"/>
    <w:rsid w:val="00F125F6"/>
    <w:rsid w:val="00F126AD"/>
    <w:rsid w:val="00F12821"/>
    <w:rsid w:val="00F12992"/>
    <w:rsid w:val="00F12B75"/>
    <w:rsid w:val="00F12C28"/>
    <w:rsid w:val="00F12DB0"/>
    <w:rsid w:val="00F12E02"/>
    <w:rsid w:val="00F131BA"/>
    <w:rsid w:val="00F1338D"/>
    <w:rsid w:val="00F133CE"/>
    <w:rsid w:val="00F133D7"/>
    <w:rsid w:val="00F13430"/>
    <w:rsid w:val="00F1352E"/>
    <w:rsid w:val="00F1365A"/>
    <w:rsid w:val="00F136E4"/>
    <w:rsid w:val="00F1370F"/>
    <w:rsid w:val="00F13815"/>
    <w:rsid w:val="00F13934"/>
    <w:rsid w:val="00F13960"/>
    <w:rsid w:val="00F13A0B"/>
    <w:rsid w:val="00F13C49"/>
    <w:rsid w:val="00F13C4D"/>
    <w:rsid w:val="00F13D2D"/>
    <w:rsid w:val="00F13DB4"/>
    <w:rsid w:val="00F14035"/>
    <w:rsid w:val="00F1403E"/>
    <w:rsid w:val="00F1403F"/>
    <w:rsid w:val="00F140E4"/>
    <w:rsid w:val="00F14157"/>
    <w:rsid w:val="00F14242"/>
    <w:rsid w:val="00F14424"/>
    <w:rsid w:val="00F14494"/>
    <w:rsid w:val="00F1451B"/>
    <w:rsid w:val="00F14538"/>
    <w:rsid w:val="00F14796"/>
    <w:rsid w:val="00F149B7"/>
    <w:rsid w:val="00F14A03"/>
    <w:rsid w:val="00F14AA2"/>
    <w:rsid w:val="00F14ADC"/>
    <w:rsid w:val="00F14C6F"/>
    <w:rsid w:val="00F14D66"/>
    <w:rsid w:val="00F14DA6"/>
    <w:rsid w:val="00F14FD2"/>
    <w:rsid w:val="00F15233"/>
    <w:rsid w:val="00F152DA"/>
    <w:rsid w:val="00F1536B"/>
    <w:rsid w:val="00F153B6"/>
    <w:rsid w:val="00F15452"/>
    <w:rsid w:val="00F15639"/>
    <w:rsid w:val="00F15682"/>
    <w:rsid w:val="00F158B7"/>
    <w:rsid w:val="00F1595F"/>
    <w:rsid w:val="00F15B44"/>
    <w:rsid w:val="00F15B58"/>
    <w:rsid w:val="00F15BB3"/>
    <w:rsid w:val="00F15C3D"/>
    <w:rsid w:val="00F15D9A"/>
    <w:rsid w:val="00F15DAF"/>
    <w:rsid w:val="00F16126"/>
    <w:rsid w:val="00F1626B"/>
    <w:rsid w:val="00F162A0"/>
    <w:rsid w:val="00F163CF"/>
    <w:rsid w:val="00F163DF"/>
    <w:rsid w:val="00F16456"/>
    <w:rsid w:val="00F164C4"/>
    <w:rsid w:val="00F16660"/>
    <w:rsid w:val="00F16683"/>
    <w:rsid w:val="00F1670C"/>
    <w:rsid w:val="00F16BCC"/>
    <w:rsid w:val="00F16C28"/>
    <w:rsid w:val="00F16C3D"/>
    <w:rsid w:val="00F16C4B"/>
    <w:rsid w:val="00F16CAE"/>
    <w:rsid w:val="00F16E1F"/>
    <w:rsid w:val="00F16F04"/>
    <w:rsid w:val="00F16FA6"/>
    <w:rsid w:val="00F16FF3"/>
    <w:rsid w:val="00F17023"/>
    <w:rsid w:val="00F17063"/>
    <w:rsid w:val="00F17094"/>
    <w:rsid w:val="00F170C8"/>
    <w:rsid w:val="00F1712C"/>
    <w:rsid w:val="00F17195"/>
    <w:rsid w:val="00F173AE"/>
    <w:rsid w:val="00F1740D"/>
    <w:rsid w:val="00F1746D"/>
    <w:rsid w:val="00F177B3"/>
    <w:rsid w:val="00F177DF"/>
    <w:rsid w:val="00F17992"/>
    <w:rsid w:val="00F17A16"/>
    <w:rsid w:val="00F17A4B"/>
    <w:rsid w:val="00F17BC0"/>
    <w:rsid w:val="00F17D33"/>
    <w:rsid w:val="00F17E51"/>
    <w:rsid w:val="00F17F86"/>
    <w:rsid w:val="00F200DF"/>
    <w:rsid w:val="00F20103"/>
    <w:rsid w:val="00F207DD"/>
    <w:rsid w:val="00F20DCD"/>
    <w:rsid w:val="00F20E04"/>
    <w:rsid w:val="00F20E27"/>
    <w:rsid w:val="00F21219"/>
    <w:rsid w:val="00F213F7"/>
    <w:rsid w:val="00F2148C"/>
    <w:rsid w:val="00F2160B"/>
    <w:rsid w:val="00F21610"/>
    <w:rsid w:val="00F21672"/>
    <w:rsid w:val="00F21830"/>
    <w:rsid w:val="00F218E7"/>
    <w:rsid w:val="00F219E2"/>
    <w:rsid w:val="00F21BC5"/>
    <w:rsid w:val="00F21BE0"/>
    <w:rsid w:val="00F21D73"/>
    <w:rsid w:val="00F21D86"/>
    <w:rsid w:val="00F21EBB"/>
    <w:rsid w:val="00F21F06"/>
    <w:rsid w:val="00F21FD1"/>
    <w:rsid w:val="00F221FB"/>
    <w:rsid w:val="00F22259"/>
    <w:rsid w:val="00F222F3"/>
    <w:rsid w:val="00F2239F"/>
    <w:rsid w:val="00F2241C"/>
    <w:rsid w:val="00F22450"/>
    <w:rsid w:val="00F22505"/>
    <w:rsid w:val="00F225C6"/>
    <w:rsid w:val="00F2289F"/>
    <w:rsid w:val="00F229A6"/>
    <w:rsid w:val="00F22ACC"/>
    <w:rsid w:val="00F22B72"/>
    <w:rsid w:val="00F22BFB"/>
    <w:rsid w:val="00F22C7F"/>
    <w:rsid w:val="00F22D32"/>
    <w:rsid w:val="00F22D84"/>
    <w:rsid w:val="00F230AB"/>
    <w:rsid w:val="00F231ED"/>
    <w:rsid w:val="00F2321D"/>
    <w:rsid w:val="00F23265"/>
    <w:rsid w:val="00F23422"/>
    <w:rsid w:val="00F23564"/>
    <w:rsid w:val="00F2392C"/>
    <w:rsid w:val="00F2395F"/>
    <w:rsid w:val="00F239B0"/>
    <w:rsid w:val="00F239BF"/>
    <w:rsid w:val="00F23B5C"/>
    <w:rsid w:val="00F23BD7"/>
    <w:rsid w:val="00F23DD0"/>
    <w:rsid w:val="00F23E76"/>
    <w:rsid w:val="00F23F32"/>
    <w:rsid w:val="00F24184"/>
    <w:rsid w:val="00F2435E"/>
    <w:rsid w:val="00F24415"/>
    <w:rsid w:val="00F2453F"/>
    <w:rsid w:val="00F24862"/>
    <w:rsid w:val="00F24931"/>
    <w:rsid w:val="00F24983"/>
    <w:rsid w:val="00F249A3"/>
    <w:rsid w:val="00F24A59"/>
    <w:rsid w:val="00F24BB8"/>
    <w:rsid w:val="00F24BC4"/>
    <w:rsid w:val="00F24C5D"/>
    <w:rsid w:val="00F24C8D"/>
    <w:rsid w:val="00F24D3B"/>
    <w:rsid w:val="00F24D3F"/>
    <w:rsid w:val="00F24D63"/>
    <w:rsid w:val="00F25002"/>
    <w:rsid w:val="00F25027"/>
    <w:rsid w:val="00F251AD"/>
    <w:rsid w:val="00F251B6"/>
    <w:rsid w:val="00F251E2"/>
    <w:rsid w:val="00F252A1"/>
    <w:rsid w:val="00F25377"/>
    <w:rsid w:val="00F25422"/>
    <w:rsid w:val="00F25951"/>
    <w:rsid w:val="00F25996"/>
    <w:rsid w:val="00F25AAD"/>
    <w:rsid w:val="00F25AFF"/>
    <w:rsid w:val="00F25B1D"/>
    <w:rsid w:val="00F25BD3"/>
    <w:rsid w:val="00F25C1D"/>
    <w:rsid w:val="00F260A2"/>
    <w:rsid w:val="00F26165"/>
    <w:rsid w:val="00F261BF"/>
    <w:rsid w:val="00F26212"/>
    <w:rsid w:val="00F262B5"/>
    <w:rsid w:val="00F263B8"/>
    <w:rsid w:val="00F264AC"/>
    <w:rsid w:val="00F26504"/>
    <w:rsid w:val="00F265CB"/>
    <w:rsid w:val="00F2661C"/>
    <w:rsid w:val="00F26631"/>
    <w:rsid w:val="00F2670F"/>
    <w:rsid w:val="00F267F8"/>
    <w:rsid w:val="00F26966"/>
    <w:rsid w:val="00F26A4F"/>
    <w:rsid w:val="00F26B1D"/>
    <w:rsid w:val="00F26BF7"/>
    <w:rsid w:val="00F26C0A"/>
    <w:rsid w:val="00F26C2E"/>
    <w:rsid w:val="00F26DDD"/>
    <w:rsid w:val="00F26E98"/>
    <w:rsid w:val="00F2701A"/>
    <w:rsid w:val="00F270E7"/>
    <w:rsid w:val="00F2726F"/>
    <w:rsid w:val="00F273B1"/>
    <w:rsid w:val="00F27460"/>
    <w:rsid w:val="00F2779F"/>
    <w:rsid w:val="00F277A3"/>
    <w:rsid w:val="00F27827"/>
    <w:rsid w:val="00F279D2"/>
    <w:rsid w:val="00F279F3"/>
    <w:rsid w:val="00F279F4"/>
    <w:rsid w:val="00F27A1E"/>
    <w:rsid w:val="00F27A24"/>
    <w:rsid w:val="00F27A6D"/>
    <w:rsid w:val="00F27AEB"/>
    <w:rsid w:val="00F27D0C"/>
    <w:rsid w:val="00F27D18"/>
    <w:rsid w:val="00F27D75"/>
    <w:rsid w:val="00F27DA1"/>
    <w:rsid w:val="00F27FC5"/>
    <w:rsid w:val="00F3009D"/>
    <w:rsid w:val="00F300C5"/>
    <w:rsid w:val="00F300D3"/>
    <w:rsid w:val="00F301D8"/>
    <w:rsid w:val="00F301E3"/>
    <w:rsid w:val="00F302C7"/>
    <w:rsid w:val="00F30347"/>
    <w:rsid w:val="00F30571"/>
    <w:rsid w:val="00F305AA"/>
    <w:rsid w:val="00F3060E"/>
    <w:rsid w:val="00F306EC"/>
    <w:rsid w:val="00F3070E"/>
    <w:rsid w:val="00F3085E"/>
    <w:rsid w:val="00F3097A"/>
    <w:rsid w:val="00F309B5"/>
    <w:rsid w:val="00F30ACD"/>
    <w:rsid w:val="00F30CB6"/>
    <w:rsid w:val="00F30DF0"/>
    <w:rsid w:val="00F30FD0"/>
    <w:rsid w:val="00F31096"/>
    <w:rsid w:val="00F310CE"/>
    <w:rsid w:val="00F310E4"/>
    <w:rsid w:val="00F3119F"/>
    <w:rsid w:val="00F31280"/>
    <w:rsid w:val="00F312B0"/>
    <w:rsid w:val="00F312CF"/>
    <w:rsid w:val="00F312D5"/>
    <w:rsid w:val="00F31387"/>
    <w:rsid w:val="00F3139A"/>
    <w:rsid w:val="00F31619"/>
    <w:rsid w:val="00F316F2"/>
    <w:rsid w:val="00F317E4"/>
    <w:rsid w:val="00F31816"/>
    <w:rsid w:val="00F3190C"/>
    <w:rsid w:val="00F31938"/>
    <w:rsid w:val="00F31971"/>
    <w:rsid w:val="00F31BBA"/>
    <w:rsid w:val="00F31C1D"/>
    <w:rsid w:val="00F31E8E"/>
    <w:rsid w:val="00F31F33"/>
    <w:rsid w:val="00F31F5F"/>
    <w:rsid w:val="00F32057"/>
    <w:rsid w:val="00F32086"/>
    <w:rsid w:val="00F3212B"/>
    <w:rsid w:val="00F3225E"/>
    <w:rsid w:val="00F32533"/>
    <w:rsid w:val="00F326CE"/>
    <w:rsid w:val="00F327E4"/>
    <w:rsid w:val="00F32C0F"/>
    <w:rsid w:val="00F32E33"/>
    <w:rsid w:val="00F32E34"/>
    <w:rsid w:val="00F32EF5"/>
    <w:rsid w:val="00F32F77"/>
    <w:rsid w:val="00F33000"/>
    <w:rsid w:val="00F33011"/>
    <w:rsid w:val="00F33078"/>
    <w:rsid w:val="00F330BE"/>
    <w:rsid w:val="00F33156"/>
    <w:rsid w:val="00F3328F"/>
    <w:rsid w:val="00F33462"/>
    <w:rsid w:val="00F334C1"/>
    <w:rsid w:val="00F334DA"/>
    <w:rsid w:val="00F33582"/>
    <w:rsid w:val="00F3359F"/>
    <w:rsid w:val="00F33659"/>
    <w:rsid w:val="00F3369F"/>
    <w:rsid w:val="00F336DC"/>
    <w:rsid w:val="00F33BEB"/>
    <w:rsid w:val="00F33C27"/>
    <w:rsid w:val="00F33C2B"/>
    <w:rsid w:val="00F33C2D"/>
    <w:rsid w:val="00F33E04"/>
    <w:rsid w:val="00F33FF2"/>
    <w:rsid w:val="00F340D4"/>
    <w:rsid w:val="00F34118"/>
    <w:rsid w:val="00F3412C"/>
    <w:rsid w:val="00F3415E"/>
    <w:rsid w:val="00F34335"/>
    <w:rsid w:val="00F3436D"/>
    <w:rsid w:val="00F343D4"/>
    <w:rsid w:val="00F344BB"/>
    <w:rsid w:val="00F344C9"/>
    <w:rsid w:val="00F34539"/>
    <w:rsid w:val="00F34582"/>
    <w:rsid w:val="00F34709"/>
    <w:rsid w:val="00F34735"/>
    <w:rsid w:val="00F34814"/>
    <w:rsid w:val="00F34843"/>
    <w:rsid w:val="00F3489F"/>
    <w:rsid w:val="00F3492F"/>
    <w:rsid w:val="00F349DB"/>
    <w:rsid w:val="00F34C24"/>
    <w:rsid w:val="00F34CA9"/>
    <w:rsid w:val="00F34D17"/>
    <w:rsid w:val="00F34ECB"/>
    <w:rsid w:val="00F34FB3"/>
    <w:rsid w:val="00F351BA"/>
    <w:rsid w:val="00F353C0"/>
    <w:rsid w:val="00F3541E"/>
    <w:rsid w:val="00F356D3"/>
    <w:rsid w:val="00F35766"/>
    <w:rsid w:val="00F357E5"/>
    <w:rsid w:val="00F3589E"/>
    <w:rsid w:val="00F35924"/>
    <w:rsid w:val="00F35A1C"/>
    <w:rsid w:val="00F35AB1"/>
    <w:rsid w:val="00F35B0C"/>
    <w:rsid w:val="00F35C4B"/>
    <w:rsid w:val="00F3616A"/>
    <w:rsid w:val="00F36204"/>
    <w:rsid w:val="00F36290"/>
    <w:rsid w:val="00F3632E"/>
    <w:rsid w:val="00F36591"/>
    <w:rsid w:val="00F369B1"/>
    <w:rsid w:val="00F369B7"/>
    <w:rsid w:val="00F36AC2"/>
    <w:rsid w:val="00F36C6F"/>
    <w:rsid w:val="00F36D4A"/>
    <w:rsid w:val="00F36E44"/>
    <w:rsid w:val="00F36F04"/>
    <w:rsid w:val="00F36F2F"/>
    <w:rsid w:val="00F371D3"/>
    <w:rsid w:val="00F3721A"/>
    <w:rsid w:val="00F372B4"/>
    <w:rsid w:val="00F3753A"/>
    <w:rsid w:val="00F37605"/>
    <w:rsid w:val="00F37783"/>
    <w:rsid w:val="00F377CA"/>
    <w:rsid w:val="00F377F0"/>
    <w:rsid w:val="00F37813"/>
    <w:rsid w:val="00F37889"/>
    <w:rsid w:val="00F378F2"/>
    <w:rsid w:val="00F379F3"/>
    <w:rsid w:val="00F37A22"/>
    <w:rsid w:val="00F37EBC"/>
    <w:rsid w:val="00F37F3C"/>
    <w:rsid w:val="00F37FC9"/>
    <w:rsid w:val="00F4018B"/>
    <w:rsid w:val="00F401C6"/>
    <w:rsid w:val="00F401DC"/>
    <w:rsid w:val="00F40201"/>
    <w:rsid w:val="00F4027A"/>
    <w:rsid w:val="00F402E3"/>
    <w:rsid w:val="00F40423"/>
    <w:rsid w:val="00F40444"/>
    <w:rsid w:val="00F404F4"/>
    <w:rsid w:val="00F40565"/>
    <w:rsid w:val="00F405D2"/>
    <w:rsid w:val="00F405FC"/>
    <w:rsid w:val="00F407C9"/>
    <w:rsid w:val="00F408BE"/>
    <w:rsid w:val="00F4096B"/>
    <w:rsid w:val="00F4098A"/>
    <w:rsid w:val="00F40ABD"/>
    <w:rsid w:val="00F40BA8"/>
    <w:rsid w:val="00F40BE5"/>
    <w:rsid w:val="00F40D2E"/>
    <w:rsid w:val="00F41044"/>
    <w:rsid w:val="00F41072"/>
    <w:rsid w:val="00F411BA"/>
    <w:rsid w:val="00F411D1"/>
    <w:rsid w:val="00F415B0"/>
    <w:rsid w:val="00F41611"/>
    <w:rsid w:val="00F417A6"/>
    <w:rsid w:val="00F418FA"/>
    <w:rsid w:val="00F41A62"/>
    <w:rsid w:val="00F41C32"/>
    <w:rsid w:val="00F41EB4"/>
    <w:rsid w:val="00F41FC9"/>
    <w:rsid w:val="00F42203"/>
    <w:rsid w:val="00F4228F"/>
    <w:rsid w:val="00F42401"/>
    <w:rsid w:val="00F4241E"/>
    <w:rsid w:val="00F4272B"/>
    <w:rsid w:val="00F4276A"/>
    <w:rsid w:val="00F427B8"/>
    <w:rsid w:val="00F42991"/>
    <w:rsid w:val="00F429AD"/>
    <w:rsid w:val="00F42A4A"/>
    <w:rsid w:val="00F42B86"/>
    <w:rsid w:val="00F42C13"/>
    <w:rsid w:val="00F42D34"/>
    <w:rsid w:val="00F42D5E"/>
    <w:rsid w:val="00F42DBC"/>
    <w:rsid w:val="00F42E47"/>
    <w:rsid w:val="00F4300E"/>
    <w:rsid w:val="00F43020"/>
    <w:rsid w:val="00F43061"/>
    <w:rsid w:val="00F43091"/>
    <w:rsid w:val="00F4330A"/>
    <w:rsid w:val="00F43374"/>
    <w:rsid w:val="00F4343E"/>
    <w:rsid w:val="00F43546"/>
    <w:rsid w:val="00F4358E"/>
    <w:rsid w:val="00F4359A"/>
    <w:rsid w:val="00F435B0"/>
    <w:rsid w:val="00F43632"/>
    <w:rsid w:val="00F436CA"/>
    <w:rsid w:val="00F43710"/>
    <w:rsid w:val="00F43892"/>
    <w:rsid w:val="00F43904"/>
    <w:rsid w:val="00F4391F"/>
    <w:rsid w:val="00F43921"/>
    <w:rsid w:val="00F43949"/>
    <w:rsid w:val="00F43A42"/>
    <w:rsid w:val="00F43DA9"/>
    <w:rsid w:val="00F43DAA"/>
    <w:rsid w:val="00F43E70"/>
    <w:rsid w:val="00F43E7D"/>
    <w:rsid w:val="00F43F19"/>
    <w:rsid w:val="00F43FFA"/>
    <w:rsid w:val="00F441B8"/>
    <w:rsid w:val="00F442EA"/>
    <w:rsid w:val="00F44392"/>
    <w:rsid w:val="00F443E9"/>
    <w:rsid w:val="00F444BC"/>
    <w:rsid w:val="00F444F6"/>
    <w:rsid w:val="00F44B13"/>
    <w:rsid w:val="00F44B42"/>
    <w:rsid w:val="00F44C91"/>
    <w:rsid w:val="00F44CE7"/>
    <w:rsid w:val="00F44D65"/>
    <w:rsid w:val="00F44D73"/>
    <w:rsid w:val="00F44DCD"/>
    <w:rsid w:val="00F44F9A"/>
    <w:rsid w:val="00F4500C"/>
    <w:rsid w:val="00F450C3"/>
    <w:rsid w:val="00F450E0"/>
    <w:rsid w:val="00F45203"/>
    <w:rsid w:val="00F45220"/>
    <w:rsid w:val="00F45264"/>
    <w:rsid w:val="00F452EA"/>
    <w:rsid w:val="00F45474"/>
    <w:rsid w:val="00F45482"/>
    <w:rsid w:val="00F45771"/>
    <w:rsid w:val="00F4578E"/>
    <w:rsid w:val="00F45946"/>
    <w:rsid w:val="00F459F2"/>
    <w:rsid w:val="00F45A75"/>
    <w:rsid w:val="00F45CCB"/>
    <w:rsid w:val="00F45D3A"/>
    <w:rsid w:val="00F45E33"/>
    <w:rsid w:val="00F45E9B"/>
    <w:rsid w:val="00F45F45"/>
    <w:rsid w:val="00F46390"/>
    <w:rsid w:val="00F4639D"/>
    <w:rsid w:val="00F46760"/>
    <w:rsid w:val="00F469A7"/>
    <w:rsid w:val="00F46BE6"/>
    <w:rsid w:val="00F46D3F"/>
    <w:rsid w:val="00F46E56"/>
    <w:rsid w:val="00F46F4C"/>
    <w:rsid w:val="00F4704D"/>
    <w:rsid w:val="00F470EC"/>
    <w:rsid w:val="00F47230"/>
    <w:rsid w:val="00F475E0"/>
    <w:rsid w:val="00F476C1"/>
    <w:rsid w:val="00F477CE"/>
    <w:rsid w:val="00F47832"/>
    <w:rsid w:val="00F47870"/>
    <w:rsid w:val="00F478FE"/>
    <w:rsid w:val="00F479C3"/>
    <w:rsid w:val="00F47AC7"/>
    <w:rsid w:val="00F47B67"/>
    <w:rsid w:val="00F47D87"/>
    <w:rsid w:val="00F47F9B"/>
    <w:rsid w:val="00F47FCB"/>
    <w:rsid w:val="00F47FDA"/>
    <w:rsid w:val="00F500BF"/>
    <w:rsid w:val="00F50250"/>
    <w:rsid w:val="00F502A0"/>
    <w:rsid w:val="00F502CF"/>
    <w:rsid w:val="00F50506"/>
    <w:rsid w:val="00F50574"/>
    <w:rsid w:val="00F506AF"/>
    <w:rsid w:val="00F50769"/>
    <w:rsid w:val="00F50787"/>
    <w:rsid w:val="00F508F1"/>
    <w:rsid w:val="00F509A8"/>
    <w:rsid w:val="00F50D5B"/>
    <w:rsid w:val="00F50DA5"/>
    <w:rsid w:val="00F50EE8"/>
    <w:rsid w:val="00F51128"/>
    <w:rsid w:val="00F51143"/>
    <w:rsid w:val="00F5122C"/>
    <w:rsid w:val="00F512F6"/>
    <w:rsid w:val="00F5133C"/>
    <w:rsid w:val="00F513A7"/>
    <w:rsid w:val="00F5140D"/>
    <w:rsid w:val="00F5153E"/>
    <w:rsid w:val="00F51750"/>
    <w:rsid w:val="00F51842"/>
    <w:rsid w:val="00F51942"/>
    <w:rsid w:val="00F51ABE"/>
    <w:rsid w:val="00F51C69"/>
    <w:rsid w:val="00F51E49"/>
    <w:rsid w:val="00F51E55"/>
    <w:rsid w:val="00F51E97"/>
    <w:rsid w:val="00F5212D"/>
    <w:rsid w:val="00F5212F"/>
    <w:rsid w:val="00F52220"/>
    <w:rsid w:val="00F522EA"/>
    <w:rsid w:val="00F52386"/>
    <w:rsid w:val="00F52441"/>
    <w:rsid w:val="00F525D6"/>
    <w:rsid w:val="00F5266B"/>
    <w:rsid w:val="00F5267F"/>
    <w:rsid w:val="00F52689"/>
    <w:rsid w:val="00F5269A"/>
    <w:rsid w:val="00F528D4"/>
    <w:rsid w:val="00F52927"/>
    <w:rsid w:val="00F52A8F"/>
    <w:rsid w:val="00F52AD7"/>
    <w:rsid w:val="00F52C0B"/>
    <w:rsid w:val="00F52C78"/>
    <w:rsid w:val="00F52E04"/>
    <w:rsid w:val="00F52F5A"/>
    <w:rsid w:val="00F53016"/>
    <w:rsid w:val="00F530A4"/>
    <w:rsid w:val="00F53178"/>
    <w:rsid w:val="00F531D7"/>
    <w:rsid w:val="00F53217"/>
    <w:rsid w:val="00F5341D"/>
    <w:rsid w:val="00F53470"/>
    <w:rsid w:val="00F5356A"/>
    <w:rsid w:val="00F5376C"/>
    <w:rsid w:val="00F537EC"/>
    <w:rsid w:val="00F53B09"/>
    <w:rsid w:val="00F53D67"/>
    <w:rsid w:val="00F53DDD"/>
    <w:rsid w:val="00F53DF5"/>
    <w:rsid w:val="00F53FC9"/>
    <w:rsid w:val="00F53FD9"/>
    <w:rsid w:val="00F541F7"/>
    <w:rsid w:val="00F542E3"/>
    <w:rsid w:val="00F54431"/>
    <w:rsid w:val="00F54493"/>
    <w:rsid w:val="00F544E4"/>
    <w:rsid w:val="00F545F5"/>
    <w:rsid w:val="00F545F8"/>
    <w:rsid w:val="00F5468B"/>
    <w:rsid w:val="00F548A3"/>
    <w:rsid w:val="00F54963"/>
    <w:rsid w:val="00F54B3D"/>
    <w:rsid w:val="00F54BA3"/>
    <w:rsid w:val="00F54C54"/>
    <w:rsid w:val="00F54E20"/>
    <w:rsid w:val="00F54F24"/>
    <w:rsid w:val="00F551CF"/>
    <w:rsid w:val="00F551E8"/>
    <w:rsid w:val="00F55272"/>
    <w:rsid w:val="00F553B9"/>
    <w:rsid w:val="00F553D5"/>
    <w:rsid w:val="00F55413"/>
    <w:rsid w:val="00F55719"/>
    <w:rsid w:val="00F55808"/>
    <w:rsid w:val="00F5592F"/>
    <w:rsid w:val="00F55C39"/>
    <w:rsid w:val="00F55C6A"/>
    <w:rsid w:val="00F561EE"/>
    <w:rsid w:val="00F56276"/>
    <w:rsid w:val="00F5648D"/>
    <w:rsid w:val="00F565E5"/>
    <w:rsid w:val="00F568A0"/>
    <w:rsid w:val="00F56995"/>
    <w:rsid w:val="00F569A2"/>
    <w:rsid w:val="00F569F7"/>
    <w:rsid w:val="00F56A5D"/>
    <w:rsid w:val="00F56AAA"/>
    <w:rsid w:val="00F56ED8"/>
    <w:rsid w:val="00F56F00"/>
    <w:rsid w:val="00F57082"/>
    <w:rsid w:val="00F57184"/>
    <w:rsid w:val="00F571E3"/>
    <w:rsid w:val="00F57360"/>
    <w:rsid w:val="00F573FB"/>
    <w:rsid w:val="00F574CB"/>
    <w:rsid w:val="00F57537"/>
    <w:rsid w:val="00F57572"/>
    <w:rsid w:val="00F576F1"/>
    <w:rsid w:val="00F577B0"/>
    <w:rsid w:val="00F5788D"/>
    <w:rsid w:val="00F57949"/>
    <w:rsid w:val="00F579A6"/>
    <w:rsid w:val="00F579D4"/>
    <w:rsid w:val="00F57A75"/>
    <w:rsid w:val="00F57C15"/>
    <w:rsid w:val="00F57D98"/>
    <w:rsid w:val="00F57E4C"/>
    <w:rsid w:val="00F57EBA"/>
    <w:rsid w:val="00F57F1E"/>
    <w:rsid w:val="00F57F9E"/>
    <w:rsid w:val="00F57FDC"/>
    <w:rsid w:val="00F60071"/>
    <w:rsid w:val="00F60151"/>
    <w:rsid w:val="00F60232"/>
    <w:rsid w:val="00F60307"/>
    <w:rsid w:val="00F604AD"/>
    <w:rsid w:val="00F60710"/>
    <w:rsid w:val="00F6074E"/>
    <w:rsid w:val="00F607F4"/>
    <w:rsid w:val="00F609A4"/>
    <w:rsid w:val="00F609FA"/>
    <w:rsid w:val="00F60B6D"/>
    <w:rsid w:val="00F60BE5"/>
    <w:rsid w:val="00F60D13"/>
    <w:rsid w:val="00F60DBA"/>
    <w:rsid w:val="00F60E33"/>
    <w:rsid w:val="00F60EBF"/>
    <w:rsid w:val="00F60F16"/>
    <w:rsid w:val="00F60F25"/>
    <w:rsid w:val="00F61062"/>
    <w:rsid w:val="00F61138"/>
    <w:rsid w:val="00F6124D"/>
    <w:rsid w:val="00F613B9"/>
    <w:rsid w:val="00F615D2"/>
    <w:rsid w:val="00F6163D"/>
    <w:rsid w:val="00F61952"/>
    <w:rsid w:val="00F61CDA"/>
    <w:rsid w:val="00F61E84"/>
    <w:rsid w:val="00F61F3D"/>
    <w:rsid w:val="00F62050"/>
    <w:rsid w:val="00F62136"/>
    <w:rsid w:val="00F62153"/>
    <w:rsid w:val="00F623B3"/>
    <w:rsid w:val="00F623CA"/>
    <w:rsid w:val="00F62535"/>
    <w:rsid w:val="00F62541"/>
    <w:rsid w:val="00F62569"/>
    <w:rsid w:val="00F628CF"/>
    <w:rsid w:val="00F62923"/>
    <w:rsid w:val="00F62983"/>
    <w:rsid w:val="00F62AB1"/>
    <w:rsid w:val="00F62B8E"/>
    <w:rsid w:val="00F62CC9"/>
    <w:rsid w:val="00F62E7F"/>
    <w:rsid w:val="00F62E95"/>
    <w:rsid w:val="00F62FB4"/>
    <w:rsid w:val="00F63155"/>
    <w:rsid w:val="00F63356"/>
    <w:rsid w:val="00F6335A"/>
    <w:rsid w:val="00F63393"/>
    <w:rsid w:val="00F63477"/>
    <w:rsid w:val="00F636E1"/>
    <w:rsid w:val="00F637F8"/>
    <w:rsid w:val="00F6381F"/>
    <w:rsid w:val="00F63941"/>
    <w:rsid w:val="00F63A58"/>
    <w:rsid w:val="00F63C41"/>
    <w:rsid w:val="00F63CFA"/>
    <w:rsid w:val="00F640B7"/>
    <w:rsid w:val="00F640B9"/>
    <w:rsid w:val="00F640F8"/>
    <w:rsid w:val="00F64134"/>
    <w:rsid w:val="00F6419E"/>
    <w:rsid w:val="00F6426C"/>
    <w:rsid w:val="00F6431D"/>
    <w:rsid w:val="00F6434A"/>
    <w:rsid w:val="00F64387"/>
    <w:rsid w:val="00F643E5"/>
    <w:rsid w:val="00F64447"/>
    <w:rsid w:val="00F6466C"/>
    <w:rsid w:val="00F6470E"/>
    <w:rsid w:val="00F647FF"/>
    <w:rsid w:val="00F64AB0"/>
    <w:rsid w:val="00F64AC4"/>
    <w:rsid w:val="00F64BEF"/>
    <w:rsid w:val="00F64C0F"/>
    <w:rsid w:val="00F64CC3"/>
    <w:rsid w:val="00F64D84"/>
    <w:rsid w:val="00F6534C"/>
    <w:rsid w:val="00F654B3"/>
    <w:rsid w:val="00F65601"/>
    <w:rsid w:val="00F656F2"/>
    <w:rsid w:val="00F65778"/>
    <w:rsid w:val="00F65851"/>
    <w:rsid w:val="00F6593E"/>
    <w:rsid w:val="00F65989"/>
    <w:rsid w:val="00F65A25"/>
    <w:rsid w:val="00F65A5E"/>
    <w:rsid w:val="00F65AE3"/>
    <w:rsid w:val="00F65C2B"/>
    <w:rsid w:val="00F65D3C"/>
    <w:rsid w:val="00F65DD7"/>
    <w:rsid w:val="00F65E2C"/>
    <w:rsid w:val="00F65EDA"/>
    <w:rsid w:val="00F6612A"/>
    <w:rsid w:val="00F6642D"/>
    <w:rsid w:val="00F66526"/>
    <w:rsid w:val="00F665A5"/>
    <w:rsid w:val="00F665F8"/>
    <w:rsid w:val="00F66654"/>
    <w:rsid w:val="00F66702"/>
    <w:rsid w:val="00F667E0"/>
    <w:rsid w:val="00F66877"/>
    <w:rsid w:val="00F66B02"/>
    <w:rsid w:val="00F66CD5"/>
    <w:rsid w:val="00F66E45"/>
    <w:rsid w:val="00F66F10"/>
    <w:rsid w:val="00F6700A"/>
    <w:rsid w:val="00F670E7"/>
    <w:rsid w:val="00F67197"/>
    <w:rsid w:val="00F67209"/>
    <w:rsid w:val="00F67478"/>
    <w:rsid w:val="00F67510"/>
    <w:rsid w:val="00F6788A"/>
    <w:rsid w:val="00F678B0"/>
    <w:rsid w:val="00F67B37"/>
    <w:rsid w:val="00F67BD5"/>
    <w:rsid w:val="00F67D20"/>
    <w:rsid w:val="00F67FC9"/>
    <w:rsid w:val="00F67FE6"/>
    <w:rsid w:val="00F70561"/>
    <w:rsid w:val="00F70693"/>
    <w:rsid w:val="00F706AD"/>
    <w:rsid w:val="00F70914"/>
    <w:rsid w:val="00F70966"/>
    <w:rsid w:val="00F70A3B"/>
    <w:rsid w:val="00F70AF7"/>
    <w:rsid w:val="00F70D07"/>
    <w:rsid w:val="00F70D08"/>
    <w:rsid w:val="00F70E6C"/>
    <w:rsid w:val="00F70EA5"/>
    <w:rsid w:val="00F70FF9"/>
    <w:rsid w:val="00F71019"/>
    <w:rsid w:val="00F711B5"/>
    <w:rsid w:val="00F7132C"/>
    <w:rsid w:val="00F71440"/>
    <w:rsid w:val="00F714B5"/>
    <w:rsid w:val="00F71505"/>
    <w:rsid w:val="00F71619"/>
    <w:rsid w:val="00F7181C"/>
    <w:rsid w:val="00F7188D"/>
    <w:rsid w:val="00F7197A"/>
    <w:rsid w:val="00F7198D"/>
    <w:rsid w:val="00F71A9D"/>
    <w:rsid w:val="00F71EAD"/>
    <w:rsid w:val="00F71F05"/>
    <w:rsid w:val="00F71F86"/>
    <w:rsid w:val="00F71FC1"/>
    <w:rsid w:val="00F720D2"/>
    <w:rsid w:val="00F724DF"/>
    <w:rsid w:val="00F725AA"/>
    <w:rsid w:val="00F72604"/>
    <w:rsid w:val="00F727B0"/>
    <w:rsid w:val="00F728D6"/>
    <w:rsid w:val="00F729A0"/>
    <w:rsid w:val="00F72A65"/>
    <w:rsid w:val="00F72B69"/>
    <w:rsid w:val="00F72E42"/>
    <w:rsid w:val="00F72E7C"/>
    <w:rsid w:val="00F73054"/>
    <w:rsid w:val="00F73105"/>
    <w:rsid w:val="00F7313D"/>
    <w:rsid w:val="00F731C2"/>
    <w:rsid w:val="00F73237"/>
    <w:rsid w:val="00F732BB"/>
    <w:rsid w:val="00F735BC"/>
    <w:rsid w:val="00F735C9"/>
    <w:rsid w:val="00F735CC"/>
    <w:rsid w:val="00F7366F"/>
    <w:rsid w:val="00F73699"/>
    <w:rsid w:val="00F73756"/>
    <w:rsid w:val="00F737AD"/>
    <w:rsid w:val="00F7391A"/>
    <w:rsid w:val="00F73987"/>
    <w:rsid w:val="00F739A2"/>
    <w:rsid w:val="00F73A0D"/>
    <w:rsid w:val="00F73A98"/>
    <w:rsid w:val="00F73ADB"/>
    <w:rsid w:val="00F73D5A"/>
    <w:rsid w:val="00F73D84"/>
    <w:rsid w:val="00F73D9F"/>
    <w:rsid w:val="00F7411E"/>
    <w:rsid w:val="00F741EB"/>
    <w:rsid w:val="00F74358"/>
    <w:rsid w:val="00F7435F"/>
    <w:rsid w:val="00F745A6"/>
    <w:rsid w:val="00F7466C"/>
    <w:rsid w:val="00F746B0"/>
    <w:rsid w:val="00F7483D"/>
    <w:rsid w:val="00F7499D"/>
    <w:rsid w:val="00F74A5A"/>
    <w:rsid w:val="00F74A75"/>
    <w:rsid w:val="00F74A92"/>
    <w:rsid w:val="00F74B9D"/>
    <w:rsid w:val="00F74C6E"/>
    <w:rsid w:val="00F74D67"/>
    <w:rsid w:val="00F75007"/>
    <w:rsid w:val="00F7504F"/>
    <w:rsid w:val="00F75078"/>
    <w:rsid w:val="00F750CB"/>
    <w:rsid w:val="00F750E8"/>
    <w:rsid w:val="00F75145"/>
    <w:rsid w:val="00F752C5"/>
    <w:rsid w:val="00F752F9"/>
    <w:rsid w:val="00F7534C"/>
    <w:rsid w:val="00F754DD"/>
    <w:rsid w:val="00F75552"/>
    <w:rsid w:val="00F7556A"/>
    <w:rsid w:val="00F75742"/>
    <w:rsid w:val="00F757CF"/>
    <w:rsid w:val="00F757D2"/>
    <w:rsid w:val="00F758F4"/>
    <w:rsid w:val="00F75946"/>
    <w:rsid w:val="00F75DEB"/>
    <w:rsid w:val="00F75F35"/>
    <w:rsid w:val="00F76029"/>
    <w:rsid w:val="00F76033"/>
    <w:rsid w:val="00F7604F"/>
    <w:rsid w:val="00F760ED"/>
    <w:rsid w:val="00F76130"/>
    <w:rsid w:val="00F76173"/>
    <w:rsid w:val="00F762D0"/>
    <w:rsid w:val="00F76345"/>
    <w:rsid w:val="00F763A1"/>
    <w:rsid w:val="00F763FC"/>
    <w:rsid w:val="00F7641A"/>
    <w:rsid w:val="00F7657E"/>
    <w:rsid w:val="00F7659B"/>
    <w:rsid w:val="00F76BF2"/>
    <w:rsid w:val="00F76D0F"/>
    <w:rsid w:val="00F76DBF"/>
    <w:rsid w:val="00F76E97"/>
    <w:rsid w:val="00F76EBA"/>
    <w:rsid w:val="00F76F30"/>
    <w:rsid w:val="00F76F33"/>
    <w:rsid w:val="00F771D0"/>
    <w:rsid w:val="00F77204"/>
    <w:rsid w:val="00F7722E"/>
    <w:rsid w:val="00F77442"/>
    <w:rsid w:val="00F774EB"/>
    <w:rsid w:val="00F77571"/>
    <w:rsid w:val="00F7759A"/>
    <w:rsid w:val="00F7762E"/>
    <w:rsid w:val="00F7768E"/>
    <w:rsid w:val="00F77775"/>
    <w:rsid w:val="00F77A50"/>
    <w:rsid w:val="00F77AAD"/>
    <w:rsid w:val="00F77CB0"/>
    <w:rsid w:val="00F77D02"/>
    <w:rsid w:val="00F77EB3"/>
    <w:rsid w:val="00F77FCF"/>
    <w:rsid w:val="00F8049F"/>
    <w:rsid w:val="00F80570"/>
    <w:rsid w:val="00F8057C"/>
    <w:rsid w:val="00F805E7"/>
    <w:rsid w:val="00F8066D"/>
    <w:rsid w:val="00F80801"/>
    <w:rsid w:val="00F80A46"/>
    <w:rsid w:val="00F80AC1"/>
    <w:rsid w:val="00F80B01"/>
    <w:rsid w:val="00F80D1E"/>
    <w:rsid w:val="00F80D67"/>
    <w:rsid w:val="00F80F15"/>
    <w:rsid w:val="00F80FC4"/>
    <w:rsid w:val="00F8118F"/>
    <w:rsid w:val="00F81262"/>
    <w:rsid w:val="00F8160A"/>
    <w:rsid w:val="00F81B39"/>
    <w:rsid w:val="00F81CA9"/>
    <w:rsid w:val="00F81DFC"/>
    <w:rsid w:val="00F81E58"/>
    <w:rsid w:val="00F81E85"/>
    <w:rsid w:val="00F81EA8"/>
    <w:rsid w:val="00F81F05"/>
    <w:rsid w:val="00F81F22"/>
    <w:rsid w:val="00F820F0"/>
    <w:rsid w:val="00F82117"/>
    <w:rsid w:val="00F82377"/>
    <w:rsid w:val="00F823C3"/>
    <w:rsid w:val="00F8248E"/>
    <w:rsid w:val="00F824A5"/>
    <w:rsid w:val="00F82583"/>
    <w:rsid w:val="00F8259B"/>
    <w:rsid w:val="00F82624"/>
    <w:rsid w:val="00F8267C"/>
    <w:rsid w:val="00F828E8"/>
    <w:rsid w:val="00F82960"/>
    <w:rsid w:val="00F8296B"/>
    <w:rsid w:val="00F82994"/>
    <w:rsid w:val="00F82A28"/>
    <w:rsid w:val="00F82AC2"/>
    <w:rsid w:val="00F82AC5"/>
    <w:rsid w:val="00F82C33"/>
    <w:rsid w:val="00F82CA6"/>
    <w:rsid w:val="00F82CD9"/>
    <w:rsid w:val="00F82D77"/>
    <w:rsid w:val="00F82DBF"/>
    <w:rsid w:val="00F82DC0"/>
    <w:rsid w:val="00F82E89"/>
    <w:rsid w:val="00F82FB8"/>
    <w:rsid w:val="00F82FFE"/>
    <w:rsid w:val="00F82FFF"/>
    <w:rsid w:val="00F8312A"/>
    <w:rsid w:val="00F8316A"/>
    <w:rsid w:val="00F831D9"/>
    <w:rsid w:val="00F83342"/>
    <w:rsid w:val="00F835B7"/>
    <w:rsid w:val="00F83659"/>
    <w:rsid w:val="00F8369C"/>
    <w:rsid w:val="00F83774"/>
    <w:rsid w:val="00F837D6"/>
    <w:rsid w:val="00F838E3"/>
    <w:rsid w:val="00F83C2D"/>
    <w:rsid w:val="00F83D87"/>
    <w:rsid w:val="00F83F11"/>
    <w:rsid w:val="00F83F36"/>
    <w:rsid w:val="00F8410D"/>
    <w:rsid w:val="00F84268"/>
    <w:rsid w:val="00F842D2"/>
    <w:rsid w:val="00F842EE"/>
    <w:rsid w:val="00F844E9"/>
    <w:rsid w:val="00F84576"/>
    <w:rsid w:val="00F84722"/>
    <w:rsid w:val="00F847A7"/>
    <w:rsid w:val="00F84969"/>
    <w:rsid w:val="00F849D8"/>
    <w:rsid w:val="00F84A24"/>
    <w:rsid w:val="00F84B3F"/>
    <w:rsid w:val="00F84D81"/>
    <w:rsid w:val="00F84DF2"/>
    <w:rsid w:val="00F84F57"/>
    <w:rsid w:val="00F8507C"/>
    <w:rsid w:val="00F8507F"/>
    <w:rsid w:val="00F850DE"/>
    <w:rsid w:val="00F85136"/>
    <w:rsid w:val="00F85147"/>
    <w:rsid w:val="00F85275"/>
    <w:rsid w:val="00F8527E"/>
    <w:rsid w:val="00F8535D"/>
    <w:rsid w:val="00F85379"/>
    <w:rsid w:val="00F85546"/>
    <w:rsid w:val="00F855BE"/>
    <w:rsid w:val="00F855C0"/>
    <w:rsid w:val="00F856A5"/>
    <w:rsid w:val="00F856E5"/>
    <w:rsid w:val="00F8573B"/>
    <w:rsid w:val="00F857C0"/>
    <w:rsid w:val="00F857E4"/>
    <w:rsid w:val="00F858E7"/>
    <w:rsid w:val="00F8595E"/>
    <w:rsid w:val="00F8599B"/>
    <w:rsid w:val="00F85A58"/>
    <w:rsid w:val="00F85A64"/>
    <w:rsid w:val="00F85BD3"/>
    <w:rsid w:val="00F85C49"/>
    <w:rsid w:val="00F85C79"/>
    <w:rsid w:val="00F85D34"/>
    <w:rsid w:val="00F85F49"/>
    <w:rsid w:val="00F85FDC"/>
    <w:rsid w:val="00F860B0"/>
    <w:rsid w:val="00F86100"/>
    <w:rsid w:val="00F86187"/>
    <w:rsid w:val="00F86204"/>
    <w:rsid w:val="00F86299"/>
    <w:rsid w:val="00F86396"/>
    <w:rsid w:val="00F86441"/>
    <w:rsid w:val="00F86451"/>
    <w:rsid w:val="00F86512"/>
    <w:rsid w:val="00F86692"/>
    <w:rsid w:val="00F86917"/>
    <w:rsid w:val="00F8695A"/>
    <w:rsid w:val="00F869F1"/>
    <w:rsid w:val="00F86AF2"/>
    <w:rsid w:val="00F86BDD"/>
    <w:rsid w:val="00F86C48"/>
    <w:rsid w:val="00F86D9A"/>
    <w:rsid w:val="00F86F0B"/>
    <w:rsid w:val="00F86FB5"/>
    <w:rsid w:val="00F86FFB"/>
    <w:rsid w:val="00F871F9"/>
    <w:rsid w:val="00F87257"/>
    <w:rsid w:val="00F87437"/>
    <w:rsid w:val="00F87529"/>
    <w:rsid w:val="00F8756D"/>
    <w:rsid w:val="00F87638"/>
    <w:rsid w:val="00F87650"/>
    <w:rsid w:val="00F878BF"/>
    <w:rsid w:val="00F879CF"/>
    <w:rsid w:val="00F87B15"/>
    <w:rsid w:val="00F87BB0"/>
    <w:rsid w:val="00F87BD8"/>
    <w:rsid w:val="00F87BEB"/>
    <w:rsid w:val="00F87C47"/>
    <w:rsid w:val="00F87D3E"/>
    <w:rsid w:val="00F87D54"/>
    <w:rsid w:val="00F87D7E"/>
    <w:rsid w:val="00F87E90"/>
    <w:rsid w:val="00F87E94"/>
    <w:rsid w:val="00F90373"/>
    <w:rsid w:val="00F903CD"/>
    <w:rsid w:val="00F90414"/>
    <w:rsid w:val="00F9061E"/>
    <w:rsid w:val="00F9066E"/>
    <w:rsid w:val="00F90737"/>
    <w:rsid w:val="00F90764"/>
    <w:rsid w:val="00F907FC"/>
    <w:rsid w:val="00F90840"/>
    <w:rsid w:val="00F90874"/>
    <w:rsid w:val="00F90912"/>
    <w:rsid w:val="00F9095C"/>
    <w:rsid w:val="00F90964"/>
    <w:rsid w:val="00F909C0"/>
    <w:rsid w:val="00F90A1A"/>
    <w:rsid w:val="00F90A5B"/>
    <w:rsid w:val="00F90ADD"/>
    <w:rsid w:val="00F90B11"/>
    <w:rsid w:val="00F90BC7"/>
    <w:rsid w:val="00F90D60"/>
    <w:rsid w:val="00F90D6F"/>
    <w:rsid w:val="00F90F80"/>
    <w:rsid w:val="00F90FD5"/>
    <w:rsid w:val="00F91137"/>
    <w:rsid w:val="00F91140"/>
    <w:rsid w:val="00F911A1"/>
    <w:rsid w:val="00F91227"/>
    <w:rsid w:val="00F913D0"/>
    <w:rsid w:val="00F914E4"/>
    <w:rsid w:val="00F9195D"/>
    <w:rsid w:val="00F91A89"/>
    <w:rsid w:val="00F91F29"/>
    <w:rsid w:val="00F91F33"/>
    <w:rsid w:val="00F9203F"/>
    <w:rsid w:val="00F92086"/>
    <w:rsid w:val="00F92159"/>
    <w:rsid w:val="00F921AD"/>
    <w:rsid w:val="00F92498"/>
    <w:rsid w:val="00F9257F"/>
    <w:rsid w:val="00F92692"/>
    <w:rsid w:val="00F9271F"/>
    <w:rsid w:val="00F9290A"/>
    <w:rsid w:val="00F92995"/>
    <w:rsid w:val="00F92A71"/>
    <w:rsid w:val="00F92B94"/>
    <w:rsid w:val="00F92DE7"/>
    <w:rsid w:val="00F92EEB"/>
    <w:rsid w:val="00F92FDD"/>
    <w:rsid w:val="00F93187"/>
    <w:rsid w:val="00F93269"/>
    <w:rsid w:val="00F933B5"/>
    <w:rsid w:val="00F9351D"/>
    <w:rsid w:val="00F935AA"/>
    <w:rsid w:val="00F935C2"/>
    <w:rsid w:val="00F93651"/>
    <w:rsid w:val="00F936E6"/>
    <w:rsid w:val="00F93740"/>
    <w:rsid w:val="00F93961"/>
    <w:rsid w:val="00F93B8C"/>
    <w:rsid w:val="00F93BA6"/>
    <w:rsid w:val="00F93BD9"/>
    <w:rsid w:val="00F93C52"/>
    <w:rsid w:val="00F93CAE"/>
    <w:rsid w:val="00F93D4A"/>
    <w:rsid w:val="00F93ED7"/>
    <w:rsid w:val="00F94091"/>
    <w:rsid w:val="00F940BE"/>
    <w:rsid w:val="00F941EB"/>
    <w:rsid w:val="00F94469"/>
    <w:rsid w:val="00F94503"/>
    <w:rsid w:val="00F945BA"/>
    <w:rsid w:val="00F945DA"/>
    <w:rsid w:val="00F945F1"/>
    <w:rsid w:val="00F948AA"/>
    <w:rsid w:val="00F94A5C"/>
    <w:rsid w:val="00F94A73"/>
    <w:rsid w:val="00F94A87"/>
    <w:rsid w:val="00F94B6E"/>
    <w:rsid w:val="00F94CA5"/>
    <w:rsid w:val="00F94DAA"/>
    <w:rsid w:val="00F94EBA"/>
    <w:rsid w:val="00F9503B"/>
    <w:rsid w:val="00F952CD"/>
    <w:rsid w:val="00F954C7"/>
    <w:rsid w:val="00F954FB"/>
    <w:rsid w:val="00F956D1"/>
    <w:rsid w:val="00F956FE"/>
    <w:rsid w:val="00F9578B"/>
    <w:rsid w:val="00F958A5"/>
    <w:rsid w:val="00F958F5"/>
    <w:rsid w:val="00F95994"/>
    <w:rsid w:val="00F95A3D"/>
    <w:rsid w:val="00F95B8A"/>
    <w:rsid w:val="00F95BC4"/>
    <w:rsid w:val="00F95CF3"/>
    <w:rsid w:val="00F95ECE"/>
    <w:rsid w:val="00F95F80"/>
    <w:rsid w:val="00F960C6"/>
    <w:rsid w:val="00F960D1"/>
    <w:rsid w:val="00F962F2"/>
    <w:rsid w:val="00F96483"/>
    <w:rsid w:val="00F96656"/>
    <w:rsid w:val="00F96667"/>
    <w:rsid w:val="00F966DF"/>
    <w:rsid w:val="00F96E88"/>
    <w:rsid w:val="00F9701D"/>
    <w:rsid w:val="00F972BB"/>
    <w:rsid w:val="00F972C1"/>
    <w:rsid w:val="00F973DD"/>
    <w:rsid w:val="00F97563"/>
    <w:rsid w:val="00F976DA"/>
    <w:rsid w:val="00F978A3"/>
    <w:rsid w:val="00F97A62"/>
    <w:rsid w:val="00F97B3E"/>
    <w:rsid w:val="00F97B52"/>
    <w:rsid w:val="00F97CAC"/>
    <w:rsid w:val="00F97DB1"/>
    <w:rsid w:val="00F97DBF"/>
    <w:rsid w:val="00F97E80"/>
    <w:rsid w:val="00F97E90"/>
    <w:rsid w:val="00F97FD2"/>
    <w:rsid w:val="00FA0152"/>
    <w:rsid w:val="00FA0160"/>
    <w:rsid w:val="00FA01DC"/>
    <w:rsid w:val="00FA01F8"/>
    <w:rsid w:val="00FA02B4"/>
    <w:rsid w:val="00FA0425"/>
    <w:rsid w:val="00FA08AC"/>
    <w:rsid w:val="00FA098F"/>
    <w:rsid w:val="00FA0EED"/>
    <w:rsid w:val="00FA126D"/>
    <w:rsid w:val="00FA12BE"/>
    <w:rsid w:val="00FA13E1"/>
    <w:rsid w:val="00FA1412"/>
    <w:rsid w:val="00FA15E1"/>
    <w:rsid w:val="00FA173E"/>
    <w:rsid w:val="00FA178D"/>
    <w:rsid w:val="00FA1897"/>
    <w:rsid w:val="00FA1899"/>
    <w:rsid w:val="00FA18AE"/>
    <w:rsid w:val="00FA191D"/>
    <w:rsid w:val="00FA21B4"/>
    <w:rsid w:val="00FA2361"/>
    <w:rsid w:val="00FA2470"/>
    <w:rsid w:val="00FA247C"/>
    <w:rsid w:val="00FA248F"/>
    <w:rsid w:val="00FA2748"/>
    <w:rsid w:val="00FA27DC"/>
    <w:rsid w:val="00FA27F6"/>
    <w:rsid w:val="00FA2869"/>
    <w:rsid w:val="00FA28C2"/>
    <w:rsid w:val="00FA2D13"/>
    <w:rsid w:val="00FA2DA1"/>
    <w:rsid w:val="00FA2FF5"/>
    <w:rsid w:val="00FA30A9"/>
    <w:rsid w:val="00FA3170"/>
    <w:rsid w:val="00FA326B"/>
    <w:rsid w:val="00FA3316"/>
    <w:rsid w:val="00FA336F"/>
    <w:rsid w:val="00FA33DE"/>
    <w:rsid w:val="00FA3540"/>
    <w:rsid w:val="00FA35C1"/>
    <w:rsid w:val="00FA35EE"/>
    <w:rsid w:val="00FA364A"/>
    <w:rsid w:val="00FA366D"/>
    <w:rsid w:val="00FA36A2"/>
    <w:rsid w:val="00FA36C3"/>
    <w:rsid w:val="00FA372F"/>
    <w:rsid w:val="00FA3780"/>
    <w:rsid w:val="00FA3795"/>
    <w:rsid w:val="00FA3C5E"/>
    <w:rsid w:val="00FA3C79"/>
    <w:rsid w:val="00FA3CA7"/>
    <w:rsid w:val="00FA3F94"/>
    <w:rsid w:val="00FA429A"/>
    <w:rsid w:val="00FA434C"/>
    <w:rsid w:val="00FA43A4"/>
    <w:rsid w:val="00FA43AE"/>
    <w:rsid w:val="00FA4562"/>
    <w:rsid w:val="00FA4624"/>
    <w:rsid w:val="00FA46EB"/>
    <w:rsid w:val="00FA48F0"/>
    <w:rsid w:val="00FA4954"/>
    <w:rsid w:val="00FA4A48"/>
    <w:rsid w:val="00FA4B81"/>
    <w:rsid w:val="00FA4C7D"/>
    <w:rsid w:val="00FA4E74"/>
    <w:rsid w:val="00FA4F6F"/>
    <w:rsid w:val="00FA5196"/>
    <w:rsid w:val="00FA5203"/>
    <w:rsid w:val="00FA5614"/>
    <w:rsid w:val="00FA5866"/>
    <w:rsid w:val="00FA58C3"/>
    <w:rsid w:val="00FA5915"/>
    <w:rsid w:val="00FA59EE"/>
    <w:rsid w:val="00FA5B8E"/>
    <w:rsid w:val="00FA5BEB"/>
    <w:rsid w:val="00FA5C0D"/>
    <w:rsid w:val="00FA5E21"/>
    <w:rsid w:val="00FA5F69"/>
    <w:rsid w:val="00FA60BF"/>
    <w:rsid w:val="00FA6106"/>
    <w:rsid w:val="00FA6163"/>
    <w:rsid w:val="00FA6226"/>
    <w:rsid w:val="00FA62AC"/>
    <w:rsid w:val="00FA63F8"/>
    <w:rsid w:val="00FA64F8"/>
    <w:rsid w:val="00FA656B"/>
    <w:rsid w:val="00FA6880"/>
    <w:rsid w:val="00FA6935"/>
    <w:rsid w:val="00FA69FA"/>
    <w:rsid w:val="00FA6ADD"/>
    <w:rsid w:val="00FA6AF6"/>
    <w:rsid w:val="00FA6AFC"/>
    <w:rsid w:val="00FA6BA5"/>
    <w:rsid w:val="00FA6E07"/>
    <w:rsid w:val="00FA6EF3"/>
    <w:rsid w:val="00FA6FD7"/>
    <w:rsid w:val="00FA7007"/>
    <w:rsid w:val="00FA70AF"/>
    <w:rsid w:val="00FA7216"/>
    <w:rsid w:val="00FA7365"/>
    <w:rsid w:val="00FA7472"/>
    <w:rsid w:val="00FA7615"/>
    <w:rsid w:val="00FA764A"/>
    <w:rsid w:val="00FA76A1"/>
    <w:rsid w:val="00FA76E7"/>
    <w:rsid w:val="00FA7819"/>
    <w:rsid w:val="00FA7A54"/>
    <w:rsid w:val="00FA7AC8"/>
    <w:rsid w:val="00FA7AFD"/>
    <w:rsid w:val="00FA7B52"/>
    <w:rsid w:val="00FA7B7B"/>
    <w:rsid w:val="00FA7BC8"/>
    <w:rsid w:val="00FA7D61"/>
    <w:rsid w:val="00FA7E42"/>
    <w:rsid w:val="00FA7E8B"/>
    <w:rsid w:val="00FB0253"/>
    <w:rsid w:val="00FB02BB"/>
    <w:rsid w:val="00FB05E2"/>
    <w:rsid w:val="00FB0621"/>
    <w:rsid w:val="00FB082D"/>
    <w:rsid w:val="00FB0AFC"/>
    <w:rsid w:val="00FB0B9E"/>
    <w:rsid w:val="00FB0BAB"/>
    <w:rsid w:val="00FB0C9D"/>
    <w:rsid w:val="00FB0EFC"/>
    <w:rsid w:val="00FB1052"/>
    <w:rsid w:val="00FB1089"/>
    <w:rsid w:val="00FB10F5"/>
    <w:rsid w:val="00FB1125"/>
    <w:rsid w:val="00FB116F"/>
    <w:rsid w:val="00FB130E"/>
    <w:rsid w:val="00FB1312"/>
    <w:rsid w:val="00FB138C"/>
    <w:rsid w:val="00FB146B"/>
    <w:rsid w:val="00FB14C9"/>
    <w:rsid w:val="00FB1641"/>
    <w:rsid w:val="00FB1781"/>
    <w:rsid w:val="00FB1790"/>
    <w:rsid w:val="00FB190B"/>
    <w:rsid w:val="00FB193C"/>
    <w:rsid w:val="00FB1950"/>
    <w:rsid w:val="00FB1C47"/>
    <w:rsid w:val="00FB1D0D"/>
    <w:rsid w:val="00FB1D3A"/>
    <w:rsid w:val="00FB1DBC"/>
    <w:rsid w:val="00FB1E07"/>
    <w:rsid w:val="00FB1E82"/>
    <w:rsid w:val="00FB1FA2"/>
    <w:rsid w:val="00FB2163"/>
    <w:rsid w:val="00FB222B"/>
    <w:rsid w:val="00FB2276"/>
    <w:rsid w:val="00FB228D"/>
    <w:rsid w:val="00FB2370"/>
    <w:rsid w:val="00FB2512"/>
    <w:rsid w:val="00FB25EE"/>
    <w:rsid w:val="00FB2627"/>
    <w:rsid w:val="00FB26F5"/>
    <w:rsid w:val="00FB27AD"/>
    <w:rsid w:val="00FB29D6"/>
    <w:rsid w:val="00FB2B0A"/>
    <w:rsid w:val="00FB2C1B"/>
    <w:rsid w:val="00FB2DD4"/>
    <w:rsid w:val="00FB2E8D"/>
    <w:rsid w:val="00FB2EFD"/>
    <w:rsid w:val="00FB2FA6"/>
    <w:rsid w:val="00FB2FD6"/>
    <w:rsid w:val="00FB3002"/>
    <w:rsid w:val="00FB3033"/>
    <w:rsid w:val="00FB305E"/>
    <w:rsid w:val="00FB3170"/>
    <w:rsid w:val="00FB3646"/>
    <w:rsid w:val="00FB3685"/>
    <w:rsid w:val="00FB3738"/>
    <w:rsid w:val="00FB37D0"/>
    <w:rsid w:val="00FB3871"/>
    <w:rsid w:val="00FB38C8"/>
    <w:rsid w:val="00FB3919"/>
    <w:rsid w:val="00FB3AA9"/>
    <w:rsid w:val="00FB3C24"/>
    <w:rsid w:val="00FB3C85"/>
    <w:rsid w:val="00FB3CE3"/>
    <w:rsid w:val="00FB42B2"/>
    <w:rsid w:val="00FB432E"/>
    <w:rsid w:val="00FB4387"/>
    <w:rsid w:val="00FB444C"/>
    <w:rsid w:val="00FB4458"/>
    <w:rsid w:val="00FB44FF"/>
    <w:rsid w:val="00FB45FB"/>
    <w:rsid w:val="00FB460A"/>
    <w:rsid w:val="00FB4618"/>
    <w:rsid w:val="00FB46B4"/>
    <w:rsid w:val="00FB46D8"/>
    <w:rsid w:val="00FB48B2"/>
    <w:rsid w:val="00FB48E7"/>
    <w:rsid w:val="00FB4955"/>
    <w:rsid w:val="00FB49CF"/>
    <w:rsid w:val="00FB49E0"/>
    <w:rsid w:val="00FB4B0F"/>
    <w:rsid w:val="00FB4ED5"/>
    <w:rsid w:val="00FB4FEB"/>
    <w:rsid w:val="00FB509E"/>
    <w:rsid w:val="00FB50EF"/>
    <w:rsid w:val="00FB50F7"/>
    <w:rsid w:val="00FB53A0"/>
    <w:rsid w:val="00FB5576"/>
    <w:rsid w:val="00FB55CE"/>
    <w:rsid w:val="00FB5604"/>
    <w:rsid w:val="00FB5663"/>
    <w:rsid w:val="00FB56BB"/>
    <w:rsid w:val="00FB581F"/>
    <w:rsid w:val="00FB5831"/>
    <w:rsid w:val="00FB5904"/>
    <w:rsid w:val="00FB5A5C"/>
    <w:rsid w:val="00FB5B1A"/>
    <w:rsid w:val="00FB5B51"/>
    <w:rsid w:val="00FB5B87"/>
    <w:rsid w:val="00FB5BF0"/>
    <w:rsid w:val="00FB5E3B"/>
    <w:rsid w:val="00FB5E3E"/>
    <w:rsid w:val="00FB6047"/>
    <w:rsid w:val="00FB60E3"/>
    <w:rsid w:val="00FB6271"/>
    <w:rsid w:val="00FB6347"/>
    <w:rsid w:val="00FB638B"/>
    <w:rsid w:val="00FB646E"/>
    <w:rsid w:val="00FB6583"/>
    <w:rsid w:val="00FB668F"/>
    <w:rsid w:val="00FB66D4"/>
    <w:rsid w:val="00FB6714"/>
    <w:rsid w:val="00FB6744"/>
    <w:rsid w:val="00FB6778"/>
    <w:rsid w:val="00FB6851"/>
    <w:rsid w:val="00FB6883"/>
    <w:rsid w:val="00FB68DC"/>
    <w:rsid w:val="00FB699C"/>
    <w:rsid w:val="00FB69C6"/>
    <w:rsid w:val="00FB6AA2"/>
    <w:rsid w:val="00FB6B0A"/>
    <w:rsid w:val="00FB6CD3"/>
    <w:rsid w:val="00FB6DB9"/>
    <w:rsid w:val="00FB71E4"/>
    <w:rsid w:val="00FB73DC"/>
    <w:rsid w:val="00FB740D"/>
    <w:rsid w:val="00FB743D"/>
    <w:rsid w:val="00FB75B5"/>
    <w:rsid w:val="00FB76CD"/>
    <w:rsid w:val="00FB7759"/>
    <w:rsid w:val="00FB7894"/>
    <w:rsid w:val="00FB79D0"/>
    <w:rsid w:val="00FB79FE"/>
    <w:rsid w:val="00FB7A27"/>
    <w:rsid w:val="00FB7A8A"/>
    <w:rsid w:val="00FB7B78"/>
    <w:rsid w:val="00FB7C30"/>
    <w:rsid w:val="00FB7C65"/>
    <w:rsid w:val="00FB7D63"/>
    <w:rsid w:val="00FB7D7B"/>
    <w:rsid w:val="00FB7EA8"/>
    <w:rsid w:val="00FB7F3C"/>
    <w:rsid w:val="00FB7F7C"/>
    <w:rsid w:val="00FB7F93"/>
    <w:rsid w:val="00FC000C"/>
    <w:rsid w:val="00FC000E"/>
    <w:rsid w:val="00FC007F"/>
    <w:rsid w:val="00FC017F"/>
    <w:rsid w:val="00FC0206"/>
    <w:rsid w:val="00FC055E"/>
    <w:rsid w:val="00FC0801"/>
    <w:rsid w:val="00FC0A7C"/>
    <w:rsid w:val="00FC0B45"/>
    <w:rsid w:val="00FC0E29"/>
    <w:rsid w:val="00FC11AC"/>
    <w:rsid w:val="00FC1213"/>
    <w:rsid w:val="00FC13B4"/>
    <w:rsid w:val="00FC142F"/>
    <w:rsid w:val="00FC146E"/>
    <w:rsid w:val="00FC14D8"/>
    <w:rsid w:val="00FC1616"/>
    <w:rsid w:val="00FC1635"/>
    <w:rsid w:val="00FC18D0"/>
    <w:rsid w:val="00FC1A49"/>
    <w:rsid w:val="00FC1B18"/>
    <w:rsid w:val="00FC1B61"/>
    <w:rsid w:val="00FC1B70"/>
    <w:rsid w:val="00FC1C71"/>
    <w:rsid w:val="00FC1D34"/>
    <w:rsid w:val="00FC1E1C"/>
    <w:rsid w:val="00FC1EB7"/>
    <w:rsid w:val="00FC2034"/>
    <w:rsid w:val="00FC20A0"/>
    <w:rsid w:val="00FC20FC"/>
    <w:rsid w:val="00FC211E"/>
    <w:rsid w:val="00FC2138"/>
    <w:rsid w:val="00FC213C"/>
    <w:rsid w:val="00FC24F9"/>
    <w:rsid w:val="00FC24FD"/>
    <w:rsid w:val="00FC2512"/>
    <w:rsid w:val="00FC2521"/>
    <w:rsid w:val="00FC2563"/>
    <w:rsid w:val="00FC25D7"/>
    <w:rsid w:val="00FC2610"/>
    <w:rsid w:val="00FC268A"/>
    <w:rsid w:val="00FC272D"/>
    <w:rsid w:val="00FC27E5"/>
    <w:rsid w:val="00FC2A40"/>
    <w:rsid w:val="00FC2B76"/>
    <w:rsid w:val="00FC2B9A"/>
    <w:rsid w:val="00FC2C56"/>
    <w:rsid w:val="00FC2C70"/>
    <w:rsid w:val="00FC2CC4"/>
    <w:rsid w:val="00FC2CCA"/>
    <w:rsid w:val="00FC2D06"/>
    <w:rsid w:val="00FC2DEF"/>
    <w:rsid w:val="00FC2E18"/>
    <w:rsid w:val="00FC2E8E"/>
    <w:rsid w:val="00FC2EAE"/>
    <w:rsid w:val="00FC2F4B"/>
    <w:rsid w:val="00FC3000"/>
    <w:rsid w:val="00FC3064"/>
    <w:rsid w:val="00FC3254"/>
    <w:rsid w:val="00FC32A0"/>
    <w:rsid w:val="00FC32BB"/>
    <w:rsid w:val="00FC3349"/>
    <w:rsid w:val="00FC3422"/>
    <w:rsid w:val="00FC3489"/>
    <w:rsid w:val="00FC34CA"/>
    <w:rsid w:val="00FC3736"/>
    <w:rsid w:val="00FC394D"/>
    <w:rsid w:val="00FC39D8"/>
    <w:rsid w:val="00FC3A4E"/>
    <w:rsid w:val="00FC3A87"/>
    <w:rsid w:val="00FC3BD3"/>
    <w:rsid w:val="00FC3CD5"/>
    <w:rsid w:val="00FC3D3E"/>
    <w:rsid w:val="00FC3EC3"/>
    <w:rsid w:val="00FC4102"/>
    <w:rsid w:val="00FC42A3"/>
    <w:rsid w:val="00FC42AC"/>
    <w:rsid w:val="00FC4499"/>
    <w:rsid w:val="00FC4551"/>
    <w:rsid w:val="00FC470A"/>
    <w:rsid w:val="00FC475E"/>
    <w:rsid w:val="00FC475F"/>
    <w:rsid w:val="00FC488C"/>
    <w:rsid w:val="00FC48FC"/>
    <w:rsid w:val="00FC499A"/>
    <w:rsid w:val="00FC49CE"/>
    <w:rsid w:val="00FC4CCF"/>
    <w:rsid w:val="00FC4D5B"/>
    <w:rsid w:val="00FC50CE"/>
    <w:rsid w:val="00FC50E6"/>
    <w:rsid w:val="00FC526F"/>
    <w:rsid w:val="00FC528B"/>
    <w:rsid w:val="00FC52FE"/>
    <w:rsid w:val="00FC536C"/>
    <w:rsid w:val="00FC53DC"/>
    <w:rsid w:val="00FC5415"/>
    <w:rsid w:val="00FC54FD"/>
    <w:rsid w:val="00FC5518"/>
    <w:rsid w:val="00FC5640"/>
    <w:rsid w:val="00FC578C"/>
    <w:rsid w:val="00FC5822"/>
    <w:rsid w:val="00FC58F1"/>
    <w:rsid w:val="00FC5923"/>
    <w:rsid w:val="00FC5A14"/>
    <w:rsid w:val="00FC5CC3"/>
    <w:rsid w:val="00FC5D3B"/>
    <w:rsid w:val="00FC5D8B"/>
    <w:rsid w:val="00FC5DEB"/>
    <w:rsid w:val="00FC5FF3"/>
    <w:rsid w:val="00FC624F"/>
    <w:rsid w:val="00FC6341"/>
    <w:rsid w:val="00FC6439"/>
    <w:rsid w:val="00FC659B"/>
    <w:rsid w:val="00FC6617"/>
    <w:rsid w:val="00FC66B6"/>
    <w:rsid w:val="00FC6700"/>
    <w:rsid w:val="00FC6746"/>
    <w:rsid w:val="00FC67F1"/>
    <w:rsid w:val="00FC696E"/>
    <w:rsid w:val="00FC69FB"/>
    <w:rsid w:val="00FC6A18"/>
    <w:rsid w:val="00FC6BC9"/>
    <w:rsid w:val="00FC6DDA"/>
    <w:rsid w:val="00FC6E29"/>
    <w:rsid w:val="00FC6F5B"/>
    <w:rsid w:val="00FC6F86"/>
    <w:rsid w:val="00FC7126"/>
    <w:rsid w:val="00FC73B2"/>
    <w:rsid w:val="00FC73DF"/>
    <w:rsid w:val="00FC73F0"/>
    <w:rsid w:val="00FC7708"/>
    <w:rsid w:val="00FC78F2"/>
    <w:rsid w:val="00FC799E"/>
    <w:rsid w:val="00FC7A06"/>
    <w:rsid w:val="00FC7B4F"/>
    <w:rsid w:val="00FC7BDF"/>
    <w:rsid w:val="00FC7C55"/>
    <w:rsid w:val="00FC7CDB"/>
    <w:rsid w:val="00FC7D95"/>
    <w:rsid w:val="00FC7E22"/>
    <w:rsid w:val="00FC7EE4"/>
    <w:rsid w:val="00FC7EEB"/>
    <w:rsid w:val="00FC7FEA"/>
    <w:rsid w:val="00FD0098"/>
    <w:rsid w:val="00FD00BA"/>
    <w:rsid w:val="00FD0131"/>
    <w:rsid w:val="00FD0199"/>
    <w:rsid w:val="00FD046D"/>
    <w:rsid w:val="00FD0509"/>
    <w:rsid w:val="00FD0594"/>
    <w:rsid w:val="00FD0604"/>
    <w:rsid w:val="00FD064B"/>
    <w:rsid w:val="00FD0708"/>
    <w:rsid w:val="00FD0897"/>
    <w:rsid w:val="00FD0924"/>
    <w:rsid w:val="00FD0B09"/>
    <w:rsid w:val="00FD0D0A"/>
    <w:rsid w:val="00FD0F4C"/>
    <w:rsid w:val="00FD0F7E"/>
    <w:rsid w:val="00FD1049"/>
    <w:rsid w:val="00FD1098"/>
    <w:rsid w:val="00FD1103"/>
    <w:rsid w:val="00FD125B"/>
    <w:rsid w:val="00FD1263"/>
    <w:rsid w:val="00FD1299"/>
    <w:rsid w:val="00FD1777"/>
    <w:rsid w:val="00FD1913"/>
    <w:rsid w:val="00FD195B"/>
    <w:rsid w:val="00FD1A4E"/>
    <w:rsid w:val="00FD1B1E"/>
    <w:rsid w:val="00FD1B44"/>
    <w:rsid w:val="00FD1B53"/>
    <w:rsid w:val="00FD1C48"/>
    <w:rsid w:val="00FD1CD2"/>
    <w:rsid w:val="00FD1E85"/>
    <w:rsid w:val="00FD1E9F"/>
    <w:rsid w:val="00FD2284"/>
    <w:rsid w:val="00FD2625"/>
    <w:rsid w:val="00FD27AC"/>
    <w:rsid w:val="00FD28EA"/>
    <w:rsid w:val="00FD2910"/>
    <w:rsid w:val="00FD2958"/>
    <w:rsid w:val="00FD29C5"/>
    <w:rsid w:val="00FD2C66"/>
    <w:rsid w:val="00FD2CA8"/>
    <w:rsid w:val="00FD2CF3"/>
    <w:rsid w:val="00FD2D90"/>
    <w:rsid w:val="00FD2E41"/>
    <w:rsid w:val="00FD2F19"/>
    <w:rsid w:val="00FD2F7F"/>
    <w:rsid w:val="00FD30AC"/>
    <w:rsid w:val="00FD323A"/>
    <w:rsid w:val="00FD3248"/>
    <w:rsid w:val="00FD343D"/>
    <w:rsid w:val="00FD3513"/>
    <w:rsid w:val="00FD35C8"/>
    <w:rsid w:val="00FD3679"/>
    <w:rsid w:val="00FD36A5"/>
    <w:rsid w:val="00FD389E"/>
    <w:rsid w:val="00FD3AE4"/>
    <w:rsid w:val="00FD3B15"/>
    <w:rsid w:val="00FD3B1D"/>
    <w:rsid w:val="00FD3B95"/>
    <w:rsid w:val="00FD3C95"/>
    <w:rsid w:val="00FD3E2A"/>
    <w:rsid w:val="00FD3E6B"/>
    <w:rsid w:val="00FD3EE8"/>
    <w:rsid w:val="00FD3FC2"/>
    <w:rsid w:val="00FD401C"/>
    <w:rsid w:val="00FD4129"/>
    <w:rsid w:val="00FD415C"/>
    <w:rsid w:val="00FD4203"/>
    <w:rsid w:val="00FD42A8"/>
    <w:rsid w:val="00FD4330"/>
    <w:rsid w:val="00FD4365"/>
    <w:rsid w:val="00FD4569"/>
    <w:rsid w:val="00FD458D"/>
    <w:rsid w:val="00FD4622"/>
    <w:rsid w:val="00FD465D"/>
    <w:rsid w:val="00FD4681"/>
    <w:rsid w:val="00FD4794"/>
    <w:rsid w:val="00FD4816"/>
    <w:rsid w:val="00FD4861"/>
    <w:rsid w:val="00FD494C"/>
    <w:rsid w:val="00FD4960"/>
    <w:rsid w:val="00FD4A7E"/>
    <w:rsid w:val="00FD4BA2"/>
    <w:rsid w:val="00FD4BD9"/>
    <w:rsid w:val="00FD4E7F"/>
    <w:rsid w:val="00FD4E89"/>
    <w:rsid w:val="00FD4FB7"/>
    <w:rsid w:val="00FD50C6"/>
    <w:rsid w:val="00FD51FF"/>
    <w:rsid w:val="00FD52BB"/>
    <w:rsid w:val="00FD52D3"/>
    <w:rsid w:val="00FD52DD"/>
    <w:rsid w:val="00FD53CD"/>
    <w:rsid w:val="00FD53DC"/>
    <w:rsid w:val="00FD55B8"/>
    <w:rsid w:val="00FD5682"/>
    <w:rsid w:val="00FD56C4"/>
    <w:rsid w:val="00FD575B"/>
    <w:rsid w:val="00FD57D2"/>
    <w:rsid w:val="00FD583E"/>
    <w:rsid w:val="00FD59F5"/>
    <w:rsid w:val="00FD5D0F"/>
    <w:rsid w:val="00FD5EF7"/>
    <w:rsid w:val="00FD606D"/>
    <w:rsid w:val="00FD623E"/>
    <w:rsid w:val="00FD6256"/>
    <w:rsid w:val="00FD62CC"/>
    <w:rsid w:val="00FD63AE"/>
    <w:rsid w:val="00FD6468"/>
    <w:rsid w:val="00FD64AE"/>
    <w:rsid w:val="00FD651E"/>
    <w:rsid w:val="00FD6561"/>
    <w:rsid w:val="00FD66DA"/>
    <w:rsid w:val="00FD681A"/>
    <w:rsid w:val="00FD68D9"/>
    <w:rsid w:val="00FD68E5"/>
    <w:rsid w:val="00FD698E"/>
    <w:rsid w:val="00FD69AB"/>
    <w:rsid w:val="00FD6BF7"/>
    <w:rsid w:val="00FD6CBA"/>
    <w:rsid w:val="00FD7047"/>
    <w:rsid w:val="00FD71BA"/>
    <w:rsid w:val="00FD721A"/>
    <w:rsid w:val="00FD7274"/>
    <w:rsid w:val="00FD7289"/>
    <w:rsid w:val="00FD729C"/>
    <w:rsid w:val="00FD73E0"/>
    <w:rsid w:val="00FD742F"/>
    <w:rsid w:val="00FD74BE"/>
    <w:rsid w:val="00FD7503"/>
    <w:rsid w:val="00FD797B"/>
    <w:rsid w:val="00FD7AC8"/>
    <w:rsid w:val="00FD7AD1"/>
    <w:rsid w:val="00FD7DBE"/>
    <w:rsid w:val="00FD7E56"/>
    <w:rsid w:val="00FE007F"/>
    <w:rsid w:val="00FE0152"/>
    <w:rsid w:val="00FE0160"/>
    <w:rsid w:val="00FE022B"/>
    <w:rsid w:val="00FE03C8"/>
    <w:rsid w:val="00FE06D7"/>
    <w:rsid w:val="00FE0714"/>
    <w:rsid w:val="00FE084C"/>
    <w:rsid w:val="00FE09E9"/>
    <w:rsid w:val="00FE0AE3"/>
    <w:rsid w:val="00FE0BF9"/>
    <w:rsid w:val="00FE0C50"/>
    <w:rsid w:val="00FE0CB1"/>
    <w:rsid w:val="00FE0D8A"/>
    <w:rsid w:val="00FE0DEC"/>
    <w:rsid w:val="00FE0F0C"/>
    <w:rsid w:val="00FE112C"/>
    <w:rsid w:val="00FE1273"/>
    <w:rsid w:val="00FE12F4"/>
    <w:rsid w:val="00FE143F"/>
    <w:rsid w:val="00FE1516"/>
    <w:rsid w:val="00FE16DC"/>
    <w:rsid w:val="00FE1728"/>
    <w:rsid w:val="00FE1843"/>
    <w:rsid w:val="00FE194F"/>
    <w:rsid w:val="00FE197C"/>
    <w:rsid w:val="00FE19FD"/>
    <w:rsid w:val="00FE1A3C"/>
    <w:rsid w:val="00FE1B4F"/>
    <w:rsid w:val="00FE1B65"/>
    <w:rsid w:val="00FE1CE2"/>
    <w:rsid w:val="00FE1E6F"/>
    <w:rsid w:val="00FE1E75"/>
    <w:rsid w:val="00FE21B3"/>
    <w:rsid w:val="00FE21CA"/>
    <w:rsid w:val="00FE2209"/>
    <w:rsid w:val="00FE22F3"/>
    <w:rsid w:val="00FE24C6"/>
    <w:rsid w:val="00FE24C8"/>
    <w:rsid w:val="00FE255D"/>
    <w:rsid w:val="00FE262B"/>
    <w:rsid w:val="00FE2666"/>
    <w:rsid w:val="00FE26D6"/>
    <w:rsid w:val="00FE296F"/>
    <w:rsid w:val="00FE2AE4"/>
    <w:rsid w:val="00FE2B2B"/>
    <w:rsid w:val="00FE2BAB"/>
    <w:rsid w:val="00FE2BF1"/>
    <w:rsid w:val="00FE2C33"/>
    <w:rsid w:val="00FE2EB3"/>
    <w:rsid w:val="00FE2F2F"/>
    <w:rsid w:val="00FE3018"/>
    <w:rsid w:val="00FE3033"/>
    <w:rsid w:val="00FE30C3"/>
    <w:rsid w:val="00FE331C"/>
    <w:rsid w:val="00FE3712"/>
    <w:rsid w:val="00FE3775"/>
    <w:rsid w:val="00FE3877"/>
    <w:rsid w:val="00FE3921"/>
    <w:rsid w:val="00FE398A"/>
    <w:rsid w:val="00FE3ACD"/>
    <w:rsid w:val="00FE3D0B"/>
    <w:rsid w:val="00FE3D92"/>
    <w:rsid w:val="00FE3E4F"/>
    <w:rsid w:val="00FE40DD"/>
    <w:rsid w:val="00FE4141"/>
    <w:rsid w:val="00FE41C5"/>
    <w:rsid w:val="00FE421D"/>
    <w:rsid w:val="00FE4282"/>
    <w:rsid w:val="00FE44FE"/>
    <w:rsid w:val="00FE4730"/>
    <w:rsid w:val="00FE4904"/>
    <w:rsid w:val="00FE4A66"/>
    <w:rsid w:val="00FE4A8C"/>
    <w:rsid w:val="00FE4B0D"/>
    <w:rsid w:val="00FE4BB5"/>
    <w:rsid w:val="00FE4BC4"/>
    <w:rsid w:val="00FE4DA1"/>
    <w:rsid w:val="00FE4FC5"/>
    <w:rsid w:val="00FE503B"/>
    <w:rsid w:val="00FE50CB"/>
    <w:rsid w:val="00FE5507"/>
    <w:rsid w:val="00FE5540"/>
    <w:rsid w:val="00FE555C"/>
    <w:rsid w:val="00FE5765"/>
    <w:rsid w:val="00FE5786"/>
    <w:rsid w:val="00FE5876"/>
    <w:rsid w:val="00FE5919"/>
    <w:rsid w:val="00FE5ABD"/>
    <w:rsid w:val="00FE5B46"/>
    <w:rsid w:val="00FE5C76"/>
    <w:rsid w:val="00FE5D3D"/>
    <w:rsid w:val="00FE5D82"/>
    <w:rsid w:val="00FE5E61"/>
    <w:rsid w:val="00FE5E99"/>
    <w:rsid w:val="00FE60B3"/>
    <w:rsid w:val="00FE60C1"/>
    <w:rsid w:val="00FE60FF"/>
    <w:rsid w:val="00FE63A1"/>
    <w:rsid w:val="00FE63BB"/>
    <w:rsid w:val="00FE63F8"/>
    <w:rsid w:val="00FE6413"/>
    <w:rsid w:val="00FE6479"/>
    <w:rsid w:val="00FE648D"/>
    <w:rsid w:val="00FE6679"/>
    <w:rsid w:val="00FE66DD"/>
    <w:rsid w:val="00FE6771"/>
    <w:rsid w:val="00FE698F"/>
    <w:rsid w:val="00FE6A81"/>
    <w:rsid w:val="00FE6BF4"/>
    <w:rsid w:val="00FE7088"/>
    <w:rsid w:val="00FE7345"/>
    <w:rsid w:val="00FE735A"/>
    <w:rsid w:val="00FE7475"/>
    <w:rsid w:val="00FE75D2"/>
    <w:rsid w:val="00FE76BE"/>
    <w:rsid w:val="00FE76DA"/>
    <w:rsid w:val="00FE772B"/>
    <w:rsid w:val="00FE7851"/>
    <w:rsid w:val="00FE7903"/>
    <w:rsid w:val="00FE7925"/>
    <w:rsid w:val="00FE7A59"/>
    <w:rsid w:val="00FE7B8F"/>
    <w:rsid w:val="00FE7B90"/>
    <w:rsid w:val="00FE7BE8"/>
    <w:rsid w:val="00FE7C73"/>
    <w:rsid w:val="00FE7D5B"/>
    <w:rsid w:val="00FE7DA5"/>
    <w:rsid w:val="00FE7E3B"/>
    <w:rsid w:val="00FE7F3B"/>
    <w:rsid w:val="00FF01C4"/>
    <w:rsid w:val="00FF041F"/>
    <w:rsid w:val="00FF04EC"/>
    <w:rsid w:val="00FF056E"/>
    <w:rsid w:val="00FF06D7"/>
    <w:rsid w:val="00FF075F"/>
    <w:rsid w:val="00FF0925"/>
    <w:rsid w:val="00FF0A51"/>
    <w:rsid w:val="00FF0B38"/>
    <w:rsid w:val="00FF0B56"/>
    <w:rsid w:val="00FF0C54"/>
    <w:rsid w:val="00FF1146"/>
    <w:rsid w:val="00FF1349"/>
    <w:rsid w:val="00FF13EE"/>
    <w:rsid w:val="00FF14E8"/>
    <w:rsid w:val="00FF1504"/>
    <w:rsid w:val="00FF1524"/>
    <w:rsid w:val="00FF1542"/>
    <w:rsid w:val="00FF16B5"/>
    <w:rsid w:val="00FF172F"/>
    <w:rsid w:val="00FF1730"/>
    <w:rsid w:val="00FF1780"/>
    <w:rsid w:val="00FF17B9"/>
    <w:rsid w:val="00FF2006"/>
    <w:rsid w:val="00FF2064"/>
    <w:rsid w:val="00FF21B1"/>
    <w:rsid w:val="00FF227B"/>
    <w:rsid w:val="00FF246C"/>
    <w:rsid w:val="00FF2580"/>
    <w:rsid w:val="00FF274F"/>
    <w:rsid w:val="00FF29A4"/>
    <w:rsid w:val="00FF2A25"/>
    <w:rsid w:val="00FF2A64"/>
    <w:rsid w:val="00FF2A88"/>
    <w:rsid w:val="00FF2B20"/>
    <w:rsid w:val="00FF2B44"/>
    <w:rsid w:val="00FF2B8A"/>
    <w:rsid w:val="00FF2B8C"/>
    <w:rsid w:val="00FF2C1F"/>
    <w:rsid w:val="00FF2C6F"/>
    <w:rsid w:val="00FF2C9F"/>
    <w:rsid w:val="00FF2CA5"/>
    <w:rsid w:val="00FF2CAB"/>
    <w:rsid w:val="00FF2E26"/>
    <w:rsid w:val="00FF2F5F"/>
    <w:rsid w:val="00FF2FD3"/>
    <w:rsid w:val="00FF3031"/>
    <w:rsid w:val="00FF30BD"/>
    <w:rsid w:val="00FF3315"/>
    <w:rsid w:val="00FF337B"/>
    <w:rsid w:val="00FF33F4"/>
    <w:rsid w:val="00FF3515"/>
    <w:rsid w:val="00FF3564"/>
    <w:rsid w:val="00FF3647"/>
    <w:rsid w:val="00FF3661"/>
    <w:rsid w:val="00FF374D"/>
    <w:rsid w:val="00FF37A5"/>
    <w:rsid w:val="00FF37D2"/>
    <w:rsid w:val="00FF3ADD"/>
    <w:rsid w:val="00FF3C72"/>
    <w:rsid w:val="00FF3D17"/>
    <w:rsid w:val="00FF3F9C"/>
    <w:rsid w:val="00FF3FC4"/>
    <w:rsid w:val="00FF40A9"/>
    <w:rsid w:val="00FF41B6"/>
    <w:rsid w:val="00FF42BF"/>
    <w:rsid w:val="00FF44AB"/>
    <w:rsid w:val="00FF4594"/>
    <w:rsid w:val="00FF45F8"/>
    <w:rsid w:val="00FF47DB"/>
    <w:rsid w:val="00FF4864"/>
    <w:rsid w:val="00FF48BE"/>
    <w:rsid w:val="00FF48DA"/>
    <w:rsid w:val="00FF4AB7"/>
    <w:rsid w:val="00FF4BFD"/>
    <w:rsid w:val="00FF4D58"/>
    <w:rsid w:val="00FF4F97"/>
    <w:rsid w:val="00FF50F1"/>
    <w:rsid w:val="00FF5244"/>
    <w:rsid w:val="00FF5345"/>
    <w:rsid w:val="00FF5353"/>
    <w:rsid w:val="00FF5408"/>
    <w:rsid w:val="00FF546B"/>
    <w:rsid w:val="00FF54F6"/>
    <w:rsid w:val="00FF55C6"/>
    <w:rsid w:val="00FF5690"/>
    <w:rsid w:val="00FF5784"/>
    <w:rsid w:val="00FF57F6"/>
    <w:rsid w:val="00FF5815"/>
    <w:rsid w:val="00FF5827"/>
    <w:rsid w:val="00FF5944"/>
    <w:rsid w:val="00FF5A23"/>
    <w:rsid w:val="00FF5AF3"/>
    <w:rsid w:val="00FF5B54"/>
    <w:rsid w:val="00FF5C92"/>
    <w:rsid w:val="00FF5CD9"/>
    <w:rsid w:val="00FF5DA7"/>
    <w:rsid w:val="00FF5E87"/>
    <w:rsid w:val="00FF5FA9"/>
    <w:rsid w:val="00FF5FAD"/>
    <w:rsid w:val="00FF6268"/>
    <w:rsid w:val="00FF62A9"/>
    <w:rsid w:val="00FF6327"/>
    <w:rsid w:val="00FF6377"/>
    <w:rsid w:val="00FF6566"/>
    <w:rsid w:val="00FF6873"/>
    <w:rsid w:val="00FF68D6"/>
    <w:rsid w:val="00FF6C73"/>
    <w:rsid w:val="00FF6CC9"/>
    <w:rsid w:val="00FF6DE9"/>
    <w:rsid w:val="00FF6E50"/>
    <w:rsid w:val="00FF6FD8"/>
    <w:rsid w:val="00FF7032"/>
    <w:rsid w:val="00FF7220"/>
    <w:rsid w:val="00FF723A"/>
    <w:rsid w:val="00FF7250"/>
    <w:rsid w:val="00FF7378"/>
    <w:rsid w:val="00FF744A"/>
    <w:rsid w:val="00FF746B"/>
    <w:rsid w:val="00FF7626"/>
    <w:rsid w:val="00FF7630"/>
    <w:rsid w:val="00FF77E6"/>
    <w:rsid w:val="00FF793E"/>
    <w:rsid w:val="00FF7994"/>
    <w:rsid w:val="00FF79B0"/>
    <w:rsid w:val="00FF7B76"/>
    <w:rsid w:val="00FF7BCF"/>
    <w:rsid w:val="00FF7BE9"/>
    <w:rsid w:val="00FF7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blue,yellow,aqua,#03c,red,#f3c,#060,#4d4d4d"/>
    </o:shapedefaults>
    <o:shapelayout v:ext="edit">
      <o:idmap v:ext="edit" data="2"/>
    </o:shapelayout>
  </w:shapeDefaults>
  <w:decimalSymbol w:val="."/>
  <w:listSeparator w:val=","/>
  <w14:docId w14:val="184706CD"/>
  <w15:docId w15:val="{66F6F796-807A-4302-AF91-7FF76F2F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Subtitle" w:uiPriority="2"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HTML Typewri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88E"/>
  </w:style>
  <w:style w:type="paragraph" w:styleId="Heading1">
    <w:name w:val="heading 1"/>
    <w:basedOn w:val="Normal"/>
    <w:next w:val="Normal"/>
    <w:link w:val="Heading1Char"/>
    <w:qFormat/>
    <w:rsid w:val="00A50195"/>
    <w:pPr>
      <w:keepNext/>
      <w:outlineLvl w:val="0"/>
    </w:pPr>
    <w:rPr>
      <w:sz w:val="44"/>
    </w:rPr>
  </w:style>
  <w:style w:type="paragraph" w:styleId="Heading2">
    <w:name w:val="heading 2"/>
    <w:basedOn w:val="Normal"/>
    <w:next w:val="Normal"/>
    <w:link w:val="Heading2Char"/>
    <w:semiHidden/>
    <w:unhideWhenUsed/>
    <w:qFormat/>
    <w:rsid w:val="00E84D2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575FF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2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2700B"/>
    <w:rPr>
      <w:color w:val="0000FF"/>
      <w:u w:val="single"/>
    </w:rPr>
  </w:style>
  <w:style w:type="paragraph" w:styleId="BalloonText">
    <w:name w:val="Balloon Text"/>
    <w:basedOn w:val="Normal"/>
    <w:semiHidden/>
    <w:rsid w:val="00D620C3"/>
    <w:rPr>
      <w:rFonts w:ascii="Tahoma" w:hAnsi="Tahoma" w:cs="Tahoma"/>
      <w:sz w:val="16"/>
      <w:szCs w:val="16"/>
    </w:rPr>
  </w:style>
  <w:style w:type="character" w:customStyle="1" w:styleId="yshortcuts">
    <w:name w:val="yshortcuts"/>
    <w:basedOn w:val="DefaultParagraphFont"/>
    <w:rsid w:val="00695AA7"/>
  </w:style>
  <w:style w:type="paragraph" w:styleId="NoSpacing">
    <w:name w:val="No Spacing"/>
    <w:link w:val="NoSpacingChar"/>
    <w:uiPriority w:val="1"/>
    <w:qFormat/>
    <w:rsid w:val="00F42203"/>
    <w:rPr>
      <w:rFonts w:ascii="Calibri" w:eastAsia="Calibri" w:hAnsi="Calibri"/>
      <w:sz w:val="22"/>
      <w:szCs w:val="22"/>
    </w:rPr>
  </w:style>
  <w:style w:type="paragraph" w:styleId="NormalWeb">
    <w:name w:val="Normal (Web)"/>
    <w:basedOn w:val="Normal"/>
    <w:uiPriority w:val="99"/>
    <w:rsid w:val="00D542BA"/>
    <w:pPr>
      <w:spacing w:before="100" w:beforeAutospacing="1" w:after="100" w:afterAutospacing="1"/>
    </w:pPr>
  </w:style>
  <w:style w:type="character" w:customStyle="1" w:styleId="labelcolumntext1">
    <w:name w:val="labelcolumntext1"/>
    <w:basedOn w:val="DefaultParagraphFont"/>
    <w:rsid w:val="000A376F"/>
    <w:rPr>
      <w:rFonts w:ascii="Trebuchet MS" w:hAnsi="Trebuchet MS" w:hint="default"/>
      <w:color w:val="000000"/>
      <w:sz w:val="18"/>
      <w:szCs w:val="18"/>
    </w:rPr>
  </w:style>
  <w:style w:type="paragraph" w:styleId="Header">
    <w:name w:val="header"/>
    <w:basedOn w:val="Normal"/>
    <w:link w:val="HeaderChar"/>
    <w:rsid w:val="00557E45"/>
    <w:pPr>
      <w:tabs>
        <w:tab w:val="center" w:pos="4680"/>
        <w:tab w:val="right" w:pos="9360"/>
      </w:tabs>
    </w:pPr>
  </w:style>
  <w:style w:type="character" w:customStyle="1" w:styleId="HeaderChar">
    <w:name w:val="Header Char"/>
    <w:basedOn w:val="DefaultParagraphFont"/>
    <w:link w:val="Header"/>
    <w:rsid w:val="00557E45"/>
    <w:rPr>
      <w:sz w:val="24"/>
      <w:szCs w:val="24"/>
    </w:rPr>
  </w:style>
  <w:style w:type="paragraph" w:styleId="Footer">
    <w:name w:val="footer"/>
    <w:basedOn w:val="Normal"/>
    <w:link w:val="FooterChar"/>
    <w:rsid w:val="00557E45"/>
    <w:pPr>
      <w:tabs>
        <w:tab w:val="center" w:pos="4680"/>
        <w:tab w:val="right" w:pos="9360"/>
      </w:tabs>
    </w:pPr>
  </w:style>
  <w:style w:type="character" w:customStyle="1" w:styleId="FooterChar">
    <w:name w:val="Footer Char"/>
    <w:basedOn w:val="DefaultParagraphFont"/>
    <w:link w:val="Footer"/>
    <w:rsid w:val="00557E45"/>
    <w:rPr>
      <w:sz w:val="24"/>
      <w:szCs w:val="24"/>
    </w:rPr>
  </w:style>
  <w:style w:type="paragraph" w:styleId="BodyText">
    <w:name w:val="Body Text"/>
    <w:basedOn w:val="Normal"/>
    <w:link w:val="BodyTextChar"/>
    <w:rsid w:val="00AE17D0"/>
    <w:rPr>
      <w:color w:val="000000"/>
    </w:rPr>
  </w:style>
  <w:style w:type="character" w:customStyle="1" w:styleId="BodyTextChar">
    <w:name w:val="Body Text Char"/>
    <w:basedOn w:val="DefaultParagraphFont"/>
    <w:link w:val="BodyText"/>
    <w:rsid w:val="00AE17D0"/>
    <w:rPr>
      <w:color w:val="000000"/>
      <w:sz w:val="24"/>
      <w:szCs w:val="24"/>
    </w:rPr>
  </w:style>
  <w:style w:type="character" w:customStyle="1" w:styleId="highlightedsearchterm">
    <w:name w:val="highlightedsearchterm"/>
    <w:basedOn w:val="DefaultParagraphFont"/>
    <w:rsid w:val="00AE17D0"/>
  </w:style>
  <w:style w:type="character" w:styleId="Strong">
    <w:name w:val="Strong"/>
    <w:basedOn w:val="DefaultParagraphFont"/>
    <w:uiPriority w:val="22"/>
    <w:qFormat/>
    <w:rsid w:val="00703763"/>
    <w:rPr>
      <w:b/>
      <w:bCs/>
    </w:rPr>
  </w:style>
  <w:style w:type="paragraph" w:customStyle="1" w:styleId="textDCAP">
    <w:name w:val="text .DCAP"/>
    <w:uiPriority w:val="99"/>
    <w:rsid w:val="00BD58D2"/>
    <w:pPr>
      <w:autoSpaceDE w:val="0"/>
      <w:autoSpaceDN w:val="0"/>
      <w:spacing w:line="300" w:lineRule="exact"/>
      <w:jc w:val="both"/>
    </w:pPr>
    <w:rPr>
      <w:rFonts w:ascii="Times" w:hAnsi="Times" w:cs="Times"/>
      <w:sz w:val="23"/>
      <w:szCs w:val="23"/>
    </w:rPr>
  </w:style>
  <w:style w:type="character" w:customStyle="1" w:styleId="DCAP">
    <w:name w:val="DCAP"/>
    <w:uiPriority w:val="99"/>
    <w:rsid w:val="00BD58D2"/>
    <w:rPr>
      <w:rFonts w:ascii="HelveticaCondensed" w:hAnsi="HelveticaCondensed" w:cs="HelveticaCondensed"/>
      <w:sz w:val="23"/>
      <w:szCs w:val="23"/>
    </w:rPr>
  </w:style>
  <w:style w:type="paragraph" w:styleId="PlainText">
    <w:name w:val="Plain Text"/>
    <w:basedOn w:val="Normal"/>
    <w:link w:val="PlainTextChar"/>
    <w:uiPriority w:val="99"/>
    <w:unhideWhenUsed/>
    <w:rsid w:val="00A21F20"/>
    <w:rPr>
      <w:rFonts w:ascii="Consolas" w:eastAsia="Calibri" w:hAnsi="Consolas"/>
      <w:sz w:val="21"/>
      <w:szCs w:val="21"/>
    </w:rPr>
  </w:style>
  <w:style w:type="character" w:customStyle="1" w:styleId="PlainTextChar">
    <w:name w:val="Plain Text Char"/>
    <w:basedOn w:val="DefaultParagraphFont"/>
    <w:link w:val="PlainText"/>
    <w:uiPriority w:val="99"/>
    <w:rsid w:val="00A21F20"/>
    <w:rPr>
      <w:rFonts w:ascii="Consolas" w:eastAsia="Calibri" w:hAnsi="Consolas" w:cs="Times New Roman"/>
      <w:sz w:val="21"/>
      <w:szCs w:val="21"/>
    </w:rPr>
  </w:style>
  <w:style w:type="character" w:styleId="Emphasis">
    <w:name w:val="Emphasis"/>
    <w:basedOn w:val="DefaultParagraphFont"/>
    <w:uiPriority w:val="20"/>
    <w:qFormat/>
    <w:rsid w:val="006D3EC3"/>
    <w:rPr>
      <w:i/>
      <w:iCs/>
    </w:rPr>
  </w:style>
  <w:style w:type="paragraph" w:customStyle="1" w:styleId="Body">
    <w:name w:val="Body"/>
    <w:rsid w:val="00E90C2E"/>
    <w:rPr>
      <w:rFonts w:ascii="Helvetica" w:eastAsia="ヒラギノ角ゴ Pro W3" w:hAnsi="Helvetica"/>
      <w:color w:val="000000"/>
      <w:sz w:val="24"/>
    </w:rPr>
  </w:style>
  <w:style w:type="character" w:customStyle="1" w:styleId="style11">
    <w:name w:val="style11"/>
    <w:basedOn w:val="DefaultParagraphFont"/>
    <w:rsid w:val="00FE63F8"/>
    <w:rPr>
      <w:rFonts w:ascii="Arial" w:hAnsi="Arial" w:cs="Arial" w:hint="default"/>
      <w:sz w:val="17"/>
      <w:szCs w:val="17"/>
    </w:rPr>
  </w:style>
  <w:style w:type="character" w:customStyle="1" w:styleId="Heading1Char">
    <w:name w:val="Heading 1 Char"/>
    <w:basedOn w:val="DefaultParagraphFont"/>
    <w:link w:val="Heading1"/>
    <w:rsid w:val="00A50195"/>
    <w:rPr>
      <w:sz w:val="44"/>
      <w:szCs w:val="24"/>
    </w:rPr>
  </w:style>
  <w:style w:type="paragraph" w:customStyle="1" w:styleId="FreeForm">
    <w:name w:val="Free Form"/>
    <w:rsid w:val="002F1B70"/>
    <w:rPr>
      <w:rFonts w:ascii="Helvetica" w:eastAsia="ヒラギノ角ゴ Pro W3" w:hAnsi="Helvetica"/>
      <w:color w:val="000000"/>
      <w:sz w:val="24"/>
    </w:rPr>
  </w:style>
  <w:style w:type="character" w:customStyle="1" w:styleId="Heading2Char">
    <w:name w:val="Heading 2 Char"/>
    <w:basedOn w:val="DefaultParagraphFont"/>
    <w:link w:val="Heading2"/>
    <w:semiHidden/>
    <w:rsid w:val="00E84D29"/>
    <w:rPr>
      <w:rFonts w:ascii="Cambria" w:eastAsia="Times New Roman" w:hAnsi="Cambria" w:cs="Times New Roman"/>
      <w:b/>
      <w:bCs/>
      <w:i/>
      <w:iCs/>
      <w:sz w:val="28"/>
      <w:szCs w:val="28"/>
    </w:rPr>
  </w:style>
  <w:style w:type="paragraph" w:customStyle="1" w:styleId="LTPTitle">
    <w:name w:val="LTP Title"/>
    <w:basedOn w:val="PlainText"/>
    <w:next w:val="LTP1stPara"/>
    <w:uiPriority w:val="99"/>
    <w:rsid w:val="00392D52"/>
    <w:pPr>
      <w:jc w:val="center"/>
    </w:pPr>
    <w:rPr>
      <w:rFonts w:ascii="HelveticaCondensed" w:eastAsia="Times New Roman" w:hAnsi="HelveticaCondensed"/>
      <w:sz w:val="58"/>
      <w:szCs w:val="20"/>
    </w:rPr>
  </w:style>
  <w:style w:type="paragraph" w:customStyle="1" w:styleId="LTP1stPara">
    <w:name w:val="LTP 1st Para"/>
    <w:basedOn w:val="PlainText"/>
    <w:next w:val="PlainText"/>
    <w:uiPriority w:val="99"/>
    <w:rsid w:val="00392D52"/>
    <w:pPr>
      <w:spacing w:line="300" w:lineRule="exact"/>
      <w:jc w:val="both"/>
    </w:pPr>
    <w:rPr>
      <w:rFonts w:ascii="Times" w:eastAsia="Times New Roman" w:hAnsi="Times"/>
      <w:sz w:val="23"/>
      <w:szCs w:val="20"/>
    </w:rPr>
  </w:style>
  <w:style w:type="paragraph" w:customStyle="1" w:styleId="LTPCopyright">
    <w:name w:val="LTP Copyright"/>
    <w:basedOn w:val="PlainText"/>
    <w:next w:val="PlainText"/>
    <w:rsid w:val="00392D52"/>
    <w:rPr>
      <w:rFonts w:ascii="Helvetica" w:eastAsia="Times New Roman" w:hAnsi="Helvetica"/>
      <w:sz w:val="14"/>
      <w:szCs w:val="20"/>
    </w:rPr>
  </w:style>
  <w:style w:type="paragraph" w:customStyle="1" w:styleId="yiv1340640628msonospacing">
    <w:name w:val="yiv1340640628msonospacing"/>
    <w:basedOn w:val="Normal"/>
    <w:rsid w:val="00FC18D0"/>
    <w:pPr>
      <w:spacing w:before="100" w:beforeAutospacing="1" w:after="100" w:afterAutospacing="1"/>
    </w:pPr>
    <w:rPr>
      <w:rFonts w:eastAsia="Calibri"/>
    </w:rPr>
  </w:style>
  <w:style w:type="paragraph" w:customStyle="1" w:styleId="yiv1340640628msonormal">
    <w:name w:val="yiv1340640628msonormal"/>
    <w:basedOn w:val="Normal"/>
    <w:rsid w:val="00FC18D0"/>
    <w:pPr>
      <w:spacing w:before="100" w:beforeAutospacing="1" w:after="100" w:afterAutospacing="1"/>
    </w:pPr>
    <w:rPr>
      <w:rFonts w:eastAsia="Calibri"/>
    </w:rPr>
  </w:style>
  <w:style w:type="character" w:customStyle="1" w:styleId="destacado1">
    <w:name w:val="destacado1"/>
    <w:basedOn w:val="DefaultParagraphFont"/>
    <w:rsid w:val="00524AE0"/>
    <w:rPr>
      <w:rFonts w:ascii="Trebuchet MS" w:hAnsi="Trebuchet MS" w:hint="default"/>
      <w:sz w:val="20"/>
      <w:szCs w:val="20"/>
    </w:rPr>
  </w:style>
  <w:style w:type="paragraph" w:customStyle="1" w:styleId="Default">
    <w:name w:val="Default"/>
    <w:rsid w:val="003A0A49"/>
    <w:pPr>
      <w:autoSpaceDE w:val="0"/>
      <w:autoSpaceDN w:val="0"/>
      <w:adjustRightInd w:val="0"/>
    </w:pPr>
    <w:rPr>
      <w:color w:val="000000"/>
      <w:sz w:val="24"/>
      <w:szCs w:val="24"/>
    </w:rPr>
  </w:style>
  <w:style w:type="paragraph" w:customStyle="1" w:styleId="LTPPoem">
    <w:name w:val="LTP Poem"/>
    <w:basedOn w:val="PlainText"/>
    <w:uiPriority w:val="99"/>
    <w:rsid w:val="006A337C"/>
    <w:pPr>
      <w:spacing w:line="300" w:lineRule="exact"/>
      <w:ind w:left="720" w:hanging="360"/>
    </w:pPr>
    <w:rPr>
      <w:rFonts w:ascii="Times" w:eastAsia="Times New Roman" w:hAnsi="Times"/>
      <w:sz w:val="23"/>
      <w:szCs w:val="20"/>
    </w:rPr>
  </w:style>
  <w:style w:type="paragraph" w:customStyle="1" w:styleId="BodyTextIndent1">
    <w:name w:val="Body Text Indent1"/>
    <w:rsid w:val="00EE14FF"/>
    <w:pPr>
      <w:tabs>
        <w:tab w:val="left" w:pos="3600"/>
      </w:tabs>
      <w:ind w:left="3600"/>
    </w:pPr>
    <w:rPr>
      <w:rFonts w:eastAsia="ヒラギノ角ゴ Pro W3"/>
      <w:color w:val="000000"/>
      <w:sz w:val="24"/>
    </w:rPr>
  </w:style>
  <w:style w:type="paragraph" w:customStyle="1" w:styleId="rtecenter">
    <w:name w:val="rtecenter"/>
    <w:basedOn w:val="Normal"/>
    <w:rsid w:val="00717520"/>
    <w:pPr>
      <w:spacing w:before="100" w:beforeAutospacing="1" w:after="100" w:afterAutospacing="1"/>
      <w:jc w:val="center"/>
    </w:pPr>
  </w:style>
  <w:style w:type="character" w:customStyle="1" w:styleId="apple-style-span">
    <w:name w:val="apple-style-span"/>
    <w:basedOn w:val="DefaultParagraphFont"/>
    <w:rsid w:val="00717520"/>
  </w:style>
  <w:style w:type="character" w:customStyle="1" w:styleId="apple-converted-space">
    <w:name w:val="apple-converted-space"/>
    <w:basedOn w:val="DefaultParagraphFont"/>
    <w:rsid w:val="00717520"/>
  </w:style>
  <w:style w:type="paragraph" w:customStyle="1" w:styleId="para">
    <w:name w:val="para"/>
    <w:basedOn w:val="Normal"/>
    <w:rsid w:val="00EA26C6"/>
    <w:pPr>
      <w:spacing w:before="100" w:beforeAutospacing="1" w:after="100" w:afterAutospacing="1"/>
    </w:pPr>
  </w:style>
  <w:style w:type="paragraph" w:customStyle="1" w:styleId="LTPCopyrigh">
    <w:name w:val="LTP Copyrigh"/>
    <w:basedOn w:val="Normal"/>
    <w:uiPriority w:val="99"/>
    <w:rsid w:val="00B24645"/>
    <w:pPr>
      <w:widowControl w:val="0"/>
      <w:autoSpaceDE w:val="0"/>
      <w:autoSpaceDN w:val="0"/>
      <w:adjustRightInd w:val="0"/>
    </w:pPr>
    <w:rPr>
      <w:rFonts w:ascii="Helvetica" w:hAnsi="Helvetica" w:cs="Helvetica"/>
      <w:sz w:val="14"/>
      <w:szCs w:val="14"/>
    </w:rPr>
  </w:style>
  <w:style w:type="paragraph" w:styleId="HTMLPreformatted">
    <w:name w:val="HTML Preformatted"/>
    <w:basedOn w:val="Normal"/>
    <w:link w:val="HTMLPreformattedChar"/>
    <w:uiPriority w:val="99"/>
    <w:unhideWhenUsed/>
    <w:rsid w:val="00683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PreformattedChar">
    <w:name w:val="HTML Preformatted Char"/>
    <w:basedOn w:val="DefaultParagraphFont"/>
    <w:link w:val="HTMLPreformatted"/>
    <w:uiPriority w:val="99"/>
    <w:rsid w:val="0068303F"/>
    <w:rPr>
      <w:rFonts w:ascii="Courier New" w:eastAsia="Calibri" w:hAnsi="Courier New" w:cs="Courier New"/>
    </w:rPr>
  </w:style>
  <w:style w:type="character" w:styleId="HTMLTypewriter">
    <w:name w:val="HTML Typewriter"/>
    <w:basedOn w:val="DefaultParagraphFont"/>
    <w:uiPriority w:val="99"/>
    <w:unhideWhenUsed/>
    <w:rsid w:val="0068303F"/>
    <w:rPr>
      <w:rFonts w:ascii="Courier New" w:eastAsia="Calibri" w:hAnsi="Courier New" w:cs="Courier New" w:hint="default"/>
      <w:sz w:val="20"/>
      <w:szCs w:val="20"/>
    </w:rPr>
  </w:style>
  <w:style w:type="paragraph" w:customStyle="1" w:styleId="text">
    <w:name w:val="text"/>
    <w:uiPriority w:val="99"/>
    <w:rsid w:val="00A14A7A"/>
    <w:pPr>
      <w:autoSpaceDE w:val="0"/>
      <w:autoSpaceDN w:val="0"/>
      <w:spacing w:line="300" w:lineRule="exact"/>
      <w:jc w:val="both"/>
    </w:pPr>
    <w:rPr>
      <w:rFonts w:ascii="Times" w:hAnsi="Times" w:cs="Times"/>
      <w:sz w:val="23"/>
      <w:szCs w:val="23"/>
    </w:rPr>
  </w:style>
  <w:style w:type="paragraph" w:customStyle="1" w:styleId="regtext">
    <w:name w:val="regtext"/>
    <w:basedOn w:val="Normal"/>
    <w:rsid w:val="00706061"/>
    <w:pPr>
      <w:spacing w:before="100" w:beforeAutospacing="1" w:after="100" w:afterAutospacing="1" w:line="270" w:lineRule="atLeast"/>
    </w:pPr>
    <w:rPr>
      <w:rFonts w:ascii="Arial" w:hAnsi="Arial" w:cs="Arial"/>
      <w:color w:val="000000"/>
      <w:sz w:val="18"/>
      <w:szCs w:val="18"/>
    </w:rPr>
  </w:style>
  <w:style w:type="paragraph" w:customStyle="1" w:styleId="subheader">
    <w:name w:val="subheader"/>
    <w:basedOn w:val="Normal"/>
    <w:rsid w:val="00706061"/>
    <w:pPr>
      <w:spacing w:before="100" w:beforeAutospacing="1" w:after="100" w:afterAutospacing="1"/>
    </w:pPr>
    <w:rPr>
      <w:rFonts w:ascii="Arial" w:hAnsi="Arial" w:cs="Arial"/>
      <w:b/>
      <w:bCs/>
      <w:color w:val="301680"/>
      <w:sz w:val="21"/>
      <w:szCs w:val="21"/>
    </w:rPr>
  </w:style>
  <w:style w:type="paragraph" w:customStyle="1" w:styleId="yiv781392925msonormal">
    <w:name w:val="yiv781392925msonormal"/>
    <w:basedOn w:val="Normal"/>
    <w:rsid w:val="005E359A"/>
    <w:pPr>
      <w:spacing w:before="100" w:beforeAutospacing="1" w:after="100" w:afterAutospacing="1"/>
    </w:pPr>
  </w:style>
  <w:style w:type="paragraph" w:styleId="ListParagraph">
    <w:name w:val="List Paragraph"/>
    <w:basedOn w:val="Normal"/>
    <w:uiPriority w:val="34"/>
    <w:qFormat/>
    <w:rsid w:val="00B4395D"/>
    <w:pPr>
      <w:spacing w:before="100" w:beforeAutospacing="1" w:after="100" w:afterAutospacing="1"/>
    </w:pPr>
  </w:style>
  <w:style w:type="paragraph" w:styleId="BodyTextIndent">
    <w:name w:val="Body Text Indent"/>
    <w:basedOn w:val="Normal"/>
    <w:link w:val="BodyTextIndentChar"/>
    <w:rsid w:val="00120C50"/>
    <w:pPr>
      <w:spacing w:after="120"/>
      <w:ind w:left="360"/>
    </w:pPr>
  </w:style>
  <w:style w:type="character" w:customStyle="1" w:styleId="BodyTextIndentChar">
    <w:name w:val="Body Text Indent Char"/>
    <w:basedOn w:val="DefaultParagraphFont"/>
    <w:link w:val="BodyTextIndent"/>
    <w:rsid w:val="00120C50"/>
    <w:rPr>
      <w:sz w:val="24"/>
      <w:szCs w:val="24"/>
    </w:rPr>
  </w:style>
  <w:style w:type="character" w:customStyle="1" w:styleId="bodyital">
    <w:name w:val="body.ital"/>
    <w:uiPriority w:val="99"/>
    <w:rsid w:val="002A4099"/>
  </w:style>
  <w:style w:type="paragraph" w:customStyle="1" w:styleId="copyright">
    <w:name w:val="copyright"/>
    <w:uiPriority w:val="99"/>
    <w:rsid w:val="002A4099"/>
    <w:pPr>
      <w:autoSpaceDE w:val="0"/>
      <w:autoSpaceDN w:val="0"/>
      <w:spacing w:line="180" w:lineRule="exact"/>
      <w:jc w:val="both"/>
    </w:pPr>
    <w:rPr>
      <w:rFonts w:ascii="Helvetica" w:hAnsi="Helvetica" w:cs="Helvetica"/>
      <w:sz w:val="14"/>
      <w:szCs w:val="14"/>
    </w:rPr>
  </w:style>
  <w:style w:type="character" w:customStyle="1" w:styleId="st">
    <w:name w:val="st"/>
    <w:basedOn w:val="DefaultParagraphFont"/>
    <w:rsid w:val="00C839A7"/>
  </w:style>
  <w:style w:type="character" w:customStyle="1" w:styleId="hps">
    <w:name w:val="hps"/>
    <w:basedOn w:val="DefaultParagraphFont"/>
    <w:rsid w:val="00BE0407"/>
  </w:style>
  <w:style w:type="paragraph" w:customStyle="1" w:styleId="HeadlineFranklin">
    <w:name w:val="Headline Franklin"/>
    <w:basedOn w:val="Normal"/>
    <w:rsid w:val="00582107"/>
    <w:pPr>
      <w:autoSpaceDE w:val="0"/>
      <w:autoSpaceDN w:val="0"/>
      <w:spacing w:line="288" w:lineRule="auto"/>
    </w:pPr>
    <w:rPr>
      <w:rFonts w:ascii="Franklin Gothic Book" w:eastAsia="Times New Roman" w:hAnsi="Franklin Gothic Book"/>
      <w:i/>
      <w:iCs/>
      <w:color w:val="000000"/>
      <w:sz w:val="60"/>
      <w:szCs w:val="60"/>
    </w:rPr>
  </w:style>
  <w:style w:type="character" w:customStyle="1" w:styleId="yiv8155520359">
    <w:name w:val="yiv8155520359"/>
    <w:rsid w:val="00C7260B"/>
  </w:style>
  <w:style w:type="character" w:customStyle="1" w:styleId="aqj">
    <w:name w:val="aqj"/>
    <w:basedOn w:val="DefaultParagraphFont"/>
    <w:rsid w:val="006D451D"/>
  </w:style>
  <w:style w:type="paragraph" w:customStyle="1" w:styleId="paragraph">
    <w:name w:val="paragraph"/>
    <w:basedOn w:val="Normal"/>
    <w:rsid w:val="00014112"/>
    <w:rPr>
      <w:rFonts w:eastAsia="Times New Roman"/>
    </w:rPr>
  </w:style>
  <w:style w:type="character" w:customStyle="1" w:styleId="spellingerror">
    <w:name w:val="spellingerror"/>
    <w:basedOn w:val="DefaultParagraphFont"/>
    <w:rsid w:val="00014112"/>
  </w:style>
  <w:style w:type="character" w:customStyle="1" w:styleId="normaltextrun">
    <w:name w:val="normaltextrun"/>
    <w:basedOn w:val="DefaultParagraphFont"/>
    <w:rsid w:val="00014112"/>
  </w:style>
  <w:style w:type="character" w:customStyle="1" w:styleId="eop">
    <w:name w:val="eop"/>
    <w:basedOn w:val="DefaultParagraphFont"/>
    <w:rsid w:val="00014112"/>
  </w:style>
  <w:style w:type="character" w:customStyle="1" w:styleId="tgc">
    <w:name w:val="_tgc"/>
    <w:basedOn w:val="DefaultParagraphFont"/>
    <w:rsid w:val="00F665F8"/>
  </w:style>
  <w:style w:type="paragraph" w:styleId="Subtitle">
    <w:name w:val="Subtitle"/>
    <w:basedOn w:val="Title"/>
    <w:link w:val="SubtitleChar"/>
    <w:uiPriority w:val="2"/>
    <w:qFormat/>
    <w:rsid w:val="00462A88"/>
    <w:pPr>
      <w:numPr>
        <w:ilvl w:val="1"/>
      </w:numPr>
      <w:spacing w:before="480"/>
    </w:pPr>
    <w:rPr>
      <w:color w:val="4F81BD" w:themeColor="accent1"/>
    </w:rPr>
  </w:style>
  <w:style w:type="character" w:customStyle="1" w:styleId="SubtitleChar">
    <w:name w:val="Subtitle Char"/>
    <w:basedOn w:val="DefaultParagraphFont"/>
    <w:link w:val="Subtitle"/>
    <w:uiPriority w:val="2"/>
    <w:rsid w:val="00462A88"/>
    <w:rPr>
      <w:rFonts w:asciiTheme="majorHAnsi" w:eastAsiaTheme="majorEastAsia" w:hAnsiTheme="majorHAnsi" w:cstheme="majorBidi"/>
      <w:caps/>
      <w:color w:val="4F81BD" w:themeColor="accent1"/>
      <w:kern w:val="28"/>
      <w:sz w:val="80"/>
      <w:szCs w:val="80"/>
      <w:lang w:eastAsia="ja-JP"/>
    </w:rPr>
  </w:style>
  <w:style w:type="paragraph" w:styleId="Title">
    <w:name w:val="Title"/>
    <w:basedOn w:val="Normal"/>
    <w:next w:val="Normal"/>
    <w:link w:val="TitleChar"/>
    <w:uiPriority w:val="1"/>
    <w:qFormat/>
    <w:rsid w:val="00462A88"/>
    <w:pPr>
      <w:spacing w:line="204" w:lineRule="auto"/>
    </w:pPr>
    <w:rPr>
      <w:rFonts w:asciiTheme="majorHAnsi" w:eastAsiaTheme="majorEastAsia" w:hAnsiTheme="majorHAnsi" w:cstheme="majorBidi"/>
      <w:caps/>
      <w:color w:val="1F497D" w:themeColor="text2"/>
      <w:kern w:val="28"/>
      <w:sz w:val="80"/>
      <w:szCs w:val="80"/>
      <w:lang w:eastAsia="ja-JP"/>
    </w:rPr>
  </w:style>
  <w:style w:type="character" w:customStyle="1" w:styleId="TitleChar">
    <w:name w:val="Title Char"/>
    <w:basedOn w:val="DefaultParagraphFont"/>
    <w:link w:val="Title"/>
    <w:uiPriority w:val="1"/>
    <w:rsid w:val="00462A88"/>
    <w:rPr>
      <w:rFonts w:asciiTheme="majorHAnsi" w:eastAsiaTheme="majorEastAsia" w:hAnsiTheme="majorHAnsi" w:cstheme="majorBidi"/>
      <w:caps/>
      <w:color w:val="1F497D" w:themeColor="text2"/>
      <w:kern w:val="28"/>
      <w:sz w:val="80"/>
      <w:szCs w:val="80"/>
      <w:lang w:eastAsia="ja-JP"/>
    </w:rPr>
  </w:style>
  <w:style w:type="paragraph" w:customStyle="1" w:styleId="Pa0">
    <w:name w:val="Pa0"/>
    <w:basedOn w:val="Default"/>
    <w:next w:val="Default"/>
    <w:uiPriority w:val="99"/>
    <w:rsid w:val="004F151B"/>
    <w:pPr>
      <w:spacing w:line="241" w:lineRule="atLeast"/>
    </w:pPr>
    <w:rPr>
      <w:rFonts w:ascii="Bickham Script Pro 3" w:hAnsi="Bickham Script Pro 3"/>
      <w:color w:val="auto"/>
    </w:rPr>
  </w:style>
  <w:style w:type="paragraph" w:customStyle="1" w:styleId="Pa1">
    <w:name w:val="Pa1"/>
    <w:basedOn w:val="Default"/>
    <w:next w:val="Default"/>
    <w:uiPriority w:val="99"/>
    <w:rsid w:val="004F151B"/>
    <w:pPr>
      <w:spacing w:line="241" w:lineRule="atLeast"/>
    </w:pPr>
    <w:rPr>
      <w:rFonts w:ascii="Bickham Script Pro 3" w:hAnsi="Bickham Script Pro 3"/>
      <w:color w:val="auto"/>
    </w:rPr>
  </w:style>
  <w:style w:type="character" w:customStyle="1" w:styleId="A3">
    <w:name w:val="A3"/>
    <w:uiPriority w:val="99"/>
    <w:rsid w:val="004F151B"/>
    <w:rPr>
      <w:rFonts w:ascii="Myriad Pro Light" w:hAnsi="Myriad Pro Light" w:cs="Myriad Pro Light"/>
      <w:b/>
      <w:bCs/>
      <w:color w:val="000000"/>
      <w:sz w:val="22"/>
      <w:szCs w:val="22"/>
    </w:rPr>
  </w:style>
  <w:style w:type="paragraph" w:customStyle="1" w:styleId="Pa2">
    <w:name w:val="Pa2"/>
    <w:basedOn w:val="Default"/>
    <w:next w:val="Default"/>
    <w:uiPriority w:val="99"/>
    <w:rsid w:val="004F151B"/>
    <w:pPr>
      <w:spacing w:line="241" w:lineRule="atLeast"/>
    </w:pPr>
    <w:rPr>
      <w:rFonts w:ascii="Bickham Script Pro 3" w:hAnsi="Bickham Script Pro 3"/>
      <w:color w:val="auto"/>
    </w:rPr>
  </w:style>
  <w:style w:type="character" w:customStyle="1" w:styleId="A4">
    <w:name w:val="A4"/>
    <w:uiPriority w:val="99"/>
    <w:rsid w:val="004F151B"/>
    <w:rPr>
      <w:rFonts w:ascii="Myriad Pro Light" w:hAnsi="Myriad Pro Light" w:cs="Myriad Pro Light"/>
      <w:b/>
      <w:bCs/>
      <w:color w:val="000000"/>
      <w:sz w:val="21"/>
      <w:szCs w:val="21"/>
    </w:rPr>
  </w:style>
  <w:style w:type="character" w:customStyle="1" w:styleId="A11">
    <w:name w:val="A11"/>
    <w:uiPriority w:val="99"/>
    <w:rsid w:val="004F151B"/>
    <w:rPr>
      <w:rFonts w:ascii="Myriad Pro Light" w:hAnsi="Myriad Pro Light" w:cs="Myriad Pro Light"/>
      <w:b/>
      <w:bCs/>
      <w:color w:val="000000"/>
      <w:sz w:val="20"/>
      <w:szCs w:val="20"/>
    </w:rPr>
  </w:style>
  <w:style w:type="character" w:customStyle="1" w:styleId="A5">
    <w:name w:val="A5"/>
    <w:uiPriority w:val="99"/>
    <w:rsid w:val="004F151B"/>
    <w:rPr>
      <w:rFonts w:ascii="Myriad Pro" w:hAnsi="Myriad Pro" w:cs="Myriad Pro"/>
      <w:b/>
      <w:bCs/>
      <w:color w:val="000000"/>
      <w:sz w:val="36"/>
      <w:szCs w:val="36"/>
    </w:rPr>
  </w:style>
  <w:style w:type="table" w:customStyle="1" w:styleId="TableGrid1">
    <w:name w:val="Table Grid1"/>
    <w:basedOn w:val="TableNormal"/>
    <w:next w:val="TableGrid"/>
    <w:uiPriority w:val="59"/>
    <w:rsid w:val="00EB36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1">
    <w:name w:val="Pa0+1"/>
    <w:basedOn w:val="Default"/>
    <w:next w:val="Default"/>
    <w:uiPriority w:val="99"/>
    <w:rsid w:val="00EF43D6"/>
    <w:pPr>
      <w:spacing w:line="241" w:lineRule="atLeast"/>
    </w:pPr>
    <w:rPr>
      <w:rFonts w:ascii="Gotham Bold" w:hAnsi="Gotham Bold"/>
      <w:color w:val="auto"/>
    </w:rPr>
  </w:style>
  <w:style w:type="character" w:customStyle="1" w:styleId="A01">
    <w:name w:val="A0+1"/>
    <w:uiPriority w:val="99"/>
    <w:rsid w:val="00EF43D6"/>
    <w:rPr>
      <w:rFonts w:cs="Gotham Bold"/>
      <w:b/>
      <w:bCs/>
      <w:color w:val="000000"/>
      <w:sz w:val="56"/>
      <w:szCs w:val="56"/>
    </w:rPr>
  </w:style>
  <w:style w:type="character" w:customStyle="1" w:styleId="A110">
    <w:name w:val="A1+1"/>
    <w:uiPriority w:val="99"/>
    <w:rsid w:val="00EF43D6"/>
    <w:rPr>
      <w:rFonts w:cs="Gotham Bold"/>
      <w:b/>
      <w:bCs/>
      <w:color w:val="000000"/>
      <w:sz w:val="28"/>
      <w:szCs w:val="28"/>
    </w:rPr>
  </w:style>
  <w:style w:type="character" w:customStyle="1" w:styleId="A41">
    <w:name w:val="A4+1"/>
    <w:uiPriority w:val="99"/>
    <w:rsid w:val="00EF43D6"/>
    <w:rPr>
      <w:rFonts w:cs="Gotham Bold"/>
      <w:b/>
      <w:bCs/>
      <w:color w:val="000000"/>
      <w:sz w:val="21"/>
      <w:szCs w:val="21"/>
    </w:rPr>
  </w:style>
  <w:style w:type="paragraph" w:customStyle="1" w:styleId="Pa11">
    <w:name w:val="Pa1+1"/>
    <w:basedOn w:val="Default"/>
    <w:next w:val="Default"/>
    <w:uiPriority w:val="99"/>
    <w:rsid w:val="00EF43D6"/>
    <w:pPr>
      <w:spacing w:line="241" w:lineRule="atLeast"/>
    </w:pPr>
    <w:rPr>
      <w:rFonts w:ascii="Gotham Bold" w:hAnsi="Gotham Bold"/>
      <w:color w:val="auto"/>
    </w:rPr>
  </w:style>
  <w:style w:type="character" w:customStyle="1" w:styleId="A61">
    <w:name w:val="A6+1"/>
    <w:uiPriority w:val="99"/>
    <w:rsid w:val="00EF43D6"/>
    <w:rPr>
      <w:rFonts w:ascii="Gotham Book" w:hAnsi="Gotham Book" w:cs="Gotham Book"/>
      <w:i/>
      <w:iCs/>
      <w:color w:val="000000"/>
      <w:sz w:val="20"/>
      <w:szCs w:val="20"/>
    </w:rPr>
  </w:style>
  <w:style w:type="character" w:customStyle="1" w:styleId="A71">
    <w:name w:val="A7+1"/>
    <w:uiPriority w:val="99"/>
    <w:rsid w:val="00EF43D6"/>
    <w:rPr>
      <w:rFonts w:ascii="Gotham Book" w:hAnsi="Gotham Book" w:cs="Gotham Book"/>
      <w:color w:val="000000"/>
      <w:sz w:val="18"/>
      <w:szCs w:val="18"/>
    </w:rPr>
  </w:style>
  <w:style w:type="character" w:customStyle="1" w:styleId="wysiwygcolor21">
    <w:name w:val="wysiwygcolor21"/>
    <w:basedOn w:val="DefaultParagraphFont"/>
    <w:rsid w:val="00E93563"/>
    <w:rPr>
      <w:color w:val="398BC1"/>
    </w:rPr>
  </w:style>
  <w:style w:type="character" w:styleId="FollowedHyperlink">
    <w:name w:val="FollowedHyperlink"/>
    <w:basedOn w:val="DefaultParagraphFont"/>
    <w:rsid w:val="002342A0"/>
    <w:rPr>
      <w:color w:val="800080" w:themeColor="followedHyperlink"/>
      <w:u w:val="single"/>
    </w:rPr>
  </w:style>
  <w:style w:type="character" w:customStyle="1" w:styleId="il">
    <w:name w:val="il"/>
    <w:basedOn w:val="DefaultParagraphFont"/>
    <w:rsid w:val="006F26FD"/>
  </w:style>
  <w:style w:type="paragraph" w:customStyle="1" w:styleId="gmail-">
    <w:name w:val="gmail-"/>
    <w:basedOn w:val="Normal"/>
    <w:rsid w:val="005711CD"/>
    <w:pPr>
      <w:spacing w:before="100" w:beforeAutospacing="1" w:after="100" w:afterAutospacing="1"/>
    </w:pPr>
    <w:rPr>
      <w:rFonts w:ascii="Calibri" w:eastAsiaTheme="minorEastAsia" w:hAnsi="Calibri" w:cs="Calibri"/>
      <w:sz w:val="22"/>
      <w:szCs w:val="22"/>
    </w:rPr>
  </w:style>
  <w:style w:type="character" w:customStyle="1" w:styleId="y2iqfc">
    <w:name w:val="y2iqfc"/>
    <w:basedOn w:val="DefaultParagraphFont"/>
    <w:rsid w:val="00882FCD"/>
  </w:style>
  <w:style w:type="table" w:customStyle="1" w:styleId="TableGrid2">
    <w:name w:val="Table Grid2"/>
    <w:basedOn w:val="TableNormal"/>
    <w:next w:val="TableGrid"/>
    <w:uiPriority w:val="59"/>
    <w:rsid w:val="0031086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842A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203D04"/>
    <w:pPr>
      <w:numPr>
        <w:numId w:val="1"/>
      </w:numPr>
      <w:contextualSpacing/>
    </w:pPr>
  </w:style>
  <w:style w:type="character" w:customStyle="1" w:styleId="wysiwygcolor1">
    <w:name w:val="wysiwygcolor1"/>
    <w:basedOn w:val="DefaultParagraphFont"/>
    <w:rsid w:val="00096A03"/>
  </w:style>
  <w:style w:type="character" w:customStyle="1" w:styleId="wysiwygcolor2">
    <w:name w:val="wysiwygcolor2"/>
    <w:basedOn w:val="DefaultParagraphFont"/>
    <w:rsid w:val="00096A03"/>
  </w:style>
  <w:style w:type="paragraph" w:styleId="EnvelopeAddress">
    <w:name w:val="envelope address"/>
    <w:basedOn w:val="Normal"/>
    <w:rsid w:val="00C957C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C957C5"/>
    <w:rPr>
      <w:rFonts w:asciiTheme="majorHAnsi" w:eastAsiaTheme="majorEastAsia" w:hAnsiTheme="majorHAnsi" w:cstheme="majorBidi"/>
    </w:rPr>
  </w:style>
  <w:style w:type="character" w:styleId="UnresolvedMention">
    <w:name w:val="Unresolved Mention"/>
    <w:basedOn w:val="DefaultParagraphFont"/>
    <w:uiPriority w:val="99"/>
    <w:semiHidden/>
    <w:unhideWhenUsed/>
    <w:rsid w:val="003E5560"/>
    <w:rPr>
      <w:color w:val="605E5C"/>
      <w:shd w:val="clear" w:color="auto" w:fill="E1DFDD"/>
    </w:rPr>
  </w:style>
  <w:style w:type="table" w:customStyle="1" w:styleId="TableGrid0">
    <w:name w:val="TableGrid"/>
    <w:rsid w:val="00D11631"/>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ts-alignment-element-highlighted">
    <w:name w:val="ts-alignment-element-highlighted"/>
    <w:basedOn w:val="DefaultParagraphFont"/>
    <w:rsid w:val="00B80D4C"/>
  </w:style>
  <w:style w:type="character" w:customStyle="1" w:styleId="ts-alignment-element">
    <w:name w:val="ts-alignment-element"/>
    <w:basedOn w:val="DefaultParagraphFont"/>
    <w:rsid w:val="00B80D4C"/>
  </w:style>
  <w:style w:type="character" w:customStyle="1" w:styleId="NoSpacingChar">
    <w:name w:val="No Spacing Char"/>
    <w:basedOn w:val="DefaultParagraphFont"/>
    <w:link w:val="NoSpacing"/>
    <w:uiPriority w:val="1"/>
    <w:rsid w:val="00B23741"/>
    <w:rPr>
      <w:rFonts w:ascii="Calibri" w:eastAsia="Calibri" w:hAnsi="Calibri"/>
      <w:sz w:val="22"/>
      <w:szCs w:val="22"/>
    </w:rPr>
  </w:style>
  <w:style w:type="character" w:customStyle="1" w:styleId="Heading3Char">
    <w:name w:val="Heading 3 Char"/>
    <w:basedOn w:val="DefaultParagraphFont"/>
    <w:link w:val="Heading3"/>
    <w:semiHidden/>
    <w:rsid w:val="00575FF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6244">
      <w:bodyDiv w:val="1"/>
      <w:marLeft w:val="0"/>
      <w:marRight w:val="0"/>
      <w:marTop w:val="0"/>
      <w:marBottom w:val="0"/>
      <w:divBdr>
        <w:top w:val="none" w:sz="0" w:space="0" w:color="auto"/>
        <w:left w:val="none" w:sz="0" w:space="0" w:color="auto"/>
        <w:bottom w:val="none" w:sz="0" w:space="0" w:color="auto"/>
        <w:right w:val="none" w:sz="0" w:space="0" w:color="auto"/>
      </w:divBdr>
    </w:div>
    <w:div w:id="24135354">
      <w:bodyDiv w:val="1"/>
      <w:marLeft w:val="0"/>
      <w:marRight w:val="0"/>
      <w:marTop w:val="0"/>
      <w:marBottom w:val="0"/>
      <w:divBdr>
        <w:top w:val="none" w:sz="0" w:space="0" w:color="auto"/>
        <w:left w:val="none" w:sz="0" w:space="0" w:color="auto"/>
        <w:bottom w:val="none" w:sz="0" w:space="0" w:color="auto"/>
        <w:right w:val="none" w:sz="0" w:space="0" w:color="auto"/>
      </w:divBdr>
    </w:div>
    <w:div w:id="25954693">
      <w:bodyDiv w:val="1"/>
      <w:marLeft w:val="0"/>
      <w:marRight w:val="0"/>
      <w:marTop w:val="0"/>
      <w:marBottom w:val="0"/>
      <w:divBdr>
        <w:top w:val="none" w:sz="0" w:space="0" w:color="auto"/>
        <w:left w:val="none" w:sz="0" w:space="0" w:color="auto"/>
        <w:bottom w:val="none" w:sz="0" w:space="0" w:color="auto"/>
        <w:right w:val="none" w:sz="0" w:space="0" w:color="auto"/>
      </w:divBdr>
    </w:div>
    <w:div w:id="26956131">
      <w:bodyDiv w:val="1"/>
      <w:marLeft w:val="0"/>
      <w:marRight w:val="0"/>
      <w:marTop w:val="0"/>
      <w:marBottom w:val="0"/>
      <w:divBdr>
        <w:top w:val="none" w:sz="0" w:space="0" w:color="auto"/>
        <w:left w:val="none" w:sz="0" w:space="0" w:color="auto"/>
        <w:bottom w:val="none" w:sz="0" w:space="0" w:color="auto"/>
        <w:right w:val="none" w:sz="0" w:space="0" w:color="auto"/>
      </w:divBdr>
    </w:div>
    <w:div w:id="57899736">
      <w:bodyDiv w:val="1"/>
      <w:marLeft w:val="0"/>
      <w:marRight w:val="0"/>
      <w:marTop w:val="0"/>
      <w:marBottom w:val="0"/>
      <w:divBdr>
        <w:top w:val="none" w:sz="0" w:space="0" w:color="auto"/>
        <w:left w:val="none" w:sz="0" w:space="0" w:color="auto"/>
        <w:bottom w:val="none" w:sz="0" w:space="0" w:color="auto"/>
        <w:right w:val="none" w:sz="0" w:space="0" w:color="auto"/>
      </w:divBdr>
    </w:div>
    <w:div w:id="84231279">
      <w:bodyDiv w:val="1"/>
      <w:marLeft w:val="0"/>
      <w:marRight w:val="0"/>
      <w:marTop w:val="0"/>
      <w:marBottom w:val="0"/>
      <w:divBdr>
        <w:top w:val="none" w:sz="0" w:space="0" w:color="auto"/>
        <w:left w:val="none" w:sz="0" w:space="0" w:color="auto"/>
        <w:bottom w:val="none" w:sz="0" w:space="0" w:color="auto"/>
        <w:right w:val="none" w:sz="0" w:space="0" w:color="auto"/>
      </w:divBdr>
      <w:divsChild>
        <w:div w:id="2094086128">
          <w:marLeft w:val="0"/>
          <w:marRight w:val="0"/>
          <w:marTop w:val="0"/>
          <w:marBottom w:val="0"/>
          <w:divBdr>
            <w:top w:val="none" w:sz="0" w:space="0" w:color="auto"/>
            <w:left w:val="none" w:sz="0" w:space="0" w:color="auto"/>
            <w:bottom w:val="none" w:sz="0" w:space="0" w:color="auto"/>
            <w:right w:val="none" w:sz="0" w:space="0" w:color="auto"/>
          </w:divBdr>
          <w:divsChild>
            <w:div w:id="1177236523">
              <w:marLeft w:val="0"/>
              <w:marRight w:val="0"/>
              <w:marTop w:val="0"/>
              <w:marBottom w:val="0"/>
              <w:divBdr>
                <w:top w:val="none" w:sz="0" w:space="0" w:color="auto"/>
                <w:left w:val="none" w:sz="0" w:space="0" w:color="auto"/>
                <w:bottom w:val="none" w:sz="0" w:space="0" w:color="auto"/>
                <w:right w:val="none" w:sz="0" w:space="0" w:color="auto"/>
              </w:divBdr>
              <w:divsChild>
                <w:div w:id="1029602087">
                  <w:marLeft w:val="0"/>
                  <w:marRight w:val="0"/>
                  <w:marTop w:val="0"/>
                  <w:marBottom w:val="0"/>
                  <w:divBdr>
                    <w:top w:val="none" w:sz="0" w:space="0" w:color="auto"/>
                    <w:left w:val="none" w:sz="0" w:space="0" w:color="auto"/>
                    <w:bottom w:val="none" w:sz="0" w:space="0" w:color="auto"/>
                    <w:right w:val="none" w:sz="0" w:space="0" w:color="auto"/>
                  </w:divBdr>
                  <w:divsChild>
                    <w:div w:id="660935433">
                      <w:marLeft w:val="0"/>
                      <w:marRight w:val="0"/>
                      <w:marTop w:val="0"/>
                      <w:marBottom w:val="0"/>
                      <w:divBdr>
                        <w:top w:val="none" w:sz="0" w:space="0" w:color="auto"/>
                        <w:left w:val="none" w:sz="0" w:space="0" w:color="auto"/>
                        <w:bottom w:val="none" w:sz="0" w:space="0" w:color="auto"/>
                        <w:right w:val="none" w:sz="0" w:space="0" w:color="auto"/>
                      </w:divBdr>
                      <w:divsChild>
                        <w:div w:id="609505957">
                          <w:marLeft w:val="0"/>
                          <w:marRight w:val="0"/>
                          <w:marTop w:val="0"/>
                          <w:marBottom w:val="0"/>
                          <w:divBdr>
                            <w:top w:val="none" w:sz="0" w:space="0" w:color="auto"/>
                            <w:left w:val="none" w:sz="0" w:space="0" w:color="auto"/>
                            <w:bottom w:val="none" w:sz="0" w:space="0" w:color="auto"/>
                            <w:right w:val="none" w:sz="0" w:space="0" w:color="auto"/>
                          </w:divBdr>
                          <w:divsChild>
                            <w:div w:id="1343050191">
                              <w:marLeft w:val="0"/>
                              <w:marRight w:val="0"/>
                              <w:marTop w:val="0"/>
                              <w:marBottom w:val="0"/>
                              <w:divBdr>
                                <w:top w:val="none" w:sz="0" w:space="0" w:color="auto"/>
                                <w:left w:val="none" w:sz="0" w:space="0" w:color="auto"/>
                                <w:bottom w:val="none" w:sz="0" w:space="0" w:color="auto"/>
                                <w:right w:val="none" w:sz="0" w:space="0" w:color="auto"/>
                              </w:divBdr>
                              <w:divsChild>
                                <w:div w:id="1613123325">
                                  <w:marLeft w:val="0"/>
                                  <w:marRight w:val="0"/>
                                  <w:marTop w:val="0"/>
                                  <w:marBottom w:val="0"/>
                                  <w:divBdr>
                                    <w:top w:val="none" w:sz="0" w:space="0" w:color="auto"/>
                                    <w:left w:val="none" w:sz="0" w:space="0" w:color="auto"/>
                                    <w:bottom w:val="none" w:sz="0" w:space="0" w:color="auto"/>
                                    <w:right w:val="none" w:sz="0" w:space="0" w:color="auto"/>
                                  </w:divBdr>
                                  <w:divsChild>
                                    <w:div w:id="1103648096">
                                      <w:marLeft w:val="0"/>
                                      <w:marRight w:val="0"/>
                                      <w:marTop w:val="0"/>
                                      <w:marBottom w:val="0"/>
                                      <w:divBdr>
                                        <w:top w:val="none" w:sz="0" w:space="0" w:color="auto"/>
                                        <w:left w:val="none" w:sz="0" w:space="0" w:color="auto"/>
                                        <w:bottom w:val="none" w:sz="0" w:space="0" w:color="auto"/>
                                        <w:right w:val="none" w:sz="0" w:space="0" w:color="auto"/>
                                      </w:divBdr>
                                      <w:divsChild>
                                        <w:div w:id="693534040">
                                          <w:marLeft w:val="0"/>
                                          <w:marRight w:val="0"/>
                                          <w:marTop w:val="0"/>
                                          <w:marBottom w:val="0"/>
                                          <w:divBdr>
                                            <w:top w:val="none" w:sz="0" w:space="0" w:color="auto"/>
                                            <w:left w:val="none" w:sz="0" w:space="0" w:color="auto"/>
                                            <w:bottom w:val="none" w:sz="0" w:space="0" w:color="auto"/>
                                            <w:right w:val="none" w:sz="0" w:space="0" w:color="auto"/>
                                          </w:divBdr>
                                          <w:divsChild>
                                            <w:div w:id="2082485613">
                                              <w:marLeft w:val="0"/>
                                              <w:marRight w:val="0"/>
                                              <w:marTop w:val="0"/>
                                              <w:marBottom w:val="0"/>
                                              <w:divBdr>
                                                <w:top w:val="none" w:sz="0" w:space="0" w:color="auto"/>
                                                <w:left w:val="none" w:sz="0" w:space="0" w:color="auto"/>
                                                <w:bottom w:val="none" w:sz="0" w:space="0" w:color="auto"/>
                                                <w:right w:val="none" w:sz="0" w:space="0" w:color="auto"/>
                                              </w:divBdr>
                                              <w:divsChild>
                                                <w:div w:id="1515418732">
                                                  <w:marLeft w:val="15"/>
                                                  <w:marRight w:val="15"/>
                                                  <w:marTop w:val="15"/>
                                                  <w:marBottom w:val="15"/>
                                                  <w:divBdr>
                                                    <w:top w:val="single" w:sz="6" w:space="2" w:color="4D90FE"/>
                                                    <w:left w:val="single" w:sz="6" w:space="2" w:color="4D90FE"/>
                                                    <w:bottom w:val="single" w:sz="6" w:space="2" w:color="4D90FE"/>
                                                    <w:right w:val="single" w:sz="6" w:space="0" w:color="4D90FE"/>
                                                  </w:divBdr>
                                                  <w:divsChild>
                                                    <w:div w:id="1671954674">
                                                      <w:marLeft w:val="0"/>
                                                      <w:marRight w:val="0"/>
                                                      <w:marTop w:val="0"/>
                                                      <w:marBottom w:val="0"/>
                                                      <w:divBdr>
                                                        <w:top w:val="none" w:sz="0" w:space="0" w:color="auto"/>
                                                        <w:left w:val="none" w:sz="0" w:space="0" w:color="auto"/>
                                                        <w:bottom w:val="none" w:sz="0" w:space="0" w:color="auto"/>
                                                        <w:right w:val="none" w:sz="0" w:space="0" w:color="auto"/>
                                                      </w:divBdr>
                                                      <w:divsChild>
                                                        <w:div w:id="1840927956">
                                                          <w:marLeft w:val="0"/>
                                                          <w:marRight w:val="0"/>
                                                          <w:marTop w:val="0"/>
                                                          <w:marBottom w:val="0"/>
                                                          <w:divBdr>
                                                            <w:top w:val="none" w:sz="0" w:space="0" w:color="auto"/>
                                                            <w:left w:val="none" w:sz="0" w:space="0" w:color="auto"/>
                                                            <w:bottom w:val="none" w:sz="0" w:space="0" w:color="auto"/>
                                                            <w:right w:val="none" w:sz="0" w:space="0" w:color="auto"/>
                                                          </w:divBdr>
                                                          <w:divsChild>
                                                            <w:div w:id="1924752821">
                                                              <w:marLeft w:val="0"/>
                                                              <w:marRight w:val="0"/>
                                                              <w:marTop w:val="0"/>
                                                              <w:marBottom w:val="0"/>
                                                              <w:divBdr>
                                                                <w:top w:val="none" w:sz="0" w:space="0" w:color="auto"/>
                                                                <w:left w:val="none" w:sz="0" w:space="0" w:color="auto"/>
                                                                <w:bottom w:val="none" w:sz="0" w:space="0" w:color="auto"/>
                                                                <w:right w:val="none" w:sz="0" w:space="0" w:color="auto"/>
                                                              </w:divBdr>
                                                              <w:divsChild>
                                                                <w:div w:id="1174763421">
                                                                  <w:marLeft w:val="0"/>
                                                                  <w:marRight w:val="0"/>
                                                                  <w:marTop w:val="0"/>
                                                                  <w:marBottom w:val="0"/>
                                                                  <w:divBdr>
                                                                    <w:top w:val="none" w:sz="0" w:space="0" w:color="auto"/>
                                                                    <w:left w:val="none" w:sz="0" w:space="0" w:color="auto"/>
                                                                    <w:bottom w:val="none" w:sz="0" w:space="0" w:color="auto"/>
                                                                    <w:right w:val="none" w:sz="0" w:space="0" w:color="auto"/>
                                                                  </w:divBdr>
                                                                  <w:divsChild>
                                                                    <w:div w:id="1965503263">
                                                                      <w:marLeft w:val="0"/>
                                                                      <w:marRight w:val="0"/>
                                                                      <w:marTop w:val="0"/>
                                                                      <w:marBottom w:val="0"/>
                                                                      <w:divBdr>
                                                                        <w:top w:val="none" w:sz="0" w:space="0" w:color="auto"/>
                                                                        <w:left w:val="none" w:sz="0" w:space="0" w:color="auto"/>
                                                                        <w:bottom w:val="none" w:sz="0" w:space="0" w:color="auto"/>
                                                                        <w:right w:val="none" w:sz="0" w:space="0" w:color="auto"/>
                                                                      </w:divBdr>
                                                                      <w:divsChild>
                                                                        <w:div w:id="1160731981">
                                                                          <w:marLeft w:val="0"/>
                                                                          <w:marRight w:val="0"/>
                                                                          <w:marTop w:val="0"/>
                                                                          <w:marBottom w:val="0"/>
                                                                          <w:divBdr>
                                                                            <w:top w:val="none" w:sz="0" w:space="0" w:color="auto"/>
                                                                            <w:left w:val="none" w:sz="0" w:space="0" w:color="auto"/>
                                                                            <w:bottom w:val="none" w:sz="0" w:space="0" w:color="auto"/>
                                                                            <w:right w:val="none" w:sz="0" w:space="0" w:color="auto"/>
                                                                          </w:divBdr>
                                                                          <w:divsChild>
                                                                            <w:div w:id="74405122">
                                                                              <w:marLeft w:val="0"/>
                                                                              <w:marRight w:val="0"/>
                                                                              <w:marTop w:val="0"/>
                                                                              <w:marBottom w:val="0"/>
                                                                              <w:divBdr>
                                                                                <w:top w:val="none" w:sz="0" w:space="0" w:color="auto"/>
                                                                                <w:left w:val="none" w:sz="0" w:space="0" w:color="auto"/>
                                                                                <w:bottom w:val="none" w:sz="0" w:space="0" w:color="auto"/>
                                                                                <w:right w:val="none" w:sz="0" w:space="0" w:color="auto"/>
                                                                              </w:divBdr>
                                                                              <w:divsChild>
                                                                                <w:div w:id="1454978349">
                                                                                  <w:marLeft w:val="0"/>
                                                                                  <w:marRight w:val="0"/>
                                                                                  <w:marTop w:val="0"/>
                                                                                  <w:marBottom w:val="0"/>
                                                                                  <w:divBdr>
                                                                                    <w:top w:val="none" w:sz="0" w:space="0" w:color="auto"/>
                                                                                    <w:left w:val="none" w:sz="0" w:space="0" w:color="auto"/>
                                                                                    <w:bottom w:val="none" w:sz="0" w:space="0" w:color="auto"/>
                                                                                    <w:right w:val="none" w:sz="0" w:space="0" w:color="auto"/>
                                                                                  </w:divBdr>
                                                                                  <w:divsChild>
                                                                                    <w:div w:id="54595661">
                                                                                      <w:marLeft w:val="0"/>
                                                                                      <w:marRight w:val="0"/>
                                                                                      <w:marTop w:val="0"/>
                                                                                      <w:marBottom w:val="0"/>
                                                                                      <w:divBdr>
                                                                                        <w:top w:val="none" w:sz="0" w:space="0" w:color="auto"/>
                                                                                        <w:left w:val="none" w:sz="0" w:space="0" w:color="auto"/>
                                                                                        <w:bottom w:val="none" w:sz="0" w:space="0" w:color="auto"/>
                                                                                        <w:right w:val="none" w:sz="0" w:space="0" w:color="auto"/>
                                                                                      </w:divBdr>
                                                                                      <w:divsChild>
                                                                                        <w:div w:id="2118986448">
                                                                                          <w:marLeft w:val="0"/>
                                                                                          <w:marRight w:val="60"/>
                                                                                          <w:marTop w:val="0"/>
                                                                                          <w:marBottom w:val="0"/>
                                                                                          <w:divBdr>
                                                                                            <w:top w:val="none" w:sz="0" w:space="0" w:color="auto"/>
                                                                                            <w:left w:val="none" w:sz="0" w:space="0" w:color="auto"/>
                                                                                            <w:bottom w:val="none" w:sz="0" w:space="0" w:color="auto"/>
                                                                                            <w:right w:val="none" w:sz="0" w:space="0" w:color="auto"/>
                                                                                          </w:divBdr>
                                                                                          <w:divsChild>
                                                                                            <w:div w:id="325088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74461667">
                                                                                                  <w:marLeft w:val="0"/>
                                                                                                  <w:marRight w:val="0"/>
                                                                                                  <w:marTop w:val="0"/>
                                                                                                  <w:marBottom w:val="0"/>
                                                                                                  <w:divBdr>
                                                                                                    <w:top w:val="none" w:sz="0" w:space="0" w:color="auto"/>
                                                                                                    <w:left w:val="none" w:sz="0" w:space="0" w:color="auto"/>
                                                                                                    <w:bottom w:val="none" w:sz="0" w:space="0" w:color="auto"/>
                                                                                                    <w:right w:val="none" w:sz="0" w:space="0" w:color="auto"/>
                                                                                                  </w:divBdr>
                                                                                                  <w:divsChild>
                                                                                                    <w:div w:id="1143543376">
                                                                                                      <w:marLeft w:val="0"/>
                                                                                                      <w:marRight w:val="0"/>
                                                                                                      <w:marTop w:val="0"/>
                                                                                                      <w:marBottom w:val="0"/>
                                                                                                      <w:divBdr>
                                                                                                        <w:top w:val="none" w:sz="0" w:space="0" w:color="auto"/>
                                                                                                        <w:left w:val="none" w:sz="0" w:space="0" w:color="auto"/>
                                                                                                        <w:bottom w:val="none" w:sz="0" w:space="0" w:color="auto"/>
                                                                                                        <w:right w:val="none" w:sz="0" w:space="0" w:color="auto"/>
                                                                                                      </w:divBdr>
                                                                                                      <w:divsChild>
                                                                                                        <w:div w:id="79066662">
                                                                                                          <w:marLeft w:val="0"/>
                                                                                                          <w:marRight w:val="0"/>
                                                                                                          <w:marTop w:val="0"/>
                                                                                                          <w:marBottom w:val="0"/>
                                                                                                          <w:divBdr>
                                                                                                            <w:top w:val="none" w:sz="0" w:space="0" w:color="auto"/>
                                                                                                            <w:left w:val="none" w:sz="0" w:space="0" w:color="auto"/>
                                                                                                            <w:bottom w:val="none" w:sz="0" w:space="0" w:color="auto"/>
                                                                                                            <w:right w:val="none" w:sz="0" w:space="0" w:color="auto"/>
                                                                                                          </w:divBdr>
                                                                                                          <w:divsChild>
                                                                                                            <w:div w:id="599338281">
                                                                                                              <w:marLeft w:val="0"/>
                                                                                                              <w:marRight w:val="0"/>
                                                                                                              <w:marTop w:val="0"/>
                                                                                                              <w:marBottom w:val="0"/>
                                                                                                              <w:divBdr>
                                                                                                                <w:top w:val="none" w:sz="0" w:space="0" w:color="auto"/>
                                                                                                                <w:left w:val="none" w:sz="0" w:space="0" w:color="auto"/>
                                                                                                                <w:bottom w:val="none" w:sz="0" w:space="0" w:color="auto"/>
                                                                                                                <w:right w:val="none" w:sz="0" w:space="0" w:color="auto"/>
                                                                                                              </w:divBdr>
                                                                                                              <w:divsChild>
                                                                                                                <w:div w:id="892960137">
                                                                                                                  <w:marLeft w:val="0"/>
                                                                                                                  <w:marRight w:val="0"/>
                                                                                                                  <w:marTop w:val="0"/>
                                                                                                                  <w:marBottom w:val="0"/>
                                                                                                                  <w:divBdr>
                                                                                                                    <w:top w:val="none" w:sz="0" w:space="4" w:color="auto"/>
                                                                                                                    <w:left w:val="none" w:sz="0" w:space="0" w:color="auto"/>
                                                                                                                    <w:bottom w:val="none" w:sz="0" w:space="4" w:color="auto"/>
                                                                                                                    <w:right w:val="none" w:sz="0" w:space="0" w:color="auto"/>
                                                                                                                  </w:divBdr>
                                                                                                                  <w:divsChild>
                                                                                                                    <w:div w:id="703091119">
                                                                                                                      <w:marLeft w:val="0"/>
                                                                                                                      <w:marRight w:val="0"/>
                                                                                                                      <w:marTop w:val="0"/>
                                                                                                                      <w:marBottom w:val="0"/>
                                                                                                                      <w:divBdr>
                                                                                                                        <w:top w:val="none" w:sz="0" w:space="0" w:color="auto"/>
                                                                                                                        <w:left w:val="none" w:sz="0" w:space="0" w:color="auto"/>
                                                                                                                        <w:bottom w:val="none" w:sz="0" w:space="0" w:color="auto"/>
                                                                                                                        <w:right w:val="none" w:sz="0" w:space="0" w:color="auto"/>
                                                                                                                      </w:divBdr>
                                                                                                                      <w:divsChild>
                                                                                                                        <w:div w:id="1944805991">
                                                                                                                          <w:marLeft w:val="225"/>
                                                                                                                          <w:marRight w:val="225"/>
                                                                                                                          <w:marTop w:val="75"/>
                                                                                                                          <w:marBottom w:val="75"/>
                                                                                                                          <w:divBdr>
                                                                                                                            <w:top w:val="none" w:sz="0" w:space="0" w:color="auto"/>
                                                                                                                            <w:left w:val="none" w:sz="0" w:space="0" w:color="auto"/>
                                                                                                                            <w:bottom w:val="none" w:sz="0" w:space="0" w:color="auto"/>
                                                                                                                            <w:right w:val="none" w:sz="0" w:space="0" w:color="auto"/>
                                                                                                                          </w:divBdr>
                                                                                                                          <w:divsChild>
                                                                                                                            <w:div w:id="1468812646">
                                                                                                                              <w:marLeft w:val="0"/>
                                                                                                                              <w:marRight w:val="0"/>
                                                                                                                              <w:marTop w:val="0"/>
                                                                                                                              <w:marBottom w:val="0"/>
                                                                                                                              <w:divBdr>
                                                                                                                                <w:top w:val="single" w:sz="6" w:space="0" w:color="auto"/>
                                                                                                                                <w:left w:val="single" w:sz="6" w:space="0" w:color="auto"/>
                                                                                                                                <w:bottom w:val="single" w:sz="6" w:space="0" w:color="auto"/>
                                                                                                                                <w:right w:val="single" w:sz="6" w:space="0" w:color="auto"/>
                                                                                                                              </w:divBdr>
                                                                                                                              <w:divsChild>
                                                                                                                                <w:div w:id="1051618444">
                                                                                                                                  <w:marLeft w:val="0"/>
                                                                                                                                  <w:marRight w:val="0"/>
                                                                                                                                  <w:marTop w:val="0"/>
                                                                                                                                  <w:marBottom w:val="0"/>
                                                                                                                                  <w:divBdr>
                                                                                                                                    <w:top w:val="none" w:sz="0" w:space="0" w:color="auto"/>
                                                                                                                                    <w:left w:val="none" w:sz="0" w:space="0" w:color="auto"/>
                                                                                                                                    <w:bottom w:val="none" w:sz="0" w:space="0" w:color="auto"/>
                                                                                                                                    <w:right w:val="none" w:sz="0" w:space="0" w:color="auto"/>
                                                                                                                                  </w:divBdr>
                                                                                                                                  <w:divsChild>
                                                                                                                                    <w:div w:id="280039984">
                                                                                                                                      <w:marLeft w:val="0"/>
                                                                                                                                      <w:marRight w:val="0"/>
                                                                                                                                      <w:marTop w:val="0"/>
                                                                                                                                      <w:marBottom w:val="0"/>
                                                                                                                                      <w:divBdr>
                                                                                                                                        <w:top w:val="none" w:sz="0" w:space="0" w:color="auto"/>
                                                                                                                                        <w:left w:val="none" w:sz="0" w:space="0" w:color="auto"/>
                                                                                                                                        <w:bottom w:val="none" w:sz="0" w:space="0" w:color="auto"/>
                                                                                                                                        <w:right w:val="none" w:sz="0" w:space="0" w:color="auto"/>
                                                                                                                                      </w:divBdr>
                                                                                                                                      <w:divsChild>
                                                                                                                                        <w:div w:id="332337903">
                                                                                                                                          <w:marLeft w:val="0"/>
                                                                                                                                          <w:marRight w:val="0"/>
                                                                                                                                          <w:marTop w:val="0"/>
                                                                                                                                          <w:marBottom w:val="0"/>
                                                                                                                                          <w:divBdr>
                                                                                                                                            <w:top w:val="none" w:sz="0" w:space="0" w:color="auto"/>
                                                                                                                                            <w:left w:val="none" w:sz="0" w:space="0" w:color="auto"/>
                                                                                                                                            <w:bottom w:val="none" w:sz="0" w:space="0" w:color="auto"/>
                                                                                                                                            <w:right w:val="none" w:sz="0" w:space="0" w:color="auto"/>
                                                                                                                                          </w:divBdr>
                                                                                                                                        </w:div>
                                                                                                                                        <w:div w:id="618755080">
                                                                                                                                          <w:marLeft w:val="0"/>
                                                                                                                                          <w:marRight w:val="0"/>
                                                                                                                                          <w:marTop w:val="0"/>
                                                                                                                                          <w:marBottom w:val="0"/>
                                                                                                                                          <w:divBdr>
                                                                                                                                            <w:top w:val="none" w:sz="0" w:space="0" w:color="auto"/>
                                                                                                                                            <w:left w:val="none" w:sz="0" w:space="0" w:color="auto"/>
                                                                                                                                            <w:bottom w:val="none" w:sz="0" w:space="0" w:color="auto"/>
                                                                                                                                            <w:right w:val="none" w:sz="0" w:space="0" w:color="auto"/>
                                                                                                                                          </w:divBdr>
                                                                                                                                        </w:div>
                                                                                                                                        <w:div w:id="1056005095">
                                                                                                                                          <w:marLeft w:val="0"/>
                                                                                                                                          <w:marRight w:val="0"/>
                                                                                                                                          <w:marTop w:val="0"/>
                                                                                                                                          <w:marBottom w:val="0"/>
                                                                                                                                          <w:divBdr>
                                                                                                                                            <w:top w:val="none" w:sz="0" w:space="0" w:color="auto"/>
                                                                                                                                            <w:left w:val="none" w:sz="0" w:space="0" w:color="auto"/>
                                                                                                                                            <w:bottom w:val="none" w:sz="0" w:space="0" w:color="auto"/>
                                                                                                                                            <w:right w:val="none" w:sz="0" w:space="0" w:color="auto"/>
                                                                                                                                          </w:divBdr>
                                                                                                                                        </w:div>
                                                                                                                                        <w:div w:id="1190685546">
                                                                                                                                          <w:marLeft w:val="0"/>
                                                                                                                                          <w:marRight w:val="0"/>
                                                                                                                                          <w:marTop w:val="0"/>
                                                                                                                                          <w:marBottom w:val="0"/>
                                                                                                                                          <w:divBdr>
                                                                                                                                            <w:top w:val="none" w:sz="0" w:space="0" w:color="auto"/>
                                                                                                                                            <w:left w:val="none" w:sz="0" w:space="0" w:color="auto"/>
                                                                                                                                            <w:bottom w:val="none" w:sz="0" w:space="0" w:color="auto"/>
                                                                                                                                            <w:right w:val="none" w:sz="0" w:space="0" w:color="auto"/>
                                                                                                                                          </w:divBdr>
                                                                                                                                        </w:div>
                                                                                                                                        <w:div w:id="1417286634">
                                                                                                                                          <w:marLeft w:val="0"/>
                                                                                                                                          <w:marRight w:val="0"/>
                                                                                                                                          <w:marTop w:val="0"/>
                                                                                                                                          <w:marBottom w:val="0"/>
                                                                                                                                          <w:divBdr>
                                                                                                                                            <w:top w:val="none" w:sz="0" w:space="0" w:color="auto"/>
                                                                                                                                            <w:left w:val="none" w:sz="0" w:space="0" w:color="auto"/>
                                                                                                                                            <w:bottom w:val="none" w:sz="0" w:space="0" w:color="auto"/>
                                                                                                                                            <w:right w:val="none" w:sz="0" w:space="0" w:color="auto"/>
                                                                                                                                          </w:divBdr>
                                                                                                                                        </w:div>
                                                                                                                                        <w:div w:id="1592153882">
                                                                                                                                          <w:marLeft w:val="0"/>
                                                                                                                                          <w:marRight w:val="0"/>
                                                                                                                                          <w:marTop w:val="0"/>
                                                                                                                                          <w:marBottom w:val="0"/>
                                                                                                                                          <w:divBdr>
                                                                                                                                            <w:top w:val="none" w:sz="0" w:space="0" w:color="auto"/>
                                                                                                                                            <w:left w:val="none" w:sz="0" w:space="0" w:color="auto"/>
                                                                                                                                            <w:bottom w:val="none" w:sz="0" w:space="0" w:color="auto"/>
                                                                                                                                            <w:right w:val="none" w:sz="0" w:space="0" w:color="auto"/>
                                                                                                                                          </w:divBdr>
                                                                                                                                        </w:div>
                                                                                                                                        <w:div w:id="17015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452931">
      <w:bodyDiv w:val="1"/>
      <w:marLeft w:val="0"/>
      <w:marRight w:val="0"/>
      <w:marTop w:val="0"/>
      <w:marBottom w:val="0"/>
      <w:divBdr>
        <w:top w:val="none" w:sz="0" w:space="0" w:color="auto"/>
        <w:left w:val="none" w:sz="0" w:space="0" w:color="auto"/>
        <w:bottom w:val="none" w:sz="0" w:space="0" w:color="auto"/>
        <w:right w:val="none" w:sz="0" w:space="0" w:color="auto"/>
      </w:divBdr>
    </w:div>
    <w:div w:id="99767083">
      <w:bodyDiv w:val="1"/>
      <w:marLeft w:val="0"/>
      <w:marRight w:val="0"/>
      <w:marTop w:val="0"/>
      <w:marBottom w:val="0"/>
      <w:divBdr>
        <w:top w:val="none" w:sz="0" w:space="0" w:color="auto"/>
        <w:left w:val="none" w:sz="0" w:space="0" w:color="auto"/>
        <w:bottom w:val="none" w:sz="0" w:space="0" w:color="auto"/>
        <w:right w:val="none" w:sz="0" w:space="0" w:color="auto"/>
      </w:divBdr>
    </w:div>
    <w:div w:id="112093539">
      <w:bodyDiv w:val="1"/>
      <w:marLeft w:val="0"/>
      <w:marRight w:val="0"/>
      <w:marTop w:val="0"/>
      <w:marBottom w:val="0"/>
      <w:divBdr>
        <w:top w:val="none" w:sz="0" w:space="0" w:color="auto"/>
        <w:left w:val="none" w:sz="0" w:space="0" w:color="auto"/>
        <w:bottom w:val="none" w:sz="0" w:space="0" w:color="auto"/>
        <w:right w:val="none" w:sz="0" w:space="0" w:color="auto"/>
      </w:divBdr>
    </w:div>
    <w:div w:id="116680740">
      <w:bodyDiv w:val="1"/>
      <w:marLeft w:val="0"/>
      <w:marRight w:val="0"/>
      <w:marTop w:val="0"/>
      <w:marBottom w:val="0"/>
      <w:divBdr>
        <w:top w:val="none" w:sz="0" w:space="0" w:color="auto"/>
        <w:left w:val="none" w:sz="0" w:space="0" w:color="auto"/>
        <w:bottom w:val="none" w:sz="0" w:space="0" w:color="auto"/>
        <w:right w:val="none" w:sz="0" w:space="0" w:color="auto"/>
      </w:divBdr>
    </w:div>
    <w:div w:id="119687755">
      <w:bodyDiv w:val="1"/>
      <w:marLeft w:val="0"/>
      <w:marRight w:val="0"/>
      <w:marTop w:val="0"/>
      <w:marBottom w:val="0"/>
      <w:divBdr>
        <w:top w:val="none" w:sz="0" w:space="0" w:color="auto"/>
        <w:left w:val="none" w:sz="0" w:space="0" w:color="auto"/>
        <w:bottom w:val="none" w:sz="0" w:space="0" w:color="auto"/>
        <w:right w:val="none" w:sz="0" w:space="0" w:color="auto"/>
      </w:divBdr>
      <w:divsChild>
        <w:div w:id="640888137">
          <w:marLeft w:val="0"/>
          <w:marRight w:val="0"/>
          <w:marTop w:val="0"/>
          <w:marBottom w:val="0"/>
          <w:divBdr>
            <w:top w:val="none" w:sz="0" w:space="0" w:color="auto"/>
            <w:left w:val="none" w:sz="0" w:space="0" w:color="auto"/>
            <w:bottom w:val="none" w:sz="0" w:space="0" w:color="auto"/>
            <w:right w:val="none" w:sz="0" w:space="0" w:color="auto"/>
          </w:divBdr>
        </w:div>
        <w:div w:id="1305697580">
          <w:marLeft w:val="0"/>
          <w:marRight w:val="0"/>
          <w:marTop w:val="0"/>
          <w:marBottom w:val="0"/>
          <w:divBdr>
            <w:top w:val="none" w:sz="0" w:space="0" w:color="auto"/>
            <w:left w:val="none" w:sz="0" w:space="0" w:color="auto"/>
            <w:bottom w:val="none" w:sz="0" w:space="0" w:color="auto"/>
            <w:right w:val="none" w:sz="0" w:space="0" w:color="auto"/>
          </w:divBdr>
        </w:div>
        <w:div w:id="1399399250">
          <w:blockQuote w:val="1"/>
          <w:marLeft w:val="600"/>
          <w:marRight w:val="0"/>
          <w:marTop w:val="0"/>
          <w:marBottom w:val="0"/>
          <w:divBdr>
            <w:top w:val="none" w:sz="0" w:space="0" w:color="auto"/>
            <w:left w:val="none" w:sz="0" w:space="0" w:color="auto"/>
            <w:bottom w:val="none" w:sz="0" w:space="0" w:color="auto"/>
            <w:right w:val="none" w:sz="0" w:space="0" w:color="auto"/>
          </w:divBdr>
          <w:divsChild>
            <w:div w:id="98334754">
              <w:marLeft w:val="0"/>
              <w:marRight w:val="0"/>
              <w:marTop w:val="0"/>
              <w:marBottom w:val="0"/>
              <w:divBdr>
                <w:top w:val="none" w:sz="0" w:space="0" w:color="auto"/>
                <w:left w:val="none" w:sz="0" w:space="0" w:color="auto"/>
                <w:bottom w:val="none" w:sz="0" w:space="0" w:color="auto"/>
                <w:right w:val="none" w:sz="0" w:space="0" w:color="auto"/>
              </w:divBdr>
            </w:div>
            <w:div w:id="366489557">
              <w:marLeft w:val="0"/>
              <w:marRight w:val="0"/>
              <w:marTop w:val="0"/>
              <w:marBottom w:val="0"/>
              <w:divBdr>
                <w:top w:val="none" w:sz="0" w:space="0" w:color="auto"/>
                <w:left w:val="none" w:sz="0" w:space="0" w:color="auto"/>
                <w:bottom w:val="none" w:sz="0" w:space="0" w:color="auto"/>
                <w:right w:val="none" w:sz="0" w:space="0" w:color="auto"/>
              </w:divBdr>
            </w:div>
            <w:div w:id="589392692">
              <w:marLeft w:val="0"/>
              <w:marRight w:val="0"/>
              <w:marTop w:val="0"/>
              <w:marBottom w:val="0"/>
              <w:divBdr>
                <w:top w:val="none" w:sz="0" w:space="0" w:color="auto"/>
                <w:left w:val="none" w:sz="0" w:space="0" w:color="auto"/>
                <w:bottom w:val="none" w:sz="0" w:space="0" w:color="auto"/>
                <w:right w:val="none" w:sz="0" w:space="0" w:color="auto"/>
              </w:divBdr>
            </w:div>
            <w:div w:id="1288198199">
              <w:marLeft w:val="0"/>
              <w:marRight w:val="0"/>
              <w:marTop w:val="0"/>
              <w:marBottom w:val="0"/>
              <w:divBdr>
                <w:top w:val="none" w:sz="0" w:space="0" w:color="auto"/>
                <w:left w:val="none" w:sz="0" w:space="0" w:color="auto"/>
                <w:bottom w:val="none" w:sz="0" w:space="0" w:color="auto"/>
                <w:right w:val="none" w:sz="0" w:space="0" w:color="auto"/>
              </w:divBdr>
            </w:div>
            <w:div w:id="1590194681">
              <w:marLeft w:val="0"/>
              <w:marRight w:val="0"/>
              <w:marTop w:val="0"/>
              <w:marBottom w:val="0"/>
              <w:divBdr>
                <w:top w:val="none" w:sz="0" w:space="0" w:color="auto"/>
                <w:left w:val="none" w:sz="0" w:space="0" w:color="auto"/>
                <w:bottom w:val="none" w:sz="0" w:space="0" w:color="auto"/>
                <w:right w:val="none" w:sz="0" w:space="0" w:color="auto"/>
              </w:divBdr>
            </w:div>
            <w:div w:id="1660619559">
              <w:marLeft w:val="0"/>
              <w:marRight w:val="0"/>
              <w:marTop w:val="0"/>
              <w:marBottom w:val="0"/>
              <w:divBdr>
                <w:top w:val="none" w:sz="0" w:space="0" w:color="auto"/>
                <w:left w:val="none" w:sz="0" w:space="0" w:color="auto"/>
                <w:bottom w:val="none" w:sz="0" w:space="0" w:color="auto"/>
                <w:right w:val="none" w:sz="0" w:space="0" w:color="auto"/>
              </w:divBdr>
            </w:div>
            <w:div w:id="1669672216">
              <w:marLeft w:val="0"/>
              <w:marRight w:val="0"/>
              <w:marTop w:val="0"/>
              <w:marBottom w:val="0"/>
              <w:divBdr>
                <w:top w:val="none" w:sz="0" w:space="0" w:color="auto"/>
                <w:left w:val="none" w:sz="0" w:space="0" w:color="auto"/>
                <w:bottom w:val="none" w:sz="0" w:space="0" w:color="auto"/>
                <w:right w:val="none" w:sz="0" w:space="0" w:color="auto"/>
              </w:divBdr>
            </w:div>
            <w:div w:id="1902475188">
              <w:marLeft w:val="0"/>
              <w:marRight w:val="0"/>
              <w:marTop w:val="0"/>
              <w:marBottom w:val="0"/>
              <w:divBdr>
                <w:top w:val="none" w:sz="0" w:space="0" w:color="auto"/>
                <w:left w:val="none" w:sz="0" w:space="0" w:color="auto"/>
                <w:bottom w:val="none" w:sz="0" w:space="0" w:color="auto"/>
                <w:right w:val="none" w:sz="0" w:space="0" w:color="auto"/>
              </w:divBdr>
            </w:div>
            <w:div w:id="1995596119">
              <w:marLeft w:val="0"/>
              <w:marRight w:val="0"/>
              <w:marTop w:val="0"/>
              <w:marBottom w:val="0"/>
              <w:divBdr>
                <w:top w:val="none" w:sz="0" w:space="0" w:color="auto"/>
                <w:left w:val="none" w:sz="0" w:space="0" w:color="auto"/>
                <w:bottom w:val="none" w:sz="0" w:space="0" w:color="auto"/>
                <w:right w:val="none" w:sz="0" w:space="0" w:color="auto"/>
              </w:divBdr>
            </w:div>
            <w:div w:id="211270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20963">
      <w:bodyDiv w:val="1"/>
      <w:marLeft w:val="0"/>
      <w:marRight w:val="0"/>
      <w:marTop w:val="0"/>
      <w:marBottom w:val="0"/>
      <w:divBdr>
        <w:top w:val="none" w:sz="0" w:space="0" w:color="auto"/>
        <w:left w:val="none" w:sz="0" w:space="0" w:color="auto"/>
        <w:bottom w:val="none" w:sz="0" w:space="0" w:color="auto"/>
        <w:right w:val="none" w:sz="0" w:space="0" w:color="auto"/>
      </w:divBdr>
      <w:divsChild>
        <w:div w:id="855078223">
          <w:marLeft w:val="0"/>
          <w:marRight w:val="0"/>
          <w:marTop w:val="0"/>
          <w:marBottom w:val="0"/>
          <w:divBdr>
            <w:top w:val="none" w:sz="0" w:space="0" w:color="auto"/>
            <w:left w:val="none" w:sz="0" w:space="0" w:color="auto"/>
            <w:bottom w:val="none" w:sz="0" w:space="0" w:color="auto"/>
            <w:right w:val="none" w:sz="0" w:space="0" w:color="auto"/>
          </w:divBdr>
        </w:div>
        <w:div w:id="965310348">
          <w:marLeft w:val="0"/>
          <w:marRight w:val="0"/>
          <w:marTop w:val="0"/>
          <w:marBottom w:val="0"/>
          <w:divBdr>
            <w:top w:val="none" w:sz="0" w:space="0" w:color="auto"/>
            <w:left w:val="none" w:sz="0" w:space="0" w:color="auto"/>
            <w:bottom w:val="none" w:sz="0" w:space="0" w:color="auto"/>
            <w:right w:val="none" w:sz="0" w:space="0" w:color="auto"/>
          </w:divBdr>
        </w:div>
        <w:div w:id="1365406566">
          <w:marLeft w:val="0"/>
          <w:marRight w:val="0"/>
          <w:marTop w:val="0"/>
          <w:marBottom w:val="0"/>
          <w:divBdr>
            <w:top w:val="none" w:sz="0" w:space="0" w:color="auto"/>
            <w:left w:val="none" w:sz="0" w:space="0" w:color="auto"/>
            <w:bottom w:val="none" w:sz="0" w:space="0" w:color="auto"/>
            <w:right w:val="none" w:sz="0" w:space="0" w:color="auto"/>
          </w:divBdr>
        </w:div>
      </w:divsChild>
    </w:div>
    <w:div w:id="121268929">
      <w:bodyDiv w:val="1"/>
      <w:marLeft w:val="0"/>
      <w:marRight w:val="0"/>
      <w:marTop w:val="0"/>
      <w:marBottom w:val="0"/>
      <w:divBdr>
        <w:top w:val="none" w:sz="0" w:space="0" w:color="auto"/>
        <w:left w:val="none" w:sz="0" w:space="0" w:color="auto"/>
        <w:bottom w:val="none" w:sz="0" w:space="0" w:color="auto"/>
        <w:right w:val="none" w:sz="0" w:space="0" w:color="auto"/>
      </w:divBdr>
      <w:divsChild>
        <w:div w:id="95181220">
          <w:marLeft w:val="0"/>
          <w:marRight w:val="0"/>
          <w:marTop w:val="0"/>
          <w:marBottom w:val="0"/>
          <w:divBdr>
            <w:top w:val="none" w:sz="0" w:space="0" w:color="auto"/>
            <w:left w:val="none" w:sz="0" w:space="0" w:color="auto"/>
            <w:bottom w:val="none" w:sz="0" w:space="0" w:color="auto"/>
            <w:right w:val="none" w:sz="0" w:space="0" w:color="auto"/>
          </w:divBdr>
          <w:divsChild>
            <w:div w:id="1083600770">
              <w:marLeft w:val="0"/>
              <w:marRight w:val="0"/>
              <w:marTop w:val="0"/>
              <w:marBottom w:val="0"/>
              <w:divBdr>
                <w:top w:val="none" w:sz="0" w:space="0" w:color="auto"/>
                <w:left w:val="none" w:sz="0" w:space="0" w:color="auto"/>
                <w:bottom w:val="none" w:sz="0" w:space="0" w:color="auto"/>
                <w:right w:val="none" w:sz="0" w:space="0" w:color="auto"/>
              </w:divBdr>
              <w:divsChild>
                <w:div w:id="1497964204">
                  <w:marLeft w:val="0"/>
                  <w:marRight w:val="0"/>
                  <w:marTop w:val="0"/>
                  <w:marBottom w:val="0"/>
                  <w:divBdr>
                    <w:top w:val="none" w:sz="0" w:space="0" w:color="auto"/>
                    <w:left w:val="none" w:sz="0" w:space="0" w:color="auto"/>
                    <w:bottom w:val="none" w:sz="0" w:space="0" w:color="auto"/>
                    <w:right w:val="none" w:sz="0" w:space="0" w:color="auto"/>
                  </w:divBdr>
                  <w:divsChild>
                    <w:div w:id="20789898">
                      <w:marLeft w:val="0"/>
                      <w:marRight w:val="0"/>
                      <w:marTop w:val="0"/>
                      <w:marBottom w:val="0"/>
                      <w:divBdr>
                        <w:top w:val="none" w:sz="0" w:space="0" w:color="auto"/>
                        <w:left w:val="none" w:sz="0" w:space="0" w:color="auto"/>
                        <w:bottom w:val="none" w:sz="0" w:space="0" w:color="auto"/>
                        <w:right w:val="none" w:sz="0" w:space="0" w:color="auto"/>
                      </w:divBdr>
                    </w:div>
                    <w:div w:id="282925316">
                      <w:marLeft w:val="0"/>
                      <w:marRight w:val="0"/>
                      <w:marTop w:val="0"/>
                      <w:marBottom w:val="0"/>
                      <w:divBdr>
                        <w:top w:val="none" w:sz="0" w:space="0" w:color="auto"/>
                        <w:left w:val="none" w:sz="0" w:space="0" w:color="auto"/>
                        <w:bottom w:val="none" w:sz="0" w:space="0" w:color="auto"/>
                        <w:right w:val="none" w:sz="0" w:space="0" w:color="auto"/>
                      </w:divBdr>
                    </w:div>
                    <w:div w:id="395007495">
                      <w:marLeft w:val="0"/>
                      <w:marRight w:val="0"/>
                      <w:marTop w:val="0"/>
                      <w:marBottom w:val="0"/>
                      <w:divBdr>
                        <w:top w:val="none" w:sz="0" w:space="0" w:color="auto"/>
                        <w:left w:val="none" w:sz="0" w:space="0" w:color="auto"/>
                        <w:bottom w:val="none" w:sz="0" w:space="0" w:color="auto"/>
                        <w:right w:val="none" w:sz="0" w:space="0" w:color="auto"/>
                      </w:divBdr>
                    </w:div>
                    <w:div w:id="563952956">
                      <w:marLeft w:val="0"/>
                      <w:marRight w:val="0"/>
                      <w:marTop w:val="0"/>
                      <w:marBottom w:val="0"/>
                      <w:divBdr>
                        <w:top w:val="none" w:sz="0" w:space="0" w:color="auto"/>
                        <w:left w:val="none" w:sz="0" w:space="0" w:color="auto"/>
                        <w:bottom w:val="none" w:sz="0" w:space="0" w:color="auto"/>
                        <w:right w:val="none" w:sz="0" w:space="0" w:color="auto"/>
                      </w:divBdr>
                    </w:div>
                    <w:div w:id="607471186">
                      <w:marLeft w:val="0"/>
                      <w:marRight w:val="0"/>
                      <w:marTop w:val="0"/>
                      <w:marBottom w:val="0"/>
                      <w:divBdr>
                        <w:top w:val="none" w:sz="0" w:space="0" w:color="auto"/>
                        <w:left w:val="none" w:sz="0" w:space="0" w:color="auto"/>
                        <w:bottom w:val="none" w:sz="0" w:space="0" w:color="auto"/>
                        <w:right w:val="none" w:sz="0" w:space="0" w:color="auto"/>
                      </w:divBdr>
                    </w:div>
                    <w:div w:id="640119399">
                      <w:marLeft w:val="0"/>
                      <w:marRight w:val="0"/>
                      <w:marTop w:val="0"/>
                      <w:marBottom w:val="0"/>
                      <w:divBdr>
                        <w:top w:val="none" w:sz="0" w:space="0" w:color="auto"/>
                        <w:left w:val="none" w:sz="0" w:space="0" w:color="auto"/>
                        <w:bottom w:val="none" w:sz="0" w:space="0" w:color="auto"/>
                        <w:right w:val="none" w:sz="0" w:space="0" w:color="auto"/>
                      </w:divBdr>
                    </w:div>
                    <w:div w:id="697193813">
                      <w:marLeft w:val="0"/>
                      <w:marRight w:val="0"/>
                      <w:marTop w:val="0"/>
                      <w:marBottom w:val="0"/>
                      <w:divBdr>
                        <w:top w:val="none" w:sz="0" w:space="0" w:color="auto"/>
                        <w:left w:val="none" w:sz="0" w:space="0" w:color="auto"/>
                        <w:bottom w:val="none" w:sz="0" w:space="0" w:color="auto"/>
                        <w:right w:val="none" w:sz="0" w:space="0" w:color="auto"/>
                      </w:divBdr>
                    </w:div>
                    <w:div w:id="964044247">
                      <w:marLeft w:val="0"/>
                      <w:marRight w:val="0"/>
                      <w:marTop w:val="0"/>
                      <w:marBottom w:val="0"/>
                      <w:divBdr>
                        <w:top w:val="none" w:sz="0" w:space="0" w:color="auto"/>
                        <w:left w:val="none" w:sz="0" w:space="0" w:color="auto"/>
                        <w:bottom w:val="none" w:sz="0" w:space="0" w:color="auto"/>
                        <w:right w:val="none" w:sz="0" w:space="0" w:color="auto"/>
                      </w:divBdr>
                    </w:div>
                    <w:div w:id="980421337">
                      <w:marLeft w:val="0"/>
                      <w:marRight w:val="0"/>
                      <w:marTop w:val="0"/>
                      <w:marBottom w:val="0"/>
                      <w:divBdr>
                        <w:top w:val="none" w:sz="0" w:space="0" w:color="auto"/>
                        <w:left w:val="none" w:sz="0" w:space="0" w:color="auto"/>
                        <w:bottom w:val="none" w:sz="0" w:space="0" w:color="auto"/>
                        <w:right w:val="none" w:sz="0" w:space="0" w:color="auto"/>
                      </w:divBdr>
                    </w:div>
                    <w:div w:id="1224564711">
                      <w:marLeft w:val="0"/>
                      <w:marRight w:val="0"/>
                      <w:marTop w:val="0"/>
                      <w:marBottom w:val="0"/>
                      <w:divBdr>
                        <w:top w:val="none" w:sz="0" w:space="0" w:color="auto"/>
                        <w:left w:val="none" w:sz="0" w:space="0" w:color="auto"/>
                        <w:bottom w:val="none" w:sz="0" w:space="0" w:color="auto"/>
                        <w:right w:val="none" w:sz="0" w:space="0" w:color="auto"/>
                      </w:divBdr>
                    </w:div>
                    <w:div w:id="1244602364">
                      <w:marLeft w:val="0"/>
                      <w:marRight w:val="0"/>
                      <w:marTop w:val="0"/>
                      <w:marBottom w:val="0"/>
                      <w:divBdr>
                        <w:top w:val="none" w:sz="0" w:space="0" w:color="auto"/>
                        <w:left w:val="none" w:sz="0" w:space="0" w:color="auto"/>
                        <w:bottom w:val="none" w:sz="0" w:space="0" w:color="auto"/>
                        <w:right w:val="none" w:sz="0" w:space="0" w:color="auto"/>
                      </w:divBdr>
                    </w:div>
                    <w:div w:id="1267738599">
                      <w:marLeft w:val="0"/>
                      <w:marRight w:val="0"/>
                      <w:marTop w:val="0"/>
                      <w:marBottom w:val="0"/>
                      <w:divBdr>
                        <w:top w:val="none" w:sz="0" w:space="0" w:color="auto"/>
                        <w:left w:val="none" w:sz="0" w:space="0" w:color="auto"/>
                        <w:bottom w:val="none" w:sz="0" w:space="0" w:color="auto"/>
                        <w:right w:val="none" w:sz="0" w:space="0" w:color="auto"/>
                      </w:divBdr>
                    </w:div>
                    <w:div w:id="1316228910">
                      <w:marLeft w:val="0"/>
                      <w:marRight w:val="0"/>
                      <w:marTop w:val="0"/>
                      <w:marBottom w:val="0"/>
                      <w:divBdr>
                        <w:top w:val="none" w:sz="0" w:space="0" w:color="auto"/>
                        <w:left w:val="none" w:sz="0" w:space="0" w:color="auto"/>
                        <w:bottom w:val="none" w:sz="0" w:space="0" w:color="auto"/>
                        <w:right w:val="none" w:sz="0" w:space="0" w:color="auto"/>
                      </w:divBdr>
                    </w:div>
                    <w:div w:id="1349674305">
                      <w:marLeft w:val="0"/>
                      <w:marRight w:val="0"/>
                      <w:marTop w:val="0"/>
                      <w:marBottom w:val="0"/>
                      <w:divBdr>
                        <w:top w:val="none" w:sz="0" w:space="0" w:color="auto"/>
                        <w:left w:val="none" w:sz="0" w:space="0" w:color="auto"/>
                        <w:bottom w:val="none" w:sz="0" w:space="0" w:color="auto"/>
                        <w:right w:val="none" w:sz="0" w:space="0" w:color="auto"/>
                      </w:divBdr>
                    </w:div>
                    <w:div w:id="1403328598">
                      <w:marLeft w:val="0"/>
                      <w:marRight w:val="0"/>
                      <w:marTop w:val="0"/>
                      <w:marBottom w:val="0"/>
                      <w:divBdr>
                        <w:top w:val="none" w:sz="0" w:space="0" w:color="auto"/>
                        <w:left w:val="none" w:sz="0" w:space="0" w:color="auto"/>
                        <w:bottom w:val="none" w:sz="0" w:space="0" w:color="auto"/>
                        <w:right w:val="none" w:sz="0" w:space="0" w:color="auto"/>
                      </w:divBdr>
                    </w:div>
                    <w:div w:id="1417750000">
                      <w:marLeft w:val="0"/>
                      <w:marRight w:val="0"/>
                      <w:marTop w:val="0"/>
                      <w:marBottom w:val="0"/>
                      <w:divBdr>
                        <w:top w:val="none" w:sz="0" w:space="0" w:color="auto"/>
                        <w:left w:val="none" w:sz="0" w:space="0" w:color="auto"/>
                        <w:bottom w:val="none" w:sz="0" w:space="0" w:color="auto"/>
                        <w:right w:val="none" w:sz="0" w:space="0" w:color="auto"/>
                      </w:divBdr>
                    </w:div>
                    <w:div w:id="1467774661">
                      <w:marLeft w:val="0"/>
                      <w:marRight w:val="0"/>
                      <w:marTop w:val="0"/>
                      <w:marBottom w:val="0"/>
                      <w:divBdr>
                        <w:top w:val="none" w:sz="0" w:space="0" w:color="auto"/>
                        <w:left w:val="none" w:sz="0" w:space="0" w:color="auto"/>
                        <w:bottom w:val="none" w:sz="0" w:space="0" w:color="auto"/>
                        <w:right w:val="none" w:sz="0" w:space="0" w:color="auto"/>
                      </w:divBdr>
                    </w:div>
                    <w:div w:id="1504974485">
                      <w:marLeft w:val="0"/>
                      <w:marRight w:val="0"/>
                      <w:marTop w:val="0"/>
                      <w:marBottom w:val="0"/>
                      <w:divBdr>
                        <w:top w:val="none" w:sz="0" w:space="0" w:color="auto"/>
                        <w:left w:val="none" w:sz="0" w:space="0" w:color="auto"/>
                        <w:bottom w:val="none" w:sz="0" w:space="0" w:color="auto"/>
                        <w:right w:val="none" w:sz="0" w:space="0" w:color="auto"/>
                      </w:divBdr>
                    </w:div>
                    <w:div w:id="1604915845">
                      <w:marLeft w:val="0"/>
                      <w:marRight w:val="0"/>
                      <w:marTop w:val="0"/>
                      <w:marBottom w:val="0"/>
                      <w:divBdr>
                        <w:top w:val="none" w:sz="0" w:space="0" w:color="auto"/>
                        <w:left w:val="none" w:sz="0" w:space="0" w:color="auto"/>
                        <w:bottom w:val="none" w:sz="0" w:space="0" w:color="auto"/>
                        <w:right w:val="none" w:sz="0" w:space="0" w:color="auto"/>
                      </w:divBdr>
                    </w:div>
                    <w:div w:id="1813863276">
                      <w:marLeft w:val="0"/>
                      <w:marRight w:val="0"/>
                      <w:marTop w:val="0"/>
                      <w:marBottom w:val="0"/>
                      <w:divBdr>
                        <w:top w:val="none" w:sz="0" w:space="0" w:color="auto"/>
                        <w:left w:val="none" w:sz="0" w:space="0" w:color="auto"/>
                        <w:bottom w:val="none" w:sz="0" w:space="0" w:color="auto"/>
                        <w:right w:val="none" w:sz="0" w:space="0" w:color="auto"/>
                      </w:divBdr>
                    </w:div>
                    <w:div w:id="1850295094">
                      <w:marLeft w:val="0"/>
                      <w:marRight w:val="0"/>
                      <w:marTop w:val="0"/>
                      <w:marBottom w:val="0"/>
                      <w:divBdr>
                        <w:top w:val="none" w:sz="0" w:space="0" w:color="auto"/>
                        <w:left w:val="none" w:sz="0" w:space="0" w:color="auto"/>
                        <w:bottom w:val="none" w:sz="0" w:space="0" w:color="auto"/>
                        <w:right w:val="none" w:sz="0" w:space="0" w:color="auto"/>
                      </w:divBdr>
                    </w:div>
                    <w:div w:id="1886871064">
                      <w:marLeft w:val="0"/>
                      <w:marRight w:val="0"/>
                      <w:marTop w:val="0"/>
                      <w:marBottom w:val="0"/>
                      <w:divBdr>
                        <w:top w:val="none" w:sz="0" w:space="0" w:color="auto"/>
                        <w:left w:val="none" w:sz="0" w:space="0" w:color="auto"/>
                        <w:bottom w:val="none" w:sz="0" w:space="0" w:color="auto"/>
                        <w:right w:val="none" w:sz="0" w:space="0" w:color="auto"/>
                      </w:divBdr>
                    </w:div>
                    <w:div w:id="1893880904">
                      <w:marLeft w:val="0"/>
                      <w:marRight w:val="0"/>
                      <w:marTop w:val="0"/>
                      <w:marBottom w:val="0"/>
                      <w:divBdr>
                        <w:top w:val="none" w:sz="0" w:space="0" w:color="auto"/>
                        <w:left w:val="none" w:sz="0" w:space="0" w:color="auto"/>
                        <w:bottom w:val="none" w:sz="0" w:space="0" w:color="auto"/>
                        <w:right w:val="none" w:sz="0" w:space="0" w:color="auto"/>
                      </w:divBdr>
                    </w:div>
                    <w:div w:id="1949922580">
                      <w:marLeft w:val="0"/>
                      <w:marRight w:val="0"/>
                      <w:marTop w:val="0"/>
                      <w:marBottom w:val="0"/>
                      <w:divBdr>
                        <w:top w:val="none" w:sz="0" w:space="0" w:color="auto"/>
                        <w:left w:val="none" w:sz="0" w:space="0" w:color="auto"/>
                        <w:bottom w:val="none" w:sz="0" w:space="0" w:color="auto"/>
                        <w:right w:val="none" w:sz="0" w:space="0" w:color="auto"/>
                      </w:divBdr>
                    </w:div>
                    <w:div w:id="2038040327">
                      <w:marLeft w:val="0"/>
                      <w:marRight w:val="0"/>
                      <w:marTop w:val="0"/>
                      <w:marBottom w:val="0"/>
                      <w:divBdr>
                        <w:top w:val="none" w:sz="0" w:space="0" w:color="auto"/>
                        <w:left w:val="none" w:sz="0" w:space="0" w:color="auto"/>
                        <w:bottom w:val="none" w:sz="0" w:space="0" w:color="auto"/>
                        <w:right w:val="none" w:sz="0" w:space="0" w:color="auto"/>
                      </w:divBdr>
                    </w:div>
                    <w:div w:id="2064913470">
                      <w:marLeft w:val="0"/>
                      <w:marRight w:val="0"/>
                      <w:marTop w:val="0"/>
                      <w:marBottom w:val="0"/>
                      <w:divBdr>
                        <w:top w:val="none" w:sz="0" w:space="0" w:color="auto"/>
                        <w:left w:val="none" w:sz="0" w:space="0" w:color="auto"/>
                        <w:bottom w:val="none" w:sz="0" w:space="0" w:color="auto"/>
                        <w:right w:val="none" w:sz="0" w:space="0" w:color="auto"/>
                      </w:divBdr>
                    </w:div>
                    <w:div w:id="2078553945">
                      <w:marLeft w:val="0"/>
                      <w:marRight w:val="0"/>
                      <w:marTop w:val="0"/>
                      <w:marBottom w:val="0"/>
                      <w:divBdr>
                        <w:top w:val="none" w:sz="0" w:space="0" w:color="auto"/>
                        <w:left w:val="none" w:sz="0" w:space="0" w:color="auto"/>
                        <w:bottom w:val="none" w:sz="0" w:space="0" w:color="auto"/>
                        <w:right w:val="none" w:sz="0" w:space="0" w:color="auto"/>
                      </w:divBdr>
                    </w:div>
                    <w:div w:id="209311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0853">
      <w:bodyDiv w:val="1"/>
      <w:marLeft w:val="0"/>
      <w:marRight w:val="0"/>
      <w:marTop w:val="0"/>
      <w:marBottom w:val="0"/>
      <w:divBdr>
        <w:top w:val="none" w:sz="0" w:space="0" w:color="auto"/>
        <w:left w:val="none" w:sz="0" w:space="0" w:color="auto"/>
        <w:bottom w:val="none" w:sz="0" w:space="0" w:color="auto"/>
        <w:right w:val="none" w:sz="0" w:space="0" w:color="auto"/>
      </w:divBdr>
    </w:div>
    <w:div w:id="125661806">
      <w:bodyDiv w:val="1"/>
      <w:marLeft w:val="0"/>
      <w:marRight w:val="0"/>
      <w:marTop w:val="0"/>
      <w:marBottom w:val="0"/>
      <w:divBdr>
        <w:top w:val="none" w:sz="0" w:space="0" w:color="auto"/>
        <w:left w:val="none" w:sz="0" w:space="0" w:color="auto"/>
        <w:bottom w:val="none" w:sz="0" w:space="0" w:color="auto"/>
        <w:right w:val="none" w:sz="0" w:space="0" w:color="auto"/>
      </w:divBdr>
      <w:divsChild>
        <w:div w:id="1138189419">
          <w:marLeft w:val="0"/>
          <w:marRight w:val="0"/>
          <w:marTop w:val="0"/>
          <w:marBottom w:val="0"/>
          <w:divBdr>
            <w:top w:val="none" w:sz="0" w:space="0" w:color="auto"/>
            <w:left w:val="none" w:sz="0" w:space="0" w:color="auto"/>
            <w:bottom w:val="none" w:sz="0" w:space="0" w:color="auto"/>
            <w:right w:val="none" w:sz="0" w:space="0" w:color="auto"/>
          </w:divBdr>
          <w:divsChild>
            <w:div w:id="260141796">
              <w:marLeft w:val="0"/>
              <w:marRight w:val="0"/>
              <w:marTop w:val="0"/>
              <w:marBottom w:val="0"/>
              <w:divBdr>
                <w:top w:val="none" w:sz="0" w:space="0" w:color="auto"/>
                <w:left w:val="none" w:sz="0" w:space="0" w:color="auto"/>
                <w:bottom w:val="none" w:sz="0" w:space="0" w:color="auto"/>
                <w:right w:val="none" w:sz="0" w:space="0" w:color="auto"/>
              </w:divBdr>
              <w:divsChild>
                <w:div w:id="1179198834">
                  <w:marLeft w:val="0"/>
                  <w:marRight w:val="0"/>
                  <w:marTop w:val="0"/>
                  <w:marBottom w:val="0"/>
                  <w:divBdr>
                    <w:top w:val="none" w:sz="0" w:space="0" w:color="auto"/>
                    <w:left w:val="none" w:sz="0" w:space="0" w:color="auto"/>
                    <w:bottom w:val="none" w:sz="0" w:space="0" w:color="auto"/>
                    <w:right w:val="none" w:sz="0" w:space="0" w:color="auto"/>
                  </w:divBdr>
                  <w:divsChild>
                    <w:div w:id="668751299">
                      <w:marLeft w:val="0"/>
                      <w:marRight w:val="0"/>
                      <w:marTop w:val="0"/>
                      <w:marBottom w:val="0"/>
                      <w:divBdr>
                        <w:top w:val="none" w:sz="0" w:space="0" w:color="auto"/>
                        <w:left w:val="none" w:sz="0" w:space="0" w:color="auto"/>
                        <w:bottom w:val="none" w:sz="0" w:space="0" w:color="auto"/>
                        <w:right w:val="none" w:sz="0" w:space="0" w:color="auto"/>
                      </w:divBdr>
                      <w:divsChild>
                        <w:div w:id="1894272800">
                          <w:marLeft w:val="0"/>
                          <w:marRight w:val="0"/>
                          <w:marTop w:val="0"/>
                          <w:marBottom w:val="0"/>
                          <w:divBdr>
                            <w:top w:val="none" w:sz="0" w:space="0" w:color="auto"/>
                            <w:left w:val="none" w:sz="0" w:space="0" w:color="auto"/>
                            <w:bottom w:val="none" w:sz="0" w:space="0" w:color="auto"/>
                            <w:right w:val="none" w:sz="0" w:space="0" w:color="auto"/>
                          </w:divBdr>
                          <w:divsChild>
                            <w:div w:id="2108691433">
                              <w:marLeft w:val="0"/>
                              <w:marRight w:val="0"/>
                              <w:marTop w:val="0"/>
                              <w:marBottom w:val="0"/>
                              <w:divBdr>
                                <w:top w:val="none" w:sz="0" w:space="0" w:color="auto"/>
                                <w:left w:val="none" w:sz="0" w:space="0" w:color="auto"/>
                                <w:bottom w:val="none" w:sz="0" w:space="0" w:color="auto"/>
                                <w:right w:val="none" w:sz="0" w:space="0" w:color="auto"/>
                              </w:divBdr>
                              <w:divsChild>
                                <w:div w:id="416757367">
                                  <w:marLeft w:val="0"/>
                                  <w:marRight w:val="0"/>
                                  <w:marTop w:val="0"/>
                                  <w:marBottom w:val="0"/>
                                  <w:divBdr>
                                    <w:top w:val="none" w:sz="0" w:space="0" w:color="auto"/>
                                    <w:left w:val="none" w:sz="0" w:space="0" w:color="auto"/>
                                    <w:bottom w:val="none" w:sz="0" w:space="0" w:color="auto"/>
                                    <w:right w:val="none" w:sz="0" w:space="0" w:color="auto"/>
                                  </w:divBdr>
                                  <w:divsChild>
                                    <w:div w:id="1071855317">
                                      <w:marLeft w:val="0"/>
                                      <w:marRight w:val="0"/>
                                      <w:marTop w:val="0"/>
                                      <w:marBottom w:val="0"/>
                                      <w:divBdr>
                                        <w:top w:val="none" w:sz="0" w:space="0" w:color="auto"/>
                                        <w:left w:val="none" w:sz="0" w:space="0" w:color="auto"/>
                                        <w:bottom w:val="none" w:sz="0" w:space="0" w:color="auto"/>
                                        <w:right w:val="none" w:sz="0" w:space="0" w:color="auto"/>
                                      </w:divBdr>
                                      <w:divsChild>
                                        <w:div w:id="156269024">
                                          <w:marLeft w:val="0"/>
                                          <w:marRight w:val="0"/>
                                          <w:marTop w:val="0"/>
                                          <w:marBottom w:val="0"/>
                                          <w:divBdr>
                                            <w:top w:val="none" w:sz="0" w:space="0" w:color="auto"/>
                                            <w:left w:val="none" w:sz="0" w:space="0" w:color="auto"/>
                                            <w:bottom w:val="none" w:sz="0" w:space="0" w:color="auto"/>
                                            <w:right w:val="none" w:sz="0" w:space="0" w:color="auto"/>
                                          </w:divBdr>
                                          <w:divsChild>
                                            <w:div w:id="298993722">
                                              <w:marLeft w:val="0"/>
                                              <w:marRight w:val="0"/>
                                              <w:marTop w:val="0"/>
                                              <w:marBottom w:val="0"/>
                                              <w:divBdr>
                                                <w:top w:val="none" w:sz="0" w:space="0" w:color="auto"/>
                                                <w:left w:val="none" w:sz="0" w:space="0" w:color="auto"/>
                                                <w:bottom w:val="none" w:sz="0" w:space="0" w:color="auto"/>
                                                <w:right w:val="none" w:sz="0" w:space="0" w:color="auto"/>
                                              </w:divBdr>
                                              <w:divsChild>
                                                <w:div w:id="725110406">
                                                  <w:marLeft w:val="0"/>
                                                  <w:marRight w:val="0"/>
                                                  <w:marTop w:val="0"/>
                                                  <w:marBottom w:val="0"/>
                                                  <w:divBdr>
                                                    <w:top w:val="none" w:sz="0" w:space="0" w:color="auto"/>
                                                    <w:left w:val="none" w:sz="0" w:space="0" w:color="auto"/>
                                                    <w:bottom w:val="none" w:sz="0" w:space="0" w:color="auto"/>
                                                    <w:right w:val="none" w:sz="0" w:space="0" w:color="auto"/>
                                                  </w:divBdr>
                                                  <w:divsChild>
                                                    <w:div w:id="413165126">
                                                      <w:marLeft w:val="0"/>
                                                      <w:marRight w:val="0"/>
                                                      <w:marTop w:val="0"/>
                                                      <w:marBottom w:val="0"/>
                                                      <w:divBdr>
                                                        <w:top w:val="none" w:sz="0" w:space="0" w:color="auto"/>
                                                        <w:left w:val="none" w:sz="0" w:space="0" w:color="auto"/>
                                                        <w:bottom w:val="none" w:sz="0" w:space="0" w:color="auto"/>
                                                        <w:right w:val="none" w:sz="0" w:space="0" w:color="auto"/>
                                                      </w:divBdr>
                                                      <w:divsChild>
                                                        <w:div w:id="1292832890">
                                                          <w:marLeft w:val="0"/>
                                                          <w:marRight w:val="0"/>
                                                          <w:marTop w:val="0"/>
                                                          <w:marBottom w:val="0"/>
                                                          <w:divBdr>
                                                            <w:top w:val="none" w:sz="0" w:space="0" w:color="auto"/>
                                                            <w:left w:val="none" w:sz="0" w:space="0" w:color="auto"/>
                                                            <w:bottom w:val="none" w:sz="0" w:space="0" w:color="auto"/>
                                                            <w:right w:val="none" w:sz="0" w:space="0" w:color="auto"/>
                                                          </w:divBdr>
                                                          <w:divsChild>
                                                            <w:div w:id="1648823529">
                                                              <w:marLeft w:val="0"/>
                                                              <w:marRight w:val="0"/>
                                                              <w:marTop w:val="0"/>
                                                              <w:marBottom w:val="0"/>
                                                              <w:divBdr>
                                                                <w:top w:val="none" w:sz="0" w:space="0" w:color="auto"/>
                                                                <w:left w:val="none" w:sz="0" w:space="0" w:color="auto"/>
                                                                <w:bottom w:val="none" w:sz="0" w:space="0" w:color="auto"/>
                                                                <w:right w:val="none" w:sz="0" w:space="0" w:color="auto"/>
                                                              </w:divBdr>
                                                              <w:divsChild>
                                                                <w:div w:id="282657468">
                                                                  <w:marLeft w:val="0"/>
                                                                  <w:marRight w:val="0"/>
                                                                  <w:marTop w:val="0"/>
                                                                  <w:marBottom w:val="0"/>
                                                                  <w:divBdr>
                                                                    <w:top w:val="none" w:sz="0" w:space="0" w:color="auto"/>
                                                                    <w:left w:val="none" w:sz="0" w:space="0" w:color="auto"/>
                                                                    <w:bottom w:val="none" w:sz="0" w:space="0" w:color="auto"/>
                                                                    <w:right w:val="none" w:sz="0" w:space="0" w:color="auto"/>
                                                                  </w:divBdr>
                                                                  <w:divsChild>
                                                                    <w:div w:id="1329746293">
                                                                      <w:marLeft w:val="0"/>
                                                                      <w:marRight w:val="0"/>
                                                                      <w:marTop w:val="0"/>
                                                                      <w:marBottom w:val="0"/>
                                                                      <w:divBdr>
                                                                        <w:top w:val="none" w:sz="0" w:space="0" w:color="auto"/>
                                                                        <w:left w:val="none" w:sz="0" w:space="0" w:color="auto"/>
                                                                        <w:bottom w:val="none" w:sz="0" w:space="0" w:color="auto"/>
                                                                        <w:right w:val="none" w:sz="0" w:space="0" w:color="auto"/>
                                                                      </w:divBdr>
                                                                      <w:divsChild>
                                                                        <w:div w:id="808933688">
                                                                          <w:marLeft w:val="0"/>
                                                                          <w:marRight w:val="0"/>
                                                                          <w:marTop w:val="0"/>
                                                                          <w:marBottom w:val="0"/>
                                                                          <w:divBdr>
                                                                            <w:top w:val="none" w:sz="0" w:space="0" w:color="auto"/>
                                                                            <w:left w:val="none" w:sz="0" w:space="0" w:color="auto"/>
                                                                            <w:bottom w:val="none" w:sz="0" w:space="0" w:color="auto"/>
                                                                            <w:right w:val="none" w:sz="0" w:space="0" w:color="auto"/>
                                                                          </w:divBdr>
                                                                          <w:divsChild>
                                                                            <w:div w:id="682782359">
                                                                              <w:marLeft w:val="0"/>
                                                                              <w:marRight w:val="0"/>
                                                                              <w:marTop w:val="0"/>
                                                                              <w:marBottom w:val="0"/>
                                                                              <w:divBdr>
                                                                                <w:top w:val="none" w:sz="0" w:space="0" w:color="auto"/>
                                                                                <w:left w:val="none" w:sz="0" w:space="0" w:color="auto"/>
                                                                                <w:bottom w:val="none" w:sz="0" w:space="0" w:color="auto"/>
                                                                                <w:right w:val="none" w:sz="0" w:space="0" w:color="auto"/>
                                                                              </w:divBdr>
                                                                              <w:divsChild>
                                                                                <w:div w:id="906067851">
                                                                                  <w:marLeft w:val="0"/>
                                                                                  <w:marRight w:val="0"/>
                                                                                  <w:marTop w:val="0"/>
                                                                                  <w:marBottom w:val="0"/>
                                                                                  <w:divBdr>
                                                                                    <w:top w:val="none" w:sz="0" w:space="0" w:color="auto"/>
                                                                                    <w:left w:val="none" w:sz="0" w:space="0" w:color="auto"/>
                                                                                    <w:bottom w:val="none" w:sz="0" w:space="0" w:color="auto"/>
                                                                                    <w:right w:val="none" w:sz="0" w:space="0" w:color="auto"/>
                                                                                  </w:divBdr>
                                                                                  <w:divsChild>
                                                                                    <w:div w:id="464854339">
                                                                                      <w:marLeft w:val="0"/>
                                                                                      <w:marRight w:val="0"/>
                                                                                      <w:marTop w:val="0"/>
                                                                                      <w:marBottom w:val="0"/>
                                                                                      <w:divBdr>
                                                                                        <w:top w:val="none" w:sz="0" w:space="0" w:color="auto"/>
                                                                                        <w:left w:val="none" w:sz="0" w:space="0" w:color="auto"/>
                                                                                        <w:bottom w:val="none" w:sz="0" w:space="0" w:color="auto"/>
                                                                                        <w:right w:val="none" w:sz="0" w:space="0" w:color="auto"/>
                                                                                      </w:divBdr>
                                                                                      <w:divsChild>
                                                                                        <w:div w:id="1607880123">
                                                                                          <w:marLeft w:val="0"/>
                                                                                          <w:marRight w:val="0"/>
                                                                                          <w:marTop w:val="0"/>
                                                                                          <w:marBottom w:val="0"/>
                                                                                          <w:divBdr>
                                                                                            <w:top w:val="none" w:sz="0" w:space="0" w:color="auto"/>
                                                                                            <w:left w:val="none" w:sz="0" w:space="0" w:color="auto"/>
                                                                                            <w:bottom w:val="none" w:sz="0" w:space="0" w:color="auto"/>
                                                                                            <w:right w:val="none" w:sz="0" w:space="0" w:color="auto"/>
                                                                                          </w:divBdr>
                                                                                          <w:divsChild>
                                                                                            <w:div w:id="64843012">
                                                                                              <w:marLeft w:val="0"/>
                                                                                              <w:marRight w:val="120"/>
                                                                                              <w:marTop w:val="0"/>
                                                                                              <w:marBottom w:val="150"/>
                                                                                              <w:divBdr>
                                                                                                <w:top w:val="single" w:sz="2" w:space="0" w:color="EFEFEF"/>
                                                                                                <w:left w:val="single" w:sz="6" w:space="0" w:color="EFEFEF"/>
                                                                                                <w:bottom w:val="single" w:sz="6" w:space="0" w:color="E2E2E2"/>
                                                                                                <w:right w:val="single" w:sz="6" w:space="0" w:color="EFEFEF"/>
                                                                                              </w:divBdr>
                                                                                              <w:divsChild>
                                                                                                <w:div w:id="552277864">
                                                                                                  <w:marLeft w:val="0"/>
                                                                                                  <w:marRight w:val="0"/>
                                                                                                  <w:marTop w:val="0"/>
                                                                                                  <w:marBottom w:val="0"/>
                                                                                                  <w:divBdr>
                                                                                                    <w:top w:val="none" w:sz="0" w:space="0" w:color="auto"/>
                                                                                                    <w:left w:val="none" w:sz="0" w:space="0" w:color="auto"/>
                                                                                                    <w:bottom w:val="none" w:sz="0" w:space="0" w:color="auto"/>
                                                                                                    <w:right w:val="none" w:sz="0" w:space="0" w:color="auto"/>
                                                                                                  </w:divBdr>
                                                                                                  <w:divsChild>
                                                                                                    <w:div w:id="849296302">
                                                                                                      <w:marLeft w:val="0"/>
                                                                                                      <w:marRight w:val="0"/>
                                                                                                      <w:marTop w:val="0"/>
                                                                                                      <w:marBottom w:val="0"/>
                                                                                                      <w:divBdr>
                                                                                                        <w:top w:val="none" w:sz="0" w:space="0" w:color="auto"/>
                                                                                                        <w:left w:val="none" w:sz="0" w:space="0" w:color="auto"/>
                                                                                                        <w:bottom w:val="none" w:sz="0" w:space="0" w:color="auto"/>
                                                                                                        <w:right w:val="none" w:sz="0" w:space="0" w:color="auto"/>
                                                                                                      </w:divBdr>
                                                                                                      <w:divsChild>
                                                                                                        <w:div w:id="694502346">
                                                                                                          <w:marLeft w:val="0"/>
                                                                                                          <w:marRight w:val="0"/>
                                                                                                          <w:marTop w:val="0"/>
                                                                                                          <w:marBottom w:val="0"/>
                                                                                                          <w:divBdr>
                                                                                                            <w:top w:val="none" w:sz="0" w:space="0" w:color="auto"/>
                                                                                                            <w:left w:val="none" w:sz="0" w:space="0" w:color="auto"/>
                                                                                                            <w:bottom w:val="none" w:sz="0" w:space="0" w:color="auto"/>
                                                                                                            <w:right w:val="none" w:sz="0" w:space="0" w:color="auto"/>
                                                                                                          </w:divBdr>
                                                                                                          <w:divsChild>
                                                                                                            <w:div w:id="909969399">
                                                                                                              <w:marLeft w:val="0"/>
                                                                                                              <w:marRight w:val="0"/>
                                                                                                              <w:marTop w:val="0"/>
                                                                                                              <w:marBottom w:val="0"/>
                                                                                                              <w:divBdr>
                                                                                                                <w:top w:val="none" w:sz="0" w:space="0" w:color="auto"/>
                                                                                                                <w:left w:val="none" w:sz="0" w:space="0" w:color="auto"/>
                                                                                                                <w:bottom w:val="none" w:sz="0" w:space="0" w:color="auto"/>
                                                                                                                <w:right w:val="none" w:sz="0" w:space="0" w:color="auto"/>
                                                                                                              </w:divBdr>
                                                                                                              <w:divsChild>
                                                                                                                <w:div w:id="867570003">
                                                                                                                  <w:marLeft w:val="-570"/>
                                                                                                                  <w:marRight w:val="0"/>
                                                                                                                  <w:marTop w:val="150"/>
                                                                                                                  <w:marBottom w:val="225"/>
                                                                                                                  <w:divBdr>
                                                                                                                    <w:top w:val="single" w:sz="6" w:space="2" w:color="D8D8D8"/>
                                                                                                                    <w:left w:val="single" w:sz="6" w:space="2" w:color="D8D8D8"/>
                                                                                                                    <w:bottom w:val="single" w:sz="6" w:space="2" w:color="D8D8D8"/>
                                                                                                                    <w:right w:val="single" w:sz="6" w:space="2" w:color="D8D8D8"/>
                                                                                                                  </w:divBdr>
                                                                                                                  <w:divsChild>
                                                                                                                    <w:div w:id="842738726">
                                                                                                                      <w:marLeft w:val="0"/>
                                                                                                                      <w:marRight w:val="0"/>
                                                                                                                      <w:marTop w:val="0"/>
                                                                                                                      <w:marBottom w:val="0"/>
                                                                                                                      <w:divBdr>
                                                                                                                        <w:top w:val="none" w:sz="0" w:space="0" w:color="auto"/>
                                                                                                                        <w:left w:val="none" w:sz="0" w:space="0" w:color="auto"/>
                                                                                                                        <w:bottom w:val="none" w:sz="0" w:space="0" w:color="auto"/>
                                                                                                                        <w:right w:val="none" w:sz="0" w:space="0" w:color="auto"/>
                                                                                                                      </w:divBdr>
                                                                                                                      <w:divsChild>
                                                                                                                        <w:div w:id="762845344">
                                                                                                                          <w:marLeft w:val="225"/>
                                                                                                                          <w:marRight w:val="225"/>
                                                                                                                          <w:marTop w:val="75"/>
                                                                                                                          <w:marBottom w:val="75"/>
                                                                                                                          <w:divBdr>
                                                                                                                            <w:top w:val="none" w:sz="0" w:space="0" w:color="auto"/>
                                                                                                                            <w:left w:val="none" w:sz="0" w:space="0" w:color="auto"/>
                                                                                                                            <w:bottom w:val="none" w:sz="0" w:space="0" w:color="auto"/>
                                                                                                                            <w:right w:val="none" w:sz="0" w:space="0" w:color="auto"/>
                                                                                                                          </w:divBdr>
                                                                                                                          <w:divsChild>
                                                                                                                            <w:div w:id="1223954307">
                                                                                                                              <w:marLeft w:val="0"/>
                                                                                                                              <w:marRight w:val="0"/>
                                                                                                                              <w:marTop w:val="0"/>
                                                                                                                              <w:marBottom w:val="0"/>
                                                                                                                              <w:divBdr>
                                                                                                                                <w:top w:val="single" w:sz="6" w:space="0" w:color="auto"/>
                                                                                                                                <w:left w:val="single" w:sz="6" w:space="0" w:color="auto"/>
                                                                                                                                <w:bottom w:val="single" w:sz="6" w:space="0" w:color="auto"/>
                                                                                                                                <w:right w:val="single" w:sz="6" w:space="0" w:color="auto"/>
                                                                                                                              </w:divBdr>
                                                                                                                              <w:divsChild>
                                                                                                                                <w:div w:id="145995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748250">
      <w:bodyDiv w:val="1"/>
      <w:marLeft w:val="0"/>
      <w:marRight w:val="0"/>
      <w:marTop w:val="0"/>
      <w:marBottom w:val="0"/>
      <w:divBdr>
        <w:top w:val="none" w:sz="0" w:space="0" w:color="auto"/>
        <w:left w:val="none" w:sz="0" w:space="0" w:color="auto"/>
        <w:bottom w:val="none" w:sz="0" w:space="0" w:color="auto"/>
        <w:right w:val="none" w:sz="0" w:space="0" w:color="auto"/>
      </w:divBdr>
    </w:div>
    <w:div w:id="144397897">
      <w:bodyDiv w:val="1"/>
      <w:marLeft w:val="0"/>
      <w:marRight w:val="0"/>
      <w:marTop w:val="0"/>
      <w:marBottom w:val="0"/>
      <w:divBdr>
        <w:top w:val="none" w:sz="0" w:space="0" w:color="auto"/>
        <w:left w:val="none" w:sz="0" w:space="0" w:color="auto"/>
        <w:bottom w:val="none" w:sz="0" w:space="0" w:color="auto"/>
        <w:right w:val="none" w:sz="0" w:space="0" w:color="auto"/>
      </w:divBdr>
    </w:div>
    <w:div w:id="147986617">
      <w:bodyDiv w:val="1"/>
      <w:marLeft w:val="0"/>
      <w:marRight w:val="0"/>
      <w:marTop w:val="0"/>
      <w:marBottom w:val="0"/>
      <w:divBdr>
        <w:top w:val="none" w:sz="0" w:space="0" w:color="auto"/>
        <w:left w:val="none" w:sz="0" w:space="0" w:color="auto"/>
        <w:bottom w:val="none" w:sz="0" w:space="0" w:color="auto"/>
        <w:right w:val="none" w:sz="0" w:space="0" w:color="auto"/>
      </w:divBdr>
    </w:div>
    <w:div w:id="148598206">
      <w:bodyDiv w:val="1"/>
      <w:marLeft w:val="0"/>
      <w:marRight w:val="0"/>
      <w:marTop w:val="0"/>
      <w:marBottom w:val="0"/>
      <w:divBdr>
        <w:top w:val="none" w:sz="0" w:space="0" w:color="auto"/>
        <w:left w:val="none" w:sz="0" w:space="0" w:color="auto"/>
        <w:bottom w:val="none" w:sz="0" w:space="0" w:color="auto"/>
        <w:right w:val="none" w:sz="0" w:space="0" w:color="auto"/>
      </w:divBdr>
    </w:div>
    <w:div w:id="149029845">
      <w:bodyDiv w:val="1"/>
      <w:marLeft w:val="0"/>
      <w:marRight w:val="0"/>
      <w:marTop w:val="0"/>
      <w:marBottom w:val="0"/>
      <w:divBdr>
        <w:top w:val="none" w:sz="0" w:space="0" w:color="auto"/>
        <w:left w:val="none" w:sz="0" w:space="0" w:color="auto"/>
        <w:bottom w:val="none" w:sz="0" w:space="0" w:color="auto"/>
        <w:right w:val="none" w:sz="0" w:space="0" w:color="auto"/>
      </w:divBdr>
    </w:div>
    <w:div w:id="176583276">
      <w:bodyDiv w:val="1"/>
      <w:marLeft w:val="0"/>
      <w:marRight w:val="0"/>
      <w:marTop w:val="0"/>
      <w:marBottom w:val="0"/>
      <w:divBdr>
        <w:top w:val="none" w:sz="0" w:space="0" w:color="auto"/>
        <w:left w:val="none" w:sz="0" w:space="0" w:color="auto"/>
        <w:bottom w:val="none" w:sz="0" w:space="0" w:color="auto"/>
        <w:right w:val="none" w:sz="0" w:space="0" w:color="auto"/>
      </w:divBdr>
    </w:div>
    <w:div w:id="180703452">
      <w:bodyDiv w:val="1"/>
      <w:marLeft w:val="0"/>
      <w:marRight w:val="0"/>
      <w:marTop w:val="0"/>
      <w:marBottom w:val="0"/>
      <w:divBdr>
        <w:top w:val="none" w:sz="0" w:space="0" w:color="auto"/>
        <w:left w:val="none" w:sz="0" w:space="0" w:color="auto"/>
        <w:bottom w:val="none" w:sz="0" w:space="0" w:color="auto"/>
        <w:right w:val="none" w:sz="0" w:space="0" w:color="auto"/>
      </w:divBdr>
    </w:div>
    <w:div w:id="182716246">
      <w:bodyDiv w:val="1"/>
      <w:marLeft w:val="0"/>
      <w:marRight w:val="0"/>
      <w:marTop w:val="0"/>
      <w:marBottom w:val="0"/>
      <w:divBdr>
        <w:top w:val="none" w:sz="0" w:space="0" w:color="auto"/>
        <w:left w:val="none" w:sz="0" w:space="0" w:color="auto"/>
        <w:bottom w:val="none" w:sz="0" w:space="0" w:color="auto"/>
        <w:right w:val="none" w:sz="0" w:space="0" w:color="auto"/>
      </w:divBdr>
    </w:div>
    <w:div w:id="184681200">
      <w:bodyDiv w:val="1"/>
      <w:marLeft w:val="0"/>
      <w:marRight w:val="0"/>
      <w:marTop w:val="0"/>
      <w:marBottom w:val="0"/>
      <w:divBdr>
        <w:top w:val="none" w:sz="0" w:space="0" w:color="auto"/>
        <w:left w:val="none" w:sz="0" w:space="0" w:color="auto"/>
        <w:bottom w:val="none" w:sz="0" w:space="0" w:color="auto"/>
        <w:right w:val="none" w:sz="0" w:space="0" w:color="auto"/>
      </w:divBdr>
      <w:divsChild>
        <w:div w:id="1709210963">
          <w:marLeft w:val="0"/>
          <w:marRight w:val="0"/>
          <w:marTop w:val="0"/>
          <w:marBottom w:val="0"/>
          <w:divBdr>
            <w:top w:val="none" w:sz="0" w:space="0" w:color="auto"/>
            <w:left w:val="none" w:sz="0" w:space="0" w:color="auto"/>
            <w:bottom w:val="none" w:sz="0" w:space="0" w:color="auto"/>
            <w:right w:val="none" w:sz="0" w:space="0" w:color="auto"/>
          </w:divBdr>
          <w:divsChild>
            <w:div w:id="1979794936">
              <w:marLeft w:val="0"/>
              <w:marRight w:val="0"/>
              <w:marTop w:val="0"/>
              <w:marBottom w:val="0"/>
              <w:divBdr>
                <w:top w:val="none" w:sz="0" w:space="0" w:color="auto"/>
                <w:left w:val="none" w:sz="0" w:space="0" w:color="auto"/>
                <w:bottom w:val="none" w:sz="0" w:space="0" w:color="auto"/>
                <w:right w:val="none" w:sz="0" w:space="0" w:color="auto"/>
              </w:divBdr>
              <w:divsChild>
                <w:div w:id="1197743422">
                  <w:marLeft w:val="0"/>
                  <w:marRight w:val="0"/>
                  <w:marTop w:val="0"/>
                  <w:marBottom w:val="0"/>
                  <w:divBdr>
                    <w:top w:val="none" w:sz="0" w:space="0" w:color="auto"/>
                    <w:left w:val="none" w:sz="0" w:space="0" w:color="auto"/>
                    <w:bottom w:val="none" w:sz="0" w:space="0" w:color="auto"/>
                    <w:right w:val="none" w:sz="0" w:space="0" w:color="auto"/>
                  </w:divBdr>
                  <w:divsChild>
                    <w:div w:id="974872548">
                      <w:marLeft w:val="0"/>
                      <w:marRight w:val="0"/>
                      <w:marTop w:val="0"/>
                      <w:marBottom w:val="0"/>
                      <w:divBdr>
                        <w:top w:val="none" w:sz="0" w:space="0" w:color="auto"/>
                        <w:left w:val="none" w:sz="0" w:space="0" w:color="auto"/>
                        <w:bottom w:val="none" w:sz="0" w:space="0" w:color="auto"/>
                        <w:right w:val="none" w:sz="0" w:space="0" w:color="auto"/>
                      </w:divBdr>
                      <w:divsChild>
                        <w:div w:id="948465707">
                          <w:marLeft w:val="0"/>
                          <w:marRight w:val="0"/>
                          <w:marTop w:val="0"/>
                          <w:marBottom w:val="0"/>
                          <w:divBdr>
                            <w:top w:val="none" w:sz="0" w:space="0" w:color="auto"/>
                            <w:left w:val="none" w:sz="0" w:space="0" w:color="auto"/>
                            <w:bottom w:val="none" w:sz="0" w:space="0" w:color="auto"/>
                            <w:right w:val="none" w:sz="0" w:space="0" w:color="auto"/>
                          </w:divBdr>
                          <w:divsChild>
                            <w:div w:id="1203051780">
                              <w:marLeft w:val="0"/>
                              <w:marRight w:val="0"/>
                              <w:marTop w:val="240"/>
                              <w:marBottom w:val="240"/>
                              <w:divBdr>
                                <w:top w:val="none" w:sz="0" w:space="0" w:color="auto"/>
                                <w:left w:val="none" w:sz="0" w:space="0" w:color="auto"/>
                                <w:bottom w:val="none" w:sz="0" w:space="0" w:color="auto"/>
                                <w:right w:val="none" w:sz="0" w:space="0" w:color="auto"/>
                              </w:divBdr>
                              <w:divsChild>
                                <w:div w:id="887912238">
                                  <w:marLeft w:val="0"/>
                                  <w:marRight w:val="0"/>
                                  <w:marTop w:val="0"/>
                                  <w:marBottom w:val="0"/>
                                  <w:divBdr>
                                    <w:top w:val="none" w:sz="0" w:space="0" w:color="auto"/>
                                    <w:left w:val="none" w:sz="0" w:space="0" w:color="auto"/>
                                    <w:bottom w:val="none" w:sz="0" w:space="0" w:color="auto"/>
                                    <w:right w:val="none" w:sz="0" w:space="0" w:color="auto"/>
                                  </w:divBdr>
                                  <w:divsChild>
                                    <w:div w:id="204466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911037">
      <w:bodyDiv w:val="1"/>
      <w:marLeft w:val="0"/>
      <w:marRight w:val="0"/>
      <w:marTop w:val="0"/>
      <w:marBottom w:val="0"/>
      <w:divBdr>
        <w:top w:val="none" w:sz="0" w:space="0" w:color="auto"/>
        <w:left w:val="none" w:sz="0" w:space="0" w:color="auto"/>
        <w:bottom w:val="none" w:sz="0" w:space="0" w:color="auto"/>
        <w:right w:val="none" w:sz="0" w:space="0" w:color="auto"/>
      </w:divBdr>
      <w:divsChild>
        <w:div w:id="1497308299">
          <w:marLeft w:val="0"/>
          <w:marRight w:val="0"/>
          <w:marTop w:val="0"/>
          <w:marBottom w:val="0"/>
          <w:divBdr>
            <w:top w:val="none" w:sz="0" w:space="0" w:color="auto"/>
            <w:left w:val="none" w:sz="0" w:space="0" w:color="auto"/>
            <w:bottom w:val="none" w:sz="0" w:space="0" w:color="auto"/>
            <w:right w:val="none" w:sz="0" w:space="0" w:color="auto"/>
          </w:divBdr>
          <w:divsChild>
            <w:div w:id="1931304769">
              <w:marLeft w:val="0"/>
              <w:marRight w:val="0"/>
              <w:marTop w:val="0"/>
              <w:marBottom w:val="0"/>
              <w:divBdr>
                <w:top w:val="none" w:sz="0" w:space="0" w:color="auto"/>
                <w:left w:val="none" w:sz="0" w:space="0" w:color="auto"/>
                <w:bottom w:val="none" w:sz="0" w:space="0" w:color="auto"/>
                <w:right w:val="none" w:sz="0" w:space="0" w:color="auto"/>
              </w:divBdr>
              <w:divsChild>
                <w:div w:id="283653830">
                  <w:marLeft w:val="0"/>
                  <w:marRight w:val="0"/>
                  <w:marTop w:val="0"/>
                  <w:marBottom w:val="0"/>
                  <w:divBdr>
                    <w:top w:val="none" w:sz="0" w:space="0" w:color="auto"/>
                    <w:left w:val="none" w:sz="0" w:space="0" w:color="auto"/>
                    <w:bottom w:val="none" w:sz="0" w:space="0" w:color="auto"/>
                    <w:right w:val="none" w:sz="0" w:space="0" w:color="auto"/>
                  </w:divBdr>
                  <w:divsChild>
                    <w:div w:id="258762506">
                      <w:marLeft w:val="0"/>
                      <w:marRight w:val="0"/>
                      <w:marTop w:val="0"/>
                      <w:marBottom w:val="0"/>
                      <w:divBdr>
                        <w:top w:val="none" w:sz="0" w:space="0" w:color="auto"/>
                        <w:left w:val="none" w:sz="0" w:space="0" w:color="auto"/>
                        <w:bottom w:val="none" w:sz="0" w:space="0" w:color="auto"/>
                        <w:right w:val="none" w:sz="0" w:space="0" w:color="auto"/>
                      </w:divBdr>
                      <w:divsChild>
                        <w:div w:id="495073157">
                          <w:marLeft w:val="0"/>
                          <w:marRight w:val="0"/>
                          <w:marTop w:val="0"/>
                          <w:marBottom w:val="0"/>
                          <w:divBdr>
                            <w:top w:val="none" w:sz="0" w:space="0" w:color="auto"/>
                            <w:left w:val="none" w:sz="0" w:space="0" w:color="auto"/>
                            <w:bottom w:val="none" w:sz="0" w:space="0" w:color="auto"/>
                            <w:right w:val="none" w:sz="0" w:space="0" w:color="auto"/>
                          </w:divBdr>
                          <w:divsChild>
                            <w:div w:id="1228959372">
                              <w:marLeft w:val="0"/>
                              <w:marRight w:val="0"/>
                              <w:marTop w:val="0"/>
                              <w:marBottom w:val="0"/>
                              <w:divBdr>
                                <w:top w:val="none" w:sz="0" w:space="0" w:color="auto"/>
                                <w:left w:val="none" w:sz="0" w:space="0" w:color="auto"/>
                                <w:bottom w:val="none" w:sz="0" w:space="0" w:color="auto"/>
                                <w:right w:val="none" w:sz="0" w:space="0" w:color="auto"/>
                              </w:divBdr>
                              <w:divsChild>
                                <w:div w:id="7680419">
                                  <w:marLeft w:val="0"/>
                                  <w:marRight w:val="0"/>
                                  <w:marTop w:val="240"/>
                                  <w:marBottom w:val="240"/>
                                  <w:divBdr>
                                    <w:top w:val="none" w:sz="0" w:space="0" w:color="auto"/>
                                    <w:left w:val="none" w:sz="0" w:space="0" w:color="auto"/>
                                    <w:bottom w:val="none" w:sz="0" w:space="0" w:color="auto"/>
                                    <w:right w:val="none" w:sz="0" w:space="0" w:color="auto"/>
                                  </w:divBdr>
                                  <w:divsChild>
                                    <w:div w:id="41269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546272">
      <w:bodyDiv w:val="1"/>
      <w:marLeft w:val="0"/>
      <w:marRight w:val="0"/>
      <w:marTop w:val="0"/>
      <w:marBottom w:val="0"/>
      <w:divBdr>
        <w:top w:val="none" w:sz="0" w:space="0" w:color="auto"/>
        <w:left w:val="none" w:sz="0" w:space="0" w:color="auto"/>
        <w:bottom w:val="none" w:sz="0" w:space="0" w:color="auto"/>
        <w:right w:val="none" w:sz="0" w:space="0" w:color="auto"/>
      </w:divBdr>
    </w:div>
    <w:div w:id="199128725">
      <w:bodyDiv w:val="1"/>
      <w:marLeft w:val="0"/>
      <w:marRight w:val="0"/>
      <w:marTop w:val="0"/>
      <w:marBottom w:val="0"/>
      <w:divBdr>
        <w:top w:val="none" w:sz="0" w:space="0" w:color="auto"/>
        <w:left w:val="none" w:sz="0" w:space="0" w:color="auto"/>
        <w:bottom w:val="none" w:sz="0" w:space="0" w:color="auto"/>
        <w:right w:val="none" w:sz="0" w:space="0" w:color="auto"/>
      </w:divBdr>
    </w:div>
    <w:div w:id="199974659">
      <w:bodyDiv w:val="1"/>
      <w:marLeft w:val="0"/>
      <w:marRight w:val="0"/>
      <w:marTop w:val="0"/>
      <w:marBottom w:val="0"/>
      <w:divBdr>
        <w:top w:val="none" w:sz="0" w:space="0" w:color="auto"/>
        <w:left w:val="none" w:sz="0" w:space="0" w:color="auto"/>
        <w:bottom w:val="none" w:sz="0" w:space="0" w:color="auto"/>
        <w:right w:val="none" w:sz="0" w:space="0" w:color="auto"/>
      </w:divBdr>
    </w:div>
    <w:div w:id="206526048">
      <w:bodyDiv w:val="1"/>
      <w:marLeft w:val="0"/>
      <w:marRight w:val="0"/>
      <w:marTop w:val="0"/>
      <w:marBottom w:val="0"/>
      <w:divBdr>
        <w:top w:val="none" w:sz="0" w:space="0" w:color="auto"/>
        <w:left w:val="none" w:sz="0" w:space="0" w:color="auto"/>
        <w:bottom w:val="none" w:sz="0" w:space="0" w:color="auto"/>
        <w:right w:val="none" w:sz="0" w:space="0" w:color="auto"/>
      </w:divBdr>
    </w:div>
    <w:div w:id="209538045">
      <w:bodyDiv w:val="1"/>
      <w:marLeft w:val="0"/>
      <w:marRight w:val="0"/>
      <w:marTop w:val="0"/>
      <w:marBottom w:val="0"/>
      <w:divBdr>
        <w:top w:val="none" w:sz="0" w:space="0" w:color="auto"/>
        <w:left w:val="none" w:sz="0" w:space="0" w:color="auto"/>
        <w:bottom w:val="none" w:sz="0" w:space="0" w:color="auto"/>
        <w:right w:val="none" w:sz="0" w:space="0" w:color="auto"/>
      </w:divBdr>
      <w:divsChild>
        <w:div w:id="1890140605">
          <w:marLeft w:val="0"/>
          <w:marRight w:val="0"/>
          <w:marTop w:val="0"/>
          <w:marBottom w:val="0"/>
          <w:divBdr>
            <w:top w:val="none" w:sz="0" w:space="0" w:color="auto"/>
            <w:left w:val="none" w:sz="0" w:space="0" w:color="auto"/>
            <w:bottom w:val="none" w:sz="0" w:space="0" w:color="auto"/>
            <w:right w:val="none" w:sz="0" w:space="0" w:color="auto"/>
          </w:divBdr>
          <w:divsChild>
            <w:div w:id="1486124220">
              <w:marLeft w:val="4350"/>
              <w:marRight w:val="0"/>
              <w:marTop w:val="0"/>
              <w:marBottom w:val="0"/>
              <w:divBdr>
                <w:top w:val="none" w:sz="0" w:space="0" w:color="auto"/>
                <w:left w:val="none" w:sz="0" w:space="0" w:color="auto"/>
                <w:bottom w:val="none" w:sz="0" w:space="0" w:color="auto"/>
                <w:right w:val="none" w:sz="0" w:space="0" w:color="auto"/>
              </w:divBdr>
            </w:div>
          </w:divsChild>
        </w:div>
      </w:divsChild>
    </w:div>
    <w:div w:id="211699336">
      <w:bodyDiv w:val="1"/>
      <w:marLeft w:val="0"/>
      <w:marRight w:val="0"/>
      <w:marTop w:val="0"/>
      <w:marBottom w:val="0"/>
      <w:divBdr>
        <w:top w:val="none" w:sz="0" w:space="0" w:color="auto"/>
        <w:left w:val="none" w:sz="0" w:space="0" w:color="auto"/>
        <w:bottom w:val="none" w:sz="0" w:space="0" w:color="auto"/>
        <w:right w:val="none" w:sz="0" w:space="0" w:color="auto"/>
      </w:divBdr>
    </w:div>
    <w:div w:id="215626473">
      <w:bodyDiv w:val="1"/>
      <w:marLeft w:val="0"/>
      <w:marRight w:val="0"/>
      <w:marTop w:val="0"/>
      <w:marBottom w:val="0"/>
      <w:divBdr>
        <w:top w:val="none" w:sz="0" w:space="0" w:color="auto"/>
        <w:left w:val="none" w:sz="0" w:space="0" w:color="auto"/>
        <w:bottom w:val="none" w:sz="0" w:space="0" w:color="auto"/>
        <w:right w:val="none" w:sz="0" w:space="0" w:color="auto"/>
      </w:divBdr>
      <w:divsChild>
        <w:div w:id="154539636">
          <w:marLeft w:val="0"/>
          <w:marRight w:val="0"/>
          <w:marTop w:val="0"/>
          <w:marBottom w:val="0"/>
          <w:divBdr>
            <w:top w:val="none" w:sz="0" w:space="0" w:color="auto"/>
            <w:left w:val="none" w:sz="0" w:space="0" w:color="auto"/>
            <w:bottom w:val="none" w:sz="0" w:space="0" w:color="auto"/>
            <w:right w:val="none" w:sz="0" w:space="0" w:color="auto"/>
          </w:divBdr>
        </w:div>
        <w:div w:id="379476321">
          <w:blockQuote w:val="1"/>
          <w:marLeft w:val="600"/>
          <w:marRight w:val="0"/>
          <w:marTop w:val="0"/>
          <w:marBottom w:val="0"/>
          <w:divBdr>
            <w:top w:val="none" w:sz="0" w:space="0" w:color="auto"/>
            <w:left w:val="none" w:sz="0" w:space="0" w:color="auto"/>
            <w:bottom w:val="none" w:sz="0" w:space="0" w:color="auto"/>
            <w:right w:val="none" w:sz="0" w:space="0" w:color="auto"/>
          </w:divBdr>
          <w:divsChild>
            <w:div w:id="596983993">
              <w:marLeft w:val="0"/>
              <w:marRight w:val="0"/>
              <w:marTop w:val="0"/>
              <w:marBottom w:val="0"/>
              <w:divBdr>
                <w:top w:val="none" w:sz="0" w:space="0" w:color="auto"/>
                <w:left w:val="none" w:sz="0" w:space="0" w:color="auto"/>
                <w:bottom w:val="none" w:sz="0" w:space="0" w:color="auto"/>
                <w:right w:val="none" w:sz="0" w:space="0" w:color="auto"/>
              </w:divBdr>
            </w:div>
          </w:divsChild>
        </w:div>
        <w:div w:id="2050252003">
          <w:marLeft w:val="0"/>
          <w:marRight w:val="0"/>
          <w:marTop w:val="0"/>
          <w:marBottom w:val="0"/>
          <w:divBdr>
            <w:top w:val="none" w:sz="0" w:space="0" w:color="auto"/>
            <w:left w:val="none" w:sz="0" w:space="0" w:color="auto"/>
            <w:bottom w:val="none" w:sz="0" w:space="0" w:color="auto"/>
            <w:right w:val="none" w:sz="0" w:space="0" w:color="auto"/>
          </w:divBdr>
        </w:div>
      </w:divsChild>
    </w:div>
    <w:div w:id="225990865">
      <w:bodyDiv w:val="1"/>
      <w:marLeft w:val="0"/>
      <w:marRight w:val="0"/>
      <w:marTop w:val="0"/>
      <w:marBottom w:val="0"/>
      <w:divBdr>
        <w:top w:val="none" w:sz="0" w:space="0" w:color="auto"/>
        <w:left w:val="none" w:sz="0" w:space="0" w:color="auto"/>
        <w:bottom w:val="none" w:sz="0" w:space="0" w:color="auto"/>
        <w:right w:val="none" w:sz="0" w:space="0" w:color="auto"/>
      </w:divBdr>
      <w:divsChild>
        <w:div w:id="837572157">
          <w:marLeft w:val="0"/>
          <w:marRight w:val="0"/>
          <w:marTop w:val="0"/>
          <w:marBottom w:val="0"/>
          <w:divBdr>
            <w:top w:val="none" w:sz="0" w:space="0" w:color="auto"/>
            <w:left w:val="none" w:sz="0" w:space="0" w:color="auto"/>
            <w:bottom w:val="none" w:sz="0" w:space="0" w:color="auto"/>
            <w:right w:val="none" w:sz="0" w:space="0" w:color="auto"/>
          </w:divBdr>
        </w:div>
        <w:div w:id="1145974094">
          <w:marLeft w:val="0"/>
          <w:marRight w:val="0"/>
          <w:marTop w:val="0"/>
          <w:marBottom w:val="0"/>
          <w:divBdr>
            <w:top w:val="none" w:sz="0" w:space="0" w:color="auto"/>
            <w:left w:val="none" w:sz="0" w:space="0" w:color="auto"/>
            <w:bottom w:val="none" w:sz="0" w:space="0" w:color="auto"/>
            <w:right w:val="none" w:sz="0" w:space="0" w:color="auto"/>
          </w:divBdr>
        </w:div>
      </w:divsChild>
    </w:div>
    <w:div w:id="232280928">
      <w:bodyDiv w:val="1"/>
      <w:marLeft w:val="0"/>
      <w:marRight w:val="0"/>
      <w:marTop w:val="0"/>
      <w:marBottom w:val="0"/>
      <w:divBdr>
        <w:top w:val="none" w:sz="0" w:space="0" w:color="auto"/>
        <w:left w:val="none" w:sz="0" w:space="0" w:color="auto"/>
        <w:bottom w:val="none" w:sz="0" w:space="0" w:color="auto"/>
        <w:right w:val="none" w:sz="0" w:space="0" w:color="auto"/>
      </w:divBdr>
    </w:div>
    <w:div w:id="239796414">
      <w:bodyDiv w:val="1"/>
      <w:marLeft w:val="0"/>
      <w:marRight w:val="0"/>
      <w:marTop w:val="0"/>
      <w:marBottom w:val="0"/>
      <w:divBdr>
        <w:top w:val="none" w:sz="0" w:space="0" w:color="auto"/>
        <w:left w:val="none" w:sz="0" w:space="0" w:color="auto"/>
        <w:bottom w:val="none" w:sz="0" w:space="0" w:color="auto"/>
        <w:right w:val="none" w:sz="0" w:space="0" w:color="auto"/>
      </w:divBdr>
    </w:div>
    <w:div w:id="240456976">
      <w:bodyDiv w:val="1"/>
      <w:marLeft w:val="0"/>
      <w:marRight w:val="0"/>
      <w:marTop w:val="0"/>
      <w:marBottom w:val="0"/>
      <w:divBdr>
        <w:top w:val="none" w:sz="0" w:space="0" w:color="auto"/>
        <w:left w:val="none" w:sz="0" w:space="0" w:color="auto"/>
        <w:bottom w:val="none" w:sz="0" w:space="0" w:color="auto"/>
        <w:right w:val="none" w:sz="0" w:space="0" w:color="auto"/>
      </w:divBdr>
    </w:div>
    <w:div w:id="243416745">
      <w:bodyDiv w:val="1"/>
      <w:marLeft w:val="0"/>
      <w:marRight w:val="0"/>
      <w:marTop w:val="0"/>
      <w:marBottom w:val="0"/>
      <w:divBdr>
        <w:top w:val="none" w:sz="0" w:space="0" w:color="auto"/>
        <w:left w:val="none" w:sz="0" w:space="0" w:color="auto"/>
        <w:bottom w:val="none" w:sz="0" w:space="0" w:color="auto"/>
        <w:right w:val="none" w:sz="0" w:space="0" w:color="auto"/>
      </w:divBdr>
    </w:div>
    <w:div w:id="244995001">
      <w:bodyDiv w:val="1"/>
      <w:marLeft w:val="0"/>
      <w:marRight w:val="0"/>
      <w:marTop w:val="0"/>
      <w:marBottom w:val="0"/>
      <w:divBdr>
        <w:top w:val="none" w:sz="0" w:space="0" w:color="auto"/>
        <w:left w:val="none" w:sz="0" w:space="0" w:color="auto"/>
        <w:bottom w:val="none" w:sz="0" w:space="0" w:color="auto"/>
        <w:right w:val="none" w:sz="0" w:space="0" w:color="auto"/>
      </w:divBdr>
      <w:divsChild>
        <w:div w:id="538930811">
          <w:marLeft w:val="0"/>
          <w:marRight w:val="0"/>
          <w:marTop w:val="0"/>
          <w:marBottom w:val="0"/>
          <w:divBdr>
            <w:top w:val="none" w:sz="0" w:space="0" w:color="auto"/>
            <w:left w:val="none" w:sz="0" w:space="0" w:color="auto"/>
            <w:bottom w:val="none" w:sz="0" w:space="0" w:color="auto"/>
            <w:right w:val="none" w:sz="0" w:space="0" w:color="auto"/>
          </w:divBdr>
          <w:divsChild>
            <w:div w:id="1088503750">
              <w:marLeft w:val="0"/>
              <w:marRight w:val="0"/>
              <w:marTop w:val="0"/>
              <w:marBottom w:val="0"/>
              <w:divBdr>
                <w:top w:val="none" w:sz="0" w:space="0" w:color="auto"/>
                <w:left w:val="none" w:sz="0" w:space="0" w:color="auto"/>
                <w:bottom w:val="none" w:sz="0" w:space="0" w:color="auto"/>
                <w:right w:val="none" w:sz="0" w:space="0" w:color="auto"/>
              </w:divBdr>
              <w:divsChild>
                <w:div w:id="75131289">
                  <w:marLeft w:val="0"/>
                  <w:marRight w:val="0"/>
                  <w:marTop w:val="0"/>
                  <w:marBottom w:val="0"/>
                  <w:divBdr>
                    <w:top w:val="none" w:sz="0" w:space="0" w:color="auto"/>
                    <w:left w:val="none" w:sz="0" w:space="0" w:color="auto"/>
                    <w:bottom w:val="none" w:sz="0" w:space="0" w:color="auto"/>
                    <w:right w:val="none" w:sz="0" w:space="0" w:color="auto"/>
                  </w:divBdr>
                  <w:divsChild>
                    <w:div w:id="1657798809">
                      <w:marLeft w:val="0"/>
                      <w:marRight w:val="0"/>
                      <w:marTop w:val="0"/>
                      <w:marBottom w:val="0"/>
                      <w:divBdr>
                        <w:top w:val="none" w:sz="0" w:space="0" w:color="auto"/>
                        <w:left w:val="none" w:sz="0" w:space="0" w:color="auto"/>
                        <w:bottom w:val="none" w:sz="0" w:space="0" w:color="auto"/>
                        <w:right w:val="none" w:sz="0" w:space="0" w:color="auto"/>
                      </w:divBdr>
                      <w:divsChild>
                        <w:div w:id="249580742">
                          <w:marLeft w:val="0"/>
                          <w:marRight w:val="0"/>
                          <w:marTop w:val="0"/>
                          <w:marBottom w:val="0"/>
                          <w:divBdr>
                            <w:top w:val="none" w:sz="0" w:space="0" w:color="auto"/>
                            <w:left w:val="none" w:sz="0" w:space="0" w:color="auto"/>
                            <w:bottom w:val="none" w:sz="0" w:space="0" w:color="auto"/>
                            <w:right w:val="none" w:sz="0" w:space="0" w:color="auto"/>
                          </w:divBdr>
                          <w:divsChild>
                            <w:div w:id="490222109">
                              <w:marLeft w:val="0"/>
                              <w:marRight w:val="0"/>
                              <w:marTop w:val="0"/>
                              <w:marBottom w:val="0"/>
                              <w:divBdr>
                                <w:top w:val="none" w:sz="0" w:space="0" w:color="auto"/>
                                <w:left w:val="none" w:sz="0" w:space="0" w:color="auto"/>
                                <w:bottom w:val="none" w:sz="0" w:space="0" w:color="auto"/>
                                <w:right w:val="none" w:sz="0" w:space="0" w:color="auto"/>
                              </w:divBdr>
                              <w:divsChild>
                                <w:div w:id="1823741597">
                                  <w:marLeft w:val="0"/>
                                  <w:marRight w:val="0"/>
                                  <w:marTop w:val="0"/>
                                  <w:marBottom w:val="0"/>
                                  <w:divBdr>
                                    <w:top w:val="none" w:sz="0" w:space="0" w:color="auto"/>
                                    <w:left w:val="none" w:sz="0" w:space="0" w:color="auto"/>
                                    <w:bottom w:val="none" w:sz="0" w:space="0" w:color="auto"/>
                                    <w:right w:val="none" w:sz="0" w:space="0" w:color="auto"/>
                                  </w:divBdr>
                                  <w:divsChild>
                                    <w:div w:id="2015183873">
                                      <w:marLeft w:val="0"/>
                                      <w:marRight w:val="0"/>
                                      <w:marTop w:val="0"/>
                                      <w:marBottom w:val="0"/>
                                      <w:divBdr>
                                        <w:top w:val="none" w:sz="0" w:space="0" w:color="auto"/>
                                        <w:left w:val="none" w:sz="0" w:space="0" w:color="auto"/>
                                        <w:bottom w:val="none" w:sz="0" w:space="0" w:color="auto"/>
                                        <w:right w:val="none" w:sz="0" w:space="0" w:color="auto"/>
                                      </w:divBdr>
                                      <w:divsChild>
                                        <w:div w:id="924456871">
                                          <w:marLeft w:val="0"/>
                                          <w:marRight w:val="0"/>
                                          <w:marTop w:val="0"/>
                                          <w:marBottom w:val="0"/>
                                          <w:divBdr>
                                            <w:top w:val="none" w:sz="0" w:space="0" w:color="auto"/>
                                            <w:left w:val="none" w:sz="0" w:space="0" w:color="auto"/>
                                            <w:bottom w:val="none" w:sz="0" w:space="0" w:color="auto"/>
                                            <w:right w:val="none" w:sz="0" w:space="0" w:color="auto"/>
                                          </w:divBdr>
                                          <w:divsChild>
                                            <w:div w:id="209577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5655956">
      <w:bodyDiv w:val="1"/>
      <w:marLeft w:val="0"/>
      <w:marRight w:val="0"/>
      <w:marTop w:val="0"/>
      <w:marBottom w:val="0"/>
      <w:divBdr>
        <w:top w:val="none" w:sz="0" w:space="0" w:color="auto"/>
        <w:left w:val="none" w:sz="0" w:space="0" w:color="auto"/>
        <w:bottom w:val="none" w:sz="0" w:space="0" w:color="auto"/>
        <w:right w:val="none" w:sz="0" w:space="0" w:color="auto"/>
      </w:divBdr>
      <w:divsChild>
        <w:div w:id="1209294944">
          <w:marLeft w:val="0"/>
          <w:marRight w:val="0"/>
          <w:marTop w:val="0"/>
          <w:marBottom w:val="0"/>
          <w:divBdr>
            <w:top w:val="none" w:sz="0" w:space="0" w:color="auto"/>
            <w:left w:val="none" w:sz="0" w:space="0" w:color="auto"/>
            <w:bottom w:val="none" w:sz="0" w:space="0" w:color="auto"/>
            <w:right w:val="none" w:sz="0" w:space="0" w:color="auto"/>
          </w:divBdr>
        </w:div>
        <w:div w:id="1616057663">
          <w:marLeft w:val="0"/>
          <w:marRight w:val="0"/>
          <w:marTop w:val="0"/>
          <w:marBottom w:val="0"/>
          <w:divBdr>
            <w:top w:val="none" w:sz="0" w:space="0" w:color="auto"/>
            <w:left w:val="none" w:sz="0" w:space="0" w:color="auto"/>
            <w:bottom w:val="none" w:sz="0" w:space="0" w:color="auto"/>
            <w:right w:val="none" w:sz="0" w:space="0" w:color="auto"/>
          </w:divBdr>
        </w:div>
      </w:divsChild>
    </w:div>
    <w:div w:id="254171692">
      <w:bodyDiv w:val="1"/>
      <w:marLeft w:val="0"/>
      <w:marRight w:val="0"/>
      <w:marTop w:val="0"/>
      <w:marBottom w:val="0"/>
      <w:divBdr>
        <w:top w:val="none" w:sz="0" w:space="0" w:color="auto"/>
        <w:left w:val="none" w:sz="0" w:space="0" w:color="auto"/>
        <w:bottom w:val="none" w:sz="0" w:space="0" w:color="auto"/>
        <w:right w:val="none" w:sz="0" w:space="0" w:color="auto"/>
      </w:divBdr>
    </w:div>
    <w:div w:id="265846236">
      <w:bodyDiv w:val="1"/>
      <w:marLeft w:val="0"/>
      <w:marRight w:val="0"/>
      <w:marTop w:val="0"/>
      <w:marBottom w:val="0"/>
      <w:divBdr>
        <w:top w:val="none" w:sz="0" w:space="0" w:color="auto"/>
        <w:left w:val="none" w:sz="0" w:space="0" w:color="auto"/>
        <w:bottom w:val="none" w:sz="0" w:space="0" w:color="auto"/>
        <w:right w:val="none" w:sz="0" w:space="0" w:color="auto"/>
      </w:divBdr>
    </w:div>
    <w:div w:id="266894583">
      <w:bodyDiv w:val="1"/>
      <w:marLeft w:val="0"/>
      <w:marRight w:val="0"/>
      <w:marTop w:val="0"/>
      <w:marBottom w:val="0"/>
      <w:divBdr>
        <w:top w:val="none" w:sz="0" w:space="0" w:color="auto"/>
        <w:left w:val="none" w:sz="0" w:space="0" w:color="auto"/>
        <w:bottom w:val="none" w:sz="0" w:space="0" w:color="auto"/>
        <w:right w:val="none" w:sz="0" w:space="0" w:color="auto"/>
      </w:divBdr>
    </w:div>
    <w:div w:id="269777384">
      <w:bodyDiv w:val="1"/>
      <w:marLeft w:val="0"/>
      <w:marRight w:val="0"/>
      <w:marTop w:val="0"/>
      <w:marBottom w:val="0"/>
      <w:divBdr>
        <w:top w:val="none" w:sz="0" w:space="0" w:color="auto"/>
        <w:left w:val="none" w:sz="0" w:space="0" w:color="auto"/>
        <w:bottom w:val="none" w:sz="0" w:space="0" w:color="auto"/>
        <w:right w:val="none" w:sz="0" w:space="0" w:color="auto"/>
      </w:divBdr>
    </w:div>
    <w:div w:id="272439735">
      <w:bodyDiv w:val="1"/>
      <w:marLeft w:val="0"/>
      <w:marRight w:val="0"/>
      <w:marTop w:val="0"/>
      <w:marBottom w:val="0"/>
      <w:divBdr>
        <w:top w:val="none" w:sz="0" w:space="0" w:color="auto"/>
        <w:left w:val="none" w:sz="0" w:space="0" w:color="auto"/>
        <w:bottom w:val="none" w:sz="0" w:space="0" w:color="auto"/>
        <w:right w:val="none" w:sz="0" w:space="0" w:color="auto"/>
      </w:divBdr>
    </w:div>
    <w:div w:id="284696351">
      <w:bodyDiv w:val="1"/>
      <w:marLeft w:val="0"/>
      <w:marRight w:val="0"/>
      <w:marTop w:val="0"/>
      <w:marBottom w:val="0"/>
      <w:divBdr>
        <w:top w:val="none" w:sz="0" w:space="0" w:color="auto"/>
        <w:left w:val="none" w:sz="0" w:space="0" w:color="auto"/>
        <w:bottom w:val="none" w:sz="0" w:space="0" w:color="auto"/>
        <w:right w:val="none" w:sz="0" w:space="0" w:color="auto"/>
      </w:divBdr>
    </w:div>
    <w:div w:id="287786325">
      <w:bodyDiv w:val="1"/>
      <w:marLeft w:val="0"/>
      <w:marRight w:val="0"/>
      <w:marTop w:val="0"/>
      <w:marBottom w:val="0"/>
      <w:divBdr>
        <w:top w:val="none" w:sz="0" w:space="0" w:color="auto"/>
        <w:left w:val="none" w:sz="0" w:space="0" w:color="auto"/>
        <w:bottom w:val="none" w:sz="0" w:space="0" w:color="auto"/>
        <w:right w:val="none" w:sz="0" w:space="0" w:color="auto"/>
      </w:divBdr>
    </w:div>
    <w:div w:id="293798421">
      <w:bodyDiv w:val="1"/>
      <w:marLeft w:val="0"/>
      <w:marRight w:val="0"/>
      <w:marTop w:val="0"/>
      <w:marBottom w:val="0"/>
      <w:divBdr>
        <w:top w:val="none" w:sz="0" w:space="0" w:color="auto"/>
        <w:left w:val="none" w:sz="0" w:space="0" w:color="auto"/>
        <w:bottom w:val="none" w:sz="0" w:space="0" w:color="auto"/>
        <w:right w:val="none" w:sz="0" w:space="0" w:color="auto"/>
      </w:divBdr>
    </w:div>
    <w:div w:id="295450530">
      <w:bodyDiv w:val="1"/>
      <w:marLeft w:val="0"/>
      <w:marRight w:val="0"/>
      <w:marTop w:val="0"/>
      <w:marBottom w:val="0"/>
      <w:divBdr>
        <w:top w:val="none" w:sz="0" w:space="0" w:color="auto"/>
        <w:left w:val="none" w:sz="0" w:space="0" w:color="auto"/>
        <w:bottom w:val="none" w:sz="0" w:space="0" w:color="auto"/>
        <w:right w:val="none" w:sz="0" w:space="0" w:color="auto"/>
      </w:divBdr>
      <w:divsChild>
        <w:div w:id="2049796868">
          <w:marLeft w:val="0"/>
          <w:marRight w:val="0"/>
          <w:marTop w:val="0"/>
          <w:marBottom w:val="0"/>
          <w:divBdr>
            <w:top w:val="single" w:sz="36" w:space="0" w:color="6699CC"/>
            <w:left w:val="single" w:sz="36" w:space="0" w:color="6699CC"/>
            <w:bottom w:val="single" w:sz="36" w:space="0" w:color="6699CC"/>
            <w:right w:val="single" w:sz="36" w:space="0" w:color="6699CC"/>
          </w:divBdr>
          <w:divsChild>
            <w:div w:id="1558205329">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98464194">
      <w:bodyDiv w:val="1"/>
      <w:marLeft w:val="0"/>
      <w:marRight w:val="0"/>
      <w:marTop w:val="0"/>
      <w:marBottom w:val="0"/>
      <w:divBdr>
        <w:top w:val="none" w:sz="0" w:space="0" w:color="auto"/>
        <w:left w:val="none" w:sz="0" w:space="0" w:color="auto"/>
        <w:bottom w:val="none" w:sz="0" w:space="0" w:color="auto"/>
        <w:right w:val="none" w:sz="0" w:space="0" w:color="auto"/>
      </w:divBdr>
    </w:div>
    <w:div w:id="299696295">
      <w:bodyDiv w:val="1"/>
      <w:marLeft w:val="0"/>
      <w:marRight w:val="0"/>
      <w:marTop w:val="0"/>
      <w:marBottom w:val="0"/>
      <w:divBdr>
        <w:top w:val="none" w:sz="0" w:space="0" w:color="auto"/>
        <w:left w:val="none" w:sz="0" w:space="0" w:color="auto"/>
        <w:bottom w:val="none" w:sz="0" w:space="0" w:color="auto"/>
        <w:right w:val="none" w:sz="0" w:space="0" w:color="auto"/>
      </w:divBdr>
    </w:div>
    <w:div w:id="308024229">
      <w:bodyDiv w:val="1"/>
      <w:marLeft w:val="0"/>
      <w:marRight w:val="0"/>
      <w:marTop w:val="0"/>
      <w:marBottom w:val="0"/>
      <w:divBdr>
        <w:top w:val="none" w:sz="0" w:space="0" w:color="auto"/>
        <w:left w:val="none" w:sz="0" w:space="0" w:color="auto"/>
        <w:bottom w:val="none" w:sz="0" w:space="0" w:color="auto"/>
        <w:right w:val="none" w:sz="0" w:space="0" w:color="auto"/>
      </w:divBdr>
    </w:div>
    <w:div w:id="325086326">
      <w:bodyDiv w:val="1"/>
      <w:marLeft w:val="0"/>
      <w:marRight w:val="0"/>
      <w:marTop w:val="0"/>
      <w:marBottom w:val="0"/>
      <w:divBdr>
        <w:top w:val="none" w:sz="0" w:space="0" w:color="auto"/>
        <w:left w:val="none" w:sz="0" w:space="0" w:color="auto"/>
        <w:bottom w:val="none" w:sz="0" w:space="0" w:color="auto"/>
        <w:right w:val="none" w:sz="0" w:space="0" w:color="auto"/>
      </w:divBdr>
    </w:div>
    <w:div w:id="328212684">
      <w:bodyDiv w:val="1"/>
      <w:marLeft w:val="0"/>
      <w:marRight w:val="0"/>
      <w:marTop w:val="0"/>
      <w:marBottom w:val="0"/>
      <w:divBdr>
        <w:top w:val="none" w:sz="0" w:space="0" w:color="auto"/>
        <w:left w:val="none" w:sz="0" w:space="0" w:color="auto"/>
        <w:bottom w:val="none" w:sz="0" w:space="0" w:color="auto"/>
        <w:right w:val="none" w:sz="0" w:space="0" w:color="auto"/>
      </w:divBdr>
    </w:div>
    <w:div w:id="346057343">
      <w:bodyDiv w:val="1"/>
      <w:marLeft w:val="0"/>
      <w:marRight w:val="0"/>
      <w:marTop w:val="0"/>
      <w:marBottom w:val="0"/>
      <w:divBdr>
        <w:top w:val="none" w:sz="0" w:space="0" w:color="auto"/>
        <w:left w:val="none" w:sz="0" w:space="0" w:color="auto"/>
        <w:bottom w:val="none" w:sz="0" w:space="0" w:color="auto"/>
        <w:right w:val="none" w:sz="0" w:space="0" w:color="auto"/>
      </w:divBdr>
    </w:div>
    <w:div w:id="352656124">
      <w:bodyDiv w:val="1"/>
      <w:marLeft w:val="0"/>
      <w:marRight w:val="0"/>
      <w:marTop w:val="0"/>
      <w:marBottom w:val="0"/>
      <w:divBdr>
        <w:top w:val="none" w:sz="0" w:space="0" w:color="auto"/>
        <w:left w:val="none" w:sz="0" w:space="0" w:color="auto"/>
        <w:bottom w:val="none" w:sz="0" w:space="0" w:color="auto"/>
        <w:right w:val="none" w:sz="0" w:space="0" w:color="auto"/>
      </w:divBdr>
      <w:divsChild>
        <w:div w:id="1721588796">
          <w:marLeft w:val="0"/>
          <w:marRight w:val="0"/>
          <w:marTop w:val="0"/>
          <w:marBottom w:val="0"/>
          <w:divBdr>
            <w:top w:val="none" w:sz="0" w:space="0" w:color="auto"/>
            <w:left w:val="none" w:sz="0" w:space="0" w:color="auto"/>
            <w:bottom w:val="none" w:sz="0" w:space="0" w:color="auto"/>
            <w:right w:val="none" w:sz="0" w:space="0" w:color="auto"/>
          </w:divBdr>
          <w:divsChild>
            <w:div w:id="1947687101">
              <w:marLeft w:val="0"/>
              <w:marRight w:val="0"/>
              <w:marTop w:val="0"/>
              <w:marBottom w:val="0"/>
              <w:divBdr>
                <w:top w:val="none" w:sz="0" w:space="0" w:color="auto"/>
                <w:left w:val="none" w:sz="0" w:space="0" w:color="auto"/>
                <w:bottom w:val="none" w:sz="0" w:space="0" w:color="auto"/>
                <w:right w:val="none" w:sz="0" w:space="0" w:color="auto"/>
              </w:divBdr>
              <w:divsChild>
                <w:div w:id="491721042">
                  <w:marLeft w:val="0"/>
                  <w:marRight w:val="0"/>
                  <w:marTop w:val="0"/>
                  <w:marBottom w:val="0"/>
                  <w:divBdr>
                    <w:top w:val="none" w:sz="0" w:space="0" w:color="auto"/>
                    <w:left w:val="none" w:sz="0" w:space="0" w:color="auto"/>
                    <w:bottom w:val="none" w:sz="0" w:space="0" w:color="auto"/>
                    <w:right w:val="none" w:sz="0" w:space="0" w:color="auto"/>
                  </w:divBdr>
                  <w:divsChild>
                    <w:div w:id="2100245795">
                      <w:marLeft w:val="0"/>
                      <w:marRight w:val="0"/>
                      <w:marTop w:val="0"/>
                      <w:marBottom w:val="0"/>
                      <w:divBdr>
                        <w:top w:val="none" w:sz="0" w:space="0" w:color="auto"/>
                        <w:left w:val="none" w:sz="0" w:space="0" w:color="auto"/>
                        <w:bottom w:val="none" w:sz="0" w:space="0" w:color="auto"/>
                        <w:right w:val="none" w:sz="0" w:space="0" w:color="auto"/>
                      </w:divBdr>
                      <w:divsChild>
                        <w:div w:id="849948291">
                          <w:marLeft w:val="0"/>
                          <w:marRight w:val="0"/>
                          <w:marTop w:val="0"/>
                          <w:marBottom w:val="0"/>
                          <w:divBdr>
                            <w:top w:val="none" w:sz="0" w:space="0" w:color="auto"/>
                            <w:left w:val="none" w:sz="0" w:space="0" w:color="auto"/>
                            <w:bottom w:val="none" w:sz="0" w:space="0" w:color="auto"/>
                            <w:right w:val="none" w:sz="0" w:space="0" w:color="auto"/>
                          </w:divBdr>
                          <w:divsChild>
                            <w:div w:id="1889561649">
                              <w:marLeft w:val="0"/>
                              <w:marRight w:val="0"/>
                              <w:marTop w:val="0"/>
                              <w:marBottom w:val="0"/>
                              <w:divBdr>
                                <w:top w:val="none" w:sz="0" w:space="0" w:color="auto"/>
                                <w:left w:val="none" w:sz="0" w:space="0" w:color="auto"/>
                                <w:bottom w:val="none" w:sz="0" w:space="0" w:color="auto"/>
                                <w:right w:val="none" w:sz="0" w:space="0" w:color="auto"/>
                              </w:divBdr>
                              <w:divsChild>
                                <w:div w:id="921715202">
                                  <w:marLeft w:val="0"/>
                                  <w:marRight w:val="0"/>
                                  <w:marTop w:val="0"/>
                                  <w:marBottom w:val="0"/>
                                  <w:divBdr>
                                    <w:top w:val="none" w:sz="0" w:space="0" w:color="auto"/>
                                    <w:left w:val="none" w:sz="0" w:space="0" w:color="auto"/>
                                    <w:bottom w:val="none" w:sz="0" w:space="0" w:color="auto"/>
                                    <w:right w:val="none" w:sz="0" w:space="0" w:color="auto"/>
                                  </w:divBdr>
                                  <w:divsChild>
                                    <w:div w:id="2120565896">
                                      <w:marLeft w:val="0"/>
                                      <w:marRight w:val="0"/>
                                      <w:marTop w:val="0"/>
                                      <w:marBottom w:val="0"/>
                                      <w:divBdr>
                                        <w:top w:val="none" w:sz="0" w:space="0" w:color="auto"/>
                                        <w:left w:val="none" w:sz="0" w:space="0" w:color="auto"/>
                                        <w:bottom w:val="none" w:sz="0" w:space="0" w:color="auto"/>
                                        <w:right w:val="none" w:sz="0" w:space="0" w:color="auto"/>
                                      </w:divBdr>
                                      <w:divsChild>
                                        <w:div w:id="1417706331">
                                          <w:marLeft w:val="0"/>
                                          <w:marRight w:val="0"/>
                                          <w:marTop w:val="0"/>
                                          <w:marBottom w:val="0"/>
                                          <w:divBdr>
                                            <w:top w:val="none" w:sz="0" w:space="0" w:color="auto"/>
                                            <w:left w:val="none" w:sz="0" w:space="0" w:color="auto"/>
                                            <w:bottom w:val="none" w:sz="0" w:space="0" w:color="auto"/>
                                            <w:right w:val="none" w:sz="0" w:space="0" w:color="auto"/>
                                          </w:divBdr>
                                          <w:divsChild>
                                            <w:div w:id="1409500801">
                                              <w:marLeft w:val="0"/>
                                              <w:marRight w:val="0"/>
                                              <w:marTop w:val="0"/>
                                              <w:marBottom w:val="0"/>
                                              <w:divBdr>
                                                <w:top w:val="none" w:sz="0" w:space="0" w:color="auto"/>
                                                <w:left w:val="none" w:sz="0" w:space="0" w:color="auto"/>
                                                <w:bottom w:val="none" w:sz="0" w:space="0" w:color="auto"/>
                                                <w:right w:val="none" w:sz="0" w:space="0" w:color="auto"/>
                                              </w:divBdr>
                                              <w:divsChild>
                                                <w:div w:id="1823422316">
                                                  <w:marLeft w:val="0"/>
                                                  <w:marRight w:val="0"/>
                                                  <w:marTop w:val="0"/>
                                                  <w:marBottom w:val="0"/>
                                                  <w:divBdr>
                                                    <w:top w:val="single" w:sz="12" w:space="2" w:color="FFFFCC"/>
                                                    <w:left w:val="single" w:sz="12" w:space="2" w:color="FFFFCC"/>
                                                    <w:bottom w:val="single" w:sz="12" w:space="2" w:color="FFFFCC"/>
                                                    <w:right w:val="single" w:sz="12" w:space="0" w:color="FFFFCC"/>
                                                  </w:divBdr>
                                                  <w:divsChild>
                                                    <w:div w:id="1539077978">
                                                      <w:marLeft w:val="0"/>
                                                      <w:marRight w:val="0"/>
                                                      <w:marTop w:val="0"/>
                                                      <w:marBottom w:val="0"/>
                                                      <w:divBdr>
                                                        <w:top w:val="none" w:sz="0" w:space="0" w:color="auto"/>
                                                        <w:left w:val="none" w:sz="0" w:space="0" w:color="auto"/>
                                                        <w:bottom w:val="none" w:sz="0" w:space="0" w:color="auto"/>
                                                        <w:right w:val="none" w:sz="0" w:space="0" w:color="auto"/>
                                                      </w:divBdr>
                                                      <w:divsChild>
                                                        <w:div w:id="659697573">
                                                          <w:marLeft w:val="0"/>
                                                          <w:marRight w:val="0"/>
                                                          <w:marTop w:val="0"/>
                                                          <w:marBottom w:val="0"/>
                                                          <w:divBdr>
                                                            <w:top w:val="none" w:sz="0" w:space="0" w:color="auto"/>
                                                            <w:left w:val="none" w:sz="0" w:space="0" w:color="auto"/>
                                                            <w:bottom w:val="none" w:sz="0" w:space="0" w:color="auto"/>
                                                            <w:right w:val="none" w:sz="0" w:space="0" w:color="auto"/>
                                                          </w:divBdr>
                                                          <w:divsChild>
                                                            <w:div w:id="980235642">
                                                              <w:marLeft w:val="0"/>
                                                              <w:marRight w:val="0"/>
                                                              <w:marTop w:val="0"/>
                                                              <w:marBottom w:val="0"/>
                                                              <w:divBdr>
                                                                <w:top w:val="none" w:sz="0" w:space="0" w:color="auto"/>
                                                                <w:left w:val="none" w:sz="0" w:space="0" w:color="auto"/>
                                                                <w:bottom w:val="none" w:sz="0" w:space="0" w:color="auto"/>
                                                                <w:right w:val="none" w:sz="0" w:space="0" w:color="auto"/>
                                                              </w:divBdr>
                                                              <w:divsChild>
                                                                <w:div w:id="155000392">
                                                                  <w:marLeft w:val="0"/>
                                                                  <w:marRight w:val="0"/>
                                                                  <w:marTop w:val="0"/>
                                                                  <w:marBottom w:val="0"/>
                                                                  <w:divBdr>
                                                                    <w:top w:val="none" w:sz="0" w:space="0" w:color="auto"/>
                                                                    <w:left w:val="none" w:sz="0" w:space="0" w:color="auto"/>
                                                                    <w:bottom w:val="none" w:sz="0" w:space="0" w:color="auto"/>
                                                                    <w:right w:val="none" w:sz="0" w:space="0" w:color="auto"/>
                                                                  </w:divBdr>
                                                                  <w:divsChild>
                                                                    <w:div w:id="1020938912">
                                                                      <w:marLeft w:val="0"/>
                                                                      <w:marRight w:val="0"/>
                                                                      <w:marTop w:val="0"/>
                                                                      <w:marBottom w:val="0"/>
                                                                      <w:divBdr>
                                                                        <w:top w:val="none" w:sz="0" w:space="0" w:color="auto"/>
                                                                        <w:left w:val="none" w:sz="0" w:space="0" w:color="auto"/>
                                                                        <w:bottom w:val="none" w:sz="0" w:space="0" w:color="auto"/>
                                                                        <w:right w:val="none" w:sz="0" w:space="0" w:color="auto"/>
                                                                      </w:divBdr>
                                                                      <w:divsChild>
                                                                        <w:div w:id="1979187355">
                                                                          <w:marLeft w:val="0"/>
                                                                          <w:marRight w:val="0"/>
                                                                          <w:marTop w:val="0"/>
                                                                          <w:marBottom w:val="0"/>
                                                                          <w:divBdr>
                                                                            <w:top w:val="none" w:sz="0" w:space="0" w:color="auto"/>
                                                                            <w:left w:val="none" w:sz="0" w:space="0" w:color="auto"/>
                                                                            <w:bottom w:val="none" w:sz="0" w:space="0" w:color="auto"/>
                                                                            <w:right w:val="none" w:sz="0" w:space="0" w:color="auto"/>
                                                                          </w:divBdr>
                                                                          <w:divsChild>
                                                                            <w:div w:id="441002307">
                                                                              <w:marLeft w:val="0"/>
                                                                              <w:marRight w:val="0"/>
                                                                              <w:marTop w:val="0"/>
                                                                              <w:marBottom w:val="0"/>
                                                                              <w:divBdr>
                                                                                <w:top w:val="none" w:sz="0" w:space="0" w:color="auto"/>
                                                                                <w:left w:val="none" w:sz="0" w:space="0" w:color="auto"/>
                                                                                <w:bottom w:val="none" w:sz="0" w:space="0" w:color="auto"/>
                                                                                <w:right w:val="none" w:sz="0" w:space="0" w:color="auto"/>
                                                                              </w:divBdr>
                                                                              <w:divsChild>
                                                                                <w:div w:id="409235835">
                                                                                  <w:marLeft w:val="0"/>
                                                                                  <w:marRight w:val="0"/>
                                                                                  <w:marTop w:val="0"/>
                                                                                  <w:marBottom w:val="0"/>
                                                                                  <w:divBdr>
                                                                                    <w:top w:val="none" w:sz="0" w:space="0" w:color="auto"/>
                                                                                    <w:left w:val="none" w:sz="0" w:space="0" w:color="auto"/>
                                                                                    <w:bottom w:val="none" w:sz="0" w:space="0" w:color="auto"/>
                                                                                    <w:right w:val="none" w:sz="0" w:space="0" w:color="auto"/>
                                                                                  </w:divBdr>
                                                                                  <w:divsChild>
                                                                                    <w:div w:id="919022769">
                                                                                      <w:marLeft w:val="0"/>
                                                                                      <w:marRight w:val="0"/>
                                                                                      <w:marTop w:val="0"/>
                                                                                      <w:marBottom w:val="0"/>
                                                                                      <w:divBdr>
                                                                                        <w:top w:val="none" w:sz="0" w:space="0" w:color="auto"/>
                                                                                        <w:left w:val="none" w:sz="0" w:space="0" w:color="auto"/>
                                                                                        <w:bottom w:val="none" w:sz="0" w:space="0" w:color="auto"/>
                                                                                        <w:right w:val="none" w:sz="0" w:space="0" w:color="auto"/>
                                                                                      </w:divBdr>
                                                                                      <w:divsChild>
                                                                                        <w:div w:id="203180022">
                                                                                          <w:marLeft w:val="0"/>
                                                                                          <w:marRight w:val="0"/>
                                                                                          <w:marTop w:val="0"/>
                                                                                          <w:marBottom w:val="0"/>
                                                                                          <w:divBdr>
                                                                                            <w:top w:val="none" w:sz="0" w:space="0" w:color="auto"/>
                                                                                            <w:left w:val="none" w:sz="0" w:space="0" w:color="auto"/>
                                                                                            <w:bottom w:val="none" w:sz="0" w:space="0" w:color="auto"/>
                                                                                            <w:right w:val="none" w:sz="0" w:space="0" w:color="auto"/>
                                                                                          </w:divBdr>
                                                                                          <w:divsChild>
                                                                                            <w:div w:id="1448280401">
                                                                                              <w:marLeft w:val="0"/>
                                                                                              <w:marRight w:val="120"/>
                                                                                              <w:marTop w:val="0"/>
                                                                                              <w:marBottom w:val="150"/>
                                                                                              <w:divBdr>
                                                                                                <w:top w:val="single" w:sz="2" w:space="0" w:color="EFEFEF"/>
                                                                                                <w:left w:val="single" w:sz="6" w:space="0" w:color="EFEFEF"/>
                                                                                                <w:bottom w:val="single" w:sz="6" w:space="0" w:color="E2E2E2"/>
                                                                                                <w:right w:val="single" w:sz="6" w:space="0" w:color="EFEFEF"/>
                                                                                              </w:divBdr>
                                                                                              <w:divsChild>
                                                                                                <w:div w:id="1311441308">
                                                                                                  <w:marLeft w:val="0"/>
                                                                                                  <w:marRight w:val="0"/>
                                                                                                  <w:marTop w:val="0"/>
                                                                                                  <w:marBottom w:val="0"/>
                                                                                                  <w:divBdr>
                                                                                                    <w:top w:val="none" w:sz="0" w:space="0" w:color="auto"/>
                                                                                                    <w:left w:val="none" w:sz="0" w:space="0" w:color="auto"/>
                                                                                                    <w:bottom w:val="none" w:sz="0" w:space="0" w:color="auto"/>
                                                                                                    <w:right w:val="none" w:sz="0" w:space="0" w:color="auto"/>
                                                                                                  </w:divBdr>
                                                                                                  <w:divsChild>
                                                                                                    <w:div w:id="584534637">
                                                                                                      <w:marLeft w:val="0"/>
                                                                                                      <w:marRight w:val="0"/>
                                                                                                      <w:marTop w:val="0"/>
                                                                                                      <w:marBottom w:val="0"/>
                                                                                                      <w:divBdr>
                                                                                                        <w:top w:val="none" w:sz="0" w:space="0" w:color="auto"/>
                                                                                                        <w:left w:val="none" w:sz="0" w:space="0" w:color="auto"/>
                                                                                                        <w:bottom w:val="none" w:sz="0" w:space="0" w:color="auto"/>
                                                                                                        <w:right w:val="none" w:sz="0" w:space="0" w:color="auto"/>
                                                                                                      </w:divBdr>
                                                                                                      <w:divsChild>
                                                                                                        <w:div w:id="2084259108">
                                                                                                          <w:marLeft w:val="0"/>
                                                                                                          <w:marRight w:val="0"/>
                                                                                                          <w:marTop w:val="0"/>
                                                                                                          <w:marBottom w:val="0"/>
                                                                                                          <w:divBdr>
                                                                                                            <w:top w:val="none" w:sz="0" w:space="0" w:color="auto"/>
                                                                                                            <w:left w:val="none" w:sz="0" w:space="0" w:color="auto"/>
                                                                                                            <w:bottom w:val="none" w:sz="0" w:space="0" w:color="auto"/>
                                                                                                            <w:right w:val="none" w:sz="0" w:space="0" w:color="auto"/>
                                                                                                          </w:divBdr>
                                                                                                          <w:divsChild>
                                                                                                            <w:div w:id="1656033665">
                                                                                                              <w:marLeft w:val="0"/>
                                                                                                              <w:marRight w:val="0"/>
                                                                                                              <w:marTop w:val="0"/>
                                                                                                              <w:marBottom w:val="0"/>
                                                                                                              <w:divBdr>
                                                                                                                <w:top w:val="none" w:sz="0" w:space="0" w:color="auto"/>
                                                                                                                <w:left w:val="none" w:sz="0" w:space="0" w:color="auto"/>
                                                                                                                <w:bottom w:val="none" w:sz="0" w:space="0" w:color="auto"/>
                                                                                                                <w:right w:val="none" w:sz="0" w:space="0" w:color="auto"/>
                                                                                                              </w:divBdr>
                                                                                                              <w:divsChild>
                                                                                                                <w:div w:id="317928684">
                                                                                                                  <w:marLeft w:val="0"/>
                                                                                                                  <w:marRight w:val="0"/>
                                                                                                                  <w:marTop w:val="0"/>
                                                                                                                  <w:marBottom w:val="0"/>
                                                                                                                  <w:divBdr>
                                                                                                                    <w:top w:val="single" w:sz="2" w:space="4" w:color="D8D8D8"/>
                                                                                                                    <w:left w:val="single" w:sz="2" w:space="0" w:color="D8D8D8"/>
                                                                                                                    <w:bottom w:val="single" w:sz="2" w:space="4" w:color="D8D8D8"/>
                                                                                                                    <w:right w:val="single" w:sz="2" w:space="0" w:color="D8D8D8"/>
                                                                                                                  </w:divBdr>
                                                                                                                  <w:divsChild>
                                                                                                                    <w:div w:id="1160118819">
                                                                                                                      <w:marLeft w:val="225"/>
                                                                                                                      <w:marRight w:val="225"/>
                                                                                                                      <w:marTop w:val="75"/>
                                                                                                                      <w:marBottom w:val="75"/>
                                                                                                                      <w:divBdr>
                                                                                                                        <w:top w:val="none" w:sz="0" w:space="0" w:color="auto"/>
                                                                                                                        <w:left w:val="none" w:sz="0" w:space="0" w:color="auto"/>
                                                                                                                        <w:bottom w:val="none" w:sz="0" w:space="0" w:color="auto"/>
                                                                                                                        <w:right w:val="none" w:sz="0" w:space="0" w:color="auto"/>
                                                                                                                      </w:divBdr>
                                                                                                                      <w:divsChild>
                                                                                                                        <w:div w:id="1882283884">
                                                                                                                          <w:marLeft w:val="0"/>
                                                                                                                          <w:marRight w:val="0"/>
                                                                                                                          <w:marTop w:val="0"/>
                                                                                                                          <w:marBottom w:val="0"/>
                                                                                                                          <w:divBdr>
                                                                                                                            <w:top w:val="single" w:sz="6" w:space="0" w:color="auto"/>
                                                                                                                            <w:left w:val="single" w:sz="6" w:space="0" w:color="auto"/>
                                                                                                                            <w:bottom w:val="single" w:sz="6" w:space="0" w:color="auto"/>
                                                                                                                            <w:right w:val="single" w:sz="6" w:space="0" w:color="auto"/>
                                                                                                                          </w:divBdr>
                                                                                                                          <w:divsChild>
                                                                                                                            <w:div w:id="2367867">
                                                                                                                              <w:marLeft w:val="0"/>
                                                                                                                              <w:marRight w:val="0"/>
                                                                                                                              <w:marTop w:val="0"/>
                                                                                                                              <w:marBottom w:val="0"/>
                                                                                                                              <w:divBdr>
                                                                                                                                <w:top w:val="none" w:sz="0" w:space="0" w:color="auto"/>
                                                                                                                                <w:left w:val="none" w:sz="0" w:space="0" w:color="auto"/>
                                                                                                                                <w:bottom w:val="none" w:sz="0" w:space="0" w:color="auto"/>
                                                                                                                                <w:right w:val="none" w:sz="0" w:space="0" w:color="auto"/>
                                                                                                                              </w:divBdr>
                                                                                                                              <w:divsChild>
                                                                                                                                <w:div w:id="3746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4037647">
      <w:bodyDiv w:val="1"/>
      <w:marLeft w:val="0"/>
      <w:marRight w:val="0"/>
      <w:marTop w:val="0"/>
      <w:marBottom w:val="0"/>
      <w:divBdr>
        <w:top w:val="none" w:sz="0" w:space="0" w:color="auto"/>
        <w:left w:val="none" w:sz="0" w:space="0" w:color="auto"/>
        <w:bottom w:val="none" w:sz="0" w:space="0" w:color="auto"/>
        <w:right w:val="none" w:sz="0" w:space="0" w:color="auto"/>
      </w:divBdr>
    </w:div>
    <w:div w:id="363750863">
      <w:bodyDiv w:val="1"/>
      <w:marLeft w:val="0"/>
      <w:marRight w:val="0"/>
      <w:marTop w:val="0"/>
      <w:marBottom w:val="0"/>
      <w:divBdr>
        <w:top w:val="none" w:sz="0" w:space="0" w:color="auto"/>
        <w:left w:val="none" w:sz="0" w:space="0" w:color="auto"/>
        <w:bottom w:val="none" w:sz="0" w:space="0" w:color="auto"/>
        <w:right w:val="none" w:sz="0" w:space="0" w:color="auto"/>
      </w:divBdr>
    </w:div>
    <w:div w:id="367532603">
      <w:bodyDiv w:val="1"/>
      <w:marLeft w:val="0"/>
      <w:marRight w:val="0"/>
      <w:marTop w:val="0"/>
      <w:marBottom w:val="0"/>
      <w:divBdr>
        <w:top w:val="none" w:sz="0" w:space="0" w:color="auto"/>
        <w:left w:val="none" w:sz="0" w:space="0" w:color="auto"/>
        <w:bottom w:val="none" w:sz="0" w:space="0" w:color="auto"/>
        <w:right w:val="none" w:sz="0" w:space="0" w:color="auto"/>
      </w:divBdr>
      <w:divsChild>
        <w:div w:id="386731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0851980">
              <w:marLeft w:val="0"/>
              <w:marRight w:val="0"/>
              <w:marTop w:val="0"/>
              <w:marBottom w:val="0"/>
              <w:divBdr>
                <w:top w:val="none" w:sz="0" w:space="0" w:color="auto"/>
                <w:left w:val="none" w:sz="0" w:space="0" w:color="auto"/>
                <w:bottom w:val="none" w:sz="0" w:space="0" w:color="auto"/>
                <w:right w:val="none" w:sz="0" w:space="0" w:color="auto"/>
              </w:divBdr>
              <w:divsChild>
                <w:div w:id="456340807">
                  <w:marLeft w:val="0"/>
                  <w:marRight w:val="0"/>
                  <w:marTop w:val="0"/>
                  <w:marBottom w:val="0"/>
                  <w:divBdr>
                    <w:top w:val="none" w:sz="0" w:space="0" w:color="auto"/>
                    <w:left w:val="none" w:sz="0" w:space="0" w:color="auto"/>
                    <w:bottom w:val="none" w:sz="0" w:space="0" w:color="auto"/>
                    <w:right w:val="none" w:sz="0" w:space="0" w:color="auto"/>
                  </w:divBdr>
                  <w:divsChild>
                    <w:div w:id="919754775">
                      <w:marLeft w:val="0"/>
                      <w:marRight w:val="0"/>
                      <w:marTop w:val="0"/>
                      <w:marBottom w:val="0"/>
                      <w:divBdr>
                        <w:top w:val="none" w:sz="0" w:space="0" w:color="auto"/>
                        <w:left w:val="none" w:sz="0" w:space="0" w:color="auto"/>
                        <w:bottom w:val="none" w:sz="0" w:space="0" w:color="auto"/>
                        <w:right w:val="none" w:sz="0" w:space="0" w:color="auto"/>
                      </w:divBdr>
                      <w:divsChild>
                        <w:div w:id="14777211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820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782970">
      <w:bodyDiv w:val="1"/>
      <w:marLeft w:val="0"/>
      <w:marRight w:val="0"/>
      <w:marTop w:val="0"/>
      <w:marBottom w:val="0"/>
      <w:divBdr>
        <w:top w:val="none" w:sz="0" w:space="0" w:color="auto"/>
        <w:left w:val="none" w:sz="0" w:space="0" w:color="auto"/>
        <w:bottom w:val="none" w:sz="0" w:space="0" w:color="auto"/>
        <w:right w:val="none" w:sz="0" w:space="0" w:color="auto"/>
      </w:divBdr>
    </w:div>
    <w:div w:id="382363664">
      <w:bodyDiv w:val="1"/>
      <w:marLeft w:val="0"/>
      <w:marRight w:val="0"/>
      <w:marTop w:val="0"/>
      <w:marBottom w:val="0"/>
      <w:divBdr>
        <w:top w:val="none" w:sz="0" w:space="0" w:color="auto"/>
        <w:left w:val="none" w:sz="0" w:space="0" w:color="auto"/>
        <w:bottom w:val="none" w:sz="0" w:space="0" w:color="auto"/>
        <w:right w:val="none" w:sz="0" w:space="0" w:color="auto"/>
      </w:divBdr>
    </w:div>
    <w:div w:id="382681951">
      <w:bodyDiv w:val="1"/>
      <w:marLeft w:val="0"/>
      <w:marRight w:val="0"/>
      <w:marTop w:val="0"/>
      <w:marBottom w:val="0"/>
      <w:divBdr>
        <w:top w:val="none" w:sz="0" w:space="0" w:color="auto"/>
        <w:left w:val="none" w:sz="0" w:space="0" w:color="auto"/>
        <w:bottom w:val="none" w:sz="0" w:space="0" w:color="auto"/>
        <w:right w:val="none" w:sz="0" w:space="0" w:color="auto"/>
      </w:divBdr>
    </w:div>
    <w:div w:id="385685974">
      <w:bodyDiv w:val="1"/>
      <w:marLeft w:val="0"/>
      <w:marRight w:val="0"/>
      <w:marTop w:val="0"/>
      <w:marBottom w:val="0"/>
      <w:divBdr>
        <w:top w:val="none" w:sz="0" w:space="0" w:color="auto"/>
        <w:left w:val="none" w:sz="0" w:space="0" w:color="auto"/>
        <w:bottom w:val="none" w:sz="0" w:space="0" w:color="auto"/>
        <w:right w:val="none" w:sz="0" w:space="0" w:color="auto"/>
      </w:divBdr>
    </w:div>
    <w:div w:id="386538182">
      <w:bodyDiv w:val="1"/>
      <w:marLeft w:val="0"/>
      <w:marRight w:val="0"/>
      <w:marTop w:val="0"/>
      <w:marBottom w:val="0"/>
      <w:divBdr>
        <w:top w:val="none" w:sz="0" w:space="0" w:color="auto"/>
        <w:left w:val="none" w:sz="0" w:space="0" w:color="auto"/>
        <w:bottom w:val="none" w:sz="0" w:space="0" w:color="auto"/>
        <w:right w:val="none" w:sz="0" w:space="0" w:color="auto"/>
      </w:divBdr>
    </w:div>
    <w:div w:id="393503159">
      <w:bodyDiv w:val="1"/>
      <w:marLeft w:val="0"/>
      <w:marRight w:val="0"/>
      <w:marTop w:val="0"/>
      <w:marBottom w:val="0"/>
      <w:divBdr>
        <w:top w:val="none" w:sz="0" w:space="0" w:color="auto"/>
        <w:left w:val="none" w:sz="0" w:space="0" w:color="auto"/>
        <w:bottom w:val="none" w:sz="0" w:space="0" w:color="auto"/>
        <w:right w:val="none" w:sz="0" w:space="0" w:color="auto"/>
      </w:divBdr>
    </w:div>
    <w:div w:id="398093037">
      <w:bodyDiv w:val="1"/>
      <w:marLeft w:val="0"/>
      <w:marRight w:val="0"/>
      <w:marTop w:val="0"/>
      <w:marBottom w:val="0"/>
      <w:divBdr>
        <w:top w:val="none" w:sz="0" w:space="0" w:color="auto"/>
        <w:left w:val="none" w:sz="0" w:space="0" w:color="auto"/>
        <w:bottom w:val="none" w:sz="0" w:space="0" w:color="auto"/>
        <w:right w:val="none" w:sz="0" w:space="0" w:color="auto"/>
      </w:divBdr>
      <w:divsChild>
        <w:div w:id="949775158">
          <w:marLeft w:val="0"/>
          <w:marRight w:val="0"/>
          <w:marTop w:val="450"/>
          <w:marBottom w:val="0"/>
          <w:divBdr>
            <w:top w:val="none" w:sz="0" w:space="0" w:color="auto"/>
            <w:left w:val="none" w:sz="0" w:space="0" w:color="auto"/>
            <w:bottom w:val="none" w:sz="0" w:space="0" w:color="auto"/>
            <w:right w:val="none" w:sz="0" w:space="0" w:color="auto"/>
          </w:divBdr>
        </w:div>
      </w:divsChild>
    </w:div>
    <w:div w:id="398556107">
      <w:bodyDiv w:val="1"/>
      <w:marLeft w:val="0"/>
      <w:marRight w:val="0"/>
      <w:marTop w:val="0"/>
      <w:marBottom w:val="0"/>
      <w:divBdr>
        <w:top w:val="none" w:sz="0" w:space="0" w:color="auto"/>
        <w:left w:val="none" w:sz="0" w:space="0" w:color="auto"/>
        <w:bottom w:val="none" w:sz="0" w:space="0" w:color="auto"/>
        <w:right w:val="none" w:sz="0" w:space="0" w:color="auto"/>
      </w:divBdr>
    </w:div>
    <w:div w:id="404189415">
      <w:bodyDiv w:val="1"/>
      <w:marLeft w:val="0"/>
      <w:marRight w:val="0"/>
      <w:marTop w:val="0"/>
      <w:marBottom w:val="0"/>
      <w:divBdr>
        <w:top w:val="none" w:sz="0" w:space="0" w:color="auto"/>
        <w:left w:val="none" w:sz="0" w:space="0" w:color="auto"/>
        <w:bottom w:val="none" w:sz="0" w:space="0" w:color="auto"/>
        <w:right w:val="none" w:sz="0" w:space="0" w:color="auto"/>
      </w:divBdr>
    </w:div>
    <w:div w:id="407533207">
      <w:bodyDiv w:val="1"/>
      <w:marLeft w:val="0"/>
      <w:marRight w:val="0"/>
      <w:marTop w:val="0"/>
      <w:marBottom w:val="0"/>
      <w:divBdr>
        <w:top w:val="none" w:sz="0" w:space="0" w:color="auto"/>
        <w:left w:val="none" w:sz="0" w:space="0" w:color="auto"/>
        <w:bottom w:val="none" w:sz="0" w:space="0" w:color="auto"/>
        <w:right w:val="none" w:sz="0" w:space="0" w:color="auto"/>
      </w:divBdr>
    </w:div>
    <w:div w:id="411778976">
      <w:bodyDiv w:val="1"/>
      <w:marLeft w:val="0"/>
      <w:marRight w:val="0"/>
      <w:marTop w:val="0"/>
      <w:marBottom w:val="0"/>
      <w:divBdr>
        <w:top w:val="none" w:sz="0" w:space="0" w:color="auto"/>
        <w:left w:val="none" w:sz="0" w:space="0" w:color="auto"/>
        <w:bottom w:val="none" w:sz="0" w:space="0" w:color="auto"/>
        <w:right w:val="none" w:sz="0" w:space="0" w:color="auto"/>
      </w:divBdr>
      <w:divsChild>
        <w:div w:id="68626110">
          <w:marLeft w:val="0"/>
          <w:marRight w:val="0"/>
          <w:marTop w:val="0"/>
          <w:marBottom w:val="0"/>
          <w:divBdr>
            <w:top w:val="none" w:sz="0" w:space="0" w:color="auto"/>
            <w:left w:val="none" w:sz="0" w:space="0" w:color="auto"/>
            <w:bottom w:val="none" w:sz="0" w:space="0" w:color="auto"/>
            <w:right w:val="none" w:sz="0" w:space="0" w:color="auto"/>
          </w:divBdr>
        </w:div>
        <w:div w:id="82193289">
          <w:marLeft w:val="0"/>
          <w:marRight w:val="0"/>
          <w:marTop w:val="0"/>
          <w:marBottom w:val="0"/>
          <w:divBdr>
            <w:top w:val="none" w:sz="0" w:space="0" w:color="auto"/>
            <w:left w:val="none" w:sz="0" w:space="0" w:color="auto"/>
            <w:bottom w:val="none" w:sz="0" w:space="0" w:color="auto"/>
            <w:right w:val="none" w:sz="0" w:space="0" w:color="auto"/>
          </w:divBdr>
        </w:div>
        <w:div w:id="214394155">
          <w:marLeft w:val="0"/>
          <w:marRight w:val="0"/>
          <w:marTop w:val="0"/>
          <w:marBottom w:val="0"/>
          <w:divBdr>
            <w:top w:val="none" w:sz="0" w:space="0" w:color="auto"/>
            <w:left w:val="none" w:sz="0" w:space="0" w:color="auto"/>
            <w:bottom w:val="none" w:sz="0" w:space="0" w:color="auto"/>
            <w:right w:val="none" w:sz="0" w:space="0" w:color="auto"/>
          </w:divBdr>
        </w:div>
        <w:div w:id="243952888">
          <w:marLeft w:val="0"/>
          <w:marRight w:val="0"/>
          <w:marTop w:val="0"/>
          <w:marBottom w:val="0"/>
          <w:divBdr>
            <w:top w:val="none" w:sz="0" w:space="0" w:color="auto"/>
            <w:left w:val="none" w:sz="0" w:space="0" w:color="auto"/>
            <w:bottom w:val="none" w:sz="0" w:space="0" w:color="auto"/>
            <w:right w:val="none" w:sz="0" w:space="0" w:color="auto"/>
          </w:divBdr>
        </w:div>
        <w:div w:id="274412821">
          <w:marLeft w:val="0"/>
          <w:marRight w:val="0"/>
          <w:marTop w:val="0"/>
          <w:marBottom w:val="0"/>
          <w:divBdr>
            <w:top w:val="none" w:sz="0" w:space="0" w:color="auto"/>
            <w:left w:val="none" w:sz="0" w:space="0" w:color="auto"/>
            <w:bottom w:val="none" w:sz="0" w:space="0" w:color="auto"/>
            <w:right w:val="none" w:sz="0" w:space="0" w:color="auto"/>
          </w:divBdr>
        </w:div>
        <w:div w:id="296255087">
          <w:marLeft w:val="0"/>
          <w:marRight w:val="0"/>
          <w:marTop w:val="0"/>
          <w:marBottom w:val="0"/>
          <w:divBdr>
            <w:top w:val="none" w:sz="0" w:space="0" w:color="auto"/>
            <w:left w:val="none" w:sz="0" w:space="0" w:color="auto"/>
            <w:bottom w:val="none" w:sz="0" w:space="0" w:color="auto"/>
            <w:right w:val="none" w:sz="0" w:space="0" w:color="auto"/>
          </w:divBdr>
        </w:div>
        <w:div w:id="695891843">
          <w:marLeft w:val="0"/>
          <w:marRight w:val="0"/>
          <w:marTop w:val="0"/>
          <w:marBottom w:val="0"/>
          <w:divBdr>
            <w:top w:val="none" w:sz="0" w:space="0" w:color="auto"/>
            <w:left w:val="none" w:sz="0" w:space="0" w:color="auto"/>
            <w:bottom w:val="none" w:sz="0" w:space="0" w:color="auto"/>
            <w:right w:val="none" w:sz="0" w:space="0" w:color="auto"/>
          </w:divBdr>
        </w:div>
        <w:div w:id="1172573038">
          <w:marLeft w:val="0"/>
          <w:marRight w:val="0"/>
          <w:marTop w:val="0"/>
          <w:marBottom w:val="0"/>
          <w:divBdr>
            <w:top w:val="none" w:sz="0" w:space="0" w:color="auto"/>
            <w:left w:val="none" w:sz="0" w:space="0" w:color="auto"/>
            <w:bottom w:val="none" w:sz="0" w:space="0" w:color="auto"/>
            <w:right w:val="none" w:sz="0" w:space="0" w:color="auto"/>
          </w:divBdr>
        </w:div>
        <w:div w:id="1356812032">
          <w:marLeft w:val="0"/>
          <w:marRight w:val="0"/>
          <w:marTop w:val="0"/>
          <w:marBottom w:val="0"/>
          <w:divBdr>
            <w:top w:val="none" w:sz="0" w:space="0" w:color="auto"/>
            <w:left w:val="none" w:sz="0" w:space="0" w:color="auto"/>
            <w:bottom w:val="none" w:sz="0" w:space="0" w:color="auto"/>
            <w:right w:val="none" w:sz="0" w:space="0" w:color="auto"/>
          </w:divBdr>
        </w:div>
        <w:div w:id="1449354290">
          <w:marLeft w:val="0"/>
          <w:marRight w:val="0"/>
          <w:marTop w:val="0"/>
          <w:marBottom w:val="0"/>
          <w:divBdr>
            <w:top w:val="none" w:sz="0" w:space="0" w:color="auto"/>
            <w:left w:val="none" w:sz="0" w:space="0" w:color="auto"/>
            <w:bottom w:val="none" w:sz="0" w:space="0" w:color="auto"/>
            <w:right w:val="none" w:sz="0" w:space="0" w:color="auto"/>
          </w:divBdr>
        </w:div>
        <w:div w:id="1487429791">
          <w:marLeft w:val="0"/>
          <w:marRight w:val="0"/>
          <w:marTop w:val="0"/>
          <w:marBottom w:val="0"/>
          <w:divBdr>
            <w:top w:val="none" w:sz="0" w:space="0" w:color="auto"/>
            <w:left w:val="none" w:sz="0" w:space="0" w:color="auto"/>
            <w:bottom w:val="none" w:sz="0" w:space="0" w:color="auto"/>
            <w:right w:val="none" w:sz="0" w:space="0" w:color="auto"/>
          </w:divBdr>
        </w:div>
        <w:div w:id="1524171588">
          <w:marLeft w:val="0"/>
          <w:marRight w:val="0"/>
          <w:marTop w:val="0"/>
          <w:marBottom w:val="0"/>
          <w:divBdr>
            <w:top w:val="none" w:sz="0" w:space="0" w:color="auto"/>
            <w:left w:val="none" w:sz="0" w:space="0" w:color="auto"/>
            <w:bottom w:val="none" w:sz="0" w:space="0" w:color="auto"/>
            <w:right w:val="none" w:sz="0" w:space="0" w:color="auto"/>
          </w:divBdr>
        </w:div>
        <w:div w:id="1572739199">
          <w:marLeft w:val="0"/>
          <w:marRight w:val="0"/>
          <w:marTop w:val="0"/>
          <w:marBottom w:val="0"/>
          <w:divBdr>
            <w:top w:val="none" w:sz="0" w:space="0" w:color="auto"/>
            <w:left w:val="none" w:sz="0" w:space="0" w:color="auto"/>
            <w:bottom w:val="none" w:sz="0" w:space="0" w:color="auto"/>
            <w:right w:val="none" w:sz="0" w:space="0" w:color="auto"/>
          </w:divBdr>
        </w:div>
        <w:div w:id="1659184301">
          <w:marLeft w:val="0"/>
          <w:marRight w:val="0"/>
          <w:marTop w:val="0"/>
          <w:marBottom w:val="0"/>
          <w:divBdr>
            <w:top w:val="none" w:sz="0" w:space="0" w:color="auto"/>
            <w:left w:val="none" w:sz="0" w:space="0" w:color="auto"/>
            <w:bottom w:val="none" w:sz="0" w:space="0" w:color="auto"/>
            <w:right w:val="none" w:sz="0" w:space="0" w:color="auto"/>
          </w:divBdr>
        </w:div>
      </w:divsChild>
    </w:div>
    <w:div w:id="416679321">
      <w:bodyDiv w:val="1"/>
      <w:marLeft w:val="0"/>
      <w:marRight w:val="0"/>
      <w:marTop w:val="0"/>
      <w:marBottom w:val="0"/>
      <w:divBdr>
        <w:top w:val="none" w:sz="0" w:space="0" w:color="auto"/>
        <w:left w:val="none" w:sz="0" w:space="0" w:color="auto"/>
        <w:bottom w:val="none" w:sz="0" w:space="0" w:color="auto"/>
        <w:right w:val="none" w:sz="0" w:space="0" w:color="auto"/>
      </w:divBdr>
    </w:div>
    <w:div w:id="434786323">
      <w:bodyDiv w:val="1"/>
      <w:marLeft w:val="0"/>
      <w:marRight w:val="0"/>
      <w:marTop w:val="0"/>
      <w:marBottom w:val="0"/>
      <w:divBdr>
        <w:top w:val="none" w:sz="0" w:space="0" w:color="auto"/>
        <w:left w:val="none" w:sz="0" w:space="0" w:color="auto"/>
        <w:bottom w:val="none" w:sz="0" w:space="0" w:color="auto"/>
        <w:right w:val="none" w:sz="0" w:space="0" w:color="auto"/>
      </w:divBdr>
    </w:div>
    <w:div w:id="449132274">
      <w:bodyDiv w:val="1"/>
      <w:marLeft w:val="0"/>
      <w:marRight w:val="0"/>
      <w:marTop w:val="0"/>
      <w:marBottom w:val="0"/>
      <w:divBdr>
        <w:top w:val="none" w:sz="0" w:space="0" w:color="auto"/>
        <w:left w:val="none" w:sz="0" w:space="0" w:color="auto"/>
        <w:bottom w:val="none" w:sz="0" w:space="0" w:color="auto"/>
        <w:right w:val="none" w:sz="0" w:space="0" w:color="auto"/>
      </w:divBdr>
    </w:div>
    <w:div w:id="452870950">
      <w:bodyDiv w:val="1"/>
      <w:marLeft w:val="0"/>
      <w:marRight w:val="0"/>
      <w:marTop w:val="0"/>
      <w:marBottom w:val="0"/>
      <w:divBdr>
        <w:top w:val="none" w:sz="0" w:space="0" w:color="auto"/>
        <w:left w:val="none" w:sz="0" w:space="0" w:color="auto"/>
        <w:bottom w:val="none" w:sz="0" w:space="0" w:color="auto"/>
        <w:right w:val="none" w:sz="0" w:space="0" w:color="auto"/>
      </w:divBdr>
    </w:div>
    <w:div w:id="461657123">
      <w:bodyDiv w:val="1"/>
      <w:marLeft w:val="0"/>
      <w:marRight w:val="0"/>
      <w:marTop w:val="0"/>
      <w:marBottom w:val="0"/>
      <w:divBdr>
        <w:top w:val="none" w:sz="0" w:space="0" w:color="auto"/>
        <w:left w:val="none" w:sz="0" w:space="0" w:color="auto"/>
        <w:bottom w:val="none" w:sz="0" w:space="0" w:color="auto"/>
        <w:right w:val="none" w:sz="0" w:space="0" w:color="auto"/>
      </w:divBdr>
      <w:divsChild>
        <w:div w:id="314382862">
          <w:marLeft w:val="0"/>
          <w:marRight w:val="0"/>
          <w:marTop w:val="0"/>
          <w:marBottom w:val="0"/>
          <w:divBdr>
            <w:top w:val="none" w:sz="0" w:space="0" w:color="auto"/>
            <w:left w:val="none" w:sz="0" w:space="0" w:color="auto"/>
            <w:bottom w:val="none" w:sz="0" w:space="0" w:color="auto"/>
            <w:right w:val="none" w:sz="0" w:space="0" w:color="auto"/>
          </w:divBdr>
        </w:div>
        <w:div w:id="462507931">
          <w:marLeft w:val="0"/>
          <w:marRight w:val="0"/>
          <w:marTop w:val="0"/>
          <w:marBottom w:val="0"/>
          <w:divBdr>
            <w:top w:val="none" w:sz="0" w:space="0" w:color="auto"/>
            <w:left w:val="none" w:sz="0" w:space="0" w:color="auto"/>
            <w:bottom w:val="none" w:sz="0" w:space="0" w:color="auto"/>
            <w:right w:val="none" w:sz="0" w:space="0" w:color="auto"/>
          </w:divBdr>
        </w:div>
      </w:divsChild>
    </w:div>
    <w:div w:id="471824754">
      <w:bodyDiv w:val="1"/>
      <w:marLeft w:val="0"/>
      <w:marRight w:val="0"/>
      <w:marTop w:val="0"/>
      <w:marBottom w:val="0"/>
      <w:divBdr>
        <w:top w:val="none" w:sz="0" w:space="0" w:color="auto"/>
        <w:left w:val="none" w:sz="0" w:space="0" w:color="auto"/>
        <w:bottom w:val="none" w:sz="0" w:space="0" w:color="auto"/>
        <w:right w:val="none" w:sz="0" w:space="0" w:color="auto"/>
      </w:divBdr>
    </w:div>
    <w:div w:id="473569212">
      <w:bodyDiv w:val="1"/>
      <w:marLeft w:val="0"/>
      <w:marRight w:val="0"/>
      <w:marTop w:val="0"/>
      <w:marBottom w:val="0"/>
      <w:divBdr>
        <w:top w:val="none" w:sz="0" w:space="0" w:color="auto"/>
        <w:left w:val="none" w:sz="0" w:space="0" w:color="auto"/>
        <w:bottom w:val="none" w:sz="0" w:space="0" w:color="auto"/>
        <w:right w:val="none" w:sz="0" w:space="0" w:color="auto"/>
      </w:divBdr>
    </w:div>
    <w:div w:id="476070723">
      <w:bodyDiv w:val="1"/>
      <w:marLeft w:val="0"/>
      <w:marRight w:val="0"/>
      <w:marTop w:val="0"/>
      <w:marBottom w:val="0"/>
      <w:divBdr>
        <w:top w:val="none" w:sz="0" w:space="0" w:color="auto"/>
        <w:left w:val="none" w:sz="0" w:space="0" w:color="auto"/>
        <w:bottom w:val="none" w:sz="0" w:space="0" w:color="auto"/>
        <w:right w:val="none" w:sz="0" w:space="0" w:color="auto"/>
      </w:divBdr>
    </w:div>
    <w:div w:id="477307611">
      <w:bodyDiv w:val="1"/>
      <w:marLeft w:val="0"/>
      <w:marRight w:val="0"/>
      <w:marTop w:val="0"/>
      <w:marBottom w:val="0"/>
      <w:divBdr>
        <w:top w:val="none" w:sz="0" w:space="0" w:color="auto"/>
        <w:left w:val="none" w:sz="0" w:space="0" w:color="auto"/>
        <w:bottom w:val="none" w:sz="0" w:space="0" w:color="auto"/>
        <w:right w:val="none" w:sz="0" w:space="0" w:color="auto"/>
      </w:divBdr>
    </w:div>
    <w:div w:id="487283145">
      <w:bodyDiv w:val="1"/>
      <w:marLeft w:val="0"/>
      <w:marRight w:val="0"/>
      <w:marTop w:val="0"/>
      <w:marBottom w:val="0"/>
      <w:divBdr>
        <w:top w:val="none" w:sz="0" w:space="0" w:color="auto"/>
        <w:left w:val="none" w:sz="0" w:space="0" w:color="auto"/>
        <w:bottom w:val="none" w:sz="0" w:space="0" w:color="auto"/>
        <w:right w:val="none" w:sz="0" w:space="0" w:color="auto"/>
      </w:divBdr>
    </w:div>
    <w:div w:id="488402030">
      <w:bodyDiv w:val="1"/>
      <w:marLeft w:val="0"/>
      <w:marRight w:val="0"/>
      <w:marTop w:val="0"/>
      <w:marBottom w:val="0"/>
      <w:divBdr>
        <w:top w:val="none" w:sz="0" w:space="0" w:color="auto"/>
        <w:left w:val="none" w:sz="0" w:space="0" w:color="auto"/>
        <w:bottom w:val="none" w:sz="0" w:space="0" w:color="auto"/>
        <w:right w:val="none" w:sz="0" w:space="0" w:color="auto"/>
      </w:divBdr>
      <w:divsChild>
        <w:div w:id="1731924096">
          <w:marLeft w:val="0"/>
          <w:marRight w:val="0"/>
          <w:marTop w:val="0"/>
          <w:marBottom w:val="0"/>
          <w:divBdr>
            <w:top w:val="none" w:sz="0" w:space="0" w:color="auto"/>
            <w:left w:val="none" w:sz="0" w:space="0" w:color="auto"/>
            <w:bottom w:val="none" w:sz="0" w:space="0" w:color="auto"/>
            <w:right w:val="none" w:sz="0" w:space="0" w:color="auto"/>
          </w:divBdr>
          <w:divsChild>
            <w:div w:id="199892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43150">
      <w:bodyDiv w:val="1"/>
      <w:marLeft w:val="0"/>
      <w:marRight w:val="0"/>
      <w:marTop w:val="0"/>
      <w:marBottom w:val="0"/>
      <w:divBdr>
        <w:top w:val="none" w:sz="0" w:space="0" w:color="auto"/>
        <w:left w:val="none" w:sz="0" w:space="0" w:color="auto"/>
        <w:bottom w:val="none" w:sz="0" w:space="0" w:color="auto"/>
        <w:right w:val="none" w:sz="0" w:space="0" w:color="auto"/>
      </w:divBdr>
      <w:divsChild>
        <w:div w:id="243684674">
          <w:marLeft w:val="0"/>
          <w:marRight w:val="0"/>
          <w:marTop w:val="0"/>
          <w:marBottom w:val="0"/>
          <w:divBdr>
            <w:top w:val="none" w:sz="0" w:space="0" w:color="auto"/>
            <w:left w:val="none" w:sz="0" w:space="0" w:color="auto"/>
            <w:bottom w:val="none" w:sz="0" w:space="0" w:color="auto"/>
            <w:right w:val="none" w:sz="0" w:space="0" w:color="auto"/>
          </w:divBdr>
        </w:div>
        <w:div w:id="561647145">
          <w:marLeft w:val="0"/>
          <w:marRight w:val="0"/>
          <w:marTop w:val="0"/>
          <w:marBottom w:val="0"/>
          <w:divBdr>
            <w:top w:val="none" w:sz="0" w:space="0" w:color="auto"/>
            <w:left w:val="none" w:sz="0" w:space="0" w:color="auto"/>
            <w:bottom w:val="none" w:sz="0" w:space="0" w:color="auto"/>
            <w:right w:val="none" w:sz="0" w:space="0" w:color="auto"/>
          </w:divBdr>
        </w:div>
        <w:div w:id="970790191">
          <w:marLeft w:val="0"/>
          <w:marRight w:val="0"/>
          <w:marTop w:val="0"/>
          <w:marBottom w:val="0"/>
          <w:divBdr>
            <w:top w:val="none" w:sz="0" w:space="0" w:color="auto"/>
            <w:left w:val="none" w:sz="0" w:space="0" w:color="auto"/>
            <w:bottom w:val="none" w:sz="0" w:space="0" w:color="auto"/>
            <w:right w:val="none" w:sz="0" w:space="0" w:color="auto"/>
          </w:divBdr>
        </w:div>
        <w:div w:id="1037120990">
          <w:marLeft w:val="0"/>
          <w:marRight w:val="0"/>
          <w:marTop w:val="0"/>
          <w:marBottom w:val="0"/>
          <w:divBdr>
            <w:top w:val="none" w:sz="0" w:space="0" w:color="auto"/>
            <w:left w:val="none" w:sz="0" w:space="0" w:color="auto"/>
            <w:bottom w:val="none" w:sz="0" w:space="0" w:color="auto"/>
            <w:right w:val="none" w:sz="0" w:space="0" w:color="auto"/>
          </w:divBdr>
        </w:div>
        <w:div w:id="1228302194">
          <w:marLeft w:val="0"/>
          <w:marRight w:val="0"/>
          <w:marTop w:val="0"/>
          <w:marBottom w:val="0"/>
          <w:divBdr>
            <w:top w:val="none" w:sz="0" w:space="0" w:color="auto"/>
            <w:left w:val="none" w:sz="0" w:space="0" w:color="auto"/>
            <w:bottom w:val="none" w:sz="0" w:space="0" w:color="auto"/>
            <w:right w:val="none" w:sz="0" w:space="0" w:color="auto"/>
          </w:divBdr>
        </w:div>
        <w:div w:id="1994215687">
          <w:marLeft w:val="0"/>
          <w:marRight w:val="0"/>
          <w:marTop w:val="0"/>
          <w:marBottom w:val="0"/>
          <w:divBdr>
            <w:top w:val="none" w:sz="0" w:space="0" w:color="auto"/>
            <w:left w:val="none" w:sz="0" w:space="0" w:color="auto"/>
            <w:bottom w:val="none" w:sz="0" w:space="0" w:color="auto"/>
            <w:right w:val="none" w:sz="0" w:space="0" w:color="auto"/>
          </w:divBdr>
        </w:div>
      </w:divsChild>
    </w:div>
    <w:div w:id="491139384">
      <w:bodyDiv w:val="1"/>
      <w:marLeft w:val="0"/>
      <w:marRight w:val="0"/>
      <w:marTop w:val="0"/>
      <w:marBottom w:val="0"/>
      <w:divBdr>
        <w:top w:val="none" w:sz="0" w:space="0" w:color="auto"/>
        <w:left w:val="none" w:sz="0" w:space="0" w:color="auto"/>
        <w:bottom w:val="none" w:sz="0" w:space="0" w:color="auto"/>
        <w:right w:val="none" w:sz="0" w:space="0" w:color="auto"/>
      </w:divBdr>
    </w:div>
    <w:div w:id="502206404">
      <w:bodyDiv w:val="1"/>
      <w:marLeft w:val="0"/>
      <w:marRight w:val="0"/>
      <w:marTop w:val="0"/>
      <w:marBottom w:val="0"/>
      <w:divBdr>
        <w:top w:val="none" w:sz="0" w:space="0" w:color="auto"/>
        <w:left w:val="none" w:sz="0" w:space="0" w:color="auto"/>
        <w:bottom w:val="none" w:sz="0" w:space="0" w:color="auto"/>
        <w:right w:val="none" w:sz="0" w:space="0" w:color="auto"/>
      </w:divBdr>
    </w:div>
    <w:div w:id="503055273">
      <w:bodyDiv w:val="1"/>
      <w:marLeft w:val="0"/>
      <w:marRight w:val="0"/>
      <w:marTop w:val="0"/>
      <w:marBottom w:val="0"/>
      <w:divBdr>
        <w:top w:val="none" w:sz="0" w:space="0" w:color="auto"/>
        <w:left w:val="none" w:sz="0" w:space="0" w:color="auto"/>
        <w:bottom w:val="none" w:sz="0" w:space="0" w:color="auto"/>
        <w:right w:val="none" w:sz="0" w:space="0" w:color="auto"/>
      </w:divBdr>
      <w:divsChild>
        <w:div w:id="1373535879">
          <w:marLeft w:val="0"/>
          <w:marRight w:val="0"/>
          <w:marTop w:val="0"/>
          <w:marBottom w:val="0"/>
          <w:divBdr>
            <w:top w:val="none" w:sz="0" w:space="0" w:color="auto"/>
            <w:left w:val="none" w:sz="0" w:space="0" w:color="auto"/>
            <w:bottom w:val="none" w:sz="0" w:space="0" w:color="auto"/>
            <w:right w:val="none" w:sz="0" w:space="0" w:color="auto"/>
          </w:divBdr>
          <w:divsChild>
            <w:div w:id="1100178134">
              <w:marLeft w:val="0"/>
              <w:marRight w:val="0"/>
              <w:marTop w:val="0"/>
              <w:marBottom w:val="0"/>
              <w:divBdr>
                <w:top w:val="none" w:sz="0" w:space="0" w:color="auto"/>
                <w:left w:val="none" w:sz="0" w:space="0" w:color="auto"/>
                <w:bottom w:val="none" w:sz="0" w:space="0" w:color="auto"/>
                <w:right w:val="none" w:sz="0" w:space="0" w:color="auto"/>
              </w:divBdr>
              <w:divsChild>
                <w:div w:id="126511990">
                  <w:marLeft w:val="0"/>
                  <w:marRight w:val="0"/>
                  <w:marTop w:val="0"/>
                  <w:marBottom w:val="0"/>
                  <w:divBdr>
                    <w:top w:val="none" w:sz="0" w:space="0" w:color="auto"/>
                    <w:left w:val="none" w:sz="0" w:space="0" w:color="auto"/>
                    <w:bottom w:val="none" w:sz="0" w:space="0" w:color="auto"/>
                    <w:right w:val="none" w:sz="0" w:space="0" w:color="auto"/>
                  </w:divBdr>
                  <w:divsChild>
                    <w:div w:id="704717126">
                      <w:marLeft w:val="0"/>
                      <w:marRight w:val="0"/>
                      <w:marTop w:val="0"/>
                      <w:marBottom w:val="0"/>
                      <w:divBdr>
                        <w:top w:val="none" w:sz="0" w:space="0" w:color="auto"/>
                        <w:left w:val="none" w:sz="0" w:space="0" w:color="auto"/>
                        <w:bottom w:val="none" w:sz="0" w:space="0" w:color="auto"/>
                        <w:right w:val="none" w:sz="0" w:space="0" w:color="auto"/>
                      </w:divBdr>
                      <w:divsChild>
                        <w:div w:id="1659923101">
                          <w:marLeft w:val="0"/>
                          <w:marRight w:val="0"/>
                          <w:marTop w:val="0"/>
                          <w:marBottom w:val="0"/>
                          <w:divBdr>
                            <w:top w:val="none" w:sz="0" w:space="0" w:color="auto"/>
                            <w:left w:val="none" w:sz="0" w:space="0" w:color="auto"/>
                            <w:bottom w:val="none" w:sz="0" w:space="0" w:color="auto"/>
                            <w:right w:val="none" w:sz="0" w:space="0" w:color="auto"/>
                          </w:divBdr>
                          <w:divsChild>
                            <w:div w:id="548612488">
                              <w:marLeft w:val="0"/>
                              <w:marRight w:val="0"/>
                              <w:marTop w:val="0"/>
                              <w:marBottom w:val="0"/>
                              <w:divBdr>
                                <w:top w:val="none" w:sz="0" w:space="0" w:color="auto"/>
                                <w:left w:val="none" w:sz="0" w:space="0" w:color="auto"/>
                                <w:bottom w:val="none" w:sz="0" w:space="0" w:color="auto"/>
                                <w:right w:val="none" w:sz="0" w:space="0" w:color="auto"/>
                              </w:divBdr>
                              <w:divsChild>
                                <w:div w:id="1109666743">
                                  <w:marLeft w:val="0"/>
                                  <w:marRight w:val="0"/>
                                  <w:marTop w:val="0"/>
                                  <w:marBottom w:val="0"/>
                                  <w:divBdr>
                                    <w:top w:val="none" w:sz="0" w:space="0" w:color="auto"/>
                                    <w:left w:val="none" w:sz="0" w:space="0" w:color="auto"/>
                                    <w:bottom w:val="none" w:sz="0" w:space="0" w:color="auto"/>
                                    <w:right w:val="none" w:sz="0" w:space="0" w:color="auto"/>
                                  </w:divBdr>
                                  <w:divsChild>
                                    <w:div w:id="1819685790">
                                      <w:marLeft w:val="0"/>
                                      <w:marRight w:val="0"/>
                                      <w:marTop w:val="0"/>
                                      <w:marBottom w:val="0"/>
                                      <w:divBdr>
                                        <w:top w:val="none" w:sz="0" w:space="0" w:color="auto"/>
                                        <w:left w:val="none" w:sz="0" w:space="0" w:color="auto"/>
                                        <w:bottom w:val="none" w:sz="0" w:space="0" w:color="auto"/>
                                        <w:right w:val="none" w:sz="0" w:space="0" w:color="auto"/>
                                      </w:divBdr>
                                      <w:divsChild>
                                        <w:div w:id="1101753838">
                                          <w:marLeft w:val="150"/>
                                          <w:marRight w:val="150"/>
                                          <w:marTop w:val="150"/>
                                          <w:marBottom w:val="300"/>
                                          <w:divBdr>
                                            <w:top w:val="none" w:sz="0" w:space="0" w:color="auto"/>
                                            <w:left w:val="none" w:sz="0" w:space="0" w:color="auto"/>
                                            <w:bottom w:val="none" w:sz="0" w:space="0" w:color="auto"/>
                                            <w:right w:val="none" w:sz="0" w:space="0" w:color="auto"/>
                                          </w:divBdr>
                                          <w:divsChild>
                                            <w:div w:id="10910837">
                                              <w:marLeft w:val="0"/>
                                              <w:marRight w:val="0"/>
                                              <w:marTop w:val="0"/>
                                              <w:marBottom w:val="0"/>
                                              <w:divBdr>
                                                <w:top w:val="none" w:sz="0" w:space="0" w:color="auto"/>
                                                <w:left w:val="none" w:sz="0" w:space="0" w:color="auto"/>
                                                <w:bottom w:val="none" w:sz="0" w:space="0" w:color="auto"/>
                                                <w:right w:val="none" w:sz="0" w:space="0" w:color="auto"/>
                                              </w:divBdr>
                                              <w:divsChild>
                                                <w:div w:id="1444765906">
                                                  <w:marLeft w:val="0"/>
                                                  <w:marRight w:val="0"/>
                                                  <w:marTop w:val="0"/>
                                                  <w:marBottom w:val="0"/>
                                                  <w:divBdr>
                                                    <w:top w:val="none" w:sz="0" w:space="0" w:color="auto"/>
                                                    <w:left w:val="none" w:sz="0" w:space="0" w:color="auto"/>
                                                    <w:bottom w:val="none" w:sz="0" w:space="0" w:color="auto"/>
                                                    <w:right w:val="none" w:sz="0" w:space="0" w:color="auto"/>
                                                  </w:divBdr>
                                                  <w:divsChild>
                                                    <w:div w:id="719478870">
                                                      <w:marLeft w:val="0"/>
                                                      <w:marRight w:val="0"/>
                                                      <w:marTop w:val="0"/>
                                                      <w:marBottom w:val="0"/>
                                                      <w:divBdr>
                                                        <w:top w:val="none" w:sz="0" w:space="0" w:color="auto"/>
                                                        <w:left w:val="none" w:sz="0" w:space="0" w:color="auto"/>
                                                        <w:bottom w:val="none" w:sz="0" w:space="0" w:color="auto"/>
                                                        <w:right w:val="none" w:sz="0" w:space="0" w:color="auto"/>
                                                      </w:divBdr>
                                                      <w:divsChild>
                                                        <w:div w:id="632175691">
                                                          <w:marLeft w:val="0"/>
                                                          <w:marRight w:val="0"/>
                                                          <w:marTop w:val="0"/>
                                                          <w:marBottom w:val="0"/>
                                                          <w:divBdr>
                                                            <w:top w:val="none" w:sz="0" w:space="0" w:color="auto"/>
                                                            <w:left w:val="none" w:sz="0" w:space="0" w:color="auto"/>
                                                            <w:bottom w:val="none" w:sz="0" w:space="0" w:color="auto"/>
                                                            <w:right w:val="none" w:sz="0" w:space="0" w:color="auto"/>
                                                          </w:divBdr>
                                                          <w:divsChild>
                                                            <w:div w:id="1264529305">
                                                              <w:marLeft w:val="0"/>
                                                              <w:marRight w:val="0"/>
                                                              <w:marTop w:val="0"/>
                                                              <w:marBottom w:val="0"/>
                                                              <w:divBdr>
                                                                <w:top w:val="none" w:sz="0" w:space="0" w:color="auto"/>
                                                                <w:left w:val="none" w:sz="0" w:space="0" w:color="auto"/>
                                                                <w:bottom w:val="none" w:sz="0" w:space="0" w:color="auto"/>
                                                                <w:right w:val="none" w:sz="0" w:space="0" w:color="auto"/>
                                                              </w:divBdr>
                                                            </w:div>
                                                            <w:div w:id="1458181934">
                                                              <w:marLeft w:val="0"/>
                                                              <w:marRight w:val="0"/>
                                                              <w:marTop w:val="0"/>
                                                              <w:marBottom w:val="0"/>
                                                              <w:divBdr>
                                                                <w:top w:val="none" w:sz="0" w:space="0" w:color="auto"/>
                                                                <w:left w:val="none" w:sz="0" w:space="0" w:color="auto"/>
                                                                <w:bottom w:val="none" w:sz="0" w:space="0" w:color="auto"/>
                                                                <w:right w:val="none" w:sz="0" w:space="0" w:color="auto"/>
                                                              </w:divBdr>
                                                            </w:div>
                                                            <w:div w:id="151876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10728179">
      <w:bodyDiv w:val="1"/>
      <w:marLeft w:val="0"/>
      <w:marRight w:val="0"/>
      <w:marTop w:val="0"/>
      <w:marBottom w:val="0"/>
      <w:divBdr>
        <w:top w:val="none" w:sz="0" w:space="0" w:color="auto"/>
        <w:left w:val="none" w:sz="0" w:space="0" w:color="auto"/>
        <w:bottom w:val="none" w:sz="0" w:space="0" w:color="auto"/>
        <w:right w:val="none" w:sz="0" w:space="0" w:color="auto"/>
      </w:divBdr>
      <w:divsChild>
        <w:div w:id="592978240">
          <w:marLeft w:val="0"/>
          <w:marRight w:val="0"/>
          <w:marTop w:val="0"/>
          <w:marBottom w:val="0"/>
          <w:divBdr>
            <w:top w:val="none" w:sz="0" w:space="0" w:color="auto"/>
            <w:left w:val="none" w:sz="0" w:space="0" w:color="auto"/>
            <w:bottom w:val="none" w:sz="0" w:space="0" w:color="auto"/>
            <w:right w:val="none" w:sz="0" w:space="0" w:color="auto"/>
          </w:divBdr>
          <w:divsChild>
            <w:div w:id="860975727">
              <w:marLeft w:val="0"/>
              <w:marRight w:val="0"/>
              <w:marTop w:val="0"/>
              <w:marBottom w:val="0"/>
              <w:divBdr>
                <w:top w:val="none" w:sz="0" w:space="0" w:color="auto"/>
                <w:left w:val="none" w:sz="0" w:space="0" w:color="auto"/>
                <w:bottom w:val="none" w:sz="0" w:space="0" w:color="auto"/>
                <w:right w:val="none" w:sz="0" w:space="0" w:color="auto"/>
              </w:divBdr>
              <w:divsChild>
                <w:div w:id="596209259">
                  <w:marLeft w:val="0"/>
                  <w:marRight w:val="0"/>
                  <w:marTop w:val="0"/>
                  <w:marBottom w:val="0"/>
                  <w:divBdr>
                    <w:top w:val="none" w:sz="0" w:space="0" w:color="auto"/>
                    <w:left w:val="none" w:sz="0" w:space="0" w:color="auto"/>
                    <w:bottom w:val="none" w:sz="0" w:space="0" w:color="auto"/>
                    <w:right w:val="none" w:sz="0" w:space="0" w:color="auto"/>
                  </w:divBdr>
                  <w:divsChild>
                    <w:div w:id="1296525117">
                      <w:marLeft w:val="0"/>
                      <w:marRight w:val="0"/>
                      <w:marTop w:val="0"/>
                      <w:marBottom w:val="0"/>
                      <w:divBdr>
                        <w:top w:val="none" w:sz="0" w:space="0" w:color="auto"/>
                        <w:left w:val="none" w:sz="0" w:space="0" w:color="auto"/>
                        <w:bottom w:val="none" w:sz="0" w:space="0" w:color="auto"/>
                        <w:right w:val="none" w:sz="0" w:space="0" w:color="auto"/>
                      </w:divBdr>
                      <w:divsChild>
                        <w:div w:id="64685759">
                          <w:marLeft w:val="0"/>
                          <w:marRight w:val="0"/>
                          <w:marTop w:val="0"/>
                          <w:marBottom w:val="0"/>
                          <w:divBdr>
                            <w:top w:val="none" w:sz="0" w:space="0" w:color="auto"/>
                            <w:left w:val="none" w:sz="0" w:space="0" w:color="auto"/>
                            <w:bottom w:val="none" w:sz="0" w:space="0" w:color="auto"/>
                            <w:right w:val="none" w:sz="0" w:space="0" w:color="auto"/>
                          </w:divBdr>
                          <w:divsChild>
                            <w:div w:id="718675977">
                              <w:marLeft w:val="0"/>
                              <w:marRight w:val="0"/>
                              <w:marTop w:val="0"/>
                              <w:marBottom w:val="0"/>
                              <w:divBdr>
                                <w:top w:val="none" w:sz="0" w:space="0" w:color="auto"/>
                                <w:left w:val="none" w:sz="0" w:space="0" w:color="auto"/>
                                <w:bottom w:val="none" w:sz="0" w:space="0" w:color="auto"/>
                                <w:right w:val="none" w:sz="0" w:space="0" w:color="auto"/>
                              </w:divBdr>
                              <w:divsChild>
                                <w:div w:id="1961759423">
                                  <w:marLeft w:val="0"/>
                                  <w:marRight w:val="0"/>
                                  <w:marTop w:val="0"/>
                                  <w:marBottom w:val="0"/>
                                  <w:divBdr>
                                    <w:top w:val="none" w:sz="0" w:space="0" w:color="auto"/>
                                    <w:left w:val="none" w:sz="0" w:space="0" w:color="auto"/>
                                    <w:bottom w:val="none" w:sz="0" w:space="0" w:color="auto"/>
                                    <w:right w:val="none" w:sz="0" w:space="0" w:color="auto"/>
                                  </w:divBdr>
                                  <w:divsChild>
                                    <w:div w:id="132139490">
                                      <w:marLeft w:val="0"/>
                                      <w:marRight w:val="0"/>
                                      <w:marTop w:val="0"/>
                                      <w:marBottom w:val="0"/>
                                      <w:divBdr>
                                        <w:top w:val="none" w:sz="0" w:space="0" w:color="auto"/>
                                        <w:left w:val="none" w:sz="0" w:space="0" w:color="auto"/>
                                        <w:bottom w:val="none" w:sz="0" w:space="0" w:color="auto"/>
                                        <w:right w:val="none" w:sz="0" w:space="0" w:color="auto"/>
                                      </w:divBdr>
                                      <w:divsChild>
                                        <w:div w:id="39064017">
                                          <w:marLeft w:val="0"/>
                                          <w:marRight w:val="0"/>
                                          <w:marTop w:val="0"/>
                                          <w:marBottom w:val="0"/>
                                          <w:divBdr>
                                            <w:top w:val="none" w:sz="0" w:space="0" w:color="auto"/>
                                            <w:left w:val="none" w:sz="0" w:space="0" w:color="auto"/>
                                            <w:bottom w:val="none" w:sz="0" w:space="0" w:color="auto"/>
                                            <w:right w:val="none" w:sz="0" w:space="0" w:color="auto"/>
                                          </w:divBdr>
                                          <w:divsChild>
                                            <w:div w:id="1494567291">
                                              <w:marLeft w:val="0"/>
                                              <w:marRight w:val="0"/>
                                              <w:marTop w:val="0"/>
                                              <w:marBottom w:val="0"/>
                                              <w:divBdr>
                                                <w:top w:val="none" w:sz="0" w:space="0" w:color="auto"/>
                                                <w:left w:val="none" w:sz="0" w:space="0" w:color="auto"/>
                                                <w:bottom w:val="none" w:sz="0" w:space="0" w:color="auto"/>
                                                <w:right w:val="none" w:sz="0" w:space="0" w:color="auto"/>
                                              </w:divBdr>
                                              <w:divsChild>
                                                <w:div w:id="835342567">
                                                  <w:marLeft w:val="15"/>
                                                  <w:marRight w:val="15"/>
                                                  <w:marTop w:val="15"/>
                                                  <w:marBottom w:val="15"/>
                                                  <w:divBdr>
                                                    <w:top w:val="single" w:sz="6" w:space="2" w:color="4D90FE"/>
                                                    <w:left w:val="single" w:sz="6" w:space="2" w:color="4D90FE"/>
                                                    <w:bottom w:val="single" w:sz="6" w:space="2" w:color="4D90FE"/>
                                                    <w:right w:val="single" w:sz="6" w:space="0" w:color="4D90FE"/>
                                                  </w:divBdr>
                                                  <w:divsChild>
                                                    <w:div w:id="176041038">
                                                      <w:marLeft w:val="0"/>
                                                      <w:marRight w:val="0"/>
                                                      <w:marTop w:val="0"/>
                                                      <w:marBottom w:val="0"/>
                                                      <w:divBdr>
                                                        <w:top w:val="none" w:sz="0" w:space="0" w:color="auto"/>
                                                        <w:left w:val="none" w:sz="0" w:space="0" w:color="auto"/>
                                                        <w:bottom w:val="none" w:sz="0" w:space="0" w:color="auto"/>
                                                        <w:right w:val="none" w:sz="0" w:space="0" w:color="auto"/>
                                                      </w:divBdr>
                                                      <w:divsChild>
                                                        <w:div w:id="1688288404">
                                                          <w:marLeft w:val="0"/>
                                                          <w:marRight w:val="0"/>
                                                          <w:marTop w:val="0"/>
                                                          <w:marBottom w:val="0"/>
                                                          <w:divBdr>
                                                            <w:top w:val="none" w:sz="0" w:space="0" w:color="auto"/>
                                                            <w:left w:val="none" w:sz="0" w:space="0" w:color="auto"/>
                                                            <w:bottom w:val="none" w:sz="0" w:space="0" w:color="auto"/>
                                                            <w:right w:val="none" w:sz="0" w:space="0" w:color="auto"/>
                                                          </w:divBdr>
                                                          <w:divsChild>
                                                            <w:div w:id="1869249254">
                                                              <w:marLeft w:val="0"/>
                                                              <w:marRight w:val="0"/>
                                                              <w:marTop w:val="0"/>
                                                              <w:marBottom w:val="0"/>
                                                              <w:divBdr>
                                                                <w:top w:val="none" w:sz="0" w:space="0" w:color="auto"/>
                                                                <w:left w:val="none" w:sz="0" w:space="0" w:color="auto"/>
                                                                <w:bottom w:val="none" w:sz="0" w:space="0" w:color="auto"/>
                                                                <w:right w:val="none" w:sz="0" w:space="0" w:color="auto"/>
                                                              </w:divBdr>
                                                              <w:divsChild>
                                                                <w:div w:id="1969775062">
                                                                  <w:marLeft w:val="0"/>
                                                                  <w:marRight w:val="0"/>
                                                                  <w:marTop w:val="0"/>
                                                                  <w:marBottom w:val="0"/>
                                                                  <w:divBdr>
                                                                    <w:top w:val="none" w:sz="0" w:space="0" w:color="auto"/>
                                                                    <w:left w:val="none" w:sz="0" w:space="0" w:color="auto"/>
                                                                    <w:bottom w:val="none" w:sz="0" w:space="0" w:color="auto"/>
                                                                    <w:right w:val="none" w:sz="0" w:space="0" w:color="auto"/>
                                                                  </w:divBdr>
                                                                  <w:divsChild>
                                                                    <w:div w:id="754591453">
                                                                      <w:marLeft w:val="0"/>
                                                                      <w:marRight w:val="0"/>
                                                                      <w:marTop w:val="0"/>
                                                                      <w:marBottom w:val="0"/>
                                                                      <w:divBdr>
                                                                        <w:top w:val="none" w:sz="0" w:space="0" w:color="auto"/>
                                                                        <w:left w:val="none" w:sz="0" w:space="0" w:color="auto"/>
                                                                        <w:bottom w:val="none" w:sz="0" w:space="0" w:color="auto"/>
                                                                        <w:right w:val="none" w:sz="0" w:space="0" w:color="auto"/>
                                                                      </w:divBdr>
                                                                      <w:divsChild>
                                                                        <w:div w:id="693000089">
                                                                          <w:marLeft w:val="0"/>
                                                                          <w:marRight w:val="0"/>
                                                                          <w:marTop w:val="0"/>
                                                                          <w:marBottom w:val="0"/>
                                                                          <w:divBdr>
                                                                            <w:top w:val="none" w:sz="0" w:space="0" w:color="auto"/>
                                                                            <w:left w:val="none" w:sz="0" w:space="0" w:color="auto"/>
                                                                            <w:bottom w:val="none" w:sz="0" w:space="0" w:color="auto"/>
                                                                            <w:right w:val="none" w:sz="0" w:space="0" w:color="auto"/>
                                                                          </w:divBdr>
                                                                          <w:divsChild>
                                                                            <w:div w:id="818768851">
                                                                              <w:marLeft w:val="0"/>
                                                                              <w:marRight w:val="0"/>
                                                                              <w:marTop w:val="0"/>
                                                                              <w:marBottom w:val="0"/>
                                                                              <w:divBdr>
                                                                                <w:top w:val="none" w:sz="0" w:space="0" w:color="auto"/>
                                                                                <w:left w:val="none" w:sz="0" w:space="0" w:color="auto"/>
                                                                                <w:bottom w:val="none" w:sz="0" w:space="0" w:color="auto"/>
                                                                                <w:right w:val="none" w:sz="0" w:space="0" w:color="auto"/>
                                                                              </w:divBdr>
                                                                              <w:divsChild>
                                                                                <w:div w:id="1565602224">
                                                                                  <w:marLeft w:val="0"/>
                                                                                  <w:marRight w:val="0"/>
                                                                                  <w:marTop w:val="0"/>
                                                                                  <w:marBottom w:val="0"/>
                                                                                  <w:divBdr>
                                                                                    <w:top w:val="none" w:sz="0" w:space="0" w:color="auto"/>
                                                                                    <w:left w:val="none" w:sz="0" w:space="0" w:color="auto"/>
                                                                                    <w:bottom w:val="none" w:sz="0" w:space="0" w:color="auto"/>
                                                                                    <w:right w:val="none" w:sz="0" w:space="0" w:color="auto"/>
                                                                                  </w:divBdr>
                                                                                  <w:divsChild>
                                                                                    <w:div w:id="768549753">
                                                                                      <w:marLeft w:val="0"/>
                                                                                      <w:marRight w:val="0"/>
                                                                                      <w:marTop w:val="0"/>
                                                                                      <w:marBottom w:val="0"/>
                                                                                      <w:divBdr>
                                                                                        <w:top w:val="none" w:sz="0" w:space="0" w:color="auto"/>
                                                                                        <w:left w:val="none" w:sz="0" w:space="0" w:color="auto"/>
                                                                                        <w:bottom w:val="none" w:sz="0" w:space="0" w:color="auto"/>
                                                                                        <w:right w:val="none" w:sz="0" w:space="0" w:color="auto"/>
                                                                                      </w:divBdr>
                                                                                      <w:divsChild>
                                                                                        <w:div w:id="343435916">
                                                                                          <w:marLeft w:val="0"/>
                                                                                          <w:marRight w:val="60"/>
                                                                                          <w:marTop w:val="0"/>
                                                                                          <w:marBottom w:val="0"/>
                                                                                          <w:divBdr>
                                                                                            <w:top w:val="none" w:sz="0" w:space="0" w:color="auto"/>
                                                                                            <w:left w:val="none" w:sz="0" w:space="0" w:color="auto"/>
                                                                                            <w:bottom w:val="none" w:sz="0" w:space="0" w:color="auto"/>
                                                                                            <w:right w:val="none" w:sz="0" w:space="0" w:color="auto"/>
                                                                                          </w:divBdr>
                                                                                          <w:divsChild>
                                                                                            <w:div w:id="1933277606">
                                                                                              <w:marLeft w:val="0"/>
                                                                                              <w:marRight w:val="120"/>
                                                                                              <w:marTop w:val="0"/>
                                                                                              <w:marBottom w:val="150"/>
                                                                                              <w:divBdr>
                                                                                                <w:top w:val="single" w:sz="2" w:space="0" w:color="EFEFEF"/>
                                                                                                <w:left w:val="single" w:sz="6" w:space="0" w:color="EFEFEF"/>
                                                                                                <w:bottom w:val="single" w:sz="6" w:space="0" w:color="E2E2E2"/>
                                                                                                <w:right w:val="single" w:sz="6" w:space="0" w:color="EFEFEF"/>
                                                                                              </w:divBdr>
                                                                                              <w:divsChild>
                                                                                                <w:div w:id="1915695771">
                                                                                                  <w:marLeft w:val="0"/>
                                                                                                  <w:marRight w:val="0"/>
                                                                                                  <w:marTop w:val="0"/>
                                                                                                  <w:marBottom w:val="0"/>
                                                                                                  <w:divBdr>
                                                                                                    <w:top w:val="none" w:sz="0" w:space="0" w:color="auto"/>
                                                                                                    <w:left w:val="none" w:sz="0" w:space="0" w:color="auto"/>
                                                                                                    <w:bottom w:val="none" w:sz="0" w:space="0" w:color="auto"/>
                                                                                                    <w:right w:val="none" w:sz="0" w:space="0" w:color="auto"/>
                                                                                                  </w:divBdr>
                                                                                                  <w:divsChild>
                                                                                                    <w:div w:id="1789667334">
                                                                                                      <w:marLeft w:val="0"/>
                                                                                                      <w:marRight w:val="0"/>
                                                                                                      <w:marTop w:val="0"/>
                                                                                                      <w:marBottom w:val="0"/>
                                                                                                      <w:divBdr>
                                                                                                        <w:top w:val="none" w:sz="0" w:space="0" w:color="auto"/>
                                                                                                        <w:left w:val="none" w:sz="0" w:space="0" w:color="auto"/>
                                                                                                        <w:bottom w:val="none" w:sz="0" w:space="0" w:color="auto"/>
                                                                                                        <w:right w:val="none" w:sz="0" w:space="0" w:color="auto"/>
                                                                                                      </w:divBdr>
                                                                                                      <w:divsChild>
                                                                                                        <w:div w:id="72699755">
                                                                                                          <w:marLeft w:val="0"/>
                                                                                                          <w:marRight w:val="0"/>
                                                                                                          <w:marTop w:val="0"/>
                                                                                                          <w:marBottom w:val="0"/>
                                                                                                          <w:divBdr>
                                                                                                            <w:top w:val="none" w:sz="0" w:space="0" w:color="auto"/>
                                                                                                            <w:left w:val="none" w:sz="0" w:space="0" w:color="auto"/>
                                                                                                            <w:bottom w:val="none" w:sz="0" w:space="0" w:color="auto"/>
                                                                                                            <w:right w:val="none" w:sz="0" w:space="0" w:color="auto"/>
                                                                                                          </w:divBdr>
                                                                                                          <w:divsChild>
                                                                                                            <w:div w:id="1803502804">
                                                                                                              <w:marLeft w:val="0"/>
                                                                                                              <w:marRight w:val="0"/>
                                                                                                              <w:marTop w:val="0"/>
                                                                                                              <w:marBottom w:val="0"/>
                                                                                                              <w:divBdr>
                                                                                                                <w:top w:val="none" w:sz="0" w:space="0" w:color="auto"/>
                                                                                                                <w:left w:val="none" w:sz="0" w:space="0" w:color="auto"/>
                                                                                                                <w:bottom w:val="none" w:sz="0" w:space="0" w:color="auto"/>
                                                                                                                <w:right w:val="none" w:sz="0" w:space="0" w:color="auto"/>
                                                                                                              </w:divBdr>
                                                                                                              <w:divsChild>
                                                                                                                <w:div w:id="860706304">
                                                                                                                  <w:marLeft w:val="0"/>
                                                                                                                  <w:marRight w:val="0"/>
                                                                                                                  <w:marTop w:val="0"/>
                                                                                                                  <w:marBottom w:val="0"/>
                                                                                                                  <w:divBdr>
                                                                                                                    <w:top w:val="none" w:sz="0" w:space="4" w:color="auto"/>
                                                                                                                    <w:left w:val="none" w:sz="0" w:space="0" w:color="auto"/>
                                                                                                                    <w:bottom w:val="none" w:sz="0" w:space="4" w:color="auto"/>
                                                                                                                    <w:right w:val="none" w:sz="0" w:space="0" w:color="auto"/>
                                                                                                                  </w:divBdr>
                                                                                                                  <w:divsChild>
                                                                                                                    <w:div w:id="496455707">
                                                                                                                      <w:marLeft w:val="0"/>
                                                                                                                      <w:marRight w:val="0"/>
                                                                                                                      <w:marTop w:val="0"/>
                                                                                                                      <w:marBottom w:val="0"/>
                                                                                                                      <w:divBdr>
                                                                                                                        <w:top w:val="none" w:sz="0" w:space="0" w:color="auto"/>
                                                                                                                        <w:left w:val="none" w:sz="0" w:space="0" w:color="auto"/>
                                                                                                                        <w:bottom w:val="none" w:sz="0" w:space="0" w:color="auto"/>
                                                                                                                        <w:right w:val="none" w:sz="0" w:space="0" w:color="auto"/>
                                                                                                                      </w:divBdr>
                                                                                                                      <w:divsChild>
                                                                                                                        <w:div w:id="863447400">
                                                                                                                          <w:marLeft w:val="225"/>
                                                                                                                          <w:marRight w:val="225"/>
                                                                                                                          <w:marTop w:val="75"/>
                                                                                                                          <w:marBottom w:val="75"/>
                                                                                                                          <w:divBdr>
                                                                                                                            <w:top w:val="none" w:sz="0" w:space="0" w:color="auto"/>
                                                                                                                            <w:left w:val="none" w:sz="0" w:space="0" w:color="auto"/>
                                                                                                                            <w:bottom w:val="none" w:sz="0" w:space="0" w:color="auto"/>
                                                                                                                            <w:right w:val="none" w:sz="0" w:space="0" w:color="auto"/>
                                                                                                                          </w:divBdr>
                                                                                                                          <w:divsChild>
                                                                                                                            <w:div w:id="1787390434">
                                                                                                                              <w:marLeft w:val="0"/>
                                                                                                                              <w:marRight w:val="0"/>
                                                                                                                              <w:marTop w:val="0"/>
                                                                                                                              <w:marBottom w:val="0"/>
                                                                                                                              <w:divBdr>
                                                                                                                                <w:top w:val="single" w:sz="6" w:space="0" w:color="auto"/>
                                                                                                                                <w:left w:val="single" w:sz="6" w:space="0" w:color="auto"/>
                                                                                                                                <w:bottom w:val="single" w:sz="6" w:space="0" w:color="auto"/>
                                                                                                                                <w:right w:val="single" w:sz="6" w:space="0" w:color="auto"/>
                                                                                                                              </w:divBdr>
                                                                                                                              <w:divsChild>
                                                                                                                                <w:div w:id="100152963">
                                                                                                                                  <w:marLeft w:val="0"/>
                                                                                                                                  <w:marRight w:val="0"/>
                                                                                                                                  <w:marTop w:val="0"/>
                                                                                                                                  <w:marBottom w:val="0"/>
                                                                                                                                  <w:divBdr>
                                                                                                                                    <w:top w:val="none" w:sz="0" w:space="0" w:color="auto"/>
                                                                                                                                    <w:left w:val="none" w:sz="0" w:space="0" w:color="auto"/>
                                                                                                                                    <w:bottom w:val="none" w:sz="0" w:space="0" w:color="auto"/>
                                                                                                                                    <w:right w:val="none" w:sz="0" w:space="0" w:color="auto"/>
                                                                                                                                  </w:divBdr>
                                                                                                                                  <w:divsChild>
                                                                                                                                    <w:div w:id="1508717885">
                                                                                                                                      <w:marLeft w:val="0"/>
                                                                                                                                      <w:marRight w:val="0"/>
                                                                                                                                      <w:marTop w:val="0"/>
                                                                                                                                      <w:marBottom w:val="0"/>
                                                                                                                                      <w:divBdr>
                                                                                                                                        <w:top w:val="none" w:sz="0" w:space="0" w:color="auto"/>
                                                                                                                                        <w:left w:val="none" w:sz="0" w:space="0" w:color="auto"/>
                                                                                                                                        <w:bottom w:val="none" w:sz="0" w:space="0" w:color="auto"/>
                                                                                                                                        <w:right w:val="none" w:sz="0" w:space="0" w:color="auto"/>
                                                                                                                                      </w:divBdr>
                                                                                                                                      <w:divsChild>
                                                                                                                                        <w:div w:id="283585316">
                                                                                                                                          <w:marLeft w:val="0"/>
                                                                                                                                          <w:marRight w:val="0"/>
                                                                                                                                          <w:marTop w:val="0"/>
                                                                                                                                          <w:marBottom w:val="0"/>
                                                                                                                                          <w:divBdr>
                                                                                                                                            <w:top w:val="none" w:sz="0" w:space="0" w:color="auto"/>
                                                                                                                                            <w:left w:val="none" w:sz="0" w:space="0" w:color="auto"/>
                                                                                                                                            <w:bottom w:val="none" w:sz="0" w:space="0" w:color="auto"/>
                                                                                                                                            <w:right w:val="none" w:sz="0" w:space="0" w:color="auto"/>
                                                                                                                                          </w:divBdr>
                                                                                                                                        </w:div>
                                                                                                                                        <w:div w:id="676881394">
                                                                                                                                          <w:marLeft w:val="0"/>
                                                                                                                                          <w:marRight w:val="0"/>
                                                                                                                                          <w:marTop w:val="0"/>
                                                                                                                                          <w:marBottom w:val="0"/>
                                                                                                                                          <w:divBdr>
                                                                                                                                            <w:top w:val="none" w:sz="0" w:space="0" w:color="auto"/>
                                                                                                                                            <w:left w:val="none" w:sz="0" w:space="0" w:color="auto"/>
                                                                                                                                            <w:bottom w:val="none" w:sz="0" w:space="0" w:color="auto"/>
                                                                                                                                            <w:right w:val="none" w:sz="0" w:space="0" w:color="auto"/>
                                                                                                                                          </w:divBdr>
                                                                                                                                        </w:div>
                                                                                                                                        <w:div w:id="921136317">
                                                                                                                                          <w:marLeft w:val="0"/>
                                                                                                                                          <w:marRight w:val="0"/>
                                                                                                                                          <w:marTop w:val="0"/>
                                                                                                                                          <w:marBottom w:val="0"/>
                                                                                                                                          <w:divBdr>
                                                                                                                                            <w:top w:val="none" w:sz="0" w:space="0" w:color="auto"/>
                                                                                                                                            <w:left w:val="none" w:sz="0" w:space="0" w:color="auto"/>
                                                                                                                                            <w:bottom w:val="none" w:sz="0" w:space="0" w:color="auto"/>
                                                                                                                                            <w:right w:val="none" w:sz="0" w:space="0" w:color="auto"/>
                                                                                                                                          </w:divBdr>
                                                                                                                                        </w:div>
                                                                                                                                        <w:div w:id="1091006074">
                                                                                                                                          <w:marLeft w:val="0"/>
                                                                                                                                          <w:marRight w:val="0"/>
                                                                                                                                          <w:marTop w:val="0"/>
                                                                                                                                          <w:marBottom w:val="0"/>
                                                                                                                                          <w:divBdr>
                                                                                                                                            <w:top w:val="none" w:sz="0" w:space="0" w:color="auto"/>
                                                                                                                                            <w:left w:val="none" w:sz="0" w:space="0" w:color="auto"/>
                                                                                                                                            <w:bottom w:val="none" w:sz="0" w:space="0" w:color="auto"/>
                                                                                                                                            <w:right w:val="none" w:sz="0" w:space="0" w:color="auto"/>
                                                                                                                                          </w:divBdr>
                                                                                                                                        </w:div>
                                                                                                                                        <w:div w:id="1137801950">
                                                                                                                                          <w:marLeft w:val="0"/>
                                                                                                                                          <w:marRight w:val="0"/>
                                                                                                                                          <w:marTop w:val="0"/>
                                                                                                                                          <w:marBottom w:val="0"/>
                                                                                                                                          <w:divBdr>
                                                                                                                                            <w:top w:val="none" w:sz="0" w:space="0" w:color="auto"/>
                                                                                                                                            <w:left w:val="none" w:sz="0" w:space="0" w:color="auto"/>
                                                                                                                                            <w:bottom w:val="none" w:sz="0" w:space="0" w:color="auto"/>
                                                                                                                                            <w:right w:val="none" w:sz="0" w:space="0" w:color="auto"/>
                                                                                                                                          </w:divBdr>
                                                                                                                                        </w:div>
                                                                                                                                        <w:div w:id="1733580648">
                                                                                                                                          <w:marLeft w:val="0"/>
                                                                                                                                          <w:marRight w:val="0"/>
                                                                                                                                          <w:marTop w:val="0"/>
                                                                                                                                          <w:marBottom w:val="0"/>
                                                                                                                                          <w:divBdr>
                                                                                                                                            <w:top w:val="none" w:sz="0" w:space="0" w:color="auto"/>
                                                                                                                                            <w:left w:val="none" w:sz="0" w:space="0" w:color="auto"/>
                                                                                                                                            <w:bottom w:val="none" w:sz="0" w:space="0" w:color="auto"/>
                                                                                                                                            <w:right w:val="none" w:sz="0" w:space="0" w:color="auto"/>
                                                                                                                                          </w:divBdr>
                                                                                                                                        </w:div>
                                                                                                                                        <w:div w:id="174910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2982342">
      <w:bodyDiv w:val="1"/>
      <w:marLeft w:val="0"/>
      <w:marRight w:val="0"/>
      <w:marTop w:val="0"/>
      <w:marBottom w:val="0"/>
      <w:divBdr>
        <w:top w:val="none" w:sz="0" w:space="0" w:color="auto"/>
        <w:left w:val="none" w:sz="0" w:space="0" w:color="auto"/>
        <w:bottom w:val="none" w:sz="0" w:space="0" w:color="auto"/>
        <w:right w:val="none" w:sz="0" w:space="0" w:color="auto"/>
      </w:divBdr>
    </w:div>
    <w:div w:id="527447350">
      <w:bodyDiv w:val="1"/>
      <w:marLeft w:val="0"/>
      <w:marRight w:val="0"/>
      <w:marTop w:val="0"/>
      <w:marBottom w:val="0"/>
      <w:divBdr>
        <w:top w:val="none" w:sz="0" w:space="0" w:color="auto"/>
        <w:left w:val="none" w:sz="0" w:space="0" w:color="auto"/>
        <w:bottom w:val="none" w:sz="0" w:space="0" w:color="auto"/>
        <w:right w:val="none" w:sz="0" w:space="0" w:color="auto"/>
      </w:divBdr>
    </w:div>
    <w:div w:id="532501333">
      <w:bodyDiv w:val="1"/>
      <w:marLeft w:val="0"/>
      <w:marRight w:val="0"/>
      <w:marTop w:val="0"/>
      <w:marBottom w:val="0"/>
      <w:divBdr>
        <w:top w:val="none" w:sz="0" w:space="0" w:color="auto"/>
        <w:left w:val="none" w:sz="0" w:space="0" w:color="auto"/>
        <w:bottom w:val="none" w:sz="0" w:space="0" w:color="auto"/>
        <w:right w:val="none" w:sz="0" w:space="0" w:color="auto"/>
      </w:divBdr>
    </w:div>
    <w:div w:id="544684525">
      <w:bodyDiv w:val="1"/>
      <w:marLeft w:val="0"/>
      <w:marRight w:val="0"/>
      <w:marTop w:val="0"/>
      <w:marBottom w:val="0"/>
      <w:divBdr>
        <w:top w:val="none" w:sz="0" w:space="0" w:color="auto"/>
        <w:left w:val="none" w:sz="0" w:space="0" w:color="auto"/>
        <w:bottom w:val="none" w:sz="0" w:space="0" w:color="auto"/>
        <w:right w:val="none" w:sz="0" w:space="0" w:color="auto"/>
      </w:divBdr>
      <w:divsChild>
        <w:div w:id="1594902167">
          <w:marLeft w:val="0"/>
          <w:marRight w:val="0"/>
          <w:marTop w:val="0"/>
          <w:marBottom w:val="0"/>
          <w:divBdr>
            <w:top w:val="none" w:sz="0" w:space="0" w:color="auto"/>
            <w:left w:val="none" w:sz="0" w:space="0" w:color="auto"/>
            <w:bottom w:val="none" w:sz="0" w:space="0" w:color="auto"/>
            <w:right w:val="none" w:sz="0" w:space="0" w:color="auto"/>
          </w:divBdr>
          <w:divsChild>
            <w:div w:id="640579284">
              <w:marLeft w:val="0"/>
              <w:marRight w:val="0"/>
              <w:marTop w:val="0"/>
              <w:marBottom w:val="0"/>
              <w:divBdr>
                <w:top w:val="none" w:sz="0" w:space="0" w:color="auto"/>
                <w:left w:val="none" w:sz="0" w:space="0" w:color="auto"/>
                <w:bottom w:val="none" w:sz="0" w:space="0" w:color="auto"/>
                <w:right w:val="none" w:sz="0" w:space="0" w:color="auto"/>
              </w:divBdr>
              <w:divsChild>
                <w:div w:id="281378229">
                  <w:marLeft w:val="0"/>
                  <w:marRight w:val="0"/>
                  <w:marTop w:val="0"/>
                  <w:marBottom w:val="0"/>
                  <w:divBdr>
                    <w:top w:val="none" w:sz="0" w:space="0" w:color="auto"/>
                    <w:left w:val="none" w:sz="0" w:space="0" w:color="auto"/>
                    <w:bottom w:val="none" w:sz="0" w:space="0" w:color="auto"/>
                    <w:right w:val="none" w:sz="0" w:space="0" w:color="auto"/>
                  </w:divBdr>
                  <w:divsChild>
                    <w:div w:id="379670851">
                      <w:marLeft w:val="0"/>
                      <w:marRight w:val="0"/>
                      <w:marTop w:val="0"/>
                      <w:marBottom w:val="0"/>
                      <w:divBdr>
                        <w:top w:val="none" w:sz="0" w:space="0" w:color="auto"/>
                        <w:left w:val="none" w:sz="0" w:space="0" w:color="auto"/>
                        <w:bottom w:val="none" w:sz="0" w:space="0" w:color="auto"/>
                        <w:right w:val="none" w:sz="0" w:space="0" w:color="auto"/>
                      </w:divBdr>
                      <w:divsChild>
                        <w:div w:id="444539240">
                          <w:marLeft w:val="0"/>
                          <w:marRight w:val="0"/>
                          <w:marTop w:val="0"/>
                          <w:marBottom w:val="0"/>
                          <w:divBdr>
                            <w:top w:val="none" w:sz="0" w:space="0" w:color="auto"/>
                            <w:left w:val="none" w:sz="0" w:space="0" w:color="auto"/>
                            <w:bottom w:val="none" w:sz="0" w:space="0" w:color="auto"/>
                            <w:right w:val="none" w:sz="0" w:space="0" w:color="auto"/>
                          </w:divBdr>
                          <w:divsChild>
                            <w:div w:id="292902678">
                              <w:marLeft w:val="0"/>
                              <w:marRight w:val="0"/>
                              <w:marTop w:val="0"/>
                              <w:marBottom w:val="0"/>
                              <w:divBdr>
                                <w:top w:val="none" w:sz="0" w:space="0" w:color="auto"/>
                                <w:left w:val="none" w:sz="0" w:space="0" w:color="auto"/>
                                <w:bottom w:val="none" w:sz="0" w:space="0" w:color="auto"/>
                                <w:right w:val="none" w:sz="0" w:space="0" w:color="auto"/>
                              </w:divBdr>
                              <w:divsChild>
                                <w:div w:id="1884946599">
                                  <w:marLeft w:val="0"/>
                                  <w:marRight w:val="0"/>
                                  <w:marTop w:val="0"/>
                                  <w:marBottom w:val="0"/>
                                  <w:divBdr>
                                    <w:top w:val="none" w:sz="0" w:space="0" w:color="auto"/>
                                    <w:left w:val="none" w:sz="0" w:space="0" w:color="auto"/>
                                    <w:bottom w:val="none" w:sz="0" w:space="0" w:color="auto"/>
                                    <w:right w:val="none" w:sz="0" w:space="0" w:color="auto"/>
                                  </w:divBdr>
                                  <w:divsChild>
                                    <w:div w:id="838622100">
                                      <w:marLeft w:val="0"/>
                                      <w:marRight w:val="0"/>
                                      <w:marTop w:val="0"/>
                                      <w:marBottom w:val="0"/>
                                      <w:divBdr>
                                        <w:top w:val="none" w:sz="0" w:space="0" w:color="auto"/>
                                        <w:left w:val="none" w:sz="0" w:space="0" w:color="auto"/>
                                        <w:bottom w:val="none" w:sz="0" w:space="0" w:color="auto"/>
                                        <w:right w:val="none" w:sz="0" w:space="0" w:color="auto"/>
                                      </w:divBdr>
                                      <w:divsChild>
                                        <w:div w:id="47337906">
                                          <w:marLeft w:val="0"/>
                                          <w:marRight w:val="0"/>
                                          <w:marTop w:val="0"/>
                                          <w:marBottom w:val="0"/>
                                          <w:divBdr>
                                            <w:top w:val="none" w:sz="0" w:space="0" w:color="auto"/>
                                            <w:left w:val="none" w:sz="0" w:space="0" w:color="auto"/>
                                            <w:bottom w:val="none" w:sz="0" w:space="0" w:color="auto"/>
                                            <w:right w:val="none" w:sz="0" w:space="0" w:color="auto"/>
                                          </w:divBdr>
                                          <w:divsChild>
                                            <w:div w:id="1309048501">
                                              <w:marLeft w:val="0"/>
                                              <w:marRight w:val="0"/>
                                              <w:marTop w:val="0"/>
                                              <w:marBottom w:val="0"/>
                                              <w:divBdr>
                                                <w:top w:val="none" w:sz="0" w:space="0" w:color="auto"/>
                                                <w:left w:val="none" w:sz="0" w:space="0" w:color="auto"/>
                                                <w:bottom w:val="none" w:sz="0" w:space="0" w:color="auto"/>
                                                <w:right w:val="none" w:sz="0" w:space="0" w:color="auto"/>
                                              </w:divBdr>
                                              <w:divsChild>
                                                <w:div w:id="961421313">
                                                  <w:marLeft w:val="0"/>
                                                  <w:marRight w:val="0"/>
                                                  <w:marTop w:val="0"/>
                                                  <w:marBottom w:val="0"/>
                                                  <w:divBdr>
                                                    <w:top w:val="none" w:sz="0" w:space="0" w:color="auto"/>
                                                    <w:left w:val="none" w:sz="0" w:space="0" w:color="auto"/>
                                                    <w:bottom w:val="none" w:sz="0" w:space="0" w:color="auto"/>
                                                    <w:right w:val="none" w:sz="0" w:space="0" w:color="auto"/>
                                                  </w:divBdr>
                                                  <w:divsChild>
                                                    <w:div w:id="887378831">
                                                      <w:marLeft w:val="0"/>
                                                      <w:marRight w:val="0"/>
                                                      <w:marTop w:val="0"/>
                                                      <w:marBottom w:val="0"/>
                                                      <w:divBdr>
                                                        <w:top w:val="none" w:sz="0" w:space="0" w:color="auto"/>
                                                        <w:left w:val="none" w:sz="0" w:space="0" w:color="auto"/>
                                                        <w:bottom w:val="none" w:sz="0" w:space="0" w:color="auto"/>
                                                        <w:right w:val="none" w:sz="0" w:space="0" w:color="auto"/>
                                                      </w:divBdr>
                                                      <w:divsChild>
                                                        <w:div w:id="1153567272">
                                                          <w:marLeft w:val="0"/>
                                                          <w:marRight w:val="0"/>
                                                          <w:marTop w:val="0"/>
                                                          <w:marBottom w:val="0"/>
                                                          <w:divBdr>
                                                            <w:top w:val="none" w:sz="0" w:space="0" w:color="auto"/>
                                                            <w:left w:val="none" w:sz="0" w:space="0" w:color="auto"/>
                                                            <w:bottom w:val="none" w:sz="0" w:space="0" w:color="auto"/>
                                                            <w:right w:val="none" w:sz="0" w:space="0" w:color="auto"/>
                                                          </w:divBdr>
                                                          <w:divsChild>
                                                            <w:div w:id="923339608">
                                                              <w:marLeft w:val="0"/>
                                                              <w:marRight w:val="0"/>
                                                              <w:marTop w:val="0"/>
                                                              <w:marBottom w:val="0"/>
                                                              <w:divBdr>
                                                                <w:top w:val="none" w:sz="0" w:space="0" w:color="auto"/>
                                                                <w:left w:val="none" w:sz="0" w:space="0" w:color="auto"/>
                                                                <w:bottom w:val="none" w:sz="0" w:space="0" w:color="auto"/>
                                                                <w:right w:val="none" w:sz="0" w:space="0" w:color="auto"/>
                                                              </w:divBdr>
                                                              <w:divsChild>
                                                                <w:div w:id="1415974961">
                                                                  <w:marLeft w:val="0"/>
                                                                  <w:marRight w:val="0"/>
                                                                  <w:marTop w:val="0"/>
                                                                  <w:marBottom w:val="0"/>
                                                                  <w:divBdr>
                                                                    <w:top w:val="none" w:sz="0" w:space="0" w:color="auto"/>
                                                                    <w:left w:val="none" w:sz="0" w:space="0" w:color="auto"/>
                                                                    <w:bottom w:val="none" w:sz="0" w:space="0" w:color="auto"/>
                                                                    <w:right w:val="none" w:sz="0" w:space="0" w:color="auto"/>
                                                                  </w:divBdr>
                                                                  <w:divsChild>
                                                                    <w:div w:id="1363751725">
                                                                      <w:marLeft w:val="0"/>
                                                                      <w:marRight w:val="0"/>
                                                                      <w:marTop w:val="0"/>
                                                                      <w:marBottom w:val="0"/>
                                                                      <w:divBdr>
                                                                        <w:top w:val="none" w:sz="0" w:space="0" w:color="auto"/>
                                                                        <w:left w:val="none" w:sz="0" w:space="0" w:color="auto"/>
                                                                        <w:bottom w:val="none" w:sz="0" w:space="0" w:color="auto"/>
                                                                        <w:right w:val="none" w:sz="0" w:space="0" w:color="auto"/>
                                                                      </w:divBdr>
                                                                      <w:divsChild>
                                                                        <w:div w:id="1340959964">
                                                                          <w:marLeft w:val="0"/>
                                                                          <w:marRight w:val="0"/>
                                                                          <w:marTop w:val="0"/>
                                                                          <w:marBottom w:val="0"/>
                                                                          <w:divBdr>
                                                                            <w:top w:val="none" w:sz="0" w:space="0" w:color="auto"/>
                                                                            <w:left w:val="none" w:sz="0" w:space="0" w:color="auto"/>
                                                                            <w:bottom w:val="none" w:sz="0" w:space="0" w:color="auto"/>
                                                                            <w:right w:val="none" w:sz="0" w:space="0" w:color="auto"/>
                                                                          </w:divBdr>
                                                                          <w:divsChild>
                                                                            <w:div w:id="1343628226">
                                                                              <w:marLeft w:val="0"/>
                                                                              <w:marRight w:val="0"/>
                                                                              <w:marTop w:val="0"/>
                                                                              <w:marBottom w:val="0"/>
                                                                              <w:divBdr>
                                                                                <w:top w:val="none" w:sz="0" w:space="0" w:color="auto"/>
                                                                                <w:left w:val="none" w:sz="0" w:space="0" w:color="auto"/>
                                                                                <w:bottom w:val="none" w:sz="0" w:space="0" w:color="auto"/>
                                                                                <w:right w:val="none" w:sz="0" w:space="0" w:color="auto"/>
                                                                              </w:divBdr>
                                                                              <w:divsChild>
                                                                                <w:div w:id="1885822414">
                                                                                  <w:marLeft w:val="0"/>
                                                                                  <w:marRight w:val="0"/>
                                                                                  <w:marTop w:val="0"/>
                                                                                  <w:marBottom w:val="0"/>
                                                                                  <w:divBdr>
                                                                                    <w:top w:val="none" w:sz="0" w:space="0" w:color="auto"/>
                                                                                    <w:left w:val="none" w:sz="0" w:space="0" w:color="auto"/>
                                                                                    <w:bottom w:val="none" w:sz="0" w:space="0" w:color="auto"/>
                                                                                    <w:right w:val="none" w:sz="0" w:space="0" w:color="auto"/>
                                                                                  </w:divBdr>
                                                                                  <w:divsChild>
                                                                                    <w:div w:id="1141655426">
                                                                                      <w:marLeft w:val="0"/>
                                                                                      <w:marRight w:val="0"/>
                                                                                      <w:marTop w:val="0"/>
                                                                                      <w:marBottom w:val="0"/>
                                                                                      <w:divBdr>
                                                                                        <w:top w:val="none" w:sz="0" w:space="0" w:color="auto"/>
                                                                                        <w:left w:val="none" w:sz="0" w:space="0" w:color="auto"/>
                                                                                        <w:bottom w:val="none" w:sz="0" w:space="0" w:color="auto"/>
                                                                                        <w:right w:val="none" w:sz="0" w:space="0" w:color="auto"/>
                                                                                      </w:divBdr>
                                                                                      <w:divsChild>
                                                                                        <w:div w:id="1666737137">
                                                                                          <w:marLeft w:val="0"/>
                                                                                          <w:marRight w:val="0"/>
                                                                                          <w:marTop w:val="0"/>
                                                                                          <w:marBottom w:val="0"/>
                                                                                          <w:divBdr>
                                                                                            <w:top w:val="none" w:sz="0" w:space="0" w:color="auto"/>
                                                                                            <w:left w:val="none" w:sz="0" w:space="0" w:color="auto"/>
                                                                                            <w:bottom w:val="none" w:sz="0" w:space="0" w:color="auto"/>
                                                                                            <w:right w:val="none" w:sz="0" w:space="0" w:color="auto"/>
                                                                                          </w:divBdr>
                                                                                          <w:divsChild>
                                                                                            <w:div w:id="400256304">
                                                                                              <w:marLeft w:val="0"/>
                                                                                              <w:marRight w:val="120"/>
                                                                                              <w:marTop w:val="0"/>
                                                                                              <w:marBottom w:val="150"/>
                                                                                              <w:divBdr>
                                                                                                <w:top w:val="single" w:sz="2" w:space="0" w:color="EFEFEF"/>
                                                                                                <w:left w:val="single" w:sz="6" w:space="0" w:color="EFEFEF"/>
                                                                                                <w:bottom w:val="single" w:sz="6" w:space="0" w:color="E2E2E2"/>
                                                                                                <w:right w:val="single" w:sz="6" w:space="0" w:color="EFEFEF"/>
                                                                                              </w:divBdr>
                                                                                              <w:divsChild>
                                                                                                <w:div w:id="80614512">
                                                                                                  <w:marLeft w:val="0"/>
                                                                                                  <w:marRight w:val="0"/>
                                                                                                  <w:marTop w:val="0"/>
                                                                                                  <w:marBottom w:val="0"/>
                                                                                                  <w:divBdr>
                                                                                                    <w:top w:val="none" w:sz="0" w:space="0" w:color="auto"/>
                                                                                                    <w:left w:val="none" w:sz="0" w:space="0" w:color="auto"/>
                                                                                                    <w:bottom w:val="none" w:sz="0" w:space="0" w:color="auto"/>
                                                                                                    <w:right w:val="none" w:sz="0" w:space="0" w:color="auto"/>
                                                                                                  </w:divBdr>
                                                                                                  <w:divsChild>
                                                                                                    <w:div w:id="1510438170">
                                                                                                      <w:marLeft w:val="0"/>
                                                                                                      <w:marRight w:val="0"/>
                                                                                                      <w:marTop w:val="0"/>
                                                                                                      <w:marBottom w:val="0"/>
                                                                                                      <w:divBdr>
                                                                                                        <w:top w:val="none" w:sz="0" w:space="0" w:color="auto"/>
                                                                                                        <w:left w:val="none" w:sz="0" w:space="0" w:color="auto"/>
                                                                                                        <w:bottom w:val="none" w:sz="0" w:space="0" w:color="auto"/>
                                                                                                        <w:right w:val="none" w:sz="0" w:space="0" w:color="auto"/>
                                                                                                      </w:divBdr>
                                                                                                      <w:divsChild>
                                                                                                        <w:div w:id="580874774">
                                                                                                          <w:marLeft w:val="0"/>
                                                                                                          <w:marRight w:val="0"/>
                                                                                                          <w:marTop w:val="0"/>
                                                                                                          <w:marBottom w:val="0"/>
                                                                                                          <w:divBdr>
                                                                                                            <w:top w:val="none" w:sz="0" w:space="0" w:color="auto"/>
                                                                                                            <w:left w:val="none" w:sz="0" w:space="0" w:color="auto"/>
                                                                                                            <w:bottom w:val="none" w:sz="0" w:space="0" w:color="auto"/>
                                                                                                            <w:right w:val="none" w:sz="0" w:space="0" w:color="auto"/>
                                                                                                          </w:divBdr>
                                                                                                          <w:divsChild>
                                                                                                            <w:div w:id="816341346">
                                                                                                              <w:marLeft w:val="0"/>
                                                                                                              <w:marRight w:val="0"/>
                                                                                                              <w:marTop w:val="0"/>
                                                                                                              <w:marBottom w:val="0"/>
                                                                                                              <w:divBdr>
                                                                                                                <w:top w:val="none" w:sz="0" w:space="0" w:color="auto"/>
                                                                                                                <w:left w:val="none" w:sz="0" w:space="0" w:color="auto"/>
                                                                                                                <w:bottom w:val="none" w:sz="0" w:space="0" w:color="auto"/>
                                                                                                                <w:right w:val="none" w:sz="0" w:space="0" w:color="auto"/>
                                                                                                              </w:divBdr>
                                                                                                              <w:divsChild>
                                                                                                                <w:div w:id="843592622">
                                                                                                                  <w:marLeft w:val="-570"/>
                                                                                                                  <w:marRight w:val="0"/>
                                                                                                                  <w:marTop w:val="150"/>
                                                                                                                  <w:marBottom w:val="225"/>
                                                                                                                  <w:divBdr>
                                                                                                                    <w:top w:val="single" w:sz="6" w:space="2" w:color="D8D8D8"/>
                                                                                                                    <w:left w:val="single" w:sz="6" w:space="2" w:color="D8D8D8"/>
                                                                                                                    <w:bottom w:val="single" w:sz="6" w:space="2" w:color="D8D8D8"/>
                                                                                                                    <w:right w:val="single" w:sz="6" w:space="2" w:color="D8D8D8"/>
                                                                                                                  </w:divBdr>
                                                                                                                  <w:divsChild>
                                                                                                                    <w:div w:id="746390389">
                                                                                                                      <w:marLeft w:val="0"/>
                                                                                                                      <w:marRight w:val="0"/>
                                                                                                                      <w:marTop w:val="0"/>
                                                                                                                      <w:marBottom w:val="0"/>
                                                                                                                      <w:divBdr>
                                                                                                                        <w:top w:val="none" w:sz="0" w:space="0" w:color="auto"/>
                                                                                                                        <w:left w:val="none" w:sz="0" w:space="0" w:color="auto"/>
                                                                                                                        <w:bottom w:val="none" w:sz="0" w:space="0" w:color="auto"/>
                                                                                                                        <w:right w:val="none" w:sz="0" w:space="0" w:color="auto"/>
                                                                                                                      </w:divBdr>
                                                                                                                      <w:divsChild>
                                                                                                                        <w:div w:id="986394074">
                                                                                                                          <w:marLeft w:val="225"/>
                                                                                                                          <w:marRight w:val="225"/>
                                                                                                                          <w:marTop w:val="75"/>
                                                                                                                          <w:marBottom w:val="75"/>
                                                                                                                          <w:divBdr>
                                                                                                                            <w:top w:val="none" w:sz="0" w:space="0" w:color="auto"/>
                                                                                                                            <w:left w:val="none" w:sz="0" w:space="0" w:color="auto"/>
                                                                                                                            <w:bottom w:val="none" w:sz="0" w:space="0" w:color="auto"/>
                                                                                                                            <w:right w:val="none" w:sz="0" w:space="0" w:color="auto"/>
                                                                                                                          </w:divBdr>
                                                                                                                          <w:divsChild>
                                                                                                                            <w:div w:id="1981878505">
                                                                                                                              <w:marLeft w:val="0"/>
                                                                                                                              <w:marRight w:val="0"/>
                                                                                                                              <w:marTop w:val="0"/>
                                                                                                                              <w:marBottom w:val="0"/>
                                                                                                                              <w:divBdr>
                                                                                                                                <w:top w:val="single" w:sz="6" w:space="0" w:color="auto"/>
                                                                                                                                <w:left w:val="single" w:sz="6" w:space="0" w:color="auto"/>
                                                                                                                                <w:bottom w:val="single" w:sz="6" w:space="0" w:color="auto"/>
                                                                                                                                <w:right w:val="single" w:sz="6" w:space="0" w:color="auto"/>
                                                                                                                              </w:divBdr>
                                                                                                                              <w:divsChild>
                                                                                                                                <w:div w:id="48573483">
                                                                                                                                  <w:marLeft w:val="0"/>
                                                                                                                                  <w:marRight w:val="0"/>
                                                                                                                                  <w:marTop w:val="0"/>
                                                                                                                                  <w:marBottom w:val="0"/>
                                                                                                                                  <w:divBdr>
                                                                                                                                    <w:top w:val="none" w:sz="0" w:space="0" w:color="auto"/>
                                                                                                                                    <w:left w:val="none" w:sz="0" w:space="0" w:color="auto"/>
                                                                                                                                    <w:bottom w:val="none" w:sz="0" w:space="0" w:color="auto"/>
                                                                                                                                    <w:right w:val="none" w:sz="0" w:space="0" w:color="auto"/>
                                                                                                                                  </w:divBdr>
                                                                                                                                  <w:divsChild>
                                                                                                                                    <w:div w:id="16223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5878747">
      <w:bodyDiv w:val="1"/>
      <w:marLeft w:val="0"/>
      <w:marRight w:val="0"/>
      <w:marTop w:val="0"/>
      <w:marBottom w:val="0"/>
      <w:divBdr>
        <w:top w:val="none" w:sz="0" w:space="0" w:color="auto"/>
        <w:left w:val="none" w:sz="0" w:space="0" w:color="auto"/>
        <w:bottom w:val="none" w:sz="0" w:space="0" w:color="auto"/>
        <w:right w:val="none" w:sz="0" w:space="0" w:color="auto"/>
      </w:divBdr>
    </w:div>
    <w:div w:id="557858029">
      <w:bodyDiv w:val="1"/>
      <w:marLeft w:val="0"/>
      <w:marRight w:val="0"/>
      <w:marTop w:val="0"/>
      <w:marBottom w:val="0"/>
      <w:divBdr>
        <w:top w:val="none" w:sz="0" w:space="0" w:color="auto"/>
        <w:left w:val="none" w:sz="0" w:space="0" w:color="auto"/>
        <w:bottom w:val="none" w:sz="0" w:space="0" w:color="auto"/>
        <w:right w:val="none" w:sz="0" w:space="0" w:color="auto"/>
      </w:divBdr>
    </w:div>
    <w:div w:id="561714597">
      <w:bodyDiv w:val="1"/>
      <w:marLeft w:val="0"/>
      <w:marRight w:val="0"/>
      <w:marTop w:val="0"/>
      <w:marBottom w:val="0"/>
      <w:divBdr>
        <w:top w:val="none" w:sz="0" w:space="0" w:color="auto"/>
        <w:left w:val="none" w:sz="0" w:space="0" w:color="auto"/>
        <w:bottom w:val="none" w:sz="0" w:space="0" w:color="auto"/>
        <w:right w:val="none" w:sz="0" w:space="0" w:color="auto"/>
      </w:divBdr>
    </w:div>
    <w:div w:id="573902696">
      <w:bodyDiv w:val="1"/>
      <w:marLeft w:val="0"/>
      <w:marRight w:val="0"/>
      <w:marTop w:val="0"/>
      <w:marBottom w:val="0"/>
      <w:divBdr>
        <w:top w:val="none" w:sz="0" w:space="0" w:color="auto"/>
        <w:left w:val="none" w:sz="0" w:space="0" w:color="auto"/>
        <w:bottom w:val="none" w:sz="0" w:space="0" w:color="auto"/>
        <w:right w:val="none" w:sz="0" w:space="0" w:color="auto"/>
      </w:divBdr>
    </w:div>
    <w:div w:id="574507712">
      <w:bodyDiv w:val="1"/>
      <w:marLeft w:val="0"/>
      <w:marRight w:val="0"/>
      <w:marTop w:val="0"/>
      <w:marBottom w:val="0"/>
      <w:divBdr>
        <w:top w:val="none" w:sz="0" w:space="0" w:color="auto"/>
        <w:left w:val="none" w:sz="0" w:space="0" w:color="auto"/>
        <w:bottom w:val="none" w:sz="0" w:space="0" w:color="auto"/>
        <w:right w:val="none" w:sz="0" w:space="0" w:color="auto"/>
      </w:divBdr>
      <w:divsChild>
        <w:div w:id="6906297">
          <w:marLeft w:val="0"/>
          <w:marRight w:val="0"/>
          <w:marTop w:val="0"/>
          <w:marBottom w:val="0"/>
          <w:divBdr>
            <w:top w:val="none" w:sz="0" w:space="0" w:color="auto"/>
            <w:left w:val="none" w:sz="0" w:space="0" w:color="auto"/>
            <w:bottom w:val="none" w:sz="0" w:space="0" w:color="auto"/>
            <w:right w:val="none" w:sz="0" w:space="0" w:color="auto"/>
          </w:divBdr>
        </w:div>
        <w:div w:id="1783379708">
          <w:marLeft w:val="0"/>
          <w:marRight w:val="0"/>
          <w:marTop w:val="0"/>
          <w:marBottom w:val="0"/>
          <w:divBdr>
            <w:top w:val="none" w:sz="0" w:space="0" w:color="auto"/>
            <w:left w:val="none" w:sz="0" w:space="0" w:color="auto"/>
            <w:bottom w:val="none" w:sz="0" w:space="0" w:color="auto"/>
            <w:right w:val="none" w:sz="0" w:space="0" w:color="auto"/>
          </w:divBdr>
        </w:div>
      </w:divsChild>
    </w:div>
    <w:div w:id="590239578">
      <w:bodyDiv w:val="1"/>
      <w:marLeft w:val="0"/>
      <w:marRight w:val="0"/>
      <w:marTop w:val="0"/>
      <w:marBottom w:val="0"/>
      <w:divBdr>
        <w:top w:val="none" w:sz="0" w:space="0" w:color="auto"/>
        <w:left w:val="none" w:sz="0" w:space="0" w:color="auto"/>
        <w:bottom w:val="none" w:sz="0" w:space="0" w:color="auto"/>
        <w:right w:val="none" w:sz="0" w:space="0" w:color="auto"/>
      </w:divBdr>
      <w:divsChild>
        <w:div w:id="2067290192">
          <w:marLeft w:val="0"/>
          <w:marRight w:val="0"/>
          <w:marTop w:val="0"/>
          <w:marBottom w:val="0"/>
          <w:divBdr>
            <w:top w:val="none" w:sz="0" w:space="0" w:color="auto"/>
            <w:left w:val="none" w:sz="0" w:space="0" w:color="auto"/>
            <w:bottom w:val="none" w:sz="0" w:space="0" w:color="auto"/>
            <w:right w:val="none" w:sz="0" w:space="0" w:color="auto"/>
          </w:divBdr>
          <w:divsChild>
            <w:div w:id="192614851">
              <w:marLeft w:val="0"/>
              <w:marRight w:val="0"/>
              <w:marTop w:val="0"/>
              <w:marBottom w:val="0"/>
              <w:divBdr>
                <w:top w:val="none" w:sz="0" w:space="0" w:color="auto"/>
                <w:left w:val="none" w:sz="0" w:space="0" w:color="auto"/>
                <w:bottom w:val="none" w:sz="0" w:space="0" w:color="auto"/>
                <w:right w:val="none" w:sz="0" w:space="0" w:color="auto"/>
              </w:divBdr>
              <w:divsChild>
                <w:div w:id="1606841169">
                  <w:marLeft w:val="0"/>
                  <w:marRight w:val="0"/>
                  <w:marTop w:val="0"/>
                  <w:marBottom w:val="0"/>
                  <w:divBdr>
                    <w:top w:val="none" w:sz="0" w:space="0" w:color="auto"/>
                    <w:left w:val="none" w:sz="0" w:space="0" w:color="auto"/>
                    <w:bottom w:val="none" w:sz="0" w:space="0" w:color="auto"/>
                    <w:right w:val="none" w:sz="0" w:space="0" w:color="auto"/>
                  </w:divBdr>
                  <w:divsChild>
                    <w:div w:id="788816692">
                      <w:marLeft w:val="0"/>
                      <w:marRight w:val="0"/>
                      <w:marTop w:val="0"/>
                      <w:marBottom w:val="0"/>
                      <w:divBdr>
                        <w:top w:val="none" w:sz="0" w:space="0" w:color="auto"/>
                        <w:left w:val="none" w:sz="0" w:space="0" w:color="auto"/>
                        <w:bottom w:val="none" w:sz="0" w:space="0" w:color="auto"/>
                        <w:right w:val="none" w:sz="0" w:space="0" w:color="auto"/>
                      </w:divBdr>
                      <w:divsChild>
                        <w:div w:id="1767846453">
                          <w:marLeft w:val="0"/>
                          <w:marRight w:val="0"/>
                          <w:marTop w:val="0"/>
                          <w:marBottom w:val="0"/>
                          <w:divBdr>
                            <w:top w:val="none" w:sz="0" w:space="0" w:color="auto"/>
                            <w:left w:val="none" w:sz="0" w:space="0" w:color="auto"/>
                            <w:bottom w:val="none" w:sz="0" w:space="0" w:color="auto"/>
                            <w:right w:val="none" w:sz="0" w:space="0" w:color="auto"/>
                          </w:divBdr>
                          <w:divsChild>
                            <w:div w:id="1127704479">
                              <w:marLeft w:val="0"/>
                              <w:marRight w:val="0"/>
                              <w:marTop w:val="0"/>
                              <w:marBottom w:val="0"/>
                              <w:divBdr>
                                <w:top w:val="none" w:sz="0" w:space="0" w:color="auto"/>
                                <w:left w:val="none" w:sz="0" w:space="0" w:color="auto"/>
                                <w:bottom w:val="none" w:sz="0" w:space="0" w:color="auto"/>
                                <w:right w:val="none" w:sz="0" w:space="0" w:color="auto"/>
                              </w:divBdr>
                              <w:divsChild>
                                <w:div w:id="1603024514">
                                  <w:marLeft w:val="0"/>
                                  <w:marRight w:val="0"/>
                                  <w:marTop w:val="0"/>
                                  <w:marBottom w:val="0"/>
                                  <w:divBdr>
                                    <w:top w:val="none" w:sz="0" w:space="0" w:color="auto"/>
                                    <w:left w:val="none" w:sz="0" w:space="0" w:color="auto"/>
                                    <w:bottom w:val="none" w:sz="0" w:space="0" w:color="auto"/>
                                    <w:right w:val="none" w:sz="0" w:space="0" w:color="auto"/>
                                  </w:divBdr>
                                  <w:divsChild>
                                    <w:div w:id="2147312069">
                                      <w:marLeft w:val="0"/>
                                      <w:marRight w:val="0"/>
                                      <w:marTop w:val="0"/>
                                      <w:marBottom w:val="0"/>
                                      <w:divBdr>
                                        <w:top w:val="none" w:sz="0" w:space="0" w:color="auto"/>
                                        <w:left w:val="none" w:sz="0" w:space="0" w:color="auto"/>
                                        <w:bottom w:val="none" w:sz="0" w:space="0" w:color="auto"/>
                                        <w:right w:val="none" w:sz="0" w:space="0" w:color="auto"/>
                                      </w:divBdr>
                                      <w:divsChild>
                                        <w:div w:id="1536384617">
                                          <w:marLeft w:val="0"/>
                                          <w:marRight w:val="0"/>
                                          <w:marTop w:val="0"/>
                                          <w:marBottom w:val="0"/>
                                          <w:divBdr>
                                            <w:top w:val="none" w:sz="0" w:space="0" w:color="auto"/>
                                            <w:left w:val="none" w:sz="0" w:space="0" w:color="auto"/>
                                            <w:bottom w:val="none" w:sz="0" w:space="0" w:color="auto"/>
                                            <w:right w:val="none" w:sz="0" w:space="0" w:color="auto"/>
                                          </w:divBdr>
                                          <w:divsChild>
                                            <w:div w:id="1865052977">
                                              <w:marLeft w:val="0"/>
                                              <w:marRight w:val="0"/>
                                              <w:marTop w:val="0"/>
                                              <w:marBottom w:val="0"/>
                                              <w:divBdr>
                                                <w:top w:val="none" w:sz="0" w:space="0" w:color="auto"/>
                                                <w:left w:val="none" w:sz="0" w:space="0" w:color="auto"/>
                                                <w:bottom w:val="none" w:sz="0" w:space="0" w:color="auto"/>
                                                <w:right w:val="none" w:sz="0" w:space="0" w:color="auto"/>
                                              </w:divBdr>
                                              <w:divsChild>
                                                <w:div w:id="27147668">
                                                  <w:marLeft w:val="15"/>
                                                  <w:marRight w:val="15"/>
                                                  <w:marTop w:val="15"/>
                                                  <w:marBottom w:val="15"/>
                                                  <w:divBdr>
                                                    <w:top w:val="single" w:sz="6" w:space="2" w:color="4D90FE"/>
                                                    <w:left w:val="single" w:sz="6" w:space="2" w:color="4D90FE"/>
                                                    <w:bottom w:val="single" w:sz="6" w:space="2" w:color="4D90FE"/>
                                                    <w:right w:val="single" w:sz="6" w:space="0" w:color="4D90FE"/>
                                                  </w:divBdr>
                                                  <w:divsChild>
                                                    <w:div w:id="1323699868">
                                                      <w:marLeft w:val="0"/>
                                                      <w:marRight w:val="0"/>
                                                      <w:marTop w:val="0"/>
                                                      <w:marBottom w:val="0"/>
                                                      <w:divBdr>
                                                        <w:top w:val="none" w:sz="0" w:space="0" w:color="auto"/>
                                                        <w:left w:val="none" w:sz="0" w:space="0" w:color="auto"/>
                                                        <w:bottom w:val="none" w:sz="0" w:space="0" w:color="auto"/>
                                                        <w:right w:val="none" w:sz="0" w:space="0" w:color="auto"/>
                                                      </w:divBdr>
                                                      <w:divsChild>
                                                        <w:div w:id="1325933582">
                                                          <w:marLeft w:val="0"/>
                                                          <w:marRight w:val="0"/>
                                                          <w:marTop w:val="0"/>
                                                          <w:marBottom w:val="0"/>
                                                          <w:divBdr>
                                                            <w:top w:val="none" w:sz="0" w:space="0" w:color="auto"/>
                                                            <w:left w:val="none" w:sz="0" w:space="0" w:color="auto"/>
                                                            <w:bottom w:val="none" w:sz="0" w:space="0" w:color="auto"/>
                                                            <w:right w:val="none" w:sz="0" w:space="0" w:color="auto"/>
                                                          </w:divBdr>
                                                          <w:divsChild>
                                                            <w:div w:id="71124959">
                                                              <w:marLeft w:val="0"/>
                                                              <w:marRight w:val="0"/>
                                                              <w:marTop w:val="0"/>
                                                              <w:marBottom w:val="0"/>
                                                              <w:divBdr>
                                                                <w:top w:val="none" w:sz="0" w:space="0" w:color="auto"/>
                                                                <w:left w:val="none" w:sz="0" w:space="0" w:color="auto"/>
                                                                <w:bottom w:val="none" w:sz="0" w:space="0" w:color="auto"/>
                                                                <w:right w:val="none" w:sz="0" w:space="0" w:color="auto"/>
                                                              </w:divBdr>
                                                              <w:divsChild>
                                                                <w:div w:id="1931771179">
                                                                  <w:marLeft w:val="0"/>
                                                                  <w:marRight w:val="0"/>
                                                                  <w:marTop w:val="0"/>
                                                                  <w:marBottom w:val="0"/>
                                                                  <w:divBdr>
                                                                    <w:top w:val="none" w:sz="0" w:space="0" w:color="auto"/>
                                                                    <w:left w:val="none" w:sz="0" w:space="0" w:color="auto"/>
                                                                    <w:bottom w:val="none" w:sz="0" w:space="0" w:color="auto"/>
                                                                    <w:right w:val="none" w:sz="0" w:space="0" w:color="auto"/>
                                                                  </w:divBdr>
                                                                  <w:divsChild>
                                                                    <w:div w:id="179467478">
                                                                      <w:marLeft w:val="0"/>
                                                                      <w:marRight w:val="0"/>
                                                                      <w:marTop w:val="0"/>
                                                                      <w:marBottom w:val="0"/>
                                                                      <w:divBdr>
                                                                        <w:top w:val="none" w:sz="0" w:space="0" w:color="auto"/>
                                                                        <w:left w:val="none" w:sz="0" w:space="0" w:color="auto"/>
                                                                        <w:bottom w:val="none" w:sz="0" w:space="0" w:color="auto"/>
                                                                        <w:right w:val="none" w:sz="0" w:space="0" w:color="auto"/>
                                                                      </w:divBdr>
                                                                      <w:divsChild>
                                                                        <w:div w:id="1156413996">
                                                                          <w:marLeft w:val="0"/>
                                                                          <w:marRight w:val="0"/>
                                                                          <w:marTop w:val="0"/>
                                                                          <w:marBottom w:val="0"/>
                                                                          <w:divBdr>
                                                                            <w:top w:val="none" w:sz="0" w:space="0" w:color="auto"/>
                                                                            <w:left w:val="none" w:sz="0" w:space="0" w:color="auto"/>
                                                                            <w:bottom w:val="none" w:sz="0" w:space="0" w:color="auto"/>
                                                                            <w:right w:val="none" w:sz="0" w:space="0" w:color="auto"/>
                                                                          </w:divBdr>
                                                                          <w:divsChild>
                                                                            <w:div w:id="1018242356">
                                                                              <w:marLeft w:val="0"/>
                                                                              <w:marRight w:val="0"/>
                                                                              <w:marTop w:val="0"/>
                                                                              <w:marBottom w:val="0"/>
                                                                              <w:divBdr>
                                                                                <w:top w:val="none" w:sz="0" w:space="0" w:color="auto"/>
                                                                                <w:left w:val="none" w:sz="0" w:space="0" w:color="auto"/>
                                                                                <w:bottom w:val="none" w:sz="0" w:space="0" w:color="auto"/>
                                                                                <w:right w:val="none" w:sz="0" w:space="0" w:color="auto"/>
                                                                              </w:divBdr>
                                                                              <w:divsChild>
                                                                                <w:div w:id="2130388392">
                                                                                  <w:marLeft w:val="0"/>
                                                                                  <w:marRight w:val="0"/>
                                                                                  <w:marTop w:val="0"/>
                                                                                  <w:marBottom w:val="0"/>
                                                                                  <w:divBdr>
                                                                                    <w:top w:val="none" w:sz="0" w:space="0" w:color="auto"/>
                                                                                    <w:left w:val="none" w:sz="0" w:space="0" w:color="auto"/>
                                                                                    <w:bottom w:val="none" w:sz="0" w:space="0" w:color="auto"/>
                                                                                    <w:right w:val="none" w:sz="0" w:space="0" w:color="auto"/>
                                                                                  </w:divBdr>
                                                                                  <w:divsChild>
                                                                                    <w:div w:id="1468815436">
                                                                                      <w:marLeft w:val="0"/>
                                                                                      <w:marRight w:val="0"/>
                                                                                      <w:marTop w:val="0"/>
                                                                                      <w:marBottom w:val="0"/>
                                                                                      <w:divBdr>
                                                                                        <w:top w:val="none" w:sz="0" w:space="0" w:color="auto"/>
                                                                                        <w:left w:val="none" w:sz="0" w:space="0" w:color="auto"/>
                                                                                        <w:bottom w:val="none" w:sz="0" w:space="0" w:color="auto"/>
                                                                                        <w:right w:val="none" w:sz="0" w:space="0" w:color="auto"/>
                                                                                      </w:divBdr>
                                                                                      <w:divsChild>
                                                                                        <w:div w:id="1567568134">
                                                                                          <w:marLeft w:val="0"/>
                                                                                          <w:marRight w:val="60"/>
                                                                                          <w:marTop w:val="0"/>
                                                                                          <w:marBottom w:val="0"/>
                                                                                          <w:divBdr>
                                                                                            <w:top w:val="none" w:sz="0" w:space="0" w:color="auto"/>
                                                                                            <w:left w:val="none" w:sz="0" w:space="0" w:color="auto"/>
                                                                                            <w:bottom w:val="none" w:sz="0" w:space="0" w:color="auto"/>
                                                                                            <w:right w:val="none" w:sz="0" w:space="0" w:color="auto"/>
                                                                                          </w:divBdr>
                                                                                          <w:divsChild>
                                                                                            <w:div w:id="30158643">
                                                                                              <w:marLeft w:val="0"/>
                                                                                              <w:marRight w:val="120"/>
                                                                                              <w:marTop w:val="0"/>
                                                                                              <w:marBottom w:val="150"/>
                                                                                              <w:divBdr>
                                                                                                <w:top w:val="single" w:sz="2" w:space="0" w:color="EFEFEF"/>
                                                                                                <w:left w:val="single" w:sz="6" w:space="0" w:color="EFEFEF"/>
                                                                                                <w:bottom w:val="single" w:sz="6" w:space="0" w:color="E2E2E2"/>
                                                                                                <w:right w:val="single" w:sz="6" w:space="0" w:color="EFEFEF"/>
                                                                                              </w:divBdr>
                                                                                              <w:divsChild>
                                                                                                <w:div w:id="1924869683">
                                                                                                  <w:marLeft w:val="0"/>
                                                                                                  <w:marRight w:val="0"/>
                                                                                                  <w:marTop w:val="0"/>
                                                                                                  <w:marBottom w:val="0"/>
                                                                                                  <w:divBdr>
                                                                                                    <w:top w:val="none" w:sz="0" w:space="0" w:color="auto"/>
                                                                                                    <w:left w:val="none" w:sz="0" w:space="0" w:color="auto"/>
                                                                                                    <w:bottom w:val="none" w:sz="0" w:space="0" w:color="auto"/>
                                                                                                    <w:right w:val="none" w:sz="0" w:space="0" w:color="auto"/>
                                                                                                  </w:divBdr>
                                                                                                  <w:divsChild>
                                                                                                    <w:div w:id="402340177">
                                                                                                      <w:marLeft w:val="0"/>
                                                                                                      <w:marRight w:val="0"/>
                                                                                                      <w:marTop w:val="0"/>
                                                                                                      <w:marBottom w:val="0"/>
                                                                                                      <w:divBdr>
                                                                                                        <w:top w:val="none" w:sz="0" w:space="0" w:color="auto"/>
                                                                                                        <w:left w:val="none" w:sz="0" w:space="0" w:color="auto"/>
                                                                                                        <w:bottom w:val="none" w:sz="0" w:space="0" w:color="auto"/>
                                                                                                        <w:right w:val="none" w:sz="0" w:space="0" w:color="auto"/>
                                                                                                      </w:divBdr>
                                                                                                      <w:divsChild>
                                                                                                        <w:div w:id="1582332447">
                                                                                                          <w:marLeft w:val="0"/>
                                                                                                          <w:marRight w:val="0"/>
                                                                                                          <w:marTop w:val="0"/>
                                                                                                          <w:marBottom w:val="0"/>
                                                                                                          <w:divBdr>
                                                                                                            <w:top w:val="none" w:sz="0" w:space="0" w:color="auto"/>
                                                                                                            <w:left w:val="none" w:sz="0" w:space="0" w:color="auto"/>
                                                                                                            <w:bottom w:val="none" w:sz="0" w:space="0" w:color="auto"/>
                                                                                                            <w:right w:val="none" w:sz="0" w:space="0" w:color="auto"/>
                                                                                                          </w:divBdr>
                                                                                                          <w:divsChild>
                                                                                                            <w:div w:id="363289075">
                                                                                                              <w:marLeft w:val="0"/>
                                                                                                              <w:marRight w:val="0"/>
                                                                                                              <w:marTop w:val="0"/>
                                                                                                              <w:marBottom w:val="0"/>
                                                                                                              <w:divBdr>
                                                                                                                <w:top w:val="none" w:sz="0" w:space="0" w:color="auto"/>
                                                                                                                <w:left w:val="none" w:sz="0" w:space="0" w:color="auto"/>
                                                                                                                <w:bottom w:val="none" w:sz="0" w:space="0" w:color="auto"/>
                                                                                                                <w:right w:val="none" w:sz="0" w:space="0" w:color="auto"/>
                                                                                                              </w:divBdr>
                                                                                                              <w:divsChild>
                                                                                                                <w:div w:id="1043675504">
                                                                                                                  <w:marLeft w:val="0"/>
                                                                                                                  <w:marRight w:val="0"/>
                                                                                                                  <w:marTop w:val="0"/>
                                                                                                                  <w:marBottom w:val="0"/>
                                                                                                                  <w:divBdr>
                                                                                                                    <w:top w:val="none" w:sz="0" w:space="4" w:color="auto"/>
                                                                                                                    <w:left w:val="none" w:sz="0" w:space="0" w:color="auto"/>
                                                                                                                    <w:bottom w:val="none" w:sz="0" w:space="4" w:color="auto"/>
                                                                                                                    <w:right w:val="none" w:sz="0" w:space="0" w:color="auto"/>
                                                                                                                  </w:divBdr>
                                                                                                                  <w:divsChild>
                                                                                                                    <w:div w:id="2140293767">
                                                                                                                      <w:marLeft w:val="0"/>
                                                                                                                      <w:marRight w:val="0"/>
                                                                                                                      <w:marTop w:val="0"/>
                                                                                                                      <w:marBottom w:val="0"/>
                                                                                                                      <w:divBdr>
                                                                                                                        <w:top w:val="none" w:sz="0" w:space="0" w:color="auto"/>
                                                                                                                        <w:left w:val="none" w:sz="0" w:space="0" w:color="auto"/>
                                                                                                                        <w:bottom w:val="none" w:sz="0" w:space="0" w:color="auto"/>
                                                                                                                        <w:right w:val="none" w:sz="0" w:space="0" w:color="auto"/>
                                                                                                                      </w:divBdr>
                                                                                                                      <w:divsChild>
                                                                                                                        <w:div w:id="968433629">
                                                                                                                          <w:marLeft w:val="225"/>
                                                                                                                          <w:marRight w:val="225"/>
                                                                                                                          <w:marTop w:val="75"/>
                                                                                                                          <w:marBottom w:val="75"/>
                                                                                                                          <w:divBdr>
                                                                                                                            <w:top w:val="none" w:sz="0" w:space="0" w:color="auto"/>
                                                                                                                            <w:left w:val="none" w:sz="0" w:space="0" w:color="auto"/>
                                                                                                                            <w:bottom w:val="none" w:sz="0" w:space="0" w:color="auto"/>
                                                                                                                            <w:right w:val="none" w:sz="0" w:space="0" w:color="auto"/>
                                                                                                                          </w:divBdr>
                                                                                                                          <w:divsChild>
                                                                                                                            <w:div w:id="445586589">
                                                                                                                              <w:marLeft w:val="0"/>
                                                                                                                              <w:marRight w:val="0"/>
                                                                                                                              <w:marTop w:val="0"/>
                                                                                                                              <w:marBottom w:val="0"/>
                                                                                                                              <w:divBdr>
                                                                                                                                <w:top w:val="single" w:sz="6" w:space="0" w:color="auto"/>
                                                                                                                                <w:left w:val="single" w:sz="6" w:space="0" w:color="auto"/>
                                                                                                                                <w:bottom w:val="single" w:sz="6" w:space="0" w:color="auto"/>
                                                                                                                                <w:right w:val="single" w:sz="6" w:space="0" w:color="auto"/>
                                                                                                                              </w:divBdr>
                                                                                                                              <w:divsChild>
                                                                                                                                <w:div w:id="1760907794">
                                                                                                                                  <w:marLeft w:val="0"/>
                                                                                                                                  <w:marRight w:val="0"/>
                                                                                                                                  <w:marTop w:val="0"/>
                                                                                                                                  <w:marBottom w:val="0"/>
                                                                                                                                  <w:divBdr>
                                                                                                                                    <w:top w:val="none" w:sz="0" w:space="0" w:color="auto"/>
                                                                                                                                    <w:left w:val="none" w:sz="0" w:space="0" w:color="auto"/>
                                                                                                                                    <w:bottom w:val="none" w:sz="0" w:space="0" w:color="auto"/>
                                                                                                                                    <w:right w:val="none" w:sz="0" w:space="0" w:color="auto"/>
                                                                                                                                  </w:divBdr>
                                                                                                                                  <w:divsChild>
                                                                                                                                    <w:div w:id="53385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273289">
                                                                                                                                          <w:marLeft w:val="0"/>
                                                                                                                                          <w:marRight w:val="0"/>
                                                                                                                                          <w:marTop w:val="0"/>
                                                                                                                                          <w:marBottom w:val="0"/>
                                                                                                                                          <w:divBdr>
                                                                                                                                            <w:top w:val="none" w:sz="0" w:space="0" w:color="auto"/>
                                                                                                                                            <w:left w:val="none" w:sz="0" w:space="0" w:color="auto"/>
                                                                                                                                            <w:bottom w:val="none" w:sz="0" w:space="0" w:color="auto"/>
                                                                                                                                            <w:right w:val="none" w:sz="0" w:space="0" w:color="auto"/>
                                                                                                                                          </w:divBdr>
                                                                                                                                          <w:divsChild>
                                                                                                                                            <w:div w:id="521551357">
                                                                                                                                              <w:marLeft w:val="0"/>
                                                                                                                                              <w:marRight w:val="0"/>
                                                                                                                                              <w:marTop w:val="0"/>
                                                                                                                                              <w:marBottom w:val="0"/>
                                                                                                                                              <w:divBdr>
                                                                                                                                                <w:top w:val="none" w:sz="0" w:space="0" w:color="auto"/>
                                                                                                                                                <w:left w:val="none" w:sz="0" w:space="0" w:color="auto"/>
                                                                                                                                                <w:bottom w:val="none" w:sz="0" w:space="0" w:color="auto"/>
                                                                                                                                                <w:right w:val="none" w:sz="0" w:space="0" w:color="auto"/>
                                                                                                                                              </w:divBdr>
                                                                                                                                              <w:divsChild>
                                                                                                                                                <w:div w:id="18524477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77594719">
                                                                                                                                                      <w:marLeft w:val="0"/>
                                                                                                                                                      <w:marRight w:val="0"/>
                                                                                                                                                      <w:marTop w:val="0"/>
                                                                                                                                                      <w:marBottom w:val="0"/>
                                                                                                                                                      <w:divBdr>
                                                                                                                                                        <w:top w:val="none" w:sz="0" w:space="0" w:color="auto"/>
                                                                                                                                                        <w:left w:val="none" w:sz="0" w:space="0" w:color="auto"/>
                                                                                                                                                        <w:bottom w:val="none" w:sz="0" w:space="0" w:color="auto"/>
                                                                                                                                                        <w:right w:val="none" w:sz="0" w:space="0" w:color="auto"/>
                                                                                                                                                      </w:divBdr>
                                                                                                                                                      <w:divsChild>
                                                                                                                                                        <w:div w:id="170460008">
                                                                                                                                                          <w:marLeft w:val="0"/>
                                                                                                                                                          <w:marRight w:val="0"/>
                                                                                                                                                          <w:marTop w:val="0"/>
                                                                                                                                                          <w:marBottom w:val="0"/>
                                                                                                                                                          <w:divBdr>
                                                                                                                                                            <w:top w:val="none" w:sz="0" w:space="0" w:color="auto"/>
                                                                                                                                                            <w:left w:val="none" w:sz="0" w:space="0" w:color="auto"/>
                                                                                                                                                            <w:bottom w:val="none" w:sz="0" w:space="0" w:color="auto"/>
                                                                                                                                                            <w:right w:val="none" w:sz="0" w:space="0" w:color="auto"/>
                                                                                                                                                          </w:divBdr>
                                                                                                                                                        </w:div>
                                                                                                                                                        <w:div w:id="280918829">
                                                                                                                                                          <w:marLeft w:val="0"/>
                                                                                                                                                          <w:marRight w:val="0"/>
                                                                                                                                                          <w:marTop w:val="0"/>
                                                                                                                                                          <w:marBottom w:val="0"/>
                                                                                                                                                          <w:divBdr>
                                                                                                                                                            <w:top w:val="none" w:sz="0" w:space="0" w:color="auto"/>
                                                                                                                                                            <w:left w:val="none" w:sz="0" w:space="0" w:color="auto"/>
                                                                                                                                                            <w:bottom w:val="none" w:sz="0" w:space="0" w:color="auto"/>
                                                                                                                                                            <w:right w:val="none" w:sz="0" w:space="0" w:color="auto"/>
                                                                                                                                                          </w:divBdr>
                                                                                                                                                        </w:div>
                                                                                                                                                        <w:div w:id="100166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2931406">
      <w:bodyDiv w:val="1"/>
      <w:marLeft w:val="0"/>
      <w:marRight w:val="0"/>
      <w:marTop w:val="0"/>
      <w:marBottom w:val="0"/>
      <w:divBdr>
        <w:top w:val="none" w:sz="0" w:space="0" w:color="auto"/>
        <w:left w:val="none" w:sz="0" w:space="0" w:color="auto"/>
        <w:bottom w:val="none" w:sz="0" w:space="0" w:color="auto"/>
        <w:right w:val="none" w:sz="0" w:space="0" w:color="auto"/>
      </w:divBdr>
    </w:div>
    <w:div w:id="604264996">
      <w:bodyDiv w:val="1"/>
      <w:marLeft w:val="0"/>
      <w:marRight w:val="0"/>
      <w:marTop w:val="0"/>
      <w:marBottom w:val="0"/>
      <w:divBdr>
        <w:top w:val="none" w:sz="0" w:space="0" w:color="auto"/>
        <w:left w:val="none" w:sz="0" w:space="0" w:color="auto"/>
        <w:bottom w:val="none" w:sz="0" w:space="0" w:color="auto"/>
        <w:right w:val="none" w:sz="0" w:space="0" w:color="auto"/>
      </w:divBdr>
    </w:div>
    <w:div w:id="615258320">
      <w:bodyDiv w:val="1"/>
      <w:marLeft w:val="0"/>
      <w:marRight w:val="0"/>
      <w:marTop w:val="0"/>
      <w:marBottom w:val="0"/>
      <w:divBdr>
        <w:top w:val="none" w:sz="0" w:space="0" w:color="auto"/>
        <w:left w:val="none" w:sz="0" w:space="0" w:color="auto"/>
        <w:bottom w:val="none" w:sz="0" w:space="0" w:color="auto"/>
        <w:right w:val="none" w:sz="0" w:space="0" w:color="auto"/>
      </w:divBdr>
    </w:div>
    <w:div w:id="628050678">
      <w:bodyDiv w:val="1"/>
      <w:marLeft w:val="0"/>
      <w:marRight w:val="0"/>
      <w:marTop w:val="0"/>
      <w:marBottom w:val="0"/>
      <w:divBdr>
        <w:top w:val="none" w:sz="0" w:space="0" w:color="auto"/>
        <w:left w:val="none" w:sz="0" w:space="0" w:color="auto"/>
        <w:bottom w:val="none" w:sz="0" w:space="0" w:color="auto"/>
        <w:right w:val="none" w:sz="0" w:space="0" w:color="auto"/>
      </w:divBdr>
    </w:div>
    <w:div w:id="630750426">
      <w:bodyDiv w:val="1"/>
      <w:marLeft w:val="0"/>
      <w:marRight w:val="0"/>
      <w:marTop w:val="0"/>
      <w:marBottom w:val="0"/>
      <w:divBdr>
        <w:top w:val="none" w:sz="0" w:space="0" w:color="auto"/>
        <w:left w:val="none" w:sz="0" w:space="0" w:color="auto"/>
        <w:bottom w:val="none" w:sz="0" w:space="0" w:color="auto"/>
        <w:right w:val="none" w:sz="0" w:space="0" w:color="auto"/>
      </w:divBdr>
      <w:divsChild>
        <w:div w:id="1190990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7358236">
              <w:marLeft w:val="0"/>
              <w:marRight w:val="0"/>
              <w:marTop w:val="0"/>
              <w:marBottom w:val="0"/>
              <w:divBdr>
                <w:top w:val="none" w:sz="0" w:space="0" w:color="auto"/>
                <w:left w:val="none" w:sz="0" w:space="0" w:color="auto"/>
                <w:bottom w:val="none" w:sz="0" w:space="0" w:color="auto"/>
                <w:right w:val="none" w:sz="0" w:space="0" w:color="auto"/>
              </w:divBdr>
              <w:divsChild>
                <w:div w:id="2123723263">
                  <w:marLeft w:val="0"/>
                  <w:marRight w:val="0"/>
                  <w:marTop w:val="0"/>
                  <w:marBottom w:val="0"/>
                  <w:divBdr>
                    <w:top w:val="none" w:sz="0" w:space="0" w:color="auto"/>
                    <w:left w:val="none" w:sz="0" w:space="0" w:color="auto"/>
                    <w:bottom w:val="none" w:sz="0" w:space="0" w:color="auto"/>
                    <w:right w:val="none" w:sz="0" w:space="0" w:color="auto"/>
                  </w:divBdr>
                  <w:divsChild>
                    <w:div w:id="371733278">
                      <w:marLeft w:val="0"/>
                      <w:marRight w:val="0"/>
                      <w:marTop w:val="0"/>
                      <w:marBottom w:val="0"/>
                      <w:divBdr>
                        <w:top w:val="none" w:sz="0" w:space="0" w:color="auto"/>
                        <w:left w:val="none" w:sz="0" w:space="0" w:color="auto"/>
                        <w:bottom w:val="none" w:sz="0" w:space="0" w:color="auto"/>
                        <w:right w:val="none" w:sz="0" w:space="0" w:color="auto"/>
                      </w:divBdr>
                    </w:div>
                    <w:div w:id="480580805">
                      <w:marLeft w:val="0"/>
                      <w:marRight w:val="0"/>
                      <w:marTop w:val="0"/>
                      <w:marBottom w:val="0"/>
                      <w:divBdr>
                        <w:top w:val="none" w:sz="0" w:space="0" w:color="auto"/>
                        <w:left w:val="none" w:sz="0" w:space="0" w:color="auto"/>
                        <w:bottom w:val="none" w:sz="0" w:space="0" w:color="auto"/>
                        <w:right w:val="none" w:sz="0" w:space="0" w:color="auto"/>
                      </w:divBdr>
                    </w:div>
                    <w:div w:id="1458793423">
                      <w:marLeft w:val="0"/>
                      <w:marRight w:val="0"/>
                      <w:marTop w:val="0"/>
                      <w:marBottom w:val="0"/>
                      <w:divBdr>
                        <w:top w:val="none" w:sz="0" w:space="0" w:color="auto"/>
                        <w:left w:val="none" w:sz="0" w:space="0" w:color="auto"/>
                        <w:bottom w:val="none" w:sz="0" w:space="0" w:color="auto"/>
                        <w:right w:val="none" w:sz="0" w:space="0" w:color="auto"/>
                      </w:divBdr>
                    </w:div>
                    <w:div w:id="14594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522515">
      <w:bodyDiv w:val="1"/>
      <w:marLeft w:val="0"/>
      <w:marRight w:val="0"/>
      <w:marTop w:val="0"/>
      <w:marBottom w:val="0"/>
      <w:divBdr>
        <w:top w:val="none" w:sz="0" w:space="0" w:color="auto"/>
        <w:left w:val="none" w:sz="0" w:space="0" w:color="auto"/>
        <w:bottom w:val="none" w:sz="0" w:space="0" w:color="auto"/>
        <w:right w:val="none" w:sz="0" w:space="0" w:color="auto"/>
      </w:divBdr>
    </w:div>
    <w:div w:id="635835483">
      <w:bodyDiv w:val="1"/>
      <w:marLeft w:val="0"/>
      <w:marRight w:val="0"/>
      <w:marTop w:val="0"/>
      <w:marBottom w:val="0"/>
      <w:divBdr>
        <w:top w:val="none" w:sz="0" w:space="0" w:color="auto"/>
        <w:left w:val="none" w:sz="0" w:space="0" w:color="auto"/>
        <w:bottom w:val="none" w:sz="0" w:space="0" w:color="auto"/>
        <w:right w:val="none" w:sz="0" w:space="0" w:color="auto"/>
      </w:divBdr>
      <w:divsChild>
        <w:div w:id="364405915">
          <w:marLeft w:val="0"/>
          <w:marRight w:val="0"/>
          <w:marTop w:val="450"/>
          <w:marBottom w:val="0"/>
          <w:divBdr>
            <w:top w:val="none" w:sz="0" w:space="0" w:color="auto"/>
            <w:left w:val="none" w:sz="0" w:space="0" w:color="auto"/>
            <w:bottom w:val="none" w:sz="0" w:space="0" w:color="auto"/>
            <w:right w:val="none" w:sz="0" w:space="0" w:color="auto"/>
          </w:divBdr>
        </w:div>
      </w:divsChild>
    </w:div>
    <w:div w:id="644045291">
      <w:bodyDiv w:val="1"/>
      <w:marLeft w:val="0"/>
      <w:marRight w:val="0"/>
      <w:marTop w:val="0"/>
      <w:marBottom w:val="0"/>
      <w:divBdr>
        <w:top w:val="none" w:sz="0" w:space="0" w:color="auto"/>
        <w:left w:val="none" w:sz="0" w:space="0" w:color="auto"/>
        <w:bottom w:val="none" w:sz="0" w:space="0" w:color="auto"/>
        <w:right w:val="none" w:sz="0" w:space="0" w:color="auto"/>
      </w:divBdr>
    </w:div>
    <w:div w:id="650258262">
      <w:bodyDiv w:val="1"/>
      <w:marLeft w:val="0"/>
      <w:marRight w:val="0"/>
      <w:marTop w:val="0"/>
      <w:marBottom w:val="0"/>
      <w:divBdr>
        <w:top w:val="none" w:sz="0" w:space="0" w:color="auto"/>
        <w:left w:val="none" w:sz="0" w:space="0" w:color="auto"/>
        <w:bottom w:val="none" w:sz="0" w:space="0" w:color="auto"/>
        <w:right w:val="none" w:sz="0" w:space="0" w:color="auto"/>
      </w:divBdr>
      <w:divsChild>
        <w:div w:id="1863932098">
          <w:marLeft w:val="0"/>
          <w:marRight w:val="0"/>
          <w:marTop w:val="0"/>
          <w:marBottom w:val="0"/>
          <w:divBdr>
            <w:top w:val="none" w:sz="0" w:space="0" w:color="auto"/>
            <w:left w:val="none" w:sz="0" w:space="0" w:color="auto"/>
            <w:bottom w:val="none" w:sz="0" w:space="0" w:color="auto"/>
            <w:right w:val="none" w:sz="0" w:space="0" w:color="auto"/>
          </w:divBdr>
          <w:divsChild>
            <w:div w:id="1242763738">
              <w:marLeft w:val="0"/>
              <w:marRight w:val="0"/>
              <w:marTop w:val="0"/>
              <w:marBottom w:val="0"/>
              <w:divBdr>
                <w:top w:val="none" w:sz="0" w:space="0" w:color="auto"/>
                <w:left w:val="none" w:sz="0" w:space="0" w:color="auto"/>
                <w:bottom w:val="none" w:sz="0" w:space="0" w:color="auto"/>
                <w:right w:val="none" w:sz="0" w:space="0" w:color="auto"/>
              </w:divBdr>
              <w:divsChild>
                <w:div w:id="452942166">
                  <w:marLeft w:val="0"/>
                  <w:marRight w:val="0"/>
                  <w:marTop w:val="0"/>
                  <w:marBottom w:val="0"/>
                  <w:divBdr>
                    <w:top w:val="none" w:sz="0" w:space="0" w:color="auto"/>
                    <w:left w:val="none" w:sz="0" w:space="0" w:color="auto"/>
                    <w:bottom w:val="none" w:sz="0" w:space="0" w:color="auto"/>
                    <w:right w:val="none" w:sz="0" w:space="0" w:color="auto"/>
                  </w:divBdr>
                  <w:divsChild>
                    <w:div w:id="1628002828">
                      <w:marLeft w:val="0"/>
                      <w:marRight w:val="0"/>
                      <w:marTop w:val="0"/>
                      <w:marBottom w:val="0"/>
                      <w:divBdr>
                        <w:top w:val="none" w:sz="0" w:space="0" w:color="auto"/>
                        <w:left w:val="none" w:sz="0" w:space="0" w:color="auto"/>
                        <w:bottom w:val="none" w:sz="0" w:space="0" w:color="auto"/>
                        <w:right w:val="none" w:sz="0" w:space="0" w:color="auto"/>
                      </w:divBdr>
                      <w:divsChild>
                        <w:div w:id="247692706">
                          <w:marLeft w:val="0"/>
                          <w:marRight w:val="0"/>
                          <w:marTop w:val="0"/>
                          <w:marBottom w:val="0"/>
                          <w:divBdr>
                            <w:top w:val="none" w:sz="0" w:space="0" w:color="auto"/>
                            <w:left w:val="none" w:sz="0" w:space="0" w:color="auto"/>
                            <w:bottom w:val="none" w:sz="0" w:space="0" w:color="auto"/>
                            <w:right w:val="none" w:sz="0" w:space="0" w:color="auto"/>
                          </w:divBdr>
                          <w:divsChild>
                            <w:div w:id="384763081">
                              <w:marLeft w:val="0"/>
                              <w:marRight w:val="0"/>
                              <w:marTop w:val="0"/>
                              <w:marBottom w:val="0"/>
                              <w:divBdr>
                                <w:top w:val="none" w:sz="0" w:space="0" w:color="auto"/>
                                <w:left w:val="none" w:sz="0" w:space="0" w:color="auto"/>
                                <w:bottom w:val="none" w:sz="0" w:space="0" w:color="auto"/>
                                <w:right w:val="none" w:sz="0" w:space="0" w:color="auto"/>
                              </w:divBdr>
                              <w:divsChild>
                                <w:div w:id="1007437653">
                                  <w:marLeft w:val="0"/>
                                  <w:marRight w:val="0"/>
                                  <w:marTop w:val="0"/>
                                  <w:marBottom w:val="0"/>
                                  <w:divBdr>
                                    <w:top w:val="none" w:sz="0" w:space="0" w:color="auto"/>
                                    <w:left w:val="none" w:sz="0" w:space="0" w:color="auto"/>
                                    <w:bottom w:val="none" w:sz="0" w:space="0" w:color="auto"/>
                                    <w:right w:val="none" w:sz="0" w:space="0" w:color="auto"/>
                                  </w:divBdr>
                                  <w:divsChild>
                                    <w:div w:id="163784495">
                                      <w:marLeft w:val="0"/>
                                      <w:marRight w:val="0"/>
                                      <w:marTop w:val="0"/>
                                      <w:marBottom w:val="0"/>
                                      <w:divBdr>
                                        <w:top w:val="none" w:sz="0" w:space="0" w:color="auto"/>
                                        <w:left w:val="none" w:sz="0" w:space="0" w:color="auto"/>
                                        <w:bottom w:val="none" w:sz="0" w:space="0" w:color="auto"/>
                                        <w:right w:val="none" w:sz="0" w:space="0" w:color="auto"/>
                                      </w:divBdr>
                                      <w:divsChild>
                                        <w:div w:id="1190219592">
                                          <w:marLeft w:val="0"/>
                                          <w:marRight w:val="0"/>
                                          <w:marTop w:val="0"/>
                                          <w:marBottom w:val="0"/>
                                          <w:divBdr>
                                            <w:top w:val="none" w:sz="0" w:space="0" w:color="auto"/>
                                            <w:left w:val="none" w:sz="0" w:space="0" w:color="auto"/>
                                            <w:bottom w:val="none" w:sz="0" w:space="0" w:color="auto"/>
                                            <w:right w:val="none" w:sz="0" w:space="0" w:color="auto"/>
                                          </w:divBdr>
                                          <w:divsChild>
                                            <w:div w:id="921253864">
                                              <w:marLeft w:val="0"/>
                                              <w:marRight w:val="0"/>
                                              <w:marTop w:val="0"/>
                                              <w:marBottom w:val="0"/>
                                              <w:divBdr>
                                                <w:top w:val="single" w:sz="12" w:space="2" w:color="FFFFCC"/>
                                                <w:left w:val="single" w:sz="12" w:space="2" w:color="FFFFCC"/>
                                                <w:bottom w:val="single" w:sz="12" w:space="2" w:color="FFFFCC"/>
                                                <w:right w:val="single" w:sz="12" w:space="0" w:color="FFFFCC"/>
                                              </w:divBdr>
                                              <w:divsChild>
                                                <w:div w:id="1466385754">
                                                  <w:marLeft w:val="0"/>
                                                  <w:marRight w:val="0"/>
                                                  <w:marTop w:val="0"/>
                                                  <w:marBottom w:val="0"/>
                                                  <w:divBdr>
                                                    <w:top w:val="none" w:sz="0" w:space="0" w:color="auto"/>
                                                    <w:left w:val="none" w:sz="0" w:space="0" w:color="auto"/>
                                                    <w:bottom w:val="none" w:sz="0" w:space="0" w:color="auto"/>
                                                    <w:right w:val="none" w:sz="0" w:space="0" w:color="auto"/>
                                                  </w:divBdr>
                                                  <w:divsChild>
                                                    <w:div w:id="1747258901">
                                                      <w:marLeft w:val="0"/>
                                                      <w:marRight w:val="0"/>
                                                      <w:marTop w:val="0"/>
                                                      <w:marBottom w:val="0"/>
                                                      <w:divBdr>
                                                        <w:top w:val="none" w:sz="0" w:space="0" w:color="auto"/>
                                                        <w:left w:val="none" w:sz="0" w:space="0" w:color="auto"/>
                                                        <w:bottom w:val="none" w:sz="0" w:space="0" w:color="auto"/>
                                                        <w:right w:val="none" w:sz="0" w:space="0" w:color="auto"/>
                                                      </w:divBdr>
                                                      <w:divsChild>
                                                        <w:div w:id="949629574">
                                                          <w:marLeft w:val="0"/>
                                                          <w:marRight w:val="0"/>
                                                          <w:marTop w:val="0"/>
                                                          <w:marBottom w:val="0"/>
                                                          <w:divBdr>
                                                            <w:top w:val="none" w:sz="0" w:space="0" w:color="auto"/>
                                                            <w:left w:val="none" w:sz="0" w:space="0" w:color="auto"/>
                                                            <w:bottom w:val="none" w:sz="0" w:space="0" w:color="auto"/>
                                                            <w:right w:val="none" w:sz="0" w:space="0" w:color="auto"/>
                                                          </w:divBdr>
                                                          <w:divsChild>
                                                            <w:div w:id="1620183779">
                                                              <w:marLeft w:val="0"/>
                                                              <w:marRight w:val="0"/>
                                                              <w:marTop w:val="0"/>
                                                              <w:marBottom w:val="0"/>
                                                              <w:divBdr>
                                                                <w:top w:val="none" w:sz="0" w:space="0" w:color="auto"/>
                                                                <w:left w:val="none" w:sz="0" w:space="0" w:color="auto"/>
                                                                <w:bottom w:val="none" w:sz="0" w:space="0" w:color="auto"/>
                                                                <w:right w:val="none" w:sz="0" w:space="0" w:color="auto"/>
                                                              </w:divBdr>
                                                              <w:divsChild>
                                                                <w:div w:id="1597178129">
                                                                  <w:marLeft w:val="0"/>
                                                                  <w:marRight w:val="0"/>
                                                                  <w:marTop w:val="0"/>
                                                                  <w:marBottom w:val="0"/>
                                                                  <w:divBdr>
                                                                    <w:top w:val="none" w:sz="0" w:space="0" w:color="auto"/>
                                                                    <w:left w:val="none" w:sz="0" w:space="0" w:color="auto"/>
                                                                    <w:bottom w:val="none" w:sz="0" w:space="0" w:color="auto"/>
                                                                    <w:right w:val="none" w:sz="0" w:space="0" w:color="auto"/>
                                                                  </w:divBdr>
                                                                  <w:divsChild>
                                                                    <w:div w:id="850685101">
                                                                      <w:marLeft w:val="0"/>
                                                                      <w:marRight w:val="0"/>
                                                                      <w:marTop w:val="0"/>
                                                                      <w:marBottom w:val="0"/>
                                                                      <w:divBdr>
                                                                        <w:top w:val="none" w:sz="0" w:space="0" w:color="auto"/>
                                                                        <w:left w:val="none" w:sz="0" w:space="0" w:color="auto"/>
                                                                        <w:bottom w:val="none" w:sz="0" w:space="0" w:color="auto"/>
                                                                        <w:right w:val="none" w:sz="0" w:space="0" w:color="auto"/>
                                                                      </w:divBdr>
                                                                      <w:divsChild>
                                                                        <w:div w:id="1537889013">
                                                                          <w:marLeft w:val="0"/>
                                                                          <w:marRight w:val="0"/>
                                                                          <w:marTop w:val="0"/>
                                                                          <w:marBottom w:val="0"/>
                                                                          <w:divBdr>
                                                                            <w:top w:val="none" w:sz="0" w:space="0" w:color="auto"/>
                                                                            <w:left w:val="none" w:sz="0" w:space="0" w:color="auto"/>
                                                                            <w:bottom w:val="none" w:sz="0" w:space="0" w:color="auto"/>
                                                                            <w:right w:val="none" w:sz="0" w:space="0" w:color="auto"/>
                                                                          </w:divBdr>
                                                                          <w:divsChild>
                                                                            <w:div w:id="605888540">
                                                                              <w:marLeft w:val="0"/>
                                                                              <w:marRight w:val="0"/>
                                                                              <w:marTop w:val="0"/>
                                                                              <w:marBottom w:val="0"/>
                                                                              <w:divBdr>
                                                                                <w:top w:val="none" w:sz="0" w:space="0" w:color="auto"/>
                                                                                <w:left w:val="none" w:sz="0" w:space="0" w:color="auto"/>
                                                                                <w:bottom w:val="none" w:sz="0" w:space="0" w:color="auto"/>
                                                                                <w:right w:val="none" w:sz="0" w:space="0" w:color="auto"/>
                                                                              </w:divBdr>
                                                                              <w:divsChild>
                                                                                <w:div w:id="1427841394">
                                                                                  <w:marLeft w:val="0"/>
                                                                                  <w:marRight w:val="0"/>
                                                                                  <w:marTop w:val="0"/>
                                                                                  <w:marBottom w:val="0"/>
                                                                                  <w:divBdr>
                                                                                    <w:top w:val="none" w:sz="0" w:space="0" w:color="auto"/>
                                                                                    <w:left w:val="none" w:sz="0" w:space="0" w:color="auto"/>
                                                                                    <w:bottom w:val="none" w:sz="0" w:space="0" w:color="auto"/>
                                                                                    <w:right w:val="none" w:sz="0" w:space="0" w:color="auto"/>
                                                                                  </w:divBdr>
                                                                                  <w:divsChild>
                                                                                    <w:div w:id="1055733859">
                                                                                      <w:marLeft w:val="0"/>
                                                                                      <w:marRight w:val="0"/>
                                                                                      <w:marTop w:val="0"/>
                                                                                      <w:marBottom w:val="0"/>
                                                                                      <w:divBdr>
                                                                                        <w:top w:val="none" w:sz="0" w:space="0" w:color="auto"/>
                                                                                        <w:left w:val="none" w:sz="0" w:space="0" w:color="auto"/>
                                                                                        <w:bottom w:val="none" w:sz="0" w:space="0" w:color="auto"/>
                                                                                        <w:right w:val="none" w:sz="0" w:space="0" w:color="auto"/>
                                                                                      </w:divBdr>
                                                                                      <w:divsChild>
                                                                                        <w:div w:id="1418940570">
                                                                                          <w:marLeft w:val="0"/>
                                                                                          <w:marRight w:val="120"/>
                                                                                          <w:marTop w:val="0"/>
                                                                                          <w:marBottom w:val="150"/>
                                                                                          <w:divBdr>
                                                                                            <w:top w:val="single" w:sz="2" w:space="0" w:color="EFEFEF"/>
                                                                                            <w:left w:val="single" w:sz="6" w:space="0" w:color="EFEFEF"/>
                                                                                            <w:bottom w:val="single" w:sz="6" w:space="0" w:color="E2E2E2"/>
                                                                                            <w:right w:val="single" w:sz="6" w:space="0" w:color="EFEFEF"/>
                                                                                          </w:divBdr>
                                                                                          <w:divsChild>
                                                                                            <w:div w:id="307705829">
                                                                                              <w:marLeft w:val="0"/>
                                                                                              <w:marRight w:val="0"/>
                                                                                              <w:marTop w:val="0"/>
                                                                                              <w:marBottom w:val="0"/>
                                                                                              <w:divBdr>
                                                                                                <w:top w:val="none" w:sz="0" w:space="0" w:color="auto"/>
                                                                                                <w:left w:val="none" w:sz="0" w:space="0" w:color="auto"/>
                                                                                                <w:bottom w:val="none" w:sz="0" w:space="0" w:color="auto"/>
                                                                                                <w:right w:val="none" w:sz="0" w:space="0" w:color="auto"/>
                                                                                              </w:divBdr>
                                                                                              <w:divsChild>
                                                                                                <w:div w:id="1801144559">
                                                                                                  <w:marLeft w:val="0"/>
                                                                                                  <w:marRight w:val="0"/>
                                                                                                  <w:marTop w:val="0"/>
                                                                                                  <w:marBottom w:val="0"/>
                                                                                                  <w:divBdr>
                                                                                                    <w:top w:val="none" w:sz="0" w:space="0" w:color="auto"/>
                                                                                                    <w:left w:val="none" w:sz="0" w:space="0" w:color="auto"/>
                                                                                                    <w:bottom w:val="none" w:sz="0" w:space="0" w:color="auto"/>
                                                                                                    <w:right w:val="none" w:sz="0" w:space="0" w:color="auto"/>
                                                                                                  </w:divBdr>
                                                                                                  <w:divsChild>
                                                                                                    <w:div w:id="770466275">
                                                                                                      <w:marLeft w:val="0"/>
                                                                                                      <w:marRight w:val="0"/>
                                                                                                      <w:marTop w:val="0"/>
                                                                                                      <w:marBottom w:val="0"/>
                                                                                                      <w:divBdr>
                                                                                                        <w:top w:val="none" w:sz="0" w:space="0" w:color="auto"/>
                                                                                                        <w:left w:val="none" w:sz="0" w:space="0" w:color="auto"/>
                                                                                                        <w:bottom w:val="none" w:sz="0" w:space="0" w:color="auto"/>
                                                                                                        <w:right w:val="none" w:sz="0" w:space="0" w:color="auto"/>
                                                                                                      </w:divBdr>
                                                                                                      <w:divsChild>
                                                                                                        <w:div w:id="2052221941">
                                                                                                          <w:marLeft w:val="0"/>
                                                                                                          <w:marRight w:val="0"/>
                                                                                                          <w:marTop w:val="0"/>
                                                                                                          <w:marBottom w:val="0"/>
                                                                                                          <w:divBdr>
                                                                                                            <w:top w:val="none" w:sz="0" w:space="0" w:color="auto"/>
                                                                                                            <w:left w:val="none" w:sz="0" w:space="0" w:color="auto"/>
                                                                                                            <w:bottom w:val="none" w:sz="0" w:space="0" w:color="auto"/>
                                                                                                            <w:right w:val="none" w:sz="0" w:space="0" w:color="auto"/>
                                                                                                          </w:divBdr>
                                                                                                          <w:divsChild>
                                                                                                            <w:div w:id="198131836">
                                                                                                              <w:marLeft w:val="0"/>
                                                                                                              <w:marRight w:val="0"/>
                                                                                                              <w:marTop w:val="0"/>
                                                                                                              <w:marBottom w:val="0"/>
                                                                                                              <w:divBdr>
                                                                                                                <w:top w:val="single" w:sz="2" w:space="4" w:color="D8D8D8"/>
                                                                                                                <w:left w:val="single" w:sz="2" w:space="0" w:color="D8D8D8"/>
                                                                                                                <w:bottom w:val="single" w:sz="2" w:space="4" w:color="D8D8D8"/>
                                                                                                                <w:right w:val="single" w:sz="2" w:space="0" w:color="D8D8D8"/>
                                                                                                              </w:divBdr>
                                                                                                              <w:divsChild>
                                                                                                                <w:div w:id="2064215468">
                                                                                                                  <w:marLeft w:val="225"/>
                                                                                                                  <w:marRight w:val="225"/>
                                                                                                                  <w:marTop w:val="75"/>
                                                                                                                  <w:marBottom w:val="75"/>
                                                                                                                  <w:divBdr>
                                                                                                                    <w:top w:val="none" w:sz="0" w:space="0" w:color="auto"/>
                                                                                                                    <w:left w:val="none" w:sz="0" w:space="0" w:color="auto"/>
                                                                                                                    <w:bottom w:val="none" w:sz="0" w:space="0" w:color="auto"/>
                                                                                                                    <w:right w:val="none" w:sz="0" w:space="0" w:color="auto"/>
                                                                                                                  </w:divBdr>
                                                                                                                  <w:divsChild>
                                                                                                                    <w:div w:id="2126385990">
                                                                                                                      <w:marLeft w:val="0"/>
                                                                                                                      <w:marRight w:val="0"/>
                                                                                                                      <w:marTop w:val="0"/>
                                                                                                                      <w:marBottom w:val="0"/>
                                                                                                                      <w:divBdr>
                                                                                                                        <w:top w:val="single" w:sz="6" w:space="0" w:color="auto"/>
                                                                                                                        <w:left w:val="single" w:sz="6" w:space="0" w:color="auto"/>
                                                                                                                        <w:bottom w:val="single" w:sz="6" w:space="0" w:color="auto"/>
                                                                                                                        <w:right w:val="single" w:sz="6" w:space="0" w:color="auto"/>
                                                                                                                      </w:divBdr>
                                                                                                                      <w:divsChild>
                                                                                                                        <w:div w:id="1848907030">
                                                                                                                          <w:marLeft w:val="0"/>
                                                                                                                          <w:marRight w:val="0"/>
                                                                                                                          <w:marTop w:val="0"/>
                                                                                                                          <w:marBottom w:val="0"/>
                                                                                                                          <w:divBdr>
                                                                                                                            <w:top w:val="none" w:sz="0" w:space="0" w:color="auto"/>
                                                                                                                            <w:left w:val="none" w:sz="0" w:space="0" w:color="auto"/>
                                                                                                                            <w:bottom w:val="none" w:sz="0" w:space="0" w:color="auto"/>
                                                                                                                            <w:right w:val="none" w:sz="0" w:space="0" w:color="auto"/>
                                                                                                                          </w:divBdr>
                                                                                                                          <w:divsChild>
                                                                                                                            <w:div w:id="104202403">
                                                                                                                              <w:marLeft w:val="0"/>
                                                                                                                              <w:marRight w:val="0"/>
                                                                                                                              <w:marTop w:val="0"/>
                                                                                                                              <w:marBottom w:val="0"/>
                                                                                                                              <w:divBdr>
                                                                                                                                <w:top w:val="none" w:sz="0" w:space="0" w:color="auto"/>
                                                                                                                                <w:left w:val="none" w:sz="0" w:space="0" w:color="auto"/>
                                                                                                                                <w:bottom w:val="none" w:sz="0" w:space="0" w:color="auto"/>
                                                                                                                                <w:right w:val="none" w:sz="0" w:space="0" w:color="auto"/>
                                                                                                                              </w:divBdr>
                                                                                                                            </w:div>
                                                                                                                            <w:div w:id="836266264">
                                                                                                                              <w:marLeft w:val="0"/>
                                                                                                                              <w:marRight w:val="0"/>
                                                                                                                              <w:marTop w:val="0"/>
                                                                                                                              <w:marBottom w:val="0"/>
                                                                                                                              <w:divBdr>
                                                                                                                                <w:top w:val="none" w:sz="0" w:space="0" w:color="auto"/>
                                                                                                                                <w:left w:val="none" w:sz="0" w:space="0" w:color="auto"/>
                                                                                                                                <w:bottom w:val="none" w:sz="0" w:space="0" w:color="auto"/>
                                                                                                                                <w:right w:val="none" w:sz="0" w:space="0" w:color="auto"/>
                                                                                                                              </w:divBdr>
                                                                                                                            </w:div>
                                                                                                                            <w:div w:id="1694770086">
                                                                                                                              <w:marLeft w:val="0"/>
                                                                                                                              <w:marRight w:val="0"/>
                                                                                                                              <w:marTop w:val="0"/>
                                                                                                                              <w:marBottom w:val="0"/>
                                                                                                                              <w:divBdr>
                                                                                                                                <w:top w:val="none" w:sz="0" w:space="0" w:color="auto"/>
                                                                                                                                <w:left w:val="none" w:sz="0" w:space="0" w:color="auto"/>
                                                                                                                                <w:bottom w:val="none" w:sz="0" w:space="0" w:color="auto"/>
                                                                                                                                <w:right w:val="none" w:sz="0" w:space="0" w:color="auto"/>
                                                                                                                              </w:divBdr>
                                                                                                                            </w:div>
                                                                                                                            <w:div w:id="1754887847">
                                                                                                                              <w:marLeft w:val="0"/>
                                                                                                                              <w:marRight w:val="0"/>
                                                                                                                              <w:marTop w:val="0"/>
                                                                                                                              <w:marBottom w:val="0"/>
                                                                                                                              <w:divBdr>
                                                                                                                                <w:top w:val="none" w:sz="0" w:space="0" w:color="auto"/>
                                                                                                                                <w:left w:val="none" w:sz="0" w:space="0" w:color="auto"/>
                                                                                                                                <w:bottom w:val="none" w:sz="0" w:space="0" w:color="auto"/>
                                                                                                                                <w:right w:val="none" w:sz="0" w:space="0" w:color="auto"/>
                                                                                                                              </w:divBdr>
                                                                                                                            </w:div>
                                                                                                                            <w:div w:id="19042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4913424">
      <w:bodyDiv w:val="1"/>
      <w:marLeft w:val="0"/>
      <w:marRight w:val="0"/>
      <w:marTop w:val="0"/>
      <w:marBottom w:val="0"/>
      <w:divBdr>
        <w:top w:val="none" w:sz="0" w:space="0" w:color="auto"/>
        <w:left w:val="none" w:sz="0" w:space="0" w:color="auto"/>
        <w:bottom w:val="none" w:sz="0" w:space="0" w:color="auto"/>
        <w:right w:val="none" w:sz="0" w:space="0" w:color="auto"/>
      </w:divBdr>
    </w:div>
    <w:div w:id="656307224">
      <w:bodyDiv w:val="1"/>
      <w:marLeft w:val="0"/>
      <w:marRight w:val="0"/>
      <w:marTop w:val="0"/>
      <w:marBottom w:val="0"/>
      <w:divBdr>
        <w:top w:val="none" w:sz="0" w:space="0" w:color="auto"/>
        <w:left w:val="none" w:sz="0" w:space="0" w:color="auto"/>
        <w:bottom w:val="none" w:sz="0" w:space="0" w:color="auto"/>
        <w:right w:val="none" w:sz="0" w:space="0" w:color="auto"/>
      </w:divBdr>
      <w:divsChild>
        <w:div w:id="566889205">
          <w:marLeft w:val="0"/>
          <w:marRight w:val="0"/>
          <w:marTop w:val="0"/>
          <w:marBottom w:val="0"/>
          <w:divBdr>
            <w:top w:val="none" w:sz="0" w:space="0" w:color="auto"/>
            <w:left w:val="none" w:sz="0" w:space="0" w:color="auto"/>
            <w:bottom w:val="none" w:sz="0" w:space="0" w:color="auto"/>
            <w:right w:val="none" w:sz="0" w:space="0" w:color="auto"/>
          </w:divBdr>
        </w:div>
        <w:div w:id="1385645058">
          <w:marLeft w:val="0"/>
          <w:marRight w:val="0"/>
          <w:marTop w:val="0"/>
          <w:marBottom w:val="0"/>
          <w:divBdr>
            <w:top w:val="none" w:sz="0" w:space="0" w:color="auto"/>
            <w:left w:val="none" w:sz="0" w:space="0" w:color="auto"/>
            <w:bottom w:val="none" w:sz="0" w:space="0" w:color="auto"/>
            <w:right w:val="none" w:sz="0" w:space="0" w:color="auto"/>
          </w:divBdr>
        </w:div>
      </w:divsChild>
    </w:div>
    <w:div w:id="664548856">
      <w:bodyDiv w:val="1"/>
      <w:marLeft w:val="0"/>
      <w:marRight w:val="0"/>
      <w:marTop w:val="0"/>
      <w:marBottom w:val="0"/>
      <w:divBdr>
        <w:top w:val="none" w:sz="0" w:space="0" w:color="auto"/>
        <w:left w:val="none" w:sz="0" w:space="0" w:color="auto"/>
        <w:bottom w:val="none" w:sz="0" w:space="0" w:color="auto"/>
        <w:right w:val="none" w:sz="0" w:space="0" w:color="auto"/>
      </w:divBdr>
    </w:div>
    <w:div w:id="679234592">
      <w:bodyDiv w:val="1"/>
      <w:marLeft w:val="0"/>
      <w:marRight w:val="0"/>
      <w:marTop w:val="0"/>
      <w:marBottom w:val="0"/>
      <w:divBdr>
        <w:top w:val="none" w:sz="0" w:space="0" w:color="auto"/>
        <w:left w:val="none" w:sz="0" w:space="0" w:color="auto"/>
        <w:bottom w:val="none" w:sz="0" w:space="0" w:color="auto"/>
        <w:right w:val="none" w:sz="0" w:space="0" w:color="auto"/>
      </w:divBdr>
      <w:divsChild>
        <w:div w:id="267202404">
          <w:marLeft w:val="0"/>
          <w:marRight w:val="0"/>
          <w:marTop w:val="0"/>
          <w:marBottom w:val="0"/>
          <w:divBdr>
            <w:top w:val="none" w:sz="0" w:space="0" w:color="auto"/>
            <w:left w:val="none" w:sz="0" w:space="0" w:color="auto"/>
            <w:bottom w:val="none" w:sz="0" w:space="0" w:color="auto"/>
            <w:right w:val="none" w:sz="0" w:space="0" w:color="auto"/>
          </w:divBdr>
          <w:divsChild>
            <w:div w:id="1809395369">
              <w:marLeft w:val="0"/>
              <w:marRight w:val="0"/>
              <w:marTop w:val="0"/>
              <w:marBottom w:val="0"/>
              <w:divBdr>
                <w:top w:val="none" w:sz="0" w:space="0" w:color="auto"/>
                <w:left w:val="none" w:sz="0" w:space="0" w:color="auto"/>
                <w:bottom w:val="none" w:sz="0" w:space="0" w:color="auto"/>
                <w:right w:val="none" w:sz="0" w:space="0" w:color="auto"/>
              </w:divBdr>
              <w:divsChild>
                <w:div w:id="1040014859">
                  <w:marLeft w:val="0"/>
                  <w:marRight w:val="0"/>
                  <w:marTop w:val="0"/>
                  <w:marBottom w:val="0"/>
                  <w:divBdr>
                    <w:top w:val="none" w:sz="0" w:space="0" w:color="auto"/>
                    <w:left w:val="none" w:sz="0" w:space="0" w:color="auto"/>
                    <w:bottom w:val="none" w:sz="0" w:space="0" w:color="auto"/>
                    <w:right w:val="none" w:sz="0" w:space="0" w:color="auto"/>
                  </w:divBdr>
                  <w:divsChild>
                    <w:div w:id="1338390146">
                      <w:marLeft w:val="0"/>
                      <w:marRight w:val="0"/>
                      <w:marTop w:val="0"/>
                      <w:marBottom w:val="0"/>
                      <w:divBdr>
                        <w:top w:val="none" w:sz="0" w:space="0" w:color="auto"/>
                        <w:left w:val="none" w:sz="0" w:space="0" w:color="auto"/>
                        <w:bottom w:val="none" w:sz="0" w:space="0" w:color="auto"/>
                        <w:right w:val="none" w:sz="0" w:space="0" w:color="auto"/>
                      </w:divBdr>
                      <w:divsChild>
                        <w:div w:id="1331636149">
                          <w:marLeft w:val="0"/>
                          <w:marRight w:val="0"/>
                          <w:marTop w:val="0"/>
                          <w:marBottom w:val="0"/>
                          <w:divBdr>
                            <w:top w:val="none" w:sz="0" w:space="0" w:color="auto"/>
                            <w:left w:val="none" w:sz="0" w:space="0" w:color="auto"/>
                            <w:bottom w:val="none" w:sz="0" w:space="0" w:color="auto"/>
                            <w:right w:val="none" w:sz="0" w:space="0" w:color="auto"/>
                          </w:divBdr>
                          <w:divsChild>
                            <w:div w:id="1199900991">
                              <w:marLeft w:val="0"/>
                              <w:marRight w:val="0"/>
                              <w:marTop w:val="240"/>
                              <w:marBottom w:val="240"/>
                              <w:divBdr>
                                <w:top w:val="none" w:sz="0" w:space="0" w:color="auto"/>
                                <w:left w:val="none" w:sz="0" w:space="0" w:color="auto"/>
                                <w:bottom w:val="none" w:sz="0" w:space="0" w:color="auto"/>
                                <w:right w:val="none" w:sz="0" w:space="0" w:color="auto"/>
                              </w:divBdr>
                              <w:divsChild>
                                <w:div w:id="340200547">
                                  <w:marLeft w:val="0"/>
                                  <w:marRight w:val="0"/>
                                  <w:marTop w:val="0"/>
                                  <w:marBottom w:val="0"/>
                                  <w:divBdr>
                                    <w:top w:val="none" w:sz="0" w:space="0" w:color="auto"/>
                                    <w:left w:val="none" w:sz="0" w:space="0" w:color="auto"/>
                                    <w:bottom w:val="none" w:sz="0" w:space="0" w:color="auto"/>
                                    <w:right w:val="none" w:sz="0" w:space="0" w:color="auto"/>
                                  </w:divBdr>
                                  <w:divsChild>
                                    <w:div w:id="790980270">
                                      <w:marLeft w:val="0"/>
                                      <w:marRight w:val="0"/>
                                      <w:marTop w:val="0"/>
                                      <w:marBottom w:val="0"/>
                                      <w:divBdr>
                                        <w:top w:val="none" w:sz="0" w:space="0" w:color="auto"/>
                                        <w:left w:val="none" w:sz="0" w:space="0" w:color="auto"/>
                                        <w:bottom w:val="none" w:sz="0" w:space="0" w:color="auto"/>
                                        <w:right w:val="none" w:sz="0" w:space="0" w:color="auto"/>
                                      </w:divBdr>
                                    </w:div>
                                    <w:div w:id="855071838">
                                      <w:marLeft w:val="0"/>
                                      <w:marRight w:val="0"/>
                                      <w:marTop w:val="0"/>
                                      <w:marBottom w:val="0"/>
                                      <w:divBdr>
                                        <w:top w:val="none" w:sz="0" w:space="0" w:color="auto"/>
                                        <w:left w:val="none" w:sz="0" w:space="0" w:color="auto"/>
                                        <w:bottom w:val="none" w:sz="0" w:space="0" w:color="auto"/>
                                        <w:right w:val="none" w:sz="0" w:space="0" w:color="auto"/>
                                      </w:divBdr>
                                    </w:div>
                                    <w:div w:id="118031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1471324">
      <w:bodyDiv w:val="1"/>
      <w:marLeft w:val="0"/>
      <w:marRight w:val="0"/>
      <w:marTop w:val="0"/>
      <w:marBottom w:val="0"/>
      <w:divBdr>
        <w:top w:val="none" w:sz="0" w:space="0" w:color="auto"/>
        <w:left w:val="none" w:sz="0" w:space="0" w:color="auto"/>
        <w:bottom w:val="none" w:sz="0" w:space="0" w:color="auto"/>
        <w:right w:val="none" w:sz="0" w:space="0" w:color="auto"/>
      </w:divBdr>
    </w:div>
    <w:div w:id="698579621">
      <w:bodyDiv w:val="1"/>
      <w:marLeft w:val="0"/>
      <w:marRight w:val="0"/>
      <w:marTop w:val="0"/>
      <w:marBottom w:val="0"/>
      <w:divBdr>
        <w:top w:val="none" w:sz="0" w:space="0" w:color="auto"/>
        <w:left w:val="none" w:sz="0" w:space="0" w:color="auto"/>
        <w:bottom w:val="none" w:sz="0" w:space="0" w:color="auto"/>
        <w:right w:val="none" w:sz="0" w:space="0" w:color="auto"/>
      </w:divBdr>
    </w:div>
    <w:div w:id="701249244">
      <w:bodyDiv w:val="1"/>
      <w:marLeft w:val="0"/>
      <w:marRight w:val="0"/>
      <w:marTop w:val="0"/>
      <w:marBottom w:val="0"/>
      <w:divBdr>
        <w:top w:val="none" w:sz="0" w:space="0" w:color="auto"/>
        <w:left w:val="none" w:sz="0" w:space="0" w:color="auto"/>
        <w:bottom w:val="none" w:sz="0" w:space="0" w:color="auto"/>
        <w:right w:val="none" w:sz="0" w:space="0" w:color="auto"/>
      </w:divBdr>
    </w:div>
    <w:div w:id="720402264">
      <w:bodyDiv w:val="1"/>
      <w:marLeft w:val="0"/>
      <w:marRight w:val="0"/>
      <w:marTop w:val="0"/>
      <w:marBottom w:val="0"/>
      <w:divBdr>
        <w:top w:val="none" w:sz="0" w:space="0" w:color="auto"/>
        <w:left w:val="none" w:sz="0" w:space="0" w:color="auto"/>
        <w:bottom w:val="none" w:sz="0" w:space="0" w:color="auto"/>
        <w:right w:val="none" w:sz="0" w:space="0" w:color="auto"/>
      </w:divBdr>
    </w:div>
    <w:div w:id="720599515">
      <w:bodyDiv w:val="1"/>
      <w:marLeft w:val="0"/>
      <w:marRight w:val="0"/>
      <w:marTop w:val="0"/>
      <w:marBottom w:val="0"/>
      <w:divBdr>
        <w:top w:val="none" w:sz="0" w:space="0" w:color="auto"/>
        <w:left w:val="none" w:sz="0" w:space="0" w:color="auto"/>
        <w:bottom w:val="none" w:sz="0" w:space="0" w:color="auto"/>
        <w:right w:val="none" w:sz="0" w:space="0" w:color="auto"/>
      </w:divBdr>
    </w:div>
    <w:div w:id="735056176">
      <w:bodyDiv w:val="1"/>
      <w:marLeft w:val="0"/>
      <w:marRight w:val="0"/>
      <w:marTop w:val="0"/>
      <w:marBottom w:val="0"/>
      <w:divBdr>
        <w:top w:val="none" w:sz="0" w:space="0" w:color="auto"/>
        <w:left w:val="none" w:sz="0" w:space="0" w:color="auto"/>
        <w:bottom w:val="none" w:sz="0" w:space="0" w:color="auto"/>
        <w:right w:val="none" w:sz="0" w:space="0" w:color="auto"/>
      </w:divBdr>
      <w:divsChild>
        <w:div w:id="1671836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298489">
      <w:bodyDiv w:val="1"/>
      <w:marLeft w:val="0"/>
      <w:marRight w:val="0"/>
      <w:marTop w:val="0"/>
      <w:marBottom w:val="0"/>
      <w:divBdr>
        <w:top w:val="none" w:sz="0" w:space="0" w:color="auto"/>
        <w:left w:val="none" w:sz="0" w:space="0" w:color="auto"/>
        <w:bottom w:val="none" w:sz="0" w:space="0" w:color="auto"/>
        <w:right w:val="none" w:sz="0" w:space="0" w:color="auto"/>
      </w:divBdr>
    </w:div>
    <w:div w:id="757603222">
      <w:bodyDiv w:val="1"/>
      <w:marLeft w:val="0"/>
      <w:marRight w:val="0"/>
      <w:marTop w:val="0"/>
      <w:marBottom w:val="0"/>
      <w:divBdr>
        <w:top w:val="none" w:sz="0" w:space="0" w:color="auto"/>
        <w:left w:val="none" w:sz="0" w:space="0" w:color="auto"/>
        <w:bottom w:val="none" w:sz="0" w:space="0" w:color="auto"/>
        <w:right w:val="none" w:sz="0" w:space="0" w:color="auto"/>
      </w:divBdr>
    </w:div>
    <w:div w:id="775713602">
      <w:bodyDiv w:val="1"/>
      <w:marLeft w:val="0"/>
      <w:marRight w:val="0"/>
      <w:marTop w:val="0"/>
      <w:marBottom w:val="0"/>
      <w:divBdr>
        <w:top w:val="none" w:sz="0" w:space="0" w:color="auto"/>
        <w:left w:val="none" w:sz="0" w:space="0" w:color="auto"/>
        <w:bottom w:val="none" w:sz="0" w:space="0" w:color="auto"/>
        <w:right w:val="none" w:sz="0" w:space="0" w:color="auto"/>
      </w:divBdr>
    </w:div>
    <w:div w:id="787089860">
      <w:bodyDiv w:val="1"/>
      <w:marLeft w:val="0"/>
      <w:marRight w:val="0"/>
      <w:marTop w:val="0"/>
      <w:marBottom w:val="0"/>
      <w:divBdr>
        <w:top w:val="none" w:sz="0" w:space="0" w:color="auto"/>
        <w:left w:val="none" w:sz="0" w:space="0" w:color="auto"/>
        <w:bottom w:val="none" w:sz="0" w:space="0" w:color="auto"/>
        <w:right w:val="none" w:sz="0" w:space="0" w:color="auto"/>
      </w:divBdr>
    </w:div>
    <w:div w:id="794061419">
      <w:bodyDiv w:val="1"/>
      <w:marLeft w:val="0"/>
      <w:marRight w:val="0"/>
      <w:marTop w:val="0"/>
      <w:marBottom w:val="0"/>
      <w:divBdr>
        <w:top w:val="none" w:sz="0" w:space="0" w:color="auto"/>
        <w:left w:val="none" w:sz="0" w:space="0" w:color="auto"/>
        <w:bottom w:val="none" w:sz="0" w:space="0" w:color="auto"/>
        <w:right w:val="none" w:sz="0" w:space="0" w:color="auto"/>
      </w:divBdr>
    </w:div>
    <w:div w:id="795831177">
      <w:bodyDiv w:val="1"/>
      <w:marLeft w:val="0"/>
      <w:marRight w:val="0"/>
      <w:marTop w:val="0"/>
      <w:marBottom w:val="0"/>
      <w:divBdr>
        <w:top w:val="none" w:sz="0" w:space="0" w:color="auto"/>
        <w:left w:val="none" w:sz="0" w:space="0" w:color="auto"/>
        <w:bottom w:val="none" w:sz="0" w:space="0" w:color="auto"/>
        <w:right w:val="none" w:sz="0" w:space="0" w:color="auto"/>
      </w:divBdr>
    </w:div>
    <w:div w:id="804351722">
      <w:bodyDiv w:val="1"/>
      <w:marLeft w:val="0"/>
      <w:marRight w:val="0"/>
      <w:marTop w:val="0"/>
      <w:marBottom w:val="0"/>
      <w:divBdr>
        <w:top w:val="none" w:sz="0" w:space="0" w:color="auto"/>
        <w:left w:val="none" w:sz="0" w:space="0" w:color="auto"/>
        <w:bottom w:val="none" w:sz="0" w:space="0" w:color="auto"/>
        <w:right w:val="none" w:sz="0" w:space="0" w:color="auto"/>
      </w:divBdr>
    </w:div>
    <w:div w:id="805857042">
      <w:bodyDiv w:val="1"/>
      <w:marLeft w:val="0"/>
      <w:marRight w:val="0"/>
      <w:marTop w:val="0"/>
      <w:marBottom w:val="0"/>
      <w:divBdr>
        <w:top w:val="none" w:sz="0" w:space="0" w:color="auto"/>
        <w:left w:val="none" w:sz="0" w:space="0" w:color="auto"/>
        <w:bottom w:val="none" w:sz="0" w:space="0" w:color="auto"/>
        <w:right w:val="none" w:sz="0" w:space="0" w:color="auto"/>
      </w:divBdr>
      <w:divsChild>
        <w:div w:id="1134911019">
          <w:marLeft w:val="0"/>
          <w:marRight w:val="0"/>
          <w:marTop w:val="0"/>
          <w:marBottom w:val="0"/>
          <w:divBdr>
            <w:top w:val="none" w:sz="0" w:space="0" w:color="auto"/>
            <w:left w:val="none" w:sz="0" w:space="0" w:color="auto"/>
            <w:bottom w:val="none" w:sz="0" w:space="0" w:color="auto"/>
            <w:right w:val="none" w:sz="0" w:space="0" w:color="auto"/>
          </w:divBdr>
          <w:divsChild>
            <w:div w:id="948852477">
              <w:marLeft w:val="0"/>
              <w:marRight w:val="0"/>
              <w:marTop w:val="0"/>
              <w:marBottom w:val="0"/>
              <w:divBdr>
                <w:top w:val="none" w:sz="0" w:space="0" w:color="auto"/>
                <w:left w:val="none" w:sz="0" w:space="0" w:color="auto"/>
                <w:bottom w:val="none" w:sz="0" w:space="0" w:color="auto"/>
                <w:right w:val="none" w:sz="0" w:space="0" w:color="auto"/>
              </w:divBdr>
              <w:divsChild>
                <w:div w:id="1272005448">
                  <w:marLeft w:val="0"/>
                  <w:marRight w:val="0"/>
                  <w:marTop w:val="0"/>
                  <w:marBottom w:val="0"/>
                  <w:divBdr>
                    <w:top w:val="none" w:sz="0" w:space="0" w:color="auto"/>
                    <w:left w:val="none" w:sz="0" w:space="0" w:color="auto"/>
                    <w:bottom w:val="none" w:sz="0" w:space="0" w:color="auto"/>
                    <w:right w:val="none" w:sz="0" w:space="0" w:color="auto"/>
                  </w:divBdr>
                  <w:divsChild>
                    <w:div w:id="731385452">
                      <w:marLeft w:val="225"/>
                      <w:marRight w:val="225"/>
                      <w:marTop w:val="0"/>
                      <w:marBottom w:val="0"/>
                      <w:divBdr>
                        <w:top w:val="single" w:sz="6" w:space="0" w:color="999999"/>
                        <w:left w:val="single" w:sz="2" w:space="0" w:color="999999"/>
                        <w:bottom w:val="single" w:sz="2" w:space="0" w:color="999999"/>
                        <w:right w:val="single" w:sz="6" w:space="0" w:color="999999"/>
                      </w:divBdr>
                      <w:divsChild>
                        <w:div w:id="1666938846">
                          <w:marLeft w:val="0"/>
                          <w:marRight w:val="0"/>
                          <w:marTop w:val="0"/>
                          <w:marBottom w:val="0"/>
                          <w:divBdr>
                            <w:top w:val="none" w:sz="0" w:space="0" w:color="auto"/>
                            <w:left w:val="none" w:sz="0" w:space="0" w:color="auto"/>
                            <w:bottom w:val="none" w:sz="0" w:space="0" w:color="auto"/>
                            <w:right w:val="none" w:sz="0" w:space="0" w:color="auto"/>
                          </w:divBdr>
                          <w:divsChild>
                            <w:div w:id="1327398143">
                              <w:marLeft w:val="0"/>
                              <w:marRight w:val="0"/>
                              <w:marTop w:val="0"/>
                              <w:marBottom w:val="0"/>
                              <w:divBdr>
                                <w:top w:val="none" w:sz="0" w:space="0" w:color="auto"/>
                                <w:left w:val="none" w:sz="0" w:space="0" w:color="auto"/>
                                <w:bottom w:val="none" w:sz="0" w:space="0" w:color="auto"/>
                                <w:right w:val="none" w:sz="0" w:space="0" w:color="auto"/>
                              </w:divBdr>
                              <w:divsChild>
                                <w:div w:id="1018889989">
                                  <w:marLeft w:val="0"/>
                                  <w:marRight w:val="0"/>
                                  <w:marTop w:val="0"/>
                                  <w:marBottom w:val="0"/>
                                  <w:divBdr>
                                    <w:top w:val="none" w:sz="0" w:space="0" w:color="auto"/>
                                    <w:left w:val="none" w:sz="0" w:space="0" w:color="auto"/>
                                    <w:bottom w:val="none" w:sz="0" w:space="0" w:color="auto"/>
                                    <w:right w:val="none" w:sz="0" w:space="0" w:color="auto"/>
                                  </w:divBdr>
                                  <w:divsChild>
                                    <w:div w:id="587276382">
                                      <w:marLeft w:val="0"/>
                                      <w:marRight w:val="0"/>
                                      <w:marTop w:val="0"/>
                                      <w:marBottom w:val="0"/>
                                      <w:divBdr>
                                        <w:top w:val="none" w:sz="0" w:space="0" w:color="auto"/>
                                        <w:left w:val="none" w:sz="0" w:space="0" w:color="auto"/>
                                        <w:bottom w:val="none" w:sz="0" w:space="0" w:color="auto"/>
                                        <w:right w:val="none" w:sz="0" w:space="0" w:color="auto"/>
                                      </w:divBdr>
                                      <w:divsChild>
                                        <w:div w:id="321860032">
                                          <w:marLeft w:val="0"/>
                                          <w:marRight w:val="0"/>
                                          <w:marTop w:val="0"/>
                                          <w:marBottom w:val="0"/>
                                          <w:divBdr>
                                            <w:top w:val="none" w:sz="0" w:space="0" w:color="auto"/>
                                            <w:left w:val="none" w:sz="0" w:space="0" w:color="auto"/>
                                            <w:bottom w:val="none" w:sz="0" w:space="0" w:color="auto"/>
                                            <w:right w:val="none" w:sz="0" w:space="0" w:color="auto"/>
                                          </w:divBdr>
                                          <w:divsChild>
                                            <w:div w:id="1075978102">
                                              <w:marLeft w:val="0"/>
                                              <w:marRight w:val="0"/>
                                              <w:marTop w:val="0"/>
                                              <w:marBottom w:val="0"/>
                                              <w:divBdr>
                                                <w:top w:val="none" w:sz="0" w:space="0" w:color="auto"/>
                                                <w:left w:val="none" w:sz="0" w:space="0" w:color="auto"/>
                                                <w:bottom w:val="none" w:sz="0" w:space="0" w:color="auto"/>
                                                <w:right w:val="none" w:sz="0" w:space="0" w:color="auto"/>
                                              </w:divBdr>
                                              <w:divsChild>
                                                <w:div w:id="814302011">
                                                  <w:marLeft w:val="0"/>
                                                  <w:marRight w:val="0"/>
                                                  <w:marTop w:val="0"/>
                                                  <w:marBottom w:val="0"/>
                                                  <w:divBdr>
                                                    <w:top w:val="none" w:sz="0" w:space="0" w:color="auto"/>
                                                    <w:left w:val="none" w:sz="0" w:space="0" w:color="auto"/>
                                                    <w:bottom w:val="none" w:sz="0" w:space="0" w:color="auto"/>
                                                    <w:right w:val="none" w:sz="0" w:space="0" w:color="auto"/>
                                                  </w:divBdr>
                                                  <w:divsChild>
                                                    <w:div w:id="2084520202">
                                                      <w:marLeft w:val="0"/>
                                                      <w:marRight w:val="0"/>
                                                      <w:marTop w:val="0"/>
                                                      <w:marBottom w:val="0"/>
                                                      <w:divBdr>
                                                        <w:top w:val="none" w:sz="0" w:space="0" w:color="auto"/>
                                                        <w:left w:val="none" w:sz="0" w:space="0" w:color="auto"/>
                                                        <w:bottom w:val="single" w:sz="6" w:space="0" w:color="777777"/>
                                                        <w:right w:val="none" w:sz="0" w:space="0" w:color="auto"/>
                                                      </w:divBdr>
                                                      <w:divsChild>
                                                        <w:div w:id="1519075873">
                                                          <w:marLeft w:val="0"/>
                                                          <w:marRight w:val="0"/>
                                                          <w:marTop w:val="0"/>
                                                          <w:marBottom w:val="0"/>
                                                          <w:divBdr>
                                                            <w:top w:val="single" w:sz="2" w:space="0" w:color="777777"/>
                                                            <w:left w:val="single" w:sz="6" w:space="0" w:color="777777"/>
                                                            <w:bottom w:val="single" w:sz="2" w:space="0" w:color="777777"/>
                                                            <w:right w:val="single" w:sz="6" w:space="0" w:color="777777"/>
                                                          </w:divBdr>
                                                          <w:divsChild>
                                                            <w:div w:id="774179269">
                                                              <w:marLeft w:val="0"/>
                                                              <w:marRight w:val="0"/>
                                                              <w:marTop w:val="0"/>
                                                              <w:marBottom w:val="0"/>
                                                              <w:divBdr>
                                                                <w:top w:val="none" w:sz="0" w:space="0" w:color="auto"/>
                                                                <w:left w:val="none" w:sz="0" w:space="0" w:color="auto"/>
                                                                <w:bottom w:val="none" w:sz="0" w:space="0" w:color="auto"/>
                                                                <w:right w:val="none" w:sz="0" w:space="0" w:color="auto"/>
                                                              </w:divBdr>
                                                              <w:divsChild>
                                                                <w:div w:id="713888066">
                                                                  <w:marLeft w:val="0"/>
                                                                  <w:marRight w:val="0"/>
                                                                  <w:marTop w:val="0"/>
                                                                  <w:marBottom w:val="0"/>
                                                                  <w:divBdr>
                                                                    <w:top w:val="none" w:sz="0" w:space="0" w:color="auto"/>
                                                                    <w:left w:val="none" w:sz="0" w:space="0" w:color="auto"/>
                                                                    <w:bottom w:val="none" w:sz="0" w:space="0" w:color="auto"/>
                                                                    <w:right w:val="none" w:sz="0" w:space="0" w:color="auto"/>
                                                                  </w:divBdr>
                                                                  <w:divsChild>
                                                                    <w:div w:id="1483111030">
                                                                      <w:marLeft w:val="75"/>
                                                                      <w:marRight w:val="75"/>
                                                                      <w:marTop w:val="0"/>
                                                                      <w:marBottom w:val="0"/>
                                                                      <w:divBdr>
                                                                        <w:top w:val="none" w:sz="0" w:space="0" w:color="auto"/>
                                                                        <w:left w:val="none" w:sz="0" w:space="0" w:color="auto"/>
                                                                        <w:bottom w:val="none" w:sz="0" w:space="0" w:color="auto"/>
                                                                        <w:right w:val="none" w:sz="0" w:space="0" w:color="auto"/>
                                                                      </w:divBdr>
                                                                      <w:divsChild>
                                                                        <w:div w:id="1257471831">
                                                                          <w:marLeft w:val="0"/>
                                                                          <w:marRight w:val="0"/>
                                                                          <w:marTop w:val="0"/>
                                                                          <w:marBottom w:val="0"/>
                                                                          <w:divBdr>
                                                                            <w:top w:val="none" w:sz="0" w:space="0" w:color="auto"/>
                                                                            <w:left w:val="none" w:sz="0" w:space="0" w:color="auto"/>
                                                                            <w:bottom w:val="none" w:sz="0" w:space="0" w:color="auto"/>
                                                                            <w:right w:val="none" w:sz="0" w:space="0" w:color="auto"/>
                                                                          </w:divBdr>
                                                                          <w:divsChild>
                                                                            <w:div w:id="202200457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024982">
      <w:bodyDiv w:val="1"/>
      <w:marLeft w:val="0"/>
      <w:marRight w:val="0"/>
      <w:marTop w:val="0"/>
      <w:marBottom w:val="0"/>
      <w:divBdr>
        <w:top w:val="none" w:sz="0" w:space="0" w:color="auto"/>
        <w:left w:val="none" w:sz="0" w:space="0" w:color="auto"/>
        <w:bottom w:val="none" w:sz="0" w:space="0" w:color="auto"/>
        <w:right w:val="none" w:sz="0" w:space="0" w:color="auto"/>
      </w:divBdr>
    </w:div>
    <w:div w:id="811950091">
      <w:bodyDiv w:val="1"/>
      <w:marLeft w:val="0"/>
      <w:marRight w:val="0"/>
      <w:marTop w:val="0"/>
      <w:marBottom w:val="0"/>
      <w:divBdr>
        <w:top w:val="none" w:sz="0" w:space="0" w:color="auto"/>
        <w:left w:val="none" w:sz="0" w:space="0" w:color="auto"/>
        <w:bottom w:val="none" w:sz="0" w:space="0" w:color="auto"/>
        <w:right w:val="none" w:sz="0" w:space="0" w:color="auto"/>
      </w:divBdr>
    </w:div>
    <w:div w:id="814417294">
      <w:bodyDiv w:val="1"/>
      <w:marLeft w:val="0"/>
      <w:marRight w:val="0"/>
      <w:marTop w:val="0"/>
      <w:marBottom w:val="0"/>
      <w:divBdr>
        <w:top w:val="none" w:sz="0" w:space="0" w:color="auto"/>
        <w:left w:val="none" w:sz="0" w:space="0" w:color="auto"/>
        <w:bottom w:val="none" w:sz="0" w:space="0" w:color="auto"/>
        <w:right w:val="none" w:sz="0" w:space="0" w:color="auto"/>
      </w:divBdr>
    </w:div>
    <w:div w:id="844436594">
      <w:bodyDiv w:val="1"/>
      <w:marLeft w:val="0"/>
      <w:marRight w:val="0"/>
      <w:marTop w:val="0"/>
      <w:marBottom w:val="0"/>
      <w:divBdr>
        <w:top w:val="none" w:sz="0" w:space="0" w:color="auto"/>
        <w:left w:val="none" w:sz="0" w:space="0" w:color="auto"/>
        <w:bottom w:val="none" w:sz="0" w:space="0" w:color="auto"/>
        <w:right w:val="none" w:sz="0" w:space="0" w:color="auto"/>
      </w:divBdr>
    </w:div>
    <w:div w:id="852188599">
      <w:bodyDiv w:val="1"/>
      <w:marLeft w:val="0"/>
      <w:marRight w:val="0"/>
      <w:marTop w:val="0"/>
      <w:marBottom w:val="0"/>
      <w:divBdr>
        <w:top w:val="none" w:sz="0" w:space="0" w:color="auto"/>
        <w:left w:val="none" w:sz="0" w:space="0" w:color="auto"/>
        <w:bottom w:val="none" w:sz="0" w:space="0" w:color="auto"/>
        <w:right w:val="none" w:sz="0" w:space="0" w:color="auto"/>
      </w:divBdr>
    </w:div>
    <w:div w:id="855315489">
      <w:bodyDiv w:val="1"/>
      <w:marLeft w:val="0"/>
      <w:marRight w:val="0"/>
      <w:marTop w:val="0"/>
      <w:marBottom w:val="0"/>
      <w:divBdr>
        <w:top w:val="none" w:sz="0" w:space="0" w:color="auto"/>
        <w:left w:val="none" w:sz="0" w:space="0" w:color="auto"/>
        <w:bottom w:val="none" w:sz="0" w:space="0" w:color="auto"/>
        <w:right w:val="none" w:sz="0" w:space="0" w:color="auto"/>
      </w:divBdr>
      <w:divsChild>
        <w:div w:id="1345789799">
          <w:marLeft w:val="0"/>
          <w:marRight w:val="0"/>
          <w:marTop w:val="0"/>
          <w:marBottom w:val="0"/>
          <w:divBdr>
            <w:top w:val="none" w:sz="0" w:space="0" w:color="auto"/>
            <w:left w:val="none" w:sz="0" w:space="0" w:color="auto"/>
            <w:bottom w:val="none" w:sz="0" w:space="0" w:color="auto"/>
            <w:right w:val="none" w:sz="0" w:space="0" w:color="auto"/>
          </w:divBdr>
          <w:divsChild>
            <w:div w:id="1831746519">
              <w:marLeft w:val="0"/>
              <w:marRight w:val="0"/>
              <w:marTop w:val="0"/>
              <w:marBottom w:val="0"/>
              <w:divBdr>
                <w:top w:val="none" w:sz="0" w:space="0" w:color="auto"/>
                <w:left w:val="none" w:sz="0" w:space="0" w:color="auto"/>
                <w:bottom w:val="none" w:sz="0" w:space="0" w:color="auto"/>
                <w:right w:val="none" w:sz="0" w:space="0" w:color="auto"/>
              </w:divBdr>
              <w:divsChild>
                <w:div w:id="1036466426">
                  <w:marLeft w:val="0"/>
                  <w:marRight w:val="0"/>
                  <w:marTop w:val="195"/>
                  <w:marBottom w:val="0"/>
                  <w:divBdr>
                    <w:top w:val="none" w:sz="0" w:space="0" w:color="auto"/>
                    <w:left w:val="none" w:sz="0" w:space="0" w:color="auto"/>
                    <w:bottom w:val="none" w:sz="0" w:space="0" w:color="auto"/>
                    <w:right w:val="none" w:sz="0" w:space="0" w:color="auto"/>
                  </w:divBdr>
                  <w:divsChild>
                    <w:div w:id="1909144054">
                      <w:marLeft w:val="0"/>
                      <w:marRight w:val="0"/>
                      <w:marTop w:val="0"/>
                      <w:marBottom w:val="0"/>
                      <w:divBdr>
                        <w:top w:val="none" w:sz="0" w:space="0" w:color="auto"/>
                        <w:left w:val="none" w:sz="0" w:space="0" w:color="auto"/>
                        <w:bottom w:val="none" w:sz="0" w:space="0" w:color="auto"/>
                        <w:right w:val="none" w:sz="0" w:space="0" w:color="auto"/>
                      </w:divBdr>
                      <w:divsChild>
                        <w:div w:id="936717745">
                          <w:marLeft w:val="0"/>
                          <w:marRight w:val="0"/>
                          <w:marTop w:val="0"/>
                          <w:marBottom w:val="0"/>
                          <w:divBdr>
                            <w:top w:val="none" w:sz="0" w:space="0" w:color="auto"/>
                            <w:left w:val="none" w:sz="0" w:space="0" w:color="auto"/>
                            <w:bottom w:val="none" w:sz="0" w:space="0" w:color="auto"/>
                            <w:right w:val="none" w:sz="0" w:space="0" w:color="auto"/>
                          </w:divBdr>
                          <w:divsChild>
                            <w:div w:id="1341003846">
                              <w:marLeft w:val="0"/>
                              <w:marRight w:val="0"/>
                              <w:marTop w:val="0"/>
                              <w:marBottom w:val="0"/>
                              <w:divBdr>
                                <w:top w:val="none" w:sz="0" w:space="0" w:color="auto"/>
                                <w:left w:val="none" w:sz="0" w:space="0" w:color="auto"/>
                                <w:bottom w:val="none" w:sz="0" w:space="0" w:color="auto"/>
                                <w:right w:val="none" w:sz="0" w:space="0" w:color="auto"/>
                              </w:divBdr>
                              <w:divsChild>
                                <w:div w:id="672031423">
                                  <w:marLeft w:val="0"/>
                                  <w:marRight w:val="0"/>
                                  <w:marTop w:val="0"/>
                                  <w:marBottom w:val="0"/>
                                  <w:divBdr>
                                    <w:top w:val="none" w:sz="0" w:space="0" w:color="auto"/>
                                    <w:left w:val="none" w:sz="0" w:space="0" w:color="auto"/>
                                    <w:bottom w:val="none" w:sz="0" w:space="0" w:color="auto"/>
                                    <w:right w:val="none" w:sz="0" w:space="0" w:color="auto"/>
                                  </w:divBdr>
                                  <w:divsChild>
                                    <w:div w:id="663706598">
                                      <w:marLeft w:val="0"/>
                                      <w:marRight w:val="0"/>
                                      <w:marTop w:val="0"/>
                                      <w:marBottom w:val="0"/>
                                      <w:divBdr>
                                        <w:top w:val="none" w:sz="0" w:space="0" w:color="auto"/>
                                        <w:left w:val="none" w:sz="0" w:space="0" w:color="auto"/>
                                        <w:bottom w:val="none" w:sz="0" w:space="0" w:color="auto"/>
                                        <w:right w:val="none" w:sz="0" w:space="0" w:color="auto"/>
                                      </w:divBdr>
                                      <w:divsChild>
                                        <w:div w:id="1692563605">
                                          <w:marLeft w:val="0"/>
                                          <w:marRight w:val="0"/>
                                          <w:marTop w:val="90"/>
                                          <w:marBottom w:val="0"/>
                                          <w:divBdr>
                                            <w:top w:val="none" w:sz="0" w:space="0" w:color="auto"/>
                                            <w:left w:val="none" w:sz="0" w:space="0" w:color="auto"/>
                                            <w:bottom w:val="none" w:sz="0" w:space="0" w:color="auto"/>
                                            <w:right w:val="none" w:sz="0" w:space="0" w:color="auto"/>
                                          </w:divBdr>
                                          <w:divsChild>
                                            <w:div w:id="954948393">
                                              <w:marLeft w:val="0"/>
                                              <w:marRight w:val="0"/>
                                              <w:marTop w:val="0"/>
                                              <w:marBottom w:val="0"/>
                                              <w:divBdr>
                                                <w:top w:val="none" w:sz="0" w:space="0" w:color="auto"/>
                                                <w:left w:val="none" w:sz="0" w:space="0" w:color="auto"/>
                                                <w:bottom w:val="none" w:sz="0" w:space="0" w:color="auto"/>
                                                <w:right w:val="none" w:sz="0" w:space="0" w:color="auto"/>
                                              </w:divBdr>
                                              <w:divsChild>
                                                <w:div w:id="385569639">
                                                  <w:marLeft w:val="0"/>
                                                  <w:marRight w:val="0"/>
                                                  <w:marTop w:val="0"/>
                                                  <w:marBottom w:val="0"/>
                                                  <w:divBdr>
                                                    <w:top w:val="none" w:sz="0" w:space="0" w:color="auto"/>
                                                    <w:left w:val="none" w:sz="0" w:space="0" w:color="auto"/>
                                                    <w:bottom w:val="none" w:sz="0" w:space="0" w:color="auto"/>
                                                    <w:right w:val="none" w:sz="0" w:space="0" w:color="auto"/>
                                                  </w:divBdr>
                                                  <w:divsChild>
                                                    <w:div w:id="151726380">
                                                      <w:marLeft w:val="0"/>
                                                      <w:marRight w:val="0"/>
                                                      <w:marTop w:val="0"/>
                                                      <w:marBottom w:val="180"/>
                                                      <w:divBdr>
                                                        <w:top w:val="none" w:sz="0" w:space="0" w:color="auto"/>
                                                        <w:left w:val="none" w:sz="0" w:space="0" w:color="auto"/>
                                                        <w:bottom w:val="none" w:sz="0" w:space="0" w:color="auto"/>
                                                        <w:right w:val="none" w:sz="0" w:space="0" w:color="auto"/>
                                                      </w:divBdr>
                                                      <w:divsChild>
                                                        <w:div w:id="1499618287">
                                                          <w:marLeft w:val="0"/>
                                                          <w:marRight w:val="0"/>
                                                          <w:marTop w:val="0"/>
                                                          <w:marBottom w:val="0"/>
                                                          <w:divBdr>
                                                            <w:top w:val="none" w:sz="0" w:space="0" w:color="auto"/>
                                                            <w:left w:val="none" w:sz="0" w:space="0" w:color="auto"/>
                                                            <w:bottom w:val="none" w:sz="0" w:space="0" w:color="auto"/>
                                                            <w:right w:val="none" w:sz="0" w:space="0" w:color="auto"/>
                                                          </w:divBdr>
                                                          <w:divsChild>
                                                            <w:div w:id="875897787">
                                                              <w:marLeft w:val="0"/>
                                                              <w:marRight w:val="0"/>
                                                              <w:marTop w:val="0"/>
                                                              <w:marBottom w:val="0"/>
                                                              <w:divBdr>
                                                                <w:top w:val="none" w:sz="0" w:space="0" w:color="auto"/>
                                                                <w:left w:val="none" w:sz="0" w:space="0" w:color="auto"/>
                                                                <w:bottom w:val="none" w:sz="0" w:space="0" w:color="auto"/>
                                                                <w:right w:val="none" w:sz="0" w:space="0" w:color="auto"/>
                                                              </w:divBdr>
                                                              <w:divsChild>
                                                                <w:div w:id="1154565103">
                                                                  <w:marLeft w:val="0"/>
                                                                  <w:marRight w:val="0"/>
                                                                  <w:marTop w:val="0"/>
                                                                  <w:marBottom w:val="0"/>
                                                                  <w:divBdr>
                                                                    <w:top w:val="none" w:sz="0" w:space="0" w:color="auto"/>
                                                                    <w:left w:val="none" w:sz="0" w:space="0" w:color="auto"/>
                                                                    <w:bottom w:val="none" w:sz="0" w:space="0" w:color="auto"/>
                                                                    <w:right w:val="none" w:sz="0" w:space="0" w:color="auto"/>
                                                                  </w:divBdr>
                                                                  <w:divsChild>
                                                                    <w:div w:id="1327634575">
                                                                      <w:marLeft w:val="0"/>
                                                                      <w:marRight w:val="0"/>
                                                                      <w:marTop w:val="0"/>
                                                                      <w:marBottom w:val="0"/>
                                                                      <w:divBdr>
                                                                        <w:top w:val="none" w:sz="0" w:space="0" w:color="auto"/>
                                                                        <w:left w:val="none" w:sz="0" w:space="0" w:color="auto"/>
                                                                        <w:bottom w:val="none" w:sz="0" w:space="0" w:color="auto"/>
                                                                        <w:right w:val="none" w:sz="0" w:space="0" w:color="auto"/>
                                                                      </w:divBdr>
                                                                      <w:divsChild>
                                                                        <w:div w:id="789395986">
                                                                          <w:marLeft w:val="0"/>
                                                                          <w:marRight w:val="0"/>
                                                                          <w:marTop w:val="0"/>
                                                                          <w:marBottom w:val="0"/>
                                                                          <w:divBdr>
                                                                            <w:top w:val="none" w:sz="0" w:space="0" w:color="auto"/>
                                                                            <w:left w:val="none" w:sz="0" w:space="0" w:color="auto"/>
                                                                            <w:bottom w:val="none" w:sz="0" w:space="0" w:color="auto"/>
                                                                            <w:right w:val="none" w:sz="0" w:space="0" w:color="auto"/>
                                                                          </w:divBdr>
                                                                          <w:divsChild>
                                                                            <w:div w:id="115248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193668">
      <w:bodyDiv w:val="1"/>
      <w:marLeft w:val="0"/>
      <w:marRight w:val="0"/>
      <w:marTop w:val="0"/>
      <w:marBottom w:val="0"/>
      <w:divBdr>
        <w:top w:val="none" w:sz="0" w:space="0" w:color="auto"/>
        <w:left w:val="none" w:sz="0" w:space="0" w:color="auto"/>
        <w:bottom w:val="none" w:sz="0" w:space="0" w:color="auto"/>
        <w:right w:val="none" w:sz="0" w:space="0" w:color="auto"/>
      </w:divBdr>
    </w:div>
    <w:div w:id="858129395">
      <w:bodyDiv w:val="1"/>
      <w:marLeft w:val="0"/>
      <w:marRight w:val="0"/>
      <w:marTop w:val="0"/>
      <w:marBottom w:val="0"/>
      <w:divBdr>
        <w:top w:val="none" w:sz="0" w:space="0" w:color="auto"/>
        <w:left w:val="none" w:sz="0" w:space="0" w:color="auto"/>
        <w:bottom w:val="none" w:sz="0" w:space="0" w:color="auto"/>
        <w:right w:val="none" w:sz="0" w:space="0" w:color="auto"/>
      </w:divBdr>
    </w:div>
    <w:div w:id="865286419">
      <w:bodyDiv w:val="1"/>
      <w:marLeft w:val="0"/>
      <w:marRight w:val="0"/>
      <w:marTop w:val="0"/>
      <w:marBottom w:val="0"/>
      <w:divBdr>
        <w:top w:val="none" w:sz="0" w:space="0" w:color="auto"/>
        <w:left w:val="none" w:sz="0" w:space="0" w:color="auto"/>
        <w:bottom w:val="none" w:sz="0" w:space="0" w:color="auto"/>
        <w:right w:val="none" w:sz="0" w:space="0" w:color="auto"/>
      </w:divBdr>
      <w:divsChild>
        <w:div w:id="370687642">
          <w:marLeft w:val="0"/>
          <w:marRight w:val="0"/>
          <w:marTop w:val="0"/>
          <w:marBottom w:val="0"/>
          <w:divBdr>
            <w:top w:val="none" w:sz="0" w:space="0" w:color="auto"/>
            <w:left w:val="none" w:sz="0" w:space="0" w:color="auto"/>
            <w:bottom w:val="none" w:sz="0" w:space="0" w:color="auto"/>
            <w:right w:val="none" w:sz="0" w:space="0" w:color="auto"/>
          </w:divBdr>
          <w:divsChild>
            <w:div w:id="2113620921">
              <w:marLeft w:val="0"/>
              <w:marRight w:val="0"/>
              <w:marTop w:val="0"/>
              <w:marBottom w:val="0"/>
              <w:divBdr>
                <w:top w:val="none" w:sz="0" w:space="0" w:color="auto"/>
                <w:left w:val="none" w:sz="0" w:space="0" w:color="auto"/>
                <w:bottom w:val="none" w:sz="0" w:space="0" w:color="auto"/>
                <w:right w:val="none" w:sz="0" w:space="0" w:color="auto"/>
              </w:divBdr>
              <w:divsChild>
                <w:div w:id="1487356445">
                  <w:marLeft w:val="0"/>
                  <w:marRight w:val="0"/>
                  <w:marTop w:val="0"/>
                  <w:marBottom w:val="0"/>
                  <w:divBdr>
                    <w:top w:val="none" w:sz="0" w:space="0" w:color="auto"/>
                    <w:left w:val="none" w:sz="0" w:space="0" w:color="auto"/>
                    <w:bottom w:val="none" w:sz="0" w:space="0" w:color="auto"/>
                    <w:right w:val="none" w:sz="0" w:space="0" w:color="auto"/>
                  </w:divBdr>
                  <w:divsChild>
                    <w:div w:id="1401172561">
                      <w:marLeft w:val="0"/>
                      <w:marRight w:val="0"/>
                      <w:marTop w:val="0"/>
                      <w:marBottom w:val="0"/>
                      <w:divBdr>
                        <w:top w:val="none" w:sz="0" w:space="0" w:color="auto"/>
                        <w:left w:val="none" w:sz="0" w:space="0" w:color="auto"/>
                        <w:bottom w:val="none" w:sz="0" w:space="0" w:color="auto"/>
                        <w:right w:val="none" w:sz="0" w:space="0" w:color="auto"/>
                      </w:divBdr>
                      <w:divsChild>
                        <w:div w:id="2046983883">
                          <w:marLeft w:val="0"/>
                          <w:marRight w:val="0"/>
                          <w:marTop w:val="0"/>
                          <w:marBottom w:val="0"/>
                          <w:divBdr>
                            <w:top w:val="none" w:sz="0" w:space="0" w:color="auto"/>
                            <w:left w:val="none" w:sz="0" w:space="0" w:color="auto"/>
                            <w:bottom w:val="none" w:sz="0" w:space="0" w:color="auto"/>
                            <w:right w:val="none" w:sz="0" w:space="0" w:color="auto"/>
                          </w:divBdr>
                          <w:divsChild>
                            <w:div w:id="420108124">
                              <w:marLeft w:val="0"/>
                              <w:marRight w:val="0"/>
                              <w:marTop w:val="240"/>
                              <w:marBottom w:val="240"/>
                              <w:divBdr>
                                <w:top w:val="none" w:sz="0" w:space="0" w:color="auto"/>
                                <w:left w:val="none" w:sz="0" w:space="0" w:color="auto"/>
                                <w:bottom w:val="none" w:sz="0" w:space="0" w:color="auto"/>
                                <w:right w:val="none" w:sz="0" w:space="0" w:color="auto"/>
                              </w:divBdr>
                              <w:divsChild>
                                <w:div w:id="11392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602111">
      <w:bodyDiv w:val="1"/>
      <w:marLeft w:val="0"/>
      <w:marRight w:val="0"/>
      <w:marTop w:val="0"/>
      <w:marBottom w:val="0"/>
      <w:divBdr>
        <w:top w:val="none" w:sz="0" w:space="0" w:color="auto"/>
        <w:left w:val="none" w:sz="0" w:space="0" w:color="auto"/>
        <w:bottom w:val="none" w:sz="0" w:space="0" w:color="auto"/>
        <w:right w:val="none" w:sz="0" w:space="0" w:color="auto"/>
      </w:divBdr>
    </w:div>
    <w:div w:id="867185576">
      <w:bodyDiv w:val="1"/>
      <w:marLeft w:val="0"/>
      <w:marRight w:val="0"/>
      <w:marTop w:val="0"/>
      <w:marBottom w:val="0"/>
      <w:divBdr>
        <w:top w:val="none" w:sz="0" w:space="0" w:color="auto"/>
        <w:left w:val="none" w:sz="0" w:space="0" w:color="auto"/>
        <w:bottom w:val="none" w:sz="0" w:space="0" w:color="auto"/>
        <w:right w:val="none" w:sz="0" w:space="0" w:color="auto"/>
      </w:divBdr>
    </w:div>
    <w:div w:id="869150584">
      <w:bodyDiv w:val="1"/>
      <w:marLeft w:val="0"/>
      <w:marRight w:val="0"/>
      <w:marTop w:val="0"/>
      <w:marBottom w:val="0"/>
      <w:divBdr>
        <w:top w:val="none" w:sz="0" w:space="0" w:color="auto"/>
        <w:left w:val="none" w:sz="0" w:space="0" w:color="auto"/>
        <w:bottom w:val="none" w:sz="0" w:space="0" w:color="auto"/>
        <w:right w:val="none" w:sz="0" w:space="0" w:color="auto"/>
      </w:divBdr>
    </w:div>
    <w:div w:id="875585264">
      <w:bodyDiv w:val="1"/>
      <w:marLeft w:val="0"/>
      <w:marRight w:val="0"/>
      <w:marTop w:val="0"/>
      <w:marBottom w:val="0"/>
      <w:divBdr>
        <w:top w:val="none" w:sz="0" w:space="0" w:color="auto"/>
        <w:left w:val="none" w:sz="0" w:space="0" w:color="auto"/>
        <w:bottom w:val="none" w:sz="0" w:space="0" w:color="auto"/>
        <w:right w:val="none" w:sz="0" w:space="0" w:color="auto"/>
      </w:divBdr>
    </w:div>
    <w:div w:id="876087272">
      <w:bodyDiv w:val="1"/>
      <w:marLeft w:val="0"/>
      <w:marRight w:val="0"/>
      <w:marTop w:val="0"/>
      <w:marBottom w:val="0"/>
      <w:divBdr>
        <w:top w:val="none" w:sz="0" w:space="0" w:color="auto"/>
        <w:left w:val="none" w:sz="0" w:space="0" w:color="auto"/>
        <w:bottom w:val="none" w:sz="0" w:space="0" w:color="auto"/>
        <w:right w:val="none" w:sz="0" w:space="0" w:color="auto"/>
      </w:divBdr>
    </w:div>
    <w:div w:id="876819523">
      <w:bodyDiv w:val="1"/>
      <w:marLeft w:val="0"/>
      <w:marRight w:val="0"/>
      <w:marTop w:val="0"/>
      <w:marBottom w:val="0"/>
      <w:divBdr>
        <w:top w:val="none" w:sz="0" w:space="0" w:color="auto"/>
        <w:left w:val="none" w:sz="0" w:space="0" w:color="auto"/>
        <w:bottom w:val="none" w:sz="0" w:space="0" w:color="auto"/>
        <w:right w:val="none" w:sz="0" w:space="0" w:color="auto"/>
      </w:divBdr>
    </w:div>
    <w:div w:id="878322671">
      <w:bodyDiv w:val="1"/>
      <w:marLeft w:val="0"/>
      <w:marRight w:val="0"/>
      <w:marTop w:val="0"/>
      <w:marBottom w:val="0"/>
      <w:divBdr>
        <w:top w:val="none" w:sz="0" w:space="0" w:color="auto"/>
        <w:left w:val="none" w:sz="0" w:space="0" w:color="auto"/>
        <w:bottom w:val="none" w:sz="0" w:space="0" w:color="auto"/>
        <w:right w:val="none" w:sz="0" w:space="0" w:color="auto"/>
      </w:divBdr>
      <w:divsChild>
        <w:div w:id="1543859696">
          <w:marLeft w:val="0"/>
          <w:marRight w:val="0"/>
          <w:marTop w:val="0"/>
          <w:marBottom w:val="0"/>
          <w:divBdr>
            <w:top w:val="none" w:sz="0" w:space="0" w:color="auto"/>
            <w:left w:val="none" w:sz="0" w:space="0" w:color="auto"/>
            <w:bottom w:val="none" w:sz="0" w:space="0" w:color="auto"/>
            <w:right w:val="none" w:sz="0" w:space="0" w:color="auto"/>
          </w:divBdr>
          <w:divsChild>
            <w:div w:id="241457050">
              <w:marLeft w:val="0"/>
              <w:marRight w:val="0"/>
              <w:marTop w:val="0"/>
              <w:marBottom w:val="0"/>
              <w:divBdr>
                <w:top w:val="none" w:sz="0" w:space="0" w:color="auto"/>
                <w:left w:val="none" w:sz="0" w:space="0" w:color="auto"/>
                <w:bottom w:val="none" w:sz="0" w:space="0" w:color="auto"/>
                <w:right w:val="none" w:sz="0" w:space="0" w:color="auto"/>
              </w:divBdr>
              <w:divsChild>
                <w:div w:id="150407733">
                  <w:marLeft w:val="0"/>
                  <w:marRight w:val="0"/>
                  <w:marTop w:val="0"/>
                  <w:marBottom w:val="0"/>
                  <w:divBdr>
                    <w:top w:val="none" w:sz="0" w:space="0" w:color="auto"/>
                    <w:left w:val="none" w:sz="0" w:space="0" w:color="auto"/>
                    <w:bottom w:val="none" w:sz="0" w:space="0" w:color="auto"/>
                    <w:right w:val="none" w:sz="0" w:space="0" w:color="auto"/>
                  </w:divBdr>
                  <w:divsChild>
                    <w:div w:id="1202009856">
                      <w:marLeft w:val="0"/>
                      <w:marRight w:val="0"/>
                      <w:marTop w:val="0"/>
                      <w:marBottom w:val="0"/>
                      <w:divBdr>
                        <w:top w:val="none" w:sz="0" w:space="0" w:color="auto"/>
                        <w:left w:val="none" w:sz="0" w:space="0" w:color="auto"/>
                        <w:bottom w:val="none" w:sz="0" w:space="0" w:color="auto"/>
                        <w:right w:val="none" w:sz="0" w:space="0" w:color="auto"/>
                      </w:divBdr>
                      <w:divsChild>
                        <w:div w:id="1534876567">
                          <w:marLeft w:val="0"/>
                          <w:marRight w:val="0"/>
                          <w:marTop w:val="0"/>
                          <w:marBottom w:val="0"/>
                          <w:divBdr>
                            <w:top w:val="none" w:sz="0" w:space="0" w:color="auto"/>
                            <w:left w:val="none" w:sz="0" w:space="0" w:color="auto"/>
                            <w:bottom w:val="none" w:sz="0" w:space="0" w:color="auto"/>
                            <w:right w:val="none" w:sz="0" w:space="0" w:color="auto"/>
                          </w:divBdr>
                          <w:divsChild>
                            <w:div w:id="344794744">
                              <w:marLeft w:val="0"/>
                              <w:marRight w:val="0"/>
                              <w:marTop w:val="0"/>
                              <w:marBottom w:val="0"/>
                              <w:divBdr>
                                <w:top w:val="none" w:sz="0" w:space="0" w:color="auto"/>
                                <w:left w:val="none" w:sz="0" w:space="0" w:color="auto"/>
                                <w:bottom w:val="none" w:sz="0" w:space="0" w:color="auto"/>
                                <w:right w:val="none" w:sz="0" w:space="0" w:color="auto"/>
                              </w:divBdr>
                              <w:divsChild>
                                <w:div w:id="1449622997">
                                  <w:marLeft w:val="0"/>
                                  <w:marRight w:val="0"/>
                                  <w:marTop w:val="0"/>
                                  <w:marBottom w:val="0"/>
                                  <w:divBdr>
                                    <w:top w:val="none" w:sz="0" w:space="0" w:color="auto"/>
                                    <w:left w:val="none" w:sz="0" w:space="0" w:color="auto"/>
                                    <w:bottom w:val="none" w:sz="0" w:space="0" w:color="auto"/>
                                    <w:right w:val="none" w:sz="0" w:space="0" w:color="auto"/>
                                  </w:divBdr>
                                  <w:divsChild>
                                    <w:div w:id="1076124220">
                                      <w:marLeft w:val="0"/>
                                      <w:marRight w:val="0"/>
                                      <w:marTop w:val="0"/>
                                      <w:marBottom w:val="0"/>
                                      <w:divBdr>
                                        <w:top w:val="none" w:sz="0" w:space="0" w:color="auto"/>
                                        <w:left w:val="none" w:sz="0" w:space="0" w:color="auto"/>
                                        <w:bottom w:val="none" w:sz="0" w:space="0" w:color="auto"/>
                                        <w:right w:val="none" w:sz="0" w:space="0" w:color="auto"/>
                                      </w:divBdr>
                                      <w:divsChild>
                                        <w:div w:id="188225256">
                                          <w:marLeft w:val="0"/>
                                          <w:marRight w:val="0"/>
                                          <w:marTop w:val="0"/>
                                          <w:marBottom w:val="0"/>
                                          <w:divBdr>
                                            <w:top w:val="none" w:sz="0" w:space="0" w:color="auto"/>
                                            <w:left w:val="none" w:sz="0" w:space="0" w:color="auto"/>
                                            <w:bottom w:val="none" w:sz="0" w:space="0" w:color="auto"/>
                                            <w:right w:val="none" w:sz="0" w:space="0" w:color="auto"/>
                                          </w:divBdr>
                                          <w:divsChild>
                                            <w:div w:id="1073701445">
                                              <w:marLeft w:val="0"/>
                                              <w:marRight w:val="0"/>
                                              <w:marTop w:val="0"/>
                                              <w:marBottom w:val="0"/>
                                              <w:divBdr>
                                                <w:top w:val="none" w:sz="0" w:space="0" w:color="auto"/>
                                                <w:left w:val="none" w:sz="0" w:space="0" w:color="auto"/>
                                                <w:bottom w:val="none" w:sz="0" w:space="0" w:color="auto"/>
                                                <w:right w:val="none" w:sz="0" w:space="0" w:color="auto"/>
                                              </w:divBdr>
                                              <w:divsChild>
                                                <w:div w:id="2040083685">
                                                  <w:marLeft w:val="0"/>
                                                  <w:marRight w:val="0"/>
                                                  <w:marTop w:val="0"/>
                                                  <w:marBottom w:val="0"/>
                                                  <w:divBdr>
                                                    <w:top w:val="none" w:sz="0" w:space="0" w:color="auto"/>
                                                    <w:left w:val="none" w:sz="0" w:space="0" w:color="auto"/>
                                                    <w:bottom w:val="none" w:sz="0" w:space="0" w:color="auto"/>
                                                    <w:right w:val="none" w:sz="0" w:space="0" w:color="auto"/>
                                                  </w:divBdr>
                                                  <w:divsChild>
                                                    <w:div w:id="1213691141">
                                                      <w:marLeft w:val="0"/>
                                                      <w:marRight w:val="0"/>
                                                      <w:marTop w:val="0"/>
                                                      <w:marBottom w:val="0"/>
                                                      <w:divBdr>
                                                        <w:top w:val="none" w:sz="0" w:space="0" w:color="auto"/>
                                                        <w:left w:val="none" w:sz="0" w:space="0" w:color="auto"/>
                                                        <w:bottom w:val="none" w:sz="0" w:space="0" w:color="auto"/>
                                                        <w:right w:val="none" w:sz="0" w:space="0" w:color="auto"/>
                                                      </w:divBdr>
                                                      <w:divsChild>
                                                        <w:div w:id="243418969">
                                                          <w:marLeft w:val="0"/>
                                                          <w:marRight w:val="0"/>
                                                          <w:marTop w:val="0"/>
                                                          <w:marBottom w:val="0"/>
                                                          <w:divBdr>
                                                            <w:top w:val="none" w:sz="0" w:space="0" w:color="auto"/>
                                                            <w:left w:val="none" w:sz="0" w:space="0" w:color="auto"/>
                                                            <w:bottom w:val="none" w:sz="0" w:space="0" w:color="auto"/>
                                                            <w:right w:val="none" w:sz="0" w:space="0" w:color="auto"/>
                                                          </w:divBdr>
                                                          <w:divsChild>
                                                            <w:div w:id="959460633">
                                                              <w:marLeft w:val="0"/>
                                                              <w:marRight w:val="0"/>
                                                              <w:marTop w:val="0"/>
                                                              <w:marBottom w:val="0"/>
                                                              <w:divBdr>
                                                                <w:top w:val="none" w:sz="0" w:space="0" w:color="auto"/>
                                                                <w:left w:val="none" w:sz="0" w:space="0" w:color="auto"/>
                                                                <w:bottom w:val="none" w:sz="0" w:space="0" w:color="auto"/>
                                                                <w:right w:val="none" w:sz="0" w:space="0" w:color="auto"/>
                                                              </w:divBdr>
                                                              <w:divsChild>
                                                                <w:div w:id="1403598786">
                                                                  <w:marLeft w:val="0"/>
                                                                  <w:marRight w:val="0"/>
                                                                  <w:marTop w:val="0"/>
                                                                  <w:marBottom w:val="0"/>
                                                                  <w:divBdr>
                                                                    <w:top w:val="none" w:sz="0" w:space="0" w:color="auto"/>
                                                                    <w:left w:val="none" w:sz="0" w:space="0" w:color="auto"/>
                                                                    <w:bottom w:val="none" w:sz="0" w:space="0" w:color="auto"/>
                                                                    <w:right w:val="none" w:sz="0" w:space="0" w:color="auto"/>
                                                                  </w:divBdr>
                                                                  <w:divsChild>
                                                                    <w:div w:id="1592199307">
                                                                      <w:marLeft w:val="0"/>
                                                                      <w:marRight w:val="0"/>
                                                                      <w:marTop w:val="0"/>
                                                                      <w:marBottom w:val="0"/>
                                                                      <w:divBdr>
                                                                        <w:top w:val="none" w:sz="0" w:space="0" w:color="auto"/>
                                                                        <w:left w:val="none" w:sz="0" w:space="0" w:color="auto"/>
                                                                        <w:bottom w:val="none" w:sz="0" w:space="0" w:color="auto"/>
                                                                        <w:right w:val="none" w:sz="0" w:space="0" w:color="auto"/>
                                                                      </w:divBdr>
                                                                      <w:divsChild>
                                                                        <w:div w:id="303587147">
                                                                          <w:marLeft w:val="0"/>
                                                                          <w:marRight w:val="0"/>
                                                                          <w:marTop w:val="0"/>
                                                                          <w:marBottom w:val="0"/>
                                                                          <w:divBdr>
                                                                            <w:top w:val="none" w:sz="0" w:space="0" w:color="auto"/>
                                                                            <w:left w:val="none" w:sz="0" w:space="0" w:color="auto"/>
                                                                            <w:bottom w:val="none" w:sz="0" w:space="0" w:color="auto"/>
                                                                            <w:right w:val="none" w:sz="0" w:space="0" w:color="auto"/>
                                                                          </w:divBdr>
                                                                          <w:divsChild>
                                                                            <w:div w:id="809980844">
                                                                              <w:marLeft w:val="0"/>
                                                                              <w:marRight w:val="0"/>
                                                                              <w:marTop w:val="0"/>
                                                                              <w:marBottom w:val="0"/>
                                                                              <w:divBdr>
                                                                                <w:top w:val="none" w:sz="0" w:space="0" w:color="auto"/>
                                                                                <w:left w:val="none" w:sz="0" w:space="0" w:color="auto"/>
                                                                                <w:bottom w:val="none" w:sz="0" w:space="0" w:color="auto"/>
                                                                                <w:right w:val="none" w:sz="0" w:space="0" w:color="auto"/>
                                                                              </w:divBdr>
                                                                              <w:divsChild>
                                                                                <w:div w:id="2138326899">
                                                                                  <w:marLeft w:val="0"/>
                                                                                  <w:marRight w:val="0"/>
                                                                                  <w:marTop w:val="0"/>
                                                                                  <w:marBottom w:val="0"/>
                                                                                  <w:divBdr>
                                                                                    <w:top w:val="none" w:sz="0" w:space="0" w:color="auto"/>
                                                                                    <w:left w:val="none" w:sz="0" w:space="0" w:color="auto"/>
                                                                                    <w:bottom w:val="none" w:sz="0" w:space="0" w:color="auto"/>
                                                                                    <w:right w:val="none" w:sz="0" w:space="0" w:color="auto"/>
                                                                                  </w:divBdr>
                                                                                  <w:divsChild>
                                                                                    <w:div w:id="961035702">
                                                                                      <w:marLeft w:val="0"/>
                                                                                      <w:marRight w:val="0"/>
                                                                                      <w:marTop w:val="0"/>
                                                                                      <w:marBottom w:val="0"/>
                                                                                      <w:divBdr>
                                                                                        <w:top w:val="none" w:sz="0" w:space="0" w:color="auto"/>
                                                                                        <w:left w:val="none" w:sz="0" w:space="0" w:color="auto"/>
                                                                                        <w:bottom w:val="none" w:sz="0" w:space="0" w:color="auto"/>
                                                                                        <w:right w:val="none" w:sz="0" w:space="0" w:color="auto"/>
                                                                                      </w:divBdr>
                                                                                      <w:divsChild>
                                                                                        <w:div w:id="2033678596">
                                                                                          <w:marLeft w:val="0"/>
                                                                                          <w:marRight w:val="0"/>
                                                                                          <w:marTop w:val="0"/>
                                                                                          <w:marBottom w:val="0"/>
                                                                                          <w:divBdr>
                                                                                            <w:top w:val="none" w:sz="0" w:space="0" w:color="auto"/>
                                                                                            <w:left w:val="none" w:sz="0" w:space="0" w:color="auto"/>
                                                                                            <w:bottom w:val="none" w:sz="0" w:space="0" w:color="auto"/>
                                                                                            <w:right w:val="none" w:sz="0" w:space="0" w:color="auto"/>
                                                                                          </w:divBdr>
                                                                                          <w:divsChild>
                                                                                            <w:div w:id="33046379">
                                                                                              <w:marLeft w:val="0"/>
                                                                                              <w:marRight w:val="120"/>
                                                                                              <w:marTop w:val="0"/>
                                                                                              <w:marBottom w:val="150"/>
                                                                                              <w:divBdr>
                                                                                                <w:top w:val="single" w:sz="2" w:space="0" w:color="EFEFEF"/>
                                                                                                <w:left w:val="single" w:sz="6" w:space="0" w:color="EFEFEF"/>
                                                                                                <w:bottom w:val="single" w:sz="6" w:space="0" w:color="E2E2E2"/>
                                                                                                <w:right w:val="single" w:sz="6" w:space="0" w:color="EFEFEF"/>
                                                                                              </w:divBdr>
                                                                                              <w:divsChild>
                                                                                                <w:div w:id="173766794">
                                                                                                  <w:marLeft w:val="0"/>
                                                                                                  <w:marRight w:val="0"/>
                                                                                                  <w:marTop w:val="0"/>
                                                                                                  <w:marBottom w:val="0"/>
                                                                                                  <w:divBdr>
                                                                                                    <w:top w:val="none" w:sz="0" w:space="0" w:color="auto"/>
                                                                                                    <w:left w:val="none" w:sz="0" w:space="0" w:color="auto"/>
                                                                                                    <w:bottom w:val="none" w:sz="0" w:space="0" w:color="auto"/>
                                                                                                    <w:right w:val="none" w:sz="0" w:space="0" w:color="auto"/>
                                                                                                  </w:divBdr>
                                                                                                  <w:divsChild>
                                                                                                    <w:div w:id="144057420">
                                                                                                      <w:marLeft w:val="0"/>
                                                                                                      <w:marRight w:val="0"/>
                                                                                                      <w:marTop w:val="0"/>
                                                                                                      <w:marBottom w:val="0"/>
                                                                                                      <w:divBdr>
                                                                                                        <w:top w:val="none" w:sz="0" w:space="0" w:color="auto"/>
                                                                                                        <w:left w:val="none" w:sz="0" w:space="0" w:color="auto"/>
                                                                                                        <w:bottom w:val="none" w:sz="0" w:space="0" w:color="auto"/>
                                                                                                        <w:right w:val="none" w:sz="0" w:space="0" w:color="auto"/>
                                                                                                      </w:divBdr>
                                                                                                      <w:divsChild>
                                                                                                        <w:div w:id="1273973098">
                                                                                                          <w:marLeft w:val="0"/>
                                                                                                          <w:marRight w:val="0"/>
                                                                                                          <w:marTop w:val="0"/>
                                                                                                          <w:marBottom w:val="0"/>
                                                                                                          <w:divBdr>
                                                                                                            <w:top w:val="none" w:sz="0" w:space="0" w:color="auto"/>
                                                                                                            <w:left w:val="none" w:sz="0" w:space="0" w:color="auto"/>
                                                                                                            <w:bottom w:val="none" w:sz="0" w:space="0" w:color="auto"/>
                                                                                                            <w:right w:val="none" w:sz="0" w:space="0" w:color="auto"/>
                                                                                                          </w:divBdr>
                                                                                                          <w:divsChild>
                                                                                                            <w:div w:id="522211933">
                                                                                                              <w:marLeft w:val="0"/>
                                                                                                              <w:marRight w:val="0"/>
                                                                                                              <w:marTop w:val="0"/>
                                                                                                              <w:marBottom w:val="0"/>
                                                                                                              <w:divBdr>
                                                                                                                <w:top w:val="none" w:sz="0" w:space="0" w:color="auto"/>
                                                                                                                <w:left w:val="none" w:sz="0" w:space="0" w:color="auto"/>
                                                                                                                <w:bottom w:val="none" w:sz="0" w:space="0" w:color="auto"/>
                                                                                                                <w:right w:val="none" w:sz="0" w:space="0" w:color="auto"/>
                                                                                                              </w:divBdr>
                                                                                                              <w:divsChild>
                                                                                                                <w:div w:id="705329695">
                                                                                                                  <w:marLeft w:val="-570"/>
                                                                                                                  <w:marRight w:val="0"/>
                                                                                                                  <w:marTop w:val="150"/>
                                                                                                                  <w:marBottom w:val="225"/>
                                                                                                                  <w:divBdr>
                                                                                                                    <w:top w:val="single" w:sz="6" w:space="2" w:color="D8D8D8"/>
                                                                                                                    <w:left w:val="single" w:sz="6" w:space="2" w:color="D8D8D8"/>
                                                                                                                    <w:bottom w:val="single" w:sz="6" w:space="2" w:color="D8D8D8"/>
                                                                                                                    <w:right w:val="single" w:sz="6" w:space="2" w:color="D8D8D8"/>
                                                                                                                  </w:divBdr>
                                                                                                                  <w:divsChild>
                                                                                                                    <w:div w:id="2042241935">
                                                                                                                      <w:marLeft w:val="0"/>
                                                                                                                      <w:marRight w:val="0"/>
                                                                                                                      <w:marTop w:val="0"/>
                                                                                                                      <w:marBottom w:val="0"/>
                                                                                                                      <w:divBdr>
                                                                                                                        <w:top w:val="none" w:sz="0" w:space="0" w:color="auto"/>
                                                                                                                        <w:left w:val="none" w:sz="0" w:space="0" w:color="auto"/>
                                                                                                                        <w:bottom w:val="none" w:sz="0" w:space="0" w:color="auto"/>
                                                                                                                        <w:right w:val="none" w:sz="0" w:space="0" w:color="auto"/>
                                                                                                                      </w:divBdr>
                                                                                                                      <w:divsChild>
                                                                                                                        <w:div w:id="120461737">
                                                                                                                          <w:marLeft w:val="225"/>
                                                                                                                          <w:marRight w:val="225"/>
                                                                                                                          <w:marTop w:val="75"/>
                                                                                                                          <w:marBottom w:val="75"/>
                                                                                                                          <w:divBdr>
                                                                                                                            <w:top w:val="none" w:sz="0" w:space="0" w:color="auto"/>
                                                                                                                            <w:left w:val="none" w:sz="0" w:space="0" w:color="auto"/>
                                                                                                                            <w:bottom w:val="none" w:sz="0" w:space="0" w:color="auto"/>
                                                                                                                            <w:right w:val="none" w:sz="0" w:space="0" w:color="auto"/>
                                                                                                                          </w:divBdr>
                                                                                                                          <w:divsChild>
                                                                                                                            <w:div w:id="116993998">
                                                                                                                              <w:marLeft w:val="0"/>
                                                                                                                              <w:marRight w:val="0"/>
                                                                                                                              <w:marTop w:val="0"/>
                                                                                                                              <w:marBottom w:val="0"/>
                                                                                                                              <w:divBdr>
                                                                                                                                <w:top w:val="single" w:sz="6" w:space="0" w:color="auto"/>
                                                                                                                                <w:left w:val="single" w:sz="6" w:space="0" w:color="auto"/>
                                                                                                                                <w:bottom w:val="single" w:sz="6" w:space="0" w:color="auto"/>
                                                                                                                                <w:right w:val="single" w:sz="6" w:space="0" w:color="auto"/>
                                                                                                                              </w:divBdr>
                                                                                                                              <w:divsChild>
                                                                                                                                <w:div w:id="9425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2711784">
      <w:bodyDiv w:val="1"/>
      <w:marLeft w:val="0"/>
      <w:marRight w:val="0"/>
      <w:marTop w:val="0"/>
      <w:marBottom w:val="0"/>
      <w:divBdr>
        <w:top w:val="none" w:sz="0" w:space="0" w:color="auto"/>
        <w:left w:val="none" w:sz="0" w:space="0" w:color="auto"/>
        <w:bottom w:val="none" w:sz="0" w:space="0" w:color="auto"/>
        <w:right w:val="none" w:sz="0" w:space="0" w:color="auto"/>
      </w:divBdr>
      <w:divsChild>
        <w:div w:id="1021470306">
          <w:marLeft w:val="0"/>
          <w:marRight w:val="0"/>
          <w:marTop w:val="0"/>
          <w:marBottom w:val="0"/>
          <w:divBdr>
            <w:top w:val="none" w:sz="0" w:space="0" w:color="auto"/>
            <w:left w:val="none" w:sz="0" w:space="0" w:color="auto"/>
            <w:bottom w:val="none" w:sz="0" w:space="0" w:color="auto"/>
            <w:right w:val="none" w:sz="0" w:space="0" w:color="auto"/>
          </w:divBdr>
        </w:div>
        <w:div w:id="1868447643">
          <w:marLeft w:val="0"/>
          <w:marRight w:val="0"/>
          <w:marTop w:val="0"/>
          <w:marBottom w:val="0"/>
          <w:divBdr>
            <w:top w:val="none" w:sz="0" w:space="0" w:color="auto"/>
            <w:left w:val="none" w:sz="0" w:space="0" w:color="auto"/>
            <w:bottom w:val="none" w:sz="0" w:space="0" w:color="auto"/>
            <w:right w:val="none" w:sz="0" w:space="0" w:color="auto"/>
          </w:divBdr>
        </w:div>
      </w:divsChild>
    </w:div>
    <w:div w:id="885534111">
      <w:bodyDiv w:val="1"/>
      <w:marLeft w:val="0"/>
      <w:marRight w:val="0"/>
      <w:marTop w:val="0"/>
      <w:marBottom w:val="0"/>
      <w:divBdr>
        <w:top w:val="none" w:sz="0" w:space="0" w:color="auto"/>
        <w:left w:val="none" w:sz="0" w:space="0" w:color="auto"/>
        <w:bottom w:val="none" w:sz="0" w:space="0" w:color="auto"/>
        <w:right w:val="none" w:sz="0" w:space="0" w:color="auto"/>
      </w:divBdr>
      <w:divsChild>
        <w:div w:id="988175431">
          <w:marLeft w:val="0"/>
          <w:marRight w:val="0"/>
          <w:marTop w:val="0"/>
          <w:marBottom w:val="0"/>
          <w:divBdr>
            <w:top w:val="none" w:sz="0" w:space="0" w:color="auto"/>
            <w:left w:val="none" w:sz="0" w:space="0" w:color="auto"/>
            <w:bottom w:val="none" w:sz="0" w:space="0" w:color="auto"/>
            <w:right w:val="none" w:sz="0" w:space="0" w:color="auto"/>
          </w:divBdr>
          <w:divsChild>
            <w:div w:id="2147310780">
              <w:marLeft w:val="0"/>
              <w:marRight w:val="0"/>
              <w:marTop w:val="0"/>
              <w:marBottom w:val="0"/>
              <w:divBdr>
                <w:top w:val="none" w:sz="0" w:space="0" w:color="auto"/>
                <w:left w:val="none" w:sz="0" w:space="0" w:color="auto"/>
                <w:bottom w:val="none" w:sz="0" w:space="0" w:color="auto"/>
                <w:right w:val="none" w:sz="0" w:space="0" w:color="auto"/>
              </w:divBdr>
              <w:divsChild>
                <w:div w:id="1604069128">
                  <w:marLeft w:val="0"/>
                  <w:marRight w:val="0"/>
                  <w:marTop w:val="0"/>
                  <w:marBottom w:val="0"/>
                  <w:divBdr>
                    <w:top w:val="none" w:sz="0" w:space="0" w:color="auto"/>
                    <w:left w:val="none" w:sz="0" w:space="0" w:color="auto"/>
                    <w:bottom w:val="none" w:sz="0" w:space="0" w:color="auto"/>
                    <w:right w:val="none" w:sz="0" w:space="0" w:color="auto"/>
                  </w:divBdr>
                  <w:divsChild>
                    <w:div w:id="520633260">
                      <w:marLeft w:val="0"/>
                      <w:marRight w:val="0"/>
                      <w:marTop w:val="0"/>
                      <w:marBottom w:val="0"/>
                      <w:divBdr>
                        <w:top w:val="none" w:sz="0" w:space="0" w:color="auto"/>
                        <w:left w:val="none" w:sz="0" w:space="0" w:color="auto"/>
                        <w:bottom w:val="none" w:sz="0" w:space="0" w:color="auto"/>
                        <w:right w:val="none" w:sz="0" w:space="0" w:color="auto"/>
                      </w:divBdr>
                      <w:divsChild>
                        <w:div w:id="415514546">
                          <w:marLeft w:val="0"/>
                          <w:marRight w:val="0"/>
                          <w:marTop w:val="0"/>
                          <w:marBottom w:val="0"/>
                          <w:divBdr>
                            <w:top w:val="none" w:sz="0" w:space="0" w:color="auto"/>
                            <w:left w:val="none" w:sz="0" w:space="0" w:color="auto"/>
                            <w:bottom w:val="none" w:sz="0" w:space="0" w:color="auto"/>
                            <w:right w:val="none" w:sz="0" w:space="0" w:color="auto"/>
                          </w:divBdr>
                          <w:divsChild>
                            <w:div w:id="1421221307">
                              <w:marLeft w:val="0"/>
                              <w:marRight w:val="0"/>
                              <w:marTop w:val="0"/>
                              <w:marBottom w:val="0"/>
                              <w:divBdr>
                                <w:top w:val="none" w:sz="0" w:space="0" w:color="auto"/>
                                <w:left w:val="none" w:sz="0" w:space="0" w:color="auto"/>
                                <w:bottom w:val="none" w:sz="0" w:space="0" w:color="auto"/>
                                <w:right w:val="none" w:sz="0" w:space="0" w:color="auto"/>
                              </w:divBdr>
                              <w:divsChild>
                                <w:div w:id="674184609">
                                  <w:marLeft w:val="0"/>
                                  <w:marRight w:val="0"/>
                                  <w:marTop w:val="0"/>
                                  <w:marBottom w:val="0"/>
                                  <w:divBdr>
                                    <w:top w:val="none" w:sz="0" w:space="0" w:color="auto"/>
                                    <w:left w:val="none" w:sz="0" w:space="0" w:color="auto"/>
                                    <w:bottom w:val="none" w:sz="0" w:space="0" w:color="auto"/>
                                    <w:right w:val="none" w:sz="0" w:space="0" w:color="auto"/>
                                  </w:divBdr>
                                  <w:divsChild>
                                    <w:div w:id="600728053">
                                      <w:marLeft w:val="0"/>
                                      <w:marRight w:val="0"/>
                                      <w:marTop w:val="0"/>
                                      <w:marBottom w:val="0"/>
                                      <w:divBdr>
                                        <w:top w:val="none" w:sz="0" w:space="0" w:color="auto"/>
                                        <w:left w:val="none" w:sz="0" w:space="0" w:color="auto"/>
                                        <w:bottom w:val="none" w:sz="0" w:space="0" w:color="auto"/>
                                        <w:right w:val="none" w:sz="0" w:space="0" w:color="auto"/>
                                      </w:divBdr>
                                      <w:divsChild>
                                        <w:div w:id="2043286520">
                                          <w:marLeft w:val="0"/>
                                          <w:marRight w:val="0"/>
                                          <w:marTop w:val="0"/>
                                          <w:marBottom w:val="0"/>
                                          <w:divBdr>
                                            <w:top w:val="none" w:sz="0" w:space="0" w:color="auto"/>
                                            <w:left w:val="none" w:sz="0" w:space="0" w:color="auto"/>
                                            <w:bottom w:val="none" w:sz="0" w:space="0" w:color="auto"/>
                                            <w:right w:val="none" w:sz="0" w:space="0" w:color="auto"/>
                                          </w:divBdr>
                                          <w:divsChild>
                                            <w:div w:id="1244602607">
                                              <w:marLeft w:val="0"/>
                                              <w:marRight w:val="0"/>
                                              <w:marTop w:val="0"/>
                                              <w:marBottom w:val="0"/>
                                              <w:divBdr>
                                                <w:top w:val="none" w:sz="0" w:space="0" w:color="auto"/>
                                                <w:left w:val="none" w:sz="0" w:space="0" w:color="auto"/>
                                                <w:bottom w:val="none" w:sz="0" w:space="0" w:color="auto"/>
                                                <w:right w:val="none" w:sz="0" w:space="0" w:color="auto"/>
                                              </w:divBdr>
                                              <w:divsChild>
                                                <w:div w:id="805244874">
                                                  <w:marLeft w:val="15"/>
                                                  <w:marRight w:val="15"/>
                                                  <w:marTop w:val="15"/>
                                                  <w:marBottom w:val="15"/>
                                                  <w:divBdr>
                                                    <w:top w:val="single" w:sz="6" w:space="2" w:color="4D90FE"/>
                                                    <w:left w:val="single" w:sz="6" w:space="2" w:color="4D90FE"/>
                                                    <w:bottom w:val="single" w:sz="6" w:space="2" w:color="4D90FE"/>
                                                    <w:right w:val="single" w:sz="6" w:space="0" w:color="4D90FE"/>
                                                  </w:divBdr>
                                                  <w:divsChild>
                                                    <w:div w:id="238637683">
                                                      <w:marLeft w:val="0"/>
                                                      <w:marRight w:val="0"/>
                                                      <w:marTop w:val="0"/>
                                                      <w:marBottom w:val="0"/>
                                                      <w:divBdr>
                                                        <w:top w:val="none" w:sz="0" w:space="0" w:color="auto"/>
                                                        <w:left w:val="none" w:sz="0" w:space="0" w:color="auto"/>
                                                        <w:bottom w:val="none" w:sz="0" w:space="0" w:color="auto"/>
                                                        <w:right w:val="none" w:sz="0" w:space="0" w:color="auto"/>
                                                      </w:divBdr>
                                                      <w:divsChild>
                                                        <w:div w:id="912592831">
                                                          <w:marLeft w:val="0"/>
                                                          <w:marRight w:val="0"/>
                                                          <w:marTop w:val="0"/>
                                                          <w:marBottom w:val="0"/>
                                                          <w:divBdr>
                                                            <w:top w:val="none" w:sz="0" w:space="0" w:color="auto"/>
                                                            <w:left w:val="none" w:sz="0" w:space="0" w:color="auto"/>
                                                            <w:bottom w:val="none" w:sz="0" w:space="0" w:color="auto"/>
                                                            <w:right w:val="none" w:sz="0" w:space="0" w:color="auto"/>
                                                          </w:divBdr>
                                                          <w:divsChild>
                                                            <w:div w:id="1112943370">
                                                              <w:marLeft w:val="0"/>
                                                              <w:marRight w:val="0"/>
                                                              <w:marTop w:val="0"/>
                                                              <w:marBottom w:val="0"/>
                                                              <w:divBdr>
                                                                <w:top w:val="none" w:sz="0" w:space="0" w:color="auto"/>
                                                                <w:left w:val="none" w:sz="0" w:space="0" w:color="auto"/>
                                                                <w:bottom w:val="none" w:sz="0" w:space="0" w:color="auto"/>
                                                                <w:right w:val="none" w:sz="0" w:space="0" w:color="auto"/>
                                                              </w:divBdr>
                                                              <w:divsChild>
                                                                <w:div w:id="204831024">
                                                                  <w:marLeft w:val="0"/>
                                                                  <w:marRight w:val="0"/>
                                                                  <w:marTop w:val="0"/>
                                                                  <w:marBottom w:val="0"/>
                                                                  <w:divBdr>
                                                                    <w:top w:val="none" w:sz="0" w:space="0" w:color="auto"/>
                                                                    <w:left w:val="none" w:sz="0" w:space="0" w:color="auto"/>
                                                                    <w:bottom w:val="none" w:sz="0" w:space="0" w:color="auto"/>
                                                                    <w:right w:val="none" w:sz="0" w:space="0" w:color="auto"/>
                                                                  </w:divBdr>
                                                                  <w:divsChild>
                                                                    <w:div w:id="494346226">
                                                                      <w:marLeft w:val="0"/>
                                                                      <w:marRight w:val="0"/>
                                                                      <w:marTop w:val="0"/>
                                                                      <w:marBottom w:val="0"/>
                                                                      <w:divBdr>
                                                                        <w:top w:val="none" w:sz="0" w:space="0" w:color="auto"/>
                                                                        <w:left w:val="none" w:sz="0" w:space="0" w:color="auto"/>
                                                                        <w:bottom w:val="none" w:sz="0" w:space="0" w:color="auto"/>
                                                                        <w:right w:val="none" w:sz="0" w:space="0" w:color="auto"/>
                                                                      </w:divBdr>
                                                                      <w:divsChild>
                                                                        <w:div w:id="94832431">
                                                                          <w:marLeft w:val="0"/>
                                                                          <w:marRight w:val="0"/>
                                                                          <w:marTop w:val="0"/>
                                                                          <w:marBottom w:val="0"/>
                                                                          <w:divBdr>
                                                                            <w:top w:val="none" w:sz="0" w:space="0" w:color="auto"/>
                                                                            <w:left w:val="none" w:sz="0" w:space="0" w:color="auto"/>
                                                                            <w:bottom w:val="none" w:sz="0" w:space="0" w:color="auto"/>
                                                                            <w:right w:val="none" w:sz="0" w:space="0" w:color="auto"/>
                                                                          </w:divBdr>
                                                                          <w:divsChild>
                                                                            <w:div w:id="47460002">
                                                                              <w:marLeft w:val="0"/>
                                                                              <w:marRight w:val="0"/>
                                                                              <w:marTop w:val="0"/>
                                                                              <w:marBottom w:val="0"/>
                                                                              <w:divBdr>
                                                                                <w:top w:val="none" w:sz="0" w:space="0" w:color="auto"/>
                                                                                <w:left w:val="none" w:sz="0" w:space="0" w:color="auto"/>
                                                                                <w:bottom w:val="none" w:sz="0" w:space="0" w:color="auto"/>
                                                                                <w:right w:val="none" w:sz="0" w:space="0" w:color="auto"/>
                                                                              </w:divBdr>
                                                                              <w:divsChild>
                                                                                <w:div w:id="788202026">
                                                                                  <w:marLeft w:val="0"/>
                                                                                  <w:marRight w:val="0"/>
                                                                                  <w:marTop w:val="0"/>
                                                                                  <w:marBottom w:val="0"/>
                                                                                  <w:divBdr>
                                                                                    <w:top w:val="none" w:sz="0" w:space="0" w:color="auto"/>
                                                                                    <w:left w:val="none" w:sz="0" w:space="0" w:color="auto"/>
                                                                                    <w:bottom w:val="none" w:sz="0" w:space="0" w:color="auto"/>
                                                                                    <w:right w:val="none" w:sz="0" w:space="0" w:color="auto"/>
                                                                                  </w:divBdr>
                                                                                  <w:divsChild>
                                                                                    <w:div w:id="1416703307">
                                                                                      <w:marLeft w:val="0"/>
                                                                                      <w:marRight w:val="0"/>
                                                                                      <w:marTop w:val="0"/>
                                                                                      <w:marBottom w:val="0"/>
                                                                                      <w:divBdr>
                                                                                        <w:top w:val="none" w:sz="0" w:space="0" w:color="auto"/>
                                                                                        <w:left w:val="none" w:sz="0" w:space="0" w:color="auto"/>
                                                                                        <w:bottom w:val="none" w:sz="0" w:space="0" w:color="auto"/>
                                                                                        <w:right w:val="none" w:sz="0" w:space="0" w:color="auto"/>
                                                                                      </w:divBdr>
                                                                                      <w:divsChild>
                                                                                        <w:div w:id="237055065">
                                                                                          <w:marLeft w:val="0"/>
                                                                                          <w:marRight w:val="60"/>
                                                                                          <w:marTop w:val="0"/>
                                                                                          <w:marBottom w:val="0"/>
                                                                                          <w:divBdr>
                                                                                            <w:top w:val="none" w:sz="0" w:space="0" w:color="auto"/>
                                                                                            <w:left w:val="none" w:sz="0" w:space="0" w:color="auto"/>
                                                                                            <w:bottom w:val="none" w:sz="0" w:space="0" w:color="auto"/>
                                                                                            <w:right w:val="none" w:sz="0" w:space="0" w:color="auto"/>
                                                                                          </w:divBdr>
                                                                                          <w:divsChild>
                                                                                            <w:div w:id="2066564918">
                                                                                              <w:marLeft w:val="0"/>
                                                                                              <w:marRight w:val="120"/>
                                                                                              <w:marTop w:val="0"/>
                                                                                              <w:marBottom w:val="150"/>
                                                                                              <w:divBdr>
                                                                                                <w:top w:val="single" w:sz="2" w:space="0" w:color="EFEFEF"/>
                                                                                                <w:left w:val="single" w:sz="6" w:space="0" w:color="EFEFEF"/>
                                                                                                <w:bottom w:val="single" w:sz="6" w:space="0" w:color="E2E2E2"/>
                                                                                                <w:right w:val="single" w:sz="6" w:space="0" w:color="EFEFEF"/>
                                                                                              </w:divBdr>
                                                                                              <w:divsChild>
                                                                                                <w:div w:id="1444154565">
                                                                                                  <w:marLeft w:val="0"/>
                                                                                                  <w:marRight w:val="0"/>
                                                                                                  <w:marTop w:val="0"/>
                                                                                                  <w:marBottom w:val="0"/>
                                                                                                  <w:divBdr>
                                                                                                    <w:top w:val="none" w:sz="0" w:space="0" w:color="auto"/>
                                                                                                    <w:left w:val="none" w:sz="0" w:space="0" w:color="auto"/>
                                                                                                    <w:bottom w:val="none" w:sz="0" w:space="0" w:color="auto"/>
                                                                                                    <w:right w:val="none" w:sz="0" w:space="0" w:color="auto"/>
                                                                                                  </w:divBdr>
                                                                                                  <w:divsChild>
                                                                                                    <w:div w:id="1220366671">
                                                                                                      <w:marLeft w:val="0"/>
                                                                                                      <w:marRight w:val="0"/>
                                                                                                      <w:marTop w:val="0"/>
                                                                                                      <w:marBottom w:val="0"/>
                                                                                                      <w:divBdr>
                                                                                                        <w:top w:val="none" w:sz="0" w:space="0" w:color="auto"/>
                                                                                                        <w:left w:val="none" w:sz="0" w:space="0" w:color="auto"/>
                                                                                                        <w:bottom w:val="none" w:sz="0" w:space="0" w:color="auto"/>
                                                                                                        <w:right w:val="none" w:sz="0" w:space="0" w:color="auto"/>
                                                                                                      </w:divBdr>
                                                                                                      <w:divsChild>
                                                                                                        <w:div w:id="2020043328">
                                                                                                          <w:marLeft w:val="0"/>
                                                                                                          <w:marRight w:val="0"/>
                                                                                                          <w:marTop w:val="0"/>
                                                                                                          <w:marBottom w:val="0"/>
                                                                                                          <w:divBdr>
                                                                                                            <w:top w:val="none" w:sz="0" w:space="0" w:color="auto"/>
                                                                                                            <w:left w:val="none" w:sz="0" w:space="0" w:color="auto"/>
                                                                                                            <w:bottom w:val="none" w:sz="0" w:space="0" w:color="auto"/>
                                                                                                            <w:right w:val="none" w:sz="0" w:space="0" w:color="auto"/>
                                                                                                          </w:divBdr>
                                                                                                          <w:divsChild>
                                                                                                            <w:div w:id="970793879">
                                                                                                              <w:marLeft w:val="0"/>
                                                                                                              <w:marRight w:val="0"/>
                                                                                                              <w:marTop w:val="0"/>
                                                                                                              <w:marBottom w:val="0"/>
                                                                                                              <w:divBdr>
                                                                                                                <w:top w:val="none" w:sz="0" w:space="0" w:color="auto"/>
                                                                                                                <w:left w:val="none" w:sz="0" w:space="0" w:color="auto"/>
                                                                                                                <w:bottom w:val="none" w:sz="0" w:space="0" w:color="auto"/>
                                                                                                                <w:right w:val="none" w:sz="0" w:space="0" w:color="auto"/>
                                                                                                              </w:divBdr>
                                                                                                              <w:divsChild>
                                                                                                                <w:div w:id="1508060868">
                                                                                                                  <w:marLeft w:val="0"/>
                                                                                                                  <w:marRight w:val="0"/>
                                                                                                                  <w:marTop w:val="0"/>
                                                                                                                  <w:marBottom w:val="0"/>
                                                                                                                  <w:divBdr>
                                                                                                                    <w:top w:val="none" w:sz="0" w:space="4" w:color="auto"/>
                                                                                                                    <w:left w:val="none" w:sz="0" w:space="0" w:color="auto"/>
                                                                                                                    <w:bottom w:val="none" w:sz="0" w:space="4" w:color="auto"/>
                                                                                                                    <w:right w:val="none" w:sz="0" w:space="0" w:color="auto"/>
                                                                                                                  </w:divBdr>
                                                                                                                  <w:divsChild>
                                                                                                                    <w:div w:id="595022189">
                                                                                                                      <w:marLeft w:val="0"/>
                                                                                                                      <w:marRight w:val="0"/>
                                                                                                                      <w:marTop w:val="0"/>
                                                                                                                      <w:marBottom w:val="0"/>
                                                                                                                      <w:divBdr>
                                                                                                                        <w:top w:val="none" w:sz="0" w:space="0" w:color="auto"/>
                                                                                                                        <w:left w:val="none" w:sz="0" w:space="0" w:color="auto"/>
                                                                                                                        <w:bottom w:val="none" w:sz="0" w:space="0" w:color="auto"/>
                                                                                                                        <w:right w:val="none" w:sz="0" w:space="0" w:color="auto"/>
                                                                                                                      </w:divBdr>
                                                                                                                      <w:divsChild>
                                                                                                                        <w:div w:id="1136796555">
                                                                                                                          <w:marLeft w:val="225"/>
                                                                                                                          <w:marRight w:val="225"/>
                                                                                                                          <w:marTop w:val="75"/>
                                                                                                                          <w:marBottom w:val="75"/>
                                                                                                                          <w:divBdr>
                                                                                                                            <w:top w:val="none" w:sz="0" w:space="0" w:color="auto"/>
                                                                                                                            <w:left w:val="none" w:sz="0" w:space="0" w:color="auto"/>
                                                                                                                            <w:bottom w:val="none" w:sz="0" w:space="0" w:color="auto"/>
                                                                                                                            <w:right w:val="none" w:sz="0" w:space="0" w:color="auto"/>
                                                                                                                          </w:divBdr>
                                                                                                                          <w:divsChild>
                                                                                                                            <w:div w:id="138497268">
                                                                                                                              <w:marLeft w:val="0"/>
                                                                                                                              <w:marRight w:val="0"/>
                                                                                                                              <w:marTop w:val="0"/>
                                                                                                                              <w:marBottom w:val="0"/>
                                                                                                                              <w:divBdr>
                                                                                                                                <w:top w:val="single" w:sz="6" w:space="0" w:color="auto"/>
                                                                                                                                <w:left w:val="single" w:sz="6" w:space="0" w:color="auto"/>
                                                                                                                                <w:bottom w:val="single" w:sz="6" w:space="0" w:color="auto"/>
                                                                                                                                <w:right w:val="single" w:sz="6" w:space="0" w:color="auto"/>
                                                                                                                              </w:divBdr>
                                                                                                                              <w:divsChild>
                                                                                                                                <w:div w:id="450825988">
                                                                                                                                  <w:marLeft w:val="0"/>
                                                                                                                                  <w:marRight w:val="0"/>
                                                                                                                                  <w:marTop w:val="0"/>
                                                                                                                                  <w:marBottom w:val="0"/>
                                                                                                                                  <w:divBdr>
                                                                                                                                    <w:top w:val="none" w:sz="0" w:space="0" w:color="auto"/>
                                                                                                                                    <w:left w:val="none" w:sz="0" w:space="0" w:color="auto"/>
                                                                                                                                    <w:bottom w:val="none" w:sz="0" w:space="0" w:color="auto"/>
                                                                                                                                    <w:right w:val="none" w:sz="0" w:space="0" w:color="auto"/>
                                                                                                                                  </w:divBdr>
                                                                                                                                  <w:divsChild>
                                                                                                                                    <w:div w:id="468398227">
                                                                                                                                      <w:marLeft w:val="0"/>
                                                                                                                                      <w:marRight w:val="0"/>
                                                                                                                                      <w:marTop w:val="0"/>
                                                                                                                                      <w:marBottom w:val="0"/>
                                                                                                                                      <w:divBdr>
                                                                                                                                        <w:top w:val="none" w:sz="0" w:space="0" w:color="auto"/>
                                                                                                                                        <w:left w:val="none" w:sz="0" w:space="0" w:color="auto"/>
                                                                                                                                        <w:bottom w:val="none" w:sz="0" w:space="0" w:color="auto"/>
                                                                                                                                        <w:right w:val="none" w:sz="0" w:space="0" w:color="auto"/>
                                                                                                                                      </w:divBdr>
                                                                                                                                      <w:divsChild>
                                                                                                                                        <w:div w:id="257564879">
                                                                                                                                          <w:marLeft w:val="0"/>
                                                                                                                                          <w:marRight w:val="0"/>
                                                                                                                                          <w:marTop w:val="0"/>
                                                                                                                                          <w:marBottom w:val="0"/>
                                                                                                                                          <w:divBdr>
                                                                                                                                            <w:top w:val="none" w:sz="0" w:space="0" w:color="auto"/>
                                                                                                                                            <w:left w:val="none" w:sz="0" w:space="0" w:color="auto"/>
                                                                                                                                            <w:bottom w:val="none" w:sz="0" w:space="0" w:color="auto"/>
                                                                                                                                            <w:right w:val="none" w:sz="0" w:space="0" w:color="auto"/>
                                                                                                                                          </w:divBdr>
                                                                                                                                        </w:div>
                                                                                                                                        <w:div w:id="570388726">
                                                                                                                                          <w:marLeft w:val="0"/>
                                                                                                                                          <w:marRight w:val="0"/>
                                                                                                                                          <w:marTop w:val="0"/>
                                                                                                                                          <w:marBottom w:val="0"/>
                                                                                                                                          <w:divBdr>
                                                                                                                                            <w:top w:val="none" w:sz="0" w:space="0" w:color="auto"/>
                                                                                                                                            <w:left w:val="none" w:sz="0" w:space="0" w:color="auto"/>
                                                                                                                                            <w:bottom w:val="none" w:sz="0" w:space="0" w:color="auto"/>
                                                                                                                                            <w:right w:val="none" w:sz="0" w:space="0" w:color="auto"/>
                                                                                                                                          </w:divBdr>
                                                                                                                                        </w:div>
                                                                                                                                        <w:div w:id="768738318">
                                                                                                                                          <w:marLeft w:val="0"/>
                                                                                                                                          <w:marRight w:val="0"/>
                                                                                                                                          <w:marTop w:val="0"/>
                                                                                                                                          <w:marBottom w:val="0"/>
                                                                                                                                          <w:divBdr>
                                                                                                                                            <w:top w:val="none" w:sz="0" w:space="0" w:color="auto"/>
                                                                                                                                            <w:left w:val="none" w:sz="0" w:space="0" w:color="auto"/>
                                                                                                                                            <w:bottom w:val="none" w:sz="0" w:space="0" w:color="auto"/>
                                                                                                                                            <w:right w:val="none" w:sz="0" w:space="0" w:color="auto"/>
                                                                                                                                          </w:divBdr>
                                                                                                                                        </w:div>
                                                                                                                                        <w:div w:id="952786899">
                                                                                                                                          <w:marLeft w:val="0"/>
                                                                                                                                          <w:marRight w:val="0"/>
                                                                                                                                          <w:marTop w:val="0"/>
                                                                                                                                          <w:marBottom w:val="0"/>
                                                                                                                                          <w:divBdr>
                                                                                                                                            <w:top w:val="none" w:sz="0" w:space="0" w:color="auto"/>
                                                                                                                                            <w:left w:val="none" w:sz="0" w:space="0" w:color="auto"/>
                                                                                                                                            <w:bottom w:val="none" w:sz="0" w:space="0" w:color="auto"/>
                                                                                                                                            <w:right w:val="none" w:sz="0" w:space="0" w:color="auto"/>
                                                                                                                                          </w:divBdr>
                                                                                                                                        </w:div>
                                                                                                                                        <w:div w:id="1149437776">
                                                                                                                                          <w:marLeft w:val="0"/>
                                                                                                                                          <w:marRight w:val="0"/>
                                                                                                                                          <w:marTop w:val="0"/>
                                                                                                                                          <w:marBottom w:val="0"/>
                                                                                                                                          <w:divBdr>
                                                                                                                                            <w:top w:val="none" w:sz="0" w:space="0" w:color="auto"/>
                                                                                                                                            <w:left w:val="none" w:sz="0" w:space="0" w:color="auto"/>
                                                                                                                                            <w:bottom w:val="none" w:sz="0" w:space="0" w:color="auto"/>
                                                                                                                                            <w:right w:val="none" w:sz="0" w:space="0" w:color="auto"/>
                                                                                                                                          </w:divBdr>
                                                                                                                                        </w:div>
                                                                                                                                        <w:div w:id="1415275308">
                                                                                                                                          <w:marLeft w:val="0"/>
                                                                                                                                          <w:marRight w:val="0"/>
                                                                                                                                          <w:marTop w:val="0"/>
                                                                                                                                          <w:marBottom w:val="0"/>
                                                                                                                                          <w:divBdr>
                                                                                                                                            <w:top w:val="none" w:sz="0" w:space="0" w:color="auto"/>
                                                                                                                                            <w:left w:val="none" w:sz="0" w:space="0" w:color="auto"/>
                                                                                                                                            <w:bottom w:val="none" w:sz="0" w:space="0" w:color="auto"/>
                                                                                                                                            <w:right w:val="none" w:sz="0" w:space="0" w:color="auto"/>
                                                                                                                                          </w:divBdr>
                                                                                                                                        </w:div>
                                                                                                                                        <w:div w:id="1824003104">
                                                                                                                                          <w:marLeft w:val="0"/>
                                                                                                                                          <w:marRight w:val="0"/>
                                                                                                                                          <w:marTop w:val="0"/>
                                                                                                                                          <w:marBottom w:val="0"/>
                                                                                                                                          <w:divBdr>
                                                                                                                                            <w:top w:val="none" w:sz="0" w:space="0" w:color="auto"/>
                                                                                                                                            <w:left w:val="none" w:sz="0" w:space="0" w:color="auto"/>
                                                                                                                                            <w:bottom w:val="none" w:sz="0" w:space="0" w:color="auto"/>
                                                                                                                                            <w:right w:val="none" w:sz="0" w:space="0" w:color="auto"/>
                                                                                                                                          </w:divBdr>
                                                                                                                                        </w:div>
                                                                                                                                        <w:div w:id="1994328898">
                                                                                                                                          <w:marLeft w:val="0"/>
                                                                                                                                          <w:marRight w:val="0"/>
                                                                                                                                          <w:marTop w:val="0"/>
                                                                                                                                          <w:marBottom w:val="0"/>
                                                                                                                                          <w:divBdr>
                                                                                                                                            <w:top w:val="none" w:sz="0" w:space="0" w:color="auto"/>
                                                                                                                                            <w:left w:val="none" w:sz="0" w:space="0" w:color="auto"/>
                                                                                                                                            <w:bottom w:val="none" w:sz="0" w:space="0" w:color="auto"/>
                                                                                                                                            <w:right w:val="none" w:sz="0" w:space="0" w:color="auto"/>
                                                                                                                                          </w:divBdr>
                                                                                                                                        </w:div>
                                                                                                                                        <w:div w:id="206544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449134">
      <w:bodyDiv w:val="1"/>
      <w:marLeft w:val="0"/>
      <w:marRight w:val="0"/>
      <w:marTop w:val="0"/>
      <w:marBottom w:val="0"/>
      <w:divBdr>
        <w:top w:val="none" w:sz="0" w:space="0" w:color="auto"/>
        <w:left w:val="none" w:sz="0" w:space="0" w:color="auto"/>
        <w:bottom w:val="none" w:sz="0" w:space="0" w:color="auto"/>
        <w:right w:val="none" w:sz="0" w:space="0" w:color="auto"/>
      </w:divBdr>
    </w:div>
    <w:div w:id="892739690">
      <w:bodyDiv w:val="1"/>
      <w:marLeft w:val="0"/>
      <w:marRight w:val="0"/>
      <w:marTop w:val="0"/>
      <w:marBottom w:val="0"/>
      <w:divBdr>
        <w:top w:val="none" w:sz="0" w:space="0" w:color="auto"/>
        <w:left w:val="none" w:sz="0" w:space="0" w:color="auto"/>
        <w:bottom w:val="none" w:sz="0" w:space="0" w:color="auto"/>
        <w:right w:val="none" w:sz="0" w:space="0" w:color="auto"/>
      </w:divBdr>
      <w:divsChild>
        <w:div w:id="1653097842">
          <w:marLeft w:val="0"/>
          <w:marRight w:val="0"/>
          <w:marTop w:val="0"/>
          <w:marBottom w:val="0"/>
          <w:divBdr>
            <w:top w:val="none" w:sz="0" w:space="0" w:color="auto"/>
            <w:left w:val="none" w:sz="0" w:space="0" w:color="auto"/>
            <w:bottom w:val="none" w:sz="0" w:space="0" w:color="auto"/>
            <w:right w:val="none" w:sz="0" w:space="0" w:color="auto"/>
          </w:divBdr>
          <w:divsChild>
            <w:div w:id="270014091">
              <w:marLeft w:val="4350"/>
              <w:marRight w:val="0"/>
              <w:marTop w:val="0"/>
              <w:marBottom w:val="0"/>
              <w:divBdr>
                <w:top w:val="none" w:sz="0" w:space="0" w:color="auto"/>
                <w:left w:val="none" w:sz="0" w:space="0" w:color="auto"/>
                <w:bottom w:val="none" w:sz="0" w:space="0" w:color="auto"/>
                <w:right w:val="none" w:sz="0" w:space="0" w:color="auto"/>
              </w:divBdr>
            </w:div>
          </w:divsChild>
        </w:div>
      </w:divsChild>
    </w:div>
    <w:div w:id="898828121">
      <w:bodyDiv w:val="1"/>
      <w:marLeft w:val="0"/>
      <w:marRight w:val="0"/>
      <w:marTop w:val="0"/>
      <w:marBottom w:val="0"/>
      <w:divBdr>
        <w:top w:val="none" w:sz="0" w:space="0" w:color="auto"/>
        <w:left w:val="none" w:sz="0" w:space="0" w:color="auto"/>
        <w:bottom w:val="none" w:sz="0" w:space="0" w:color="auto"/>
        <w:right w:val="none" w:sz="0" w:space="0" w:color="auto"/>
      </w:divBdr>
    </w:div>
    <w:div w:id="899246306">
      <w:bodyDiv w:val="1"/>
      <w:marLeft w:val="0"/>
      <w:marRight w:val="0"/>
      <w:marTop w:val="0"/>
      <w:marBottom w:val="0"/>
      <w:divBdr>
        <w:top w:val="none" w:sz="0" w:space="0" w:color="auto"/>
        <w:left w:val="none" w:sz="0" w:space="0" w:color="auto"/>
        <w:bottom w:val="none" w:sz="0" w:space="0" w:color="auto"/>
        <w:right w:val="none" w:sz="0" w:space="0" w:color="auto"/>
      </w:divBdr>
      <w:divsChild>
        <w:div w:id="435953828">
          <w:marLeft w:val="0"/>
          <w:marRight w:val="0"/>
          <w:marTop w:val="0"/>
          <w:marBottom w:val="0"/>
          <w:divBdr>
            <w:top w:val="none" w:sz="0" w:space="0" w:color="auto"/>
            <w:left w:val="none" w:sz="0" w:space="0" w:color="auto"/>
            <w:bottom w:val="none" w:sz="0" w:space="0" w:color="auto"/>
            <w:right w:val="none" w:sz="0" w:space="0" w:color="auto"/>
          </w:divBdr>
          <w:divsChild>
            <w:div w:id="1480655983">
              <w:marLeft w:val="0"/>
              <w:marRight w:val="0"/>
              <w:marTop w:val="0"/>
              <w:marBottom w:val="0"/>
              <w:divBdr>
                <w:top w:val="none" w:sz="0" w:space="0" w:color="auto"/>
                <w:left w:val="none" w:sz="0" w:space="0" w:color="auto"/>
                <w:bottom w:val="none" w:sz="0" w:space="0" w:color="auto"/>
                <w:right w:val="none" w:sz="0" w:space="0" w:color="auto"/>
              </w:divBdr>
              <w:divsChild>
                <w:div w:id="873807552">
                  <w:marLeft w:val="0"/>
                  <w:marRight w:val="0"/>
                  <w:marTop w:val="0"/>
                  <w:marBottom w:val="0"/>
                  <w:divBdr>
                    <w:top w:val="none" w:sz="0" w:space="0" w:color="auto"/>
                    <w:left w:val="none" w:sz="0" w:space="0" w:color="auto"/>
                    <w:bottom w:val="none" w:sz="0" w:space="0" w:color="auto"/>
                    <w:right w:val="none" w:sz="0" w:space="0" w:color="auto"/>
                  </w:divBdr>
                </w:div>
                <w:div w:id="193331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94520">
          <w:marLeft w:val="0"/>
          <w:marRight w:val="0"/>
          <w:marTop w:val="0"/>
          <w:marBottom w:val="0"/>
          <w:divBdr>
            <w:top w:val="none" w:sz="0" w:space="0" w:color="auto"/>
            <w:left w:val="none" w:sz="0" w:space="0" w:color="auto"/>
            <w:bottom w:val="none" w:sz="0" w:space="0" w:color="auto"/>
            <w:right w:val="none" w:sz="0" w:space="0" w:color="auto"/>
          </w:divBdr>
          <w:divsChild>
            <w:div w:id="1779836751">
              <w:marLeft w:val="0"/>
              <w:marRight w:val="0"/>
              <w:marTop w:val="0"/>
              <w:marBottom w:val="0"/>
              <w:divBdr>
                <w:top w:val="none" w:sz="0" w:space="0" w:color="auto"/>
                <w:left w:val="none" w:sz="0" w:space="0" w:color="auto"/>
                <w:bottom w:val="none" w:sz="0" w:space="0" w:color="auto"/>
                <w:right w:val="none" w:sz="0" w:space="0" w:color="auto"/>
              </w:divBdr>
              <w:divsChild>
                <w:div w:id="842471495">
                  <w:marLeft w:val="0"/>
                  <w:marRight w:val="0"/>
                  <w:marTop w:val="0"/>
                  <w:marBottom w:val="0"/>
                  <w:divBdr>
                    <w:top w:val="none" w:sz="0" w:space="0" w:color="auto"/>
                    <w:left w:val="none" w:sz="0" w:space="0" w:color="auto"/>
                    <w:bottom w:val="none" w:sz="0" w:space="0" w:color="auto"/>
                    <w:right w:val="none" w:sz="0" w:space="0" w:color="auto"/>
                  </w:divBdr>
                </w:div>
                <w:div w:id="144619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9328">
          <w:marLeft w:val="0"/>
          <w:marRight w:val="0"/>
          <w:marTop w:val="0"/>
          <w:marBottom w:val="0"/>
          <w:divBdr>
            <w:top w:val="none" w:sz="0" w:space="0" w:color="auto"/>
            <w:left w:val="none" w:sz="0" w:space="0" w:color="auto"/>
            <w:bottom w:val="none" w:sz="0" w:space="0" w:color="auto"/>
            <w:right w:val="none" w:sz="0" w:space="0" w:color="auto"/>
          </w:divBdr>
          <w:divsChild>
            <w:div w:id="732698276">
              <w:marLeft w:val="0"/>
              <w:marRight w:val="0"/>
              <w:marTop w:val="0"/>
              <w:marBottom w:val="0"/>
              <w:divBdr>
                <w:top w:val="none" w:sz="0" w:space="0" w:color="auto"/>
                <w:left w:val="none" w:sz="0" w:space="0" w:color="auto"/>
                <w:bottom w:val="none" w:sz="0" w:space="0" w:color="auto"/>
                <w:right w:val="none" w:sz="0" w:space="0" w:color="auto"/>
              </w:divBdr>
              <w:divsChild>
                <w:div w:id="496968098">
                  <w:marLeft w:val="0"/>
                  <w:marRight w:val="0"/>
                  <w:marTop w:val="0"/>
                  <w:marBottom w:val="0"/>
                  <w:divBdr>
                    <w:top w:val="none" w:sz="0" w:space="0" w:color="auto"/>
                    <w:left w:val="none" w:sz="0" w:space="0" w:color="auto"/>
                    <w:bottom w:val="none" w:sz="0" w:space="0" w:color="auto"/>
                    <w:right w:val="none" w:sz="0" w:space="0" w:color="auto"/>
                  </w:divBdr>
                </w:div>
                <w:div w:id="564995581">
                  <w:marLeft w:val="0"/>
                  <w:marRight w:val="0"/>
                  <w:marTop w:val="0"/>
                  <w:marBottom w:val="0"/>
                  <w:divBdr>
                    <w:top w:val="none" w:sz="0" w:space="0" w:color="auto"/>
                    <w:left w:val="none" w:sz="0" w:space="0" w:color="auto"/>
                    <w:bottom w:val="none" w:sz="0" w:space="0" w:color="auto"/>
                    <w:right w:val="none" w:sz="0" w:space="0" w:color="auto"/>
                  </w:divBdr>
                </w:div>
                <w:div w:id="679431661">
                  <w:marLeft w:val="0"/>
                  <w:marRight w:val="0"/>
                  <w:marTop w:val="0"/>
                  <w:marBottom w:val="0"/>
                  <w:divBdr>
                    <w:top w:val="none" w:sz="0" w:space="0" w:color="auto"/>
                    <w:left w:val="none" w:sz="0" w:space="0" w:color="auto"/>
                    <w:bottom w:val="none" w:sz="0" w:space="0" w:color="auto"/>
                    <w:right w:val="none" w:sz="0" w:space="0" w:color="auto"/>
                  </w:divBdr>
                </w:div>
                <w:div w:id="710882317">
                  <w:marLeft w:val="0"/>
                  <w:marRight w:val="0"/>
                  <w:marTop w:val="0"/>
                  <w:marBottom w:val="0"/>
                  <w:divBdr>
                    <w:top w:val="none" w:sz="0" w:space="0" w:color="auto"/>
                    <w:left w:val="none" w:sz="0" w:space="0" w:color="auto"/>
                    <w:bottom w:val="none" w:sz="0" w:space="0" w:color="auto"/>
                    <w:right w:val="none" w:sz="0" w:space="0" w:color="auto"/>
                  </w:divBdr>
                </w:div>
                <w:div w:id="1608656226">
                  <w:marLeft w:val="0"/>
                  <w:marRight w:val="0"/>
                  <w:marTop w:val="0"/>
                  <w:marBottom w:val="0"/>
                  <w:divBdr>
                    <w:top w:val="none" w:sz="0" w:space="0" w:color="auto"/>
                    <w:left w:val="none" w:sz="0" w:space="0" w:color="auto"/>
                    <w:bottom w:val="none" w:sz="0" w:space="0" w:color="auto"/>
                    <w:right w:val="none" w:sz="0" w:space="0" w:color="auto"/>
                  </w:divBdr>
                </w:div>
                <w:div w:id="1699308855">
                  <w:marLeft w:val="0"/>
                  <w:marRight w:val="0"/>
                  <w:marTop w:val="0"/>
                  <w:marBottom w:val="0"/>
                  <w:divBdr>
                    <w:top w:val="none" w:sz="0" w:space="0" w:color="auto"/>
                    <w:left w:val="none" w:sz="0" w:space="0" w:color="auto"/>
                    <w:bottom w:val="none" w:sz="0" w:space="0" w:color="auto"/>
                    <w:right w:val="none" w:sz="0" w:space="0" w:color="auto"/>
                  </w:divBdr>
                </w:div>
                <w:div w:id="1744568616">
                  <w:marLeft w:val="0"/>
                  <w:marRight w:val="0"/>
                  <w:marTop w:val="0"/>
                  <w:marBottom w:val="0"/>
                  <w:divBdr>
                    <w:top w:val="none" w:sz="0" w:space="0" w:color="auto"/>
                    <w:left w:val="none" w:sz="0" w:space="0" w:color="auto"/>
                    <w:bottom w:val="none" w:sz="0" w:space="0" w:color="auto"/>
                    <w:right w:val="none" w:sz="0" w:space="0" w:color="auto"/>
                  </w:divBdr>
                </w:div>
                <w:div w:id="17805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34231">
          <w:marLeft w:val="0"/>
          <w:marRight w:val="0"/>
          <w:marTop w:val="0"/>
          <w:marBottom w:val="0"/>
          <w:divBdr>
            <w:top w:val="none" w:sz="0" w:space="0" w:color="auto"/>
            <w:left w:val="none" w:sz="0" w:space="0" w:color="auto"/>
            <w:bottom w:val="none" w:sz="0" w:space="0" w:color="auto"/>
            <w:right w:val="none" w:sz="0" w:space="0" w:color="auto"/>
          </w:divBdr>
        </w:div>
        <w:div w:id="998533049">
          <w:marLeft w:val="0"/>
          <w:marRight w:val="0"/>
          <w:marTop w:val="0"/>
          <w:marBottom w:val="0"/>
          <w:divBdr>
            <w:top w:val="none" w:sz="0" w:space="0" w:color="auto"/>
            <w:left w:val="none" w:sz="0" w:space="0" w:color="auto"/>
            <w:bottom w:val="none" w:sz="0" w:space="0" w:color="auto"/>
            <w:right w:val="none" w:sz="0" w:space="0" w:color="auto"/>
          </w:divBdr>
          <w:divsChild>
            <w:div w:id="691346455">
              <w:marLeft w:val="0"/>
              <w:marRight w:val="0"/>
              <w:marTop w:val="0"/>
              <w:marBottom w:val="0"/>
              <w:divBdr>
                <w:top w:val="none" w:sz="0" w:space="0" w:color="auto"/>
                <w:left w:val="none" w:sz="0" w:space="0" w:color="auto"/>
                <w:bottom w:val="none" w:sz="0" w:space="0" w:color="auto"/>
                <w:right w:val="none" w:sz="0" w:space="0" w:color="auto"/>
              </w:divBdr>
              <w:divsChild>
                <w:div w:id="139423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126196">
          <w:marLeft w:val="0"/>
          <w:marRight w:val="0"/>
          <w:marTop w:val="0"/>
          <w:marBottom w:val="0"/>
          <w:divBdr>
            <w:top w:val="none" w:sz="0" w:space="0" w:color="auto"/>
            <w:left w:val="none" w:sz="0" w:space="0" w:color="auto"/>
            <w:bottom w:val="none" w:sz="0" w:space="0" w:color="auto"/>
            <w:right w:val="none" w:sz="0" w:space="0" w:color="auto"/>
          </w:divBdr>
        </w:div>
      </w:divsChild>
    </w:div>
    <w:div w:id="901908489">
      <w:bodyDiv w:val="1"/>
      <w:marLeft w:val="0"/>
      <w:marRight w:val="0"/>
      <w:marTop w:val="0"/>
      <w:marBottom w:val="0"/>
      <w:divBdr>
        <w:top w:val="none" w:sz="0" w:space="0" w:color="auto"/>
        <w:left w:val="none" w:sz="0" w:space="0" w:color="auto"/>
        <w:bottom w:val="none" w:sz="0" w:space="0" w:color="auto"/>
        <w:right w:val="none" w:sz="0" w:space="0" w:color="auto"/>
      </w:divBdr>
    </w:div>
    <w:div w:id="904070086">
      <w:bodyDiv w:val="1"/>
      <w:marLeft w:val="0"/>
      <w:marRight w:val="0"/>
      <w:marTop w:val="0"/>
      <w:marBottom w:val="0"/>
      <w:divBdr>
        <w:top w:val="none" w:sz="0" w:space="0" w:color="auto"/>
        <w:left w:val="none" w:sz="0" w:space="0" w:color="auto"/>
        <w:bottom w:val="none" w:sz="0" w:space="0" w:color="auto"/>
        <w:right w:val="none" w:sz="0" w:space="0" w:color="auto"/>
      </w:divBdr>
    </w:div>
    <w:div w:id="904996991">
      <w:bodyDiv w:val="1"/>
      <w:marLeft w:val="0"/>
      <w:marRight w:val="0"/>
      <w:marTop w:val="0"/>
      <w:marBottom w:val="0"/>
      <w:divBdr>
        <w:top w:val="none" w:sz="0" w:space="0" w:color="auto"/>
        <w:left w:val="none" w:sz="0" w:space="0" w:color="auto"/>
        <w:bottom w:val="none" w:sz="0" w:space="0" w:color="auto"/>
        <w:right w:val="none" w:sz="0" w:space="0" w:color="auto"/>
      </w:divBdr>
    </w:div>
    <w:div w:id="905454219">
      <w:bodyDiv w:val="1"/>
      <w:marLeft w:val="0"/>
      <w:marRight w:val="0"/>
      <w:marTop w:val="0"/>
      <w:marBottom w:val="0"/>
      <w:divBdr>
        <w:top w:val="none" w:sz="0" w:space="0" w:color="auto"/>
        <w:left w:val="none" w:sz="0" w:space="0" w:color="auto"/>
        <w:bottom w:val="none" w:sz="0" w:space="0" w:color="auto"/>
        <w:right w:val="none" w:sz="0" w:space="0" w:color="auto"/>
      </w:divBdr>
      <w:divsChild>
        <w:div w:id="257370015">
          <w:marLeft w:val="0"/>
          <w:marRight w:val="0"/>
          <w:marTop w:val="0"/>
          <w:marBottom w:val="0"/>
          <w:divBdr>
            <w:top w:val="none" w:sz="0" w:space="0" w:color="auto"/>
            <w:left w:val="none" w:sz="0" w:space="0" w:color="auto"/>
            <w:bottom w:val="none" w:sz="0" w:space="0" w:color="auto"/>
            <w:right w:val="none" w:sz="0" w:space="0" w:color="auto"/>
          </w:divBdr>
        </w:div>
        <w:div w:id="740564130">
          <w:marLeft w:val="0"/>
          <w:marRight w:val="0"/>
          <w:marTop w:val="0"/>
          <w:marBottom w:val="0"/>
          <w:divBdr>
            <w:top w:val="none" w:sz="0" w:space="0" w:color="auto"/>
            <w:left w:val="none" w:sz="0" w:space="0" w:color="auto"/>
            <w:bottom w:val="none" w:sz="0" w:space="0" w:color="auto"/>
            <w:right w:val="none" w:sz="0" w:space="0" w:color="auto"/>
          </w:divBdr>
        </w:div>
        <w:div w:id="808322660">
          <w:blockQuote w:val="1"/>
          <w:marLeft w:val="600"/>
          <w:marRight w:val="0"/>
          <w:marTop w:val="0"/>
          <w:marBottom w:val="0"/>
          <w:divBdr>
            <w:top w:val="none" w:sz="0" w:space="0" w:color="auto"/>
            <w:left w:val="none" w:sz="0" w:space="0" w:color="auto"/>
            <w:bottom w:val="none" w:sz="0" w:space="0" w:color="auto"/>
            <w:right w:val="none" w:sz="0" w:space="0" w:color="auto"/>
          </w:divBdr>
          <w:divsChild>
            <w:div w:id="258220035">
              <w:marLeft w:val="0"/>
              <w:marRight w:val="0"/>
              <w:marTop w:val="0"/>
              <w:marBottom w:val="0"/>
              <w:divBdr>
                <w:top w:val="none" w:sz="0" w:space="0" w:color="auto"/>
                <w:left w:val="none" w:sz="0" w:space="0" w:color="auto"/>
                <w:bottom w:val="none" w:sz="0" w:space="0" w:color="auto"/>
                <w:right w:val="none" w:sz="0" w:space="0" w:color="auto"/>
              </w:divBdr>
            </w:div>
            <w:div w:id="352653618">
              <w:marLeft w:val="0"/>
              <w:marRight w:val="0"/>
              <w:marTop w:val="0"/>
              <w:marBottom w:val="0"/>
              <w:divBdr>
                <w:top w:val="none" w:sz="0" w:space="0" w:color="auto"/>
                <w:left w:val="none" w:sz="0" w:space="0" w:color="auto"/>
                <w:bottom w:val="none" w:sz="0" w:space="0" w:color="auto"/>
                <w:right w:val="none" w:sz="0" w:space="0" w:color="auto"/>
              </w:divBdr>
            </w:div>
            <w:div w:id="1196769234">
              <w:marLeft w:val="0"/>
              <w:marRight w:val="0"/>
              <w:marTop w:val="0"/>
              <w:marBottom w:val="0"/>
              <w:divBdr>
                <w:top w:val="none" w:sz="0" w:space="0" w:color="auto"/>
                <w:left w:val="none" w:sz="0" w:space="0" w:color="auto"/>
                <w:bottom w:val="none" w:sz="0" w:space="0" w:color="auto"/>
                <w:right w:val="none" w:sz="0" w:space="0" w:color="auto"/>
              </w:divBdr>
            </w:div>
            <w:div w:id="193928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866815">
      <w:bodyDiv w:val="1"/>
      <w:marLeft w:val="0"/>
      <w:marRight w:val="0"/>
      <w:marTop w:val="0"/>
      <w:marBottom w:val="0"/>
      <w:divBdr>
        <w:top w:val="none" w:sz="0" w:space="0" w:color="auto"/>
        <w:left w:val="none" w:sz="0" w:space="0" w:color="auto"/>
        <w:bottom w:val="none" w:sz="0" w:space="0" w:color="auto"/>
        <w:right w:val="none" w:sz="0" w:space="0" w:color="auto"/>
      </w:divBdr>
    </w:div>
    <w:div w:id="925188313">
      <w:bodyDiv w:val="1"/>
      <w:marLeft w:val="0"/>
      <w:marRight w:val="0"/>
      <w:marTop w:val="0"/>
      <w:marBottom w:val="0"/>
      <w:divBdr>
        <w:top w:val="none" w:sz="0" w:space="0" w:color="auto"/>
        <w:left w:val="none" w:sz="0" w:space="0" w:color="auto"/>
        <w:bottom w:val="none" w:sz="0" w:space="0" w:color="auto"/>
        <w:right w:val="none" w:sz="0" w:space="0" w:color="auto"/>
      </w:divBdr>
      <w:divsChild>
        <w:div w:id="323976922">
          <w:marLeft w:val="0"/>
          <w:marRight w:val="0"/>
          <w:marTop w:val="0"/>
          <w:marBottom w:val="160"/>
          <w:divBdr>
            <w:top w:val="none" w:sz="0" w:space="0" w:color="auto"/>
            <w:left w:val="none" w:sz="0" w:space="0" w:color="auto"/>
            <w:bottom w:val="none" w:sz="0" w:space="0" w:color="auto"/>
            <w:right w:val="none" w:sz="0" w:space="0" w:color="auto"/>
          </w:divBdr>
        </w:div>
        <w:div w:id="761268074">
          <w:marLeft w:val="0"/>
          <w:marRight w:val="0"/>
          <w:marTop w:val="0"/>
          <w:marBottom w:val="160"/>
          <w:divBdr>
            <w:top w:val="none" w:sz="0" w:space="0" w:color="auto"/>
            <w:left w:val="none" w:sz="0" w:space="0" w:color="auto"/>
            <w:bottom w:val="none" w:sz="0" w:space="0" w:color="auto"/>
            <w:right w:val="none" w:sz="0" w:space="0" w:color="auto"/>
          </w:divBdr>
        </w:div>
        <w:div w:id="1041436194">
          <w:marLeft w:val="0"/>
          <w:marRight w:val="0"/>
          <w:marTop w:val="0"/>
          <w:marBottom w:val="160"/>
          <w:divBdr>
            <w:top w:val="none" w:sz="0" w:space="0" w:color="auto"/>
            <w:left w:val="none" w:sz="0" w:space="0" w:color="auto"/>
            <w:bottom w:val="none" w:sz="0" w:space="0" w:color="auto"/>
            <w:right w:val="none" w:sz="0" w:space="0" w:color="auto"/>
          </w:divBdr>
        </w:div>
        <w:div w:id="1898927375">
          <w:marLeft w:val="0"/>
          <w:marRight w:val="0"/>
          <w:marTop w:val="0"/>
          <w:marBottom w:val="160"/>
          <w:divBdr>
            <w:top w:val="none" w:sz="0" w:space="0" w:color="auto"/>
            <w:left w:val="none" w:sz="0" w:space="0" w:color="auto"/>
            <w:bottom w:val="none" w:sz="0" w:space="0" w:color="auto"/>
            <w:right w:val="none" w:sz="0" w:space="0" w:color="auto"/>
          </w:divBdr>
        </w:div>
      </w:divsChild>
    </w:div>
    <w:div w:id="931014283">
      <w:bodyDiv w:val="1"/>
      <w:marLeft w:val="0"/>
      <w:marRight w:val="0"/>
      <w:marTop w:val="0"/>
      <w:marBottom w:val="0"/>
      <w:divBdr>
        <w:top w:val="none" w:sz="0" w:space="0" w:color="auto"/>
        <w:left w:val="none" w:sz="0" w:space="0" w:color="auto"/>
        <w:bottom w:val="none" w:sz="0" w:space="0" w:color="auto"/>
        <w:right w:val="none" w:sz="0" w:space="0" w:color="auto"/>
      </w:divBdr>
    </w:div>
    <w:div w:id="934823376">
      <w:bodyDiv w:val="1"/>
      <w:marLeft w:val="0"/>
      <w:marRight w:val="0"/>
      <w:marTop w:val="0"/>
      <w:marBottom w:val="0"/>
      <w:divBdr>
        <w:top w:val="none" w:sz="0" w:space="0" w:color="auto"/>
        <w:left w:val="none" w:sz="0" w:space="0" w:color="auto"/>
        <w:bottom w:val="none" w:sz="0" w:space="0" w:color="auto"/>
        <w:right w:val="none" w:sz="0" w:space="0" w:color="auto"/>
      </w:divBdr>
    </w:div>
    <w:div w:id="937639958">
      <w:bodyDiv w:val="1"/>
      <w:marLeft w:val="0"/>
      <w:marRight w:val="0"/>
      <w:marTop w:val="0"/>
      <w:marBottom w:val="0"/>
      <w:divBdr>
        <w:top w:val="none" w:sz="0" w:space="0" w:color="auto"/>
        <w:left w:val="none" w:sz="0" w:space="0" w:color="auto"/>
        <w:bottom w:val="none" w:sz="0" w:space="0" w:color="auto"/>
        <w:right w:val="none" w:sz="0" w:space="0" w:color="auto"/>
      </w:divBdr>
    </w:div>
    <w:div w:id="938175700">
      <w:bodyDiv w:val="1"/>
      <w:marLeft w:val="0"/>
      <w:marRight w:val="0"/>
      <w:marTop w:val="0"/>
      <w:marBottom w:val="0"/>
      <w:divBdr>
        <w:top w:val="none" w:sz="0" w:space="0" w:color="auto"/>
        <w:left w:val="none" w:sz="0" w:space="0" w:color="auto"/>
        <w:bottom w:val="none" w:sz="0" w:space="0" w:color="auto"/>
        <w:right w:val="none" w:sz="0" w:space="0" w:color="auto"/>
      </w:divBdr>
    </w:div>
    <w:div w:id="944729543">
      <w:bodyDiv w:val="1"/>
      <w:marLeft w:val="0"/>
      <w:marRight w:val="0"/>
      <w:marTop w:val="0"/>
      <w:marBottom w:val="0"/>
      <w:divBdr>
        <w:top w:val="none" w:sz="0" w:space="0" w:color="auto"/>
        <w:left w:val="none" w:sz="0" w:space="0" w:color="auto"/>
        <w:bottom w:val="none" w:sz="0" w:space="0" w:color="auto"/>
        <w:right w:val="none" w:sz="0" w:space="0" w:color="auto"/>
      </w:divBdr>
    </w:div>
    <w:div w:id="953365653">
      <w:bodyDiv w:val="1"/>
      <w:marLeft w:val="0"/>
      <w:marRight w:val="0"/>
      <w:marTop w:val="0"/>
      <w:marBottom w:val="0"/>
      <w:divBdr>
        <w:top w:val="none" w:sz="0" w:space="0" w:color="auto"/>
        <w:left w:val="none" w:sz="0" w:space="0" w:color="auto"/>
        <w:bottom w:val="none" w:sz="0" w:space="0" w:color="auto"/>
        <w:right w:val="none" w:sz="0" w:space="0" w:color="auto"/>
      </w:divBdr>
    </w:div>
    <w:div w:id="957569854">
      <w:bodyDiv w:val="1"/>
      <w:marLeft w:val="0"/>
      <w:marRight w:val="0"/>
      <w:marTop w:val="0"/>
      <w:marBottom w:val="0"/>
      <w:divBdr>
        <w:top w:val="none" w:sz="0" w:space="0" w:color="auto"/>
        <w:left w:val="none" w:sz="0" w:space="0" w:color="auto"/>
        <w:bottom w:val="none" w:sz="0" w:space="0" w:color="auto"/>
        <w:right w:val="none" w:sz="0" w:space="0" w:color="auto"/>
      </w:divBdr>
      <w:divsChild>
        <w:div w:id="994606657">
          <w:marLeft w:val="0"/>
          <w:marRight w:val="0"/>
          <w:marTop w:val="0"/>
          <w:marBottom w:val="0"/>
          <w:divBdr>
            <w:top w:val="none" w:sz="0" w:space="0" w:color="auto"/>
            <w:left w:val="none" w:sz="0" w:space="0" w:color="auto"/>
            <w:bottom w:val="none" w:sz="0" w:space="0" w:color="auto"/>
            <w:right w:val="none" w:sz="0" w:space="0" w:color="auto"/>
          </w:divBdr>
          <w:divsChild>
            <w:div w:id="456487428">
              <w:marLeft w:val="0"/>
              <w:marRight w:val="0"/>
              <w:marTop w:val="0"/>
              <w:marBottom w:val="0"/>
              <w:divBdr>
                <w:top w:val="none" w:sz="0" w:space="0" w:color="auto"/>
                <w:left w:val="none" w:sz="0" w:space="0" w:color="auto"/>
                <w:bottom w:val="none" w:sz="0" w:space="0" w:color="auto"/>
                <w:right w:val="none" w:sz="0" w:space="0" w:color="auto"/>
              </w:divBdr>
              <w:divsChild>
                <w:div w:id="2027553596">
                  <w:marLeft w:val="0"/>
                  <w:marRight w:val="0"/>
                  <w:marTop w:val="0"/>
                  <w:marBottom w:val="0"/>
                  <w:divBdr>
                    <w:top w:val="none" w:sz="0" w:space="0" w:color="auto"/>
                    <w:left w:val="none" w:sz="0" w:space="0" w:color="auto"/>
                    <w:bottom w:val="none" w:sz="0" w:space="0" w:color="auto"/>
                    <w:right w:val="none" w:sz="0" w:space="0" w:color="auto"/>
                  </w:divBdr>
                  <w:divsChild>
                    <w:div w:id="274169154">
                      <w:marLeft w:val="0"/>
                      <w:marRight w:val="0"/>
                      <w:marTop w:val="0"/>
                      <w:marBottom w:val="0"/>
                      <w:divBdr>
                        <w:top w:val="none" w:sz="0" w:space="0" w:color="auto"/>
                        <w:left w:val="none" w:sz="0" w:space="0" w:color="auto"/>
                        <w:bottom w:val="none" w:sz="0" w:space="0" w:color="auto"/>
                        <w:right w:val="none" w:sz="0" w:space="0" w:color="auto"/>
                      </w:divBdr>
                      <w:divsChild>
                        <w:div w:id="1504324211">
                          <w:marLeft w:val="0"/>
                          <w:marRight w:val="0"/>
                          <w:marTop w:val="0"/>
                          <w:marBottom w:val="0"/>
                          <w:divBdr>
                            <w:top w:val="none" w:sz="0" w:space="0" w:color="auto"/>
                            <w:left w:val="none" w:sz="0" w:space="0" w:color="auto"/>
                            <w:bottom w:val="none" w:sz="0" w:space="0" w:color="auto"/>
                            <w:right w:val="none" w:sz="0" w:space="0" w:color="auto"/>
                          </w:divBdr>
                          <w:divsChild>
                            <w:div w:id="1305281438">
                              <w:marLeft w:val="0"/>
                              <w:marRight w:val="0"/>
                              <w:marTop w:val="0"/>
                              <w:marBottom w:val="0"/>
                              <w:divBdr>
                                <w:top w:val="none" w:sz="0" w:space="0" w:color="auto"/>
                                <w:left w:val="none" w:sz="0" w:space="0" w:color="auto"/>
                                <w:bottom w:val="none" w:sz="0" w:space="0" w:color="auto"/>
                                <w:right w:val="none" w:sz="0" w:space="0" w:color="auto"/>
                              </w:divBdr>
                              <w:divsChild>
                                <w:div w:id="205073239">
                                  <w:marLeft w:val="0"/>
                                  <w:marRight w:val="0"/>
                                  <w:marTop w:val="0"/>
                                  <w:marBottom w:val="0"/>
                                  <w:divBdr>
                                    <w:top w:val="none" w:sz="0" w:space="0" w:color="auto"/>
                                    <w:left w:val="none" w:sz="0" w:space="0" w:color="auto"/>
                                    <w:bottom w:val="none" w:sz="0" w:space="0" w:color="auto"/>
                                    <w:right w:val="none" w:sz="0" w:space="0" w:color="auto"/>
                                  </w:divBdr>
                                  <w:divsChild>
                                    <w:div w:id="623267335">
                                      <w:marLeft w:val="0"/>
                                      <w:marRight w:val="0"/>
                                      <w:marTop w:val="0"/>
                                      <w:marBottom w:val="0"/>
                                      <w:divBdr>
                                        <w:top w:val="none" w:sz="0" w:space="0" w:color="auto"/>
                                        <w:left w:val="none" w:sz="0" w:space="0" w:color="auto"/>
                                        <w:bottom w:val="none" w:sz="0" w:space="0" w:color="auto"/>
                                        <w:right w:val="none" w:sz="0" w:space="0" w:color="auto"/>
                                      </w:divBdr>
                                      <w:divsChild>
                                        <w:div w:id="745999375">
                                          <w:marLeft w:val="0"/>
                                          <w:marRight w:val="0"/>
                                          <w:marTop w:val="0"/>
                                          <w:marBottom w:val="0"/>
                                          <w:divBdr>
                                            <w:top w:val="none" w:sz="0" w:space="0" w:color="auto"/>
                                            <w:left w:val="none" w:sz="0" w:space="0" w:color="auto"/>
                                            <w:bottom w:val="none" w:sz="0" w:space="0" w:color="auto"/>
                                            <w:right w:val="none" w:sz="0" w:space="0" w:color="auto"/>
                                          </w:divBdr>
                                          <w:divsChild>
                                            <w:div w:id="268051530">
                                              <w:marLeft w:val="0"/>
                                              <w:marRight w:val="0"/>
                                              <w:marTop w:val="0"/>
                                              <w:marBottom w:val="0"/>
                                              <w:divBdr>
                                                <w:top w:val="none" w:sz="0" w:space="0" w:color="auto"/>
                                                <w:left w:val="none" w:sz="0" w:space="0" w:color="auto"/>
                                                <w:bottom w:val="none" w:sz="0" w:space="0" w:color="auto"/>
                                                <w:right w:val="none" w:sz="0" w:space="0" w:color="auto"/>
                                              </w:divBdr>
                                              <w:divsChild>
                                                <w:div w:id="1494948402">
                                                  <w:marLeft w:val="0"/>
                                                  <w:marRight w:val="0"/>
                                                  <w:marTop w:val="0"/>
                                                  <w:marBottom w:val="0"/>
                                                  <w:divBdr>
                                                    <w:top w:val="single" w:sz="12" w:space="2" w:color="FFFFCC"/>
                                                    <w:left w:val="single" w:sz="12" w:space="2" w:color="FFFFCC"/>
                                                    <w:bottom w:val="single" w:sz="12" w:space="2" w:color="FFFFCC"/>
                                                    <w:right w:val="single" w:sz="12" w:space="0" w:color="FFFFCC"/>
                                                  </w:divBdr>
                                                  <w:divsChild>
                                                    <w:div w:id="1541362679">
                                                      <w:marLeft w:val="0"/>
                                                      <w:marRight w:val="0"/>
                                                      <w:marTop w:val="0"/>
                                                      <w:marBottom w:val="0"/>
                                                      <w:divBdr>
                                                        <w:top w:val="none" w:sz="0" w:space="0" w:color="auto"/>
                                                        <w:left w:val="none" w:sz="0" w:space="0" w:color="auto"/>
                                                        <w:bottom w:val="none" w:sz="0" w:space="0" w:color="auto"/>
                                                        <w:right w:val="none" w:sz="0" w:space="0" w:color="auto"/>
                                                      </w:divBdr>
                                                      <w:divsChild>
                                                        <w:div w:id="1545679921">
                                                          <w:marLeft w:val="0"/>
                                                          <w:marRight w:val="0"/>
                                                          <w:marTop w:val="0"/>
                                                          <w:marBottom w:val="0"/>
                                                          <w:divBdr>
                                                            <w:top w:val="none" w:sz="0" w:space="0" w:color="auto"/>
                                                            <w:left w:val="none" w:sz="0" w:space="0" w:color="auto"/>
                                                            <w:bottom w:val="none" w:sz="0" w:space="0" w:color="auto"/>
                                                            <w:right w:val="none" w:sz="0" w:space="0" w:color="auto"/>
                                                          </w:divBdr>
                                                          <w:divsChild>
                                                            <w:div w:id="256450094">
                                                              <w:marLeft w:val="0"/>
                                                              <w:marRight w:val="0"/>
                                                              <w:marTop w:val="0"/>
                                                              <w:marBottom w:val="0"/>
                                                              <w:divBdr>
                                                                <w:top w:val="none" w:sz="0" w:space="0" w:color="auto"/>
                                                                <w:left w:val="none" w:sz="0" w:space="0" w:color="auto"/>
                                                                <w:bottom w:val="none" w:sz="0" w:space="0" w:color="auto"/>
                                                                <w:right w:val="none" w:sz="0" w:space="0" w:color="auto"/>
                                                              </w:divBdr>
                                                              <w:divsChild>
                                                                <w:div w:id="222566062">
                                                                  <w:marLeft w:val="0"/>
                                                                  <w:marRight w:val="0"/>
                                                                  <w:marTop w:val="0"/>
                                                                  <w:marBottom w:val="0"/>
                                                                  <w:divBdr>
                                                                    <w:top w:val="none" w:sz="0" w:space="0" w:color="auto"/>
                                                                    <w:left w:val="none" w:sz="0" w:space="0" w:color="auto"/>
                                                                    <w:bottom w:val="none" w:sz="0" w:space="0" w:color="auto"/>
                                                                    <w:right w:val="none" w:sz="0" w:space="0" w:color="auto"/>
                                                                  </w:divBdr>
                                                                  <w:divsChild>
                                                                    <w:div w:id="934627457">
                                                                      <w:marLeft w:val="0"/>
                                                                      <w:marRight w:val="0"/>
                                                                      <w:marTop w:val="0"/>
                                                                      <w:marBottom w:val="0"/>
                                                                      <w:divBdr>
                                                                        <w:top w:val="none" w:sz="0" w:space="0" w:color="auto"/>
                                                                        <w:left w:val="none" w:sz="0" w:space="0" w:color="auto"/>
                                                                        <w:bottom w:val="none" w:sz="0" w:space="0" w:color="auto"/>
                                                                        <w:right w:val="none" w:sz="0" w:space="0" w:color="auto"/>
                                                                      </w:divBdr>
                                                                      <w:divsChild>
                                                                        <w:div w:id="1602028199">
                                                                          <w:marLeft w:val="0"/>
                                                                          <w:marRight w:val="0"/>
                                                                          <w:marTop w:val="0"/>
                                                                          <w:marBottom w:val="0"/>
                                                                          <w:divBdr>
                                                                            <w:top w:val="none" w:sz="0" w:space="0" w:color="auto"/>
                                                                            <w:left w:val="none" w:sz="0" w:space="0" w:color="auto"/>
                                                                            <w:bottom w:val="none" w:sz="0" w:space="0" w:color="auto"/>
                                                                            <w:right w:val="none" w:sz="0" w:space="0" w:color="auto"/>
                                                                          </w:divBdr>
                                                                          <w:divsChild>
                                                                            <w:div w:id="1774979212">
                                                                              <w:marLeft w:val="0"/>
                                                                              <w:marRight w:val="0"/>
                                                                              <w:marTop w:val="0"/>
                                                                              <w:marBottom w:val="0"/>
                                                                              <w:divBdr>
                                                                                <w:top w:val="none" w:sz="0" w:space="0" w:color="auto"/>
                                                                                <w:left w:val="none" w:sz="0" w:space="0" w:color="auto"/>
                                                                                <w:bottom w:val="none" w:sz="0" w:space="0" w:color="auto"/>
                                                                                <w:right w:val="none" w:sz="0" w:space="0" w:color="auto"/>
                                                                              </w:divBdr>
                                                                              <w:divsChild>
                                                                                <w:div w:id="2061855240">
                                                                                  <w:marLeft w:val="0"/>
                                                                                  <w:marRight w:val="0"/>
                                                                                  <w:marTop w:val="0"/>
                                                                                  <w:marBottom w:val="0"/>
                                                                                  <w:divBdr>
                                                                                    <w:top w:val="none" w:sz="0" w:space="0" w:color="auto"/>
                                                                                    <w:left w:val="none" w:sz="0" w:space="0" w:color="auto"/>
                                                                                    <w:bottom w:val="none" w:sz="0" w:space="0" w:color="auto"/>
                                                                                    <w:right w:val="none" w:sz="0" w:space="0" w:color="auto"/>
                                                                                  </w:divBdr>
                                                                                  <w:divsChild>
                                                                                    <w:div w:id="346365874">
                                                                                      <w:marLeft w:val="0"/>
                                                                                      <w:marRight w:val="0"/>
                                                                                      <w:marTop w:val="0"/>
                                                                                      <w:marBottom w:val="0"/>
                                                                                      <w:divBdr>
                                                                                        <w:top w:val="none" w:sz="0" w:space="0" w:color="auto"/>
                                                                                        <w:left w:val="none" w:sz="0" w:space="0" w:color="auto"/>
                                                                                        <w:bottom w:val="none" w:sz="0" w:space="0" w:color="auto"/>
                                                                                        <w:right w:val="none" w:sz="0" w:space="0" w:color="auto"/>
                                                                                      </w:divBdr>
                                                                                      <w:divsChild>
                                                                                        <w:div w:id="2124222219">
                                                                                          <w:marLeft w:val="0"/>
                                                                                          <w:marRight w:val="0"/>
                                                                                          <w:marTop w:val="0"/>
                                                                                          <w:marBottom w:val="0"/>
                                                                                          <w:divBdr>
                                                                                            <w:top w:val="none" w:sz="0" w:space="0" w:color="auto"/>
                                                                                            <w:left w:val="none" w:sz="0" w:space="0" w:color="auto"/>
                                                                                            <w:bottom w:val="none" w:sz="0" w:space="0" w:color="auto"/>
                                                                                            <w:right w:val="none" w:sz="0" w:space="0" w:color="auto"/>
                                                                                          </w:divBdr>
                                                                                          <w:divsChild>
                                                                                            <w:div w:id="1517112602">
                                                                                              <w:marLeft w:val="0"/>
                                                                                              <w:marRight w:val="120"/>
                                                                                              <w:marTop w:val="0"/>
                                                                                              <w:marBottom w:val="150"/>
                                                                                              <w:divBdr>
                                                                                                <w:top w:val="single" w:sz="2" w:space="0" w:color="EFEFEF"/>
                                                                                                <w:left w:val="single" w:sz="6" w:space="0" w:color="EFEFEF"/>
                                                                                                <w:bottom w:val="single" w:sz="6" w:space="0" w:color="E2E2E2"/>
                                                                                                <w:right w:val="single" w:sz="6" w:space="0" w:color="EFEFEF"/>
                                                                                              </w:divBdr>
                                                                                              <w:divsChild>
                                                                                                <w:div w:id="199516873">
                                                                                                  <w:marLeft w:val="0"/>
                                                                                                  <w:marRight w:val="0"/>
                                                                                                  <w:marTop w:val="0"/>
                                                                                                  <w:marBottom w:val="0"/>
                                                                                                  <w:divBdr>
                                                                                                    <w:top w:val="none" w:sz="0" w:space="0" w:color="auto"/>
                                                                                                    <w:left w:val="none" w:sz="0" w:space="0" w:color="auto"/>
                                                                                                    <w:bottom w:val="none" w:sz="0" w:space="0" w:color="auto"/>
                                                                                                    <w:right w:val="none" w:sz="0" w:space="0" w:color="auto"/>
                                                                                                  </w:divBdr>
                                                                                                  <w:divsChild>
                                                                                                    <w:div w:id="434600458">
                                                                                                      <w:marLeft w:val="0"/>
                                                                                                      <w:marRight w:val="0"/>
                                                                                                      <w:marTop w:val="0"/>
                                                                                                      <w:marBottom w:val="0"/>
                                                                                                      <w:divBdr>
                                                                                                        <w:top w:val="none" w:sz="0" w:space="0" w:color="auto"/>
                                                                                                        <w:left w:val="none" w:sz="0" w:space="0" w:color="auto"/>
                                                                                                        <w:bottom w:val="none" w:sz="0" w:space="0" w:color="auto"/>
                                                                                                        <w:right w:val="none" w:sz="0" w:space="0" w:color="auto"/>
                                                                                                      </w:divBdr>
                                                                                                      <w:divsChild>
                                                                                                        <w:div w:id="1414938092">
                                                                                                          <w:marLeft w:val="0"/>
                                                                                                          <w:marRight w:val="0"/>
                                                                                                          <w:marTop w:val="0"/>
                                                                                                          <w:marBottom w:val="0"/>
                                                                                                          <w:divBdr>
                                                                                                            <w:top w:val="none" w:sz="0" w:space="0" w:color="auto"/>
                                                                                                            <w:left w:val="none" w:sz="0" w:space="0" w:color="auto"/>
                                                                                                            <w:bottom w:val="none" w:sz="0" w:space="0" w:color="auto"/>
                                                                                                            <w:right w:val="none" w:sz="0" w:space="0" w:color="auto"/>
                                                                                                          </w:divBdr>
                                                                                                          <w:divsChild>
                                                                                                            <w:div w:id="1263149871">
                                                                                                              <w:marLeft w:val="0"/>
                                                                                                              <w:marRight w:val="0"/>
                                                                                                              <w:marTop w:val="0"/>
                                                                                                              <w:marBottom w:val="0"/>
                                                                                                              <w:divBdr>
                                                                                                                <w:top w:val="none" w:sz="0" w:space="0" w:color="auto"/>
                                                                                                                <w:left w:val="none" w:sz="0" w:space="0" w:color="auto"/>
                                                                                                                <w:bottom w:val="none" w:sz="0" w:space="0" w:color="auto"/>
                                                                                                                <w:right w:val="none" w:sz="0" w:space="0" w:color="auto"/>
                                                                                                              </w:divBdr>
                                                                                                              <w:divsChild>
                                                                                                                <w:div w:id="2101245775">
                                                                                                                  <w:marLeft w:val="-570"/>
                                                                                                                  <w:marRight w:val="0"/>
                                                                                                                  <w:marTop w:val="150"/>
                                                                                                                  <w:marBottom w:val="225"/>
                                                                                                                  <w:divBdr>
                                                                                                                    <w:top w:val="single" w:sz="6" w:space="2" w:color="D8D8D8"/>
                                                                                                                    <w:left w:val="single" w:sz="6" w:space="2" w:color="D8D8D8"/>
                                                                                                                    <w:bottom w:val="single" w:sz="6" w:space="2" w:color="D8D8D8"/>
                                                                                                                    <w:right w:val="single" w:sz="6" w:space="2" w:color="D8D8D8"/>
                                                                                                                  </w:divBdr>
                                                                                                                  <w:divsChild>
                                                                                                                    <w:div w:id="72364676">
                                                                                                                      <w:marLeft w:val="225"/>
                                                                                                                      <w:marRight w:val="225"/>
                                                                                                                      <w:marTop w:val="75"/>
                                                                                                                      <w:marBottom w:val="75"/>
                                                                                                                      <w:divBdr>
                                                                                                                        <w:top w:val="none" w:sz="0" w:space="0" w:color="auto"/>
                                                                                                                        <w:left w:val="none" w:sz="0" w:space="0" w:color="auto"/>
                                                                                                                        <w:bottom w:val="none" w:sz="0" w:space="0" w:color="auto"/>
                                                                                                                        <w:right w:val="none" w:sz="0" w:space="0" w:color="auto"/>
                                                                                                                      </w:divBdr>
                                                                                                                      <w:divsChild>
                                                                                                                        <w:div w:id="1954246894">
                                                                                                                          <w:marLeft w:val="0"/>
                                                                                                                          <w:marRight w:val="0"/>
                                                                                                                          <w:marTop w:val="0"/>
                                                                                                                          <w:marBottom w:val="0"/>
                                                                                                                          <w:divBdr>
                                                                                                                            <w:top w:val="single" w:sz="6" w:space="0" w:color="auto"/>
                                                                                                                            <w:left w:val="single" w:sz="6" w:space="0" w:color="auto"/>
                                                                                                                            <w:bottom w:val="single" w:sz="6" w:space="0" w:color="auto"/>
                                                                                                                            <w:right w:val="single" w:sz="6" w:space="0" w:color="auto"/>
                                                                                                                          </w:divBdr>
                                                                                                                          <w:divsChild>
                                                                                                                            <w:div w:id="1454515285">
                                                                                                                              <w:marLeft w:val="0"/>
                                                                                                                              <w:marRight w:val="0"/>
                                                                                                                              <w:marTop w:val="0"/>
                                                                                                                              <w:marBottom w:val="0"/>
                                                                                                                              <w:divBdr>
                                                                                                                                <w:top w:val="none" w:sz="0" w:space="0" w:color="auto"/>
                                                                                                                                <w:left w:val="none" w:sz="0" w:space="0" w:color="auto"/>
                                                                                                                                <w:bottom w:val="none" w:sz="0" w:space="0" w:color="auto"/>
                                                                                                                                <w:right w:val="none" w:sz="0" w:space="0" w:color="auto"/>
                                                                                                                              </w:divBdr>
                                                                                                                              <w:divsChild>
                                                                                                                                <w:div w:id="1435327707">
                                                                                                                                  <w:marLeft w:val="0"/>
                                                                                                                                  <w:marRight w:val="0"/>
                                                                                                                                  <w:marTop w:val="0"/>
                                                                                                                                  <w:marBottom w:val="0"/>
                                                                                                                                  <w:divBdr>
                                                                                                                                    <w:top w:val="none" w:sz="0" w:space="0" w:color="auto"/>
                                                                                                                                    <w:left w:val="none" w:sz="0" w:space="0" w:color="auto"/>
                                                                                                                                    <w:bottom w:val="none" w:sz="0" w:space="0" w:color="auto"/>
                                                                                                                                    <w:right w:val="none" w:sz="0" w:space="0" w:color="auto"/>
                                                                                                                                  </w:divBdr>
                                                                                                                                  <w:divsChild>
                                                                                                                                    <w:div w:id="1860385645">
                                                                                                                                      <w:marLeft w:val="0"/>
                                                                                                                                      <w:marRight w:val="0"/>
                                                                                                                                      <w:marTop w:val="0"/>
                                                                                                                                      <w:marBottom w:val="0"/>
                                                                                                                                      <w:divBdr>
                                                                                                                                        <w:top w:val="none" w:sz="0" w:space="0" w:color="auto"/>
                                                                                                                                        <w:left w:val="none" w:sz="0" w:space="0" w:color="auto"/>
                                                                                                                                        <w:bottom w:val="none" w:sz="0" w:space="0" w:color="auto"/>
                                                                                                                                        <w:right w:val="none" w:sz="0" w:space="0" w:color="auto"/>
                                                                                                                                      </w:divBdr>
                                                                                                                                      <w:divsChild>
                                                                                                                                        <w:div w:id="52320151">
                                                                                                                                          <w:marLeft w:val="0"/>
                                                                                                                                          <w:marRight w:val="0"/>
                                                                                                                                          <w:marTop w:val="0"/>
                                                                                                                                          <w:marBottom w:val="0"/>
                                                                                                                                          <w:divBdr>
                                                                                                                                            <w:top w:val="none" w:sz="0" w:space="0" w:color="auto"/>
                                                                                                                                            <w:left w:val="none" w:sz="0" w:space="0" w:color="auto"/>
                                                                                                                                            <w:bottom w:val="none" w:sz="0" w:space="0" w:color="auto"/>
                                                                                                                                            <w:right w:val="none" w:sz="0" w:space="0" w:color="auto"/>
                                                                                                                                          </w:divBdr>
                                                                                                                                          <w:divsChild>
                                                                                                                                            <w:div w:id="568539620">
                                                                                                                                              <w:marLeft w:val="0"/>
                                                                                                                                              <w:marRight w:val="0"/>
                                                                                                                                              <w:marTop w:val="0"/>
                                                                                                                                              <w:marBottom w:val="0"/>
                                                                                                                                              <w:divBdr>
                                                                                                                                                <w:top w:val="none" w:sz="0" w:space="0" w:color="auto"/>
                                                                                                                                                <w:left w:val="none" w:sz="0" w:space="0" w:color="auto"/>
                                                                                                                                                <w:bottom w:val="none" w:sz="0" w:space="0" w:color="auto"/>
                                                                                                                                                <w:right w:val="none" w:sz="0" w:space="0" w:color="auto"/>
                                                                                                                                              </w:divBdr>
                                                                                                                                              <w:divsChild>
                                                                                                                                                <w:div w:id="231893370">
                                                                                                                                                  <w:marLeft w:val="0"/>
                                                                                                                                                  <w:marRight w:val="0"/>
                                                                                                                                                  <w:marTop w:val="0"/>
                                                                                                                                                  <w:marBottom w:val="0"/>
                                                                                                                                                  <w:divBdr>
                                                                                                                                                    <w:top w:val="none" w:sz="0" w:space="0" w:color="auto"/>
                                                                                                                                                    <w:left w:val="none" w:sz="0" w:space="0" w:color="auto"/>
                                                                                                                                                    <w:bottom w:val="none" w:sz="0" w:space="0" w:color="auto"/>
                                                                                                                                                    <w:right w:val="none" w:sz="0" w:space="0" w:color="auto"/>
                                                                                                                                                  </w:divBdr>
                                                                                                                                                  <w:divsChild>
                                                                                                                                                    <w:div w:id="892278145">
                                                                                                                                                      <w:marLeft w:val="0"/>
                                                                                                                                                      <w:marRight w:val="0"/>
                                                                                                                                                      <w:marTop w:val="0"/>
                                                                                                                                                      <w:marBottom w:val="0"/>
                                                                                                                                                      <w:divBdr>
                                                                                                                                                        <w:top w:val="none" w:sz="0" w:space="0" w:color="auto"/>
                                                                                                                                                        <w:left w:val="none" w:sz="0" w:space="0" w:color="auto"/>
                                                                                                                                                        <w:bottom w:val="none" w:sz="0" w:space="0" w:color="auto"/>
                                                                                                                                                        <w:right w:val="none" w:sz="0" w:space="0" w:color="auto"/>
                                                                                                                                                      </w:divBdr>
                                                                                                                                                    </w:div>
                                                                                                                                                    <w:div w:id="117869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4237957">
      <w:bodyDiv w:val="1"/>
      <w:marLeft w:val="0"/>
      <w:marRight w:val="0"/>
      <w:marTop w:val="0"/>
      <w:marBottom w:val="0"/>
      <w:divBdr>
        <w:top w:val="none" w:sz="0" w:space="0" w:color="auto"/>
        <w:left w:val="none" w:sz="0" w:space="0" w:color="auto"/>
        <w:bottom w:val="none" w:sz="0" w:space="0" w:color="auto"/>
        <w:right w:val="none" w:sz="0" w:space="0" w:color="auto"/>
      </w:divBdr>
      <w:divsChild>
        <w:div w:id="189344309">
          <w:marLeft w:val="0"/>
          <w:marRight w:val="0"/>
          <w:marTop w:val="0"/>
          <w:marBottom w:val="0"/>
          <w:divBdr>
            <w:top w:val="none" w:sz="0" w:space="0" w:color="auto"/>
            <w:left w:val="none" w:sz="0" w:space="0" w:color="auto"/>
            <w:bottom w:val="none" w:sz="0" w:space="0" w:color="auto"/>
            <w:right w:val="none" w:sz="0" w:space="0" w:color="auto"/>
          </w:divBdr>
        </w:div>
        <w:div w:id="1273979018">
          <w:marLeft w:val="0"/>
          <w:marRight w:val="0"/>
          <w:marTop w:val="0"/>
          <w:marBottom w:val="0"/>
          <w:divBdr>
            <w:top w:val="none" w:sz="0" w:space="0" w:color="auto"/>
            <w:left w:val="none" w:sz="0" w:space="0" w:color="auto"/>
            <w:bottom w:val="none" w:sz="0" w:space="0" w:color="auto"/>
            <w:right w:val="none" w:sz="0" w:space="0" w:color="auto"/>
          </w:divBdr>
        </w:div>
      </w:divsChild>
    </w:div>
    <w:div w:id="989020518">
      <w:bodyDiv w:val="1"/>
      <w:marLeft w:val="0"/>
      <w:marRight w:val="0"/>
      <w:marTop w:val="0"/>
      <w:marBottom w:val="0"/>
      <w:divBdr>
        <w:top w:val="none" w:sz="0" w:space="0" w:color="auto"/>
        <w:left w:val="none" w:sz="0" w:space="0" w:color="auto"/>
        <w:bottom w:val="none" w:sz="0" w:space="0" w:color="auto"/>
        <w:right w:val="none" w:sz="0" w:space="0" w:color="auto"/>
      </w:divBdr>
    </w:div>
    <w:div w:id="991325152">
      <w:bodyDiv w:val="1"/>
      <w:marLeft w:val="0"/>
      <w:marRight w:val="0"/>
      <w:marTop w:val="0"/>
      <w:marBottom w:val="0"/>
      <w:divBdr>
        <w:top w:val="none" w:sz="0" w:space="0" w:color="auto"/>
        <w:left w:val="none" w:sz="0" w:space="0" w:color="auto"/>
        <w:bottom w:val="none" w:sz="0" w:space="0" w:color="auto"/>
        <w:right w:val="none" w:sz="0" w:space="0" w:color="auto"/>
      </w:divBdr>
    </w:div>
    <w:div w:id="994605684">
      <w:bodyDiv w:val="1"/>
      <w:marLeft w:val="0"/>
      <w:marRight w:val="0"/>
      <w:marTop w:val="0"/>
      <w:marBottom w:val="0"/>
      <w:divBdr>
        <w:top w:val="none" w:sz="0" w:space="0" w:color="auto"/>
        <w:left w:val="none" w:sz="0" w:space="0" w:color="auto"/>
        <w:bottom w:val="none" w:sz="0" w:space="0" w:color="auto"/>
        <w:right w:val="none" w:sz="0" w:space="0" w:color="auto"/>
      </w:divBdr>
      <w:divsChild>
        <w:div w:id="4596993">
          <w:marLeft w:val="0"/>
          <w:marRight w:val="0"/>
          <w:marTop w:val="0"/>
          <w:marBottom w:val="0"/>
          <w:divBdr>
            <w:top w:val="none" w:sz="0" w:space="0" w:color="auto"/>
            <w:left w:val="none" w:sz="0" w:space="0" w:color="auto"/>
            <w:bottom w:val="none" w:sz="0" w:space="0" w:color="auto"/>
            <w:right w:val="none" w:sz="0" w:space="0" w:color="auto"/>
          </w:divBdr>
        </w:div>
        <w:div w:id="112678543">
          <w:marLeft w:val="0"/>
          <w:marRight w:val="0"/>
          <w:marTop w:val="0"/>
          <w:marBottom w:val="0"/>
          <w:divBdr>
            <w:top w:val="none" w:sz="0" w:space="0" w:color="auto"/>
            <w:left w:val="none" w:sz="0" w:space="0" w:color="auto"/>
            <w:bottom w:val="none" w:sz="0" w:space="0" w:color="auto"/>
            <w:right w:val="none" w:sz="0" w:space="0" w:color="auto"/>
          </w:divBdr>
        </w:div>
        <w:div w:id="266157560">
          <w:marLeft w:val="0"/>
          <w:marRight w:val="0"/>
          <w:marTop w:val="0"/>
          <w:marBottom w:val="0"/>
          <w:divBdr>
            <w:top w:val="none" w:sz="0" w:space="0" w:color="auto"/>
            <w:left w:val="none" w:sz="0" w:space="0" w:color="auto"/>
            <w:bottom w:val="none" w:sz="0" w:space="0" w:color="auto"/>
            <w:right w:val="none" w:sz="0" w:space="0" w:color="auto"/>
          </w:divBdr>
        </w:div>
        <w:div w:id="267009088">
          <w:marLeft w:val="0"/>
          <w:marRight w:val="0"/>
          <w:marTop w:val="0"/>
          <w:marBottom w:val="0"/>
          <w:divBdr>
            <w:top w:val="none" w:sz="0" w:space="0" w:color="auto"/>
            <w:left w:val="none" w:sz="0" w:space="0" w:color="auto"/>
            <w:bottom w:val="none" w:sz="0" w:space="0" w:color="auto"/>
            <w:right w:val="none" w:sz="0" w:space="0" w:color="auto"/>
          </w:divBdr>
        </w:div>
        <w:div w:id="349180930">
          <w:marLeft w:val="0"/>
          <w:marRight w:val="0"/>
          <w:marTop w:val="0"/>
          <w:marBottom w:val="0"/>
          <w:divBdr>
            <w:top w:val="none" w:sz="0" w:space="0" w:color="auto"/>
            <w:left w:val="none" w:sz="0" w:space="0" w:color="auto"/>
            <w:bottom w:val="none" w:sz="0" w:space="0" w:color="auto"/>
            <w:right w:val="none" w:sz="0" w:space="0" w:color="auto"/>
          </w:divBdr>
        </w:div>
        <w:div w:id="393740858">
          <w:marLeft w:val="0"/>
          <w:marRight w:val="0"/>
          <w:marTop w:val="0"/>
          <w:marBottom w:val="0"/>
          <w:divBdr>
            <w:top w:val="none" w:sz="0" w:space="0" w:color="auto"/>
            <w:left w:val="none" w:sz="0" w:space="0" w:color="auto"/>
            <w:bottom w:val="none" w:sz="0" w:space="0" w:color="auto"/>
            <w:right w:val="none" w:sz="0" w:space="0" w:color="auto"/>
          </w:divBdr>
        </w:div>
        <w:div w:id="394935382">
          <w:marLeft w:val="0"/>
          <w:marRight w:val="0"/>
          <w:marTop w:val="0"/>
          <w:marBottom w:val="0"/>
          <w:divBdr>
            <w:top w:val="none" w:sz="0" w:space="0" w:color="auto"/>
            <w:left w:val="none" w:sz="0" w:space="0" w:color="auto"/>
            <w:bottom w:val="none" w:sz="0" w:space="0" w:color="auto"/>
            <w:right w:val="none" w:sz="0" w:space="0" w:color="auto"/>
          </w:divBdr>
        </w:div>
        <w:div w:id="904221495">
          <w:marLeft w:val="0"/>
          <w:marRight w:val="0"/>
          <w:marTop w:val="0"/>
          <w:marBottom w:val="0"/>
          <w:divBdr>
            <w:top w:val="none" w:sz="0" w:space="0" w:color="auto"/>
            <w:left w:val="none" w:sz="0" w:space="0" w:color="auto"/>
            <w:bottom w:val="none" w:sz="0" w:space="0" w:color="auto"/>
            <w:right w:val="none" w:sz="0" w:space="0" w:color="auto"/>
          </w:divBdr>
        </w:div>
        <w:div w:id="1030885659">
          <w:marLeft w:val="0"/>
          <w:marRight w:val="0"/>
          <w:marTop w:val="0"/>
          <w:marBottom w:val="0"/>
          <w:divBdr>
            <w:top w:val="none" w:sz="0" w:space="0" w:color="auto"/>
            <w:left w:val="none" w:sz="0" w:space="0" w:color="auto"/>
            <w:bottom w:val="none" w:sz="0" w:space="0" w:color="auto"/>
            <w:right w:val="none" w:sz="0" w:space="0" w:color="auto"/>
          </w:divBdr>
        </w:div>
        <w:div w:id="1207644908">
          <w:marLeft w:val="0"/>
          <w:marRight w:val="0"/>
          <w:marTop w:val="0"/>
          <w:marBottom w:val="0"/>
          <w:divBdr>
            <w:top w:val="none" w:sz="0" w:space="0" w:color="auto"/>
            <w:left w:val="none" w:sz="0" w:space="0" w:color="auto"/>
            <w:bottom w:val="none" w:sz="0" w:space="0" w:color="auto"/>
            <w:right w:val="none" w:sz="0" w:space="0" w:color="auto"/>
          </w:divBdr>
        </w:div>
        <w:div w:id="1221287633">
          <w:marLeft w:val="0"/>
          <w:marRight w:val="0"/>
          <w:marTop w:val="0"/>
          <w:marBottom w:val="0"/>
          <w:divBdr>
            <w:top w:val="none" w:sz="0" w:space="0" w:color="auto"/>
            <w:left w:val="none" w:sz="0" w:space="0" w:color="auto"/>
            <w:bottom w:val="none" w:sz="0" w:space="0" w:color="auto"/>
            <w:right w:val="none" w:sz="0" w:space="0" w:color="auto"/>
          </w:divBdr>
        </w:div>
        <w:div w:id="1251306138">
          <w:marLeft w:val="0"/>
          <w:marRight w:val="0"/>
          <w:marTop w:val="0"/>
          <w:marBottom w:val="0"/>
          <w:divBdr>
            <w:top w:val="none" w:sz="0" w:space="0" w:color="auto"/>
            <w:left w:val="none" w:sz="0" w:space="0" w:color="auto"/>
            <w:bottom w:val="none" w:sz="0" w:space="0" w:color="auto"/>
            <w:right w:val="none" w:sz="0" w:space="0" w:color="auto"/>
          </w:divBdr>
        </w:div>
        <w:div w:id="1263490851">
          <w:marLeft w:val="0"/>
          <w:marRight w:val="0"/>
          <w:marTop w:val="0"/>
          <w:marBottom w:val="0"/>
          <w:divBdr>
            <w:top w:val="none" w:sz="0" w:space="0" w:color="auto"/>
            <w:left w:val="none" w:sz="0" w:space="0" w:color="auto"/>
            <w:bottom w:val="none" w:sz="0" w:space="0" w:color="auto"/>
            <w:right w:val="none" w:sz="0" w:space="0" w:color="auto"/>
          </w:divBdr>
        </w:div>
        <w:div w:id="1348023952">
          <w:marLeft w:val="0"/>
          <w:marRight w:val="0"/>
          <w:marTop w:val="0"/>
          <w:marBottom w:val="0"/>
          <w:divBdr>
            <w:top w:val="none" w:sz="0" w:space="0" w:color="auto"/>
            <w:left w:val="none" w:sz="0" w:space="0" w:color="auto"/>
            <w:bottom w:val="none" w:sz="0" w:space="0" w:color="auto"/>
            <w:right w:val="none" w:sz="0" w:space="0" w:color="auto"/>
          </w:divBdr>
        </w:div>
        <w:div w:id="1377896075">
          <w:marLeft w:val="0"/>
          <w:marRight w:val="0"/>
          <w:marTop w:val="0"/>
          <w:marBottom w:val="0"/>
          <w:divBdr>
            <w:top w:val="none" w:sz="0" w:space="0" w:color="auto"/>
            <w:left w:val="none" w:sz="0" w:space="0" w:color="auto"/>
            <w:bottom w:val="none" w:sz="0" w:space="0" w:color="auto"/>
            <w:right w:val="none" w:sz="0" w:space="0" w:color="auto"/>
          </w:divBdr>
        </w:div>
        <w:div w:id="1422526286">
          <w:marLeft w:val="0"/>
          <w:marRight w:val="0"/>
          <w:marTop w:val="0"/>
          <w:marBottom w:val="0"/>
          <w:divBdr>
            <w:top w:val="none" w:sz="0" w:space="0" w:color="auto"/>
            <w:left w:val="none" w:sz="0" w:space="0" w:color="auto"/>
            <w:bottom w:val="none" w:sz="0" w:space="0" w:color="auto"/>
            <w:right w:val="none" w:sz="0" w:space="0" w:color="auto"/>
          </w:divBdr>
        </w:div>
        <w:div w:id="1929188315">
          <w:marLeft w:val="0"/>
          <w:marRight w:val="0"/>
          <w:marTop w:val="0"/>
          <w:marBottom w:val="0"/>
          <w:divBdr>
            <w:top w:val="none" w:sz="0" w:space="0" w:color="auto"/>
            <w:left w:val="none" w:sz="0" w:space="0" w:color="auto"/>
            <w:bottom w:val="none" w:sz="0" w:space="0" w:color="auto"/>
            <w:right w:val="none" w:sz="0" w:space="0" w:color="auto"/>
          </w:divBdr>
        </w:div>
        <w:div w:id="2085685037">
          <w:marLeft w:val="0"/>
          <w:marRight w:val="0"/>
          <w:marTop w:val="0"/>
          <w:marBottom w:val="0"/>
          <w:divBdr>
            <w:top w:val="none" w:sz="0" w:space="0" w:color="auto"/>
            <w:left w:val="none" w:sz="0" w:space="0" w:color="auto"/>
            <w:bottom w:val="none" w:sz="0" w:space="0" w:color="auto"/>
            <w:right w:val="none" w:sz="0" w:space="0" w:color="auto"/>
          </w:divBdr>
        </w:div>
      </w:divsChild>
    </w:div>
    <w:div w:id="1002508380">
      <w:bodyDiv w:val="1"/>
      <w:marLeft w:val="0"/>
      <w:marRight w:val="0"/>
      <w:marTop w:val="0"/>
      <w:marBottom w:val="0"/>
      <w:divBdr>
        <w:top w:val="none" w:sz="0" w:space="0" w:color="auto"/>
        <w:left w:val="none" w:sz="0" w:space="0" w:color="auto"/>
        <w:bottom w:val="none" w:sz="0" w:space="0" w:color="auto"/>
        <w:right w:val="none" w:sz="0" w:space="0" w:color="auto"/>
      </w:divBdr>
    </w:div>
    <w:div w:id="1003049243">
      <w:bodyDiv w:val="1"/>
      <w:marLeft w:val="0"/>
      <w:marRight w:val="0"/>
      <w:marTop w:val="0"/>
      <w:marBottom w:val="0"/>
      <w:divBdr>
        <w:top w:val="none" w:sz="0" w:space="0" w:color="auto"/>
        <w:left w:val="none" w:sz="0" w:space="0" w:color="auto"/>
        <w:bottom w:val="none" w:sz="0" w:space="0" w:color="auto"/>
        <w:right w:val="none" w:sz="0" w:space="0" w:color="auto"/>
      </w:divBdr>
    </w:div>
    <w:div w:id="1010529794">
      <w:bodyDiv w:val="1"/>
      <w:marLeft w:val="0"/>
      <w:marRight w:val="0"/>
      <w:marTop w:val="0"/>
      <w:marBottom w:val="0"/>
      <w:divBdr>
        <w:top w:val="none" w:sz="0" w:space="0" w:color="auto"/>
        <w:left w:val="none" w:sz="0" w:space="0" w:color="auto"/>
        <w:bottom w:val="none" w:sz="0" w:space="0" w:color="auto"/>
        <w:right w:val="none" w:sz="0" w:space="0" w:color="auto"/>
      </w:divBdr>
    </w:div>
    <w:div w:id="1018389100">
      <w:bodyDiv w:val="1"/>
      <w:marLeft w:val="0"/>
      <w:marRight w:val="0"/>
      <w:marTop w:val="0"/>
      <w:marBottom w:val="0"/>
      <w:divBdr>
        <w:top w:val="none" w:sz="0" w:space="0" w:color="auto"/>
        <w:left w:val="none" w:sz="0" w:space="0" w:color="auto"/>
        <w:bottom w:val="none" w:sz="0" w:space="0" w:color="auto"/>
        <w:right w:val="none" w:sz="0" w:space="0" w:color="auto"/>
      </w:divBdr>
    </w:div>
    <w:div w:id="1021275749">
      <w:bodyDiv w:val="1"/>
      <w:marLeft w:val="0"/>
      <w:marRight w:val="0"/>
      <w:marTop w:val="0"/>
      <w:marBottom w:val="0"/>
      <w:divBdr>
        <w:top w:val="none" w:sz="0" w:space="0" w:color="auto"/>
        <w:left w:val="none" w:sz="0" w:space="0" w:color="auto"/>
        <w:bottom w:val="none" w:sz="0" w:space="0" w:color="auto"/>
        <w:right w:val="none" w:sz="0" w:space="0" w:color="auto"/>
      </w:divBdr>
    </w:div>
    <w:div w:id="1028218380">
      <w:bodyDiv w:val="1"/>
      <w:marLeft w:val="0"/>
      <w:marRight w:val="0"/>
      <w:marTop w:val="0"/>
      <w:marBottom w:val="0"/>
      <w:divBdr>
        <w:top w:val="none" w:sz="0" w:space="0" w:color="auto"/>
        <w:left w:val="none" w:sz="0" w:space="0" w:color="auto"/>
        <w:bottom w:val="none" w:sz="0" w:space="0" w:color="auto"/>
        <w:right w:val="none" w:sz="0" w:space="0" w:color="auto"/>
      </w:divBdr>
      <w:divsChild>
        <w:div w:id="1819150351">
          <w:marLeft w:val="0"/>
          <w:marRight w:val="0"/>
          <w:marTop w:val="0"/>
          <w:marBottom w:val="0"/>
          <w:divBdr>
            <w:top w:val="none" w:sz="0" w:space="0" w:color="auto"/>
            <w:left w:val="none" w:sz="0" w:space="0" w:color="auto"/>
            <w:bottom w:val="none" w:sz="0" w:space="0" w:color="auto"/>
            <w:right w:val="none" w:sz="0" w:space="0" w:color="auto"/>
          </w:divBdr>
          <w:divsChild>
            <w:div w:id="931744622">
              <w:marLeft w:val="0"/>
              <w:marRight w:val="0"/>
              <w:marTop w:val="0"/>
              <w:marBottom w:val="0"/>
              <w:divBdr>
                <w:top w:val="none" w:sz="0" w:space="0" w:color="auto"/>
                <w:left w:val="none" w:sz="0" w:space="0" w:color="auto"/>
                <w:bottom w:val="none" w:sz="0" w:space="0" w:color="auto"/>
                <w:right w:val="none" w:sz="0" w:space="0" w:color="auto"/>
              </w:divBdr>
              <w:divsChild>
                <w:div w:id="689183607">
                  <w:marLeft w:val="0"/>
                  <w:marRight w:val="0"/>
                  <w:marTop w:val="0"/>
                  <w:marBottom w:val="0"/>
                  <w:divBdr>
                    <w:top w:val="none" w:sz="0" w:space="0" w:color="auto"/>
                    <w:left w:val="none" w:sz="0" w:space="0" w:color="auto"/>
                    <w:bottom w:val="none" w:sz="0" w:space="0" w:color="auto"/>
                    <w:right w:val="none" w:sz="0" w:space="0" w:color="auto"/>
                  </w:divBdr>
                  <w:divsChild>
                    <w:div w:id="771778942">
                      <w:marLeft w:val="0"/>
                      <w:marRight w:val="0"/>
                      <w:marTop w:val="0"/>
                      <w:marBottom w:val="0"/>
                      <w:divBdr>
                        <w:top w:val="none" w:sz="0" w:space="0" w:color="auto"/>
                        <w:left w:val="none" w:sz="0" w:space="0" w:color="auto"/>
                        <w:bottom w:val="none" w:sz="0" w:space="0" w:color="auto"/>
                        <w:right w:val="none" w:sz="0" w:space="0" w:color="auto"/>
                      </w:divBdr>
                      <w:divsChild>
                        <w:div w:id="1531069679">
                          <w:marLeft w:val="0"/>
                          <w:marRight w:val="0"/>
                          <w:marTop w:val="0"/>
                          <w:marBottom w:val="0"/>
                          <w:divBdr>
                            <w:top w:val="none" w:sz="0" w:space="0" w:color="auto"/>
                            <w:left w:val="none" w:sz="0" w:space="0" w:color="auto"/>
                            <w:bottom w:val="none" w:sz="0" w:space="0" w:color="auto"/>
                            <w:right w:val="none" w:sz="0" w:space="0" w:color="auto"/>
                          </w:divBdr>
                          <w:divsChild>
                            <w:div w:id="1464544188">
                              <w:marLeft w:val="0"/>
                              <w:marRight w:val="0"/>
                              <w:marTop w:val="2100"/>
                              <w:marBottom w:val="0"/>
                              <w:divBdr>
                                <w:top w:val="none" w:sz="0" w:space="0" w:color="auto"/>
                                <w:left w:val="none" w:sz="0" w:space="0" w:color="auto"/>
                                <w:bottom w:val="none" w:sz="0" w:space="0" w:color="auto"/>
                                <w:right w:val="none" w:sz="0" w:space="0" w:color="auto"/>
                              </w:divBdr>
                              <w:divsChild>
                                <w:div w:id="1687635378">
                                  <w:marLeft w:val="0"/>
                                  <w:marRight w:val="0"/>
                                  <w:marTop w:val="0"/>
                                  <w:marBottom w:val="0"/>
                                  <w:divBdr>
                                    <w:top w:val="none" w:sz="0" w:space="0" w:color="auto"/>
                                    <w:left w:val="none" w:sz="0" w:space="0" w:color="auto"/>
                                    <w:bottom w:val="none" w:sz="0" w:space="0" w:color="auto"/>
                                    <w:right w:val="none" w:sz="0" w:space="0" w:color="auto"/>
                                  </w:divBdr>
                                  <w:divsChild>
                                    <w:div w:id="1268388771">
                                      <w:marLeft w:val="0"/>
                                      <w:marRight w:val="0"/>
                                      <w:marTop w:val="0"/>
                                      <w:marBottom w:val="0"/>
                                      <w:divBdr>
                                        <w:top w:val="none" w:sz="0" w:space="0" w:color="auto"/>
                                        <w:left w:val="none" w:sz="0" w:space="0" w:color="auto"/>
                                        <w:bottom w:val="none" w:sz="0" w:space="0" w:color="auto"/>
                                        <w:right w:val="none" w:sz="0" w:space="0" w:color="auto"/>
                                      </w:divBdr>
                                      <w:divsChild>
                                        <w:div w:id="552039114">
                                          <w:marLeft w:val="0"/>
                                          <w:marRight w:val="0"/>
                                          <w:marTop w:val="0"/>
                                          <w:marBottom w:val="0"/>
                                          <w:divBdr>
                                            <w:top w:val="none" w:sz="0" w:space="0" w:color="auto"/>
                                            <w:left w:val="none" w:sz="0" w:space="0" w:color="auto"/>
                                            <w:bottom w:val="none" w:sz="0" w:space="0" w:color="auto"/>
                                            <w:right w:val="none" w:sz="0" w:space="0" w:color="auto"/>
                                          </w:divBdr>
                                          <w:divsChild>
                                            <w:div w:id="34605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3335128">
      <w:bodyDiv w:val="1"/>
      <w:marLeft w:val="0"/>
      <w:marRight w:val="0"/>
      <w:marTop w:val="0"/>
      <w:marBottom w:val="0"/>
      <w:divBdr>
        <w:top w:val="none" w:sz="0" w:space="0" w:color="auto"/>
        <w:left w:val="none" w:sz="0" w:space="0" w:color="auto"/>
        <w:bottom w:val="none" w:sz="0" w:space="0" w:color="auto"/>
        <w:right w:val="none" w:sz="0" w:space="0" w:color="auto"/>
      </w:divBdr>
    </w:div>
    <w:div w:id="1045059418">
      <w:bodyDiv w:val="1"/>
      <w:marLeft w:val="0"/>
      <w:marRight w:val="0"/>
      <w:marTop w:val="0"/>
      <w:marBottom w:val="0"/>
      <w:divBdr>
        <w:top w:val="none" w:sz="0" w:space="0" w:color="auto"/>
        <w:left w:val="none" w:sz="0" w:space="0" w:color="auto"/>
        <w:bottom w:val="none" w:sz="0" w:space="0" w:color="auto"/>
        <w:right w:val="none" w:sz="0" w:space="0" w:color="auto"/>
      </w:divBdr>
    </w:div>
    <w:div w:id="1046637480">
      <w:bodyDiv w:val="1"/>
      <w:marLeft w:val="0"/>
      <w:marRight w:val="0"/>
      <w:marTop w:val="0"/>
      <w:marBottom w:val="0"/>
      <w:divBdr>
        <w:top w:val="none" w:sz="0" w:space="0" w:color="auto"/>
        <w:left w:val="none" w:sz="0" w:space="0" w:color="auto"/>
        <w:bottom w:val="none" w:sz="0" w:space="0" w:color="auto"/>
        <w:right w:val="none" w:sz="0" w:space="0" w:color="auto"/>
      </w:divBdr>
    </w:div>
    <w:div w:id="1055469371">
      <w:bodyDiv w:val="1"/>
      <w:marLeft w:val="0"/>
      <w:marRight w:val="0"/>
      <w:marTop w:val="0"/>
      <w:marBottom w:val="0"/>
      <w:divBdr>
        <w:top w:val="none" w:sz="0" w:space="0" w:color="auto"/>
        <w:left w:val="none" w:sz="0" w:space="0" w:color="auto"/>
        <w:bottom w:val="none" w:sz="0" w:space="0" w:color="auto"/>
        <w:right w:val="none" w:sz="0" w:space="0" w:color="auto"/>
      </w:divBdr>
    </w:div>
    <w:div w:id="1058699898">
      <w:bodyDiv w:val="1"/>
      <w:marLeft w:val="0"/>
      <w:marRight w:val="0"/>
      <w:marTop w:val="0"/>
      <w:marBottom w:val="0"/>
      <w:divBdr>
        <w:top w:val="none" w:sz="0" w:space="0" w:color="auto"/>
        <w:left w:val="none" w:sz="0" w:space="0" w:color="auto"/>
        <w:bottom w:val="none" w:sz="0" w:space="0" w:color="auto"/>
        <w:right w:val="none" w:sz="0" w:space="0" w:color="auto"/>
      </w:divBdr>
    </w:div>
    <w:div w:id="1059784032">
      <w:bodyDiv w:val="1"/>
      <w:marLeft w:val="0"/>
      <w:marRight w:val="0"/>
      <w:marTop w:val="0"/>
      <w:marBottom w:val="0"/>
      <w:divBdr>
        <w:top w:val="none" w:sz="0" w:space="0" w:color="auto"/>
        <w:left w:val="none" w:sz="0" w:space="0" w:color="auto"/>
        <w:bottom w:val="none" w:sz="0" w:space="0" w:color="auto"/>
        <w:right w:val="none" w:sz="0" w:space="0" w:color="auto"/>
      </w:divBdr>
    </w:div>
    <w:div w:id="1062488312">
      <w:bodyDiv w:val="1"/>
      <w:marLeft w:val="0"/>
      <w:marRight w:val="0"/>
      <w:marTop w:val="0"/>
      <w:marBottom w:val="0"/>
      <w:divBdr>
        <w:top w:val="none" w:sz="0" w:space="0" w:color="auto"/>
        <w:left w:val="none" w:sz="0" w:space="0" w:color="auto"/>
        <w:bottom w:val="none" w:sz="0" w:space="0" w:color="auto"/>
        <w:right w:val="none" w:sz="0" w:space="0" w:color="auto"/>
      </w:divBdr>
    </w:div>
    <w:div w:id="1068652028">
      <w:bodyDiv w:val="1"/>
      <w:marLeft w:val="0"/>
      <w:marRight w:val="0"/>
      <w:marTop w:val="0"/>
      <w:marBottom w:val="0"/>
      <w:divBdr>
        <w:top w:val="none" w:sz="0" w:space="0" w:color="auto"/>
        <w:left w:val="none" w:sz="0" w:space="0" w:color="auto"/>
        <w:bottom w:val="none" w:sz="0" w:space="0" w:color="auto"/>
        <w:right w:val="none" w:sz="0" w:space="0" w:color="auto"/>
      </w:divBdr>
    </w:div>
    <w:div w:id="1071004083">
      <w:bodyDiv w:val="1"/>
      <w:marLeft w:val="0"/>
      <w:marRight w:val="0"/>
      <w:marTop w:val="0"/>
      <w:marBottom w:val="0"/>
      <w:divBdr>
        <w:top w:val="none" w:sz="0" w:space="0" w:color="auto"/>
        <w:left w:val="none" w:sz="0" w:space="0" w:color="auto"/>
        <w:bottom w:val="none" w:sz="0" w:space="0" w:color="auto"/>
        <w:right w:val="none" w:sz="0" w:space="0" w:color="auto"/>
      </w:divBdr>
      <w:divsChild>
        <w:div w:id="482550091">
          <w:marLeft w:val="0"/>
          <w:marRight w:val="0"/>
          <w:marTop w:val="0"/>
          <w:marBottom w:val="0"/>
          <w:divBdr>
            <w:top w:val="none" w:sz="0" w:space="0" w:color="auto"/>
            <w:left w:val="none" w:sz="0" w:space="0" w:color="auto"/>
            <w:bottom w:val="none" w:sz="0" w:space="0" w:color="auto"/>
            <w:right w:val="none" w:sz="0" w:space="0" w:color="auto"/>
          </w:divBdr>
          <w:divsChild>
            <w:div w:id="1328560466">
              <w:marLeft w:val="0"/>
              <w:marRight w:val="0"/>
              <w:marTop w:val="0"/>
              <w:marBottom w:val="0"/>
              <w:divBdr>
                <w:top w:val="none" w:sz="0" w:space="0" w:color="auto"/>
                <w:left w:val="none" w:sz="0" w:space="0" w:color="auto"/>
                <w:bottom w:val="none" w:sz="0" w:space="0" w:color="auto"/>
                <w:right w:val="none" w:sz="0" w:space="0" w:color="auto"/>
              </w:divBdr>
              <w:divsChild>
                <w:div w:id="887300661">
                  <w:marLeft w:val="0"/>
                  <w:marRight w:val="0"/>
                  <w:marTop w:val="0"/>
                  <w:marBottom w:val="0"/>
                  <w:divBdr>
                    <w:top w:val="none" w:sz="0" w:space="0" w:color="auto"/>
                    <w:left w:val="none" w:sz="0" w:space="0" w:color="auto"/>
                    <w:bottom w:val="none" w:sz="0" w:space="0" w:color="auto"/>
                    <w:right w:val="none" w:sz="0" w:space="0" w:color="auto"/>
                  </w:divBdr>
                  <w:divsChild>
                    <w:div w:id="698971589">
                      <w:marLeft w:val="0"/>
                      <w:marRight w:val="0"/>
                      <w:marTop w:val="0"/>
                      <w:marBottom w:val="0"/>
                      <w:divBdr>
                        <w:top w:val="none" w:sz="0" w:space="0" w:color="auto"/>
                        <w:left w:val="none" w:sz="0" w:space="0" w:color="auto"/>
                        <w:bottom w:val="none" w:sz="0" w:space="0" w:color="auto"/>
                        <w:right w:val="none" w:sz="0" w:space="0" w:color="auto"/>
                      </w:divBdr>
                      <w:divsChild>
                        <w:div w:id="2113085910">
                          <w:marLeft w:val="0"/>
                          <w:marRight w:val="0"/>
                          <w:marTop w:val="0"/>
                          <w:marBottom w:val="0"/>
                          <w:divBdr>
                            <w:top w:val="none" w:sz="0" w:space="0" w:color="auto"/>
                            <w:left w:val="none" w:sz="0" w:space="0" w:color="auto"/>
                            <w:bottom w:val="none" w:sz="0" w:space="0" w:color="auto"/>
                            <w:right w:val="none" w:sz="0" w:space="0" w:color="auto"/>
                          </w:divBdr>
                          <w:divsChild>
                            <w:div w:id="803693862">
                              <w:marLeft w:val="0"/>
                              <w:marRight w:val="0"/>
                              <w:marTop w:val="2100"/>
                              <w:marBottom w:val="0"/>
                              <w:divBdr>
                                <w:top w:val="none" w:sz="0" w:space="0" w:color="auto"/>
                                <w:left w:val="none" w:sz="0" w:space="0" w:color="auto"/>
                                <w:bottom w:val="none" w:sz="0" w:space="0" w:color="auto"/>
                                <w:right w:val="none" w:sz="0" w:space="0" w:color="auto"/>
                              </w:divBdr>
                              <w:divsChild>
                                <w:div w:id="1723407980">
                                  <w:marLeft w:val="0"/>
                                  <w:marRight w:val="0"/>
                                  <w:marTop w:val="0"/>
                                  <w:marBottom w:val="0"/>
                                  <w:divBdr>
                                    <w:top w:val="none" w:sz="0" w:space="0" w:color="auto"/>
                                    <w:left w:val="none" w:sz="0" w:space="0" w:color="auto"/>
                                    <w:bottom w:val="none" w:sz="0" w:space="0" w:color="auto"/>
                                    <w:right w:val="none" w:sz="0" w:space="0" w:color="auto"/>
                                  </w:divBdr>
                                  <w:divsChild>
                                    <w:div w:id="1530069031">
                                      <w:marLeft w:val="0"/>
                                      <w:marRight w:val="0"/>
                                      <w:marTop w:val="0"/>
                                      <w:marBottom w:val="0"/>
                                      <w:divBdr>
                                        <w:top w:val="none" w:sz="0" w:space="0" w:color="auto"/>
                                        <w:left w:val="none" w:sz="0" w:space="0" w:color="auto"/>
                                        <w:bottom w:val="none" w:sz="0" w:space="0" w:color="auto"/>
                                        <w:right w:val="none" w:sz="0" w:space="0" w:color="auto"/>
                                      </w:divBdr>
                                      <w:divsChild>
                                        <w:div w:id="991838345">
                                          <w:marLeft w:val="0"/>
                                          <w:marRight w:val="0"/>
                                          <w:marTop w:val="0"/>
                                          <w:marBottom w:val="0"/>
                                          <w:divBdr>
                                            <w:top w:val="none" w:sz="0" w:space="0" w:color="auto"/>
                                            <w:left w:val="none" w:sz="0" w:space="0" w:color="auto"/>
                                            <w:bottom w:val="none" w:sz="0" w:space="0" w:color="auto"/>
                                            <w:right w:val="none" w:sz="0" w:space="0" w:color="auto"/>
                                          </w:divBdr>
                                          <w:divsChild>
                                            <w:div w:id="14142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9959">
      <w:bodyDiv w:val="1"/>
      <w:marLeft w:val="0"/>
      <w:marRight w:val="0"/>
      <w:marTop w:val="0"/>
      <w:marBottom w:val="0"/>
      <w:divBdr>
        <w:top w:val="none" w:sz="0" w:space="0" w:color="auto"/>
        <w:left w:val="none" w:sz="0" w:space="0" w:color="auto"/>
        <w:bottom w:val="none" w:sz="0" w:space="0" w:color="auto"/>
        <w:right w:val="none" w:sz="0" w:space="0" w:color="auto"/>
      </w:divBdr>
    </w:div>
    <w:div w:id="1076972594">
      <w:bodyDiv w:val="1"/>
      <w:marLeft w:val="0"/>
      <w:marRight w:val="0"/>
      <w:marTop w:val="0"/>
      <w:marBottom w:val="0"/>
      <w:divBdr>
        <w:top w:val="none" w:sz="0" w:space="0" w:color="auto"/>
        <w:left w:val="none" w:sz="0" w:space="0" w:color="auto"/>
        <w:bottom w:val="none" w:sz="0" w:space="0" w:color="auto"/>
        <w:right w:val="none" w:sz="0" w:space="0" w:color="auto"/>
      </w:divBdr>
    </w:div>
    <w:div w:id="1079016008">
      <w:bodyDiv w:val="1"/>
      <w:marLeft w:val="0"/>
      <w:marRight w:val="0"/>
      <w:marTop w:val="0"/>
      <w:marBottom w:val="0"/>
      <w:divBdr>
        <w:top w:val="none" w:sz="0" w:space="0" w:color="auto"/>
        <w:left w:val="none" w:sz="0" w:space="0" w:color="auto"/>
        <w:bottom w:val="none" w:sz="0" w:space="0" w:color="auto"/>
        <w:right w:val="none" w:sz="0" w:space="0" w:color="auto"/>
      </w:divBdr>
    </w:div>
    <w:div w:id="1090396364">
      <w:bodyDiv w:val="1"/>
      <w:marLeft w:val="0"/>
      <w:marRight w:val="0"/>
      <w:marTop w:val="0"/>
      <w:marBottom w:val="0"/>
      <w:divBdr>
        <w:top w:val="none" w:sz="0" w:space="0" w:color="auto"/>
        <w:left w:val="none" w:sz="0" w:space="0" w:color="auto"/>
        <w:bottom w:val="none" w:sz="0" w:space="0" w:color="auto"/>
        <w:right w:val="none" w:sz="0" w:space="0" w:color="auto"/>
      </w:divBdr>
      <w:divsChild>
        <w:div w:id="1475298767">
          <w:marLeft w:val="0"/>
          <w:marRight w:val="0"/>
          <w:marTop w:val="0"/>
          <w:marBottom w:val="0"/>
          <w:divBdr>
            <w:top w:val="none" w:sz="0" w:space="0" w:color="auto"/>
            <w:left w:val="none" w:sz="0" w:space="0" w:color="auto"/>
            <w:bottom w:val="none" w:sz="0" w:space="0" w:color="auto"/>
            <w:right w:val="none" w:sz="0" w:space="0" w:color="auto"/>
          </w:divBdr>
          <w:divsChild>
            <w:div w:id="1490246471">
              <w:marLeft w:val="0"/>
              <w:marRight w:val="0"/>
              <w:marTop w:val="0"/>
              <w:marBottom w:val="0"/>
              <w:divBdr>
                <w:top w:val="none" w:sz="0" w:space="0" w:color="auto"/>
                <w:left w:val="none" w:sz="0" w:space="0" w:color="auto"/>
                <w:bottom w:val="none" w:sz="0" w:space="0" w:color="auto"/>
                <w:right w:val="none" w:sz="0" w:space="0" w:color="auto"/>
              </w:divBdr>
              <w:divsChild>
                <w:div w:id="1522158880">
                  <w:marLeft w:val="0"/>
                  <w:marRight w:val="0"/>
                  <w:marTop w:val="0"/>
                  <w:marBottom w:val="0"/>
                  <w:divBdr>
                    <w:top w:val="none" w:sz="0" w:space="0" w:color="auto"/>
                    <w:left w:val="none" w:sz="0" w:space="0" w:color="auto"/>
                    <w:bottom w:val="none" w:sz="0" w:space="0" w:color="auto"/>
                    <w:right w:val="none" w:sz="0" w:space="0" w:color="auto"/>
                  </w:divBdr>
                  <w:divsChild>
                    <w:div w:id="471335231">
                      <w:marLeft w:val="0"/>
                      <w:marRight w:val="0"/>
                      <w:marTop w:val="0"/>
                      <w:marBottom w:val="0"/>
                      <w:divBdr>
                        <w:top w:val="none" w:sz="0" w:space="0" w:color="auto"/>
                        <w:left w:val="none" w:sz="0" w:space="0" w:color="auto"/>
                        <w:bottom w:val="none" w:sz="0" w:space="0" w:color="auto"/>
                        <w:right w:val="none" w:sz="0" w:space="0" w:color="auto"/>
                      </w:divBdr>
                      <w:divsChild>
                        <w:div w:id="1233934002">
                          <w:marLeft w:val="0"/>
                          <w:marRight w:val="0"/>
                          <w:marTop w:val="0"/>
                          <w:marBottom w:val="0"/>
                          <w:divBdr>
                            <w:top w:val="none" w:sz="0" w:space="0" w:color="auto"/>
                            <w:left w:val="none" w:sz="0" w:space="0" w:color="auto"/>
                            <w:bottom w:val="none" w:sz="0" w:space="0" w:color="auto"/>
                            <w:right w:val="none" w:sz="0" w:space="0" w:color="auto"/>
                          </w:divBdr>
                          <w:divsChild>
                            <w:div w:id="324868713">
                              <w:marLeft w:val="0"/>
                              <w:marRight w:val="0"/>
                              <w:marTop w:val="2100"/>
                              <w:marBottom w:val="0"/>
                              <w:divBdr>
                                <w:top w:val="none" w:sz="0" w:space="0" w:color="auto"/>
                                <w:left w:val="none" w:sz="0" w:space="0" w:color="auto"/>
                                <w:bottom w:val="none" w:sz="0" w:space="0" w:color="auto"/>
                                <w:right w:val="none" w:sz="0" w:space="0" w:color="auto"/>
                              </w:divBdr>
                              <w:divsChild>
                                <w:div w:id="1915621367">
                                  <w:marLeft w:val="0"/>
                                  <w:marRight w:val="0"/>
                                  <w:marTop w:val="0"/>
                                  <w:marBottom w:val="0"/>
                                  <w:divBdr>
                                    <w:top w:val="none" w:sz="0" w:space="0" w:color="auto"/>
                                    <w:left w:val="none" w:sz="0" w:space="0" w:color="auto"/>
                                    <w:bottom w:val="none" w:sz="0" w:space="0" w:color="auto"/>
                                    <w:right w:val="none" w:sz="0" w:space="0" w:color="auto"/>
                                  </w:divBdr>
                                  <w:divsChild>
                                    <w:div w:id="1094664022">
                                      <w:marLeft w:val="0"/>
                                      <w:marRight w:val="0"/>
                                      <w:marTop w:val="0"/>
                                      <w:marBottom w:val="0"/>
                                      <w:divBdr>
                                        <w:top w:val="none" w:sz="0" w:space="0" w:color="auto"/>
                                        <w:left w:val="none" w:sz="0" w:space="0" w:color="auto"/>
                                        <w:bottom w:val="none" w:sz="0" w:space="0" w:color="auto"/>
                                        <w:right w:val="none" w:sz="0" w:space="0" w:color="auto"/>
                                      </w:divBdr>
                                      <w:divsChild>
                                        <w:div w:id="528185114">
                                          <w:marLeft w:val="0"/>
                                          <w:marRight w:val="0"/>
                                          <w:marTop w:val="0"/>
                                          <w:marBottom w:val="0"/>
                                          <w:divBdr>
                                            <w:top w:val="none" w:sz="0" w:space="0" w:color="auto"/>
                                            <w:left w:val="none" w:sz="0" w:space="0" w:color="auto"/>
                                            <w:bottom w:val="none" w:sz="0" w:space="0" w:color="auto"/>
                                            <w:right w:val="none" w:sz="0" w:space="0" w:color="auto"/>
                                          </w:divBdr>
                                          <w:divsChild>
                                            <w:div w:id="12289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7558715">
      <w:bodyDiv w:val="1"/>
      <w:marLeft w:val="0"/>
      <w:marRight w:val="0"/>
      <w:marTop w:val="0"/>
      <w:marBottom w:val="0"/>
      <w:divBdr>
        <w:top w:val="none" w:sz="0" w:space="0" w:color="auto"/>
        <w:left w:val="none" w:sz="0" w:space="0" w:color="auto"/>
        <w:bottom w:val="none" w:sz="0" w:space="0" w:color="auto"/>
        <w:right w:val="none" w:sz="0" w:space="0" w:color="auto"/>
      </w:divBdr>
      <w:divsChild>
        <w:div w:id="267202758">
          <w:marLeft w:val="0"/>
          <w:marRight w:val="0"/>
          <w:marTop w:val="0"/>
          <w:marBottom w:val="0"/>
          <w:divBdr>
            <w:top w:val="none" w:sz="0" w:space="0" w:color="auto"/>
            <w:left w:val="none" w:sz="0" w:space="0" w:color="auto"/>
            <w:bottom w:val="none" w:sz="0" w:space="0" w:color="auto"/>
            <w:right w:val="none" w:sz="0" w:space="0" w:color="auto"/>
          </w:divBdr>
        </w:div>
      </w:divsChild>
    </w:div>
    <w:div w:id="1103957568">
      <w:bodyDiv w:val="1"/>
      <w:marLeft w:val="0"/>
      <w:marRight w:val="0"/>
      <w:marTop w:val="0"/>
      <w:marBottom w:val="0"/>
      <w:divBdr>
        <w:top w:val="none" w:sz="0" w:space="0" w:color="auto"/>
        <w:left w:val="none" w:sz="0" w:space="0" w:color="auto"/>
        <w:bottom w:val="none" w:sz="0" w:space="0" w:color="auto"/>
        <w:right w:val="none" w:sz="0" w:space="0" w:color="auto"/>
      </w:divBdr>
      <w:divsChild>
        <w:div w:id="3288482">
          <w:marLeft w:val="0"/>
          <w:marRight w:val="0"/>
          <w:marTop w:val="0"/>
          <w:marBottom w:val="0"/>
          <w:divBdr>
            <w:top w:val="none" w:sz="0" w:space="0" w:color="auto"/>
            <w:left w:val="none" w:sz="0" w:space="0" w:color="auto"/>
            <w:bottom w:val="none" w:sz="0" w:space="0" w:color="auto"/>
            <w:right w:val="none" w:sz="0" w:space="0" w:color="auto"/>
          </w:divBdr>
          <w:divsChild>
            <w:div w:id="522937998">
              <w:marLeft w:val="0"/>
              <w:marRight w:val="0"/>
              <w:marTop w:val="0"/>
              <w:marBottom w:val="0"/>
              <w:divBdr>
                <w:top w:val="none" w:sz="0" w:space="0" w:color="auto"/>
                <w:left w:val="none" w:sz="0" w:space="0" w:color="auto"/>
                <w:bottom w:val="none" w:sz="0" w:space="0" w:color="auto"/>
                <w:right w:val="none" w:sz="0" w:space="0" w:color="auto"/>
              </w:divBdr>
              <w:divsChild>
                <w:div w:id="1427996575">
                  <w:marLeft w:val="0"/>
                  <w:marRight w:val="0"/>
                  <w:marTop w:val="0"/>
                  <w:marBottom w:val="0"/>
                  <w:divBdr>
                    <w:top w:val="none" w:sz="0" w:space="0" w:color="auto"/>
                    <w:left w:val="none" w:sz="0" w:space="0" w:color="auto"/>
                    <w:bottom w:val="none" w:sz="0" w:space="0" w:color="auto"/>
                    <w:right w:val="none" w:sz="0" w:space="0" w:color="auto"/>
                  </w:divBdr>
                  <w:divsChild>
                    <w:div w:id="493956411">
                      <w:marLeft w:val="0"/>
                      <w:marRight w:val="0"/>
                      <w:marTop w:val="0"/>
                      <w:marBottom w:val="0"/>
                      <w:divBdr>
                        <w:top w:val="none" w:sz="0" w:space="0" w:color="auto"/>
                        <w:left w:val="none" w:sz="0" w:space="0" w:color="auto"/>
                        <w:bottom w:val="none" w:sz="0" w:space="0" w:color="auto"/>
                        <w:right w:val="none" w:sz="0" w:space="0" w:color="auto"/>
                      </w:divBdr>
                      <w:divsChild>
                        <w:div w:id="1102451964">
                          <w:marLeft w:val="0"/>
                          <w:marRight w:val="0"/>
                          <w:marTop w:val="0"/>
                          <w:marBottom w:val="0"/>
                          <w:divBdr>
                            <w:top w:val="none" w:sz="0" w:space="0" w:color="auto"/>
                            <w:left w:val="none" w:sz="0" w:space="0" w:color="auto"/>
                            <w:bottom w:val="none" w:sz="0" w:space="0" w:color="auto"/>
                            <w:right w:val="none" w:sz="0" w:space="0" w:color="auto"/>
                          </w:divBdr>
                          <w:divsChild>
                            <w:div w:id="888418769">
                              <w:marLeft w:val="0"/>
                              <w:marRight w:val="0"/>
                              <w:marTop w:val="0"/>
                              <w:marBottom w:val="0"/>
                              <w:divBdr>
                                <w:top w:val="none" w:sz="0" w:space="0" w:color="auto"/>
                                <w:left w:val="none" w:sz="0" w:space="0" w:color="auto"/>
                                <w:bottom w:val="none" w:sz="0" w:space="0" w:color="auto"/>
                                <w:right w:val="none" w:sz="0" w:space="0" w:color="auto"/>
                              </w:divBdr>
                              <w:divsChild>
                                <w:div w:id="1735083524">
                                  <w:marLeft w:val="0"/>
                                  <w:marRight w:val="0"/>
                                  <w:marTop w:val="0"/>
                                  <w:marBottom w:val="0"/>
                                  <w:divBdr>
                                    <w:top w:val="none" w:sz="0" w:space="0" w:color="auto"/>
                                    <w:left w:val="none" w:sz="0" w:space="0" w:color="auto"/>
                                    <w:bottom w:val="none" w:sz="0" w:space="0" w:color="auto"/>
                                    <w:right w:val="none" w:sz="0" w:space="0" w:color="auto"/>
                                  </w:divBdr>
                                  <w:divsChild>
                                    <w:div w:id="1729691931">
                                      <w:marLeft w:val="0"/>
                                      <w:marRight w:val="0"/>
                                      <w:marTop w:val="0"/>
                                      <w:marBottom w:val="0"/>
                                      <w:divBdr>
                                        <w:top w:val="none" w:sz="0" w:space="0" w:color="auto"/>
                                        <w:left w:val="none" w:sz="0" w:space="0" w:color="auto"/>
                                        <w:bottom w:val="none" w:sz="0" w:space="0" w:color="auto"/>
                                        <w:right w:val="none" w:sz="0" w:space="0" w:color="auto"/>
                                      </w:divBdr>
                                      <w:divsChild>
                                        <w:div w:id="766072550">
                                          <w:marLeft w:val="0"/>
                                          <w:marRight w:val="0"/>
                                          <w:marTop w:val="0"/>
                                          <w:marBottom w:val="0"/>
                                          <w:divBdr>
                                            <w:top w:val="none" w:sz="0" w:space="0" w:color="auto"/>
                                            <w:left w:val="none" w:sz="0" w:space="0" w:color="auto"/>
                                            <w:bottom w:val="none" w:sz="0" w:space="0" w:color="auto"/>
                                            <w:right w:val="none" w:sz="0" w:space="0" w:color="auto"/>
                                          </w:divBdr>
                                          <w:divsChild>
                                            <w:div w:id="1632981783">
                                              <w:marLeft w:val="0"/>
                                              <w:marRight w:val="0"/>
                                              <w:marTop w:val="0"/>
                                              <w:marBottom w:val="0"/>
                                              <w:divBdr>
                                                <w:top w:val="none" w:sz="0" w:space="0" w:color="auto"/>
                                                <w:left w:val="none" w:sz="0" w:space="0" w:color="auto"/>
                                                <w:bottom w:val="none" w:sz="0" w:space="0" w:color="auto"/>
                                                <w:right w:val="none" w:sz="0" w:space="0" w:color="auto"/>
                                              </w:divBdr>
                                              <w:divsChild>
                                                <w:div w:id="951018268">
                                                  <w:marLeft w:val="0"/>
                                                  <w:marRight w:val="0"/>
                                                  <w:marTop w:val="0"/>
                                                  <w:marBottom w:val="0"/>
                                                  <w:divBdr>
                                                    <w:top w:val="single" w:sz="12" w:space="2" w:color="FFFFCC"/>
                                                    <w:left w:val="single" w:sz="12" w:space="2" w:color="FFFFCC"/>
                                                    <w:bottom w:val="single" w:sz="12" w:space="2" w:color="FFFFCC"/>
                                                    <w:right w:val="single" w:sz="12" w:space="0" w:color="FFFFCC"/>
                                                  </w:divBdr>
                                                  <w:divsChild>
                                                    <w:div w:id="234366383">
                                                      <w:marLeft w:val="0"/>
                                                      <w:marRight w:val="0"/>
                                                      <w:marTop w:val="0"/>
                                                      <w:marBottom w:val="0"/>
                                                      <w:divBdr>
                                                        <w:top w:val="none" w:sz="0" w:space="0" w:color="auto"/>
                                                        <w:left w:val="none" w:sz="0" w:space="0" w:color="auto"/>
                                                        <w:bottom w:val="none" w:sz="0" w:space="0" w:color="auto"/>
                                                        <w:right w:val="none" w:sz="0" w:space="0" w:color="auto"/>
                                                      </w:divBdr>
                                                      <w:divsChild>
                                                        <w:div w:id="112098633">
                                                          <w:marLeft w:val="0"/>
                                                          <w:marRight w:val="0"/>
                                                          <w:marTop w:val="0"/>
                                                          <w:marBottom w:val="0"/>
                                                          <w:divBdr>
                                                            <w:top w:val="none" w:sz="0" w:space="0" w:color="auto"/>
                                                            <w:left w:val="none" w:sz="0" w:space="0" w:color="auto"/>
                                                            <w:bottom w:val="none" w:sz="0" w:space="0" w:color="auto"/>
                                                            <w:right w:val="none" w:sz="0" w:space="0" w:color="auto"/>
                                                          </w:divBdr>
                                                          <w:divsChild>
                                                            <w:div w:id="1949965090">
                                                              <w:marLeft w:val="0"/>
                                                              <w:marRight w:val="0"/>
                                                              <w:marTop w:val="0"/>
                                                              <w:marBottom w:val="0"/>
                                                              <w:divBdr>
                                                                <w:top w:val="none" w:sz="0" w:space="0" w:color="auto"/>
                                                                <w:left w:val="none" w:sz="0" w:space="0" w:color="auto"/>
                                                                <w:bottom w:val="none" w:sz="0" w:space="0" w:color="auto"/>
                                                                <w:right w:val="none" w:sz="0" w:space="0" w:color="auto"/>
                                                              </w:divBdr>
                                                              <w:divsChild>
                                                                <w:div w:id="1825121803">
                                                                  <w:marLeft w:val="0"/>
                                                                  <w:marRight w:val="0"/>
                                                                  <w:marTop w:val="0"/>
                                                                  <w:marBottom w:val="0"/>
                                                                  <w:divBdr>
                                                                    <w:top w:val="none" w:sz="0" w:space="0" w:color="auto"/>
                                                                    <w:left w:val="none" w:sz="0" w:space="0" w:color="auto"/>
                                                                    <w:bottom w:val="none" w:sz="0" w:space="0" w:color="auto"/>
                                                                    <w:right w:val="none" w:sz="0" w:space="0" w:color="auto"/>
                                                                  </w:divBdr>
                                                                  <w:divsChild>
                                                                    <w:div w:id="1294754392">
                                                                      <w:marLeft w:val="0"/>
                                                                      <w:marRight w:val="0"/>
                                                                      <w:marTop w:val="0"/>
                                                                      <w:marBottom w:val="0"/>
                                                                      <w:divBdr>
                                                                        <w:top w:val="none" w:sz="0" w:space="0" w:color="auto"/>
                                                                        <w:left w:val="none" w:sz="0" w:space="0" w:color="auto"/>
                                                                        <w:bottom w:val="none" w:sz="0" w:space="0" w:color="auto"/>
                                                                        <w:right w:val="none" w:sz="0" w:space="0" w:color="auto"/>
                                                                      </w:divBdr>
                                                                      <w:divsChild>
                                                                        <w:div w:id="152374808">
                                                                          <w:marLeft w:val="0"/>
                                                                          <w:marRight w:val="0"/>
                                                                          <w:marTop w:val="0"/>
                                                                          <w:marBottom w:val="0"/>
                                                                          <w:divBdr>
                                                                            <w:top w:val="none" w:sz="0" w:space="0" w:color="auto"/>
                                                                            <w:left w:val="none" w:sz="0" w:space="0" w:color="auto"/>
                                                                            <w:bottom w:val="none" w:sz="0" w:space="0" w:color="auto"/>
                                                                            <w:right w:val="none" w:sz="0" w:space="0" w:color="auto"/>
                                                                          </w:divBdr>
                                                                          <w:divsChild>
                                                                            <w:div w:id="1678650995">
                                                                              <w:marLeft w:val="0"/>
                                                                              <w:marRight w:val="0"/>
                                                                              <w:marTop w:val="0"/>
                                                                              <w:marBottom w:val="0"/>
                                                                              <w:divBdr>
                                                                                <w:top w:val="none" w:sz="0" w:space="0" w:color="auto"/>
                                                                                <w:left w:val="none" w:sz="0" w:space="0" w:color="auto"/>
                                                                                <w:bottom w:val="none" w:sz="0" w:space="0" w:color="auto"/>
                                                                                <w:right w:val="none" w:sz="0" w:space="0" w:color="auto"/>
                                                                              </w:divBdr>
                                                                              <w:divsChild>
                                                                                <w:div w:id="1029261296">
                                                                                  <w:marLeft w:val="0"/>
                                                                                  <w:marRight w:val="0"/>
                                                                                  <w:marTop w:val="0"/>
                                                                                  <w:marBottom w:val="0"/>
                                                                                  <w:divBdr>
                                                                                    <w:top w:val="none" w:sz="0" w:space="0" w:color="auto"/>
                                                                                    <w:left w:val="none" w:sz="0" w:space="0" w:color="auto"/>
                                                                                    <w:bottom w:val="none" w:sz="0" w:space="0" w:color="auto"/>
                                                                                    <w:right w:val="none" w:sz="0" w:space="0" w:color="auto"/>
                                                                                  </w:divBdr>
                                                                                  <w:divsChild>
                                                                                    <w:div w:id="1393699164">
                                                                                      <w:marLeft w:val="0"/>
                                                                                      <w:marRight w:val="0"/>
                                                                                      <w:marTop w:val="0"/>
                                                                                      <w:marBottom w:val="0"/>
                                                                                      <w:divBdr>
                                                                                        <w:top w:val="none" w:sz="0" w:space="0" w:color="auto"/>
                                                                                        <w:left w:val="none" w:sz="0" w:space="0" w:color="auto"/>
                                                                                        <w:bottom w:val="none" w:sz="0" w:space="0" w:color="auto"/>
                                                                                        <w:right w:val="none" w:sz="0" w:space="0" w:color="auto"/>
                                                                                      </w:divBdr>
                                                                                      <w:divsChild>
                                                                                        <w:div w:id="242108743">
                                                                                          <w:marLeft w:val="0"/>
                                                                                          <w:marRight w:val="0"/>
                                                                                          <w:marTop w:val="0"/>
                                                                                          <w:marBottom w:val="0"/>
                                                                                          <w:divBdr>
                                                                                            <w:top w:val="none" w:sz="0" w:space="0" w:color="auto"/>
                                                                                            <w:left w:val="none" w:sz="0" w:space="0" w:color="auto"/>
                                                                                            <w:bottom w:val="none" w:sz="0" w:space="0" w:color="auto"/>
                                                                                            <w:right w:val="none" w:sz="0" w:space="0" w:color="auto"/>
                                                                                          </w:divBdr>
                                                                                          <w:divsChild>
                                                                                            <w:div w:id="1548952152">
                                                                                              <w:marLeft w:val="0"/>
                                                                                              <w:marRight w:val="120"/>
                                                                                              <w:marTop w:val="0"/>
                                                                                              <w:marBottom w:val="150"/>
                                                                                              <w:divBdr>
                                                                                                <w:top w:val="single" w:sz="2" w:space="0" w:color="EFEFEF"/>
                                                                                                <w:left w:val="single" w:sz="6" w:space="0" w:color="EFEFEF"/>
                                                                                                <w:bottom w:val="single" w:sz="6" w:space="0" w:color="E2E2E2"/>
                                                                                                <w:right w:val="single" w:sz="6" w:space="0" w:color="EFEFEF"/>
                                                                                              </w:divBdr>
                                                                                              <w:divsChild>
                                                                                                <w:div w:id="2126803084">
                                                                                                  <w:marLeft w:val="0"/>
                                                                                                  <w:marRight w:val="0"/>
                                                                                                  <w:marTop w:val="0"/>
                                                                                                  <w:marBottom w:val="0"/>
                                                                                                  <w:divBdr>
                                                                                                    <w:top w:val="none" w:sz="0" w:space="0" w:color="auto"/>
                                                                                                    <w:left w:val="none" w:sz="0" w:space="0" w:color="auto"/>
                                                                                                    <w:bottom w:val="none" w:sz="0" w:space="0" w:color="auto"/>
                                                                                                    <w:right w:val="none" w:sz="0" w:space="0" w:color="auto"/>
                                                                                                  </w:divBdr>
                                                                                                  <w:divsChild>
                                                                                                    <w:div w:id="508175993">
                                                                                                      <w:marLeft w:val="0"/>
                                                                                                      <w:marRight w:val="0"/>
                                                                                                      <w:marTop w:val="0"/>
                                                                                                      <w:marBottom w:val="0"/>
                                                                                                      <w:divBdr>
                                                                                                        <w:top w:val="none" w:sz="0" w:space="0" w:color="auto"/>
                                                                                                        <w:left w:val="none" w:sz="0" w:space="0" w:color="auto"/>
                                                                                                        <w:bottom w:val="none" w:sz="0" w:space="0" w:color="auto"/>
                                                                                                        <w:right w:val="none" w:sz="0" w:space="0" w:color="auto"/>
                                                                                                      </w:divBdr>
                                                                                                      <w:divsChild>
                                                                                                        <w:div w:id="823395259">
                                                                                                          <w:marLeft w:val="0"/>
                                                                                                          <w:marRight w:val="0"/>
                                                                                                          <w:marTop w:val="0"/>
                                                                                                          <w:marBottom w:val="0"/>
                                                                                                          <w:divBdr>
                                                                                                            <w:top w:val="none" w:sz="0" w:space="0" w:color="auto"/>
                                                                                                            <w:left w:val="none" w:sz="0" w:space="0" w:color="auto"/>
                                                                                                            <w:bottom w:val="none" w:sz="0" w:space="0" w:color="auto"/>
                                                                                                            <w:right w:val="none" w:sz="0" w:space="0" w:color="auto"/>
                                                                                                          </w:divBdr>
                                                                                                          <w:divsChild>
                                                                                                            <w:div w:id="1671911575">
                                                                                                              <w:marLeft w:val="0"/>
                                                                                                              <w:marRight w:val="0"/>
                                                                                                              <w:marTop w:val="0"/>
                                                                                                              <w:marBottom w:val="0"/>
                                                                                                              <w:divBdr>
                                                                                                                <w:top w:val="none" w:sz="0" w:space="0" w:color="auto"/>
                                                                                                                <w:left w:val="none" w:sz="0" w:space="0" w:color="auto"/>
                                                                                                                <w:bottom w:val="none" w:sz="0" w:space="0" w:color="auto"/>
                                                                                                                <w:right w:val="none" w:sz="0" w:space="0" w:color="auto"/>
                                                                                                              </w:divBdr>
                                                                                                              <w:divsChild>
                                                                                                                <w:div w:id="146746754">
                                                                                                                  <w:marLeft w:val="0"/>
                                                                                                                  <w:marRight w:val="0"/>
                                                                                                                  <w:marTop w:val="0"/>
                                                                                                                  <w:marBottom w:val="0"/>
                                                                                                                  <w:divBdr>
                                                                                                                    <w:top w:val="single" w:sz="2" w:space="4" w:color="D8D8D8"/>
                                                                                                                    <w:left w:val="single" w:sz="2" w:space="0" w:color="D8D8D8"/>
                                                                                                                    <w:bottom w:val="single" w:sz="2" w:space="4" w:color="D8D8D8"/>
                                                                                                                    <w:right w:val="single" w:sz="2" w:space="0" w:color="D8D8D8"/>
                                                                                                                  </w:divBdr>
                                                                                                                  <w:divsChild>
                                                                                                                    <w:div w:id="284388590">
                                                                                                                      <w:marLeft w:val="225"/>
                                                                                                                      <w:marRight w:val="225"/>
                                                                                                                      <w:marTop w:val="75"/>
                                                                                                                      <w:marBottom w:val="75"/>
                                                                                                                      <w:divBdr>
                                                                                                                        <w:top w:val="none" w:sz="0" w:space="0" w:color="auto"/>
                                                                                                                        <w:left w:val="none" w:sz="0" w:space="0" w:color="auto"/>
                                                                                                                        <w:bottom w:val="none" w:sz="0" w:space="0" w:color="auto"/>
                                                                                                                        <w:right w:val="none" w:sz="0" w:space="0" w:color="auto"/>
                                                                                                                      </w:divBdr>
                                                                                                                      <w:divsChild>
                                                                                                                        <w:div w:id="1109590737">
                                                                                                                          <w:marLeft w:val="0"/>
                                                                                                                          <w:marRight w:val="0"/>
                                                                                                                          <w:marTop w:val="0"/>
                                                                                                                          <w:marBottom w:val="0"/>
                                                                                                                          <w:divBdr>
                                                                                                                            <w:top w:val="single" w:sz="6" w:space="0" w:color="auto"/>
                                                                                                                            <w:left w:val="single" w:sz="6" w:space="0" w:color="auto"/>
                                                                                                                            <w:bottom w:val="single" w:sz="6" w:space="0" w:color="auto"/>
                                                                                                                            <w:right w:val="single" w:sz="6" w:space="0" w:color="auto"/>
                                                                                                                          </w:divBdr>
                                                                                                                          <w:divsChild>
                                                                                                                            <w:div w:id="604117826">
                                                                                                                              <w:marLeft w:val="0"/>
                                                                                                                              <w:marRight w:val="0"/>
                                                                                                                              <w:marTop w:val="0"/>
                                                                                                                              <w:marBottom w:val="0"/>
                                                                                                                              <w:divBdr>
                                                                                                                                <w:top w:val="none" w:sz="0" w:space="0" w:color="auto"/>
                                                                                                                                <w:left w:val="none" w:sz="0" w:space="0" w:color="auto"/>
                                                                                                                                <w:bottom w:val="none" w:sz="0" w:space="0" w:color="auto"/>
                                                                                                                                <w:right w:val="none" w:sz="0" w:space="0" w:color="auto"/>
                                                                                                                              </w:divBdr>
                                                                                                                              <w:divsChild>
                                                                                                                                <w:div w:id="225721267">
                                                                                                                                  <w:marLeft w:val="0"/>
                                                                                                                                  <w:marRight w:val="0"/>
                                                                                                                                  <w:marTop w:val="0"/>
                                                                                                                                  <w:marBottom w:val="0"/>
                                                                                                                                  <w:divBdr>
                                                                                                                                    <w:top w:val="none" w:sz="0" w:space="0" w:color="auto"/>
                                                                                                                                    <w:left w:val="none" w:sz="0" w:space="0" w:color="auto"/>
                                                                                                                                    <w:bottom w:val="none" w:sz="0" w:space="0" w:color="auto"/>
                                                                                                                                    <w:right w:val="none" w:sz="0" w:space="0" w:color="auto"/>
                                                                                                                                  </w:divBdr>
                                                                                                                                </w:div>
                                                                                                                                <w:div w:id="14999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6656414">
      <w:bodyDiv w:val="1"/>
      <w:marLeft w:val="0"/>
      <w:marRight w:val="0"/>
      <w:marTop w:val="0"/>
      <w:marBottom w:val="0"/>
      <w:divBdr>
        <w:top w:val="none" w:sz="0" w:space="0" w:color="auto"/>
        <w:left w:val="none" w:sz="0" w:space="0" w:color="auto"/>
        <w:bottom w:val="none" w:sz="0" w:space="0" w:color="auto"/>
        <w:right w:val="none" w:sz="0" w:space="0" w:color="auto"/>
      </w:divBdr>
    </w:div>
    <w:div w:id="1124277900">
      <w:bodyDiv w:val="1"/>
      <w:marLeft w:val="0"/>
      <w:marRight w:val="0"/>
      <w:marTop w:val="0"/>
      <w:marBottom w:val="0"/>
      <w:divBdr>
        <w:top w:val="none" w:sz="0" w:space="0" w:color="auto"/>
        <w:left w:val="none" w:sz="0" w:space="0" w:color="auto"/>
        <w:bottom w:val="none" w:sz="0" w:space="0" w:color="auto"/>
        <w:right w:val="none" w:sz="0" w:space="0" w:color="auto"/>
      </w:divBdr>
    </w:div>
    <w:div w:id="1129784584">
      <w:bodyDiv w:val="1"/>
      <w:marLeft w:val="0"/>
      <w:marRight w:val="0"/>
      <w:marTop w:val="0"/>
      <w:marBottom w:val="0"/>
      <w:divBdr>
        <w:top w:val="none" w:sz="0" w:space="0" w:color="auto"/>
        <w:left w:val="none" w:sz="0" w:space="0" w:color="auto"/>
        <w:bottom w:val="none" w:sz="0" w:space="0" w:color="auto"/>
        <w:right w:val="none" w:sz="0" w:space="0" w:color="auto"/>
      </w:divBdr>
    </w:div>
    <w:div w:id="1131021989">
      <w:bodyDiv w:val="1"/>
      <w:marLeft w:val="0"/>
      <w:marRight w:val="0"/>
      <w:marTop w:val="0"/>
      <w:marBottom w:val="0"/>
      <w:divBdr>
        <w:top w:val="none" w:sz="0" w:space="0" w:color="auto"/>
        <w:left w:val="none" w:sz="0" w:space="0" w:color="auto"/>
        <w:bottom w:val="none" w:sz="0" w:space="0" w:color="auto"/>
        <w:right w:val="none" w:sz="0" w:space="0" w:color="auto"/>
      </w:divBdr>
    </w:div>
    <w:div w:id="1136871616">
      <w:bodyDiv w:val="1"/>
      <w:marLeft w:val="0"/>
      <w:marRight w:val="0"/>
      <w:marTop w:val="0"/>
      <w:marBottom w:val="0"/>
      <w:divBdr>
        <w:top w:val="none" w:sz="0" w:space="0" w:color="auto"/>
        <w:left w:val="none" w:sz="0" w:space="0" w:color="auto"/>
        <w:bottom w:val="none" w:sz="0" w:space="0" w:color="auto"/>
        <w:right w:val="none" w:sz="0" w:space="0" w:color="auto"/>
      </w:divBdr>
    </w:div>
    <w:div w:id="1139885623">
      <w:bodyDiv w:val="1"/>
      <w:marLeft w:val="0"/>
      <w:marRight w:val="0"/>
      <w:marTop w:val="0"/>
      <w:marBottom w:val="0"/>
      <w:divBdr>
        <w:top w:val="none" w:sz="0" w:space="0" w:color="auto"/>
        <w:left w:val="none" w:sz="0" w:space="0" w:color="auto"/>
        <w:bottom w:val="none" w:sz="0" w:space="0" w:color="auto"/>
        <w:right w:val="none" w:sz="0" w:space="0" w:color="auto"/>
      </w:divBdr>
    </w:div>
    <w:div w:id="1145466127">
      <w:bodyDiv w:val="1"/>
      <w:marLeft w:val="0"/>
      <w:marRight w:val="0"/>
      <w:marTop w:val="0"/>
      <w:marBottom w:val="0"/>
      <w:divBdr>
        <w:top w:val="none" w:sz="0" w:space="0" w:color="auto"/>
        <w:left w:val="none" w:sz="0" w:space="0" w:color="auto"/>
        <w:bottom w:val="none" w:sz="0" w:space="0" w:color="auto"/>
        <w:right w:val="none" w:sz="0" w:space="0" w:color="auto"/>
      </w:divBdr>
    </w:div>
    <w:div w:id="1150101085">
      <w:bodyDiv w:val="1"/>
      <w:marLeft w:val="0"/>
      <w:marRight w:val="0"/>
      <w:marTop w:val="0"/>
      <w:marBottom w:val="0"/>
      <w:divBdr>
        <w:top w:val="none" w:sz="0" w:space="0" w:color="auto"/>
        <w:left w:val="none" w:sz="0" w:space="0" w:color="auto"/>
        <w:bottom w:val="none" w:sz="0" w:space="0" w:color="auto"/>
        <w:right w:val="none" w:sz="0" w:space="0" w:color="auto"/>
      </w:divBdr>
      <w:divsChild>
        <w:div w:id="1038164696">
          <w:marLeft w:val="0"/>
          <w:marRight w:val="0"/>
          <w:marTop w:val="0"/>
          <w:marBottom w:val="0"/>
          <w:divBdr>
            <w:top w:val="none" w:sz="0" w:space="0" w:color="auto"/>
            <w:left w:val="none" w:sz="0" w:space="0" w:color="auto"/>
            <w:bottom w:val="none" w:sz="0" w:space="0" w:color="auto"/>
            <w:right w:val="none" w:sz="0" w:space="0" w:color="auto"/>
          </w:divBdr>
          <w:divsChild>
            <w:div w:id="1389765579">
              <w:marLeft w:val="0"/>
              <w:marRight w:val="0"/>
              <w:marTop w:val="0"/>
              <w:marBottom w:val="0"/>
              <w:divBdr>
                <w:top w:val="none" w:sz="0" w:space="0" w:color="auto"/>
                <w:left w:val="none" w:sz="0" w:space="0" w:color="auto"/>
                <w:bottom w:val="none" w:sz="0" w:space="0" w:color="auto"/>
                <w:right w:val="none" w:sz="0" w:space="0" w:color="auto"/>
              </w:divBdr>
              <w:divsChild>
                <w:div w:id="457846055">
                  <w:marLeft w:val="0"/>
                  <w:marRight w:val="0"/>
                  <w:marTop w:val="0"/>
                  <w:marBottom w:val="0"/>
                  <w:divBdr>
                    <w:top w:val="none" w:sz="0" w:space="0" w:color="auto"/>
                    <w:left w:val="none" w:sz="0" w:space="0" w:color="auto"/>
                    <w:bottom w:val="none" w:sz="0" w:space="0" w:color="auto"/>
                    <w:right w:val="none" w:sz="0" w:space="0" w:color="auto"/>
                  </w:divBdr>
                  <w:divsChild>
                    <w:div w:id="2094080877">
                      <w:marLeft w:val="0"/>
                      <w:marRight w:val="0"/>
                      <w:marTop w:val="0"/>
                      <w:marBottom w:val="0"/>
                      <w:divBdr>
                        <w:top w:val="none" w:sz="0" w:space="0" w:color="auto"/>
                        <w:left w:val="none" w:sz="0" w:space="0" w:color="auto"/>
                        <w:bottom w:val="none" w:sz="0" w:space="0" w:color="auto"/>
                        <w:right w:val="none" w:sz="0" w:space="0" w:color="auto"/>
                      </w:divBdr>
                      <w:divsChild>
                        <w:div w:id="927271616">
                          <w:marLeft w:val="0"/>
                          <w:marRight w:val="0"/>
                          <w:marTop w:val="0"/>
                          <w:marBottom w:val="0"/>
                          <w:divBdr>
                            <w:top w:val="none" w:sz="0" w:space="0" w:color="auto"/>
                            <w:left w:val="none" w:sz="0" w:space="0" w:color="auto"/>
                            <w:bottom w:val="none" w:sz="0" w:space="0" w:color="auto"/>
                            <w:right w:val="none" w:sz="0" w:space="0" w:color="auto"/>
                          </w:divBdr>
                          <w:divsChild>
                            <w:div w:id="1938442570">
                              <w:marLeft w:val="0"/>
                              <w:marRight w:val="0"/>
                              <w:marTop w:val="0"/>
                              <w:marBottom w:val="0"/>
                              <w:divBdr>
                                <w:top w:val="none" w:sz="0" w:space="0" w:color="auto"/>
                                <w:left w:val="none" w:sz="0" w:space="0" w:color="auto"/>
                                <w:bottom w:val="none" w:sz="0" w:space="0" w:color="auto"/>
                                <w:right w:val="none" w:sz="0" w:space="0" w:color="auto"/>
                              </w:divBdr>
                              <w:divsChild>
                                <w:div w:id="455292161">
                                  <w:marLeft w:val="0"/>
                                  <w:marRight w:val="0"/>
                                  <w:marTop w:val="0"/>
                                  <w:marBottom w:val="0"/>
                                  <w:divBdr>
                                    <w:top w:val="none" w:sz="0" w:space="0" w:color="auto"/>
                                    <w:left w:val="none" w:sz="0" w:space="0" w:color="auto"/>
                                    <w:bottom w:val="none" w:sz="0" w:space="0" w:color="auto"/>
                                    <w:right w:val="none" w:sz="0" w:space="0" w:color="auto"/>
                                  </w:divBdr>
                                  <w:divsChild>
                                    <w:div w:id="479003889">
                                      <w:marLeft w:val="0"/>
                                      <w:marRight w:val="0"/>
                                      <w:marTop w:val="0"/>
                                      <w:marBottom w:val="0"/>
                                      <w:divBdr>
                                        <w:top w:val="none" w:sz="0" w:space="0" w:color="auto"/>
                                        <w:left w:val="none" w:sz="0" w:space="0" w:color="auto"/>
                                        <w:bottom w:val="none" w:sz="0" w:space="0" w:color="auto"/>
                                        <w:right w:val="none" w:sz="0" w:space="0" w:color="auto"/>
                                      </w:divBdr>
                                      <w:divsChild>
                                        <w:div w:id="1381979203">
                                          <w:marLeft w:val="0"/>
                                          <w:marRight w:val="0"/>
                                          <w:marTop w:val="0"/>
                                          <w:marBottom w:val="0"/>
                                          <w:divBdr>
                                            <w:top w:val="none" w:sz="0" w:space="0" w:color="auto"/>
                                            <w:left w:val="none" w:sz="0" w:space="0" w:color="auto"/>
                                            <w:bottom w:val="none" w:sz="0" w:space="0" w:color="auto"/>
                                            <w:right w:val="none" w:sz="0" w:space="0" w:color="auto"/>
                                          </w:divBdr>
                                          <w:divsChild>
                                            <w:div w:id="448358076">
                                              <w:marLeft w:val="0"/>
                                              <w:marRight w:val="0"/>
                                              <w:marTop w:val="0"/>
                                              <w:marBottom w:val="0"/>
                                              <w:divBdr>
                                                <w:top w:val="none" w:sz="0" w:space="0" w:color="auto"/>
                                                <w:left w:val="none" w:sz="0" w:space="0" w:color="auto"/>
                                                <w:bottom w:val="none" w:sz="0" w:space="0" w:color="auto"/>
                                                <w:right w:val="none" w:sz="0" w:space="0" w:color="auto"/>
                                              </w:divBdr>
                                              <w:divsChild>
                                                <w:div w:id="681471555">
                                                  <w:marLeft w:val="0"/>
                                                  <w:marRight w:val="0"/>
                                                  <w:marTop w:val="0"/>
                                                  <w:marBottom w:val="0"/>
                                                  <w:divBdr>
                                                    <w:top w:val="none" w:sz="0" w:space="0" w:color="auto"/>
                                                    <w:left w:val="none" w:sz="0" w:space="0" w:color="auto"/>
                                                    <w:bottom w:val="none" w:sz="0" w:space="0" w:color="auto"/>
                                                    <w:right w:val="none" w:sz="0" w:space="0" w:color="auto"/>
                                                  </w:divBdr>
                                                  <w:divsChild>
                                                    <w:div w:id="590965131">
                                                      <w:marLeft w:val="0"/>
                                                      <w:marRight w:val="0"/>
                                                      <w:marTop w:val="0"/>
                                                      <w:marBottom w:val="0"/>
                                                      <w:divBdr>
                                                        <w:top w:val="none" w:sz="0" w:space="0" w:color="auto"/>
                                                        <w:left w:val="none" w:sz="0" w:space="0" w:color="auto"/>
                                                        <w:bottom w:val="none" w:sz="0" w:space="0" w:color="auto"/>
                                                        <w:right w:val="none" w:sz="0" w:space="0" w:color="auto"/>
                                                      </w:divBdr>
                                                      <w:divsChild>
                                                        <w:div w:id="712584936">
                                                          <w:marLeft w:val="0"/>
                                                          <w:marRight w:val="0"/>
                                                          <w:marTop w:val="0"/>
                                                          <w:marBottom w:val="0"/>
                                                          <w:divBdr>
                                                            <w:top w:val="none" w:sz="0" w:space="0" w:color="auto"/>
                                                            <w:left w:val="none" w:sz="0" w:space="0" w:color="auto"/>
                                                            <w:bottom w:val="none" w:sz="0" w:space="0" w:color="auto"/>
                                                            <w:right w:val="none" w:sz="0" w:space="0" w:color="auto"/>
                                                          </w:divBdr>
                                                          <w:divsChild>
                                                            <w:div w:id="722674812">
                                                              <w:marLeft w:val="0"/>
                                                              <w:marRight w:val="0"/>
                                                              <w:marTop w:val="0"/>
                                                              <w:marBottom w:val="0"/>
                                                              <w:divBdr>
                                                                <w:top w:val="none" w:sz="0" w:space="0" w:color="auto"/>
                                                                <w:left w:val="none" w:sz="0" w:space="0" w:color="auto"/>
                                                                <w:bottom w:val="none" w:sz="0" w:space="0" w:color="auto"/>
                                                                <w:right w:val="none" w:sz="0" w:space="0" w:color="auto"/>
                                                              </w:divBdr>
                                                              <w:divsChild>
                                                                <w:div w:id="562183867">
                                                                  <w:marLeft w:val="0"/>
                                                                  <w:marRight w:val="0"/>
                                                                  <w:marTop w:val="0"/>
                                                                  <w:marBottom w:val="0"/>
                                                                  <w:divBdr>
                                                                    <w:top w:val="none" w:sz="0" w:space="0" w:color="auto"/>
                                                                    <w:left w:val="none" w:sz="0" w:space="0" w:color="auto"/>
                                                                    <w:bottom w:val="none" w:sz="0" w:space="0" w:color="auto"/>
                                                                    <w:right w:val="none" w:sz="0" w:space="0" w:color="auto"/>
                                                                  </w:divBdr>
                                                                  <w:divsChild>
                                                                    <w:div w:id="533229483">
                                                                      <w:marLeft w:val="0"/>
                                                                      <w:marRight w:val="0"/>
                                                                      <w:marTop w:val="0"/>
                                                                      <w:marBottom w:val="0"/>
                                                                      <w:divBdr>
                                                                        <w:top w:val="none" w:sz="0" w:space="0" w:color="auto"/>
                                                                        <w:left w:val="none" w:sz="0" w:space="0" w:color="auto"/>
                                                                        <w:bottom w:val="none" w:sz="0" w:space="0" w:color="auto"/>
                                                                        <w:right w:val="none" w:sz="0" w:space="0" w:color="auto"/>
                                                                      </w:divBdr>
                                                                      <w:divsChild>
                                                                        <w:div w:id="170722425">
                                                                          <w:marLeft w:val="0"/>
                                                                          <w:marRight w:val="0"/>
                                                                          <w:marTop w:val="0"/>
                                                                          <w:marBottom w:val="0"/>
                                                                          <w:divBdr>
                                                                            <w:top w:val="none" w:sz="0" w:space="0" w:color="auto"/>
                                                                            <w:left w:val="none" w:sz="0" w:space="0" w:color="auto"/>
                                                                            <w:bottom w:val="none" w:sz="0" w:space="0" w:color="auto"/>
                                                                            <w:right w:val="none" w:sz="0" w:space="0" w:color="auto"/>
                                                                          </w:divBdr>
                                                                          <w:divsChild>
                                                                            <w:div w:id="32730307">
                                                                              <w:marLeft w:val="0"/>
                                                                              <w:marRight w:val="0"/>
                                                                              <w:marTop w:val="0"/>
                                                                              <w:marBottom w:val="0"/>
                                                                              <w:divBdr>
                                                                                <w:top w:val="none" w:sz="0" w:space="0" w:color="auto"/>
                                                                                <w:left w:val="none" w:sz="0" w:space="0" w:color="auto"/>
                                                                                <w:bottom w:val="none" w:sz="0" w:space="0" w:color="auto"/>
                                                                                <w:right w:val="none" w:sz="0" w:space="0" w:color="auto"/>
                                                                              </w:divBdr>
                                                                              <w:divsChild>
                                                                                <w:div w:id="1527673047">
                                                                                  <w:marLeft w:val="0"/>
                                                                                  <w:marRight w:val="0"/>
                                                                                  <w:marTop w:val="0"/>
                                                                                  <w:marBottom w:val="0"/>
                                                                                  <w:divBdr>
                                                                                    <w:top w:val="none" w:sz="0" w:space="0" w:color="auto"/>
                                                                                    <w:left w:val="none" w:sz="0" w:space="0" w:color="auto"/>
                                                                                    <w:bottom w:val="none" w:sz="0" w:space="0" w:color="auto"/>
                                                                                    <w:right w:val="none" w:sz="0" w:space="0" w:color="auto"/>
                                                                                  </w:divBdr>
                                                                                  <w:divsChild>
                                                                                    <w:div w:id="1669556947">
                                                                                      <w:marLeft w:val="0"/>
                                                                                      <w:marRight w:val="0"/>
                                                                                      <w:marTop w:val="0"/>
                                                                                      <w:marBottom w:val="0"/>
                                                                                      <w:divBdr>
                                                                                        <w:top w:val="none" w:sz="0" w:space="0" w:color="auto"/>
                                                                                        <w:left w:val="none" w:sz="0" w:space="0" w:color="auto"/>
                                                                                        <w:bottom w:val="none" w:sz="0" w:space="0" w:color="auto"/>
                                                                                        <w:right w:val="none" w:sz="0" w:space="0" w:color="auto"/>
                                                                                      </w:divBdr>
                                                                                      <w:divsChild>
                                                                                        <w:div w:id="1893350300">
                                                                                          <w:marLeft w:val="0"/>
                                                                                          <w:marRight w:val="0"/>
                                                                                          <w:marTop w:val="0"/>
                                                                                          <w:marBottom w:val="0"/>
                                                                                          <w:divBdr>
                                                                                            <w:top w:val="none" w:sz="0" w:space="0" w:color="auto"/>
                                                                                            <w:left w:val="none" w:sz="0" w:space="0" w:color="auto"/>
                                                                                            <w:bottom w:val="none" w:sz="0" w:space="0" w:color="auto"/>
                                                                                            <w:right w:val="none" w:sz="0" w:space="0" w:color="auto"/>
                                                                                          </w:divBdr>
                                                                                          <w:divsChild>
                                                                                            <w:div w:id="1670404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49178305">
                                                                                                  <w:marLeft w:val="0"/>
                                                                                                  <w:marRight w:val="0"/>
                                                                                                  <w:marTop w:val="0"/>
                                                                                                  <w:marBottom w:val="0"/>
                                                                                                  <w:divBdr>
                                                                                                    <w:top w:val="none" w:sz="0" w:space="0" w:color="auto"/>
                                                                                                    <w:left w:val="none" w:sz="0" w:space="0" w:color="auto"/>
                                                                                                    <w:bottom w:val="none" w:sz="0" w:space="0" w:color="auto"/>
                                                                                                    <w:right w:val="none" w:sz="0" w:space="0" w:color="auto"/>
                                                                                                  </w:divBdr>
                                                                                                  <w:divsChild>
                                                                                                    <w:div w:id="166361934">
                                                                                                      <w:marLeft w:val="0"/>
                                                                                                      <w:marRight w:val="0"/>
                                                                                                      <w:marTop w:val="0"/>
                                                                                                      <w:marBottom w:val="0"/>
                                                                                                      <w:divBdr>
                                                                                                        <w:top w:val="none" w:sz="0" w:space="0" w:color="auto"/>
                                                                                                        <w:left w:val="none" w:sz="0" w:space="0" w:color="auto"/>
                                                                                                        <w:bottom w:val="none" w:sz="0" w:space="0" w:color="auto"/>
                                                                                                        <w:right w:val="none" w:sz="0" w:space="0" w:color="auto"/>
                                                                                                      </w:divBdr>
                                                                                                      <w:divsChild>
                                                                                                        <w:div w:id="1605336039">
                                                                                                          <w:marLeft w:val="0"/>
                                                                                                          <w:marRight w:val="0"/>
                                                                                                          <w:marTop w:val="0"/>
                                                                                                          <w:marBottom w:val="0"/>
                                                                                                          <w:divBdr>
                                                                                                            <w:top w:val="none" w:sz="0" w:space="0" w:color="auto"/>
                                                                                                            <w:left w:val="none" w:sz="0" w:space="0" w:color="auto"/>
                                                                                                            <w:bottom w:val="none" w:sz="0" w:space="0" w:color="auto"/>
                                                                                                            <w:right w:val="none" w:sz="0" w:space="0" w:color="auto"/>
                                                                                                          </w:divBdr>
                                                                                                          <w:divsChild>
                                                                                                            <w:div w:id="1430811121">
                                                                                                              <w:marLeft w:val="0"/>
                                                                                                              <w:marRight w:val="0"/>
                                                                                                              <w:marTop w:val="0"/>
                                                                                                              <w:marBottom w:val="0"/>
                                                                                                              <w:divBdr>
                                                                                                                <w:top w:val="none" w:sz="0" w:space="0" w:color="auto"/>
                                                                                                                <w:left w:val="none" w:sz="0" w:space="0" w:color="auto"/>
                                                                                                                <w:bottom w:val="none" w:sz="0" w:space="0" w:color="auto"/>
                                                                                                                <w:right w:val="none" w:sz="0" w:space="0" w:color="auto"/>
                                                                                                              </w:divBdr>
                                                                                                              <w:divsChild>
                                                                                                                <w:div w:id="684938608">
                                                                                                                  <w:marLeft w:val="-570"/>
                                                                                                                  <w:marRight w:val="0"/>
                                                                                                                  <w:marTop w:val="150"/>
                                                                                                                  <w:marBottom w:val="225"/>
                                                                                                                  <w:divBdr>
                                                                                                                    <w:top w:val="single" w:sz="6" w:space="2" w:color="D8D8D8"/>
                                                                                                                    <w:left w:val="single" w:sz="6" w:space="2" w:color="D8D8D8"/>
                                                                                                                    <w:bottom w:val="single" w:sz="6" w:space="2" w:color="D8D8D8"/>
                                                                                                                    <w:right w:val="single" w:sz="6" w:space="2" w:color="D8D8D8"/>
                                                                                                                  </w:divBdr>
                                                                                                                  <w:divsChild>
                                                                                                                    <w:div w:id="1034112010">
                                                                                                                      <w:marLeft w:val="0"/>
                                                                                                                      <w:marRight w:val="0"/>
                                                                                                                      <w:marTop w:val="0"/>
                                                                                                                      <w:marBottom w:val="0"/>
                                                                                                                      <w:divBdr>
                                                                                                                        <w:top w:val="none" w:sz="0" w:space="0" w:color="auto"/>
                                                                                                                        <w:left w:val="none" w:sz="0" w:space="0" w:color="auto"/>
                                                                                                                        <w:bottom w:val="none" w:sz="0" w:space="0" w:color="auto"/>
                                                                                                                        <w:right w:val="none" w:sz="0" w:space="0" w:color="auto"/>
                                                                                                                      </w:divBdr>
                                                                                                                      <w:divsChild>
                                                                                                                        <w:div w:id="622537709">
                                                                                                                          <w:marLeft w:val="225"/>
                                                                                                                          <w:marRight w:val="225"/>
                                                                                                                          <w:marTop w:val="75"/>
                                                                                                                          <w:marBottom w:val="75"/>
                                                                                                                          <w:divBdr>
                                                                                                                            <w:top w:val="none" w:sz="0" w:space="0" w:color="auto"/>
                                                                                                                            <w:left w:val="none" w:sz="0" w:space="0" w:color="auto"/>
                                                                                                                            <w:bottom w:val="none" w:sz="0" w:space="0" w:color="auto"/>
                                                                                                                            <w:right w:val="none" w:sz="0" w:space="0" w:color="auto"/>
                                                                                                                          </w:divBdr>
                                                                                                                          <w:divsChild>
                                                                                                                            <w:div w:id="577598603">
                                                                                                                              <w:marLeft w:val="0"/>
                                                                                                                              <w:marRight w:val="0"/>
                                                                                                                              <w:marTop w:val="0"/>
                                                                                                                              <w:marBottom w:val="0"/>
                                                                                                                              <w:divBdr>
                                                                                                                                <w:top w:val="single" w:sz="6" w:space="0" w:color="auto"/>
                                                                                                                                <w:left w:val="single" w:sz="6" w:space="0" w:color="auto"/>
                                                                                                                                <w:bottom w:val="single" w:sz="6" w:space="0" w:color="auto"/>
                                                                                                                                <w:right w:val="single" w:sz="6" w:space="0" w:color="auto"/>
                                                                                                                              </w:divBdr>
                                                                                                                              <w:divsChild>
                                                                                                                                <w:div w:id="25247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2527911">
      <w:bodyDiv w:val="1"/>
      <w:marLeft w:val="0"/>
      <w:marRight w:val="0"/>
      <w:marTop w:val="0"/>
      <w:marBottom w:val="0"/>
      <w:divBdr>
        <w:top w:val="none" w:sz="0" w:space="0" w:color="auto"/>
        <w:left w:val="none" w:sz="0" w:space="0" w:color="auto"/>
        <w:bottom w:val="none" w:sz="0" w:space="0" w:color="auto"/>
        <w:right w:val="none" w:sz="0" w:space="0" w:color="auto"/>
      </w:divBdr>
    </w:div>
    <w:div w:id="1157382273">
      <w:bodyDiv w:val="1"/>
      <w:marLeft w:val="0"/>
      <w:marRight w:val="0"/>
      <w:marTop w:val="0"/>
      <w:marBottom w:val="0"/>
      <w:divBdr>
        <w:top w:val="none" w:sz="0" w:space="0" w:color="auto"/>
        <w:left w:val="none" w:sz="0" w:space="0" w:color="auto"/>
        <w:bottom w:val="none" w:sz="0" w:space="0" w:color="auto"/>
        <w:right w:val="none" w:sz="0" w:space="0" w:color="auto"/>
      </w:divBdr>
    </w:div>
    <w:div w:id="1162770879">
      <w:bodyDiv w:val="1"/>
      <w:marLeft w:val="0"/>
      <w:marRight w:val="0"/>
      <w:marTop w:val="0"/>
      <w:marBottom w:val="0"/>
      <w:divBdr>
        <w:top w:val="none" w:sz="0" w:space="0" w:color="auto"/>
        <w:left w:val="none" w:sz="0" w:space="0" w:color="auto"/>
        <w:bottom w:val="none" w:sz="0" w:space="0" w:color="auto"/>
        <w:right w:val="none" w:sz="0" w:space="0" w:color="auto"/>
      </w:divBdr>
    </w:div>
    <w:div w:id="1164930500">
      <w:bodyDiv w:val="1"/>
      <w:marLeft w:val="0"/>
      <w:marRight w:val="0"/>
      <w:marTop w:val="0"/>
      <w:marBottom w:val="0"/>
      <w:divBdr>
        <w:top w:val="none" w:sz="0" w:space="0" w:color="auto"/>
        <w:left w:val="none" w:sz="0" w:space="0" w:color="auto"/>
        <w:bottom w:val="none" w:sz="0" w:space="0" w:color="auto"/>
        <w:right w:val="none" w:sz="0" w:space="0" w:color="auto"/>
      </w:divBdr>
    </w:div>
    <w:div w:id="1189836471">
      <w:bodyDiv w:val="1"/>
      <w:marLeft w:val="0"/>
      <w:marRight w:val="0"/>
      <w:marTop w:val="0"/>
      <w:marBottom w:val="0"/>
      <w:divBdr>
        <w:top w:val="none" w:sz="0" w:space="0" w:color="auto"/>
        <w:left w:val="none" w:sz="0" w:space="0" w:color="auto"/>
        <w:bottom w:val="none" w:sz="0" w:space="0" w:color="auto"/>
        <w:right w:val="none" w:sz="0" w:space="0" w:color="auto"/>
      </w:divBdr>
    </w:div>
    <w:div w:id="1190143216">
      <w:bodyDiv w:val="1"/>
      <w:marLeft w:val="0"/>
      <w:marRight w:val="0"/>
      <w:marTop w:val="0"/>
      <w:marBottom w:val="0"/>
      <w:divBdr>
        <w:top w:val="none" w:sz="0" w:space="0" w:color="auto"/>
        <w:left w:val="none" w:sz="0" w:space="0" w:color="auto"/>
        <w:bottom w:val="none" w:sz="0" w:space="0" w:color="auto"/>
        <w:right w:val="none" w:sz="0" w:space="0" w:color="auto"/>
      </w:divBdr>
    </w:div>
    <w:div w:id="1190529668">
      <w:bodyDiv w:val="1"/>
      <w:marLeft w:val="0"/>
      <w:marRight w:val="0"/>
      <w:marTop w:val="0"/>
      <w:marBottom w:val="0"/>
      <w:divBdr>
        <w:top w:val="none" w:sz="0" w:space="0" w:color="auto"/>
        <w:left w:val="none" w:sz="0" w:space="0" w:color="auto"/>
        <w:bottom w:val="none" w:sz="0" w:space="0" w:color="auto"/>
        <w:right w:val="none" w:sz="0" w:space="0" w:color="auto"/>
      </w:divBdr>
    </w:div>
    <w:div w:id="1194270796">
      <w:bodyDiv w:val="1"/>
      <w:marLeft w:val="0"/>
      <w:marRight w:val="0"/>
      <w:marTop w:val="0"/>
      <w:marBottom w:val="0"/>
      <w:divBdr>
        <w:top w:val="none" w:sz="0" w:space="0" w:color="auto"/>
        <w:left w:val="none" w:sz="0" w:space="0" w:color="auto"/>
        <w:bottom w:val="none" w:sz="0" w:space="0" w:color="auto"/>
        <w:right w:val="none" w:sz="0" w:space="0" w:color="auto"/>
      </w:divBdr>
    </w:div>
    <w:div w:id="1200126561">
      <w:bodyDiv w:val="1"/>
      <w:marLeft w:val="0"/>
      <w:marRight w:val="0"/>
      <w:marTop w:val="0"/>
      <w:marBottom w:val="0"/>
      <w:divBdr>
        <w:top w:val="none" w:sz="0" w:space="0" w:color="auto"/>
        <w:left w:val="none" w:sz="0" w:space="0" w:color="auto"/>
        <w:bottom w:val="none" w:sz="0" w:space="0" w:color="auto"/>
        <w:right w:val="none" w:sz="0" w:space="0" w:color="auto"/>
      </w:divBdr>
    </w:div>
    <w:div w:id="1200318992">
      <w:bodyDiv w:val="1"/>
      <w:marLeft w:val="0"/>
      <w:marRight w:val="0"/>
      <w:marTop w:val="0"/>
      <w:marBottom w:val="0"/>
      <w:divBdr>
        <w:top w:val="none" w:sz="0" w:space="0" w:color="auto"/>
        <w:left w:val="none" w:sz="0" w:space="0" w:color="auto"/>
        <w:bottom w:val="none" w:sz="0" w:space="0" w:color="auto"/>
        <w:right w:val="none" w:sz="0" w:space="0" w:color="auto"/>
      </w:divBdr>
    </w:div>
    <w:div w:id="1201161231">
      <w:bodyDiv w:val="1"/>
      <w:marLeft w:val="0"/>
      <w:marRight w:val="0"/>
      <w:marTop w:val="0"/>
      <w:marBottom w:val="0"/>
      <w:divBdr>
        <w:top w:val="none" w:sz="0" w:space="0" w:color="auto"/>
        <w:left w:val="none" w:sz="0" w:space="0" w:color="auto"/>
        <w:bottom w:val="none" w:sz="0" w:space="0" w:color="auto"/>
        <w:right w:val="none" w:sz="0" w:space="0" w:color="auto"/>
      </w:divBdr>
    </w:div>
    <w:div w:id="1208102145">
      <w:bodyDiv w:val="1"/>
      <w:marLeft w:val="0"/>
      <w:marRight w:val="0"/>
      <w:marTop w:val="0"/>
      <w:marBottom w:val="0"/>
      <w:divBdr>
        <w:top w:val="none" w:sz="0" w:space="0" w:color="auto"/>
        <w:left w:val="none" w:sz="0" w:space="0" w:color="auto"/>
        <w:bottom w:val="none" w:sz="0" w:space="0" w:color="auto"/>
        <w:right w:val="none" w:sz="0" w:space="0" w:color="auto"/>
      </w:divBdr>
      <w:divsChild>
        <w:div w:id="1659721609">
          <w:marLeft w:val="0"/>
          <w:marRight w:val="0"/>
          <w:marTop w:val="0"/>
          <w:marBottom w:val="0"/>
          <w:divBdr>
            <w:top w:val="none" w:sz="0" w:space="0" w:color="auto"/>
            <w:left w:val="none" w:sz="0" w:space="0" w:color="auto"/>
            <w:bottom w:val="none" w:sz="0" w:space="0" w:color="auto"/>
            <w:right w:val="none" w:sz="0" w:space="0" w:color="auto"/>
          </w:divBdr>
          <w:divsChild>
            <w:div w:id="140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23596">
      <w:bodyDiv w:val="1"/>
      <w:marLeft w:val="0"/>
      <w:marRight w:val="0"/>
      <w:marTop w:val="0"/>
      <w:marBottom w:val="0"/>
      <w:divBdr>
        <w:top w:val="none" w:sz="0" w:space="0" w:color="auto"/>
        <w:left w:val="none" w:sz="0" w:space="0" w:color="auto"/>
        <w:bottom w:val="none" w:sz="0" w:space="0" w:color="auto"/>
        <w:right w:val="none" w:sz="0" w:space="0" w:color="auto"/>
      </w:divBdr>
      <w:divsChild>
        <w:div w:id="239797207">
          <w:marLeft w:val="0"/>
          <w:marRight w:val="0"/>
          <w:marTop w:val="0"/>
          <w:marBottom w:val="0"/>
          <w:divBdr>
            <w:top w:val="none" w:sz="0" w:space="0" w:color="auto"/>
            <w:left w:val="none" w:sz="0" w:space="0" w:color="auto"/>
            <w:bottom w:val="none" w:sz="0" w:space="0" w:color="auto"/>
            <w:right w:val="none" w:sz="0" w:space="0" w:color="auto"/>
          </w:divBdr>
        </w:div>
        <w:div w:id="478888838">
          <w:marLeft w:val="0"/>
          <w:marRight w:val="0"/>
          <w:marTop w:val="0"/>
          <w:marBottom w:val="0"/>
          <w:divBdr>
            <w:top w:val="none" w:sz="0" w:space="0" w:color="auto"/>
            <w:left w:val="none" w:sz="0" w:space="0" w:color="auto"/>
            <w:bottom w:val="none" w:sz="0" w:space="0" w:color="auto"/>
            <w:right w:val="none" w:sz="0" w:space="0" w:color="auto"/>
          </w:divBdr>
        </w:div>
        <w:div w:id="599874062">
          <w:marLeft w:val="0"/>
          <w:marRight w:val="0"/>
          <w:marTop w:val="0"/>
          <w:marBottom w:val="0"/>
          <w:divBdr>
            <w:top w:val="none" w:sz="0" w:space="0" w:color="auto"/>
            <w:left w:val="none" w:sz="0" w:space="0" w:color="auto"/>
            <w:bottom w:val="none" w:sz="0" w:space="0" w:color="auto"/>
            <w:right w:val="none" w:sz="0" w:space="0" w:color="auto"/>
          </w:divBdr>
        </w:div>
        <w:div w:id="662200665">
          <w:marLeft w:val="0"/>
          <w:marRight w:val="0"/>
          <w:marTop w:val="0"/>
          <w:marBottom w:val="0"/>
          <w:divBdr>
            <w:top w:val="none" w:sz="0" w:space="0" w:color="auto"/>
            <w:left w:val="none" w:sz="0" w:space="0" w:color="auto"/>
            <w:bottom w:val="none" w:sz="0" w:space="0" w:color="auto"/>
            <w:right w:val="none" w:sz="0" w:space="0" w:color="auto"/>
          </w:divBdr>
        </w:div>
        <w:div w:id="1010449424">
          <w:marLeft w:val="0"/>
          <w:marRight w:val="0"/>
          <w:marTop w:val="0"/>
          <w:marBottom w:val="0"/>
          <w:divBdr>
            <w:top w:val="none" w:sz="0" w:space="0" w:color="auto"/>
            <w:left w:val="none" w:sz="0" w:space="0" w:color="auto"/>
            <w:bottom w:val="none" w:sz="0" w:space="0" w:color="auto"/>
            <w:right w:val="none" w:sz="0" w:space="0" w:color="auto"/>
          </w:divBdr>
        </w:div>
        <w:div w:id="1373454803">
          <w:marLeft w:val="0"/>
          <w:marRight w:val="0"/>
          <w:marTop w:val="0"/>
          <w:marBottom w:val="0"/>
          <w:divBdr>
            <w:top w:val="none" w:sz="0" w:space="0" w:color="auto"/>
            <w:left w:val="none" w:sz="0" w:space="0" w:color="auto"/>
            <w:bottom w:val="none" w:sz="0" w:space="0" w:color="auto"/>
            <w:right w:val="none" w:sz="0" w:space="0" w:color="auto"/>
          </w:divBdr>
        </w:div>
        <w:div w:id="1494446449">
          <w:marLeft w:val="0"/>
          <w:marRight w:val="0"/>
          <w:marTop w:val="0"/>
          <w:marBottom w:val="0"/>
          <w:divBdr>
            <w:top w:val="none" w:sz="0" w:space="0" w:color="auto"/>
            <w:left w:val="none" w:sz="0" w:space="0" w:color="auto"/>
            <w:bottom w:val="none" w:sz="0" w:space="0" w:color="auto"/>
            <w:right w:val="none" w:sz="0" w:space="0" w:color="auto"/>
          </w:divBdr>
        </w:div>
        <w:div w:id="1674062381">
          <w:marLeft w:val="0"/>
          <w:marRight w:val="0"/>
          <w:marTop w:val="0"/>
          <w:marBottom w:val="0"/>
          <w:divBdr>
            <w:top w:val="none" w:sz="0" w:space="0" w:color="auto"/>
            <w:left w:val="none" w:sz="0" w:space="0" w:color="auto"/>
            <w:bottom w:val="none" w:sz="0" w:space="0" w:color="auto"/>
            <w:right w:val="none" w:sz="0" w:space="0" w:color="auto"/>
          </w:divBdr>
        </w:div>
        <w:div w:id="2105758681">
          <w:marLeft w:val="0"/>
          <w:marRight w:val="0"/>
          <w:marTop w:val="0"/>
          <w:marBottom w:val="0"/>
          <w:divBdr>
            <w:top w:val="none" w:sz="0" w:space="0" w:color="auto"/>
            <w:left w:val="none" w:sz="0" w:space="0" w:color="auto"/>
            <w:bottom w:val="none" w:sz="0" w:space="0" w:color="auto"/>
            <w:right w:val="none" w:sz="0" w:space="0" w:color="auto"/>
          </w:divBdr>
        </w:div>
      </w:divsChild>
    </w:div>
    <w:div w:id="1238007480">
      <w:bodyDiv w:val="1"/>
      <w:marLeft w:val="0"/>
      <w:marRight w:val="0"/>
      <w:marTop w:val="0"/>
      <w:marBottom w:val="0"/>
      <w:divBdr>
        <w:top w:val="none" w:sz="0" w:space="0" w:color="auto"/>
        <w:left w:val="none" w:sz="0" w:space="0" w:color="auto"/>
        <w:bottom w:val="none" w:sz="0" w:space="0" w:color="auto"/>
        <w:right w:val="none" w:sz="0" w:space="0" w:color="auto"/>
      </w:divBdr>
      <w:divsChild>
        <w:div w:id="938417169">
          <w:marLeft w:val="0"/>
          <w:marRight w:val="0"/>
          <w:marTop w:val="0"/>
          <w:marBottom w:val="0"/>
          <w:divBdr>
            <w:top w:val="none" w:sz="0" w:space="0" w:color="auto"/>
            <w:left w:val="none" w:sz="0" w:space="0" w:color="auto"/>
            <w:bottom w:val="none" w:sz="0" w:space="0" w:color="auto"/>
            <w:right w:val="none" w:sz="0" w:space="0" w:color="auto"/>
          </w:divBdr>
          <w:divsChild>
            <w:div w:id="1490245126">
              <w:marLeft w:val="0"/>
              <w:marRight w:val="0"/>
              <w:marTop w:val="0"/>
              <w:marBottom w:val="0"/>
              <w:divBdr>
                <w:top w:val="none" w:sz="0" w:space="0" w:color="auto"/>
                <w:left w:val="none" w:sz="0" w:space="0" w:color="auto"/>
                <w:bottom w:val="none" w:sz="0" w:space="0" w:color="auto"/>
                <w:right w:val="none" w:sz="0" w:space="0" w:color="auto"/>
              </w:divBdr>
              <w:divsChild>
                <w:div w:id="1512065782">
                  <w:marLeft w:val="0"/>
                  <w:marRight w:val="0"/>
                  <w:marTop w:val="195"/>
                  <w:marBottom w:val="0"/>
                  <w:divBdr>
                    <w:top w:val="none" w:sz="0" w:space="0" w:color="auto"/>
                    <w:left w:val="none" w:sz="0" w:space="0" w:color="auto"/>
                    <w:bottom w:val="none" w:sz="0" w:space="0" w:color="auto"/>
                    <w:right w:val="none" w:sz="0" w:space="0" w:color="auto"/>
                  </w:divBdr>
                  <w:divsChild>
                    <w:div w:id="1376155048">
                      <w:marLeft w:val="0"/>
                      <w:marRight w:val="0"/>
                      <w:marTop w:val="0"/>
                      <w:marBottom w:val="0"/>
                      <w:divBdr>
                        <w:top w:val="none" w:sz="0" w:space="0" w:color="auto"/>
                        <w:left w:val="none" w:sz="0" w:space="0" w:color="auto"/>
                        <w:bottom w:val="none" w:sz="0" w:space="0" w:color="auto"/>
                        <w:right w:val="none" w:sz="0" w:space="0" w:color="auto"/>
                      </w:divBdr>
                      <w:divsChild>
                        <w:div w:id="654800039">
                          <w:marLeft w:val="0"/>
                          <w:marRight w:val="0"/>
                          <w:marTop w:val="0"/>
                          <w:marBottom w:val="0"/>
                          <w:divBdr>
                            <w:top w:val="none" w:sz="0" w:space="0" w:color="auto"/>
                            <w:left w:val="none" w:sz="0" w:space="0" w:color="auto"/>
                            <w:bottom w:val="none" w:sz="0" w:space="0" w:color="auto"/>
                            <w:right w:val="none" w:sz="0" w:space="0" w:color="auto"/>
                          </w:divBdr>
                          <w:divsChild>
                            <w:div w:id="905457448">
                              <w:marLeft w:val="0"/>
                              <w:marRight w:val="0"/>
                              <w:marTop w:val="0"/>
                              <w:marBottom w:val="0"/>
                              <w:divBdr>
                                <w:top w:val="none" w:sz="0" w:space="0" w:color="auto"/>
                                <w:left w:val="none" w:sz="0" w:space="0" w:color="auto"/>
                                <w:bottom w:val="none" w:sz="0" w:space="0" w:color="auto"/>
                                <w:right w:val="none" w:sz="0" w:space="0" w:color="auto"/>
                              </w:divBdr>
                              <w:divsChild>
                                <w:div w:id="1198737958">
                                  <w:marLeft w:val="0"/>
                                  <w:marRight w:val="0"/>
                                  <w:marTop w:val="0"/>
                                  <w:marBottom w:val="0"/>
                                  <w:divBdr>
                                    <w:top w:val="none" w:sz="0" w:space="0" w:color="auto"/>
                                    <w:left w:val="none" w:sz="0" w:space="0" w:color="auto"/>
                                    <w:bottom w:val="none" w:sz="0" w:space="0" w:color="auto"/>
                                    <w:right w:val="none" w:sz="0" w:space="0" w:color="auto"/>
                                  </w:divBdr>
                                  <w:divsChild>
                                    <w:div w:id="341711582">
                                      <w:marLeft w:val="0"/>
                                      <w:marRight w:val="0"/>
                                      <w:marTop w:val="0"/>
                                      <w:marBottom w:val="0"/>
                                      <w:divBdr>
                                        <w:top w:val="none" w:sz="0" w:space="0" w:color="auto"/>
                                        <w:left w:val="none" w:sz="0" w:space="0" w:color="auto"/>
                                        <w:bottom w:val="none" w:sz="0" w:space="0" w:color="auto"/>
                                        <w:right w:val="none" w:sz="0" w:space="0" w:color="auto"/>
                                      </w:divBdr>
                                      <w:divsChild>
                                        <w:div w:id="810709414">
                                          <w:marLeft w:val="0"/>
                                          <w:marRight w:val="0"/>
                                          <w:marTop w:val="90"/>
                                          <w:marBottom w:val="0"/>
                                          <w:divBdr>
                                            <w:top w:val="none" w:sz="0" w:space="0" w:color="auto"/>
                                            <w:left w:val="none" w:sz="0" w:space="0" w:color="auto"/>
                                            <w:bottom w:val="none" w:sz="0" w:space="0" w:color="auto"/>
                                            <w:right w:val="none" w:sz="0" w:space="0" w:color="auto"/>
                                          </w:divBdr>
                                          <w:divsChild>
                                            <w:div w:id="2081831664">
                                              <w:marLeft w:val="0"/>
                                              <w:marRight w:val="0"/>
                                              <w:marTop w:val="0"/>
                                              <w:marBottom w:val="0"/>
                                              <w:divBdr>
                                                <w:top w:val="none" w:sz="0" w:space="0" w:color="auto"/>
                                                <w:left w:val="none" w:sz="0" w:space="0" w:color="auto"/>
                                                <w:bottom w:val="none" w:sz="0" w:space="0" w:color="auto"/>
                                                <w:right w:val="none" w:sz="0" w:space="0" w:color="auto"/>
                                              </w:divBdr>
                                              <w:divsChild>
                                                <w:div w:id="1151020769">
                                                  <w:marLeft w:val="0"/>
                                                  <w:marRight w:val="0"/>
                                                  <w:marTop w:val="0"/>
                                                  <w:marBottom w:val="0"/>
                                                  <w:divBdr>
                                                    <w:top w:val="none" w:sz="0" w:space="0" w:color="auto"/>
                                                    <w:left w:val="none" w:sz="0" w:space="0" w:color="auto"/>
                                                    <w:bottom w:val="none" w:sz="0" w:space="0" w:color="auto"/>
                                                    <w:right w:val="none" w:sz="0" w:space="0" w:color="auto"/>
                                                  </w:divBdr>
                                                  <w:divsChild>
                                                    <w:div w:id="745540334">
                                                      <w:marLeft w:val="0"/>
                                                      <w:marRight w:val="0"/>
                                                      <w:marTop w:val="0"/>
                                                      <w:marBottom w:val="180"/>
                                                      <w:divBdr>
                                                        <w:top w:val="none" w:sz="0" w:space="0" w:color="auto"/>
                                                        <w:left w:val="none" w:sz="0" w:space="0" w:color="auto"/>
                                                        <w:bottom w:val="none" w:sz="0" w:space="0" w:color="auto"/>
                                                        <w:right w:val="none" w:sz="0" w:space="0" w:color="auto"/>
                                                      </w:divBdr>
                                                      <w:divsChild>
                                                        <w:div w:id="2069300873">
                                                          <w:marLeft w:val="0"/>
                                                          <w:marRight w:val="0"/>
                                                          <w:marTop w:val="0"/>
                                                          <w:marBottom w:val="0"/>
                                                          <w:divBdr>
                                                            <w:top w:val="none" w:sz="0" w:space="0" w:color="auto"/>
                                                            <w:left w:val="none" w:sz="0" w:space="0" w:color="auto"/>
                                                            <w:bottom w:val="none" w:sz="0" w:space="0" w:color="auto"/>
                                                            <w:right w:val="none" w:sz="0" w:space="0" w:color="auto"/>
                                                          </w:divBdr>
                                                          <w:divsChild>
                                                            <w:div w:id="771359260">
                                                              <w:marLeft w:val="0"/>
                                                              <w:marRight w:val="0"/>
                                                              <w:marTop w:val="0"/>
                                                              <w:marBottom w:val="0"/>
                                                              <w:divBdr>
                                                                <w:top w:val="none" w:sz="0" w:space="0" w:color="auto"/>
                                                                <w:left w:val="none" w:sz="0" w:space="0" w:color="auto"/>
                                                                <w:bottom w:val="none" w:sz="0" w:space="0" w:color="auto"/>
                                                                <w:right w:val="none" w:sz="0" w:space="0" w:color="auto"/>
                                                              </w:divBdr>
                                                              <w:divsChild>
                                                                <w:div w:id="2046632920">
                                                                  <w:marLeft w:val="0"/>
                                                                  <w:marRight w:val="0"/>
                                                                  <w:marTop w:val="0"/>
                                                                  <w:marBottom w:val="0"/>
                                                                  <w:divBdr>
                                                                    <w:top w:val="none" w:sz="0" w:space="0" w:color="auto"/>
                                                                    <w:left w:val="none" w:sz="0" w:space="0" w:color="auto"/>
                                                                    <w:bottom w:val="none" w:sz="0" w:space="0" w:color="auto"/>
                                                                    <w:right w:val="none" w:sz="0" w:space="0" w:color="auto"/>
                                                                  </w:divBdr>
                                                                  <w:divsChild>
                                                                    <w:div w:id="1080714811">
                                                                      <w:marLeft w:val="0"/>
                                                                      <w:marRight w:val="0"/>
                                                                      <w:marTop w:val="0"/>
                                                                      <w:marBottom w:val="0"/>
                                                                      <w:divBdr>
                                                                        <w:top w:val="none" w:sz="0" w:space="0" w:color="auto"/>
                                                                        <w:left w:val="none" w:sz="0" w:space="0" w:color="auto"/>
                                                                        <w:bottom w:val="none" w:sz="0" w:space="0" w:color="auto"/>
                                                                        <w:right w:val="none" w:sz="0" w:space="0" w:color="auto"/>
                                                                      </w:divBdr>
                                                                      <w:divsChild>
                                                                        <w:div w:id="658119483">
                                                                          <w:marLeft w:val="0"/>
                                                                          <w:marRight w:val="0"/>
                                                                          <w:marTop w:val="0"/>
                                                                          <w:marBottom w:val="0"/>
                                                                          <w:divBdr>
                                                                            <w:top w:val="none" w:sz="0" w:space="0" w:color="auto"/>
                                                                            <w:left w:val="none" w:sz="0" w:space="0" w:color="auto"/>
                                                                            <w:bottom w:val="none" w:sz="0" w:space="0" w:color="auto"/>
                                                                            <w:right w:val="none" w:sz="0" w:space="0" w:color="auto"/>
                                                                          </w:divBdr>
                                                                          <w:divsChild>
                                                                            <w:div w:id="164319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2830398">
      <w:bodyDiv w:val="1"/>
      <w:marLeft w:val="0"/>
      <w:marRight w:val="0"/>
      <w:marTop w:val="0"/>
      <w:marBottom w:val="0"/>
      <w:divBdr>
        <w:top w:val="none" w:sz="0" w:space="0" w:color="auto"/>
        <w:left w:val="none" w:sz="0" w:space="0" w:color="auto"/>
        <w:bottom w:val="none" w:sz="0" w:space="0" w:color="auto"/>
        <w:right w:val="none" w:sz="0" w:space="0" w:color="auto"/>
      </w:divBdr>
    </w:div>
    <w:div w:id="1246843933">
      <w:bodyDiv w:val="1"/>
      <w:marLeft w:val="0"/>
      <w:marRight w:val="0"/>
      <w:marTop w:val="0"/>
      <w:marBottom w:val="0"/>
      <w:divBdr>
        <w:top w:val="none" w:sz="0" w:space="0" w:color="auto"/>
        <w:left w:val="none" w:sz="0" w:space="0" w:color="auto"/>
        <w:bottom w:val="none" w:sz="0" w:space="0" w:color="auto"/>
        <w:right w:val="none" w:sz="0" w:space="0" w:color="auto"/>
      </w:divBdr>
    </w:div>
    <w:div w:id="1249075885">
      <w:bodyDiv w:val="1"/>
      <w:marLeft w:val="0"/>
      <w:marRight w:val="0"/>
      <w:marTop w:val="0"/>
      <w:marBottom w:val="0"/>
      <w:divBdr>
        <w:top w:val="none" w:sz="0" w:space="0" w:color="auto"/>
        <w:left w:val="none" w:sz="0" w:space="0" w:color="auto"/>
        <w:bottom w:val="none" w:sz="0" w:space="0" w:color="auto"/>
        <w:right w:val="none" w:sz="0" w:space="0" w:color="auto"/>
      </w:divBdr>
    </w:div>
    <w:div w:id="1257325309">
      <w:bodyDiv w:val="1"/>
      <w:marLeft w:val="0"/>
      <w:marRight w:val="0"/>
      <w:marTop w:val="0"/>
      <w:marBottom w:val="0"/>
      <w:divBdr>
        <w:top w:val="none" w:sz="0" w:space="0" w:color="auto"/>
        <w:left w:val="none" w:sz="0" w:space="0" w:color="auto"/>
        <w:bottom w:val="none" w:sz="0" w:space="0" w:color="auto"/>
        <w:right w:val="none" w:sz="0" w:space="0" w:color="auto"/>
      </w:divBdr>
    </w:div>
    <w:div w:id="1260063387">
      <w:bodyDiv w:val="1"/>
      <w:marLeft w:val="0"/>
      <w:marRight w:val="0"/>
      <w:marTop w:val="0"/>
      <w:marBottom w:val="0"/>
      <w:divBdr>
        <w:top w:val="none" w:sz="0" w:space="0" w:color="auto"/>
        <w:left w:val="none" w:sz="0" w:space="0" w:color="auto"/>
        <w:bottom w:val="none" w:sz="0" w:space="0" w:color="auto"/>
        <w:right w:val="none" w:sz="0" w:space="0" w:color="auto"/>
      </w:divBdr>
    </w:div>
    <w:div w:id="1263611422">
      <w:bodyDiv w:val="1"/>
      <w:marLeft w:val="0"/>
      <w:marRight w:val="0"/>
      <w:marTop w:val="0"/>
      <w:marBottom w:val="0"/>
      <w:divBdr>
        <w:top w:val="none" w:sz="0" w:space="0" w:color="auto"/>
        <w:left w:val="none" w:sz="0" w:space="0" w:color="auto"/>
        <w:bottom w:val="none" w:sz="0" w:space="0" w:color="auto"/>
        <w:right w:val="none" w:sz="0" w:space="0" w:color="auto"/>
      </w:divBdr>
    </w:div>
    <w:div w:id="1274291935">
      <w:bodyDiv w:val="1"/>
      <w:marLeft w:val="0"/>
      <w:marRight w:val="0"/>
      <w:marTop w:val="0"/>
      <w:marBottom w:val="0"/>
      <w:divBdr>
        <w:top w:val="none" w:sz="0" w:space="0" w:color="auto"/>
        <w:left w:val="none" w:sz="0" w:space="0" w:color="auto"/>
        <w:bottom w:val="none" w:sz="0" w:space="0" w:color="auto"/>
        <w:right w:val="none" w:sz="0" w:space="0" w:color="auto"/>
      </w:divBdr>
    </w:div>
    <w:div w:id="1274556919">
      <w:bodyDiv w:val="1"/>
      <w:marLeft w:val="0"/>
      <w:marRight w:val="0"/>
      <w:marTop w:val="0"/>
      <w:marBottom w:val="0"/>
      <w:divBdr>
        <w:top w:val="none" w:sz="0" w:space="0" w:color="auto"/>
        <w:left w:val="none" w:sz="0" w:space="0" w:color="auto"/>
        <w:bottom w:val="none" w:sz="0" w:space="0" w:color="auto"/>
        <w:right w:val="none" w:sz="0" w:space="0" w:color="auto"/>
      </w:divBdr>
      <w:divsChild>
        <w:div w:id="980160555">
          <w:marLeft w:val="0"/>
          <w:marRight w:val="0"/>
          <w:marTop w:val="0"/>
          <w:marBottom w:val="0"/>
          <w:divBdr>
            <w:top w:val="none" w:sz="0" w:space="0" w:color="auto"/>
            <w:left w:val="none" w:sz="0" w:space="0" w:color="auto"/>
            <w:bottom w:val="none" w:sz="0" w:space="0" w:color="auto"/>
            <w:right w:val="none" w:sz="0" w:space="0" w:color="auto"/>
          </w:divBdr>
        </w:div>
        <w:div w:id="1619415614">
          <w:marLeft w:val="0"/>
          <w:marRight w:val="0"/>
          <w:marTop w:val="0"/>
          <w:marBottom w:val="0"/>
          <w:divBdr>
            <w:top w:val="none" w:sz="0" w:space="0" w:color="auto"/>
            <w:left w:val="none" w:sz="0" w:space="0" w:color="auto"/>
            <w:bottom w:val="none" w:sz="0" w:space="0" w:color="auto"/>
            <w:right w:val="none" w:sz="0" w:space="0" w:color="auto"/>
          </w:divBdr>
        </w:div>
      </w:divsChild>
    </w:div>
    <w:div w:id="1275211980">
      <w:bodyDiv w:val="1"/>
      <w:marLeft w:val="0"/>
      <w:marRight w:val="0"/>
      <w:marTop w:val="0"/>
      <w:marBottom w:val="0"/>
      <w:divBdr>
        <w:top w:val="none" w:sz="0" w:space="0" w:color="auto"/>
        <w:left w:val="none" w:sz="0" w:space="0" w:color="auto"/>
        <w:bottom w:val="none" w:sz="0" w:space="0" w:color="auto"/>
        <w:right w:val="none" w:sz="0" w:space="0" w:color="auto"/>
      </w:divBdr>
    </w:div>
    <w:div w:id="1286503177">
      <w:bodyDiv w:val="1"/>
      <w:marLeft w:val="0"/>
      <w:marRight w:val="0"/>
      <w:marTop w:val="0"/>
      <w:marBottom w:val="0"/>
      <w:divBdr>
        <w:top w:val="none" w:sz="0" w:space="0" w:color="auto"/>
        <w:left w:val="none" w:sz="0" w:space="0" w:color="auto"/>
        <w:bottom w:val="none" w:sz="0" w:space="0" w:color="auto"/>
        <w:right w:val="none" w:sz="0" w:space="0" w:color="auto"/>
      </w:divBdr>
    </w:div>
    <w:div w:id="1291013458">
      <w:bodyDiv w:val="1"/>
      <w:marLeft w:val="0"/>
      <w:marRight w:val="0"/>
      <w:marTop w:val="0"/>
      <w:marBottom w:val="0"/>
      <w:divBdr>
        <w:top w:val="none" w:sz="0" w:space="0" w:color="auto"/>
        <w:left w:val="none" w:sz="0" w:space="0" w:color="auto"/>
        <w:bottom w:val="none" w:sz="0" w:space="0" w:color="auto"/>
        <w:right w:val="none" w:sz="0" w:space="0" w:color="auto"/>
      </w:divBdr>
    </w:div>
    <w:div w:id="1304383879">
      <w:bodyDiv w:val="1"/>
      <w:marLeft w:val="0"/>
      <w:marRight w:val="0"/>
      <w:marTop w:val="0"/>
      <w:marBottom w:val="0"/>
      <w:divBdr>
        <w:top w:val="none" w:sz="0" w:space="0" w:color="auto"/>
        <w:left w:val="none" w:sz="0" w:space="0" w:color="auto"/>
        <w:bottom w:val="none" w:sz="0" w:space="0" w:color="auto"/>
        <w:right w:val="none" w:sz="0" w:space="0" w:color="auto"/>
      </w:divBdr>
    </w:div>
    <w:div w:id="1305546285">
      <w:bodyDiv w:val="1"/>
      <w:marLeft w:val="0"/>
      <w:marRight w:val="0"/>
      <w:marTop w:val="0"/>
      <w:marBottom w:val="0"/>
      <w:divBdr>
        <w:top w:val="none" w:sz="0" w:space="0" w:color="auto"/>
        <w:left w:val="none" w:sz="0" w:space="0" w:color="auto"/>
        <w:bottom w:val="none" w:sz="0" w:space="0" w:color="auto"/>
        <w:right w:val="none" w:sz="0" w:space="0" w:color="auto"/>
      </w:divBdr>
    </w:div>
    <w:div w:id="1332368960">
      <w:bodyDiv w:val="1"/>
      <w:marLeft w:val="0"/>
      <w:marRight w:val="0"/>
      <w:marTop w:val="0"/>
      <w:marBottom w:val="0"/>
      <w:divBdr>
        <w:top w:val="none" w:sz="0" w:space="0" w:color="auto"/>
        <w:left w:val="none" w:sz="0" w:space="0" w:color="auto"/>
        <w:bottom w:val="none" w:sz="0" w:space="0" w:color="auto"/>
        <w:right w:val="none" w:sz="0" w:space="0" w:color="auto"/>
      </w:divBdr>
      <w:divsChild>
        <w:div w:id="1943562653">
          <w:marLeft w:val="0"/>
          <w:marRight w:val="0"/>
          <w:marTop w:val="0"/>
          <w:marBottom w:val="0"/>
          <w:divBdr>
            <w:top w:val="none" w:sz="0" w:space="0" w:color="auto"/>
            <w:left w:val="none" w:sz="0" w:space="0" w:color="auto"/>
            <w:bottom w:val="none" w:sz="0" w:space="0" w:color="auto"/>
            <w:right w:val="none" w:sz="0" w:space="0" w:color="auto"/>
          </w:divBdr>
          <w:divsChild>
            <w:div w:id="1983119833">
              <w:marLeft w:val="0"/>
              <w:marRight w:val="0"/>
              <w:marTop w:val="0"/>
              <w:marBottom w:val="0"/>
              <w:divBdr>
                <w:top w:val="none" w:sz="0" w:space="0" w:color="auto"/>
                <w:left w:val="none" w:sz="0" w:space="0" w:color="auto"/>
                <w:bottom w:val="none" w:sz="0" w:space="0" w:color="auto"/>
                <w:right w:val="none" w:sz="0" w:space="0" w:color="auto"/>
              </w:divBdr>
              <w:divsChild>
                <w:div w:id="2034720084">
                  <w:marLeft w:val="0"/>
                  <w:marRight w:val="0"/>
                  <w:marTop w:val="0"/>
                  <w:marBottom w:val="0"/>
                  <w:divBdr>
                    <w:top w:val="none" w:sz="0" w:space="0" w:color="auto"/>
                    <w:left w:val="none" w:sz="0" w:space="0" w:color="auto"/>
                    <w:bottom w:val="none" w:sz="0" w:space="0" w:color="auto"/>
                    <w:right w:val="none" w:sz="0" w:space="0" w:color="auto"/>
                  </w:divBdr>
                  <w:divsChild>
                    <w:div w:id="442649598">
                      <w:marLeft w:val="0"/>
                      <w:marRight w:val="0"/>
                      <w:marTop w:val="0"/>
                      <w:marBottom w:val="0"/>
                      <w:divBdr>
                        <w:top w:val="none" w:sz="0" w:space="0" w:color="auto"/>
                        <w:left w:val="none" w:sz="0" w:space="0" w:color="auto"/>
                        <w:bottom w:val="none" w:sz="0" w:space="0" w:color="auto"/>
                        <w:right w:val="none" w:sz="0" w:space="0" w:color="auto"/>
                      </w:divBdr>
                      <w:divsChild>
                        <w:div w:id="1897472857">
                          <w:marLeft w:val="0"/>
                          <w:marRight w:val="0"/>
                          <w:marTop w:val="0"/>
                          <w:marBottom w:val="0"/>
                          <w:divBdr>
                            <w:top w:val="none" w:sz="0" w:space="0" w:color="auto"/>
                            <w:left w:val="none" w:sz="0" w:space="0" w:color="auto"/>
                            <w:bottom w:val="none" w:sz="0" w:space="0" w:color="auto"/>
                            <w:right w:val="none" w:sz="0" w:space="0" w:color="auto"/>
                          </w:divBdr>
                          <w:divsChild>
                            <w:div w:id="2146508054">
                              <w:marLeft w:val="0"/>
                              <w:marRight w:val="0"/>
                              <w:marTop w:val="0"/>
                              <w:marBottom w:val="0"/>
                              <w:divBdr>
                                <w:top w:val="none" w:sz="0" w:space="0" w:color="auto"/>
                                <w:left w:val="none" w:sz="0" w:space="0" w:color="auto"/>
                                <w:bottom w:val="none" w:sz="0" w:space="0" w:color="auto"/>
                                <w:right w:val="none" w:sz="0" w:space="0" w:color="auto"/>
                              </w:divBdr>
                              <w:divsChild>
                                <w:div w:id="233243134">
                                  <w:marLeft w:val="0"/>
                                  <w:marRight w:val="0"/>
                                  <w:marTop w:val="0"/>
                                  <w:marBottom w:val="0"/>
                                  <w:divBdr>
                                    <w:top w:val="none" w:sz="0" w:space="0" w:color="auto"/>
                                    <w:left w:val="none" w:sz="0" w:space="0" w:color="auto"/>
                                    <w:bottom w:val="none" w:sz="0" w:space="0" w:color="auto"/>
                                    <w:right w:val="none" w:sz="0" w:space="0" w:color="auto"/>
                                  </w:divBdr>
                                  <w:divsChild>
                                    <w:div w:id="109906822">
                                      <w:marLeft w:val="0"/>
                                      <w:marRight w:val="0"/>
                                      <w:marTop w:val="0"/>
                                      <w:marBottom w:val="0"/>
                                      <w:divBdr>
                                        <w:top w:val="none" w:sz="0" w:space="0" w:color="auto"/>
                                        <w:left w:val="none" w:sz="0" w:space="0" w:color="auto"/>
                                        <w:bottom w:val="none" w:sz="0" w:space="0" w:color="auto"/>
                                        <w:right w:val="none" w:sz="0" w:space="0" w:color="auto"/>
                                      </w:divBdr>
                                      <w:divsChild>
                                        <w:div w:id="2037542479">
                                          <w:marLeft w:val="0"/>
                                          <w:marRight w:val="0"/>
                                          <w:marTop w:val="0"/>
                                          <w:marBottom w:val="0"/>
                                          <w:divBdr>
                                            <w:top w:val="none" w:sz="0" w:space="0" w:color="auto"/>
                                            <w:left w:val="none" w:sz="0" w:space="0" w:color="auto"/>
                                            <w:bottom w:val="none" w:sz="0" w:space="0" w:color="auto"/>
                                            <w:right w:val="none" w:sz="0" w:space="0" w:color="auto"/>
                                          </w:divBdr>
                                          <w:divsChild>
                                            <w:div w:id="1082027886">
                                              <w:marLeft w:val="0"/>
                                              <w:marRight w:val="0"/>
                                              <w:marTop w:val="0"/>
                                              <w:marBottom w:val="0"/>
                                              <w:divBdr>
                                                <w:top w:val="none" w:sz="0" w:space="0" w:color="auto"/>
                                                <w:left w:val="none" w:sz="0" w:space="0" w:color="auto"/>
                                                <w:bottom w:val="none" w:sz="0" w:space="0" w:color="auto"/>
                                                <w:right w:val="none" w:sz="0" w:space="0" w:color="auto"/>
                                              </w:divBdr>
                                              <w:divsChild>
                                                <w:div w:id="1063798781">
                                                  <w:marLeft w:val="0"/>
                                                  <w:marRight w:val="0"/>
                                                  <w:marTop w:val="0"/>
                                                  <w:marBottom w:val="0"/>
                                                  <w:divBdr>
                                                    <w:top w:val="none" w:sz="0" w:space="0" w:color="auto"/>
                                                    <w:left w:val="none" w:sz="0" w:space="0" w:color="auto"/>
                                                    <w:bottom w:val="none" w:sz="0" w:space="0" w:color="auto"/>
                                                    <w:right w:val="none" w:sz="0" w:space="0" w:color="auto"/>
                                                  </w:divBdr>
                                                  <w:divsChild>
                                                    <w:div w:id="1125465080">
                                                      <w:marLeft w:val="0"/>
                                                      <w:marRight w:val="0"/>
                                                      <w:marTop w:val="0"/>
                                                      <w:marBottom w:val="0"/>
                                                      <w:divBdr>
                                                        <w:top w:val="none" w:sz="0" w:space="0" w:color="auto"/>
                                                        <w:left w:val="none" w:sz="0" w:space="0" w:color="auto"/>
                                                        <w:bottom w:val="none" w:sz="0" w:space="0" w:color="auto"/>
                                                        <w:right w:val="none" w:sz="0" w:space="0" w:color="auto"/>
                                                      </w:divBdr>
                                                      <w:divsChild>
                                                        <w:div w:id="1760827112">
                                                          <w:marLeft w:val="0"/>
                                                          <w:marRight w:val="0"/>
                                                          <w:marTop w:val="0"/>
                                                          <w:marBottom w:val="0"/>
                                                          <w:divBdr>
                                                            <w:top w:val="none" w:sz="0" w:space="0" w:color="auto"/>
                                                            <w:left w:val="none" w:sz="0" w:space="0" w:color="auto"/>
                                                            <w:bottom w:val="none" w:sz="0" w:space="0" w:color="auto"/>
                                                            <w:right w:val="none" w:sz="0" w:space="0" w:color="auto"/>
                                                          </w:divBdr>
                                                          <w:divsChild>
                                                            <w:div w:id="547453843">
                                                              <w:marLeft w:val="0"/>
                                                              <w:marRight w:val="0"/>
                                                              <w:marTop w:val="0"/>
                                                              <w:marBottom w:val="0"/>
                                                              <w:divBdr>
                                                                <w:top w:val="none" w:sz="0" w:space="0" w:color="auto"/>
                                                                <w:left w:val="none" w:sz="0" w:space="0" w:color="auto"/>
                                                                <w:bottom w:val="none" w:sz="0" w:space="0" w:color="auto"/>
                                                                <w:right w:val="none" w:sz="0" w:space="0" w:color="auto"/>
                                                              </w:divBdr>
                                                              <w:divsChild>
                                                                <w:div w:id="282468378">
                                                                  <w:marLeft w:val="0"/>
                                                                  <w:marRight w:val="0"/>
                                                                  <w:marTop w:val="0"/>
                                                                  <w:marBottom w:val="0"/>
                                                                  <w:divBdr>
                                                                    <w:top w:val="none" w:sz="0" w:space="0" w:color="auto"/>
                                                                    <w:left w:val="none" w:sz="0" w:space="0" w:color="auto"/>
                                                                    <w:bottom w:val="none" w:sz="0" w:space="0" w:color="auto"/>
                                                                    <w:right w:val="none" w:sz="0" w:space="0" w:color="auto"/>
                                                                  </w:divBdr>
                                                                  <w:divsChild>
                                                                    <w:div w:id="326709202">
                                                                      <w:marLeft w:val="0"/>
                                                                      <w:marRight w:val="0"/>
                                                                      <w:marTop w:val="0"/>
                                                                      <w:marBottom w:val="0"/>
                                                                      <w:divBdr>
                                                                        <w:top w:val="none" w:sz="0" w:space="0" w:color="auto"/>
                                                                        <w:left w:val="none" w:sz="0" w:space="0" w:color="auto"/>
                                                                        <w:bottom w:val="none" w:sz="0" w:space="0" w:color="auto"/>
                                                                        <w:right w:val="none" w:sz="0" w:space="0" w:color="auto"/>
                                                                      </w:divBdr>
                                                                      <w:divsChild>
                                                                        <w:div w:id="1368751236">
                                                                          <w:marLeft w:val="0"/>
                                                                          <w:marRight w:val="0"/>
                                                                          <w:marTop w:val="0"/>
                                                                          <w:marBottom w:val="0"/>
                                                                          <w:divBdr>
                                                                            <w:top w:val="none" w:sz="0" w:space="0" w:color="auto"/>
                                                                            <w:left w:val="none" w:sz="0" w:space="0" w:color="auto"/>
                                                                            <w:bottom w:val="none" w:sz="0" w:space="0" w:color="auto"/>
                                                                            <w:right w:val="none" w:sz="0" w:space="0" w:color="auto"/>
                                                                          </w:divBdr>
                                                                          <w:divsChild>
                                                                            <w:div w:id="1583370905">
                                                                              <w:marLeft w:val="0"/>
                                                                              <w:marRight w:val="0"/>
                                                                              <w:marTop w:val="0"/>
                                                                              <w:marBottom w:val="0"/>
                                                                              <w:divBdr>
                                                                                <w:top w:val="none" w:sz="0" w:space="0" w:color="auto"/>
                                                                                <w:left w:val="none" w:sz="0" w:space="0" w:color="auto"/>
                                                                                <w:bottom w:val="none" w:sz="0" w:space="0" w:color="auto"/>
                                                                                <w:right w:val="none" w:sz="0" w:space="0" w:color="auto"/>
                                                                              </w:divBdr>
                                                                              <w:divsChild>
                                                                                <w:div w:id="1850102505">
                                                                                  <w:marLeft w:val="0"/>
                                                                                  <w:marRight w:val="0"/>
                                                                                  <w:marTop w:val="0"/>
                                                                                  <w:marBottom w:val="0"/>
                                                                                  <w:divBdr>
                                                                                    <w:top w:val="none" w:sz="0" w:space="0" w:color="auto"/>
                                                                                    <w:left w:val="none" w:sz="0" w:space="0" w:color="auto"/>
                                                                                    <w:bottom w:val="none" w:sz="0" w:space="0" w:color="auto"/>
                                                                                    <w:right w:val="none" w:sz="0" w:space="0" w:color="auto"/>
                                                                                  </w:divBdr>
                                                                                  <w:divsChild>
                                                                                    <w:div w:id="1496070918">
                                                                                      <w:marLeft w:val="0"/>
                                                                                      <w:marRight w:val="0"/>
                                                                                      <w:marTop w:val="0"/>
                                                                                      <w:marBottom w:val="0"/>
                                                                                      <w:divBdr>
                                                                                        <w:top w:val="none" w:sz="0" w:space="0" w:color="auto"/>
                                                                                        <w:left w:val="none" w:sz="0" w:space="0" w:color="auto"/>
                                                                                        <w:bottom w:val="none" w:sz="0" w:space="0" w:color="auto"/>
                                                                                        <w:right w:val="none" w:sz="0" w:space="0" w:color="auto"/>
                                                                                      </w:divBdr>
                                                                                      <w:divsChild>
                                                                                        <w:div w:id="1709523024">
                                                                                          <w:marLeft w:val="0"/>
                                                                                          <w:marRight w:val="60"/>
                                                                                          <w:marTop w:val="0"/>
                                                                                          <w:marBottom w:val="0"/>
                                                                                          <w:divBdr>
                                                                                            <w:top w:val="none" w:sz="0" w:space="0" w:color="auto"/>
                                                                                            <w:left w:val="none" w:sz="0" w:space="0" w:color="auto"/>
                                                                                            <w:bottom w:val="none" w:sz="0" w:space="0" w:color="auto"/>
                                                                                            <w:right w:val="none" w:sz="0" w:space="0" w:color="auto"/>
                                                                                          </w:divBdr>
                                                                                          <w:divsChild>
                                                                                            <w:div w:id="20334156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95910412">
                                                                                                  <w:marLeft w:val="0"/>
                                                                                                  <w:marRight w:val="0"/>
                                                                                                  <w:marTop w:val="0"/>
                                                                                                  <w:marBottom w:val="0"/>
                                                                                                  <w:divBdr>
                                                                                                    <w:top w:val="none" w:sz="0" w:space="0" w:color="auto"/>
                                                                                                    <w:left w:val="none" w:sz="0" w:space="0" w:color="auto"/>
                                                                                                    <w:bottom w:val="none" w:sz="0" w:space="0" w:color="auto"/>
                                                                                                    <w:right w:val="none" w:sz="0" w:space="0" w:color="auto"/>
                                                                                                  </w:divBdr>
                                                                                                  <w:divsChild>
                                                                                                    <w:div w:id="1656452500">
                                                                                                      <w:marLeft w:val="0"/>
                                                                                                      <w:marRight w:val="0"/>
                                                                                                      <w:marTop w:val="0"/>
                                                                                                      <w:marBottom w:val="0"/>
                                                                                                      <w:divBdr>
                                                                                                        <w:top w:val="none" w:sz="0" w:space="0" w:color="auto"/>
                                                                                                        <w:left w:val="none" w:sz="0" w:space="0" w:color="auto"/>
                                                                                                        <w:bottom w:val="none" w:sz="0" w:space="0" w:color="auto"/>
                                                                                                        <w:right w:val="none" w:sz="0" w:space="0" w:color="auto"/>
                                                                                                      </w:divBdr>
                                                                                                      <w:divsChild>
                                                                                                        <w:div w:id="596015602">
                                                                                                          <w:marLeft w:val="0"/>
                                                                                                          <w:marRight w:val="0"/>
                                                                                                          <w:marTop w:val="0"/>
                                                                                                          <w:marBottom w:val="0"/>
                                                                                                          <w:divBdr>
                                                                                                            <w:top w:val="none" w:sz="0" w:space="0" w:color="auto"/>
                                                                                                            <w:left w:val="none" w:sz="0" w:space="0" w:color="auto"/>
                                                                                                            <w:bottom w:val="none" w:sz="0" w:space="0" w:color="auto"/>
                                                                                                            <w:right w:val="none" w:sz="0" w:space="0" w:color="auto"/>
                                                                                                          </w:divBdr>
                                                                                                          <w:divsChild>
                                                                                                            <w:div w:id="769205662">
                                                                                                              <w:marLeft w:val="0"/>
                                                                                                              <w:marRight w:val="0"/>
                                                                                                              <w:marTop w:val="0"/>
                                                                                                              <w:marBottom w:val="0"/>
                                                                                                              <w:divBdr>
                                                                                                                <w:top w:val="none" w:sz="0" w:space="0" w:color="auto"/>
                                                                                                                <w:left w:val="none" w:sz="0" w:space="0" w:color="auto"/>
                                                                                                                <w:bottom w:val="none" w:sz="0" w:space="0" w:color="auto"/>
                                                                                                                <w:right w:val="none" w:sz="0" w:space="0" w:color="auto"/>
                                                                                                              </w:divBdr>
                                                                                                              <w:divsChild>
                                                                                                                <w:div w:id="1711880921">
                                                                                                                  <w:marLeft w:val="0"/>
                                                                                                                  <w:marRight w:val="0"/>
                                                                                                                  <w:marTop w:val="0"/>
                                                                                                                  <w:marBottom w:val="0"/>
                                                                                                                  <w:divBdr>
                                                                                                                    <w:top w:val="none" w:sz="0" w:space="4" w:color="auto"/>
                                                                                                                    <w:left w:val="none" w:sz="0" w:space="0" w:color="auto"/>
                                                                                                                    <w:bottom w:val="none" w:sz="0" w:space="4" w:color="auto"/>
                                                                                                                    <w:right w:val="none" w:sz="0" w:space="0" w:color="auto"/>
                                                                                                                  </w:divBdr>
                                                                                                                  <w:divsChild>
                                                                                                                    <w:div w:id="1197348535">
                                                                                                                      <w:marLeft w:val="0"/>
                                                                                                                      <w:marRight w:val="0"/>
                                                                                                                      <w:marTop w:val="0"/>
                                                                                                                      <w:marBottom w:val="0"/>
                                                                                                                      <w:divBdr>
                                                                                                                        <w:top w:val="none" w:sz="0" w:space="0" w:color="auto"/>
                                                                                                                        <w:left w:val="none" w:sz="0" w:space="0" w:color="auto"/>
                                                                                                                        <w:bottom w:val="none" w:sz="0" w:space="0" w:color="auto"/>
                                                                                                                        <w:right w:val="none" w:sz="0" w:space="0" w:color="auto"/>
                                                                                                                      </w:divBdr>
                                                                                                                      <w:divsChild>
                                                                                                                        <w:div w:id="1169058835">
                                                                                                                          <w:marLeft w:val="225"/>
                                                                                                                          <w:marRight w:val="225"/>
                                                                                                                          <w:marTop w:val="75"/>
                                                                                                                          <w:marBottom w:val="75"/>
                                                                                                                          <w:divBdr>
                                                                                                                            <w:top w:val="none" w:sz="0" w:space="0" w:color="auto"/>
                                                                                                                            <w:left w:val="none" w:sz="0" w:space="0" w:color="auto"/>
                                                                                                                            <w:bottom w:val="none" w:sz="0" w:space="0" w:color="auto"/>
                                                                                                                            <w:right w:val="none" w:sz="0" w:space="0" w:color="auto"/>
                                                                                                                          </w:divBdr>
                                                                                                                          <w:divsChild>
                                                                                                                            <w:div w:id="207646232">
                                                                                                                              <w:marLeft w:val="0"/>
                                                                                                                              <w:marRight w:val="0"/>
                                                                                                                              <w:marTop w:val="0"/>
                                                                                                                              <w:marBottom w:val="0"/>
                                                                                                                              <w:divBdr>
                                                                                                                                <w:top w:val="single" w:sz="6" w:space="0" w:color="auto"/>
                                                                                                                                <w:left w:val="single" w:sz="6" w:space="0" w:color="auto"/>
                                                                                                                                <w:bottom w:val="single" w:sz="6" w:space="0" w:color="auto"/>
                                                                                                                                <w:right w:val="single" w:sz="6" w:space="0" w:color="auto"/>
                                                                                                                              </w:divBdr>
                                                                                                                              <w:divsChild>
                                                                                                                                <w:div w:id="1339040294">
                                                                                                                                  <w:marLeft w:val="0"/>
                                                                                                                                  <w:marRight w:val="0"/>
                                                                                                                                  <w:marTop w:val="0"/>
                                                                                                                                  <w:marBottom w:val="0"/>
                                                                                                                                  <w:divBdr>
                                                                                                                                    <w:top w:val="none" w:sz="0" w:space="0" w:color="auto"/>
                                                                                                                                    <w:left w:val="none" w:sz="0" w:space="0" w:color="auto"/>
                                                                                                                                    <w:bottom w:val="none" w:sz="0" w:space="0" w:color="auto"/>
                                                                                                                                    <w:right w:val="none" w:sz="0" w:space="0" w:color="auto"/>
                                                                                                                                  </w:divBdr>
                                                                                                                                  <w:divsChild>
                                                                                                                                    <w:div w:id="65497077">
                                                                                                                                      <w:marLeft w:val="0"/>
                                                                                                                                      <w:marRight w:val="0"/>
                                                                                                                                      <w:marTop w:val="0"/>
                                                                                                                                      <w:marBottom w:val="0"/>
                                                                                                                                      <w:divBdr>
                                                                                                                                        <w:top w:val="none" w:sz="0" w:space="0" w:color="auto"/>
                                                                                                                                        <w:left w:val="none" w:sz="0" w:space="0" w:color="auto"/>
                                                                                                                                        <w:bottom w:val="none" w:sz="0" w:space="0" w:color="auto"/>
                                                                                                                                        <w:right w:val="none" w:sz="0" w:space="0" w:color="auto"/>
                                                                                                                                      </w:divBdr>
                                                                                                                                      <w:divsChild>
                                                                                                                                        <w:div w:id="197737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754659">
      <w:bodyDiv w:val="1"/>
      <w:marLeft w:val="0"/>
      <w:marRight w:val="0"/>
      <w:marTop w:val="0"/>
      <w:marBottom w:val="0"/>
      <w:divBdr>
        <w:top w:val="none" w:sz="0" w:space="0" w:color="auto"/>
        <w:left w:val="none" w:sz="0" w:space="0" w:color="auto"/>
        <w:bottom w:val="none" w:sz="0" w:space="0" w:color="auto"/>
        <w:right w:val="none" w:sz="0" w:space="0" w:color="auto"/>
      </w:divBdr>
    </w:div>
    <w:div w:id="1344942724">
      <w:bodyDiv w:val="1"/>
      <w:marLeft w:val="0"/>
      <w:marRight w:val="0"/>
      <w:marTop w:val="0"/>
      <w:marBottom w:val="0"/>
      <w:divBdr>
        <w:top w:val="none" w:sz="0" w:space="0" w:color="auto"/>
        <w:left w:val="none" w:sz="0" w:space="0" w:color="auto"/>
        <w:bottom w:val="none" w:sz="0" w:space="0" w:color="auto"/>
        <w:right w:val="none" w:sz="0" w:space="0" w:color="auto"/>
      </w:divBdr>
    </w:div>
    <w:div w:id="1355615643">
      <w:bodyDiv w:val="1"/>
      <w:marLeft w:val="0"/>
      <w:marRight w:val="0"/>
      <w:marTop w:val="0"/>
      <w:marBottom w:val="0"/>
      <w:divBdr>
        <w:top w:val="none" w:sz="0" w:space="0" w:color="auto"/>
        <w:left w:val="none" w:sz="0" w:space="0" w:color="auto"/>
        <w:bottom w:val="none" w:sz="0" w:space="0" w:color="auto"/>
        <w:right w:val="none" w:sz="0" w:space="0" w:color="auto"/>
      </w:divBdr>
      <w:divsChild>
        <w:div w:id="74790841">
          <w:marLeft w:val="0"/>
          <w:marRight w:val="0"/>
          <w:marTop w:val="0"/>
          <w:marBottom w:val="0"/>
          <w:divBdr>
            <w:top w:val="none" w:sz="0" w:space="0" w:color="auto"/>
            <w:left w:val="none" w:sz="0" w:space="0" w:color="auto"/>
            <w:bottom w:val="none" w:sz="0" w:space="0" w:color="auto"/>
            <w:right w:val="none" w:sz="0" w:space="0" w:color="auto"/>
          </w:divBdr>
        </w:div>
        <w:div w:id="562104723">
          <w:marLeft w:val="0"/>
          <w:marRight w:val="0"/>
          <w:marTop w:val="0"/>
          <w:marBottom w:val="0"/>
          <w:divBdr>
            <w:top w:val="none" w:sz="0" w:space="0" w:color="auto"/>
            <w:left w:val="none" w:sz="0" w:space="0" w:color="auto"/>
            <w:bottom w:val="none" w:sz="0" w:space="0" w:color="auto"/>
            <w:right w:val="none" w:sz="0" w:space="0" w:color="auto"/>
          </w:divBdr>
        </w:div>
        <w:div w:id="983317494">
          <w:marLeft w:val="0"/>
          <w:marRight w:val="0"/>
          <w:marTop w:val="0"/>
          <w:marBottom w:val="0"/>
          <w:divBdr>
            <w:top w:val="none" w:sz="0" w:space="0" w:color="auto"/>
            <w:left w:val="none" w:sz="0" w:space="0" w:color="auto"/>
            <w:bottom w:val="none" w:sz="0" w:space="0" w:color="auto"/>
            <w:right w:val="none" w:sz="0" w:space="0" w:color="auto"/>
          </w:divBdr>
        </w:div>
        <w:div w:id="1163085862">
          <w:marLeft w:val="0"/>
          <w:marRight w:val="0"/>
          <w:marTop w:val="0"/>
          <w:marBottom w:val="0"/>
          <w:divBdr>
            <w:top w:val="none" w:sz="0" w:space="0" w:color="auto"/>
            <w:left w:val="none" w:sz="0" w:space="0" w:color="auto"/>
            <w:bottom w:val="none" w:sz="0" w:space="0" w:color="auto"/>
            <w:right w:val="none" w:sz="0" w:space="0" w:color="auto"/>
          </w:divBdr>
        </w:div>
        <w:div w:id="2031373358">
          <w:marLeft w:val="0"/>
          <w:marRight w:val="0"/>
          <w:marTop w:val="0"/>
          <w:marBottom w:val="0"/>
          <w:divBdr>
            <w:top w:val="none" w:sz="0" w:space="0" w:color="auto"/>
            <w:left w:val="none" w:sz="0" w:space="0" w:color="auto"/>
            <w:bottom w:val="none" w:sz="0" w:space="0" w:color="auto"/>
            <w:right w:val="none" w:sz="0" w:space="0" w:color="auto"/>
          </w:divBdr>
        </w:div>
      </w:divsChild>
    </w:div>
    <w:div w:id="1369452930">
      <w:bodyDiv w:val="1"/>
      <w:marLeft w:val="0"/>
      <w:marRight w:val="0"/>
      <w:marTop w:val="0"/>
      <w:marBottom w:val="0"/>
      <w:divBdr>
        <w:top w:val="none" w:sz="0" w:space="0" w:color="auto"/>
        <w:left w:val="none" w:sz="0" w:space="0" w:color="auto"/>
        <w:bottom w:val="none" w:sz="0" w:space="0" w:color="auto"/>
        <w:right w:val="none" w:sz="0" w:space="0" w:color="auto"/>
      </w:divBdr>
    </w:div>
    <w:div w:id="1369640841">
      <w:bodyDiv w:val="1"/>
      <w:marLeft w:val="0"/>
      <w:marRight w:val="0"/>
      <w:marTop w:val="0"/>
      <w:marBottom w:val="0"/>
      <w:divBdr>
        <w:top w:val="none" w:sz="0" w:space="0" w:color="auto"/>
        <w:left w:val="none" w:sz="0" w:space="0" w:color="auto"/>
        <w:bottom w:val="none" w:sz="0" w:space="0" w:color="auto"/>
        <w:right w:val="none" w:sz="0" w:space="0" w:color="auto"/>
      </w:divBdr>
    </w:div>
    <w:div w:id="1373270288">
      <w:bodyDiv w:val="1"/>
      <w:marLeft w:val="0"/>
      <w:marRight w:val="0"/>
      <w:marTop w:val="0"/>
      <w:marBottom w:val="0"/>
      <w:divBdr>
        <w:top w:val="none" w:sz="0" w:space="0" w:color="auto"/>
        <w:left w:val="none" w:sz="0" w:space="0" w:color="auto"/>
        <w:bottom w:val="none" w:sz="0" w:space="0" w:color="auto"/>
        <w:right w:val="none" w:sz="0" w:space="0" w:color="auto"/>
      </w:divBdr>
      <w:divsChild>
        <w:div w:id="74255113">
          <w:marLeft w:val="0"/>
          <w:marRight w:val="0"/>
          <w:marTop w:val="0"/>
          <w:marBottom w:val="0"/>
          <w:divBdr>
            <w:top w:val="none" w:sz="0" w:space="0" w:color="auto"/>
            <w:left w:val="none" w:sz="0" w:space="0" w:color="auto"/>
            <w:bottom w:val="none" w:sz="0" w:space="0" w:color="auto"/>
            <w:right w:val="none" w:sz="0" w:space="0" w:color="auto"/>
          </w:divBdr>
        </w:div>
        <w:div w:id="252208339">
          <w:marLeft w:val="0"/>
          <w:marRight w:val="0"/>
          <w:marTop w:val="0"/>
          <w:marBottom w:val="0"/>
          <w:divBdr>
            <w:top w:val="none" w:sz="0" w:space="0" w:color="auto"/>
            <w:left w:val="none" w:sz="0" w:space="0" w:color="auto"/>
            <w:bottom w:val="none" w:sz="0" w:space="0" w:color="auto"/>
            <w:right w:val="none" w:sz="0" w:space="0" w:color="auto"/>
          </w:divBdr>
        </w:div>
        <w:div w:id="415128449">
          <w:marLeft w:val="0"/>
          <w:marRight w:val="0"/>
          <w:marTop w:val="0"/>
          <w:marBottom w:val="0"/>
          <w:divBdr>
            <w:top w:val="none" w:sz="0" w:space="0" w:color="auto"/>
            <w:left w:val="none" w:sz="0" w:space="0" w:color="auto"/>
            <w:bottom w:val="none" w:sz="0" w:space="0" w:color="auto"/>
            <w:right w:val="none" w:sz="0" w:space="0" w:color="auto"/>
          </w:divBdr>
        </w:div>
        <w:div w:id="451436621">
          <w:marLeft w:val="0"/>
          <w:marRight w:val="0"/>
          <w:marTop w:val="0"/>
          <w:marBottom w:val="0"/>
          <w:divBdr>
            <w:top w:val="none" w:sz="0" w:space="0" w:color="auto"/>
            <w:left w:val="none" w:sz="0" w:space="0" w:color="auto"/>
            <w:bottom w:val="none" w:sz="0" w:space="0" w:color="auto"/>
            <w:right w:val="none" w:sz="0" w:space="0" w:color="auto"/>
          </w:divBdr>
        </w:div>
        <w:div w:id="479421499">
          <w:marLeft w:val="0"/>
          <w:marRight w:val="0"/>
          <w:marTop w:val="0"/>
          <w:marBottom w:val="0"/>
          <w:divBdr>
            <w:top w:val="none" w:sz="0" w:space="0" w:color="auto"/>
            <w:left w:val="none" w:sz="0" w:space="0" w:color="auto"/>
            <w:bottom w:val="none" w:sz="0" w:space="0" w:color="auto"/>
            <w:right w:val="none" w:sz="0" w:space="0" w:color="auto"/>
          </w:divBdr>
        </w:div>
        <w:div w:id="517281829">
          <w:marLeft w:val="0"/>
          <w:marRight w:val="0"/>
          <w:marTop w:val="0"/>
          <w:marBottom w:val="0"/>
          <w:divBdr>
            <w:top w:val="none" w:sz="0" w:space="0" w:color="auto"/>
            <w:left w:val="none" w:sz="0" w:space="0" w:color="auto"/>
            <w:bottom w:val="none" w:sz="0" w:space="0" w:color="auto"/>
            <w:right w:val="none" w:sz="0" w:space="0" w:color="auto"/>
          </w:divBdr>
        </w:div>
        <w:div w:id="557324387">
          <w:marLeft w:val="0"/>
          <w:marRight w:val="0"/>
          <w:marTop w:val="0"/>
          <w:marBottom w:val="0"/>
          <w:divBdr>
            <w:top w:val="none" w:sz="0" w:space="0" w:color="auto"/>
            <w:left w:val="none" w:sz="0" w:space="0" w:color="auto"/>
            <w:bottom w:val="none" w:sz="0" w:space="0" w:color="auto"/>
            <w:right w:val="none" w:sz="0" w:space="0" w:color="auto"/>
          </w:divBdr>
        </w:div>
        <w:div w:id="834150423">
          <w:marLeft w:val="0"/>
          <w:marRight w:val="0"/>
          <w:marTop w:val="0"/>
          <w:marBottom w:val="0"/>
          <w:divBdr>
            <w:top w:val="none" w:sz="0" w:space="0" w:color="auto"/>
            <w:left w:val="none" w:sz="0" w:space="0" w:color="auto"/>
            <w:bottom w:val="none" w:sz="0" w:space="0" w:color="auto"/>
            <w:right w:val="none" w:sz="0" w:space="0" w:color="auto"/>
          </w:divBdr>
        </w:div>
        <w:div w:id="1205361969">
          <w:marLeft w:val="0"/>
          <w:marRight w:val="0"/>
          <w:marTop w:val="0"/>
          <w:marBottom w:val="0"/>
          <w:divBdr>
            <w:top w:val="none" w:sz="0" w:space="0" w:color="auto"/>
            <w:left w:val="none" w:sz="0" w:space="0" w:color="auto"/>
            <w:bottom w:val="none" w:sz="0" w:space="0" w:color="auto"/>
            <w:right w:val="none" w:sz="0" w:space="0" w:color="auto"/>
          </w:divBdr>
        </w:div>
        <w:div w:id="1309238810">
          <w:marLeft w:val="0"/>
          <w:marRight w:val="0"/>
          <w:marTop w:val="0"/>
          <w:marBottom w:val="0"/>
          <w:divBdr>
            <w:top w:val="none" w:sz="0" w:space="0" w:color="auto"/>
            <w:left w:val="none" w:sz="0" w:space="0" w:color="auto"/>
            <w:bottom w:val="none" w:sz="0" w:space="0" w:color="auto"/>
            <w:right w:val="none" w:sz="0" w:space="0" w:color="auto"/>
          </w:divBdr>
        </w:div>
        <w:div w:id="1589193844">
          <w:marLeft w:val="0"/>
          <w:marRight w:val="0"/>
          <w:marTop w:val="0"/>
          <w:marBottom w:val="0"/>
          <w:divBdr>
            <w:top w:val="none" w:sz="0" w:space="0" w:color="auto"/>
            <w:left w:val="none" w:sz="0" w:space="0" w:color="auto"/>
            <w:bottom w:val="none" w:sz="0" w:space="0" w:color="auto"/>
            <w:right w:val="none" w:sz="0" w:space="0" w:color="auto"/>
          </w:divBdr>
        </w:div>
        <w:div w:id="1890192146">
          <w:marLeft w:val="0"/>
          <w:marRight w:val="0"/>
          <w:marTop w:val="0"/>
          <w:marBottom w:val="0"/>
          <w:divBdr>
            <w:top w:val="none" w:sz="0" w:space="0" w:color="auto"/>
            <w:left w:val="none" w:sz="0" w:space="0" w:color="auto"/>
            <w:bottom w:val="none" w:sz="0" w:space="0" w:color="auto"/>
            <w:right w:val="none" w:sz="0" w:space="0" w:color="auto"/>
          </w:divBdr>
        </w:div>
        <w:div w:id="1972129688">
          <w:marLeft w:val="0"/>
          <w:marRight w:val="0"/>
          <w:marTop w:val="0"/>
          <w:marBottom w:val="0"/>
          <w:divBdr>
            <w:top w:val="none" w:sz="0" w:space="0" w:color="auto"/>
            <w:left w:val="none" w:sz="0" w:space="0" w:color="auto"/>
            <w:bottom w:val="none" w:sz="0" w:space="0" w:color="auto"/>
            <w:right w:val="none" w:sz="0" w:space="0" w:color="auto"/>
          </w:divBdr>
        </w:div>
      </w:divsChild>
    </w:div>
    <w:div w:id="1377974933">
      <w:bodyDiv w:val="1"/>
      <w:marLeft w:val="0"/>
      <w:marRight w:val="0"/>
      <w:marTop w:val="0"/>
      <w:marBottom w:val="0"/>
      <w:divBdr>
        <w:top w:val="none" w:sz="0" w:space="0" w:color="auto"/>
        <w:left w:val="none" w:sz="0" w:space="0" w:color="auto"/>
        <w:bottom w:val="none" w:sz="0" w:space="0" w:color="auto"/>
        <w:right w:val="none" w:sz="0" w:space="0" w:color="auto"/>
      </w:divBdr>
    </w:div>
    <w:div w:id="1381393563">
      <w:bodyDiv w:val="1"/>
      <w:marLeft w:val="0"/>
      <w:marRight w:val="0"/>
      <w:marTop w:val="0"/>
      <w:marBottom w:val="0"/>
      <w:divBdr>
        <w:top w:val="none" w:sz="0" w:space="0" w:color="auto"/>
        <w:left w:val="none" w:sz="0" w:space="0" w:color="auto"/>
        <w:bottom w:val="none" w:sz="0" w:space="0" w:color="auto"/>
        <w:right w:val="none" w:sz="0" w:space="0" w:color="auto"/>
      </w:divBdr>
    </w:div>
    <w:div w:id="1382940844">
      <w:bodyDiv w:val="1"/>
      <w:marLeft w:val="0"/>
      <w:marRight w:val="0"/>
      <w:marTop w:val="0"/>
      <w:marBottom w:val="0"/>
      <w:divBdr>
        <w:top w:val="none" w:sz="0" w:space="0" w:color="auto"/>
        <w:left w:val="none" w:sz="0" w:space="0" w:color="auto"/>
        <w:bottom w:val="none" w:sz="0" w:space="0" w:color="auto"/>
        <w:right w:val="none" w:sz="0" w:space="0" w:color="auto"/>
      </w:divBdr>
    </w:div>
    <w:div w:id="1384870220">
      <w:bodyDiv w:val="1"/>
      <w:marLeft w:val="0"/>
      <w:marRight w:val="0"/>
      <w:marTop w:val="0"/>
      <w:marBottom w:val="0"/>
      <w:divBdr>
        <w:top w:val="none" w:sz="0" w:space="0" w:color="auto"/>
        <w:left w:val="none" w:sz="0" w:space="0" w:color="auto"/>
        <w:bottom w:val="none" w:sz="0" w:space="0" w:color="auto"/>
        <w:right w:val="none" w:sz="0" w:space="0" w:color="auto"/>
      </w:divBdr>
      <w:divsChild>
        <w:div w:id="427846612">
          <w:marLeft w:val="0"/>
          <w:marRight w:val="0"/>
          <w:marTop w:val="0"/>
          <w:marBottom w:val="0"/>
          <w:divBdr>
            <w:top w:val="none" w:sz="0" w:space="0" w:color="auto"/>
            <w:left w:val="none" w:sz="0" w:space="0" w:color="auto"/>
            <w:bottom w:val="none" w:sz="0" w:space="0" w:color="auto"/>
            <w:right w:val="none" w:sz="0" w:space="0" w:color="auto"/>
          </w:divBdr>
          <w:divsChild>
            <w:div w:id="167524557">
              <w:marLeft w:val="0"/>
              <w:marRight w:val="0"/>
              <w:marTop w:val="0"/>
              <w:marBottom w:val="0"/>
              <w:divBdr>
                <w:top w:val="none" w:sz="0" w:space="0" w:color="auto"/>
                <w:left w:val="none" w:sz="0" w:space="0" w:color="auto"/>
                <w:bottom w:val="none" w:sz="0" w:space="0" w:color="auto"/>
                <w:right w:val="none" w:sz="0" w:space="0" w:color="auto"/>
              </w:divBdr>
              <w:divsChild>
                <w:div w:id="1086457877">
                  <w:marLeft w:val="0"/>
                  <w:marRight w:val="0"/>
                  <w:marTop w:val="0"/>
                  <w:marBottom w:val="0"/>
                  <w:divBdr>
                    <w:top w:val="none" w:sz="0" w:space="0" w:color="auto"/>
                    <w:left w:val="none" w:sz="0" w:space="0" w:color="auto"/>
                    <w:bottom w:val="none" w:sz="0" w:space="0" w:color="auto"/>
                    <w:right w:val="none" w:sz="0" w:space="0" w:color="auto"/>
                  </w:divBdr>
                  <w:divsChild>
                    <w:div w:id="267398379">
                      <w:marLeft w:val="0"/>
                      <w:marRight w:val="0"/>
                      <w:marTop w:val="0"/>
                      <w:marBottom w:val="0"/>
                      <w:divBdr>
                        <w:top w:val="none" w:sz="0" w:space="0" w:color="auto"/>
                        <w:left w:val="none" w:sz="0" w:space="0" w:color="auto"/>
                        <w:bottom w:val="none" w:sz="0" w:space="0" w:color="auto"/>
                        <w:right w:val="none" w:sz="0" w:space="0" w:color="auto"/>
                      </w:divBdr>
                      <w:divsChild>
                        <w:div w:id="1663239739">
                          <w:marLeft w:val="0"/>
                          <w:marRight w:val="0"/>
                          <w:marTop w:val="0"/>
                          <w:marBottom w:val="0"/>
                          <w:divBdr>
                            <w:top w:val="none" w:sz="0" w:space="0" w:color="auto"/>
                            <w:left w:val="none" w:sz="0" w:space="0" w:color="auto"/>
                            <w:bottom w:val="none" w:sz="0" w:space="0" w:color="auto"/>
                            <w:right w:val="none" w:sz="0" w:space="0" w:color="auto"/>
                          </w:divBdr>
                          <w:divsChild>
                            <w:div w:id="585768094">
                              <w:marLeft w:val="0"/>
                              <w:marRight w:val="0"/>
                              <w:marTop w:val="240"/>
                              <w:marBottom w:val="240"/>
                              <w:divBdr>
                                <w:top w:val="none" w:sz="0" w:space="0" w:color="auto"/>
                                <w:left w:val="none" w:sz="0" w:space="0" w:color="auto"/>
                                <w:bottom w:val="none" w:sz="0" w:space="0" w:color="auto"/>
                                <w:right w:val="none" w:sz="0" w:space="0" w:color="auto"/>
                              </w:divBdr>
                              <w:divsChild>
                                <w:div w:id="1898587576">
                                  <w:marLeft w:val="0"/>
                                  <w:marRight w:val="0"/>
                                  <w:marTop w:val="0"/>
                                  <w:marBottom w:val="0"/>
                                  <w:divBdr>
                                    <w:top w:val="none" w:sz="0" w:space="0" w:color="auto"/>
                                    <w:left w:val="none" w:sz="0" w:space="0" w:color="auto"/>
                                    <w:bottom w:val="none" w:sz="0" w:space="0" w:color="auto"/>
                                    <w:right w:val="none" w:sz="0" w:space="0" w:color="auto"/>
                                  </w:divBdr>
                                  <w:divsChild>
                                    <w:div w:id="204925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421609">
      <w:bodyDiv w:val="1"/>
      <w:marLeft w:val="0"/>
      <w:marRight w:val="0"/>
      <w:marTop w:val="0"/>
      <w:marBottom w:val="0"/>
      <w:divBdr>
        <w:top w:val="none" w:sz="0" w:space="0" w:color="auto"/>
        <w:left w:val="none" w:sz="0" w:space="0" w:color="auto"/>
        <w:bottom w:val="none" w:sz="0" w:space="0" w:color="auto"/>
        <w:right w:val="none" w:sz="0" w:space="0" w:color="auto"/>
      </w:divBdr>
    </w:div>
    <w:div w:id="1410613538">
      <w:bodyDiv w:val="1"/>
      <w:marLeft w:val="0"/>
      <w:marRight w:val="0"/>
      <w:marTop w:val="0"/>
      <w:marBottom w:val="0"/>
      <w:divBdr>
        <w:top w:val="none" w:sz="0" w:space="0" w:color="auto"/>
        <w:left w:val="none" w:sz="0" w:space="0" w:color="auto"/>
        <w:bottom w:val="none" w:sz="0" w:space="0" w:color="auto"/>
        <w:right w:val="none" w:sz="0" w:space="0" w:color="auto"/>
      </w:divBdr>
      <w:divsChild>
        <w:div w:id="354959904">
          <w:marLeft w:val="0"/>
          <w:marRight w:val="0"/>
          <w:marTop w:val="0"/>
          <w:marBottom w:val="0"/>
          <w:divBdr>
            <w:top w:val="none" w:sz="0" w:space="0" w:color="auto"/>
            <w:left w:val="none" w:sz="0" w:space="0" w:color="auto"/>
            <w:bottom w:val="none" w:sz="0" w:space="0" w:color="auto"/>
            <w:right w:val="none" w:sz="0" w:space="0" w:color="auto"/>
          </w:divBdr>
          <w:divsChild>
            <w:div w:id="746652873">
              <w:marLeft w:val="0"/>
              <w:marRight w:val="0"/>
              <w:marTop w:val="0"/>
              <w:marBottom w:val="0"/>
              <w:divBdr>
                <w:top w:val="none" w:sz="0" w:space="0" w:color="auto"/>
                <w:left w:val="none" w:sz="0" w:space="0" w:color="auto"/>
                <w:bottom w:val="none" w:sz="0" w:space="0" w:color="auto"/>
                <w:right w:val="none" w:sz="0" w:space="0" w:color="auto"/>
              </w:divBdr>
              <w:divsChild>
                <w:div w:id="910894481">
                  <w:marLeft w:val="0"/>
                  <w:marRight w:val="0"/>
                  <w:marTop w:val="195"/>
                  <w:marBottom w:val="0"/>
                  <w:divBdr>
                    <w:top w:val="none" w:sz="0" w:space="0" w:color="auto"/>
                    <w:left w:val="none" w:sz="0" w:space="0" w:color="auto"/>
                    <w:bottom w:val="none" w:sz="0" w:space="0" w:color="auto"/>
                    <w:right w:val="none" w:sz="0" w:space="0" w:color="auto"/>
                  </w:divBdr>
                  <w:divsChild>
                    <w:div w:id="492717659">
                      <w:marLeft w:val="0"/>
                      <w:marRight w:val="0"/>
                      <w:marTop w:val="0"/>
                      <w:marBottom w:val="0"/>
                      <w:divBdr>
                        <w:top w:val="none" w:sz="0" w:space="0" w:color="auto"/>
                        <w:left w:val="none" w:sz="0" w:space="0" w:color="auto"/>
                        <w:bottom w:val="none" w:sz="0" w:space="0" w:color="auto"/>
                        <w:right w:val="none" w:sz="0" w:space="0" w:color="auto"/>
                      </w:divBdr>
                      <w:divsChild>
                        <w:div w:id="1021006401">
                          <w:marLeft w:val="0"/>
                          <w:marRight w:val="0"/>
                          <w:marTop w:val="0"/>
                          <w:marBottom w:val="0"/>
                          <w:divBdr>
                            <w:top w:val="none" w:sz="0" w:space="0" w:color="auto"/>
                            <w:left w:val="none" w:sz="0" w:space="0" w:color="auto"/>
                            <w:bottom w:val="none" w:sz="0" w:space="0" w:color="auto"/>
                            <w:right w:val="none" w:sz="0" w:space="0" w:color="auto"/>
                          </w:divBdr>
                          <w:divsChild>
                            <w:div w:id="2071419018">
                              <w:marLeft w:val="0"/>
                              <w:marRight w:val="0"/>
                              <w:marTop w:val="0"/>
                              <w:marBottom w:val="0"/>
                              <w:divBdr>
                                <w:top w:val="none" w:sz="0" w:space="0" w:color="auto"/>
                                <w:left w:val="none" w:sz="0" w:space="0" w:color="auto"/>
                                <w:bottom w:val="none" w:sz="0" w:space="0" w:color="auto"/>
                                <w:right w:val="none" w:sz="0" w:space="0" w:color="auto"/>
                              </w:divBdr>
                              <w:divsChild>
                                <w:div w:id="494994952">
                                  <w:marLeft w:val="0"/>
                                  <w:marRight w:val="0"/>
                                  <w:marTop w:val="0"/>
                                  <w:marBottom w:val="0"/>
                                  <w:divBdr>
                                    <w:top w:val="none" w:sz="0" w:space="0" w:color="auto"/>
                                    <w:left w:val="none" w:sz="0" w:space="0" w:color="auto"/>
                                    <w:bottom w:val="none" w:sz="0" w:space="0" w:color="auto"/>
                                    <w:right w:val="none" w:sz="0" w:space="0" w:color="auto"/>
                                  </w:divBdr>
                                  <w:divsChild>
                                    <w:div w:id="347560096">
                                      <w:marLeft w:val="0"/>
                                      <w:marRight w:val="0"/>
                                      <w:marTop w:val="0"/>
                                      <w:marBottom w:val="0"/>
                                      <w:divBdr>
                                        <w:top w:val="none" w:sz="0" w:space="0" w:color="auto"/>
                                        <w:left w:val="none" w:sz="0" w:space="0" w:color="auto"/>
                                        <w:bottom w:val="none" w:sz="0" w:space="0" w:color="auto"/>
                                        <w:right w:val="none" w:sz="0" w:space="0" w:color="auto"/>
                                      </w:divBdr>
                                      <w:divsChild>
                                        <w:div w:id="1741321768">
                                          <w:marLeft w:val="0"/>
                                          <w:marRight w:val="0"/>
                                          <w:marTop w:val="90"/>
                                          <w:marBottom w:val="0"/>
                                          <w:divBdr>
                                            <w:top w:val="none" w:sz="0" w:space="0" w:color="auto"/>
                                            <w:left w:val="none" w:sz="0" w:space="0" w:color="auto"/>
                                            <w:bottom w:val="none" w:sz="0" w:space="0" w:color="auto"/>
                                            <w:right w:val="none" w:sz="0" w:space="0" w:color="auto"/>
                                          </w:divBdr>
                                          <w:divsChild>
                                            <w:div w:id="344483570">
                                              <w:marLeft w:val="0"/>
                                              <w:marRight w:val="0"/>
                                              <w:marTop w:val="0"/>
                                              <w:marBottom w:val="0"/>
                                              <w:divBdr>
                                                <w:top w:val="none" w:sz="0" w:space="0" w:color="auto"/>
                                                <w:left w:val="none" w:sz="0" w:space="0" w:color="auto"/>
                                                <w:bottom w:val="none" w:sz="0" w:space="0" w:color="auto"/>
                                                <w:right w:val="none" w:sz="0" w:space="0" w:color="auto"/>
                                              </w:divBdr>
                                              <w:divsChild>
                                                <w:div w:id="1515653802">
                                                  <w:marLeft w:val="0"/>
                                                  <w:marRight w:val="0"/>
                                                  <w:marTop w:val="0"/>
                                                  <w:marBottom w:val="0"/>
                                                  <w:divBdr>
                                                    <w:top w:val="none" w:sz="0" w:space="0" w:color="auto"/>
                                                    <w:left w:val="none" w:sz="0" w:space="0" w:color="auto"/>
                                                    <w:bottom w:val="none" w:sz="0" w:space="0" w:color="auto"/>
                                                    <w:right w:val="none" w:sz="0" w:space="0" w:color="auto"/>
                                                  </w:divBdr>
                                                  <w:divsChild>
                                                    <w:div w:id="1582913211">
                                                      <w:marLeft w:val="0"/>
                                                      <w:marRight w:val="0"/>
                                                      <w:marTop w:val="0"/>
                                                      <w:marBottom w:val="180"/>
                                                      <w:divBdr>
                                                        <w:top w:val="none" w:sz="0" w:space="0" w:color="auto"/>
                                                        <w:left w:val="none" w:sz="0" w:space="0" w:color="auto"/>
                                                        <w:bottom w:val="none" w:sz="0" w:space="0" w:color="auto"/>
                                                        <w:right w:val="none" w:sz="0" w:space="0" w:color="auto"/>
                                                      </w:divBdr>
                                                      <w:divsChild>
                                                        <w:div w:id="981886161">
                                                          <w:marLeft w:val="0"/>
                                                          <w:marRight w:val="0"/>
                                                          <w:marTop w:val="0"/>
                                                          <w:marBottom w:val="0"/>
                                                          <w:divBdr>
                                                            <w:top w:val="none" w:sz="0" w:space="0" w:color="auto"/>
                                                            <w:left w:val="none" w:sz="0" w:space="0" w:color="auto"/>
                                                            <w:bottom w:val="none" w:sz="0" w:space="0" w:color="auto"/>
                                                            <w:right w:val="none" w:sz="0" w:space="0" w:color="auto"/>
                                                          </w:divBdr>
                                                          <w:divsChild>
                                                            <w:div w:id="1476338722">
                                                              <w:marLeft w:val="0"/>
                                                              <w:marRight w:val="0"/>
                                                              <w:marTop w:val="0"/>
                                                              <w:marBottom w:val="0"/>
                                                              <w:divBdr>
                                                                <w:top w:val="none" w:sz="0" w:space="0" w:color="auto"/>
                                                                <w:left w:val="none" w:sz="0" w:space="0" w:color="auto"/>
                                                                <w:bottom w:val="none" w:sz="0" w:space="0" w:color="auto"/>
                                                                <w:right w:val="none" w:sz="0" w:space="0" w:color="auto"/>
                                                              </w:divBdr>
                                                              <w:divsChild>
                                                                <w:div w:id="951942365">
                                                                  <w:marLeft w:val="0"/>
                                                                  <w:marRight w:val="0"/>
                                                                  <w:marTop w:val="0"/>
                                                                  <w:marBottom w:val="0"/>
                                                                  <w:divBdr>
                                                                    <w:top w:val="none" w:sz="0" w:space="0" w:color="auto"/>
                                                                    <w:left w:val="none" w:sz="0" w:space="0" w:color="auto"/>
                                                                    <w:bottom w:val="none" w:sz="0" w:space="0" w:color="auto"/>
                                                                    <w:right w:val="none" w:sz="0" w:space="0" w:color="auto"/>
                                                                  </w:divBdr>
                                                                  <w:divsChild>
                                                                    <w:div w:id="802306547">
                                                                      <w:marLeft w:val="0"/>
                                                                      <w:marRight w:val="0"/>
                                                                      <w:marTop w:val="0"/>
                                                                      <w:marBottom w:val="0"/>
                                                                      <w:divBdr>
                                                                        <w:top w:val="none" w:sz="0" w:space="0" w:color="auto"/>
                                                                        <w:left w:val="none" w:sz="0" w:space="0" w:color="auto"/>
                                                                        <w:bottom w:val="none" w:sz="0" w:space="0" w:color="auto"/>
                                                                        <w:right w:val="none" w:sz="0" w:space="0" w:color="auto"/>
                                                                      </w:divBdr>
                                                                      <w:divsChild>
                                                                        <w:div w:id="1741175426">
                                                                          <w:marLeft w:val="0"/>
                                                                          <w:marRight w:val="0"/>
                                                                          <w:marTop w:val="0"/>
                                                                          <w:marBottom w:val="0"/>
                                                                          <w:divBdr>
                                                                            <w:top w:val="none" w:sz="0" w:space="0" w:color="auto"/>
                                                                            <w:left w:val="none" w:sz="0" w:space="0" w:color="auto"/>
                                                                            <w:bottom w:val="none" w:sz="0" w:space="0" w:color="auto"/>
                                                                            <w:right w:val="none" w:sz="0" w:space="0" w:color="auto"/>
                                                                          </w:divBdr>
                                                                          <w:divsChild>
                                                                            <w:div w:id="118135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1391658">
      <w:bodyDiv w:val="1"/>
      <w:marLeft w:val="0"/>
      <w:marRight w:val="0"/>
      <w:marTop w:val="0"/>
      <w:marBottom w:val="0"/>
      <w:divBdr>
        <w:top w:val="none" w:sz="0" w:space="0" w:color="auto"/>
        <w:left w:val="none" w:sz="0" w:space="0" w:color="auto"/>
        <w:bottom w:val="none" w:sz="0" w:space="0" w:color="auto"/>
        <w:right w:val="none" w:sz="0" w:space="0" w:color="auto"/>
      </w:divBdr>
    </w:div>
    <w:div w:id="1415740853">
      <w:bodyDiv w:val="1"/>
      <w:marLeft w:val="0"/>
      <w:marRight w:val="0"/>
      <w:marTop w:val="0"/>
      <w:marBottom w:val="0"/>
      <w:divBdr>
        <w:top w:val="none" w:sz="0" w:space="0" w:color="auto"/>
        <w:left w:val="none" w:sz="0" w:space="0" w:color="auto"/>
        <w:bottom w:val="none" w:sz="0" w:space="0" w:color="auto"/>
        <w:right w:val="none" w:sz="0" w:space="0" w:color="auto"/>
      </w:divBdr>
    </w:div>
    <w:div w:id="1431583149">
      <w:bodyDiv w:val="1"/>
      <w:marLeft w:val="0"/>
      <w:marRight w:val="0"/>
      <w:marTop w:val="0"/>
      <w:marBottom w:val="0"/>
      <w:divBdr>
        <w:top w:val="none" w:sz="0" w:space="0" w:color="auto"/>
        <w:left w:val="none" w:sz="0" w:space="0" w:color="auto"/>
        <w:bottom w:val="none" w:sz="0" w:space="0" w:color="auto"/>
        <w:right w:val="none" w:sz="0" w:space="0" w:color="auto"/>
      </w:divBdr>
    </w:div>
    <w:div w:id="1436905733">
      <w:bodyDiv w:val="1"/>
      <w:marLeft w:val="0"/>
      <w:marRight w:val="0"/>
      <w:marTop w:val="0"/>
      <w:marBottom w:val="0"/>
      <w:divBdr>
        <w:top w:val="none" w:sz="0" w:space="0" w:color="auto"/>
        <w:left w:val="none" w:sz="0" w:space="0" w:color="auto"/>
        <w:bottom w:val="none" w:sz="0" w:space="0" w:color="auto"/>
        <w:right w:val="none" w:sz="0" w:space="0" w:color="auto"/>
      </w:divBdr>
    </w:div>
    <w:div w:id="1439174294">
      <w:bodyDiv w:val="1"/>
      <w:marLeft w:val="0"/>
      <w:marRight w:val="0"/>
      <w:marTop w:val="0"/>
      <w:marBottom w:val="0"/>
      <w:divBdr>
        <w:top w:val="none" w:sz="0" w:space="0" w:color="auto"/>
        <w:left w:val="none" w:sz="0" w:space="0" w:color="auto"/>
        <w:bottom w:val="none" w:sz="0" w:space="0" w:color="auto"/>
        <w:right w:val="none" w:sz="0" w:space="0" w:color="auto"/>
      </w:divBdr>
    </w:div>
    <w:div w:id="1446847141">
      <w:bodyDiv w:val="1"/>
      <w:marLeft w:val="0"/>
      <w:marRight w:val="0"/>
      <w:marTop w:val="0"/>
      <w:marBottom w:val="0"/>
      <w:divBdr>
        <w:top w:val="none" w:sz="0" w:space="0" w:color="auto"/>
        <w:left w:val="none" w:sz="0" w:space="0" w:color="auto"/>
        <w:bottom w:val="none" w:sz="0" w:space="0" w:color="auto"/>
        <w:right w:val="none" w:sz="0" w:space="0" w:color="auto"/>
      </w:divBdr>
    </w:div>
    <w:div w:id="1453983020">
      <w:bodyDiv w:val="1"/>
      <w:marLeft w:val="0"/>
      <w:marRight w:val="0"/>
      <w:marTop w:val="0"/>
      <w:marBottom w:val="0"/>
      <w:divBdr>
        <w:top w:val="none" w:sz="0" w:space="0" w:color="auto"/>
        <w:left w:val="none" w:sz="0" w:space="0" w:color="auto"/>
        <w:bottom w:val="none" w:sz="0" w:space="0" w:color="auto"/>
        <w:right w:val="none" w:sz="0" w:space="0" w:color="auto"/>
      </w:divBdr>
    </w:div>
    <w:div w:id="1460763235">
      <w:bodyDiv w:val="1"/>
      <w:marLeft w:val="0"/>
      <w:marRight w:val="0"/>
      <w:marTop w:val="0"/>
      <w:marBottom w:val="0"/>
      <w:divBdr>
        <w:top w:val="none" w:sz="0" w:space="0" w:color="auto"/>
        <w:left w:val="none" w:sz="0" w:space="0" w:color="auto"/>
        <w:bottom w:val="none" w:sz="0" w:space="0" w:color="auto"/>
        <w:right w:val="none" w:sz="0" w:space="0" w:color="auto"/>
      </w:divBdr>
    </w:div>
    <w:div w:id="1469859887">
      <w:bodyDiv w:val="1"/>
      <w:marLeft w:val="0"/>
      <w:marRight w:val="0"/>
      <w:marTop w:val="0"/>
      <w:marBottom w:val="0"/>
      <w:divBdr>
        <w:top w:val="none" w:sz="0" w:space="0" w:color="auto"/>
        <w:left w:val="none" w:sz="0" w:space="0" w:color="auto"/>
        <w:bottom w:val="none" w:sz="0" w:space="0" w:color="auto"/>
        <w:right w:val="none" w:sz="0" w:space="0" w:color="auto"/>
      </w:divBdr>
    </w:div>
    <w:div w:id="1471360763">
      <w:bodyDiv w:val="1"/>
      <w:marLeft w:val="0"/>
      <w:marRight w:val="0"/>
      <w:marTop w:val="0"/>
      <w:marBottom w:val="0"/>
      <w:divBdr>
        <w:top w:val="none" w:sz="0" w:space="0" w:color="auto"/>
        <w:left w:val="none" w:sz="0" w:space="0" w:color="auto"/>
        <w:bottom w:val="none" w:sz="0" w:space="0" w:color="auto"/>
        <w:right w:val="none" w:sz="0" w:space="0" w:color="auto"/>
      </w:divBdr>
    </w:div>
    <w:div w:id="1477529218">
      <w:bodyDiv w:val="1"/>
      <w:marLeft w:val="0"/>
      <w:marRight w:val="0"/>
      <w:marTop w:val="0"/>
      <w:marBottom w:val="0"/>
      <w:divBdr>
        <w:top w:val="none" w:sz="0" w:space="0" w:color="auto"/>
        <w:left w:val="none" w:sz="0" w:space="0" w:color="auto"/>
        <w:bottom w:val="none" w:sz="0" w:space="0" w:color="auto"/>
        <w:right w:val="none" w:sz="0" w:space="0" w:color="auto"/>
      </w:divBdr>
    </w:div>
    <w:div w:id="1479566014">
      <w:bodyDiv w:val="1"/>
      <w:marLeft w:val="0"/>
      <w:marRight w:val="0"/>
      <w:marTop w:val="0"/>
      <w:marBottom w:val="0"/>
      <w:divBdr>
        <w:top w:val="none" w:sz="0" w:space="0" w:color="auto"/>
        <w:left w:val="none" w:sz="0" w:space="0" w:color="auto"/>
        <w:bottom w:val="none" w:sz="0" w:space="0" w:color="auto"/>
        <w:right w:val="none" w:sz="0" w:space="0" w:color="auto"/>
      </w:divBdr>
    </w:div>
    <w:div w:id="1482625088">
      <w:bodyDiv w:val="1"/>
      <w:marLeft w:val="0"/>
      <w:marRight w:val="0"/>
      <w:marTop w:val="0"/>
      <w:marBottom w:val="0"/>
      <w:divBdr>
        <w:top w:val="none" w:sz="0" w:space="0" w:color="auto"/>
        <w:left w:val="none" w:sz="0" w:space="0" w:color="auto"/>
        <w:bottom w:val="none" w:sz="0" w:space="0" w:color="auto"/>
        <w:right w:val="none" w:sz="0" w:space="0" w:color="auto"/>
      </w:divBdr>
    </w:div>
    <w:div w:id="1503738640">
      <w:bodyDiv w:val="1"/>
      <w:marLeft w:val="0"/>
      <w:marRight w:val="0"/>
      <w:marTop w:val="0"/>
      <w:marBottom w:val="0"/>
      <w:divBdr>
        <w:top w:val="none" w:sz="0" w:space="0" w:color="auto"/>
        <w:left w:val="none" w:sz="0" w:space="0" w:color="auto"/>
        <w:bottom w:val="none" w:sz="0" w:space="0" w:color="auto"/>
        <w:right w:val="none" w:sz="0" w:space="0" w:color="auto"/>
      </w:divBdr>
    </w:div>
    <w:div w:id="1505707507">
      <w:bodyDiv w:val="1"/>
      <w:marLeft w:val="0"/>
      <w:marRight w:val="0"/>
      <w:marTop w:val="0"/>
      <w:marBottom w:val="0"/>
      <w:divBdr>
        <w:top w:val="none" w:sz="0" w:space="0" w:color="auto"/>
        <w:left w:val="none" w:sz="0" w:space="0" w:color="auto"/>
        <w:bottom w:val="none" w:sz="0" w:space="0" w:color="auto"/>
        <w:right w:val="none" w:sz="0" w:space="0" w:color="auto"/>
      </w:divBdr>
    </w:div>
    <w:div w:id="1506242972">
      <w:bodyDiv w:val="1"/>
      <w:marLeft w:val="0"/>
      <w:marRight w:val="0"/>
      <w:marTop w:val="0"/>
      <w:marBottom w:val="0"/>
      <w:divBdr>
        <w:top w:val="none" w:sz="0" w:space="0" w:color="auto"/>
        <w:left w:val="none" w:sz="0" w:space="0" w:color="auto"/>
        <w:bottom w:val="none" w:sz="0" w:space="0" w:color="auto"/>
        <w:right w:val="none" w:sz="0" w:space="0" w:color="auto"/>
      </w:divBdr>
      <w:divsChild>
        <w:div w:id="1750686302">
          <w:marLeft w:val="0"/>
          <w:marRight w:val="0"/>
          <w:marTop w:val="0"/>
          <w:marBottom w:val="0"/>
          <w:divBdr>
            <w:top w:val="none" w:sz="0" w:space="0" w:color="auto"/>
            <w:left w:val="none" w:sz="0" w:space="0" w:color="auto"/>
            <w:bottom w:val="none" w:sz="0" w:space="0" w:color="auto"/>
            <w:right w:val="none" w:sz="0" w:space="0" w:color="auto"/>
          </w:divBdr>
          <w:divsChild>
            <w:div w:id="1573077052">
              <w:marLeft w:val="0"/>
              <w:marRight w:val="0"/>
              <w:marTop w:val="0"/>
              <w:marBottom w:val="0"/>
              <w:divBdr>
                <w:top w:val="none" w:sz="0" w:space="0" w:color="auto"/>
                <w:left w:val="none" w:sz="0" w:space="0" w:color="auto"/>
                <w:bottom w:val="none" w:sz="0" w:space="0" w:color="auto"/>
                <w:right w:val="none" w:sz="0" w:space="0" w:color="auto"/>
              </w:divBdr>
              <w:divsChild>
                <w:div w:id="1165170588">
                  <w:marLeft w:val="0"/>
                  <w:marRight w:val="0"/>
                  <w:marTop w:val="0"/>
                  <w:marBottom w:val="0"/>
                  <w:divBdr>
                    <w:top w:val="none" w:sz="0" w:space="0" w:color="auto"/>
                    <w:left w:val="none" w:sz="0" w:space="0" w:color="auto"/>
                    <w:bottom w:val="none" w:sz="0" w:space="0" w:color="auto"/>
                    <w:right w:val="none" w:sz="0" w:space="0" w:color="auto"/>
                  </w:divBdr>
                  <w:divsChild>
                    <w:div w:id="1658879817">
                      <w:marLeft w:val="0"/>
                      <w:marRight w:val="0"/>
                      <w:marTop w:val="0"/>
                      <w:marBottom w:val="0"/>
                      <w:divBdr>
                        <w:top w:val="none" w:sz="0" w:space="0" w:color="auto"/>
                        <w:left w:val="none" w:sz="0" w:space="0" w:color="auto"/>
                        <w:bottom w:val="none" w:sz="0" w:space="0" w:color="auto"/>
                        <w:right w:val="none" w:sz="0" w:space="0" w:color="auto"/>
                      </w:divBdr>
                      <w:divsChild>
                        <w:div w:id="123692792">
                          <w:marLeft w:val="0"/>
                          <w:marRight w:val="0"/>
                          <w:marTop w:val="0"/>
                          <w:marBottom w:val="0"/>
                          <w:divBdr>
                            <w:top w:val="none" w:sz="0" w:space="0" w:color="auto"/>
                            <w:left w:val="none" w:sz="0" w:space="0" w:color="auto"/>
                            <w:bottom w:val="none" w:sz="0" w:space="0" w:color="auto"/>
                            <w:right w:val="none" w:sz="0" w:space="0" w:color="auto"/>
                          </w:divBdr>
                          <w:divsChild>
                            <w:div w:id="2106881009">
                              <w:marLeft w:val="0"/>
                              <w:marRight w:val="0"/>
                              <w:marTop w:val="0"/>
                              <w:marBottom w:val="0"/>
                              <w:divBdr>
                                <w:top w:val="none" w:sz="0" w:space="0" w:color="auto"/>
                                <w:left w:val="none" w:sz="0" w:space="0" w:color="auto"/>
                                <w:bottom w:val="none" w:sz="0" w:space="0" w:color="auto"/>
                                <w:right w:val="none" w:sz="0" w:space="0" w:color="auto"/>
                              </w:divBdr>
                              <w:divsChild>
                                <w:div w:id="1412853924">
                                  <w:marLeft w:val="0"/>
                                  <w:marRight w:val="0"/>
                                  <w:marTop w:val="0"/>
                                  <w:marBottom w:val="0"/>
                                  <w:divBdr>
                                    <w:top w:val="none" w:sz="0" w:space="0" w:color="auto"/>
                                    <w:left w:val="none" w:sz="0" w:space="0" w:color="auto"/>
                                    <w:bottom w:val="none" w:sz="0" w:space="0" w:color="auto"/>
                                    <w:right w:val="none" w:sz="0" w:space="0" w:color="auto"/>
                                  </w:divBdr>
                                  <w:divsChild>
                                    <w:div w:id="1316835573">
                                      <w:marLeft w:val="0"/>
                                      <w:marRight w:val="0"/>
                                      <w:marTop w:val="0"/>
                                      <w:marBottom w:val="0"/>
                                      <w:divBdr>
                                        <w:top w:val="none" w:sz="0" w:space="0" w:color="auto"/>
                                        <w:left w:val="none" w:sz="0" w:space="0" w:color="auto"/>
                                        <w:bottom w:val="none" w:sz="0" w:space="0" w:color="auto"/>
                                        <w:right w:val="none" w:sz="0" w:space="0" w:color="auto"/>
                                      </w:divBdr>
                                      <w:divsChild>
                                        <w:div w:id="902524607">
                                          <w:marLeft w:val="0"/>
                                          <w:marRight w:val="0"/>
                                          <w:marTop w:val="0"/>
                                          <w:marBottom w:val="0"/>
                                          <w:divBdr>
                                            <w:top w:val="none" w:sz="0" w:space="0" w:color="auto"/>
                                            <w:left w:val="none" w:sz="0" w:space="0" w:color="auto"/>
                                            <w:bottom w:val="none" w:sz="0" w:space="0" w:color="auto"/>
                                            <w:right w:val="none" w:sz="0" w:space="0" w:color="auto"/>
                                          </w:divBdr>
                                          <w:divsChild>
                                            <w:div w:id="1179386705">
                                              <w:marLeft w:val="0"/>
                                              <w:marRight w:val="0"/>
                                              <w:marTop w:val="0"/>
                                              <w:marBottom w:val="0"/>
                                              <w:divBdr>
                                                <w:top w:val="none" w:sz="0" w:space="0" w:color="auto"/>
                                                <w:left w:val="none" w:sz="0" w:space="0" w:color="auto"/>
                                                <w:bottom w:val="none" w:sz="0" w:space="0" w:color="auto"/>
                                                <w:right w:val="none" w:sz="0" w:space="0" w:color="auto"/>
                                              </w:divBdr>
                                              <w:divsChild>
                                                <w:div w:id="1057048976">
                                                  <w:marLeft w:val="0"/>
                                                  <w:marRight w:val="0"/>
                                                  <w:marTop w:val="0"/>
                                                  <w:marBottom w:val="0"/>
                                                  <w:divBdr>
                                                    <w:top w:val="none" w:sz="0" w:space="0" w:color="auto"/>
                                                    <w:left w:val="none" w:sz="0" w:space="0" w:color="auto"/>
                                                    <w:bottom w:val="none" w:sz="0" w:space="0" w:color="auto"/>
                                                    <w:right w:val="none" w:sz="0" w:space="0" w:color="auto"/>
                                                  </w:divBdr>
                                                  <w:divsChild>
                                                    <w:div w:id="1323464751">
                                                      <w:marLeft w:val="0"/>
                                                      <w:marRight w:val="0"/>
                                                      <w:marTop w:val="0"/>
                                                      <w:marBottom w:val="0"/>
                                                      <w:divBdr>
                                                        <w:top w:val="none" w:sz="0" w:space="0" w:color="auto"/>
                                                        <w:left w:val="none" w:sz="0" w:space="0" w:color="auto"/>
                                                        <w:bottom w:val="none" w:sz="0" w:space="0" w:color="auto"/>
                                                        <w:right w:val="none" w:sz="0" w:space="0" w:color="auto"/>
                                                      </w:divBdr>
                                                      <w:divsChild>
                                                        <w:div w:id="1182554297">
                                                          <w:marLeft w:val="0"/>
                                                          <w:marRight w:val="0"/>
                                                          <w:marTop w:val="0"/>
                                                          <w:marBottom w:val="0"/>
                                                          <w:divBdr>
                                                            <w:top w:val="none" w:sz="0" w:space="0" w:color="auto"/>
                                                            <w:left w:val="none" w:sz="0" w:space="0" w:color="auto"/>
                                                            <w:bottom w:val="none" w:sz="0" w:space="0" w:color="auto"/>
                                                            <w:right w:val="none" w:sz="0" w:space="0" w:color="auto"/>
                                                          </w:divBdr>
                                                          <w:divsChild>
                                                            <w:div w:id="226109818">
                                                              <w:marLeft w:val="0"/>
                                                              <w:marRight w:val="0"/>
                                                              <w:marTop w:val="0"/>
                                                              <w:marBottom w:val="0"/>
                                                              <w:divBdr>
                                                                <w:top w:val="none" w:sz="0" w:space="0" w:color="auto"/>
                                                                <w:left w:val="none" w:sz="0" w:space="0" w:color="auto"/>
                                                                <w:bottom w:val="none" w:sz="0" w:space="0" w:color="auto"/>
                                                                <w:right w:val="none" w:sz="0" w:space="0" w:color="auto"/>
                                                              </w:divBdr>
                                                              <w:divsChild>
                                                                <w:div w:id="993067348">
                                                                  <w:marLeft w:val="0"/>
                                                                  <w:marRight w:val="0"/>
                                                                  <w:marTop w:val="0"/>
                                                                  <w:marBottom w:val="0"/>
                                                                  <w:divBdr>
                                                                    <w:top w:val="none" w:sz="0" w:space="0" w:color="auto"/>
                                                                    <w:left w:val="none" w:sz="0" w:space="0" w:color="auto"/>
                                                                    <w:bottom w:val="none" w:sz="0" w:space="0" w:color="auto"/>
                                                                    <w:right w:val="none" w:sz="0" w:space="0" w:color="auto"/>
                                                                  </w:divBdr>
                                                                  <w:divsChild>
                                                                    <w:div w:id="1072506053">
                                                                      <w:marLeft w:val="0"/>
                                                                      <w:marRight w:val="0"/>
                                                                      <w:marTop w:val="0"/>
                                                                      <w:marBottom w:val="0"/>
                                                                      <w:divBdr>
                                                                        <w:top w:val="none" w:sz="0" w:space="0" w:color="auto"/>
                                                                        <w:left w:val="none" w:sz="0" w:space="0" w:color="auto"/>
                                                                        <w:bottom w:val="none" w:sz="0" w:space="0" w:color="auto"/>
                                                                        <w:right w:val="none" w:sz="0" w:space="0" w:color="auto"/>
                                                                      </w:divBdr>
                                                                      <w:divsChild>
                                                                        <w:div w:id="1068727950">
                                                                          <w:marLeft w:val="0"/>
                                                                          <w:marRight w:val="0"/>
                                                                          <w:marTop w:val="0"/>
                                                                          <w:marBottom w:val="0"/>
                                                                          <w:divBdr>
                                                                            <w:top w:val="none" w:sz="0" w:space="0" w:color="auto"/>
                                                                            <w:left w:val="none" w:sz="0" w:space="0" w:color="auto"/>
                                                                            <w:bottom w:val="none" w:sz="0" w:space="0" w:color="auto"/>
                                                                            <w:right w:val="none" w:sz="0" w:space="0" w:color="auto"/>
                                                                          </w:divBdr>
                                                                          <w:divsChild>
                                                                            <w:div w:id="1028988371">
                                                                              <w:marLeft w:val="0"/>
                                                                              <w:marRight w:val="0"/>
                                                                              <w:marTop w:val="0"/>
                                                                              <w:marBottom w:val="0"/>
                                                                              <w:divBdr>
                                                                                <w:top w:val="none" w:sz="0" w:space="0" w:color="auto"/>
                                                                                <w:left w:val="none" w:sz="0" w:space="0" w:color="auto"/>
                                                                                <w:bottom w:val="none" w:sz="0" w:space="0" w:color="auto"/>
                                                                                <w:right w:val="none" w:sz="0" w:space="0" w:color="auto"/>
                                                                              </w:divBdr>
                                                                              <w:divsChild>
                                                                                <w:div w:id="853422398">
                                                                                  <w:marLeft w:val="0"/>
                                                                                  <w:marRight w:val="0"/>
                                                                                  <w:marTop w:val="0"/>
                                                                                  <w:marBottom w:val="0"/>
                                                                                  <w:divBdr>
                                                                                    <w:top w:val="none" w:sz="0" w:space="0" w:color="auto"/>
                                                                                    <w:left w:val="none" w:sz="0" w:space="0" w:color="auto"/>
                                                                                    <w:bottom w:val="none" w:sz="0" w:space="0" w:color="auto"/>
                                                                                    <w:right w:val="none" w:sz="0" w:space="0" w:color="auto"/>
                                                                                  </w:divBdr>
                                                                                  <w:divsChild>
                                                                                    <w:div w:id="622538002">
                                                                                      <w:marLeft w:val="0"/>
                                                                                      <w:marRight w:val="0"/>
                                                                                      <w:marTop w:val="0"/>
                                                                                      <w:marBottom w:val="0"/>
                                                                                      <w:divBdr>
                                                                                        <w:top w:val="none" w:sz="0" w:space="0" w:color="auto"/>
                                                                                        <w:left w:val="none" w:sz="0" w:space="0" w:color="auto"/>
                                                                                        <w:bottom w:val="none" w:sz="0" w:space="0" w:color="auto"/>
                                                                                        <w:right w:val="none" w:sz="0" w:space="0" w:color="auto"/>
                                                                                      </w:divBdr>
                                                                                      <w:divsChild>
                                                                                        <w:div w:id="2061241703">
                                                                                          <w:marLeft w:val="0"/>
                                                                                          <w:marRight w:val="0"/>
                                                                                          <w:marTop w:val="0"/>
                                                                                          <w:marBottom w:val="0"/>
                                                                                          <w:divBdr>
                                                                                            <w:top w:val="none" w:sz="0" w:space="0" w:color="auto"/>
                                                                                            <w:left w:val="none" w:sz="0" w:space="0" w:color="auto"/>
                                                                                            <w:bottom w:val="none" w:sz="0" w:space="0" w:color="auto"/>
                                                                                            <w:right w:val="none" w:sz="0" w:space="0" w:color="auto"/>
                                                                                          </w:divBdr>
                                                                                          <w:divsChild>
                                                                                            <w:div w:id="1907646087">
                                                                                              <w:marLeft w:val="0"/>
                                                                                              <w:marRight w:val="120"/>
                                                                                              <w:marTop w:val="0"/>
                                                                                              <w:marBottom w:val="150"/>
                                                                                              <w:divBdr>
                                                                                                <w:top w:val="single" w:sz="2" w:space="0" w:color="EFEFEF"/>
                                                                                                <w:left w:val="single" w:sz="6" w:space="0" w:color="EFEFEF"/>
                                                                                                <w:bottom w:val="single" w:sz="6" w:space="0" w:color="E2E2E2"/>
                                                                                                <w:right w:val="single" w:sz="6" w:space="0" w:color="EFEFEF"/>
                                                                                              </w:divBdr>
                                                                                              <w:divsChild>
                                                                                                <w:div w:id="1084648685">
                                                                                                  <w:marLeft w:val="0"/>
                                                                                                  <w:marRight w:val="0"/>
                                                                                                  <w:marTop w:val="0"/>
                                                                                                  <w:marBottom w:val="0"/>
                                                                                                  <w:divBdr>
                                                                                                    <w:top w:val="none" w:sz="0" w:space="0" w:color="auto"/>
                                                                                                    <w:left w:val="none" w:sz="0" w:space="0" w:color="auto"/>
                                                                                                    <w:bottom w:val="none" w:sz="0" w:space="0" w:color="auto"/>
                                                                                                    <w:right w:val="none" w:sz="0" w:space="0" w:color="auto"/>
                                                                                                  </w:divBdr>
                                                                                                  <w:divsChild>
                                                                                                    <w:div w:id="398596419">
                                                                                                      <w:marLeft w:val="0"/>
                                                                                                      <w:marRight w:val="0"/>
                                                                                                      <w:marTop w:val="0"/>
                                                                                                      <w:marBottom w:val="0"/>
                                                                                                      <w:divBdr>
                                                                                                        <w:top w:val="none" w:sz="0" w:space="0" w:color="auto"/>
                                                                                                        <w:left w:val="none" w:sz="0" w:space="0" w:color="auto"/>
                                                                                                        <w:bottom w:val="none" w:sz="0" w:space="0" w:color="auto"/>
                                                                                                        <w:right w:val="none" w:sz="0" w:space="0" w:color="auto"/>
                                                                                                      </w:divBdr>
                                                                                                      <w:divsChild>
                                                                                                        <w:div w:id="1797599309">
                                                                                                          <w:marLeft w:val="0"/>
                                                                                                          <w:marRight w:val="0"/>
                                                                                                          <w:marTop w:val="0"/>
                                                                                                          <w:marBottom w:val="0"/>
                                                                                                          <w:divBdr>
                                                                                                            <w:top w:val="none" w:sz="0" w:space="0" w:color="auto"/>
                                                                                                            <w:left w:val="none" w:sz="0" w:space="0" w:color="auto"/>
                                                                                                            <w:bottom w:val="none" w:sz="0" w:space="0" w:color="auto"/>
                                                                                                            <w:right w:val="none" w:sz="0" w:space="0" w:color="auto"/>
                                                                                                          </w:divBdr>
                                                                                                          <w:divsChild>
                                                                                                            <w:div w:id="11076221">
                                                                                                              <w:marLeft w:val="0"/>
                                                                                                              <w:marRight w:val="0"/>
                                                                                                              <w:marTop w:val="0"/>
                                                                                                              <w:marBottom w:val="0"/>
                                                                                                              <w:divBdr>
                                                                                                                <w:top w:val="none" w:sz="0" w:space="0" w:color="auto"/>
                                                                                                                <w:left w:val="none" w:sz="0" w:space="0" w:color="auto"/>
                                                                                                                <w:bottom w:val="none" w:sz="0" w:space="0" w:color="auto"/>
                                                                                                                <w:right w:val="none" w:sz="0" w:space="0" w:color="auto"/>
                                                                                                              </w:divBdr>
                                                                                                              <w:divsChild>
                                                                                                                <w:div w:id="5445086">
                                                                                                                  <w:marLeft w:val="0"/>
                                                                                                                  <w:marRight w:val="0"/>
                                                                                                                  <w:marTop w:val="0"/>
                                                                                                                  <w:marBottom w:val="0"/>
                                                                                                                  <w:divBdr>
                                                                                                                    <w:top w:val="single" w:sz="2" w:space="4" w:color="D8D8D8"/>
                                                                                                                    <w:left w:val="single" w:sz="2" w:space="0" w:color="D8D8D8"/>
                                                                                                                    <w:bottom w:val="single" w:sz="2" w:space="4" w:color="D8D8D8"/>
                                                                                                                    <w:right w:val="single" w:sz="2" w:space="0" w:color="D8D8D8"/>
                                                                                                                  </w:divBdr>
                                                                                                                  <w:divsChild>
                                                                                                                    <w:div w:id="145974739">
                                                                                                                      <w:marLeft w:val="225"/>
                                                                                                                      <w:marRight w:val="225"/>
                                                                                                                      <w:marTop w:val="75"/>
                                                                                                                      <w:marBottom w:val="75"/>
                                                                                                                      <w:divBdr>
                                                                                                                        <w:top w:val="none" w:sz="0" w:space="0" w:color="auto"/>
                                                                                                                        <w:left w:val="none" w:sz="0" w:space="0" w:color="auto"/>
                                                                                                                        <w:bottom w:val="none" w:sz="0" w:space="0" w:color="auto"/>
                                                                                                                        <w:right w:val="none" w:sz="0" w:space="0" w:color="auto"/>
                                                                                                                      </w:divBdr>
                                                                                                                      <w:divsChild>
                                                                                                                        <w:div w:id="1788238634">
                                                                                                                          <w:marLeft w:val="0"/>
                                                                                                                          <w:marRight w:val="0"/>
                                                                                                                          <w:marTop w:val="0"/>
                                                                                                                          <w:marBottom w:val="0"/>
                                                                                                                          <w:divBdr>
                                                                                                                            <w:top w:val="single" w:sz="6" w:space="0" w:color="auto"/>
                                                                                                                            <w:left w:val="single" w:sz="6" w:space="0" w:color="auto"/>
                                                                                                                            <w:bottom w:val="single" w:sz="6" w:space="0" w:color="auto"/>
                                                                                                                            <w:right w:val="single" w:sz="6" w:space="0" w:color="auto"/>
                                                                                                                          </w:divBdr>
                                                                                                                          <w:divsChild>
                                                                                                                            <w:div w:id="300501227">
                                                                                                                              <w:marLeft w:val="0"/>
                                                                                                                              <w:marRight w:val="0"/>
                                                                                                                              <w:marTop w:val="0"/>
                                                                                                                              <w:marBottom w:val="0"/>
                                                                                                                              <w:divBdr>
                                                                                                                                <w:top w:val="none" w:sz="0" w:space="0" w:color="auto"/>
                                                                                                                                <w:left w:val="none" w:sz="0" w:space="0" w:color="auto"/>
                                                                                                                                <w:bottom w:val="none" w:sz="0" w:space="0" w:color="auto"/>
                                                                                                                                <w:right w:val="none" w:sz="0" w:space="0" w:color="auto"/>
                                                                                                                              </w:divBdr>
                                                                                                                              <w:divsChild>
                                                                                                                                <w:div w:id="50864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319361">
      <w:bodyDiv w:val="1"/>
      <w:marLeft w:val="0"/>
      <w:marRight w:val="0"/>
      <w:marTop w:val="0"/>
      <w:marBottom w:val="0"/>
      <w:divBdr>
        <w:top w:val="none" w:sz="0" w:space="0" w:color="auto"/>
        <w:left w:val="none" w:sz="0" w:space="0" w:color="auto"/>
        <w:bottom w:val="none" w:sz="0" w:space="0" w:color="auto"/>
        <w:right w:val="none" w:sz="0" w:space="0" w:color="auto"/>
      </w:divBdr>
    </w:div>
    <w:div w:id="1530073082">
      <w:bodyDiv w:val="1"/>
      <w:marLeft w:val="0"/>
      <w:marRight w:val="0"/>
      <w:marTop w:val="0"/>
      <w:marBottom w:val="0"/>
      <w:divBdr>
        <w:top w:val="none" w:sz="0" w:space="0" w:color="auto"/>
        <w:left w:val="none" w:sz="0" w:space="0" w:color="auto"/>
        <w:bottom w:val="none" w:sz="0" w:space="0" w:color="auto"/>
        <w:right w:val="none" w:sz="0" w:space="0" w:color="auto"/>
      </w:divBdr>
    </w:div>
    <w:div w:id="1548099640">
      <w:bodyDiv w:val="1"/>
      <w:marLeft w:val="0"/>
      <w:marRight w:val="0"/>
      <w:marTop w:val="0"/>
      <w:marBottom w:val="0"/>
      <w:divBdr>
        <w:top w:val="none" w:sz="0" w:space="0" w:color="auto"/>
        <w:left w:val="none" w:sz="0" w:space="0" w:color="auto"/>
        <w:bottom w:val="none" w:sz="0" w:space="0" w:color="auto"/>
        <w:right w:val="none" w:sz="0" w:space="0" w:color="auto"/>
      </w:divBdr>
    </w:div>
    <w:div w:id="1552569185">
      <w:bodyDiv w:val="1"/>
      <w:marLeft w:val="0"/>
      <w:marRight w:val="0"/>
      <w:marTop w:val="0"/>
      <w:marBottom w:val="0"/>
      <w:divBdr>
        <w:top w:val="none" w:sz="0" w:space="0" w:color="auto"/>
        <w:left w:val="none" w:sz="0" w:space="0" w:color="auto"/>
        <w:bottom w:val="none" w:sz="0" w:space="0" w:color="auto"/>
        <w:right w:val="none" w:sz="0" w:space="0" w:color="auto"/>
      </w:divBdr>
    </w:div>
    <w:div w:id="1554850525">
      <w:bodyDiv w:val="1"/>
      <w:marLeft w:val="0"/>
      <w:marRight w:val="0"/>
      <w:marTop w:val="0"/>
      <w:marBottom w:val="0"/>
      <w:divBdr>
        <w:top w:val="none" w:sz="0" w:space="0" w:color="auto"/>
        <w:left w:val="none" w:sz="0" w:space="0" w:color="auto"/>
        <w:bottom w:val="none" w:sz="0" w:space="0" w:color="auto"/>
        <w:right w:val="none" w:sz="0" w:space="0" w:color="auto"/>
      </w:divBdr>
    </w:div>
    <w:div w:id="1555193043">
      <w:bodyDiv w:val="1"/>
      <w:marLeft w:val="0"/>
      <w:marRight w:val="0"/>
      <w:marTop w:val="0"/>
      <w:marBottom w:val="0"/>
      <w:divBdr>
        <w:top w:val="none" w:sz="0" w:space="0" w:color="auto"/>
        <w:left w:val="none" w:sz="0" w:space="0" w:color="auto"/>
        <w:bottom w:val="none" w:sz="0" w:space="0" w:color="auto"/>
        <w:right w:val="none" w:sz="0" w:space="0" w:color="auto"/>
      </w:divBdr>
      <w:divsChild>
        <w:div w:id="1452549245">
          <w:marLeft w:val="0"/>
          <w:marRight w:val="0"/>
          <w:marTop w:val="0"/>
          <w:marBottom w:val="0"/>
          <w:divBdr>
            <w:top w:val="none" w:sz="0" w:space="0" w:color="auto"/>
            <w:left w:val="none" w:sz="0" w:space="0" w:color="auto"/>
            <w:bottom w:val="none" w:sz="0" w:space="0" w:color="auto"/>
            <w:right w:val="none" w:sz="0" w:space="0" w:color="auto"/>
          </w:divBdr>
          <w:divsChild>
            <w:div w:id="66999138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565798683">
      <w:bodyDiv w:val="1"/>
      <w:marLeft w:val="0"/>
      <w:marRight w:val="0"/>
      <w:marTop w:val="0"/>
      <w:marBottom w:val="0"/>
      <w:divBdr>
        <w:top w:val="none" w:sz="0" w:space="0" w:color="auto"/>
        <w:left w:val="none" w:sz="0" w:space="0" w:color="auto"/>
        <w:bottom w:val="none" w:sz="0" w:space="0" w:color="auto"/>
        <w:right w:val="none" w:sz="0" w:space="0" w:color="auto"/>
      </w:divBdr>
      <w:divsChild>
        <w:div w:id="366952329">
          <w:marLeft w:val="0"/>
          <w:marRight w:val="0"/>
          <w:marTop w:val="0"/>
          <w:marBottom w:val="0"/>
          <w:divBdr>
            <w:top w:val="none" w:sz="0" w:space="0" w:color="auto"/>
            <w:left w:val="none" w:sz="0" w:space="0" w:color="auto"/>
            <w:bottom w:val="none" w:sz="0" w:space="0" w:color="auto"/>
            <w:right w:val="none" w:sz="0" w:space="0" w:color="auto"/>
          </w:divBdr>
        </w:div>
        <w:div w:id="580261166">
          <w:marLeft w:val="0"/>
          <w:marRight w:val="0"/>
          <w:marTop w:val="0"/>
          <w:marBottom w:val="0"/>
          <w:divBdr>
            <w:top w:val="none" w:sz="0" w:space="0" w:color="auto"/>
            <w:left w:val="none" w:sz="0" w:space="0" w:color="auto"/>
            <w:bottom w:val="none" w:sz="0" w:space="0" w:color="auto"/>
            <w:right w:val="none" w:sz="0" w:space="0" w:color="auto"/>
          </w:divBdr>
        </w:div>
        <w:div w:id="2059619389">
          <w:marLeft w:val="0"/>
          <w:marRight w:val="0"/>
          <w:marTop w:val="0"/>
          <w:marBottom w:val="0"/>
          <w:divBdr>
            <w:top w:val="none" w:sz="0" w:space="0" w:color="auto"/>
            <w:left w:val="none" w:sz="0" w:space="0" w:color="auto"/>
            <w:bottom w:val="none" w:sz="0" w:space="0" w:color="auto"/>
            <w:right w:val="none" w:sz="0" w:space="0" w:color="auto"/>
          </w:divBdr>
        </w:div>
      </w:divsChild>
    </w:div>
    <w:div w:id="1570772963">
      <w:bodyDiv w:val="1"/>
      <w:marLeft w:val="0"/>
      <w:marRight w:val="0"/>
      <w:marTop w:val="0"/>
      <w:marBottom w:val="0"/>
      <w:divBdr>
        <w:top w:val="none" w:sz="0" w:space="0" w:color="auto"/>
        <w:left w:val="none" w:sz="0" w:space="0" w:color="auto"/>
        <w:bottom w:val="none" w:sz="0" w:space="0" w:color="auto"/>
        <w:right w:val="none" w:sz="0" w:space="0" w:color="auto"/>
      </w:divBdr>
    </w:div>
    <w:div w:id="1582105188">
      <w:bodyDiv w:val="1"/>
      <w:marLeft w:val="0"/>
      <w:marRight w:val="0"/>
      <w:marTop w:val="0"/>
      <w:marBottom w:val="0"/>
      <w:divBdr>
        <w:top w:val="none" w:sz="0" w:space="0" w:color="auto"/>
        <w:left w:val="none" w:sz="0" w:space="0" w:color="auto"/>
        <w:bottom w:val="none" w:sz="0" w:space="0" w:color="auto"/>
        <w:right w:val="none" w:sz="0" w:space="0" w:color="auto"/>
      </w:divBdr>
    </w:div>
    <w:div w:id="1584103410">
      <w:bodyDiv w:val="1"/>
      <w:marLeft w:val="0"/>
      <w:marRight w:val="0"/>
      <w:marTop w:val="0"/>
      <w:marBottom w:val="0"/>
      <w:divBdr>
        <w:top w:val="none" w:sz="0" w:space="0" w:color="auto"/>
        <w:left w:val="none" w:sz="0" w:space="0" w:color="auto"/>
        <w:bottom w:val="none" w:sz="0" w:space="0" w:color="auto"/>
        <w:right w:val="none" w:sz="0" w:space="0" w:color="auto"/>
      </w:divBdr>
    </w:div>
    <w:div w:id="1584531058">
      <w:bodyDiv w:val="1"/>
      <w:marLeft w:val="0"/>
      <w:marRight w:val="0"/>
      <w:marTop w:val="0"/>
      <w:marBottom w:val="0"/>
      <w:divBdr>
        <w:top w:val="none" w:sz="0" w:space="0" w:color="auto"/>
        <w:left w:val="none" w:sz="0" w:space="0" w:color="auto"/>
        <w:bottom w:val="none" w:sz="0" w:space="0" w:color="auto"/>
        <w:right w:val="none" w:sz="0" w:space="0" w:color="auto"/>
      </w:divBdr>
    </w:div>
    <w:div w:id="1592083897">
      <w:bodyDiv w:val="1"/>
      <w:marLeft w:val="0"/>
      <w:marRight w:val="0"/>
      <w:marTop w:val="0"/>
      <w:marBottom w:val="0"/>
      <w:divBdr>
        <w:top w:val="none" w:sz="0" w:space="0" w:color="auto"/>
        <w:left w:val="none" w:sz="0" w:space="0" w:color="auto"/>
        <w:bottom w:val="none" w:sz="0" w:space="0" w:color="auto"/>
        <w:right w:val="none" w:sz="0" w:space="0" w:color="auto"/>
      </w:divBdr>
    </w:div>
    <w:div w:id="1597516063">
      <w:bodyDiv w:val="1"/>
      <w:marLeft w:val="0"/>
      <w:marRight w:val="0"/>
      <w:marTop w:val="0"/>
      <w:marBottom w:val="0"/>
      <w:divBdr>
        <w:top w:val="none" w:sz="0" w:space="0" w:color="auto"/>
        <w:left w:val="none" w:sz="0" w:space="0" w:color="auto"/>
        <w:bottom w:val="none" w:sz="0" w:space="0" w:color="auto"/>
        <w:right w:val="none" w:sz="0" w:space="0" w:color="auto"/>
      </w:divBdr>
      <w:divsChild>
        <w:div w:id="606932952">
          <w:marLeft w:val="0"/>
          <w:marRight w:val="0"/>
          <w:marTop w:val="0"/>
          <w:marBottom w:val="0"/>
          <w:divBdr>
            <w:top w:val="none" w:sz="0" w:space="0" w:color="auto"/>
            <w:left w:val="none" w:sz="0" w:space="0" w:color="auto"/>
            <w:bottom w:val="none" w:sz="0" w:space="0" w:color="auto"/>
            <w:right w:val="none" w:sz="0" w:space="0" w:color="auto"/>
          </w:divBdr>
          <w:divsChild>
            <w:div w:id="2130392375">
              <w:marLeft w:val="0"/>
              <w:marRight w:val="0"/>
              <w:marTop w:val="0"/>
              <w:marBottom w:val="0"/>
              <w:divBdr>
                <w:top w:val="none" w:sz="0" w:space="0" w:color="auto"/>
                <w:left w:val="none" w:sz="0" w:space="0" w:color="auto"/>
                <w:bottom w:val="none" w:sz="0" w:space="0" w:color="auto"/>
                <w:right w:val="none" w:sz="0" w:space="0" w:color="auto"/>
              </w:divBdr>
              <w:divsChild>
                <w:div w:id="1879774459">
                  <w:marLeft w:val="0"/>
                  <w:marRight w:val="0"/>
                  <w:marTop w:val="0"/>
                  <w:marBottom w:val="0"/>
                  <w:divBdr>
                    <w:top w:val="none" w:sz="0" w:space="0" w:color="auto"/>
                    <w:left w:val="none" w:sz="0" w:space="0" w:color="auto"/>
                    <w:bottom w:val="none" w:sz="0" w:space="0" w:color="auto"/>
                    <w:right w:val="none" w:sz="0" w:space="0" w:color="auto"/>
                  </w:divBdr>
                  <w:divsChild>
                    <w:div w:id="138151883">
                      <w:marLeft w:val="0"/>
                      <w:marRight w:val="0"/>
                      <w:marTop w:val="0"/>
                      <w:marBottom w:val="0"/>
                      <w:divBdr>
                        <w:top w:val="none" w:sz="0" w:space="0" w:color="auto"/>
                        <w:left w:val="none" w:sz="0" w:space="0" w:color="auto"/>
                        <w:bottom w:val="none" w:sz="0" w:space="0" w:color="auto"/>
                        <w:right w:val="none" w:sz="0" w:space="0" w:color="auto"/>
                      </w:divBdr>
                      <w:divsChild>
                        <w:div w:id="312032360">
                          <w:marLeft w:val="0"/>
                          <w:marRight w:val="0"/>
                          <w:marTop w:val="0"/>
                          <w:marBottom w:val="0"/>
                          <w:divBdr>
                            <w:top w:val="none" w:sz="0" w:space="0" w:color="auto"/>
                            <w:left w:val="none" w:sz="0" w:space="0" w:color="auto"/>
                            <w:bottom w:val="none" w:sz="0" w:space="0" w:color="auto"/>
                            <w:right w:val="none" w:sz="0" w:space="0" w:color="auto"/>
                          </w:divBdr>
                          <w:divsChild>
                            <w:div w:id="2013678838">
                              <w:marLeft w:val="0"/>
                              <w:marRight w:val="0"/>
                              <w:marTop w:val="0"/>
                              <w:marBottom w:val="0"/>
                              <w:divBdr>
                                <w:top w:val="none" w:sz="0" w:space="0" w:color="auto"/>
                                <w:left w:val="none" w:sz="0" w:space="0" w:color="auto"/>
                                <w:bottom w:val="none" w:sz="0" w:space="0" w:color="auto"/>
                                <w:right w:val="none" w:sz="0" w:space="0" w:color="auto"/>
                              </w:divBdr>
                              <w:divsChild>
                                <w:div w:id="1147433558">
                                  <w:marLeft w:val="0"/>
                                  <w:marRight w:val="0"/>
                                  <w:marTop w:val="0"/>
                                  <w:marBottom w:val="0"/>
                                  <w:divBdr>
                                    <w:top w:val="none" w:sz="0" w:space="0" w:color="auto"/>
                                    <w:left w:val="none" w:sz="0" w:space="0" w:color="auto"/>
                                    <w:bottom w:val="none" w:sz="0" w:space="0" w:color="auto"/>
                                    <w:right w:val="none" w:sz="0" w:space="0" w:color="auto"/>
                                  </w:divBdr>
                                  <w:divsChild>
                                    <w:div w:id="972947795">
                                      <w:marLeft w:val="0"/>
                                      <w:marRight w:val="0"/>
                                      <w:marTop w:val="0"/>
                                      <w:marBottom w:val="0"/>
                                      <w:divBdr>
                                        <w:top w:val="none" w:sz="0" w:space="0" w:color="auto"/>
                                        <w:left w:val="none" w:sz="0" w:space="0" w:color="auto"/>
                                        <w:bottom w:val="none" w:sz="0" w:space="0" w:color="auto"/>
                                        <w:right w:val="none" w:sz="0" w:space="0" w:color="auto"/>
                                      </w:divBdr>
                                      <w:divsChild>
                                        <w:div w:id="558444052">
                                          <w:marLeft w:val="0"/>
                                          <w:marRight w:val="0"/>
                                          <w:marTop w:val="0"/>
                                          <w:marBottom w:val="0"/>
                                          <w:divBdr>
                                            <w:top w:val="none" w:sz="0" w:space="0" w:color="auto"/>
                                            <w:left w:val="none" w:sz="0" w:space="0" w:color="auto"/>
                                            <w:bottom w:val="none" w:sz="0" w:space="0" w:color="auto"/>
                                            <w:right w:val="none" w:sz="0" w:space="0" w:color="auto"/>
                                          </w:divBdr>
                                          <w:divsChild>
                                            <w:div w:id="996953795">
                                              <w:marLeft w:val="0"/>
                                              <w:marRight w:val="0"/>
                                              <w:marTop w:val="0"/>
                                              <w:marBottom w:val="0"/>
                                              <w:divBdr>
                                                <w:top w:val="none" w:sz="0" w:space="0" w:color="auto"/>
                                                <w:left w:val="none" w:sz="0" w:space="0" w:color="auto"/>
                                                <w:bottom w:val="none" w:sz="0" w:space="0" w:color="auto"/>
                                                <w:right w:val="none" w:sz="0" w:space="0" w:color="auto"/>
                                              </w:divBdr>
                                              <w:divsChild>
                                                <w:div w:id="1490713837">
                                                  <w:marLeft w:val="0"/>
                                                  <w:marRight w:val="0"/>
                                                  <w:marTop w:val="0"/>
                                                  <w:marBottom w:val="0"/>
                                                  <w:divBdr>
                                                    <w:top w:val="single" w:sz="12" w:space="2" w:color="FFFFCC"/>
                                                    <w:left w:val="single" w:sz="12" w:space="2" w:color="FFFFCC"/>
                                                    <w:bottom w:val="single" w:sz="12" w:space="2" w:color="FFFFCC"/>
                                                    <w:right w:val="single" w:sz="12" w:space="0" w:color="FFFFCC"/>
                                                  </w:divBdr>
                                                  <w:divsChild>
                                                    <w:div w:id="206532591">
                                                      <w:marLeft w:val="0"/>
                                                      <w:marRight w:val="0"/>
                                                      <w:marTop w:val="0"/>
                                                      <w:marBottom w:val="0"/>
                                                      <w:divBdr>
                                                        <w:top w:val="none" w:sz="0" w:space="0" w:color="auto"/>
                                                        <w:left w:val="none" w:sz="0" w:space="0" w:color="auto"/>
                                                        <w:bottom w:val="none" w:sz="0" w:space="0" w:color="auto"/>
                                                        <w:right w:val="none" w:sz="0" w:space="0" w:color="auto"/>
                                                      </w:divBdr>
                                                      <w:divsChild>
                                                        <w:div w:id="1526670232">
                                                          <w:marLeft w:val="0"/>
                                                          <w:marRight w:val="0"/>
                                                          <w:marTop w:val="0"/>
                                                          <w:marBottom w:val="0"/>
                                                          <w:divBdr>
                                                            <w:top w:val="none" w:sz="0" w:space="0" w:color="auto"/>
                                                            <w:left w:val="none" w:sz="0" w:space="0" w:color="auto"/>
                                                            <w:bottom w:val="none" w:sz="0" w:space="0" w:color="auto"/>
                                                            <w:right w:val="none" w:sz="0" w:space="0" w:color="auto"/>
                                                          </w:divBdr>
                                                          <w:divsChild>
                                                            <w:div w:id="1883714893">
                                                              <w:marLeft w:val="0"/>
                                                              <w:marRight w:val="0"/>
                                                              <w:marTop w:val="0"/>
                                                              <w:marBottom w:val="0"/>
                                                              <w:divBdr>
                                                                <w:top w:val="none" w:sz="0" w:space="0" w:color="auto"/>
                                                                <w:left w:val="none" w:sz="0" w:space="0" w:color="auto"/>
                                                                <w:bottom w:val="none" w:sz="0" w:space="0" w:color="auto"/>
                                                                <w:right w:val="none" w:sz="0" w:space="0" w:color="auto"/>
                                                              </w:divBdr>
                                                              <w:divsChild>
                                                                <w:div w:id="680207462">
                                                                  <w:marLeft w:val="0"/>
                                                                  <w:marRight w:val="0"/>
                                                                  <w:marTop w:val="0"/>
                                                                  <w:marBottom w:val="0"/>
                                                                  <w:divBdr>
                                                                    <w:top w:val="none" w:sz="0" w:space="0" w:color="auto"/>
                                                                    <w:left w:val="none" w:sz="0" w:space="0" w:color="auto"/>
                                                                    <w:bottom w:val="none" w:sz="0" w:space="0" w:color="auto"/>
                                                                    <w:right w:val="none" w:sz="0" w:space="0" w:color="auto"/>
                                                                  </w:divBdr>
                                                                  <w:divsChild>
                                                                    <w:div w:id="129979772">
                                                                      <w:marLeft w:val="0"/>
                                                                      <w:marRight w:val="0"/>
                                                                      <w:marTop w:val="0"/>
                                                                      <w:marBottom w:val="0"/>
                                                                      <w:divBdr>
                                                                        <w:top w:val="none" w:sz="0" w:space="0" w:color="auto"/>
                                                                        <w:left w:val="none" w:sz="0" w:space="0" w:color="auto"/>
                                                                        <w:bottom w:val="none" w:sz="0" w:space="0" w:color="auto"/>
                                                                        <w:right w:val="none" w:sz="0" w:space="0" w:color="auto"/>
                                                                      </w:divBdr>
                                                                      <w:divsChild>
                                                                        <w:div w:id="250509768">
                                                                          <w:marLeft w:val="0"/>
                                                                          <w:marRight w:val="0"/>
                                                                          <w:marTop w:val="0"/>
                                                                          <w:marBottom w:val="0"/>
                                                                          <w:divBdr>
                                                                            <w:top w:val="none" w:sz="0" w:space="0" w:color="auto"/>
                                                                            <w:left w:val="none" w:sz="0" w:space="0" w:color="auto"/>
                                                                            <w:bottom w:val="none" w:sz="0" w:space="0" w:color="auto"/>
                                                                            <w:right w:val="none" w:sz="0" w:space="0" w:color="auto"/>
                                                                          </w:divBdr>
                                                                          <w:divsChild>
                                                                            <w:div w:id="1333878431">
                                                                              <w:marLeft w:val="0"/>
                                                                              <w:marRight w:val="0"/>
                                                                              <w:marTop w:val="0"/>
                                                                              <w:marBottom w:val="0"/>
                                                                              <w:divBdr>
                                                                                <w:top w:val="none" w:sz="0" w:space="0" w:color="auto"/>
                                                                                <w:left w:val="none" w:sz="0" w:space="0" w:color="auto"/>
                                                                                <w:bottom w:val="none" w:sz="0" w:space="0" w:color="auto"/>
                                                                                <w:right w:val="none" w:sz="0" w:space="0" w:color="auto"/>
                                                                              </w:divBdr>
                                                                              <w:divsChild>
                                                                                <w:div w:id="144249986">
                                                                                  <w:marLeft w:val="0"/>
                                                                                  <w:marRight w:val="0"/>
                                                                                  <w:marTop w:val="0"/>
                                                                                  <w:marBottom w:val="0"/>
                                                                                  <w:divBdr>
                                                                                    <w:top w:val="none" w:sz="0" w:space="0" w:color="auto"/>
                                                                                    <w:left w:val="none" w:sz="0" w:space="0" w:color="auto"/>
                                                                                    <w:bottom w:val="none" w:sz="0" w:space="0" w:color="auto"/>
                                                                                    <w:right w:val="none" w:sz="0" w:space="0" w:color="auto"/>
                                                                                  </w:divBdr>
                                                                                  <w:divsChild>
                                                                                    <w:div w:id="885683929">
                                                                                      <w:marLeft w:val="0"/>
                                                                                      <w:marRight w:val="0"/>
                                                                                      <w:marTop w:val="0"/>
                                                                                      <w:marBottom w:val="0"/>
                                                                                      <w:divBdr>
                                                                                        <w:top w:val="none" w:sz="0" w:space="0" w:color="auto"/>
                                                                                        <w:left w:val="none" w:sz="0" w:space="0" w:color="auto"/>
                                                                                        <w:bottom w:val="none" w:sz="0" w:space="0" w:color="auto"/>
                                                                                        <w:right w:val="none" w:sz="0" w:space="0" w:color="auto"/>
                                                                                      </w:divBdr>
                                                                                      <w:divsChild>
                                                                                        <w:div w:id="867791798">
                                                                                          <w:marLeft w:val="0"/>
                                                                                          <w:marRight w:val="0"/>
                                                                                          <w:marTop w:val="0"/>
                                                                                          <w:marBottom w:val="0"/>
                                                                                          <w:divBdr>
                                                                                            <w:top w:val="none" w:sz="0" w:space="0" w:color="auto"/>
                                                                                            <w:left w:val="none" w:sz="0" w:space="0" w:color="auto"/>
                                                                                            <w:bottom w:val="none" w:sz="0" w:space="0" w:color="auto"/>
                                                                                            <w:right w:val="none" w:sz="0" w:space="0" w:color="auto"/>
                                                                                          </w:divBdr>
                                                                                          <w:divsChild>
                                                                                            <w:div w:id="664013205">
                                                                                              <w:marLeft w:val="0"/>
                                                                                              <w:marRight w:val="120"/>
                                                                                              <w:marTop w:val="0"/>
                                                                                              <w:marBottom w:val="150"/>
                                                                                              <w:divBdr>
                                                                                                <w:top w:val="single" w:sz="2" w:space="0" w:color="EFEFEF"/>
                                                                                                <w:left w:val="single" w:sz="6" w:space="0" w:color="EFEFEF"/>
                                                                                                <w:bottom w:val="single" w:sz="6" w:space="0" w:color="E2E2E2"/>
                                                                                                <w:right w:val="single" w:sz="6" w:space="0" w:color="EFEFEF"/>
                                                                                              </w:divBdr>
                                                                                              <w:divsChild>
                                                                                                <w:div w:id="1642997747">
                                                                                                  <w:marLeft w:val="0"/>
                                                                                                  <w:marRight w:val="0"/>
                                                                                                  <w:marTop w:val="0"/>
                                                                                                  <w:marBottom w:val="0"/>
                                                                                                  <w:divBdr>
                                                                                                    <w:top w:val="none" w:sz="0" w:space="0" w:color="auto"/>
                                                                                                    <w:left w:val="none" w:sz="0" w:space="0" w:color="auto"/>
                                                                                                    <w:bottom w:val="none" w:sz="0" w:space="0" w:color="auto"/>
                                                                                                    <w:right w:val="none" w:sz="0" w:space="0" w:color="auto"/>
                                                                                                  </w:divBdr>
                                                                                                  <w:divsChild>
                                                                                                    <w:div w:id="536822324">
                                                                                                      <w:marLeft w:val="0"/>
                                                                                                      <w:marRight w:val="0"/>
                                                                                                      <w:marTop w:val="0"/>
                                                                                                      <w:marBottom w:val="0"/>
                                                                                                      <w:divBdr>
                                                                                                        <w:top w:val="none" w:sz="0" w:space="0" w:color="auto"/>
                                                                                                        <w:left w:val="none" w:sz="0" w:space="0" w:color="auto"/>
                                                                                                        <w:bottom w:val="none" w:sz="0" w:space="0" w:color="auto"/>
                                                                                                        <w:right w:val="none" w:sz="0" w:space="0" w:color="auto"/>
                                                                                                      </w:divBdr>
                                                                                                      <w:divsChild>
                                                                                                        <w:div w:id="233852998">
                                                                                                          <w:marLeft w:val="0"/>
                                                                                                          <w:marRight w:val="0"/>
                                                                                                          <w:marTop w:val="0"/>
                                                                                                          <w:marBottom w:val="0"/>
                                                                                                          <w:divBdr>
                                                                                                            <w:top w:val="none" w:sz="0" w:space="0" w:color="auto"/>
                                                                                                            <w:left w:val="none" w:sz="0" w:space="0" w:color="auto"/>
                                                                                                            <w:bottom w:val="none" w:sz="0" w:space="0" w:color="auto"/>
                                                                                                            <w:right w:val="none" w:sz="0" w:space="0" w:color="auto"/>
                                                                                                          </w:divBdr>
                                                                                                          <w:divsChild>
                                                                                                            <w:div w:id="1465807927">
                                                                                                              <w:marLeft w:val="0"/>
                                                                                                              <w:marRight w:val="0"/>
                                                                                                              <w:marTop w:val="0"/>
                                                                                                              <w:marBottom w:val="0"/>
                                                                                                              <w:divBdr>
                                                                                                                <w:top w:val="none" w:sz="0" w:space="0" w:color="auto"/>
                                                                                                                <w:left w:val="none" w:sz="0" w:space="0" w:color="auto"/>
                                                                                                                <w:bottom w:val="none" w:sz="0" w:space="0" w:color="auto"/>
                                                                                                                <w:right w:val="none" w:sz="0" w:space="0" w:color="auto"/>
                                                                                                              </w:divBdr>
                                                                                                              <w:divsChild>
                                                                                                                <w:div w:id="1954943760">
                                                                                                                  <w:marLeft w:val="0"/>
                                                                                                                  <w:marRight w:val="0"/>
                                                                                                                  <w:marTop w:val="0"/>
                                                                                                                  <w:marBottom w:val="0"/>
                                                                                                                  <w:divBdr>
                                                                                                                    <w:top w:val="single" w:sz="2" w:space="4" w:color="D8D8D8"/>
                                                                                                                    <w:left w:val="single" w:sz="2" w:space="0" w:color="D8D8D8"/>
                                                                                                                    <w:bottom w:val="single" w:sz="2" w:space="4" w:color="D8D8D8"/>
                                                                                                                    <w:right w:val="single" w:sz="2" w:space="0" w:color="D8D8D8"/>
                                                                                                                  </w:divBdr>
                                                                                                                  <w:divsChild>
                                                                                                                    <w:div w:id="616449265">
                                                                                                                      <w:marLeft w:val="225"/>
                                                                                                                      <w:marRight w:val="225"/>
                                                                                                                      <w:marTop w:val="75"/>
                                                                                                                      <w:marBottom w:val="75"/>
                                                                                                                      <w:divBdr>
                                                                                                                        <w:top w:val="none" w:sz="0" w:space="0" w:color="auto"/>
                                                                                                                        <w:left w:val="none" w:sz="0" w:space="0" w:color="auto"/>
                                                                                                                        <w:bottom w:val="none" w:sz="0" w:space="0" w:color="auto"/>
                                                                                                                        <w:right w:val="none" w:sz="0" w:space="0" w:color="auto"/>
                                                                                                                      </w:divBdr>
                                                                                                                      <w:divsChild>
                                                                                                                        <w:div w:id="494690795">
                                                                                                                          <w:marLeft w:val="0"/>
                                                                                                                          <w:marRight w:val="0"/>
                                                                                                                          <w:marTop w:val="0"/>
                                                                                                                          <w:marBottom w:val="0"/>
                                                                                                                          <w:divBdr>
                                                                                                                            <w:top w:val="single" w:sz="6" w:space="0" w:color="auto"/>
                                                                                                                            <w:left w:val="single" w:sz="6" w:space="0" w:color="auto"/>
                                                                                                                            <w:bottom w:val="single" w:sz="6" w:space="0" w:color="auto"/>
                                                                                                                            <w:right w:val="single" w:sz="6" w:space="0" w:color="auto"/>
                                                                                                                          </w:divBdr>
                                                                                                                          <w:divsChild>
                                                                                                                            <w:div w:id="407920594">
                                                                                                                              <w:marLeft w:val="0"/>
                                                                                                                              <w:marRight w:val="0"/>
                                                                                                                              <w:marTop w:val="0"/>
                                                                                                                              <w:marBottom w:val="0"/>
                                                                                                                              <w:divBdr>
                                                                                                                                <w:top w:val="none" w:sz="0" w:space="0" w:color="auto"/>
                                                                                                                                <w:left w:val="none" w:sz="0" w:space="0" w:color="auto"/>
                                                                                                                                <w:bottom w:val="none" w:sz="0" w:space="0" w:color="auto"/>
                                                                                                                                <w:right w:val="none" w:sz="0" w:space="0" w:color="auto"/>
                                                                                                                              </w:divBdr>
                                                                                                                              <w:divsChild>
                                                                                                                                <w:div w:id="575743687">
                                                                                                                                  <w:marLeft w:val="0"/>
                                                                                                                                  <w:marRight w:val="0"/>
                                                                                                                                  <w:marTop w:val="0"/>
                                                                                                                                  <w:marBottom w:val="0"/>
                                                                                                                                  <w:divBdr>
                                                                                                                                    <w:top w:val="none" w:sz="0" w:space="0" w:color="auto"/>
                                                                                                                                    <w:left w:val="none" w:sz="0" w:space="0" w:color="auto"/>
                                                                                                                                    <w:bottom w:val="none" w:sz="0" w:space="0" w:color="auto"/>
                                                                                                                                    <w:right w:val="none" w:sz="0" w:space="0" w:color="auto"/>
                                                                                                                                  </w:divBdr>
                                                                                                                                </w:div>
                                                                                                                                <w:div w:id="11434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097473">
      <w:bodyDiv w:val="1"/>
      <w:marLeft w:val="0"/>
      <w:marRight w:val="0"/>
      <w:marTop w:val="0"/>
      <w:marBottom w:val="0"/>
      <w:divBdr>
        <w:top w:val="none" w:sz="0" w:space="0" w:color="auto"/>
        <w:left w:val="none" w:sz="0" w:space="0" w:color="auto"/>
        <w:bottom w:val="none" w:sz="0" w:space="0" w:color="auto"/>
        <w:right w:val="none" w:sz="0" w:space="0" w:color="auto"/>
      </w:divBdr>
      <w:divsChild>
        <w:div w:id="353767728">
          <w:marLeft w:val="0"/>
          <w:marRight w:val="0"/>
          <w:marTop w:val="0"/>
          <w:marBottom w:val="0"/>
          <w:divBdr>
            <w:top w:val="none" w:sz="0" w:space="0" w:color="auto"/>
            <w:left w:val="none" w:sz="0" w:space="0" w:color="auto"/>
            <w:bottom w:val="none" w:sz="0" w:space="0" w:color="auto"/>
            <w:right w:val="none" w:sz="0" w:space="0" w:color="auto"/>
          </w:divBdr>
        </w:div>
      </w:divsChild>
    </w:div>
    <w:div w:id="1601336875">
      <w:bodyDiv w:val="1"/>
      <w:marLeft w:val="0"/>
      <w:marRight w:val="0"/>
      <w:marTop w:val="0"/>
      <w:marBottom w:val="0"/>
      <w:divBdr>
        <w:top w:val="none" w:sz="0" w:space="0" w:color="auto"/>
        <w:left w:val="none" w:sz="0" w:space="0" w:color="auto"/>
        <w:bottom w:val="none" w:sz="0" w:space="0" w:color="auto"/>
        <w:right w:val="none" w:sz="0" w:space="0" w:color="auto"/>
      </w:divBdr>
      <w:divsChild>
        <w:div w:id="836767364">
          <w:marLeft w:val="0"/>
          <w:marRight w:val="0"/>
          <w:marTop w:val="0"/>
          <w:marBottom w:val="0"/>
          <w:divBdr>
            <w:top w:val="none" w:sz="0" w:space="0" w:color="auto"/>
            <w:left w:val="none" w:sz="0" w:space="0" w:color="auto"/>
            <w:bottom w:val="none" w:sz="0" w:space="0" w:color="auto"/>
            <w:right w:val="none" w:sz="0" w:space="0" w:color="auto"/>
          </w:divBdr>
          <w:divsChild>
            <w:div w:id="71121575">
              <w:marLeft w:val="0"/>
              <w:marRight w:val="0"/>
              <w:marTop w:val="0"/>
              <w:marBottom w:val="0"/>
              <w:divBdr>
                <w:top w:val="none" w:sz="0" w:space="0" w:color="auto"/>
                <w:left w:val="none" w:sz="0" w:space="0" w:color="auto"/>
                <w:bottom w:val="none" w:sz="0" w:space="0" w:color="auto"/>
                <w:right w:val="none" w:sz="0" w:space="0" w:color="auto"/>
              </w:divBdr>
              <w:divsChild>
                <w:div w:id="1564095041">
                  <w:marLeft w:val="0"/>
                  <w:marRight w:val="0"/>
                  <w:marTop w:val="0"/>
                  <w:marBottom w:val="0"/>
                  <w:divBdr>
                    <w:top w:val="none" w:sz="0" w:space="0" w:color="auto"/>
                    <w:left w:val="none" w:sz="0" w:space="0" w:color="auto"/>
                    <w:bottom w:val="none" w:sz="0" w:space="0" w:color="auto"/>
                    <w:right w:val="none" w:sz="0" w:space="0" w:color="auto"/>
                  </w:divBdr>
                  <w:divsChild>
                    <w:div w:id="2004166638">
                      <w:marLeft w:val="0"/>
                      <w:marRight w:val="0"/>
                      <w:marTop w:val="0"/>
                      <w:marBottom w:val="0"/>
                      <w:divBdr>
                        <w:top w:val="none" w:sz="0" w:space="0" w:color="auto"/>
                        <w:left w:val="none" w:sz="0" w:space="0" w:color="auto"/>
                        <w:bottom w:val="none" w:sz="0" w:space="0" w:color="auto"/>
                        <w:right w:val="none" w:sz="0" w:space="0" w:color="auto"/>
                      </w:divBdr>
                      <w:divsChild>
                        <w:div w:id="2028482963">
                          <w:marLeft w:val="0"/>
                          <w:marRight w:val="0"/>
                          <w:marTop w:val="0"/>
                          <w:marBottom w:val="0"/>
                          <w:divBdr>
                            <w:top w:val="none" w:sz="0" w:space="0" w:color="auto"/>
                            <w:left w:val="none" w:sz="0" w:space="0" w:color="auto"/>
                            <w:bottom w:val="none" w:sz="0" w:space="0" w:color="auto"/>
                            <w:right w:val="none" w:sz="0" w:space="0" w:color="auto"/>
                          </w:divBdr>
                          <w:divsChild>
                            <w:div w:id="933394470">
                              <w:marLeft w:val="0"/>
                              <w:marRight w:val="0"/>
                              <w:marTop w:val="0"/>
                              <w:marBottom w:val="0"/>
                              <w:divBdr>
                                <w:top w:val="none" w:sz="0" w:space="0" w:color="auto"/>
                                <w:left w:val="none" w:sz="0" w:space="0" w:color="auto"/>
                                <w:bottom w:val="none" w:sz="0" w:space="0" w:color="auto"/>
                                <w:right w:val="none" w:sz="0" w:space="0" w:color="auto"/>
                              </w:divBdr>
                              <w:divsChild>
                                <w:div w:id="778647454">
                                  <w:marLeft w:val="0"/>
                                  <w:marRight w:val="0"/>
                                  <w:marTop w:val="0"/>
                                  <w:marBottom w:val="0"/>
                                  <w:divBdr>
                                    <w:top w:val="none" w:sz="0" w:space="0" w:color="auto"/>
                                    <w:left w:val="none" w:sz="0" w:space="0" w:color="auto"/>
                                    <w:bottom w:val="none" w:sz="0" w:space="0" w:color="auto"/>
                                    <w:right w:val="none" w:sz="0" w:space="0" w:color="auto"/>
                                  </w:divBdr>
                                  <w:divsChild>
                                    <w:div w:id="1717780189">
                                      <w:marLeft w:val="0"/>
                                      <w:marRight w:val="0"/>
                                      <w:marTop w:val="0"/>
                                      <w:marBottom w:val="0"/>
                                      <w:divBdr>
                                        <w:top w:val="none" w:sz="0" w:space="0" w:color="auto"/>
                                        <w:left w:val="none" w:sz="0" w:space="0" w:color="auto"/>
                                        <w:bottom w:val="none" w:sz="0" w:space="0" w:color="auto"/>
                                        <w:right w:val="none" w:sz="0" w:space="0" w:color="auto"/>
                                      </w:divBdr>
                                      <w:divsChild>
                                        <w:div w:id="1818909248">
                                          <w:marLeft w:val="0"/>
                                          <w:marRight w:val="0"/>
                                          <w:marTop w:val="0"/>
                                          <w:marBottom w:val="0"/>
                                          <w:divBdr>
                                            <w:top w:val="none" w:sz="0" w:space="0" w:color="auto"/>
                                            <w:left w:val="none" w:sz="0" w:space="0" w:color="auto"/>
                                            <w:bottom w:val="none" w:sz="0" w:space="0" w:color="auto"/>
                                            <w:right w:val="none" w:sz="0" w:space="0" w:color="auto"/>
                                          </w:divBdr>
                                          <w:divsChild>
                                            <w:div w:id="1686708262">
                                              <w:marLeft w:val="0"/>
                                              <w:marRight w:val="0"/>
                                              <w:marTop w:val="0"/>
                                              <w:marBottom w:val="0"/>
                                              <w:divBdr>
                                                <w:top w:val="none" w:sz="0" w:space="0" w:color="auto"/>
                                                <w:left w:val="none" w:sz="0" w:space="0" w:color="auto"/>
                                                <w:bottom w:val="none" w:sz="0" w:space="0" w:color="auto"/>
                                                <w:right w:val="none" w:sz="0" w:space="0" w:color="auto"/>
                                              </w:divBdr>
                                              <w:divsChild>
                                                <w:div w:id="180706897">
                                                  <w:marLeft w:val="0"/>
                                                  <w:marRight w:val="0"/>
                                                  <w:marTop w:val="0"/>
                                                  <w:marBottom w:val="0"/>
                                                  <w:divBdr>
                                                    <w:top w:val="none" w:sz="0" w:space="0" w:color="auto"/>
                                                    <w:left w:val="none" w:sz="0" w:space="0" w:color="auto"/>
                                                    <w:bottom w:val="none" w:sz="0" w:space="0" w:color="auto"/>
                                                    <w:right w:val="none" w:sz="0" w:space="0" w:color="auto"/>
                                                  </w:divBdr>
                                                  <w:divsChild>
                                                    <w:div w:id="730542450">
                                                      <w:marLeft w:val="0"/>
                                                      <w:marRight w:val="0"/>
                                                      <w:marTop w:val="0"/>
                                                      <w:marBottom w:val="0"/>
                                                      <w:divBdr>
                                                        <w:top w:val="none" w:sz="0" w:space="0" w:color="auto"/>
                                                        <w:left w:val="none" w:sz="0" w:space="0" w:color="auto"/>
                                                        <w:bottom w:val="none" w:sz="0" w:space="0" w:color="auto"/>
                                                        <w:right w:val="none" w:sz="0" w:space="0" w:color="auto"/>
                                                      </w:divBdr>
                                                      <w:divsChild>
                                                        <w:div w:id="875242603">
                                                          <w:marLeft w:val="0"/>
                                                          <w:marRight w:val="0"/>
                                                          <w:marTop w:val="0"/>
                                                          <w:marBottom w:val="0"/>
                                                          <w:divBdr>
                                                            <w:top w:val="none" w:sz="0" w:space="0" w:color="auto"/>
                                                            <w:left w:val="none" w:sz="0" w:space="0" w:color="auto"/>
                                                            <w:bottom w:val="none" w:sz="0" w:space="0" w:color="auto"/>
                                                            <w:right w:val="none" w:sz="0" w:space="0" w:color="auto"/>
                                                          </w:divBdr>
                                                          <w:divsChild>
                                                            <w:div w:id="1328553177">
                                                              <w:marLeft w:val="0"/>
                                                              <w:marRight w:val="0"/>
                                                              <w:marTop w:val="0"/>
                                                              <w:marBottom w:val="0"/>
                                                              <w:divBdr>
                                                                <w:top w:val="none" w:sz="0" w:space="0" w:color="auto"/>
                                                                <w:left w:val="none" w:sz="0" w:space="0" w:color="auto"/>
                                                                <w:bottom w:val="none" w:sz="0" w:space="0" w:color="auto"/>
                                                                <w:right w:val="none" w:sz="0" w:space="0" w:color="auto"/>
                                                              </w:divBdr>
                                                              <w:divsChild>
                                                                <w:div w:id="1578249208">
                                                                  <w:marLeft w:val="0"/>
                                                                  <w:marRight w:val="0"/>
                                                                  <w:marTop w:val="0"/>
                                                                  <w:marBottom w:val="0"/>
                                                                  <w:divBdr>
                                                                    <w:top w:val="none" w:sz="0" w:space="0" w:color="auto"/>
                                                                    <w:left w:val="none" w:sz="0" w:space="0" w:color="auto"/>
                                                                    <w:bottom w:val="none" w:sz="0" w:space="0" w:color="auto"/>
                                                                    <w:right w:val="none" w:sz="0" w:space="0" w:color="auto"/>
                                                                  </w:divBdr>
                                                                  <w:divsChild>
                                                                    <w:div w:id="1564561633">
                                                                      <w:marLeft w:val="0"/>
                                                                      <w:marRight w:val="0"/>
                                                                      <w:marTop w:val="0"/>
                                                                      <w:marBottom w:val="0"/>
                                                                      <w:divBdr>
                                                                        <w:top w:val="none" w:sz="0" w:space="0" w:color="auto"/>
                                                                        <w:left w:val="none" w:sz="0" w:space="0" w:color="auto"/>
                                                                        <w:bottom w:val="none" w:sz="0" w:space="0" w:color="auto"/>
                                                                        <w:right w:val="none" w:sz="0" w:space="0" w:color="auto"/>
                                                                      </w:divBdr>
                                                                      <w:divsChild>
                                                                        <w:div w:id="1469010965">
                                                                          <w:marLeft w:val="0"/>
                                                                          <w:marRight w:val="0"/>
                                                                          <w:marTop w:val="0"/>
                                                                          <w:marBottom w:val="0"/>
                                                                          <w:divBdr>
                                                                            <w:top w:val="none" w:sz="0" w:space="0" w:color="auto"/>
                                                                            <w:left w:val="none" w:sz="0" w:space="0" w:color="auto"/>
                                                                            <w:bottom w:val="none" w:sz="0" w:space="0" w:color="auto"/>
                                                                            <w:right w:val="none" w:sz="0" w:space="0" w:color="auto"/>
                                                                          </w:divBdr>
                                                                          <w:divsChild>
                                                                            <w:div w:id="1117330623">
                                                                              <w:marLeft w:val="0"/>
                                                                              <w:marRight w:val="0"/>
                                                                              <w:marTop w:val="0"/>
                                                                              <w:marBottom w:val="0"/>
                                                                              <w:divBdr>
                                                                                <w:top w:val="none" w:sz="0" w:space="0" w:color="auto"/>
                                                                                <w:left w:val="none" w:sz="0" w:space="0" w:color="auto"/>
                                                                                <w:bottom w:val="none" w:sz="0" w:space="0" w:color="auto"/>
                                                                                <w:right w:val="none" w:sz="0" w:space="0" w:color="auto"/>
                                                                              </w:divBdr>
                                                                              <w:divsChild>
                                                                                <w:div w:id="1179462831">
                                                                                  <w:marLeft w:val="0"/>
                                                                                  <w:marRight w:val="0"/>
                                                                                  <w:marTop w:val="0"/>
                                                                                  <w:marBottom w:val="0"/>
                                                                                  <w:divBdr>
                                                                                    <w:top w:val="none" w:sz="0" w:space="0" w:color="auto"/>
                                                                                    <w:left w:val="none" w:sz="0" w:space="0" w:color="auto"/>
                                                                                    <w:bottom w:val="none" w:sz="0" w:space="0" w:color="auto"/>
                                                                                    <w:right w:val="none" w:sz="0" w:space="0" w:color="auto"/>
                                                                                  </w:divBdr>
                                                                                  <w:divsChild>
                                                                                    <w:div w:id="1761177843">
                                                                                      <w:marLeft w:val="0"/>
                                                                                      <w:marRight w:val="0"/>
                                                                                      <w:marTop w:val="0"/>
                                                                                      <w:marBottom w:val="0"/>
                                                                                      <w:divBdr>
                                                                                        <w:top w:val="none" w:sz="0" w:space="0" w:color="auto"/>
                                                                                        <w:left w:val="none" w:sz="0" w:space="0" w:color="auto"/>
                                                                                        <w:bottom w:val="none" w:sz="0" w:space="0" w:color="auto"/>
                                                                                        <w:right w:val="none" w:sz="0" w:space="0" w:color="auto"/>
                                                                                      </w:divBdr>
                                                                                      <w:divsChild>
                                                                                        <w:div w:id="1148747451">
                                                                                          <w:marLeft w:val="0"/>
                                                                                          <w:marRight w:val="0"/>
                                                                                          <w:marTop w:val="0"/>
                                                                                          <w:marBottom w:val="0"/>
                                                                                          <w:divBdr>
                                                                                            <w:top w:val="none" w:sz="0" w:space="0" w:color="auto"/>
                                                                                            <w:left w:val="none" w:sz="0" w:space="0" w:color="auto"/>
                                                                                            <w:bottom w:val="none" w:sz="0" w:space="0" w:color="auto"/>
                                                                                            <w:right w:val="none" w:sz="0" w:space="0" w:color="auto"/>
                                                                                          </w:divBdr>
                                                                                          <w:divsChild>
                                                                                            <w:div w:id="415829889">
                                                                                              <w:marLeft w:val="0"/>
                                                                                              <w:marRight w:val="120"/>
                                                                                              <w:marTop w:val="0"/>
                                                                                              <w:marBottom w:val="150"/>
                                                                                              <w:divBdr>
                                                                                                <w:top w:val="single" w:sz="2" w:space="0" w:color="EFEFEF"/>
                                                                                                <w:left w:val="single" w:sz="6" w:space="0" w:color="EFEFEF"/>
                                                                                                <w:bottom w:val="single" w:sz="6" w:space="0" w:color="E2E2E2"/>
                                                                                                <w:right w:val="single" w:sz="6" w:space="0" w:color="EFEFEF"/>
                                                                                              </w:divBdr>
                                                                                              <w:divsChild>
                                                                                                <w:div w:id="107744628">
                                                                                                  <w:marLeft w:val="0"/>
                                                                                                  <w:marRight w:val="0"/>
                                                                                                  <w:marTop w:val="0"/>
                                                                                                  <w:marBottom w:val="0"/>
                                                                                                  <w:divBdr>
                                                                                                    <w:top w:val="none" w:sz="0" w:space="0" w:color="auto"/>
                                                                                                    <w:left w:val="none" w:sz="0" w:space="0" w:color="auto"/>
                                                                                                    <w:bottom w:val="none" w:sz="0" w:space="0" w:color="auto"/>
                                                                                                    <w:right w:val="none" w:sz="0" w:space="0" w:color="auto"/>
                                                                                                  </w:divBdr>
                                                                                                  <w:divsChild>
                                                                                                    <w:div w:id="1237934707">
                                                                                                      <w:marLeft w:val="0"/>
                                                                                                      <w:marRight w:val="0"/>
                                                                                                      <w:marTop w:val="0"/>
                                                                                                      <w:marBottom w:val="0"/>
                                                                                                      <w:divBdr>
                                                                                                        <w:top w:val="none" w:sz="0" w:space="0" w:color="auto"/>
                                                                                                        <w:left w:val="none" w:sz="0" w:space="0" w:color="auto"/>
                                                                                                        <w:bottom w:val="none" w:sz="0" w:space="0" w:color="auto"/>
                                                                                                        <w:right w:val="none" w:sz="0" w:space="0" w:color="auto"/>
                                                                                                      </w:divBdr>
                                                                                                      <w:divsChild>
                                                                                                        <w:div w:id="84500992">
                                                                                                          <w:marLeft w:val="0"/>
                                                                                                          <w:marRight w:val="0"/>
                                                                                                          <w:marTop w:val="0"/>
                                                                                                          <w:marBottom w:val="0"/>
                                                                                                          <w:divBdr>
                                                                                                            <w:top w:val="none" w:sz="0" w:space="0" w:color="auto"/>
                                                                                                            <w:left w:val="none" w:sz="0" w:space="0" w:color="auto"/>
                                                                                                            <w:bottom w:val="none" w:sz="0" w:space="0" w:color="auto"/>
                                                                                                            <w:right w:val="none" w:sz="0" w:space="0" w:color="auto"/>
                                                                                                          </w:divBdr>
                                                                                                          <w:divsChild>
                                                                                                            <w:div w:id="160199785">
                                                                                                              <w:marLeft w:val="0"/>
                                                                                                              <w:marRight w:val="0"/>
                                                                                                              <w:marTop w:val="0"/>
                                                                                                              <w:marBottom w:val="0"/>
                                                                                                              <w:divBdr>
                                                                                                                <w:top w:val="none" w:sz="0" w:space="0" w:color="auto"/>
                                                                                                                <w:left w:val="none" w:sz="0" w:space="0" w:color="auto"/>
                                                                                                                <w:bottom w:val="none" w:sz="0" w:space="0" w:color="auto"/>
                                                                                                                <w:right w:val="none" w:sz="0" w:space="0" w:color="auto"/>
                                                                                                              </w:divBdr>
                                                                                                              <w:divsChild>
                                                                                                                <w:div w:id="2076975884">
                                                                                                                  <w:marLeft w:val="-570"/>
                                                                                                                  <w:marRight w:val="0"/>
                                                                                                                  <w:marTop w:val="150"/>
                                                                                                                  <w:marBottom w:val="225"/>
                                                                                                                  <w:divBdr>
                                                                                                                    <w:top w:val="single" w:sz="6" w:space="2" w:color="D8D8D8"/>
                                                                                                                    <w:left w:val="single" w:sz="6" w:space="2" w:color="D8D8D8"/>
                                                                                                                    <w:bottom w:val="single" w:sz="6" w:space="2" w:color="D8D8D8"/>
                                                                                                                    <w:right w:val="single" w:sz="6" w:space="2" w:color="D8D8D8"/>
                                                                                                                  </w:divBdr>
                                                                                                                  <w:divsChild>
                                                                                                                    <w:div w:id="1475486392">
                                                                                                                      <w:marLeft w:val="0"/>
                                                                                                                      <w:marRight w:val="0"/>
                                                                                                                      <w:marTop w:val="0"/>
                                                                                                                      <w:marBottom w:val="0"/>
                                                                                                                      <w:divBdr>
                                                                                                                        <w:top w:val="none" w:sz="0" w:space="0" w:color="auto"/>
                                                                                                                        <w:left w:val="none" w:sz="0" w:space="0" w:color="auto"/>
                                                                                                                        <w:bottom w:val="none" w:sz="0" w:space="0" w:color="auto"/>
                                                                                                                        <w:right w:val="none" w:sz="0" w:space="0" w:color="auto"/>
                                                                                                                      </w:divBdr>
                                                                                                                      <w:divsChild>
                                                                                                                        <w:div w:id="302274421">
                                                                                                                          <w:marLeft w:val="225"/>
                                                                                                                          <w:marRight w:val="225"/>
                                                                                                                          <w:marTop w:val="75"/>
                                                                                                                          <w:marBottom w:val="75"/>
                                                                                                                          <w:divBdr>
                                                                                                                            <w:top w:val="none" w:sz="0" w:space="0" w:color="auto"/>
                                                                                                                            <w:left w:val="none" w:sz="0" w:space="0" w:color="auto"/>
                                                                                                                            <w:bottom w:val="none" w:sz="0" w:space="0" w:color="auto"/>
                                                                                                                            <w:right w:val="none" w:sz="0" w:space="0" w:color="auto"/>
                                                                                                                          </w:divBdr>
                                                                                                                          <w:divsChild>
                                                                                                                            <w:div w:id="955259579">
                                                                                                                              <w:marLeft w:val="0"/>
                                                                                                                              <w:marRight w:val="0"/>
                                                                                                                              <w:marTop w:val="0"/>
                                                                                                                              <w:marBottom w:val="0"/>
                                                                                                                              <w:divBdr>
                                                                                                                                <w:top w:val="single" w:sz="6" w:space="0" w:color="auto"/>
                                                                                                                                <w:left w:val="single" w:sz="6" w:space="0" w:color="auto"/>
                                                                                                                                <w:bottom w:val="single" w:sz="6" w:space="0" w:color="auto"/>
                                                                                                                                <w:right w:val="single" w:sz="6" w:space="0" w:color="auto"/>
                                                                                                                              </w:divBdr>
                                                                                                                              <w:divsChild>
                                                                                                                                <w:div w:id="33141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535954">
      <w:bodyDiv w:val="1"/>
      <w:marLeft w:val="0"/>
      <w:marRight w:val="0"/>
      <w:marTop w:val="0"/>
      <w:marBottom w:val="0"/>
      <w:divBdr>
        <w:top w:val="none" w:sz="0" w:space="0" w:color="auto"/>
        <w:left w:val="none" w:sz="0" w:space="0" w:color="auto"/>
        <w:bottom w:val="none" w:sz="0" w:space="0" w:color="auto"/>
        <w:right w:val="none" w:sz="0" w:space="0" w:color="auto"/>
      </w:divBdr>
    </w:div>
    <w:div w:id="1613629695">
      <w:bodyDiv w:val="1"/>
      <w:marLeft w:val="0"/>
      <w:marRight w:val="0"/>
      <w:marTop w:val="0"/>
      <w:marBottom w:val="0"/>
      <w:divBdr>
        <w:top w:val="none" w:sz="0" w:space="0" w:color="auto"/>
        <w:left w:val="none" w:sz="0" w:space="0" w:color="auto"/>
        <w:bottom w:val="none" w:sz="0" w:space="0" w:color="auto"/>
        <w:right w:val="none" w:sz="0" w:space="0" w:color="auto"/>
      </w:divBdr>
    </w:div>
    <w:div w:id="1621498285">
      <w:bodyDiv w:val="1"/>
      <w:marLeft w:val="0"/>
      <w:marRight w:val="0"/>
      <w:marTop w:val="0"/>
      <w:marBottom w:val="0"/>
      <w:divBdr>
        <w:top w:val="none" w:sz="0" w:space="0" w:color="auto"/>
        <w:left w:val="none" w:sz="0" w:space="0" w:color="auto"/>
        <w:bottom w:val="none" w:sz="0" w:space="0" w:color="auto"/>
        <w:right w:val="none" w:sz="0" w:space="0" w:color="auto"/>
      </w:divBdr>
    </w:div>
    <w:div w:id="1621959010">
      <w:bodyDiv w:val="1"/>
      <w:marLeft w:val="0"/>
      <w:marRight w:val="0"/>
      <w:marTop w:val="0"/>
      <w:marBottom w:val="0"/>
      <w:divBdr>
        <w:top w:val="none" w:sz="0" w:space="0" w:color="auto"/>
        <w:left w:val="none" w:sz="0" w:space="0" w:color="auto"/>
        <w:bottom w:val="none" w:sz="0" w:space="0" w:color="auto"/>
        <w:right w:val="none" w:sz="0" w:space="0" w:color="auto"/>
      </w:divBdr>
    </w:div>
    <w:div w:id="1627391574">
      <w:bodyDiv w:val="1"/>
      <w:marLeft w:val="0"/>
      <w:marRight w:val="0"/>
      <w:marTop w:val="0"/>
      <w:marBottom w:val="0"/>
      <w:divBdr>
        <w:top w:val="none" w:sz="0" w:space="0" w:color="auto"/>
        <w:left w:val="none" w:sz="0" w:space="0" w:color="auto"/>
        <w:bottom w:val="none" w:sz="0" w:space="0" w:color="auto"/>
        <w:right w:val="none" w:sz="0" w:space="0" w:color="auto"/>
      </w:divBdr>
    </w:div>
    <w:div w:id="1632595743">
      <w:bodyDiv w:val="1"/>
      <w:marLeft w:val="0"/>
      <w:marRight w:val="0"/>
      <w:marTop w:val="0"/>
      <w:marBottom w:val="0"/>
      <w:divBdr>
        <w:top w:val="none" w:sz="0" w:space="0" w:color="auto"/>
        <w:left w:val="none" w:sz="0" w:space="0" w:color="auto"/>
        <w:bottom w:val="none" w:sz="0" w:space="0" w:color="auto"/>
        <w:right w:val="none" w:sz="0" w:space="0" w:color="auto"/>
      </w:divBdr>
    </w:div>
    <w:div w:id="1636174508">
      <w:bodyDiv w:val="1"/>
      <w:marLeft w:val="0"/>
      <w:marRight w:val="0"/>
      <w:marTop w:val="0"/>
      <w:marBottom w:val="0"/>
      <w:divBdr>
        <w:top w:val="none" w:sz="0" w:space="0" w:color="auto"/>
        <w:left w:val="none" w:sz="0" w:space="0" w:color="auto"/>
        <w:bottom w:val="none" w:sz="0" w:space="0" w:color="auto"/>
        <w:right w:val="none" w:sz="0" w:space="0" w:color="auto"/>
      </w:divBdr>
    </w:div>
    <w:div w:id="1657102367">
      <w:bodyDiv w:val="1"/>
      <w:marLeft w:val="0"/>
      <w:marRight w:val="0"/>
      <w:marTop w:val="0"/>
      <w:marBottom w:val="0"/>
      <w:divBdr>
        <w:top w:val="none" w:sz="0" w:space="0" w:color="auto"/>
        <w:left w:val="none" w:sz="0" w:space="0" w:color="auto"/>
        <w:bottom w:val="none" w:sz="0" w:space="0" w:color="auto"/>
        <w:right w:val="none" w:sz="0" w:space="0" w:color="auto"/>
      </w:divBdr>
    </w:div>
    <w:div w:id="1667245434">
      <w:bodyDiv w:val="1"/>
      <w:marLeft w:val="0"/>
      <w:marRight w:val="0"/>
      <w:marTop w:val="0"/>
      <w:marBottom w:val="0"/>
      <w:divBdr>
        <w:top w:val="none" w:sz="0" w:space="0" w:color="auto"/>
        <w:left w:val="none" w:sz="0" w:space="0" w:color="auto"/>
        <w:bottom w:val="none" w:sz="0" w:space="0" w:color="auto"/>
        <w:right w:val="none" w:sz="0" w:space="0" w:color="auto"/>
      </w:divBdr>
    </w:div>
    <w:div w:id="1673682039">
      <w:bodyDiv w:val="1"/>
      <w:marLeft w:val="0"/>
      <w:marRight w:val="0"/>
      <w:marTop w:val="0"/>
      <w:marBottom w:val="0"/>
      <w:divBdr>
        <w:top w:val="none" w:sz="0" w:space="0" w:color="auto"/>
        <w:left w:val="none" w:sz="0" w:space="0" w:color="auto"/>
        <w:bottom w:val="none" w:sz="0" w:space="0" w:color="auto"/>
        <w:right w:val="none" w:sz="0" w:space="0" w:color="auto"/>
      </w:divBdr>
    </w:div>
    <w:div w:id="1680231706">
      <w:bodyDiv w:val="1"/>
      <w:marLeft w:val="0"/>
      <w:marRight w:val="0"/>
      <w:marTop w:val="0"/>
      <w:marBottom w:val="0"/>
      <w:divBdr>
        <w:top w:val="none" w:sz="0" w:space="0" w:color="auto"/>
        <w:left w:val="none" w:sz="0" w:space="0" w:color="auto"/>
        <w:bottom w:val="none" w:sz="0" w:space="0" w:color="auto"/>
        <w:right w:val="none" w:sz="0" w:space="0" w:color="auto"/>
      </w:divBdr>
    </w:div>
    <w:div w:id="1691905969">
      <w:bodyDiv w:val="1"/>
      <w:marLeft w:val="0"/>
      <w:marRight w:val="0"/>
      <w:marTop w:val="0"/>
      <w:marBottom w:val="0"/>
      <w:divBdr>
        <w:top w:val="none" w:sz="0" w:space="0" w:color="auto"/>
        <w:left w:val="none" w:sz="0" w:space="0" w:color="auto"/>
        <w:bottom w:val="none" w:sz="0" w:space="0" w:color="auto"/>
        <w:right w:val="none" w:sz="0" w:space="0" w:color="auto"/>
      </w:divBdr>
    </w:div>
    <w:div w:id="1695811947">
      <w:bodyDiv w:val="1"/>
      <w:marLeft w:val="0"/>
      <w:marRight w:val="0"/>
      <w:marTop w:val="0"/>
      <w:marBottom w:val="0"/>
      <w:divBdr>
        <w:top w:val="none" w:sz="0" w:space="0" w:color="auto"/>
        <w:left w:val="none" w:sz="0" w:space="0" w:color="auto"/>
        <w:bottom w:val="none" w:sz="0" w:space="0" w:color="auto"/>
        <w:right w:val="none" w:sz="0" w:space="0" w:color="auto"/>
      </w:divBdr>
    </w:div>
    <w:div w:id="1698656591">
      <w:bodyDiv w:val="1"/>
      <w:marLeft w:val="0"/>
      <w:marRight w:val="0"/>
      <w:marTop w:val="0"/>
      <w:marBottom w:val="0"/>
      <w:divBdr>
        <w:top w:val="none" w:sz="0" w:space="0" w:color="auto"/>
        <w:left w:val="none" w:sz="0" w:space="0" w:color="auto"/>
        <w:bottom w:val="none" w:sz="0" w:space="0" w:color="auto"/>
        <w:right w:val="none" w:sz="0" w:space="0" w:color="auto"/>
      </w:divBdr>
    </w:div>
    <w:div w:id="1702242500">
      <w:bodyDiv w:val="1"/>
      <w:marLeft w:val="0"/>
      <w:marRight w:val="0"/>
      <w:marTop w:val="0"/>
      <w:marBottom w:val="0"/>
      <w:divBdr>
        <w:top w:val="none" w:sz="0" w:space="0" w:color="auto"/>
        <w:left w:val="none" w:sz="0" w:space="0" w:color="auto"/>
        <w:bottom w:val="none" w:sz="0" w:space="0" w:color="auto"/>
        <w:right w:val="none" w:sz="0" w:space="0" w:color="auto"/>
      </w:divBdr>
    </w:div>
    <w:div w:id="1702247466">
      <w:bodyDiv w:val="1"/>
      <w:marLeft w:val="0"/>
      <w:marRight w:val="0"/>
      <w:marTop w:val="0"/>
      <w:marBottom w:val="0"/>
      <w:divBdr>
        <w:top w:val="none" w:sz="0" w:space="0" w:color="auto"/>
        <w:left w:val="none" w:sz="0" w:space="0" w:color="auto"/>
        <w:bottom w:val="none" w:sz="0" w:space="0" w:color="auto"/>
        <w:right w:val="none" w:sz="0" w:space="0" w:color="auto"/>
      </w:divBdr>
    </w:div>
    <w:div w:id="1708290618">
      <w:bodyDiv w:val="1"/>
      <w:marLeft w:val="0"/>
      <w:marRight w:val="0"/>
      <w:marTop w:val="0"/>
      <w:marBottom w:val="0"/>
      <w:divBdr>
        <w:top w:val="none" w:sz="0" w:space="0" w:color="auto"/>
        <w:left w:val="none" w:sz="0" w:space="0" w:color="auto"/>
        <w:bottom w:val="none" w:sz="0" w:space="0" w:color="auto"/>
        <w:right w:val="none" w:sz="0" w:space="0" w:color="auto"/>
      </w:divBdr>
    </w:div>
    <w:div w:id="1708407633">
      <w:bodyDiv w:val="1"/>
      <w:marLeft w:val="0"/>
      <w:marRight w:val="0"/>
      <w:marTop w:val="0"/>
      <w:marBottom w:val="0"/>
      <w:divBdr>
        <w:top w:val="none" w:sz="0" w:space="0" w:color="auto"/>
        <w:left w:val="none" w:sz="0" w:space="0" w:color="auto"/>
        <w:bottom w:val="none" w:sz="0" w:space="0" w:color="auto"/>
        <w:right w:val="none" w:sz="0" w:space="0" w:color="auto"/>
      </w:divBdr>
    </w:div>
    <w:div w:id="1710646003">
      <w:bodyDiv w:val="1"/>
      <w:marLeft w:val="0"/>
      <w:marRight w:val="0"/>
      <w:marTop w:val="0"/>
      <w:marBottom w:val="0"/>
      <w:divBdr>
        <w:top w:val="none" w:sz="0" w:space="0" w:color="auto"/>
        <w:left w:val="none" w:sz="0" w:space="0" w:color="auto"/>
        <w:bottom w:val="none" w:sz="0" w:space="0" w:color="auto"/>
        <w:right w:val="none" w:sz="0" w:space="0" w:color="auto"/>
      </w:divBdr>
    </w:div>
    <w:div w:id="1726876603">
      <w:bodyDiv w:val="1"/>
      <w:marLeft w:val="0"/>
      <w:marRight w:val="0"/>
      <w:marTop w:val="0"/>
      <w:marBottom w:val="0"/>
      <w:divBdr>
        <w:top w:val="none" w:sz="0" w:space="0" w:color="auto"/>
        <w:left w:val="none" w:sz="0" w:space="0" w:color="auto"/>
        <w:bottom w:val="none" w:sz="0" w:space="0" w:color="auto"/>
        <w:right w:val="none" w:sz="0" w:space="0" w:color="auto"/>
      </w:divBdr>
    </w:div>
    <w:div w:id="1730418091">
      <w:bodyDiv w:val="1"/>
      <w:marLeft w:val="0"/>
      <w:marRight w:val="0"/>
      <w:marTop w:val="0"/>
      <w:marBottom w:val="0"/>
      <w:divBdr>
        <w:top w:val="none" w:sz="0" w:space="0" w:color="auto"/>
        <w:left w:val="none" w:sz="0" w:space="0" w:color="auto"/>
        <w:bottom w:val="none" w:sz="0" w:space="0" w:color="auto"/>
        <w:right w:val="none" w:sz="0" w:space="0" w:color="auto"/>
      </w:divBdr>
    </w:div>
    <w:div w:id="1741750293">
      <w:bodyDiv w:val="1"/>
      <w:marLeft w:val="0"/>
      <w:marRight w:val="0"/>
      <w:marTop w:val="0"/>
      <w:marBottom w:val="0"/>
      <w:divBdr>
        <w:top w:val="none" w:sz="0" w:space="0" w:color="auto"/>
        <w:left w:val="none" w:sz="0" w:space="0" w:color="auto"/>
        <w:bottom w:val="none" w:sz="0" w:space="0" w:color="auto"/>
        <w:right w:val="none" w:sz="0" w:space="0" w:color="auto"/>
      </w:divBdr>
      <w:divsChild>
        <w:div w:id="903297294">
          <w:marLeft w:val="0"/>
          <w:marRight w:val="0"/>
          <w:marTop w:val="0"/>
          <w:marBottom w:val="0"/>
          <w:divBdr>
            <w:top w:val="none" w:sz="0" w:space="0" w:color="auto"/>
            <w:left w:val="none" w:sz="0" w:space="0" w:color="auto"/>
            <w:bottom w:val="none" w:sz="0" w:space="0" w:color="auto"/>
            <w:right w:val="none" w:sz="0" w:space="0" w:color="auto"/>
          </w:divBdr>
          <w:divsChild>
            <w:div w:id="644627725">
              <w:marLeft w:val="0"/>
              <w:marRight w:val="0"/>
              <w:marTop w:val="0"/>
              <w:marBottom w:val="0"/>
              <w:divBdr>
                <w:top w:val="none" w:sz="0" w:space="0" w:color="auto"/>
                <w:left w:val="none" w:sz="0" w:space="0" w:color="auto"/>
                <w:bottom w:val="none" w:sz="0" w:space="0" w:color="auto"/>
                <w:right w:val="none" w:sz="0" w:space="0" w:color="auto"/>
              </w:divBdr>
              <w:divsChild>
                <w:div w:id="210325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448062">
      <w:bodyDiv w:val="1"/>
      <w:marLeft w:val="0"/>
      <w:marRight w:val="0"/>
      <w:marTop w:val="0"/>
      <w:marBottom w:val="0"/>
      <w:divBdr>
        <w:top w:val="none" w:sz="0" w:space="0" w:color="auto"/>
        <w:left w:val="none" w:sz="0" w:space="0" w:color="auto"/>
        <w:bottom w:val="none" w:sz="0" w:space="0" w:color="auto"/>
        <w:right w:val="none" w:sz="0" w:space="0" w:color="auto"/>
      </w:divBdr>
    </w:div>
    <w:div w:id="1745178153">
      <w:bodyDiv w:val="1"/>
      <w:marLeft w:val="0"/>
      <w:marRight w:val="0"/>
      <w:marTop w:val="0"/>
      <w:marBottom w:val="0"/>
      <w:divBdr>
        <w:top w:val="none" w:sz="0" w:space="0" w:color="auto"/>
        <w:left w:val="none" w:sz="0" w:space="0" w:color="auto"/>
        <w:bottom w:val="none" w:sz="0" w:space="0" w:color="auto"/>
        <w:right w:val="none" w:sz="0" w:space="0" w:color="auto"/>
      </w:divBdr>
      <w:divsChild>
        <w:div w:id="57174710">
          <w:marLeft w:val="0"/>
          <w:marRight w:val="0"/>
          <w:marTop w:val="0"/>
          <w:marBottom w:val="0"/>
          <w:divBdr>
            <w:top w:val="none" w:sz="0" w:space="0" w:color="auto"/>
            <w:left w:val="none" w:sz="0" w:space="0" w:color="auto"/>
            <w:bottom w:val="none" w:sz="0" w:space="0" w:color="auto"/>
            <w:right w:val="none" w:sz="0" w:space="0" w:color="auto"/>
          </w:divBdr>
        </w:div>
        <w:div w:id="68888686">
          <w:marLeft w:val="0"/>
          <w:marRight w:val="0"/>
          <w:marTop w:val="0"/>
          <w:marBottom w:val="0"/>
          <w:divBdr>
            <w:top w:val="none" w:sz="0" w:space="0" w:color="auto"/>
            <w:left w:val="none" w:sz="0" w:space="0" w:color="auto"/>
            <w:bottom w:val="none" w:sz="0" w:space="0" w:color="auto"/>
            <w:right w:val="none" w:sz="0" w:space="0" w:color="auto"/>
          </w:divBdr>
        </w:div>
        <w:div w:id="270860791">
          <w:marLeft w:val="0"/>
          <w:marRight w:val="0"/>
          <w:marTop w:val="0"/>
          <w:marBottom w:val="0"/>
          <w:divBdr>
            <w:top w:val="none" w:sz="0" w:space="0" w:color="auto"/>
            <w:left w:val="none" w:sz="0" w:space="0" w:color="auto"/>
            <w:bottom w:val="none" w:sz="0" w:space="0" w:color="auto"/>
            <w:right w:val="none" w:sz="0" w:space="0" w:color="auto"/>
          </w:divBdr>
        </w:div>
        <w:div w:id="1567453485">
          <w:marLeft w:val="0"/>
          <w:marRight w:val="0"/>
          <w:marTop w:val="0"/>
          <w:marBottom w:val="0"/>
          <w:divBdr>
            <w:top w:val="none" w:sz="0" w:space="0" w:color="auto"/>
            <w:left w:val="none" w:sz="0" w:space="0" w:color="auto"/>
            <w:bottom w:val="none" w:sz="0" w:space="0" w:color="auto"/>
            <w:right w:val="none" w:sz="0" w:space="0" w:color="auto"/>
          </w:divBdr>
        </w:div>
        <w:div w:id="1816141411">
          <w:marLeft w:val="0"/>
          <w:marRight w:val="0"/>
          <w:marTop w:val="0"/>
          <w:marBottom w:val="0"/>
          <w:divBdr>
            <w:top w:val="none" w:sz="0" w:space="0" w:color="auto"/>
            <w:left w:val="none" w:sz="0" w:space="0" w:color="auto"/>
            <w:bottom w:val="none" w:sz="0" w:space="0" w:color="auto"/>
            <w:right w:val="none" w:sz="0" w:space="0" w:color="auto"/>
          </w:divBdr>
        </w:div>
        <w:div w:id="2019384386">
          <w:marLeft w:val="0"/>
          <w:marRight w:val="0"/>
          <w:marTop w:val="0"/>
          <w:marBottom w:val="0"/>
          <w:divBdr>
            <w:top w:val="none" w:sz="0" w:space="0" w:color="auto"/>
            <w:left w:val="none" w:sz="0" w:space="0" w:color="auto"/>
            <w:bottom w:val="none" w:sz="0" w:space="0" w:color="auto"/>
            <w:right w:val="none" w:sz="0" w:space="0" w:color="auto"/>
          </w:divBdr>
        </w:div>
      </w:divsChild>
    </w:div>
    <w:div w:id="1747417970">
      <w:bodyDiv w:val="1"/>
      <w:marLeft w:val="0"/>
      <w:marRight w:val="0"/>
      <w:marTop w:val="0"/>
      <w:marBottom w:val="0"/>
      <w:divBdr>
        <w:top w:val="none" w:sz="0" w:space="0" w:color="auto"/>
        <w:left w:val="none" w:sz="0" w:space="0" w:color="auto"/>
        <w:bottom w:val="none" w:sz="0" w:space="0" w:color="auto"/>
        <w:right w:val="none" w:sz="0" w:space="0" w:color="auto"/>
      </w:divBdr>
    </w:div>
    <w:div w:id="1750421081">
      <w:bodyDiv w:val="1"/>
      <w:marLeft w:val="0"/>
      <w:marRight w:val="0"/>
      <w:marTop w:val="0"/>
      <w:marBottom w:val="0"/>
      <w:divBdr>
        <w:top w:val="none" w:sz="0" w:space="0" w:color="auto"/>
        <w:left w:val="none" w:sz="0" w:space="0" w:color="auto"/>
        <w:bottom w:val="none" w:sz="0" w:space="0" w:color="auto"/>
        <w:right w:val="none" w:sz="0" w:space="0" w:color="auto"/>
      </w:divBdr>
    </w:div>
    <w:div w:id="1757439226">
      <w:bodyDiv w:val="1"/>
      <w:marLeft w:val="0"/>
      <w:marRight w:val="0"/>
      <w:marTop w:val="0"/>
      <w:marBottom w:val="0"/>
      <w:divBdr>
        <w:top w:val="none" w:sz="0" w:space="0" w:color="auto"/>
        <w:left w:val="none" w:sz="0" w:space="0" w:color="auto"/>
        <w:bottom w:val="none" w:sz="0" w:space="0" w:color="auto"/>
        <w:right w:val="none" w:sz="0" w:space="0" w:color="auto"/>
      </w:divBdr>
    </w:div>
    <w:div w:id="1758134464">
      <w:bodyDiv w:val="1"/>
      <w:marLeft w:val="0"/>
      <w:marRight w:val="0"/>
      <w:marTop w:val="0"/>
      <w:marBottom w:val="0"/>
      <w:divBdr>
        <w:top w:val="none" w:sz="0" w:space="0" w:color="auto"/>
        <w:left w:val="none" w:sz="0" w:space="0" w:color="auto"/>
        <w:bottom w:val="none" w:sz="0" w:space="0" w:color="auto"/>
        <w:right w:val="none" w:sz="0" w:space="0" w:color="auto"/>
      </w:divBdr>
    </w:div>
    <w:div w:id="1769345066">
      <w:bodyDiv w:val="1"/>
      <w:marLeft w:val="0"/>
      <w:marRight w:val="0"/>
      <w:marTop w:val="0"/>
      <w:marBottom w:val="0"/>
      <w:divBdr>
        <w:top w:val="none" w:sz="0" w:space="0" w:color="auto"/>
        <w:left w:val="none" w:sz="0" w:space="0" w:color="auto"/>
        <w:bottom w:val="none" w:sz="0" w:space="0" w:color="auto"/>
        <w:right w:val="none" w:sz="0" w:space="0" w:color="auto"/>
      </w:divBdr>
    </w:div>
    <w:div w:id="1772815795">
      <w:bodyDiv w:val="1"/>
      <w:marLeft w:val="0"/>
      <w:marRight w:val="0"/>
      <w:marTop w:val="0"/>
      <w:marBottom w:val="0"/>
      <w:divBdr>
        <w:top w:val="none" w:sz="0" w:space="0" w:color="auto"/>
        <w:left w:val="none" w:sz="0" w:space="0" w:color="auto"/>
        <w:bottom w:val="none" w:sz="0" w:space="0" w:color="auto"/>
        <w:right w:val="none" w:sz="0" w:space="0" w:color="auto"/>
      </w:divBdr>
    </w:div>
    <w:div w:id="1785273400">
      <w:bodyDiv w:val="1"/>
      <w:marLeft w:val="0"/>
      <w:marRight w:val="0"/>
      <w:marTop w:val="0"/>
      <w:marBottom w:val="0"/>
      <w:divBdr>
        <w:top w:val="none" w:sz="0" w:space="0" w:color="auto"/>
        <w:left w:val="none" w:sz="0" w:space="0" w:color="auto"/>
        <w:bottom w:val="none" w:sz="0" w:space="0" w:color="auto"/>
        <w:right w:val="none" w:sz="0" w:space="0" w:color="auto"/>
      </w:divBdr>
    </w:div>
    <w:div w:id="1792162092">
      <w:bodyDiv w:val="1"/>
      <w:marLeft w:val="0"/>
      <w:marRight w:val="0"/>
      <w:marTop w:val="0"/>
      <w:marBottom w:val="0"/>
      <w:divBdr>
        <w:top w:val="none" w:sz="0" w:space="0" w:color="auto"/>
        <w:left w:val="none" w:sz="0" w:space="0" w:color="auto"/>
        <w:bottom w:val="none" w:sz="0" w:space="0" w:color="auto"/>
        <w:right w:val="none" w:sz="0" w:space="0" w:color="auto"/>
      </w:divBdr>
    </w:div>
    <w:div w:id="1811359519">
      <w:bodyDiv w:val="1"/>
      <w:marLeft w:val="0"/>
      <w:marRight w:val="0"/>
      <w:marTop w:val="0"/>
      <w:marBottom w:val="0"/>
      <w:divBdr>
        <w:top w:val="none" w:sz="0" w:space="0" w:color="auto"/>
        <w:left w:val="none" w:sz="0" w:space="0" w:color="auto"/>
        <w:bottom w:val="none" w:sz="0" w:space="0" w:color="auto"/>
        <w:right w:val="none" w:sz="0" w:space="0" w:color="auto"/>
      </w:divBdr>
      <w:divsChild>
        <w:div w:id="2126460000">
          <w:marLeft w:val="0"/>
          <w:marRight w:val="0"/>
          <w:marTop w:val="0"/>
          <w:marBottom w:val="0"/>
          <w:divBdr>
            <w:top w:val="none" w:sz="0" w:space="0" w:color="auto"/>
            <w:left w:val="none" w:sz="0" w:space="0" w:color="auto"/>
            <w:bottom w:val="none" w:sz="0" w:space="0" w:color="auto"/>
            <w:right w:val="none" w:sz="0" w:space="0" w:color="auto"/>
          </w:divBdr>
          <w:divsChild>
            <w:div w:id="114831710">
              <w:marLeft w:val="0"/>
              <w:marRight w:val="0"/>
              <w:marTop w:val="0"/>
              <w:marBottom w:val="0"/>
              <w:divBdr>
                <w:top w:val="none" w:sz="0" w:space="0" w:color="auto"/>
                <w:left w:val="none" w:sz="0" w:space="0" w:color="auto"/>
                <w:bottom w:val="none" w:sz="0" w:space="0" w:color="auto"/>
                <w:right w:val="none" w:sz="0" w:space="0" w:color="auto"/>
              </w:divBdr>
              <w:divsChild>
                <w:div w:id="515533892">
                  <w:marLeft w:val="0"/>
                  <w:marRight w:val="0"/>
                  <w:marTop w:val="0"/>
                  <w:marBottom w:val="0"/>
                  <w:divBdr>
                    <w:top w:val="none" w:sz="0" w:space="0" w:color="auto"/>
                    <w:left w:val="none" w:sz="0" w:space="0" w:color="auto"/>
                    <w:bottom w:val="none" w:sz="0" w:space="0" w:color="auto"/>
                    <w:right w:val="none" w:sz="0" w:space="0" w:color="auto"/>
                  </w:divBdr>
                  <w:divsChild>
                    <w:div w:id="90243343">
                      <w:marLeft w:val="225"/>
                      <w:marRight w:val="225"/>
                      <w:marTop w:val="0"/>
                      <w:marBottom w:val="0"/>
                      <w:divBdr>
                        <w:top w:val="none" w:sz="0" w:space="0" w:color="auto"/>
                        <w:left w:val="none" w:sz="0" w:space="0" w:color="auto"/>
                        <w:bottom w:val="none" w:sz="0" w:space="0" w:color="auto"/>
                        <w:right w:val="single" w:sz="6" w:space="0" w:color="B5B5B5"/>
                      </w:divBdr>
                      <w:divsChild>
                        <w:div w:id="1340503182">
                          <w:marLeft w:val="0"/>
                          <w:marRight w:val="0"/>
                          <w:marTop w:val="0"/>
                          <w:marBottom w:val="0"/>
                          <w:divBdr>
                            <w:top w:val="none" w:sz="0" w:space="0" w:color="auto"/>
                            <w:left w:val="none" w:sz="0" w:space="0" w:color="auto"/>
                            <w:bottom w:val="none" w:sz="0" w:space="0" w:color="auto"/>
                            <w:right w:val="none" w:sz="0" w:space="0" w:color="auto"/>
                          </w:divBdr>
                          <w:divsChild>
                            <w:div w:id="937058660">
                              <w:marLeft w:val="0"/>
                              <w:marRight w:val="0"/>
                              <w:marTop w:val="0"/>
                              <w:marBottom w:val="0"/>
                              <w:divBdr>
                                <w:top w:val="none" w:sz="0" w:space="0" w:color="auto"/>
                                <w:left w:val="none" w:sz="0" w:space="0" w:color="auto"/>
                                <w:bottom w:val="none" w:sz="0" w:space="0" w:color="auto"/>
                                <w:right w:val="none" w:sz="0" w:space="0" w:color="auto"/>
                              </w:divBdr>
                              <w:divsChild>
                                <w:div w:id="396635758">
                                  <w:marLeft w:val="0"/>
                                  <w:marRight w:val="0"/>
                                  <w:marTop w:val="0"/>
                                  <w:marBottom w:val="0"/>
                                  <w:divBdr>
                                    <w:top w:val="none" w:sz="0" w:space="0" w:color="auto"/>
                                    <w:left w:val="none" w:sz="0" w:space="0" w:color="auto"/>
                                    <w:bottom w:val="none" w:sz="0" w:space="0" w:color="auto"/>
                                    <w:right w:val="none" w:sz="0" w:space="0" w:color="auto"/>
                                  </w:divBdr>
                                  <w:divsChild>
                                    <w:div w:id="2047678973">
                                      <w:marLeft w:val="0"/>
                                      <w:marRight w:val="0"/>
                                      <w:marTop w:val="0"/>
                                      <w:marBottom w:val="0"/>
                                      <w:divBdr>
                                        <w:top w:val="none" w:sz="0" w:space="0" w:color="auto"/>
                                        <w:left w:val="none" w:sz="0" w:space="0" w:color="auto"/>
                                        <w:bottom w:val="none" w:sz="0" w:space="0" w:color="auto"/>
                                        <w:right w:val="none" w:sz="0" w:space="0" w:color="auto"/>
                                      </w:divBdr>
                                      <w:divsChild>
                                        <w:div w:id="1549415367">
                                          <w:marLeft w:val="0"/>
                                          <w:marRight w:val="0"/>
                                          <w:marTop w:val="15"/>
                                          <w:marBottom w:val="0"/>
                                          <w:divBdr>
                                            <w:top w:val="none" w:sz="0" w:space="0" w:color="auto"/>
                                            <w:left w:val="single" w:sz="6" w:space="0" w:color="B5B5B5"/>
                                            <w:bottom w:val="none" w:sz="0" w:space="0" w:color="auto"/>
                                            <w:right w:val="single" w:sz="6" w:space="0" w:color="E0E0E0"/>
                                          </w:divBdr>
                                          <w:divsChild>
                                            <w:div w:id="618414591">
                                              <w:marLeft w:val="0"/>
                                              <w:marRight w:val="0"/>
                                              <w:marTop w:val="0"/>
                                              <w:marBottom w:val="0"/>
                                              <w:divBdr>
                                                <w:top w:val="none" w:sz="0" w:space="0" w:color="auto"/>
                                                <w:left w:val="none" w:sz="0" w:space="0" w:color="auto"/>
                                                <w:bottom w:val="none" w:sz="0" w:space="0" w:color="auto"/>
                                                <w:right w:val="none" w:sz="0" w:space="0" w:color="auto"/>
                                              </w:divBdr>
                                              <w:divsChild>
                                                <w:div w:id="1224024381">
                                                  <w:marLeft w:val="-1485"/>
                                                  <w:marRight w:val="0"/>
                                                  <w:marTop w:val="0"/>
                                                  <w:marBottom w:val="0"/>
                                                  <w:divBdr>
                                                    <w:top w:val="none" w:sz="0" w:space="0" w:color="auto"/>
                                                    <w:left w:val="none" w:sz="0" w:space="0" w:color="auto"/>
                                                    <w:bottom w:val="none" w:sz="0" w:space="0" w:color="auto"/>
                                                    <w:right w:val="none" w:sz="0" w:space="0" w:color="auto"/>
                                                  </w:divBdr>
                                                  <w:divsChild>
                                                    <w:div w:id="971985497">
                                                      <w:marLeft w:val="0"/>
                                                      <w:marRight w:val="0"/>
                                                      <w:marTop w:val="0"/>
                                                      <w:marBottom w:val="0"/>
                                                      <w:divBdr>
                                                        <w:top w:val="none" w:sz="0" w:space="0" w:color="auto"/>
                                                        <w:left w:val="none" w:sz="0" w:space="0" w:color="auto"/>
                                                        <w:bottom w:val="none" w:sz="0" w:space="0" w:color="auto"/>
                                                        <w:right w:val="none" w:sz="0" w:space="0" w:color="auto"/>
                                                      </w:divBdr>
                                                      <w:divsChild>
                                                        <w:div w:id="406146892">
                                                          <w:marLeft w:val="0"/>
                                                          <w:marRight w:val="0"/>
                                                          <w:marTop w:val="0"/>
                                                          <w:marBottom w:val="0"/>
                                                          <w:divBdr>
                                                            <w:top w:val="none" w:sz="0" w:space="0" w:color="auto"/>
                                                            <w:left w:val="single" w:sz="6" w:space="0" w:color="333333"/>
                                                            <w:bottom w:val="single" w:sz="6" w:space="0" w:color="B9C4DA"/>
                                                            <w:right w:val="single" w:sz="6" w:space="0" w:color="333333"/>
                                                          </w:divBdr>
                                                          <w:divsChild>
                                                            <w:div w:id="92861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15831776">
      <w:bodyDiv w:val="1"/>
      <w:marLeft w:val="0"/>
      <w:marRight w:val="0"/>
      <w:marTop w:val="0"/>
      <w:marBottom w:val="0"/>
      <w:divBdr>
        <w:top w:val="none" w:sz="0" w:space="0" w:color="auto"/>
        <w:left w:val="none" w:sz="0" w:space="0" w:color="auto"/>
        <w:bottom w:val="none" w:sz="0" w:space="0" w:color="auto"/>
        <w:right w:val="none" w:sz="0" w:space="0" w:color="auto"/>
      </w:divBdr>
    </w:div>
    <w:div w:id="1817454982">
      <w:bodyDiv w:val="1"/>
      <w:marLeft w:val="0"/>
      <w:marRight w:val="0"/>
      <w:marTop w:val="0"/>
      <w:marBottom w:val="0"/>
      <w:divBdr>
        <w:top w:val="none" w:sz="0" w:space="0" w:color="auto"/>
        <w:left w:val="none" w:sz="0" w:space="0" w:color="auto"/>
        <w:bottom w:val="none" w:sz="0" w:space="0" w:color="auto"/>
        <w:right w:val="none" w:sz="0" w:space="0" w:color="auto"/>
      </w:divBdr>
    </w:div>
    <w:div w:id="1821070289">
      <w:bodyDiv w:val="1"/>
      <w:marLeft w:val="0"/>
      <w:marRight w:val="0"/>
      <w:marTop w:val="0"/>
      <w:marBottom w:val="0"/>
      <w:divBdr>
        <w:top w:val="none" w:sz="0" w:space="0" w:color="auto"/>
        <w:left w:val="none" w:sz="0" w:space="0" w:color="auto"/>
        <w:bottom w:val="none" w:sz="0" w:space="0" w:color="auto"/>
        <w:right w:val="none" w:sz="0" w:space="0" w:color="auto"/>
      </w:divBdr>
    </w:div>
    <w:div w:id="1823885265">
      <w:bodyDiv w:val="1"/>
      <w:marLeft w:val="0"/>
      <w:marRight w:val="0"/>
      <w:marTop w:val="0"/>
      <w:marBottom w:val="0"/>
      <w:divBdr>
        <w:top w:val="none" w:sz="0" w:space="0" w:color="auto"/>
        <w:left w:val="none" w:sz="0" w:space="0" w:color="auto"/>
        <w:bottom w:val="none" w:sz="0" w:space="0" w:color="auto"/>
        <w:right w:val="none" w:sz="0" w:space="0" w:color="auto"/>
      </w:divBdr>
    </w:div>
    <w:div w:id="1827624379">
      <w:bodyDiv w:val="1"/>
      <w:marLeft w:val="0"/>
      <w:marRight w:val="0"/>
      <w:marTop w:val="0"/>
      <w:marBottom w:val="0"/>
      <w:divBdr>
        <w:top w:val="none" w:sz="0" w:space="0" w:color="auto"/>
        <w:left w:val="none" w:sz="0" w:space="0" w:color="auto"/>
        <w:bottom w:val="none" w:sz="0" w:space="0" w:color="auto"/>
        <w:right w:val="none" w:sz="0" w:space="0" w:color="auto"/>
      </w:divBdr>
      <w:divsChild>
        <w:div w:id="1032220803">
          <w:marLeft w:val="0"/>
          <w:marRight w:val="0"/>
          <w:marTop w:val="0"/>
          <w:marBottom w:val="0"/>
          <w:divBdr>
            <w:top w:val="none" w:sz="0" w:space="0" w:color="auto"/>
            <w:left w:val="none" w:sz="0" w:space="0" w:color="auto"/>
            <w:bottom w:val="none" w:sz="0" w:space="0" w:color="auto"/>
            <w:right w:val="none" w:sz="0" w:space="0" w:color="auto"/>
          </w:divBdr>
        </w:div>
        <w:div w:id="2003388466">
          <w:marLeft w:val="0"/>
          <w:marRight w:val="0"/>
          <w:marTop w:val="0"/>
          <w:marBottom w:val="0"/>
          <w:divBdr>
            <w:top w:val="none" w:sz="0" w:space="0" w:color="auto"/>
            <w:left w:val="none" w:sz="0" w:space="0" w:color="auto"/>
            <w:bottom w:val="none" w:sz="0" w:space="0" w:color="auto"/>
            <w:right w:val="none" w:sz="0" w:space="0" w:color="auto"/>
          </w:divBdr>
        </w:div>
      </w:divsChild>
    </w:div>
    <w:div w:id="1831560360">
      <w:bodyDiv w:val="1"/>
      <w:marLeft w:val="0"/>
      <w:marRight w:val="0"/>
      <w:marTop w:val="0"/>
      <w:marBottom w:val="0"/>
      <w:divBdr>
        <w:top w:val="none" w:sz="0" w:space="0" w:color="auto"/>
        <w:left w:val="none" w:sz="0" w:space="0" w:color="auto"/>
        <w:bottom w:val="none" w:sz="0" w:space="0" w:color="auto"/>
        <w:right w:val="none" w:sz="0" w:space="0" w:color="auto"/>
      </w:divBdr>
    </w:div>
    <w:div w:id="1834838595">
      <w:bodyDiv w:val="1"/>
      <w:marLeft w:val="0"/>
      <w:marRight w:val="0"/>
      <w:marTop w:val="0"/>
      <w:marBottom w:val="0"/>
      <w:divBdr>
        <w:top w:val="none" w:sz="0" w:space="0" w:color="auto"/>
        <w:left w:val="none" w:sz="0" w:space="0" w:color="auto"/>
        <w:bottom w:val="none" w:sz="0" w:space="0" w:color="auto"/>
        <w:right w:val="none" w:sz="0" w:space="0" w:color="auto"/>
      </w:divBdr>
    </w:div>
    <w:div w:id="1869171815">
      <w:bodyDiv w:val="1"/>
      <w:marLeft w:val="0"/>
      <w:marRight w:val="0"/>
      <w:marTop w:val="0"/>
      <w:marBottom w:val="0"/>
      <w:divBdr>
        <w:top w:val="none" w:sz="0" w:space="0" w:color="auto"/>
        <w:left w:val="none" w:sz="0" w:space="0" w:color="auto"/>
        <w:bottom w:val="none" w:sz="0" w:space="0" w:color="auto"/>
        <w:right w:val="none" w:sz="0" w:space="0" w:color="auto"/>
      </w:divBdr>
    </w:div>
    <w:div w:id="1879010217">
      <w:bodyDiv w:val="1"/>
      <w:marLeft w:val="0"/>
      <w:marRight w:val="0"/>
      <w:marTop w:val="0"/>
      <w:marBottom w:val="0"/>
      <w:divBdr>
        <w:top w:val="none" w:sz="0" w:space="0" w:color="auto"/>
        <w:left w:val="none" w:sz="0" w:space="0" w:color="auto"/>
        <w:bottom w:val="none" w:sz="0" w:space="0" w:color="auto"/>
        <w:right w:val="none" w:sz="0" w:space="0" w:color="auto"/>
      </w:divBdr>
    </w:div>
    <w:div w:id="1880706076">
      <w:bodyDiv w:val="1"/>
      <w:marLeft w:val="0"/>
      <w:marRight w:val="0"/>
      <w:marTop w:val="0"/>
      <w:marBottom w:val="0"/>
      <w:divBdr>
        <w:top w:val="none" w:sz="0" w:space="0" w:color="auto"/>
        <w:left w:val="none" w:sz="0" w:space="0" w:color="auto"/>
        <w:bottom w:val="none" w:sz="0" w:space="0" w:color="auto"/>
        <w:right w:val="none" w:sz="0" w:space="0" w:color="auto"/>
      </w:divBdr>
    </w:div>
    <w:div w:id="1885405755">
      <w:bodyDiv w:val="1"/>
      <w:marLeft w:val="0"/>
      <w:marRight w:val="0"/>
      <w:marTop w:val="0"/>
      <w:marBottom w:val="0"/>
      <w:divBdr>
        <w:top w:val="none" w:sz="0" w:space="0" w:color="auto"/>
        <w:left w:val="none" w:sz="0" w:space="0" w:color="auto"/>
        <w:bottom w:val="none" w:sz="0" w:space="0" w:color="auto"/>
        <w:right w:val="none" w:sz="0" w:space="0" w:color="auto"/>
      </w:divBdr>
      <w:divsChild>
        <w:div w:id="293025470">
          <w:marLeft w:val="0"/>
          <w:marRight w:val="0"/>
          <w:marTop w:val="0"/>
          <w:marBottom w:val="0"/>
          <w:divBdr>
            <w:top w:val="none" w:sz="0" w:space="0" w:color="auto"/>
            <w:left w:val="none" w:sz="0" w:space="0" w:color="auto"/>
            <w:bottom w:val="none" w:sz="0" w:space="0" w:color="auto"/>
            <w:right w:val="none" w:sz="0" w:space="0" w:color="auto"/>
          </w:divBdr>
        </w:div>
        <w:div w:id="490561709">
          <w:marLeft w:val="0"/>
          <w:marRight w:val="0"/>
          <w:marTop w:val="0"/>
          <w:marBottom w:val="0"/>
          <w:divBdr>
            <w:top w:val="none" w:sz="0" w:space="0" w:color="auto"/>
            <w:left w:val="none" w:sz="0" w:space="0" w:color="auto"/>
            <w:bottom w:val="none" w:sz="0" w:space="0" w:color="auto"/>
            <w:right w:val="none" w:sz="0" w:space="0" w:color="auto"/>
          </w:divBdr>
        </w:div>
        <w:div w:id="2112508634">
          <w:marLeft w:val="0"/>
          <w:marRight w:val="0"/>
          <w:marTop w:val="0"/>
          <w:marBottom w:val="0"/>
          <w:divBdr>
            <w:top w:val="none" w:sz="0" w:space="0" w:color="auto"/>
            <w:left w:val="none" w:sz="0" w:space="0" w:color="auto"/>
            <w:bottom w:val="none" w:sz="0" w:space="0" w:color="auto"/>
            <w:right w:val="none" w:sz="0" w:space="0" w:color="auto"/>
          </w:divBdr>
        </w:div>
      </w:divsChild>
    </w:div>
    <w:div w:id="1895189415">
      <w:bodyDiv w:val="1"/>
      <w:marLeft w:val="0"/>
      <w:marRight w:val="0"/>
      <w:marTop w:val="0"/>
      <w:marBottom w:val="0"/>
      <w:divBdr>
        <w:top w:val="none" w:sz="0" w:space="0" w:color="auto"/>
        <w:left w:val="none" w:sz="0" w:space="0" w:color="auto"/>
        <w:bottom w:val="none" w:sz="0" w:space="0" w:color="auto"/>
        <w:right w:val="none" w:sz="0" w:space="0" w:color="auto"/>
      </w:divBdr>
    </w:div>
    <w:div w:id="1912344631">
      <w:bodyDiv w:val="1"/>
      <w:marLeft w:val="0"/>
      <w:marRight w:val="0"/>
      <w:marTop w:val="0"/>
      <w:marBottom w:val="0"/>
      <w:divBdr>
        <w:top w:val="none" w:sz="0" w:space="0" w:color="auto"/>
        <w:left w:val="none" w:sz="0" w:space="0" w:color="auto"/>
        <w:bottom w:val="none" w:sz="0" w:space="0" w:color="auto"/>
        <w:right w:val="none" w:sz="0" w:space="0" w:color="auto"/>
      </w:divBdr>
    </w:div>
    <w:div w:id="1921985379">
      <w:bodyDiv w:val="1"/>
      <w:marLeft w:val="0"/>
      <w:marRight w:val="0"/>
      <w:marTop w:val="0"/>
      <w:marBottom w:val="0"/>
      <w:divBdr>
        <w:top w:val="none" w:sz="0" w:space="0" w:color="auto"/>
        <w:left w:val="none" w:sz="0" w:space="0" w:color="auto"/>
        <w:bottom w:val="none" w:sz="0" w:space="0" w:color="auto"/>
        <w:right w:val="none" w:sz="0" w:space="0" w:color="auto"/>
      </w:divBdr>
    </w:div>
    <w:div w:id="1927349316">
      <w:bodyDiv w:val="1"/>
      <w:marLeft w:val="0"/>
      <w:marRight w:val="0"/>
      <w:marTop w:val="0"/>
      <w:marBottom w:val="0"/>
      <w:divBdr>
        <w:top w:val="none" w:sz="0" w:space="0" w:color="auto"/>
        <w:left w:val="none" w:sz="0" w:space="0" w:color="auto"/>
        <w:bottom w:val="none" w:sz="0" w:space="0" w:color="auto"/>
        <w:right w:val="none" w:sz="0" w:space="0" w:color="auto"/>
      </w:divBdr>
    </w:div>
    <w:div w:id="1930498753">
      <w:bodyDiv w:val="1"/>
      <w:marLeft w:val="0"/>
      <w:marRight w:val="0"/>
      <w:marTop w:val="0"/>
      <w:marBottom w:val="0"/>
      <w:divBdr>
        <w:top w:val="none" w:sz="0" w:space="0" w:color="auto"/>
        <w:left w:val="none" w:sz="0" w:space="0" w:color="auto"/>
        <w:bottom w:val="none" w:sz="0" w:space="0" w:color="auto"/>
        <w:right w:val="none" w:sz="0" w:space="0" w:color="auto"/>
      </w:divBdr>
    </w:div>
    <w:div w:id="1934895821">
      <w:bodyDiv w:val="1"/>
      <w:marLeft w:val="0"/>
      <w:marRight w:val="0"/>
      <w:marTop w:val="0"/>
      <w:marBottom w:val="0"/>
      <w:divBdr>
        <w:top w:val="none" w:sz="0" w:space="0" w:color="auto"/>
        <w:left w:val="none" w:sz="0" w:space="0" w:color="auto"/>
        <w:bottom w:val="none" w:sz="0" w:space="0" w:color="auto"/>
        <w:right w:val="none" w:sz="0" w:space="0" w:color="auto"/>
      </w:divBdr>
    </w:div>
    <w:div w:id="1936672695">
      <w:bodyDiv w:val="1"/>
      <w:marLeft w:val="0"/>
      <w:marRight w:val="0"/>
      <w:marTop w:val="0"/>
      <w:marBottom w:val="0"/>
      <w:divBdr>
        <w:top w:val="none" w:sz="0" w:space="0" w:color="auto"/>
        <w:left w:val="none" w:sz="0" w:space="0" w:color="auto"/>
        <w:bottom w:val="none" w:sz="0" w:space="0" w:color="auto"/>
        <w:right w:val="none" w:sz="0" w:space="0" w:color="auto"/>
      </w:divBdr>
    </w:div>
    <w:div w:id="1938824851">
      <w:bodyDiv w:val="1"/>
      <w:marLeft w:val="0"/>
      <w:marRight w:val="0"/>
      <w:marTop w:val="0"/>
      <w:marBottom w:val="0"/>
      <w:divBdr>
        <w:top w:val="none" w:sz="0" w:space="0" w:color="auto"/>
        <w:left w:val="none" w:sz="0" w:space="0" w:color="auto"/>
        <w:bottom w:val="none" w:sz="0" w:space="0" w:color="auto"/>
        <w:right w:val="none" w:sz="0" w:space="0" w:color="auto"/>
      </w:divBdr>
      <w:divsChild>
        <w:div w:id="131294781">
          <w:marLeft w:val="0"/>
          <w:marRight w:val="0"/>
          <w:marTop w:val="0"/>
          <w:marBottom w:val="0"/>
          <w:divBdr>
            <w:top w:val="none" w:sz="0" w:space="0" w:color="auto"/>
            <w:left w:val="none" w:sz="0" w:space="0" w:color="auto"/>
            <w:bottom w:val="none" w:sz="0" w:space="0" w:color="auto"/>
            <w:right w:val="none" w:sz="0" w:space="0" w:color="auto"/>
          </w:divBdr>
        </w:div>
        <w:div w:id="489831279">
          <w:marLeft w:val="0"/>
          <w:marRight w:val="0"/>
          <w:marTop w:val="0"/>
          <w:marBottom w:val="0"/>
          <w:divBdr>
            <w:top w:val="none" w:sz="0" w:space="0" w:color="auto"/>
            <w:left w:val="none" w:sz="0" w:space="0" w:color="auto"/>
            <w:bottom w:val="none" w:sz="0" w:space="0" w:color="auto"/>
            <w:right w:val="none" w:sz="0" w:space="0" w:color="auto"/>
          </w:divBdr>
        </w:div>
        <w:div w:id="515315413">
          <w:marLeft w:val="0"/>
          <w:marRight w:val="0"/>
          <w:marTop w:val="0"/>
          <w:marBottom w:val="0"/>
          <w:divBdr>
            <w:top w:val="none" w:sz="0" w:space="0" w:color="auto"/>
            <w:left w:val="none" w:sz="0" w:space="0" w:color="auto"/>
            <w:bottom w:val="none" w:sz="0" w:space="0" w:color="auto"/>
            <w:right w:val="none" w:sz="0" w:space="0" w:color="auto"/>
          </w:divBdr>
        </w:div>
        <w:div w:id="534777760">
          <w:marLeft w:val="0"/>
          <w:marRight w:val="0"/>
          <w:marTop w:val="0"/>
          <w:marBottom w:val="0"/>
          <w:divBdr>
            <w:top w:val="none" w:sz="0" w:space="0" w:color="auto"/>
            <w:left w:val="none" w:sz="0" w:space="0" w:color="auto"/>
            <w:bottom w:val="none" w:sz="0" w:space="0" w:color="auto"/>
            <w:right w:val="none" w:sz="0" w:space="0" w:color="auto"/>
          </w:divBdr>
        </w:div>
        <w:div w:id="1419981314">
          <w:marLeft w:val="0"/>
          <w:marRight w:val="0"/>
          <w:marTop w:val="0"/>
          <w:marBottom w:val="0"/>
          <w:divBdr>
            <w:top w:val="none" w:sz="0" w:space="0" w:color="auto"/>
            <w:left w:val="none" w:sz="0" w:space="0" w:color="auto"/>
            <w:bottom w:val="none" w:sz="0" w:space="0" w:color="auto"/>
            <w:right w:val="none" w:sz="0" w:space="0" w:color="auto"/>
          </w:divBdr>
        </w:div>
      </w:divsChild>
    </w:div>
    <w:div w:id="1967420606">
      <w:bodyDiv w:val="1"/>
      <w:marLeft w:val="0"/>
      <w:marRight w:val="0"/>
      <w:marTop w:val="0"/>
      <w:marBottom w:val="0"/>
      <w:divBdr>
        <w:top w:val="none" w:sz="0" w:space="0" w:color="auto"/>
        <w:left w:val="none" w:sz="0" w:space="0" w:color="auto"/>
        <w:bottom w:val="none" w:sz="0" w:space="0" w:color="auto"/>
        <w:right w:val="none" w:sz="0" w:space="0" w:color="auto"/>
      </w:divBdr>
    </w:div>
    <w:div w:id="1976640119">
      <w:bodyDiv w:val="1"/>
      <w:marLeft w:val="0"/>
      <w:marRight w:val="0"/>
      <w:marTop w:val="0"/>
      <w:marBottom w:val="0"/>
      <w:divBdr>
        <w:top w:val="none" w:sz="0" w:space="0" w:color="auto"/>
        <w:left w:val="none" w:sz="0" w:space="0" w:color="auto"/>
        <w:bottom w:val="none" w:sz="0" w:space="0" w:color="auto"/>
        <w:right w:val="none" w:sz="0" w:space="0" w:color="auto"/>
      </w:divBdr>
    </w:div>
    <w:div w:id="1979218436">
      <w:bodyDiv w:val="1"/>
      <w:marLeft w:val="0"/>
      <w:marRight w:val="0"/>
      <w:marTop w:val="0"/>
      <w:marBottom w:val="0"/>
      <w:divBdr>
        <w:top w:val="none" w:sz="0" w:space="0" w:color="auto"/>
        <w:left w:val="none" w:sz="0" w:space="0" w:color="auto"/>
        <w:bottom w:val="none" w:sz="0" w:space="0" w:color="auto"/>
        <w:right w:val="none" w:sz="0" w:space="0" w:color="auto"/>
      </w:divBdr>
    </w:div>
    <w:div w:id="1981642924">
      <w:bodyDiv w:val="1"/>
      <w:marLeft w:val="0"/>
      <w:marRight w:val="0"/>
      <w:marTop w:val="0"/>
      <w:marBottom w:val="0"/>
      <w:divBdr>
        <w:top w:val="none" w:sz="0" w:space="0" w:color="auto"/>
        <w:left w:val="none" w:sz="0" w:space="0" w:color="auto"/>
        <w:bottom w:val="none" w:sz="0" w:space="0" w:color="auto"/>
        <w:right w:val="none" w:sz="0" w:space="0" w:color="auto"/>
      </w:divBdr>
    </w:div>
    <w:div w:id="2008747221">
      <w:bodyDiv w:val="1"/>
      <w:marLeft w:val="0"/>
      <w:marRight w:val="0"/>
      <w:marTop w:val="0"/>
      <w:marBottom w:val="0"/>
      <w:divBdr>
        <w:top w:val="none" w:sz="0" w:space="0" w:color="auto"/>
        <w:left w:val="none" w:sz="0" w:space="0" w:color="auto"/>
        <w:bottom w:val="none" w:sz="0" w:space="0" w:color="auto"/>
        <w:right w:val="none" w:sz="0" w:space="0" w:color="auto"/>
      </w:divBdr>
    </w:div>
    <w:div w:id="2009021492">
      <w:bodyDiv w:val="1"/>
      <w:marLeft w:val="0"/>
      <w:marRight w:val="0"/>
      <w:marTop w:val="0"/>
      <w:marBottom w:val="0"/>
      <w:divBdr>
        <w:top w:val="none" w:sz="0" w:space="0" w:color="auto"/>
        <w:left w:val="none" w:sz="0" w:space="0" w:color="auto"/>
        <w:bottom w:val="none" w:sz="0" w:space="0" w:color="auto"/>
        <w:right w:val="none" w:sz="0" w:space="0" w:color="auto"/>
      </w:divBdr>
    </w:div>
    <w:div w:id="2018575572">
      <w:bodyDiv w:val="1"/>
      <w:marLeft w:val="0"/>
      <w:marRight w:val="0"/>
      <w:marTop w:val="0"/>
      <w:marBottom w:val="0"/>
      <w:divBdr>
        <w:top w:val="none" w:sz="0" w:space="0" w:color="auto"/>
        <w:left w:val="none" w:sz="0" w:space="0" w:color="auto"/>
        <w:bottom w:val="none" w:sz="0" w:space="0" w:color="auto"/>
        <w:right w:val="none" w:sz="0" w:space="0" w:color="auto"/>
      </w:divBdr>
    </w:div>
    <w:div w:id="2023555390">
      <w:bodyDiv w:val="1"/>
      <w:marLeft w:val="0"/>
      <w:marRight w:val="0"/>
      <w:marTop w:val="0"/>
      <w:marBottom w:val="0"/>
      <w:divBdr>
        <w:top w:val="none" w:sz="0" w:space="0" w:color="auto"/>
        <w:left w:val="none" w:sz="0" w:space="0" w:color="auto"/>
        <w:bottom w:val="none" w:sz="0" w:space="0" w:color="auto"/>
        <w:right w:val="none" w:sz="0" w:space="0" w:color="auto"/>
      </w:divBdr>
    </w:div>
    <w:div w:id="2029718491">
      <w:bodyDiv w:val="1"/>
      <w:marLeft w:val="0"/>
      <w:marRight w:val="0"/>
      <w:marTop w:val="0"/>
      <w:marBottom w:val="0"/>
      <w:divBdr>
        <w:top w:val="none" w:sz="0" w:space="0" w:color="auto"/>
        <w:left w:val="none" w:sz="0" w:space="0" w:color="auto"/>
        <w:bottom w:val="none" w:sz="0" w:space="0" w:color="auto"/>
        <w:right w:val="none" w:sz="0" w:space="0" w:color="auto"/>
      </w:divBdr>
      <w:divsChild>
        <w:div w:id="794830657">
          <w:marLeft w:val="0"/>
          <w:marRight w:val="0"/>
          <w:marTop w:val="300"/>
          <w:marBottom w:val="0"/>
          <w:divBdr>
            <w:top w:val="none" w:sz="0" w:space="0" w:color="auto"/>
            <w:left w:val="none" w:sz="0" w:space="0" w:color="auto"/>
            <w:bottom w:val="none" w:sz="0" w:space="0" w:color="auto"/>
            <w:right w:val="none" w:sz="0" w:space="0" w:color="auto"/>
          </w:divBdr>
          <w:divsChild>
            <w:div w:id="153022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065437">
      <w:bodyDiv w:val="1"/>
      <w:marLeft w:val="0"/>
      <w:marRight w:val="0"/>
      <w:marTop w:val="0"/>
      <w:marBottom w:val="0"/>
      <w:divBdr>
        <w:top w:val="none" w:sz="0" w:space="0" w:color="auto"/>
        <w:left w:val="none" w:sz="0" w:space="0" w:color="auto"/>
        <w:bottom w:val="none" w:sz="0" w:space="0" w:color="auto"/>
        <w:right w:val="none" w:sz="0" w:space="0" w:color="auto"/>
      </w:divBdr>
    </w:div>
    <w:div w:id="2038004420">
      <w:bodyDiv w:val="1"/>
      <w:marLeft w:val="0"/>
      <w:marRight w:val="0"/>
      <w:marTop w:val="0"/>
      <w:marBottom w:val="0"/>
      <w:divBdr>
        <w:top w:val="none" w:sz="0" w:space="0" w:color="auto"/>
        <w:left w:val="none" w:sz="0" w:space="0" w:color="auto"/>
        <w:bottom w:val="none" w:sz="0" w:space="0" w:color="auto"/>
        <w:right w:val="none" w:sz="0" w:space="0" w:color="auto"/>
      </w:divBdr>
      <w:divsChild>
        <w:div w:id="430785951">
          <w:marLeft w:val="0"/>
          <w:marRight w:val="0"/>
          <w:marTop w:val="0"/>
          <w:marBottom w:val="0"/>
          <w:divBdr>
            <w:top w:val="none" w:sz="0" w:space="0" w:color="auto"/>
            <w:left w:val="none" w:sz="0" w:space="0" w:color="auto"/>
            <w:bottom w:val="none" w:sz="0" w:space="0" w:color="auto"/>
            <w:right w:val="none" w:sz="0" w:space="0" w:color="auto"/>
          </w:divBdr>
          <w:divsChild>
            <w:div w:id="955216411">
              <w:marLeft w:val="4350"/>
              <w:marRight w:val="0"/>
              <w:marTop w:val="0"/>
              <w:marBottom w:val="0"/>
              <w:divBdr>
                <w:top w:val="none" w:sz="0" w:space="0" w:color="auto"/>
                <w:left w:val="none" w:sz="0" w:space="0" w:color="auto"/>
                <w:bottom w:val="none" w:sz="0" w:space="0" w:color="auto"/>
                <w:right w:val="none" w:sz="0" w:space="0" w:color="auto"/>
              </w:divBdr>
            </w:div>
          </w:divsChild>
        </w:div>
      </w:divsChild>
    </w:div>
    <w:div w:id="2040157913">
      <w:bodyDiv w:val="1"/>
      <w:marLeft w:val="0"/>
      <w:marRight w:val="0"/>
      <w:marTop w:val="0"/>
      <w:marBottom w:val="0"/>
      <w:divBdr>
        <w:top w:val="none" w:sz="0" w:space="0" w:color="auto"/>
        <w:left w:val="none" w:sz="0" w:space="0" w:color="auto"/>
        <w:bottom w:val="none" w:sz="0" w:space="0" w:color="auto"/>
        <w:right w:val="none" w:sz="0" w:space="0" w:color="auto"/>
      </w:divBdr>
    </w:div>
    <w:div w:id="2041196137">
      <w:bodyDiv w:val="1"/>
      <w:marLeft w:val="0"/>
      <w:marRight w:val="0"/>
      <w:marTop w:val="0"/>
      <w:marBottom w:val="0"/>
      <w:divBdr>
        <w:top w:val="none" w:sz="0" w:space="0" w:color="auto"/>
        <w:left w:val="none" w:sz="0" w:space="0" w:color="auto"/>
        <w:bottom w:val="none" w:sz="0" w:space="0" w:color="auto"/>
        <w:right w:val="none" w:sz="0" w:space="0" w:color="auto"/>
      </w:divBdr>
    </w:div>
    <w:div w:id="2055156812">
      <w:bodyDiv w:val="1"/>
      <w:marLeft w:val="0"/>
      <w:marRight w:val="0"/>
      <w:marTop w:val="0"/>
      <w:marBottom w:val="0"/>
      <w:divBdr>
        <w:top w:val="none" w:sz="0" w:space="0" w:color="auto"/>
        <w:left w:val="none" w:sz="0" w:space="0" w:color="auto"/>
        <w:bottom w:val="none" w:sz="0" w:space="0" w:color="auto"/>
        <w:right w:val="none" w:sz="0" w:space="0" w:color="auto"/>
      </w:divBdr>
    </w:div>
    <w:div w:id="2062245418">
      <w:bodyDiv w:val="1"/>
      <w:marLeft w:val="0"/>
      <w:marRight w:val="0"/>
      <w:marTop w:val="0"/>
      <w:marBottom w:val="0"/>
      <w:divBdr>
        <w:top w:val="none" w:sz="0" w:space="0" w:color="auto"/>
        <w:left w:val="none" w:sz="0" w:space="0" w:color="auto"/>
        <w:bottom w:val="none" w:sz="0" w:space="0" w:color="auto"/>
        <w:right w:val="none" w:sz="0" w:space="0" w:color="auto"/>
      </w:divBdr>
    </w:div>
    <w:div w:id="2066641116">
      <w:bodyDiv w:val="1"/>
      <w:marLeft w:val="0"/>
      <w:marRight w:val="0"/>
      <w:marTop w:val="0"/>
      <w:marBottom w:val="0"/>
      <w:divBdr>
        <w:top w:val="none" w:sz="0" w:space="0" w:color="auto"/>
        <w:left w:val="none" w:sz="0" w:space="0" w:color="auto"/>
        <w:bottom w:val="none" w:sz="0" w:space="0" w:color="auto"/>
        <w:right w:val="none" w:sz="0" w:space="0" w:color="auto"/>
      </w:divBdr>
    </w:div>
    <w:div w:id="2091392106">
      <w:bodyDiv w:val="1"/>
      <w:marLeft w:val="0"/>
      <w:marRight w:val="0"/>
      <w:marTop w:val="0"/>
      <w:marBottom w:val="0"/>
      <w:divBdr>
        <w:top w:val="none" w:sz="0" w:space="0" w:color="auto"/>
        <w:left w:val="none" w:sz="0" w:space="0" w:color="auto"/>
        <w:bottom w:val="none" w:sz="0" w:space="0" w:color="auto"/>
        <w:right w:val="none" w:sz="0" w:space="0" w:color="auto"/>
      </w:divBdr>
    </w:div>
    <w:div w:id="2092656391">
      <w:bodyDiv w:val="1"/>
      <w:marLeft w:val="0"/>
      <w:marRight w:val="0"/>
      <w:marTop w:val="0"/>
      <w:marBottom w:val="0"/>
      <w:divBdr>
        <w:top w:val="none" w:sz="0" w:space="0" w:color="auto"/>
        <w:left w:val="none" w:sz="0" w:space="0" w:color="auto"/>
        <w:bottom w:val="none" w:sz="0" w:space="0" w:color="auto"/>
        <w:right w:val="none" w:sz="0" w:space="0" w:color="auto"/>
      </w:divBdr>
    </w:div>
    <w:div w:id="2115787652">
      <w:bodyDiv w:val="1"/>
      <w:marLeft w:val="0"/>
      <w:marRight w:val="0"/>
      <w:marTop w:val="0"/>
      <w:marBottom w:val="0"/>
      <w:divBdr>
        <w:top w:val="none" w:sz="0" w:space="0" w:color="auto"/>
        <w:left w:val="none" w:sz="0" w:space="0" w:color="auto"/>
        <w:bottom w:val="none" w:sz="0" w:space="0" w:color="auto"/>
        <w:right w:val="none" w:sz="0" w:space="0" w:color="auto"/>
      </w:divBdr>
    </w:div>
    <w:div w:id="2127456475">
      <w:bodyDiv w:val="1"/>
      <w:marLeft w:val="0"/>
      <w:marRight w:val="0"/>
      <w:marTop w:val="0"/>
      <w:marBottom w:val="0"/>
      <w:divBdr>
        <w:top w:val="none" w:sz="0" w:space="0" w:color="auto"/>
        <w:left w:val="none" w:sz="0" w:space="0" w:color="auto"/>
        <w:bottom w:val="none" w:sz="0" w:space="0" w:color="auto"/>
        <w:right w:val="none" w:sz="0" w:space="0" w:color="auto"/>
      </w:divBdr>
    </w:div>
    <w:div w:id="2138333123">
      <w:bodyDiv w:val="1"/>
      <w:marLeft w:val="0"/>
      <w:marRight w:val="0"/>
      <w:marTop w:val="0"/>
      <w:marBottom w:val="0"/>
      <w:divBdr>
        <w:top w:val="none" w:sz="0" w:space="0" w:color="auto"/>
        <w:left w:val="none" w:sz="0" w:space="0" w:color="auto"/>
        <w:bottom w:val="none" w:sz="0" w:space="0" w:color="auto"/>
        <w:right w:val="none" w:sz="0" w:space="0" w:color="auto"/>
      </w:divBdr>
    </w:div>
    <w:div w:id="2144346719">
      <w:bodyDiv w:val="1"/>
      <w:marLeft w:val="0"/>
      <w:marRight w:val="0"/>
      <w:marTop w:val="0"/>
      <w:marBottom w:val="0"/>
      <w:divBdr>
        <w:top w:val="none" w:sz="0" w:space="0" w:color="auto"/>
        <w:left w:val="none" w:sz="0" w:space="0" w:color="auto"/>
        <w:bottom w:val="none" w:sz="0" w:space="0" w:color="auto"/>
        <w:right w:val="none" w:sz="0" w:space="0" w:color="auto"/>
      </w:divBdr>
    </w:div>
    <w:div w:id="2144927965">
      <w:bodyDiv w:val="1"/>
      <w:marLeft w:val="0"/>
      <w:marRight w:val="0"/>
      <w:marTop w:val="0"/>
      <w:marBottom w:val="0"/>
      <w:divBdr>
        <w:top w:val="none" w:sz="0" w:space="0" w:color="auto"/>
        <w:left w:val="none" w:sz="0" w:space="0" w:color="auto"/>
        <w:bottom w:val="none" w:sz="0" w:space="0" w:color="auto"/>
        <w:right w:val="none" w:sz="0" w:space="0" w:color="auto"/>
      </w:divBdr>
    </w:div>
    <w:div w:id="2145729177">
      <w:bodyDiv w:val="1"/>
      <w:marLeft w:val="0"/>
      <w:marRight w:val="0"/>
      <w:marTop w:val="0"/>
      <w:marBottom w:val="0"/>
      <w:divBdr>
        <w:top w:val="none" w:sz="0" w:space="0" w:color="auto"/>
        <w:left w:val="none" w:sz="0" w:space="0" w:color="auto"/>
        <w:bottom w:val="none" w:sz="0" w:space="0" w:color="auto"/>
        <w:right w:val="none" w:sz="0" w:space="0" w:color="auto"/>
      </w:divBdr>
    </w:div>
    <w:div w:id="214711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4.jpg"/><Relationship Id="rId18" Type="http://schemas.openxmlformats.org/officeDocument/2006/relationships/customXml" Target="ink/ink4.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customXml" Target="ink/ink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ink/ink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0.png"/><Relationship Id="rId10" Type="http://schemas.openxmlformats.org/officeDocument/2006/relationships/image" Target="media/image1.jpeg"/><Relationship Id="rId19" Type="http://schemas.openxmlformats.org/officeDocument/2006/relationships/customXml" Target="ink/ink5.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jpeg"/><Relationship Id="rId22" Type="http://schemas.openxmlformats.org/officeDocument/2006/relationships/image" Target="media/image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22T18:38:40.127"/>
    </inkml:context>
    <inkml:brush xml:id="br0">
      <inkml:brushProperty name="width" value="0.035" units="cm"/>
      <inkml:brushProperty name="height" value="0.035" units="cm"/>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23T15:43:51.735"/>
    </inkml:context>
    <inkml:brush xml:id="br0">
      <inkml:brushProperty name="width" value="0.035" units="cm"/>
      <inkml:brushProperty name="height" value="0.035" units="cm"/>
    </inkml:brush>
  </inkml:definitions>
  <inkml:trace contextRef="#ctx0" brushRef="#br0">1 1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23T15:43:50.175"/>
    </inkml:context>
    <inkml:brush xml:id="br0">
      <inkml:brushProperty name="width" value="0.035" units="cm"/>
      <inkml:brushProperty name="height" value="0.035" units="cm"/>
    </inkml:brush>
  </inkml:definitions>
  <inkml:trace contextRef="#ctx0" brushRef="#br0">0 1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22T18:38:41.212"/>
    </inkml:context>
    <inkml:brush xml:id="br0">
      <inkml:brushProperty name="width" value="0.035" units="cm"/>
      <inkml:brushProperty name="height" value="0.035" units="cm"/>
    </inkml:brush>
  </inkml:definitions>
  <inkml:trace contextRef="#ctx0" brushRef="#br0">0 0 24575,'0'0'-8191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22T18:38:36.279"/>
    </inkml:context>
    <inkml:brush xml:id="br0">
      <inkml:brushProperty name="width" value="0.035" units="cm"/>
      <inkml:brushProperty name="height" value="0.03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EBF8BD-7382-4133-8E78-C49A679E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315</Words>
  <Characters>1520</Characters>
  <Application>Microsoft Office Word</Application>
  <DocSecurity>0</DocSecurity>
  <Lines>190</Lines>
  <Paragraphs>122</Paragraphs>
  <ScaleCrop>false</ScaleCrop>
  <HeadingPairs>
    <vt:vector size="2" baseType="variant">
      <vt:variant>
        <vt:lpstr>Title</vt:lpstr>
      </vt:variant>
      <vt:variant>
        <vt:i4>1</vt:i4>
      </vt:variant>
    </vt:vector>
  </HeadingPairs>
  <TitlesOfParts>
    <vt:vector size="1" baseType="lpstr">
      <vt:lpstr/>
    </vt:vector>
  </TitlesOfParts>
  <Company>Assumption Catholic Church</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Assumption Secretary</dc:creator>
  <cp:keywords/>
  <dc:description/>
  <cp:lastModifiedBy>Elizabeth Temple</cp:lastModifiedBy>
  <cp:revision>2</cp:revision>
  <cp:lastPrinted>2026-07-16T15:24:00Z</cp:lastPrinted>
  <dcterms:created xsi:type="dcterms:W3CDTF">2026-07-16T15:47:00Z</dcterms:created>
  <dcterms:modified xsi:type="dcterms:W3CDTF">2026-07-16T15:47:00Z</dcterms:modified>
</cp:coreProperties>
</file>