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A51207">
      <w:r w:rsidRPr="00A51207">
        <w:rPr>
          <w:noProof/>
          <w:sz w:val="8"/>
          <w:szCs w:val="8"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56225" type="#_x0000_t202" style="position:absolute;margin-left:26.95pt;margin-top:10.15pt;width:179.7pt;height:19.5pt;z-index:8;mso-width-relative:margin;mso-height-relative:margin" fillcolor="#eeece1">
            <v:textbox style="mso-next-textbox:#_x0000_s356225">
              <w:txbxContent>
                <w:p w:rsidR="00872ED4" w:rsidRPr="00666454" w:rsidRDefault="00872ED4" w:rsidP="00872ED4">
                  <w:pPr>
                    <w:rPr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Misa </w:t>
                  </w:r>
                  <w:proofErr w:type="spellStart"/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28" type="#_x0000_t202" style="position:absolute;margin-left:-13.85pt;margin-top:-16.5pt;width:560.6pt;height:2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666454" w:rsidRDefault="00171EE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</w:pPr>
                  <w:r>
                    <w:rPr>
                      <w:rFonts w:ascii="Matura MT Script Capitals" w:hAnsi="Matura MT Script Capitals"/>
                    </w:rPr>
                    <w:t>Sixth</w:t>
                  </w:r>
                  <w:r w:rsidR="00A92D20" w:rsidRPr="00666454">
                    <w:rPr>
                      <w:rFonts w:ascii="Matura MT Script Capitals" w:hAnsi="Matura MT Script Capitals"/>
                    </w:rPr>
                    <w:t xml:space="preserve"> Sunday of Easter</w:t>
                  </w:r>
                  <w:r w:rsidR="00CC2C04" w:rsidRPr="00666454">
                    <w:rPr>
                      <w:rFonts w:ascii="Matura MT Script Capitals" w:hAnsi="Matura MT Script Capitals"/>
                    </w:rPr>
                    <w:t xml:space="preserve"> </w:t>
                  </w:r>
                  <w:r w:rsidR="00A92D20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 xml:space="preserve">May </w:t>
                  </w: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25</w:t>
                  </w:r>
                  <w:r w:rsidR="008616CD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803685" w:rsidRDefault="00A51207">
      <w:pPr>
        <w:rPr>
          <w:sz w:val="16"/>
          <w:szCs w:val="16"/>
        </w:rPr>
      </w:pPr>
      <w:r w:rsidRPr="00A51207">
        <w:rPr>
          <w:noProof/>
        </w:rPr>
        <w:pict>
          <v:shape id="_x0000_s518753" type="#_x0000_t202" style="position:absolute;margin-left:299.3pt;margin-top:7.65pt;width:247.45pt;height:591pt;z-index:24;mso-width-relative:margin;mso-height-relative:margin" strokeweight="3pt">
            <v:stroke dashstyle="1 1"/>
            <v:textbox>
              <w:txbxContent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With praise and thanksgiving to Almighty God,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the Archdiocese of Oklahoma City joyfully announces the ordination of: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0E24A8">
                    <w:rPr>
                      <w:b/>
                      <w:sz w:val="28"/>
                      <w:szCs w:val="28"/>
                    </w:rPr>
                    <w:t>Lance Allan Warren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to the Order of Deacon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through the laying of hands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and the invocation of the Holy Spirit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by His Excellency Paul S. </w:t>
                  </w:r>
                  <w:proofErr w:type="spellStart"/>
                  <w:r w:rsidRPr="000E24A8">
                    <w:rPr>
                      <w:sz w:val="28"/>
                      <w:szCs w:val="28"/>
                    </w:rPr>
                    <w:t>Coakley</w:t>
                  </w:r>
                  <w:proofErr w:type="spellEnd"/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Archbishop of Oklahoma City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Saturday, June 7, 2014 10:00 a.m.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The Cathedral of Our Lady of Perpetual Help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3214 N Lake Avenue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Oklahoma City, Oklahoma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Reception following in Monsignor Connor Center.</w:t>
                  </w:r>
                </w:p>
                <w:p w:rsidR="006374DF" w:rsidRDefault="006374DF" w:rsidP="00580942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374DF" w:rsidRDefault="006374DF" w:rsidP="00580942">
                  <w:pPr>
                    <w:jc w:val="both"/>
                    <w:rPr>
                      <w:rFonts w:ascii="Berlin Sans FB" w:hAnsi="Berlin Sans FB"/>
                    </w:rPr>
                  </w:pPr>
                  <w:r w:rsidRPr="0015265D">
                    <w:rPr>
                      <w:rFonts w:ascii="Berlin Sans FB" w:hAnsi="Berlin Sans FB"/>
                    </w:rPr>
                    <w:t>We invite you to join</w:t>
                  </w:r>
                  <w:r>
                    <w:rPr>
                      <w:rFonts w:ascii="Berlin Sans FB" w:hAnsi="Berlin Sans FB"/>
                    </w:rPr>
                    <w:t xml:space="preserve"> us for 10 a.m. Mass on Sun</w:t>
                  </w:r>
                  <w:r w:rsidR="007B7634">
                    <w:rPr>
                      <w:rFonts w:ascii="Berlin Sans FB" w:hAnsi="Berlin Sans FB"/>
                    </w:rPr>
                    <w:t>day</w:t>
                  </w:r>
                  <w:r>
                    <w:rPr>
                      <w:rFonts w:ascii="Berlin Sans FB" w:hAnsi="Berlin Sans FB"/>
                    </w:rPr>
                    <w:t xml:space="preserve"> June 8</w:t>
                  </w:r>
                  <w:r w:rsidRPr="0015265D">
                    <w:rPr>
                      <w:rFonts w:ascii="Berlin Sans FB" w:hAnsi="Berlin Sans FB"/>
                    </w:rPr>
                    <w:t xml:space="preserve"> during which we will receive </w:t>
                  </w:r>
                  <w:r>
                    <w:rPr>
                      <w:rFonts w:ascii="Berlin Sans FB" w:hAnsi="Berlin Sans FB"/>
                    </w:rPr>
                    <w:t>Lance</w:t>
                  </w:r>
                  <w:r w:rsidRPr="0015265D">
                    <w:rPr>
                      <w:rFonts w:ascii="Berlin Sans FB" w:hAnsi="Berlin Sans FB"/>
                    </w:rPr>
                    <w:t xml:space="preserve"> to our Parish as a Deacon.  </w:t>
                  </w:r>
                  <w:r>
                    <w:rPr>
                      <w:rFonts w:ascii="Berlin Sans FB" w:hAnsi="Berlin Sans FB"/>
                    </w:rPr>
                    <w:t xml:space="preserve">Due to this celebration we will cancel </w:t>
                  </w:r>
                  <w:r w:rsidRPr="0015265D">
                    <w:rPr>
                      <w:rFonts w:ascii="Berlin Sans FB" w:hAnsi="Berlin Sans FB"/>
                    </w:rPr>
                    <w:t>8 a.m. Marlow,  12:00</w:t>
                  </w:r>
                  <w:r>
                    <w:rPr>
                      <w:rFonts w:ascii="Berlin Sans FB" w:hAnsi="Berlin Sans FB"/>
                    </w:rPr>
                    <w:t xml:space="preserve"> p.m.  Walters and </w:t>
                  </w:r>
                  <w:r w:rsidRPr="0015265D">
                    <w:rPr>
                      <w:rFonts w:ascii="Berlin Sans FB" w:hAnsi="Berlin Sans FB"/>
                    </w:rPr>
                    <w:t>2 p.m. Spanish Mass</w:t>
                  </w:r>
                  <w:r>
                    <w:rPr>
                      <w:rFonts w:ascii="Berlin Sans FB" w:hAnsi="Berlin Sans FB"/>
                    </w:rPr>
                    <w:t xml:space="preserve">es.  There will </w:t>
                  </w:r>
                  <w:r w:rsidRPr="0015265D">
                    <w:rPr>
                      <w:rFonts w:ascii="Berlin Sans FB" w:hAnsi="Berlin Sans FB"/>
                    </w:rPr>
                    <w:t xml:space="preserve">only </w:t>
                  </w:r>
                  <w:r>
                    <w:rPr>
                      <w:rFonts w:ascii="Berlin Sans FB" w:hAnsi="Berlin Sans FB"/>
                    </w:rPr>
                    <w:t xml:space="preserve">be a </w:t>
                  </w:r>
                  <w:r w:rsidRPr="0015265D">
                    <w:rPr>
                      <w:rFonts w:ascii="Berlin Sans FB" w:hAnsi="Berlin Sans FB"/>
                    </w:rPr>
                    <w:t xml:space="preserve">10 a.m. Mass followed by </w:t>
                  </w:r>
                  <w:r>
                    <w:rPr>
                      <w:rFonts w:ascii="Berlin Sans FB" w:hAnsi="Berlin Sans FB"/>
                    </w:rPr>
                    <w:t>a Pot Luck R</w:t>
                  </w:r>
                  <w:r w:rsidRPr="0015265D">
                    <w:rPr>
                      <w:rFonts w:ascii="Berlin Sans FB" w:hAnsi="Berlin Sans FB"/>
                    </w:rPr>
                    <w:t xml:space="preserve">eception in </w:t>
                  </w:r>
                  <w:r>
                    <w:rPr>
                      <w:rFonts w:ascii="Berlin Sans FB" w:hAnsi="Berlin Sans FB"/>
                    </w:rPr>
                    <w:t xml:space="preserve">the </w:t>
                  </w:r>
                  <w:r w:rsidRPr="0015265D">
                    <w:rPr>
                      <w:rFonts w:ascii="Berlin Sans FB" w:hAnsi="Berlin Sans FB"/>
                    </w:rPr>
                    <w:t xml:space="preserve">R.E. Building.    Let us all show our support for </w:t>
                  </w:r>
                  <w:r>
                    <w:rPr>
                      <w:rFonts w:ascii="Berlin Sans FB" w:hAnsi="Berlin Sans FB"/>
                    </w:rPr>
                    <w:t>Lance</w:t>
                  </w:r>
                  <w:r w:rsidRPr="0015265D">
                    <w:rPr>
                      <w:rFonts w:ascii="Berlin Sans FB" w:hAnsi="Berlin Sans FB"/>
                    </w:rPr>
                    <w:t xml:space="preserve"> as he begins his Ministry </w:t>
                  </w:r>
                  <w:r>
                    <w:rPr>
                      <w:rFonts w:ascii="Berlin Sans FB" w:hAnsi="Berlin Sans FB"/>
                    </w:rPr>
                    <w:t>with</w:t>
                  </w:r>
                  <w:r w:rsidRPr="0015265D">
                    <w:rPr>
                      <w:rFonts w:ascii="Berlin Sans FB" w:hAnsi="Berlin Sans FB"/>
                    </w:rPr>
                    <w:t xml:space="preserve">in our </w:t>
                  </w:r>
                  <w:r>
                    <w:rPr>
                      <w:rFonts w:ascii="Berlin Sans FB" w:hAnsi="Berlin Sans FB"/>
                    </w:rPr>
                    <w:t>Archdiocese</w:t>
                  </w:r>
                  <w:r w:rsidRPr="0015265D">
                    <w:rPr>
                      <w:rFonts w:ascii="Berlin Sans FB" w:hAnsi="Berlin Sans FB"/>
                    </w:rPr>
                    <w:t>.</w:t>
                  </w:r>
                </w:p>
                <w:p w:rsidR="00666454" w:rsidRPr="00B12A40" w:rsidRDefault="00666454" w:rsidP="00666454">
                  <w:pPr>
                    <w:jc w:val="both"/>
                    <w:rPr>
                      <w:rFonts w:ascii="Huxtable" w:hAnsi="Huxtable" w:cs="Arial"/>
                      <w:sz w:val="16"/>
                      <w:szCs w:val="16"/>
                    </w:rPr>
                  </w:pPr>
                </w:p>
                <w:p w:rsidR="00666454" w:rsidRPr="00666454" w:rsidRDefault="00B12A40" w:rsidP="00B12A40">
                  <w:pPr>
                    <w:jc w:val="both"/>
                    <w:rPr>
                      <w:rFonts w:ascii="Berlin Sans FB" w:hAnsi="Berlin Sans FB" w:cs="Arial"/>
                      <w:sz w:val="28"/>
                      <w:szCs w:val="28"/>
                    </w:rPr>
                  </w:pP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>Assumption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will provide the drinks.  </w:t>
                  </w: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>Ryan, Walters, Duncan and Marlow we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ask that you bring a dish following this list, so that we may have an assortment of food:</w:t>
                  </w: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 L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>ast Names beginning with:</w:t>
                  </w:r>
                </w:p>
                <w:p w:rsidR="00F11683" w:rsidRDefault="00666454" w:rsidP="00F11683">
                  <w:pPr>
                    <w:rPr>
                      <w:rFonts w:ascii="Berlin Sans FB" w:hAnsi="Berlin Sans FB" w:cs="Arial"/>
                      <w:sz w:val="32"/>
                      <w:szCs w:val="32"/>
                    </w:rPr>
                  </w:pPr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u w:val="single"/>
                    </w:rPr>
                    <w:t>A – I</w:t>
                  </w:r>
                  <w:r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</w:t>
                  </w:r>
                  <w:r w:rsidR="00F11683"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   </w:t>
                  </w:r>
                  <w:r w:rsidR="00F11683">
                    <w:rPr>
                      <w:rFonts w:ascii="Berlin Sans FB" w:hAnsi="Berlin Sans FB" w:cs="Arial"/>
                      <w:sz w:val="32"/>
                      <w:szCs w:val="32"/>
                    </w:rPr>
                    <w:t>Main Dish: Meat,</w:t>
                  </w:r>
                  <w:r w:rsidR="00F11683"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  </w:t>
                  </w:r>
                  <w:r w:rsidR="00F11683"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ab/>
                    <w:t xml:space="preserve">    </w:t>
                  </w:r>
                  <w:r w:rsid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               </w:t>
                  </w:r>
                  <w:r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>Chicken, Casseroles, etc.</w:t>
                  </w:r>
                </w:p>
                <w:p w:rsidR="00F11683" w:rsidRPr="00F11683" w:rsidRDefault="00666454" w:rsidP="00F11683">
                  <w:pPr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</w:pPr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u w:val="single"/>
                      <w:lang w:val="es-MX"/>
                    </w:rPr>
                    <w:t>J – R</w:t>
                  </w:r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 xml:space="preserve">      </w:t>
                  </w:r>
                  <w:proofErr w:type="spellStart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>Side</w:t>
                  </w:r>
                  <w:proofErr w:type="spellEnd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 xml:space="preserve"> </w:t>
                  </w:r>
                  <w:proofErr w:type="spellStart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>Dish</w:t>
                  </w:r>
                  <w:proofErr w:type="spellEnd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 xml:space="preserve">: Vegetables, </w:t>
                  </w:r>
                  <w:proofErr w:type="spellStart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>Salads</w:t>
                  </w:r>
                  <w:proofErr w:type="spellEnd"/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lang w:val="es-MX"/>
                    </w:rPr>
                    <w:t>, etc.</w:t>
                  </w:r>
                </w:p>
                <w:p w:rsidR="00666454" w:rsidRPr="00F11683" w:rsidRDefault="00666454" w:rsidP="00F11683">
                  <w:pPr>
                    <w:rPr>
                      <w:rFonts w:ascii="Berlin Sans FB" w:hAnsi="Berlin Sans FB" w:cs="Arial"/>
                      <w:sz w:val="32"/>
                      <w:szCs w:val="32"/>
                    </w:rPr>
                  </w:pPr>
                  <w:r w:rsidRPr="00F11683">
                    <w:rPr>
                      <w:rFonts w:ascii="Berlin Sans FB" w:hAnsi="Berlin Sans FB" w:cs="Arial"/>
                      <w:sz w:val="32"/>
                      <w:szCs w:val="32"/>
                      <w:u w:val="single"/>
                    </w:rPr>
                    <w:t>S – Z</w:t>
                  </w:r>
                  <w:r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</w:t>
                  </w:r>
                  <w:r w:rsidR="009954EC" w:rsidRPr="00F11683">
                    <w:rPr>
                      <w:rFonts w:ascii="Berlin Sans FB" w:hAnsi="Berlin Sans FB" w:cs="Arial"/>
                      <w:sz w:val="32"/>
                      <w:szCs w:val="32"/>
                    </w:rPr>
                    <w:t xml:space="preserve">    Dessert, Fruit, Sweets</w:t>
                  </w:r>
                </w:p>
                <w:p w:rsidR="00666454" w:rsidRPr="0015265D" w:rsidRDefault="00666454" w:rsidP="00580942">
                  <w:pPr>
                    <w:jc w:val="both"/>
                    <w:rPr>
                      <w:rFonts w:ascii="Berlin Sans FB" w:hAnsi="Berlin Sans FB"/>
                    </w:rPr>
                  </w:pPr>
                </w:p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A15BB7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CA58F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EF0C0E" w:rsidRDefault="00A15BB7" w:rsidP="00A82B5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>Pedro Martinez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7B7634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A82B5F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A15BB7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CA58F6" w:rsidRDefault="00A15BB7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Default="00A15BB7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A15BB7" w:rsidRPr="00E328D1" w:rsidRDefault="00A15BB7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</w:tr>
      <w:tr w:rsidR="007B7634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4B7FC0" w:rsidRDefault="009954EC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>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328D1" w:rsidRDefault="007B7634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</w:t>
            </w:r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)Joseph Pham </w:t>
            </w:r>
            <w:proofErr w:type="spellStart"/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7B7634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844A23" w:rsidRDefault="00A82B5F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Flores Family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B73772" w:rsidRDefault="00B73772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B73772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F82117" w:rsidRDefault="007B7634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7B7634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035347" w:rsidRDefault="007B7634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9954EC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7B7634"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A82B5F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</w:t>
            </w:r>
            <w:r w:rsidR="007B763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9954EC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7B7634"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9954EC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9954EC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A82B5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EE2D8D">
              <w:rPr>
                <w:rFonts w:ascii="Calibri" w:eastAsia="Times New Roman" w:hAnsi="Calibri"/>
                <w:color w:val="000000"/>
                <w:sz w:val="20"/>
                <w:szCs w:val="20"/>
              </w:rPr>
              <w:t>George E. Coughlin</w:t>
            </w:r>
          </w:p>
        </w:tc>
      </w:tr>
      <w:tr w:rsidR="009954EC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Default="009954EC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4E1593" w:rsidRDefault="004E159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  <w:u w:val="wave"/>
              </w:rPr>
            </w:pPr>
            <w:r w:rsidRPr="004E1593">
              <w:rPr>
                <w:rFonts w:ascii="Calibri" w:eastAsia="Times New Roman" w:hAnsi="Calibri"/>
                <w:b/>
                <w:color w:val="000000"/>
                <w:sz w:val="20"/>
                <w:szCs w:val="20"/>
                <w:u w:val="wave"/>
              </w:rPr>
              <w:t>4</w:t>
            </w:r>
            <w:r w:rsidR="009954EC" w:rsidRPr="004E1593">
              <w:rPr>
                <w:rFonts w:ascii="Calibri" w:eastAsia="Times New Roman" w:hAnsi="Calibri"/>
                <w:b/>
                <w:color w:val="000000"/>
                <w:sz w:val="20"/>
                <w:szCs w:val="20"/>
                <w:u w:val="wave"/>
              </w:rPr>
              <w:t>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Default="00A82B5F" w:rsidP="007B763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9954EC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A82B5F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June 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328D1" w:rsidRDefault="009954EC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>Barbara Sloan</w:t>
            </w:r>
          </w:p>
        </w:tc>
      </w:tr>
      <w:tr w:rsidR="009954EC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91D03" w:rsidRDefault="009954EC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91D03" w:rsidRDefault="009954EC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570B8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Joseph Pham </w:t>
            </w:r>
            <w:proofErr w:type="spellStart"/>
            <w:r w:rsidR="00A82B5F"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  <w:tc>
          <w:tcPr>
            <w:tcW w:w="351" w:type="dxa"/>
          </w:tcPr>
          <w:p w:rsidR="009954EC" w:rsidRDefault="009954EC">
            <w:pPr>
              <w:rPr>
                <w:noProof/>
              </w:rPr>
            </w:pPr>
          </w:p>
        </w:tc>
      </w:tr>
      <w:tr w:rsidR="009954EC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E951D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328D1" w:rsidRDefault="001A3741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  <w:tc>
          <w:tcPr>
            <w:tcW w:w="351" w:type="dxa"/>
          </w:tcPr>
          <w:p w:rsidR="009954EC" w:rsidRPr="007F3686" w:rsidRDefault="00A51207">
            <w:r>
              <w:rPr>
                <w:noProof/>
              </w:rPr>
              <w:pict>
                <v:shape id="_x0000_s518793" type="#_x0000_t202" style="position:absolute;margin-left:22.15pt;margin-top:585.95pt;width:298.4pt;height:137.45pt;z-index:28;mso-position-horizontal-relative:text;mso-position-vertical-relative:text;mso-width-relative:margin;mso-height-relative:margin">
                  <v:textbox style="mso-next-textbox:#_x0000_s518793">
                    <w:txbxContent>
                      <w:p w:rsidR="009954EC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9954EC" w:rsidRDefault="009954EC"/>
                    </w:txbxContent>
                  </v:textbox>
                </v:shape>
              </w:pict>
            </w:r>
          </w:p>
        </w:tc>
      </w:tr>
      <w:tr w:rsidR="009954EC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844A23" w:rsidRDefault="00A82B5F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(+)Isidro Ibarra</w:t>
            </w:r>
          </w:p>
        </w:tc>
        <w:tc>
          <w:tcPr>
            <w:tcW w:w="351" w:type="dxa"/>
          </w:tcPr>
          <w:p w:rsidR="009954EC" w:rsidRDefault="009954EC">
            <w:pPr>
              <w:rPr>
                <w:noProof/>
                <w:lang w:eastAsia="zh-TW"/>
              </w:rPr>
            </w:pPr>
          </w:p>
        </w:tc>
      </w:tr>
    </w:tbl>
    <w:p w:rsidR="00D12DA6" w:rsidRPr="00842035" w:rsidRDefault="00A51207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518727" type="#_x0000_t202" style="position:absolute;margin-left:-9.95pt;margin-top:6.1pt;width:270.95pt;height:393pt;z-index:21;mso-position-horizontal-relative:text;mso-position-vertical-relative:text;mso-width-relative:margin;mso-height-relative:margin">
            <v:textbox>
              <w:txbxContent>
                <w:p w:rsidR="004E1593" w:rsidRDefault="00F11683" w:rsidP="00A22A94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 xml:space="preserve">You are </w:t>
                  </w:r>
                  <w:r w:rsidR="00E07A57"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 xml:space="preserve">cordially </w:t>
                  </w: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invited to celebrate</w:t>
                  </w:r>
                  <w:r w:rsidR="00E07A57"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 xml:space="preserve"> </w:t>
                  </w:r>
                </w:p>
                <w:p w:rsidR="00555A94" w:rsidRPr="004E1593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 xml:space="preserve">Fr. Peter's </w:t>
                  </w:r>
                </w:p>
                <w:p w:rsidR="00F11683" w:rsidRPr="004E1593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Fiftee</w:t>
                  </w:r>
                  <w:r w:rsidR="00F11683"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 xml:space="preserve">nth Ordination Day </w:t>
                  </w:r>
                </w:p>
                <w:p w:rsidR="00A22A94" w:rsidRPr="004E1593" w:rsidRDefault="00882336" w:rsidP="00A22A94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Friday</w:t>
                  </w:r>
                  <w:r w:rsidR="00A22A94"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, July 2</w:t>
                  </w:r>
                  <w:r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5</w:t>
                  </w:r>
                  <w:r w:rsidR="00D224E8" w:rsidRPr="004E1593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, 2014</w:t>
                  </w:r>
                </w:p>
                <w:p w:rsidR="00D224E8" w:rsidRPr="008B0951" w:rsidRDefault="00D224E8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8C6E4B" w:rsidRPr="00E07A57" w:rsidRDefault="00D224E8" w:rsidP="00A22A94">
                  <w:pPr>
                    <w:jc w:val="center"/>
                    <w:rPr>
                      <w:rFonts w:ascii="Berlin Sans FB" w:hAnsi="Berlin Sans FB" w:cs="Aharoni"/>
                      <w:sz w:val="28"/>
                      <w:szCs w:val="28"/>
                    </w:rPr>
                  </w:pP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Mass </w:t>
                  </w:r>
                  <w:r w:rsidR="00F13DB4"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>a</w:t>
                  </w: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>t</w:t>
                  </w:r>
                  <w:r w:rsidR="00F13DB4"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 7 p.m.</w:t>
                  </w:r>
                </w:p>
                <w:p w:rsidR="00D224E8" w:rsidRPr="00E07A57" w:rsidRDefault="008C6E4B" w:rsidP="00A22A94">
                  <w:pPr>
                    <w:jc w:val="center"/>
                    <w:rPr>
                      <w:rFonts w:ascii="Berlin Sans FB" w:hAnsi="Berlin Sans FB" w:cs="Aharoni"/>
                      <w:sz w:val="28"/>
                      <w:szCs w:val="28"/>
                    </w:rPr>
                  </w:pP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with </w:t>
                  </w:r>
                  <w:r w:rsidR="00A22A94"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dinner </w:t>
                  </w: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>afterwards</w:t>
                  </w:r>
                  <w:r w:rsidR="00D224E8"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 at</w:t>
                  </w:r>
                </w:p>
                <w:p w:rsidR="00F11683" w:rsidRPr="00E07A57" w:rsidRDefault="00F11683" w:rsidP="00A22A94">
                  <w:pPr>
                    <w:jc w:val="center"/>
                    <w:rPr>
                      <w:rFonts w:ascii="Berlin Sans FB" w:hAnsi="Berlin Sans FB" w:cs="Aharoni"/>
                      <w:sz w:val="28"/>
                      <w:szCs w:val="28"/>
                    </w:rPr>
                  </w:pP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Interurban </w:t>
                  </w:r>
                  <w:r w:rsidR="00D224E8"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 xml:space="preserve">located in </w:t>
                  </w:r>
                  <w:r w:rsidRPr="00E07A57">
                    <w:rPr>
                      <w:rFonts w:ascii="Berlin Sans FB" w:hAnsi="Berlin Sans FB" w:cs="Aharoni"/>
                      <w:sz w:val="28"/>
                      <w:szCs w:val="28"/>
                    </w:rPr>
                    <w:t>the Country Club</w:t>
                  </w:r>
                </w:p>
                <w:p w:rsidR="008B0951" w:rsidRPr="004E1593" w:rsidRDefault="008B0951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F11683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Adult 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Tickets are $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20.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00 each</w:t>
                  </w:r>
                </w:p>
                <w:p w:rsidR="004E1593" w:rsidRPr="00E07A57" w:rsidRDefault="004E1593" w:rsidP="004E1593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The adult menu includes:  appetizers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>, hous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e salad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,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apricot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 chicken, bread, garlic mashed potatoes and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candied carrots.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Children under t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welve</w:t>
                  </w: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years $8.00</w:t>
                  </w:r>
                  <w:r w:rsidR="008C6E4B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each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The children's menu includes: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hot dog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s, macaroni and cheese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C6E4B" w:rsidRPr="00555A94" w:rsidRDefault="008C6E4B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Tickets will be for sale </w:t>
                  </w:r>
                  <w:r w:rsidR="004E1593">
                    <w:rPr>
                      <w:rFonts w:ascii="Berlin Sans FB" w:hAnsi="Berlin Sans FB"/>
                      <w:sz w:val="28"/>
                      <w:szCs w:val="28"/>
                    </w:rPr>
                    <w:t xml:space="preserve">next weekend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until Monday, July 21.</w:t>
                  </w:r>
                </w:p>
                <w:p w:rsidR="00D224E8" w:rsidRPr="00555A94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There will be a cash bar with </w:t>
                  </w:r>
                </w:p>
                <w:p w:rsidR="00D224E8" w:rsidRPr="00555A94" w:rsidRDefault="004E159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water,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iced tea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and coffee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>provided.</w:t>
                  </w:r>
                </w:p>
                <w:p w:rsidR="00555A94" w:rsidRPr="008B0951" w:rsidRDefault="00555A94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 xml:space="preserve">Fr. Peter has done many wonderful things for our Parish and Missions so 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>let's show him our appreciation!</w:t>
                  </w:r>
                </w:p>
                <w:p w:rsidR="00D224E8" w:rsidRPr="00D224E8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A22A94" w:rsidRPr="00017D2D" w:rsidRDefault="00A22A94" w:rsidP="00A22A94">
                  <w:pPr>
                    <w:jc w:val="center"/>
                    <w:rPr>
                      <w:rFonts w:ascii="Berlin Sans FB" w:hAnsi="Berlin Sans FB"/>
                    </w:rPr>
                  </w:pPr>
                </w:p>
              </w:txbxContent>
            </v:textbox>
          </v:shape>
        </w:pict>
      </w:r>
    </w:p>
    <w:p w:rsidR="001D7A2F" w:rsidRPr="00842035" w:rsidRDefault="001D7A2F" w:rsidP="00D154DC">
      <w:pPr>
        <w:tabs>
          <w:tab w:val="left" w:pos="195"/>
          <w:tab w:val="left" w:pos="1920"/>
          <w:tab w:val="left" w:pos="2070"/>
          <w:tab w:val="left" w:pos="70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A51207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A51207" w:rsidP="00A756BF">
      <w:pPr>
        <w:tabs>
          <w:tab w:val="left" w:pos="6120"/>
        </w:tabs>
      </w:pPr>
      <w:r>
        <w:rPr>
          <w:noProof/>
          <w:lang w:eastAsia="zh-TW"/>
        </w:rPr>
        <w:pict>
          <v:shape id="_x0000_s518804" type="#_x0000_t202" style="position:absolute;margin-left:273.4pt;margin-top:2.4pt;width:273.35pt;height:44.25pt;z-index:32;mso-width-relative:margin;mso-height-relative:margin">
            <v:textbox>
              <w:txbxContent>
                <w:p w:rsidR="004E1593" w:rsidRPr="004E1593" w:rsidRDefault="00C730B2" w:rsidP="00C730B2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4E1593">
                    <w:rPr>
                      <w:rFonts w:ascii="Berlin Sans FB" w:hAnsi="Berlin Sans FB"/>
                      <w:sz w:val="22"/>
                      <w:szCs w:val="22"/>
                    </w:rPr>
                    <w:t xml:space="preserve">Please notice the daily Mass on </w:t>
                  </w:r>
                </w:p>
                <w:p w:rsidR="00C730B2" w:rsidRPr="004E1593" w:rsidRDefault="00C730B2" w:rsidP="00C730B2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4E1593">
                    <w:rPr>
                      <w:rFonts w:ascii="Berlin Sans FB" w:hAnsi="Berlin Sans FB"/>
                      <w:sz w:val="22"/>
                      <w:szCs w:val="22"/>
                    </w:rPr>
                    <w:t>Thursday, May 29 will be at 6 p.m.!</w:t>
                  </w:r>
                </w:p>
                <w:p w:rsidR="004E1593" w:rsidRPr="004E1593" w:rsidRDefault="004E1593" w:rsidP="00C730B2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  <w:u w:val="wave"/>
                    </w:rPr>
                  </w:pPr>
                  <w:r w:rsidRPr="004E1593">
                    <w:rPr>
                      <w:rFonts w:ascii="Berlin Sans FB" w:hAnsi="Berlin Sans FB"/>
                      <w:sz w:val="22"/>
                      <w:szCs w:val="22"/>
                      <w:u w:val="wave"/>
                    </w:rPr>
                    <w:t>The Mass in Ryan on Saturday May 31 will be at 4 p.m.</w:t>
                  </w:r>
                </w:p>
              </w:txbxContent>
            </v:textbox>
          </v:shape>
        </w:pict>
      </w: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A51207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A51207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755" type="#_x0000_t202" style="position:absolute;margin-left:273.4pt;margin-top:13.3pt;width:273.35pt;height:25.35pt;z-index:25;mso-width-relative:margin;mso-height-relative:margin">
            <v:textbox>
              <w:txbxContent>
                <w:p w:rsidR="00473CD3" w:rsidRPr="00E07A57" w:rsidRDefault="00F24D63" w:rsidP="00F24D63">
                  <w:pPr>
                    <w:jc w:val="center"/>
                    <w:rPr>
                      <w:rFonts w:ascii="Bodoni MT" w:hAnsi="Bodoni MT"/>
                      <w:b/>
                      <w:u w:val="single"/>
                    </w:rPr>
                  </w:pPr>
                  <w:r w:rsidRPr="00E07A57">
                    <w:rPr>
                      <w:rFonts w:ascii="Bodoni MT" w:hAnsi="Bodoni MT"/>
                      <w:b/>
                      <w:u w:val="single"/>
                    </w:rPr>
                    <w:t>No Masses Tuesday-Friday, June 3-6, Clergy Days!</w:t>
                  </w:r>
                </w:p>
              </w:txbxContent>
            </v:textbox>
          </v:shape>
        </w:pict>
      </w: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A51207" w:rsidP="00170FC9">
      <w:pPr>
        <w:tabs>
          <w:tab w:val="right" w:pos="11376"/>
        </w:tabs>
      </w:pPr>
      <w:r w:rsidRPr="00A51207">
        <w:rPr>
          <w:noProof/>
          <w:sz w:val="20"/>
          <w:szCs w:val="20"/>
          <w:lang w:eastAsia="zh-TW"/>
        </w:rPr>
        <w:pict>
          <v:shape id="_x0000_s355662" type="#_x0000_t202" style="position:absolute;margin-left:-9.95pt;margin-top:17.4pt;width:560.6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A51207" w:rsidP="00170FC9">
      <w:pPr>
        <w:tabs>
          <w:tab w:val="right" w:pos="11376"/>
        </w:tabs>
      </w:pPr>
      <w:r>
        <w:rPr>
          <w:noProof/>
        </w:rPr>
        <w:lastRenderedPageBreak/>
        <w:pict>
          <v:shape id="_x0000_s495584" type="#_x0000_t202" style="position:absolute;margin-left:-2.2pt;margin-top:-13.5pt;width:267.55pt;height:53.1pt;z-index:14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DC544C" w:rsidRDefault="00DC544C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796" type="#_x0000_t202" style="position:absolute;margin-left:292.7pt;margin-top:-13.5pt;width:257.75pt;height:232.5pt;z-index:29;mso-width-relative:margin;mso-height-relative:margin">
            <v:textbox>
              <w:txbxContent>
                <w:p w:rsidR="00F34539" w:rsidRPr="00B34804" w:rsidRDefault="00A2309F" w:rsidP="00F34539">
                  <w:pPr>
                    <w:jc w:val="center"/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 xml:space="preserve">Immaculate Conception </w:t>
                  </w:r>
                  <w:r w:rsidR="00F34539" w:rsidRPr="00B34804"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>News</w:t>
                  </w:r>
                </w:p>
                <w:p w:rsidR="009B0AB0" w:rsidRPr="009B0AB0" w:rsidRDefault="009B0AB0" w:rsidP="009B0AB0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9B0AB0">
                    <w:rPr>
                      <w:rFonts w:ascii="Franklin Gothic Demi" w:hAnsi="Franklin Gothic Demi"/>
                    </w:rPr>
                    <w:t>First Friday Spaghetti Dinner, Friday, June 6!</w:t>
                  </w: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F34539" w:rsidRPr="00F34539" w:rsidRDefault="00B34804" w:rsidP="009B0AB0">
                  <w:pPr>
                    <w:jc w:val="both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Feel Cool.  </w:t>
                  </w:r>
                  <w:r w:rsidR="00F34539" w:rsidRPr="00F34539">
                    <w:rPr>
                      <w:rFonts w:ascii="Berlin Sans FB" w:hAnsi="Berlin Sans FB"/>
                    </w:rPr>
                    <w:t>Give Blood</w:t>
                  </w:r>
                  <w:r>
                    <w:rPr>
                      <w:rFonts w:ascii="Berlin Sans FB" w:hAnsi="Berlin Sans FB"/>
                    </w:rPr>
                    <w:t>.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="00F34539" w:rsidRPr="00F34539">
                    <w:rPr>
                      <w:rFonts w:ascii="Berlin Sans FB" w:hAnsi="Berlin Sans FB"/>
                    </w:rPr>
                    <w:t>Knights of Columbus Blood Drive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>
                    <w:rPr>
                      <w:rFonts w:ascii="Berlin Sans FB" w:hAnsi="Berlin Sans FB"/>
                    </w:rPr>
                    <w:t xml:space="preserve">Friday, June 6, </w:t>
                  </w:r>
                  <w:r w:rsidR="00F34539" w:rsidRPr="00F34539">
                    <w:rPr>
                      <w:rFonts w:ascii="Berlin Sans FB" w:hAnsi="Berlin Sans FB"/>
                    </w:rPr>
                    <w:t>10:00 a.m. - 1:30 p.m.</w:t>
                  </w:r>
                </w:p>
                <w:p w:rsidR="00F34539" w:rsidRPr="00F34539" w:rsidRDefault="00F34539" w:rsidP="009B0AB0">
                  <w:pPr>
                    <w:jc w:val="both"/>
                    <w:rPr>
                      <w:rFonts w:ascii="Berlin Sans FB" w:hAnsi="Berlin Sans FB"/>
                    </w:rPr>
                  </w:pPr>
                  <w:r w:rsidRPr="00F34539">
                    <w:rPr>
                      <w:rFonts w:ascii="Berlin Sans FB" w:hAnsi="Berlin Sans FB"/>
                    </w:rPr>
                    <w:t>Contact:  Mike Radtke at 580-606-0283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 w:rsidRPr="00F34539">
                    <w:rPr>
                      <w:rFonts w:ascii="Berlin Sans FB" w:hAnsi="Berlin Sans FB"/>
                    </w:rPr>
                    <w:t>The Knights of Columbus will be serving a Spaghetti Dinner for all donors!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Pr="00F34539">
                    <w:rPr>
                      <w:rFonts w:ascii="Berlin Sans FB" w:hAnsi="Berlin Sans FB"/>
                    </w:rPr>
                    <w:t>Each donor receives a free cool t-shirt and two free zoo admissions.  Photo ID is required.</w:t>
                  </w:r>
                </w:p>
                <w:p w:rsidR="00F34539" w:rsidRDefault="00F34539" w:rsidP="009B0AB0">
                  <w:pPr>
                    <w:jc w:val="both"/>
                  </w:pPr>
                </w:p>
                <w:p w:rsidR="00F34539" w:rsidRDefault="00F34539"/>
                <w:p w:rsidR="00F34539" w:rsidRDefault="00F34539"/>
              </w:txbxContent>
            </v:textbox>
          </v:shape>
        </w:pict>
      </w:r>
    </w:p>
    <w:p w:rsidR="00E24FC5" w:rsidRDefault="00A51207" w:rsidP="00E24FC5">
      <w:pPr>
        <w:jc w:val="center"/>
        <w:rPr>
          <w:b/>
          <w:sz w:val="28"/>
          <w:szCs w:val="28"/>
        </w:rPr>
      </w:pPr>
      <w:r w:rsidRPr="00A5120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518800" type="#_x0000_t75" alt="" style="position:absolute;left:0;text-align:left;margin-left:354.75pt;margin-top:10.9pt;width:127.9pt;height:103.75pt;z-index:30">
            <v:imagedata r:id="rId7" o:title="DonateBlood"/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A51207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746" type="#_x0000_t202" style="position:absolute;margin-left:-2.2pt;margin-top:1.3pt;width:267.55pt;height:129pt;z-index:23;mso-width-relative:margin;mso-height-relative:margin">
            <v:textbox>
              <w:txbxContent>
                <w:p w:rsidR="009C6882" w:rsidRPr="009C6882" w:rsidRDefault="009C6882" w:rsidP="009C6882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9C6882">
                    <w:rPr>
                      <w:rFonts w:ascii="Berlin Sans FB" w:hAnsi="Berlin Sans FB"/>
                      <w:u w:val="single"/>
                    </w:rPr>
                    <w:t>Religious Education Building Windows</w:t>
                  </w:r>
                </w:p>
                <w:p w:rsidR="009C6882" w:rsidRPr="009C6882" w:rsidRDefault="009C6882" w:rsidP="009C6882">
                  <w:pPr>
                    <w:jc w:val="both"/>
                    <w:rPr>
                      <w:rFonts w:ascii="Berlin Sans FB" w:hAnsi="Berlin Sans FB"/>
                    </w:rPr>
                  </w:pPr>
                  <w:r w:rsidRPr="009C6882">
                    <w:rPr>
                      <w:rFonts w:ascii="Berlin Sans FB" w:hAnsi="Berlin Sans FB"/>
                    </w:rPr>
                    <w:t>We are replacing the windows in the Religious Education Building</w:t>
                  </w:r>
                  <w:r w:rsidR="00084FBA">
                    <w:rPr>
                      <w:rFonts w:ascii="Berlin Sans FB" w:hAnsi="Berlin Sans FB"/>
                    </w:rPr>
                    <w:t xml:space="preserve"> (old school)</w:t>
                  </w:r>
                  <w:r w:rsidRPr="009C6882">
                    <w:rPr>
                      <w:rFonts w:ascii="Berlin Sans FB" w:hAnsi="Berlin Sans FB"/>
                    </w:rPr>
                    <w:t>.  The new windows are very cost effective plus the building looks updated.  The front and sides have been finished but we need to complete the back.  Please consider making a donation to the building fund for the windows.  Just write windows in your memo section of your check!  Thank you.</w:t>
                  </w:r>
                </w:p>
              </w:txbxContent>
            </v:textbox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D27F1A" w:rsidRPr="00842035" w:rsidRDefault="00A51207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8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A51207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A51207">
        <w:rPr>
          <w:noProof/>
          <w:lang w:eastAsia="zh-TW"/>
        </w:rPr>
        <w:pict>
          <v:shape id="_x0000_s518693" type="#_x0000_t202" style="position:absolute;left:0;text-align:left;margin-left:-2.2pt;margin-top:9.1pt;width:267.55pt;height:72.2pt;z-index:16;mso-width-relative:margin;mso-height-relative:margin">
            <v:textbox style="mso-next-textbox:#_x0000_s518693">
              <w:txbxContent>
                <w:p w:rsidR="00AB6237" w:rsidRPr="00555A94" w:rsidRDefault="00D72FDC" w:rsidP="00AB6237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555A94">
                    <w:rPr>
                      <w:rFonts w:ascii="Franklin Gothic Demi" w:hAnsi="Franklin Gothic Demi"/>
                    </w:rPr>
                    <w:t xml:space="preserve">Children's Choir Practice Thursdays </w:t>
                  </w:r>
                </w:p>
                <w:p w:rsidR="00AB6237" w:rsidRPr="00555A94" w:rsidRDefault="00D72FDC" w:rsidP="00AB6237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555A94">
                    <w:rPr>
                      <w:rFonts w:ascii="Franklin Gothic Demi" w:hAnsi="Franklin Gothic Demi"/>
                    </w:rPr>
                    <w:t>at 6 p.m.!</w:t>
                  </w:r>
                </w:p>
                <w:p w:rsidR="00555A94" w:rsidRPr="00555A94" w:rsidRDefault="00EC2EC1" w:rsidP="00AB6237">
                  <w:pPr>
                    <w:jc w:val="center"/>
                    <w:rPr>
                      <w:rFonts w:ascii="Franklin Gothic Demi" w:hAnsi="Franklin Gothic Demi"/>
                      <w:lang w:val="es-MX"/>
                    </w:rPr>
                  </w:pPr>
                  <w:r w:rsidRPr="00555A94">
                    <w:rPr>
                      <w:rFonts w:ascii="Franklin Gothic Demi" w:hAnsi="Franklin Gothic Demi"/>
                      <w:lang w:val="es-MX"/>
                    </w:rPr>
                    <w:t>Reunión del Coro de los niños,</w:t>
                  </w:r>
                </w:p>
                <w:p w:rsidR="00EC2EC1" w:rsidRPr="00555A94" w:rsidRDefault="00EC2EC1" w:rsidP="00AB6237">
                  <w:pPr>
                    <w:jc w:val="center"/>
                    <w:rPr>
                      <w:rFonts w:ascii="Franklin Gothic Demi" w:hAnsi="Franklin Gothic Demi"/>
                      <w:lang w:val="es-MX"/>
                    </w:rPr>
                  </w:pPr>
                  <w:r w:rsidRPr="00555A94">
                    <w:rPr>
                      <w:rFonts w:ascii="Franklin Gothic Demi" w:hAnsi="Franklin Gothic Demi"/>
                      <w:lang w:val="es-MX"/>
                    </w:rPr>
                    <w:t xml:space="preserve"> Jueves a las 6p.m.</w:t>
                  </w:r>
                </w:p>
              </w:txbxContent>
            </v:textbox>
          </v:shape>
        </w:pict>
      </w:r>
    </w:p>
    <w:p w:rsidR="000005D4" w:rsidRDefault="00A51207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A51207" w:rsidP="00170FC9">
      <w:pPr>
        <w:tabs>
          <w:tab w:val="right" w:pos="11376"/>
        </w:tabs>
      </w:pPr>
      <w:r w:rsidRPr="00A51207">
        <w:rPr>
          <w:rFonts w:ascii="Arial" w:eastAsia="Times New Roman" w:hAnsi="Arial" w:cs="Arial"/>
          <w:noProof/>
          <w:color w:val="000000"/>
          <w:sz w:val="20"/>
          <w:szCs w:val="20"/>
          <w:lang w:eastAsia="zh-TW"/>
        </w:rPr>
        <w:pict>
          <v:shape id="_x0000_s518694" type="#_x0000_t202" style="position:absolute;margin-left:292.7pt;margin-top:5.5pt;width:257.75pt;height:122.25pt;z-index:17;mso-width-relative:margin;mso-height-relative:margin">
            <v:textbox style="mso-next-textbox:#_x0000_s518694">
              <w:txbxContent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</w:p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en Español</w:t>
                  </w:r>
                </w:p>
                <w:p w:rsidR="00EC2EC1" w:rsidRPr="00555A94" w:rsidRDefault="00EC2EC1" w:rsidP="00555A94">
                  <w:pPr>
                    <w:jc w:val="center"/>
                    <w:rPr>
                      <w:rFonts w:cs="Aharoni"/>
                      <w:b/>
                      <w:lang w:val="es-MX"/>
                    </w:rPr>
                  </w:pPr>
                  <w:r w:rsidRPr="00555A94">
                    <w:rPr>
                      <w:rFonts w:cs="Aharoni"/>
                      <w:b/>
                      <w:lang w:val="es-MX"/>
                    </w:rPr>
                    <w:t xml:space="preserve">del año 2014 </w:t>
                  </w:r>
                  <w:proofErr w:type="spellStart"/>
                  <w:r w:rsidRPr="00555A94">
                    <w:rPr>
                      <w:rFonts w:cs="Aharoni"/>
                      <w:b/>
                      <w:lang w:val="es-MX"/>
                    </w:rPr>
                    <w:t>Serań</w:t>
                  </w:r>
                  <w:proofErr w:type="spellEnd"/>
                  <w:r w:rsidRPr="00555A94">
                    <w:rPr>
                      <w:rFonts w:cs="Aharoni"/>
                      <w:b/>
                      <w:lang w:val="es-MX"/>
                    </w:rPr>
                    <w:t xml:space="preserve"> en:</w:t>
                  </w:r>
                </w:p>
                <w:p w:rsidR="00EC2EC1" w:rsidRPr="00555A94" w:rsidRDefault="00EC2EC1" w:rsidP="00555A94">
                  <w:pPr>
                    <w:jc w:val="right"/>
                    <w:rPr>
                      <w:rFonts w:ascii="Berlin Sans FB Demi" w:hAnsi="Berlin Sans FB Demi" w:cs="Aharoni"/>
                      <w:b/>
                      <w:lang w:val="es-MX"/>
                    </w:rPr>
                  </w:pPr>
                  <w:r w:rsidRPr="00555A94">
                    <w:rPr>
                      <w:rFonts w:cs="Aharoni"/>
                      <w:b/>
                      <w:lang w:val="es-MX"/>
                    </w:rPr>
                    <w:t>Junio 14, Septiembre 6, Noviembre 8</w:t>
                  </w:r>
                </w:p>
                <w:p w:rsidR="00EC2EC1" w:rsidRPr="00555A94" w:rsidRDefault="00EC2EC1" w:rsidP="00555A94">
                  <w:pPr>
                    <w:jc w:val="right"/>
                    <w:rPr>
                      <w:rFonts w:ascii="Franklin Gothic Medium" w:hAnsi="Franklin Gothic Medium" w:cs="Aharoni"/>
                      <w:b/>
                      <w:lang w:val="es-MX"/>
                    </w:rPr>
                  </w:pPr>
                  <w:r w:rsidRPr="00555A94">
                    <w:rPr>
                      <w:rFonts w:ascii="Franklin Gothic Book" w:hAnsi="Franklin Gothic Book" w:cs="Aharoni"/>
                      <w:b/>
                      <w:lang w:val="es-MX"/>
                    </w:rPr>
                    <w:t>Son</w:t>
                  </w:r>
                  <w:r w:rsidRPr="00555A94">
                    <w:rPr>
                      <w:rFonts w:ascii="Franklin Gothic Medium" w:hAnsi="Franklin Gothic Medium" w:cs="Aharoni"/>
                      <w:b/>
                      <w:lang w:val="es-MX"/>
                    </w:rPr>
                    <w:t xml:space="preserve"> a la 7 p.m. en La capilla.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Para mas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informacioń</w:t>
                  </w:r>
                  <w:proofErr w:type="spellEnd"/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llame a la oficina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580-255-0590 ex 11,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o Carmen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Garcia</w:t>
                  </w:r>
                  <w:proofErr w:type="spellEnd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 580-255-6337 Gracias</w:t>
                  </w:r>
                </w:p>
                <w:p w:rsidR="00EC2EC1" w:rsidRDefault="00EC2EC1"/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A51207" w:rsidP="00170FC9">
      <w:pPr>
        <w:tabs>
          <w:tab w:val="right" w:pos="11376"/>
        </w:tabs>
      </w:pPr>
      <w:r w:rsidRPr="00A51207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79" type="#_x0000_t75" style="position:absolute;margin-left:26.65pt;margin-top:10.2pt;width:204.6pt;height:164.25pt;z-index:26">
            <v:imagedata r:id="rId9" o:title="MC900364162[1]"/>
          </v:shape>
        </w:pict>
      </w:r>
      <w:r w:rsidRPr="00A51207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696" type="#_x0000_t75" style="position:absolute;margin-left:298.4pt;margin-top:4.4pt;width:40pt;height:65.05pt;z-index:18">
            <v:imagedata r:id="rId10" o:title="MC900310344[1]"/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A51207" w:rsidP="00C47B44">
      <w:pPr>
        <w:tabs>
          <w:tab w:val="right" w:pos="11376"/>
        </w:tabs>
      </w:pPr>
      <w:r w:rsidRPr="00A51207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80" type="#_x0000_t202" style="position:absolute;margin-left:53.85pt;margin-top:2.25pt;width:153.75pt;height:67.5pt;z-index:27;mso-width-relative:margin;mso-height-relative:margin">
            <v:textbox>
              <w:txbxContent>
                <w:p w:rsidR="00F265CB" w:rsidRPr="00EF6287" w:rsidRDefault="00EF6287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="00F265CB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TTENTION:  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Thank you to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Paul &amp; Lillian </w:t>
                  </w:r>
                  <w:proofErr w:type="spellStart"/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DePla</w:t>
                  </w:r>
                  <w:r w:rsidR="00EF6287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cido</w:t>
                  </w:r>
                  <w:proofErr w:type="spellEnd"/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for sponsoring the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Billboard in May!</w:t>
                  </w:r>
                </w:p>
                <w:p w:rsidR="00F265CB" w:rsidRPr="00757C4F" w:rsidRDefault="00F265C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F265CB" w:rsidRPr="00786B1F" w:rsidRDefault="00F265CB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CC4039" w:rsidRPr="00CC4039" w:rsidRDefault="00A51207" w:rsidP="00C47B44">
      <w:pPr>
        <w:tabs>
          <w:tab w:val="right" w:pos="11376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697" type="#_x0000_t62" style="position:absolute;margin-left:-2.2pt;margin-top:275.7pt;width:260.05pt;height:114pt;z-index:19" adj="16591,12316" fillcolor="#f8f8f8" strokeweight="1.5pt">
            <v:textbox style="mso-next-textbox:#_x0000_s518697" inset=".72pt,.72pt,.72pt,0">
              <w:txbxContent>
                <w:p w:rsidR="001D2457" w:rsidRPr="00097428" w:rsidRDefault="001D2457" w:rsidP="00DE7BA4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  <w:r w:rsidR="00097428"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 </w:t>
                  </w:r>
                  <w:r w:rsidR="00A82B5F"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May 17-18</w:t>
                  </w: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097428" w:rsidRPr="00097428" w:rsidRDefault="00097428" w:rsidP="00D63866">
                  <w:pPr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</w:p>
                <w:p w:rsidR="001D2457" w:rsidRPr="00097428" w:rsidRDefault="001D2457" w:rsidP="00D63866">
                  <w:pPr>
                    <w:jc w:val="center"/>
                    <w:rPr>
                      <w:rFonts w:ascii="Algerian" w:hAnsi="Algerian"/>
                      <w:sz w:val="20"/>
                      <w:szCs w:val="20"/>
                      <w:u w:val="single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Duncan</w:t>
                  </w: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:  $</w:t>
                  </w:r>
                  <w:r w:rsidR="00A82B5F"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2,706.42</w:t>
                  </w:r>
                </w:p>
                <w:p w:rsidR="001D2457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Weekly Direct Deposit Donations:  $1,100.00</w:t>
                  </w:r>
                </w:p>
                <w:p w:rsidR="00D63866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Building:  $</w:t>
                  </w:r>
                  <w:r w:rsidR="00A82B5F"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535.00</w:t>
                  </w:r>
                </w:p>
                <w:p w:rsidR="00A82B5F" w:rsidRPr="00097428" w:rsidRDefault="00A82B5F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Scholarship:  $5.00</w:t>
                  </w:r>
                </w:p>
                <w:p w:rsidR="00A82B5F" w:rsidRPr="00097428" w:rsidRDefault="00A82B5F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Food Bank:  $94.00</w:t>
                  </w:r>
                </w:p>
                <w:p w:rsidR="00A82B5F" w:rsidRPr="00097428" w:rsidRDefault="00A82B5F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St. Vincent de Paul:  $64.88</w:t>
                  </w:r>
                </w:p>
                <w:p w:rsidR="00A82B5F" w:rsidRPr="00097428" w:rsidRDefault="00A82B5F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Ryan:  $173.00</w:t>
                  </w:r>
                </w:p>
                <w:p w:rsidR="001D2457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214CAB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D936DB" w:rsidRDefault="001D2457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D2457" w:rsidRPr="00D936DB" w:rsidRDefault="001D2457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D2457" w:rsidRPr="00D936DB" w:rsidRDefault="001D2457" w:rsidP="003B0332"/>
                <w:p w:rsidR="001D2457" w:rsidRPr="00D936DB" w:rsidRDefault="001D2457" w:rsidP="003B0332"/>
                <w:p w:rsidR="001D2457" w:rsidRPr="00D936DB" w:rsidRDefault="001D2457" w:rsidP="003B0332"/>
              </w:txbxContent>
            </v:textbox>
          </v:shape>
        </w:pict>
      </w:r>
      <w:r>
        <w:rPr>
          <w:noProof/>
        </w:rPr>
        <w:pict>
          <v:shape id="_x0000_s518698" type="#_x0000_t202" style="position:absolute;margin-left:289.25pt;margin-top:289.2pt;width:256.8pt;height:100.5pt;z-index:20" fillcolor="silver" strokeweight="2.25pt">
            <v:fill color2="#f8f8f8" rotate="t" focus="100%" type="gradient"/>
            <v:textbox style="mso-next-textbox:#_x0000_s518698" inset="1.44pt,1.44pt,1.44pt,1.44pt">
              <w:txbxContent>
                <w:p w:rsidR="001D2457" w:rsidRPr="00D768D2" w:rsidRDefault="00A51207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1D2457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1D2457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1D2457" w:rsidRPr="00D768D2" w:rsidRDefault="001D2457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1D2457" w:rsidRPr="00097428" w:rsidRDefault="001D2457" w:rsidP="00045C9B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097428">
                    <w:rPr>
                      <w:b/>
                      <w:bCs/>
                      <w:u w:val="single"/>
                    </w:rPr>
                    <w:t>Collections:</w:t>
                  </w:r>
                </w:p>
                <w:p w:rsidR="001D2457" w:rsidRPr="00097428" w:rsidRDefault="007B7634" w:rsidP="00045C9B">
                  <w:pPr>
                    <w:jc w:val="center"/>
                    <w:rPr>
                      <w:b/>
                      <w:bCs/>
                    </w:rPr>
                  </w:pPr>
                  <w:r w:rsidRPr="00097428">
                    <w:rPr>
                      <w:b/>
                      <w:bCs/>
                    </w:rPr>
                    <w:t xml:space="preserve">May </w:t>
                  </w:r>
                  <w:r w:rsidR="00A82B5F" w:rsidRPr="00097428">
                    <w:rPr>
                      <w:b/>
                      <w:bCs/>
                    </w:rPr>
                    <w:t>18</w:t>
                  </w:r>
                  <w:r w:rsidR="001D2457" w:rsidRPr="00097428">
                    <w:rPr>
                      <w:b/>
                      <w:bCs/>
                    </w:rPr>
                    <w:t>:  Operating-</w:t>
                  </w:r>
                  <w:r w:rsidR="00DC544C" w:rsidRPr="00097428">
                    <w:rPr>
                      <w:b/>
                      <w:bCs/>
                    </w:rPr>
                    <w:t>-</w:t>
                  </w:r>
                  <w:r w:rsidR="001D2457" w:rsidRPr="00097428">
                    <w:rPr>
                      <w:b/>
                      <w:bCs/>
                    </w:rPr>
                    <w:t>$</w:t>
                  </w:r>
                  <w:r w:rsidR="00A82B5F" w:rsidRPr="00097428">
                    <w:rPr>
                      <w:b/>
                      <w:bCs/>
                    </w:rPr>
                    <w:t>444.30</w:t>
                  </w:r>
                </w:p>
                <w:p w:rsidR="001336D8" w:rsidRPr="00097428" w:rsidRDefault="00A82B5F" w:rsidP="00045C9B">
                  <w:pPr>
                    <w:jc w:val="center"/>
                    <w:rPr>
                      <w:b/>
                      <w:bCs/>
                    </w:rPr>
                  </w:pPr>
                  <w:r w:rsidRPr="00097428">
                    <w:rPr>
                      <w:b/>
                      <w:bCs/>
                    </w:rPr>
                    <w:t>Building--$20.00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122EED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Pr="00A51207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42.1pt;margin-top:394.2pt;width:266.2pt;height:18pt;z-index:13;mso-width-relative:margin;mso-height-relative:margin">
            <v:textbox>
              <w:txbxContent>
                <w:p w:rsidR="00734DB1" w:rsidRPr="00E07A57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2"/>
                      <w:szCs w:val="22"/>
                    </w:rPr>
                  </w:pPr>
                  <w:r w:rsidRPr="00E07A57">
                    <w:rPr>
                      <w:rFonts w:ascii="Berlin Sans FB" w:hAnsi="Berlin Sans FB"/>
                      <w:b/>
                      <w:sz w:val="22"/>
                      <w:szCs w:val="22"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2.2pt;margin-top:113.7pt;width:260.05pt;height:158.25pt;z-index:12;mso-width-relative:margin;mso-height-relative:margin" strokeweight="1.5pt">
            <v:stroke dashstyle="longDashDot"/>
            <v:textbox>
              <w:txbxContent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EC2EC1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EC2EC1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EC2EC1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729" type="#_x0000_t202" style="position:absolute;margin-left:292.7pt;margin-top:209.7pt;width:256.8pt;height:70.5pt;z-index:22;mso-width-relative:margin;mso-height-relative:margin">
            <v:textbox>
              <w:txbxContent>
                <w:p w:rsidR="009971C4" w:rsidRPr="00882336" w:rsidRDefault="009971C4" w:rsidP="00AB6237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Cemetery Plots</w:t>
                  </w:r>
                </w:p>
                <w:p w:rsidR="009971C4" w:rsidRPr="00882336" w:rsidRDefault="009971C4" w:rsidP="00AB6237">
                  <w:pPr>
                    <w:jc w:val="both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There are only a few remaining plots in the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Catholic 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D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uncan Cemetery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.  Come to the office if you would like to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purchase a plot and talk with Fr. Peter!</w:t>
                  </w:r>
                </w:p>
              </w:txbxContent>
            </v:textbox>
          </v:shape>
        </w:pict>
      </w:r>
      <w:r w:rsidRPr="00A51207">
        <w:rPr>
          <w:rFonts w:ascii="Calibri" w:eastAsia="Times New Roman" w:hAnsi="Calibri"/>
          <w:b/>
          <w:noProof/>
          <w:color w:val="000000"/>
          <w:sz w:val="20"/>
          <w:szCs w:val="20"/>
        </w:rPr>
        <w:pict>
          <v:shape id="_x0000_s518803" type="#_x0000_t202" style="position:absolute;margin-left:292.7pt;margin-top:74.7pt;width:257.75pt;height:126.65pt;z-index:31;mso-height-percent:200;mso-height-percent:200;mso-width-relative:margin;mso-height-relative:margin">
            <v:textbox style="mso-fit-shape-to-text:t">
              <w:txbxContent>
                <w:p w:rsidR="00C730B2" w:rsidRPr="00885F92" w:rsidRDefault="00C730B2" w:rsidP="00885F92">
                  <w:pPr>
                    <w:jc w:val="center"/>
                    <w:rPr>
                      <w:rFonts w:ascii="Berlin Sans FB" w:hAnsi="Berlin Sans FB"/>
                    </w:rPr>
                  </w:pPr>
                  <w:r w:rsidRPr="00885F92">
                    <w:rPr>
                      <w:rFonts w:ascii="Berlin Sans FB" w:hAnsi="Berlin Sans FB"/>
                    </w:rPr>
                    <w:t>Memorial Day Masses at Resurrection Cemetery:</w:t>
                  </w:r>
                </w:p>
                <w:p w:rsidR="00C730B2" w:rsidRPr="00885F92" w:rsidRDefault="00C730B2" w:rsidP="00885F92">
                  <w:pPr>
                    <w:jc w:val="both"/>
                    <w:rPr>
                      <w:rFonts w:ascii="Berlin Sans FB" w:hAnsi="Berlin Sans FB"/>
                    </w:rPr>
                  </w:pPr>
                  <w:r w:rsidRPr="00885F92">
                    <w:rPr>
                      <w:rFonts w:ascii="Berlin Sans FB" w:hAnsi="Berlin Sans FB"/>
                    </w:rPr>
                    <w:t xml:space="preserve">There will be two special Masses at Resurrection Cemetery Chapel in Oklahoma City on Memorial Day, Monday May 26.  Archbishop Paul </w:t>
                  </w:r>
                  <w:proofErr w:type="spellStart"/>
                  <w:r w:rsidRPr="00885F92">
                    <w:rPr>
                      <w:rFonts w:ascii="Berlin Sans FB" w:hAnsi="Berlin Sans FB"/>
                    </w:rPr>
                    <w:t>Coakley</w:t>
                  </w:r>
                  <w:proofErr w:type="spellEnd"/>
                  <w:r w:rsidRPr="00885F92">
                    <w:rPr>
                      <w:rFonts w:ascii="Berlin Sans FB" w:hAnsi="Berlin Sans FB"/>
                    </w:rPr>
                    <w:t xml:space="preserve"> will celebrate Mass at 8 a.m. and Archbishop Eusebius Beltran will celebrate Mass at 11 a.m.  Everyone is invited to attend one of these Masses as we remember the dead on this national holiday.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18690" type="#_x0000_t202" style="position:absolute;margin-left:292.7pt;margin-top:37.2pt;width:258.85pt;height:27pt;z-index:15;mso-width-relative:margin;mso-height-relative:margin">
            <v:textbox style="mso-next-textbox:#_x0000_s518690">
              <w:txbxContent>
                <w:p w:rsidR="00D72FDC" w:rsidRDefault="00D72FDC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</w:t>
                  </w:r>
                  <w:r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S</w:t>
                  </w: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 xml:space="preserve"> on Catholic Radio KKNG 97.3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A53" w:rsidRDefault="007B6A53" w:rsidP="00557E45">
      <w:r>
        <w:separator/>
      </w:r>
    </w:p>
  </w:endnote>
  <w:endnote w:type="continuationSeparator" w:id="0">
    <w:p w:rsidR="007B6A53" w:rsidRDefault="007B6A53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Huxtable">
    <w:panose1 w:val="02000506000000020004"/>
    <w:charset w:val="00"/>
    <w:family w:val="auto"/>
    <w:pitch w:val="variable"/>
    <w:sig w:usb0="80000027" w:usb1="4000004A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A53" w:rsidRDefault="007B6A53" w:rsidP="00557E45">
      <w:r>
        <w:separator/>
      </w:r>
    </w:p>
  </w:footnote>
  <w:footnote w:type="continuationSeparator" w:id="0">
    <w:p w:rsidR="007B6A53" w:rsidRDefault="007B6A53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2D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6A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4FBA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428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481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4A8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0F51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6D2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0B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6D8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0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8E5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EEE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CB1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BA1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457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653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450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8F8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0C2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BC0"/>
    <w:rsid w:val="00275FFF"/>
    <w:rsid w:val="002760F1"/>
    <w:rsid w:val="00276112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0F0F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A2C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07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84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1E3E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6D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037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CD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C2D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1B7"/>
    <w:rsid w:val="005103A8"/>
    <w:rsid w:val="0051045A"/>
    <w:rsid w:val="005105F1"/>
    <w:rsid w:val="00510EE9"/>
    <w:rsid w:val="00510FE8"/>
    <w:rsid w:val="005112BF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43F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1C9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A94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672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7ED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6D2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454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4D7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C92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697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358"/>
    <w:rsid w:val="00787447"/>
    <w:rsid w:val="00787660"/>
    <w:rsid w:val="00787CBC"/>
    <w:rsid w:val="00787CC7"/>
    <w:rsid w:val="00787DB0"/>
    <w:rsid w:val="007900F4"/>
    <w:rsid w:val="007901C9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53"/>
    <w:rsid w:val="007B6A64"/>
    <w:rsid w:val="007B6FA6"/>
    <w:rsid w:val="007B7634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C7E13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1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3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336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31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CB7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951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4C5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2A8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BA4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5DAB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B71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8F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365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4EC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1C4"/>
    <w:rsid w:val="009972F8"/>
    <w:rsid w:val="00997396"/>
    <w:rsid w:val="009976C5"/>
    <w:rsid w:val="009978EB"/>
    <w:rsid w:val="00997AF7"/>
    <w:rsid w:val="009A007D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AB0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88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BB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94"/>
    <w:rsid w:val="00A22AF0"/>
    <w:rsid w:val="00A22D05"/>
    <w:rsid w:val="00A2309F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D58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69E3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B5F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3E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5ED3"/>
    <w:rsid w:val="00AB60F8"/>
    <w:rsid w:val="00AB6237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718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40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804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2D90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772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E03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B03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93B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91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D10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0B2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98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69D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A67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4F1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3C0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980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4E8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5B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2FDC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44C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6E4E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57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D07"/>
    <w:rsid w:val="00E42E03"/>
    <w:rsid w:val="00E4322A"/>
    <w:rsid w:val="00E43540"/>
    <w:rsid w:val="00E438CC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5D92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50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EC1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265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287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3DB4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4D63"/>
    <w:rsid w:val="00F252A1"/>
    <w:rsid w:val="00F25377"/>
    <w:rsid w:val="00F25422"/>
    <w:rsid w:val="00F25951"/>
    <w:rsid w:val="00F25B1D"/>
    <w:rsid w:val="00F25BD3"/>
    <w:rsid w:val="00F26212"/>
    <w:rsid w:val="00F265CB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62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096B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441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CA5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3C85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DEF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832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697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13</cp:revision>
  <cp:lastPrinted>2014-05-23T00:45:00Z</cp:lastPrinted>
  <dcterms:created xsi:type="dcterms:W3CDTF">2014-05-19T21:36:00Z</dcterms:created>
  <dcterms:modified xsi:type="dcterms:W3CDTF">2014-05-23T00:57:00Z</dcterms:modified>
</cp:coreProperties>
</file>