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181CB1">
      <w:r w:rsidRPr="00181CB1">
        <w:rPr>
          <w:noProof/>
          <w:sz w:val="8"/>
          <w:szCs w:val="8"/>
          <w:lang w:val="es-MX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356225" type="#_x0000_t202" style="position:absolute;margin-left:26.95pt;margin-top:10.15pt;width:179.7pt;height:19.5pt;z-index:8;mso-width-relative:margin;mso-height-relative:margin" fillcolor="#eeece1">
            <v:textbox style="mso-next-textbox:#_x0000_s356225">
              <w:txbxContent>
                <w:p w:rsidR="00872ED4" w:rsidRPr="00666454" w:rsidRDefault="00872ED4" w:rsidP="00872ED4">
                  <w:pPr>
                    <w:rPr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Mass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</w:t>
                  </w:r>
                  <w:proofErr w:type="spellStart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Intentions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/ Peticiones de </w:t>
                  </w:r>
                  <w:r w:rsidR="00AE3EDE"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Misa </w:t>
                  </w:r>
                  <w:proofErr w:type="spellStart"/>
                  <w:r w:rsidR="00AE3EDE" w:rsidRPr="00666454">
                    <w:rPr>
                      <w:b/>
                      <w:sz w:val="16"/>
                      <w:szCs w:val="16"/>
                      <w:lang w:val="es-MX"/>
                    </w:rPr>
                    <w:t>Misa</w:t>
                  </w:r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>Misa</w:t>
                  </w:r>
                  <w:proofErr w:type="spellEnd"/>
                  <w:r w:rsidRPr="00666454">
                    <w:rPr>
                      <w:b/>
                      <w:sz w:val="16"/>
                      <w:szCs w:val="16"/>
                      <w:lang w:val="es-MX"/>
                    </w:rPr>
                    <w:t xml:space="preserve">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1028" type="#_x0000_t202" style="position:absolute;margin-left:-13.85pt;margin-top:-16.5pt;width:560.6pt;height:21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8635F7" w:rsidRPr="00666454" w:rsidRDefault="007B7634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</w:pPr>
                  <w:r>
                    <w:rPr>
                      <w:rFonts w:ascii="Matura MT Script Capitals" w:hAnsi="Matura MT Script Capitals"/>
                    </w:rPr>
                    <w:t>F</w:t>
                  </w:r>
                  <w:r w:rsidR="00296BDD">
                    <w:rPr>
                      <w:rFonts w:ascii="Matura MT Script Capitals" w:hAnsi="Matura MT Script Capitals"/>
                    </w:rPr>
                    <w:t>if</w:t>
                  </w:r>
                  <w:r>
                    <w:rPr>
                      <w:rFonts w:ascii="Matura MT Script Capitals" w:hAnsi="Matura MT Script Capitals"/>
                    </w:rPr>
                    <w:t>th</w:t>
                  </w:r>
                  <w:r w:rsidR="00A92D20" w:rsidRPr="00666454">
                    <w:rPr>
                      <w:rFonts w:ascii="Matura MT Script Capitals" w:hAnsi="Matura MT Script Capitals"/>
                    </w:rPr>
                    <w:t xml:space="preserve"> Sunday of Easter</w:t>
                  </w:r>
                  <w:r w:rsidR="00CC2C04" w:rsidRPr="00666454">
                    <w:rPr>
                      <w:rFonts w:ascii="Matura MT Script Capitals" w:hAnsi="Matura MT Script Capitals"/>
                    </w:rPr>
                    <w:t xml:space="preserve"> </w:t>
                  </w:r>
                  <w:r w:rsidR="00A92D20" w:rsidRPr="0066645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  <w:t xml:space="preserve">May </w:t>
                  </w:r>
                  <w:r w:rsidR="00296BDD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  <w:t>18</w:t>
                  </w:r>
                  <w:r w:rsidR="008616CD" w:rsidRPr="0066645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</w:rPr>
                    <w:t>, 2014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803685" w:rsidRDefault="00181CB1">
      <w:pPr>
        <w:rPr>
          <w:sz w:val="16"/>
          <w:szCs w:val="16"/>
        </w:rPr>
      </w:pPr>
      <w:r w:rsidRPr="00181CB1">
        <w:rPr>
          <w:noProof/>
        </w:rPr>
        <w:pict>
          <v:shape id="_x0000_s518753" type="#_x0000_t202" style="position:absolute;margin-left:299.3pt;margin-top:7.65pt;width:247.45pt;height:602.3pt;z-index:27;mso-width-relative:margin;mso-height-relative:margin" strokeweight="3pt">
            <v:stroke dashstyle="1 1"/>
            <v:textbox>
              <w:txbxContent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 xml:space="preserve">With praise and thanksgiving to Almighty God, 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the Archdiocese of Oklahoma City joyfully announces the ordination of: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 w:rsidRPr="000E24A8">
                    <w:rPr>
                      <w:b/>
                      <w:sz w:val="28"/>
                      <w:szCs w:val="28"/>
                    </w:rPr>
                    <w:t>Lance Allan Warren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 xml:space="preserve">to the Order of Deacon 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 xml:space="preserve">through the laying of hands 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and the invocation of the Holy Spirit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 xml:space="preserve">by His Excellency Paul S. </w:t>
                  </w:r>
                  <w:proofErr w:type="spellStart"/>
                  <w:r w:rsidRPr="000E24A8">
                    <w:rPr>
                      <w:sz w:val="28"/>
                      <w:szCs w:val="28"/>
                    </w:rPr>
                    <w:t>Coakley</w:t>
                  </w:r>
                  <w:proofErr w:type="spellEnd"/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Archbishop of Oklahoma City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Saturday, June 7, 2014 10:00 a.m.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The Cathedral of Our Lady of Perpetual Help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3214 N Lake Avenue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Oklahoma City, Oklahoma</w:t>
                  </w:r>
                </w:p>
                <w:p w:rsidR="006374DF" w:rsidRPr="000E24A8" w:rsidRDefault="006374DF" w:rsidP="006374DF">
                  <w:pPr>
                    <w:jc w:val="center"/>
                    <w:rPr>
                      <w:sz w:val="28"/>
                      <w:szCs w:val="28"/>
                    </w:rPr>
                  </w:pPr>
                  <w:r w:rsidRPr="000E24A8">
                    <w:rPr>
                      <w:sz w:val="28"/>
                      <w:szCs w:val="28"/>
                    </w:rPr>
                    <w:t>Reception following in Monsignor Connor Center.</w:t>
                  </w:r>
                </w:p>
                <w:p w:rsidR="006374DF" w:rsidRDefault="006374DF" w:rsidP="00580942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374DF" w:rsidRDefault="006374DF" w:rsidP="00580942">
                  <w:pPr>
                    <w:jc w:val="both"/>
                    <w:rPr>
                      <w:rFonts w:ascii="Berlin Sans FB" w:hAnsi="Berlin Sans FB"/>
                    </w:rPr>
                  </w:pPr>
                  <w:r w:rsidRPr="0015265D">
                    <w:rPr>
                      <w:rFonts w:ascii="Berlin Sans FB" w:hAnsi="Berlin Sans FB"/>
                    </w:rPr>
                    <w:t>We invite you to join</w:t>
                  </w:r>
                  <w:r>
                    <w:rPr>
                      <w:rFonts w:ascii="Berlin Sans FB" w:hAnsi="Berlin Sans FB"/>
                    </w:rPr>
                    <w:t xml:space="preserve"> us for 10 a.m. Mass on Sun</w:t>
                  </w:r>
                  <w:r w:rsidR="007B7634">
                    <w:rPr>
                      <w:rFonts w:ascii="Berlin Sans FB" w:hAnsi="Berlin Sans FB"/>
                    </w:rPr>
                    <w:t>day</w:t>
                  </w:r>
                  <w:r>
                    <w:rPr>
                      <w:rFonts w:ascii="Berlin Sans FB" w:hAnsi="Berlin Sans FB"/>
                    </w:rPr>
                    <w:t xml:space="preserve"> June 8</w:t>
                  </w:r>
                  <w:r w:rsidRPr="0015265D">
                    <w:rPr>
                      <w:rFonts w:ascii="Berlin Sans FB" w:hAnsi="Berlin Sans FB"/>
                    </w:rPr>
                    <w:t xml:space="preserve"> during which we will receive </w:t>
                  </w:r>
                  <w:r>
                    <w:rPr>
                      <w:rFonts w:ascii="Berlin Sans FB" w:hAnsi="Berlin Sans FB"/>
                    </w:rPr>
                    <w:t>Lance</w:t>
                  </w:r>
                  <w:r w:rsidRPr="0015265D">
                    <w:rPr>
                      <w:rFonts w:ascii="Berlin Sans FB" w:hAnsi="Berlin Sans FB"/>
                    </w:rPr>
                    <w:t xml:space="preserve"> to our Parish as a Deacon.  </w:t>
                  </w:r>
                  <w:r>
                    <w:rPr>
                      <w:rFonts w:ascii="Berlin Sans FB" w:hAnsi="Berlin Sans FB"/>
                    </w:rPr>
                    <w:t xml:space="preserve">Due to this celebration we will cancel </w:t>
                  </w:r>
                  <w:r w:rsidRPr="0015265D">
                    <w:rPr>
                      <w:rFonts w:ascii="Berlin Sans FB" w:hAnsi="Berlin Sans FB"/>
                    </w:rPr>
                    <w:t>8 a.m. Marlow,  12:00</w:t>
                  </w:r>
                  <w:r>
                    <w:rPr>
                      <w:rFonts w:ascii="Berlin Sans FB" w:hAnsi="Berlin Sans FB"/>
                    </w:rPr>
                    <w:t xml:space="preserve"> p.m.  Walters and </w:t>
                  </w:r>
                  <w:r w:rsidRPr="0015265D">
                    <w:rPr>
                      <w:rFonts w:ascii="Berlin Sans FB" w:hAnsi="Berlin Sans FB"/>
                    </w:rPr>
                    <w:t>2 p.m. Spanish Mass</w:t>
                  </w:r>
                  <w:r>
                    <w:rPr>
                      <w:rFonts w:ascii="Berlin Sans FB" w:hAnsi="Berlin Sans FB"/>
                    </w:rPr>
                    <w:t xml:space="preserve">es.  There will </w:t>
                  </w:r>
                  <w:r w:rsidRPr="0015265D">
                    <w:rPr>
                      <w:rFonts w:ascii="Berlin Sans FB" w:hAnsi="Berlin Sans FB"/>
                    </w:rPr>
                    <w:t xml:space="preserve">only </w:t>
                  </w:r>
                  <w:r>
                    <w:rPr>
                      <w:rFonts w:ascii="Berlin Sans FB" w:hAnsi="Berlin Sans FB"/>
                    </w:rPr>
                    <w:t xml:space="preserve">be a </w:t>
                  </w:r>
                  <w:r w:rsidRPr="0015265D">
                    <w:rPr>
                      <w:rFonts w:ascii="Berlin Sans FB" w:hAnsi="Berlin Sans FB"/>
                    </w:rPr>
                    <w:t xml:space="preserve">10 a.m. Mass followed by </w:t>
                  </w:r>
                  <w:r>
                    <w:rPr>
                      <w:rFonts w:ascii="Berlin Sans FB" w:hAnsi="Berlin Sans FB"/>
                    </w:rPr>
                    <w:t>a Pot Luck R</w:t>
                  </w:r>
                  <w:r w:rsidRPr="0015265D">
                    <w:rPr>
                      <w:rFonts w:ascii="Berlin Sans FB" w:hAnsi="Berlin Sans FB"/>
                    </w:rPr>
                    <w:t xml:space="preserve">eception in </w:t>
                  </w:r>
                  <w:r>
                    <w:rPr>
                      <w:rFonts w:ascii="Berlin Sans FB" w:hAnsi="Berlin Sans FB"/>
                    </w:rPr>
                    <w:t xml:space="preserve">the </w:t>
                  </w:r>
                  <w:r w:rsidRPr="0015265D">
                    <w:rPr>
                      <w:rFonts w:ascii="Berlin Sans FB" w:hAnsi="Berlin Sans FB"/>
                    </w:rPr>
                    <w:t xml:space="preserve">R.E. Building.    Let us all show our support for </w:t>
                  </w:r>
                  <w:r>
                    <w:rPr>
                      <w:rFonts w:ascii="Berlin Sans FB" w:hAnsi="Berlin Sans FB"/>
                    </w:rPr>
                    <w:t>Lance</w:t>
                  </w:r>
                  <w:r w:rsidRPr="0015265D">
                    <w:rPr>
                      <w:rFonts w:ascii="Berlin Sans FB" w:hAnsi="Berlin Sans FB"/>
                    </w:rPr>
                    <w:t xml:space="preserve"> as he begins his Ministry </w:t>
                  </w:r>
                  <w:r>
                    <w:rPr>
                      <w:rFonts w:ascii="Berlin Sans FB" w:hAnsi="Berlin Sans FB"/>
                    </w:rPr>
                    <w:t>with</w:t>
                  </w:r>
                  <w:r w:rsidRPr="0015265D">
                    <w:rPr>
                      <w:rFonts w:ascii="Berlin Sans FB" w:hAnsi="Berlin Sans FB"/>
                    </w:rPr>
                    <w:t xml:space="preserve">in our </w:t>
                  </w:r>
                  <w:r>
                    <w:rPr>
                      <w:rFonts w:ascii="Berlin Sans FB" w:hAnsi="Berlin Sans FB"/>
                    </w:rPr>
                    <w:t>Archdiocese</w:t>
                  </w:r>
                  <w:r w:rsidRPr="0015265D">
                    <w:rPr>
                      <w:rFonts w:ascii="Berlin Sans FB" w:hAnsi="Berlin Sans FB"/>
                    </w:rPr>
                    <w:t>.</w:t>
                  </w:r>
                </w:p>
                <w:p w:rsidR="00666454" w:rsidRPr="00B12A40" w:rsidRDefault="00666454" w:rsidP="00666454">
                  <w:pPr>
                    <w:jc w:val="both"/>
                    <w:rPr>
                      <w:rFonts w:ascii="Huxtable" w:hAnsi="Huxtable" w:cs="Arial"/>
                      <w:sz w:val="16"/>
                      <w:szCs w:val="16"/>
                    </w:rPr>
                  </w:pPr>
                </w:p>
                <w:p w:rsidR="00666454" w:rsidRPr="00666454" w:rsidRDefault="00B12A40" w:rsidP="00B12A40">
                  <w:pPr>
                    <w:jc w:val="both"/>
                    <w:rPr>
                      <w:rFonts w:ascii="Berlin Sans FB" w:hAnsi="Berlin Sans FB" w:cs="Arial"/>
                      <w:sz w:val="28"/>
                      <w:szCs w:val="28"/>
                    </w:rPr>
                  </w:pPr>
                  <w:r>
                    <w:rPr>
                      <w:rFonts w:ascii="Berlin Sans FB" w:hAnsi="Berlin Sans FB" w:cs="Arial"/>
                      <w:sz w:val="28"/>
                      <w:szCs w:val="28"/>
                    </w:rPr>
                    <w:t>Assumption</w:t>
                  </w:r>
                  <w:r w:rsidR="00666454" w:rsidRPr="00666454">
                    <w:rPr>
                      <w:rFonts w:ascii="Berlin Sans FB" w:hAnsi="Berlin Sans FB" w:cs="Arial"/>
                      <w:sz w:val="28"/>
                      <w:szCs w:val="28"/>
                    </w:rPr>
                    <w:t xml:space="preserve"> will provide the drinks.  </w:t>
                  </w:r>
                  <w:r>
                    <w:rPr>
                      <w:rFonts w:ascii="Berlin Sans FB" w:hAnsi="Berlin Sans FB" w:cs="Arial"/>
                      <w:sz w:val="28"/>
                      <w:szCs w:val="28"/>
                    </w:rPr>
                    <w:t>Ryan, Walters, Duncan and Marlow we</w:t>
                  </w:r>
                  <w:r w:rsidR="00666454" w:rsidRPr="00666454">
                    <w:rPr>
                      <w:rFonts w:ascii="Berlin Sans FB" w:hAnsi="Berlin Sans FB" w:cs="Arial"/>
                      <w:sz w:val="28"/>
                      <w:szCs w:val="28"/>
                    </w:rPr>
                    <w:t xml:space="preserve"> ask that you bring a dish following this list, so that we may have an assortment of food:</w:t>
                  </w:r>
                  <w:r>
                    <w:rPr>
                      <w:rFonts w:ascii="Berlin Sans FB" w:hAnsi="Berlin Sans FB" w:cs="Arial"/>
                      <w:sz w:val="28"/>
                      <w:szCs w:val="28"/>
                    </w:rPr>
                    <w:t xml:space="preserve">  L</w:t>
                  </w:r>
                  <w:r w:rsidR="00666454" w:rsidRPr="00666454">
                    <w:rPr>
                      <w:rFonts w:ascii="Berlin Sans FB" w:hAnsi="Berlin Sans FB" w:cs="Arial"/>
                      <w:sz w:val="28"/>
                      <w:szCs w:val="28"/>
                    </w:rPr>
                    <w:t>ast Names beginning with:</w:t>
                  </w:r>
                </w:p>
                <w:p w:rsidR="00666454" w:rsidRPr="00ED2265" w:rsidRDefault="00666454" w:rsidP="00ED2265">
                  <w:pPr>
                    <w:jc w:val="center"/>
                    <w:rPr>
                      <w:rFonts w:ascii="Berlin Sans FB" w:hAnsi="Berlin Sans FB" w:cs="Arial"/>
                      <w:sz w:val="36"/>
                      <w:szCs w:val="36"/>
                    </w:rPr>
                  </w:pPr>
                  <w:r w:rsidRPr="00ED2265">
                    <w:rPr>
                      <w:rFonts w:ascii="Berlin Sans FB" w:hAnsi="Berlin Sans FB" w:cs="Arial"/>
                      <w:sz w:val="36"/>
                      <w:szCs w:val="36"/>
                    </w:rPr>
                    <w:t>A – I  Main Dish: Meat, Chicken, Casseroles, etc.</w:t>
                  </w:r>
                </w:p>
                <w:p w:rsidR="00666454" w:rsidRPr="00ED2265" w:rsidRDefault="00666454" w:rsidP="00ED2265">
                  <w:pPr>
                    <w:jc w:val="center"/>
                    <w:rPr>
                      <w:rFonts w:ascii="Berlin Sans FB" w:hAnsi="Berlin Sans FB" w:cs="Arial"/>
                      <w:sz w:val="36"/>
                      <w:szCs w:val="36"/>
                      <w:lang w:val="es-MX"/>
                    </w:rPr>
                  </w:pPr>
                  <w:r w:rsidRPr="00ED2265">
                    <w:rPr>
                      <w:rFonts w:ascii="Berlin Sans FB" w:hAnsi="Berlin Sans FB" w:cs="Arial"/>
                      <w:sz w:val="36"/>
                      <w:szCs w:val="36"/>
                      <w:lang w:val="es-MX"/>
                    </w:rPr>
                    <w:t xml:space="preserve">J – R      </w:t>
                  </w:r>
                  <w:proofErr w:type="spellStart"/>
                  <w:r w:rsidRPr="00ED2265">
                    <w:rPr>
                      <w:rFonts w:ascii="Berlin Sans FB" w:hAnsi="Berlin Sans FB" w:cs="Arial"/>
                      <w:sz w:val="36"/>
                      <w:szCs w:val="36"/>
                      <w:lang w:val="es-MX"/>
                    </w:rPr>
                    <w:t>Side</w:t>
                  </w:r>
                  <w:proofErr w:type="spellEnd"/>
                  <w:r w:rsidRPr="00ED2265">
                    <w:rPr>
                      <w:rFonts w:ascii="Berlin Sans FB" w:hAnsi="Berlin Sans FB" w:cs="Arial"/>
                      <w:sz w:val="36"/>
                      <w:szCs w:val="36"/>
                      <w:lang w:val="es-MX"/>
                    </w:rPr>
                    <w:t xml:space="preserve"> </w:t>
                  </w:r>
                  <w:proofErr w:type="spellStart"/>
                  <w:r w:rsidRPr="00ED2265">
                    <w:rPr>
                      <w:rFonts w:ascii="Berlin Sans FB" w:hAnsi="Berlin Sans FB" w:cs="Arial"/>
                      <w:sz w:val="36"/>
                      <w:szCs w:val="36"/>
                      <w:lang w:val="es-MX"/>
                    </w:rPr>
                    <w:t>Dish</w:t>
                  </w:r>
                  <w:proofErr w:type="spellEnd"/>
                  <w:r w:rsidRPr="00ED2265">
                    <w:rPr>
                      <w:rFonts w:ascii="Berlin Sans FB" w:hAnsi="Berlin Sans FB" w:cs="Arial"/>
                      <w:sz w:val="36"/>
                      <w:szCs w:val="36"/>
                      <w:lang w:val="es-MX"/>
                    </w:rPr>
                    <w:t xml:space="preserve">: Vegetables, </w:t>
                  </w:r>
                  <w:proofErr w:type="spellStart"/>
                  <w:r w:rsidRPr="00ED2265">
                    <w:rPr>
                      <w:rFonts w:ascii="Berlin Sans FB" w:hAnsi="Berlin Sans FB" w:cs="Arial"/>
                      <w:sz w:val="36"/>
                      <w:szCs w:val="36"/>
                      <w:lang w:val="es-MX"/>
                    </w:rPr>
                    <w:t>Salads</w:t>
                  </w:r>
                  <w:proofErr w:type="spellEnd"/>
                  <w:r w:rsidRPr="00ED2265">
                    <w:rPr>
                      <w:rFonts w:ascii="Berlin Sans FB" w:hAnsi="Berlin Sans FB" w:cs="Arial"/>
                      <w:sz w:val="36"/>
                      <w:szCs w:val="36"/>
                      <w:lang w:val="es-MX"/>
                    </w:rPr>
                    <w:t>, etc.</w:t>
                  </w:r>
                </w:p>
                <w:p w:rsidR="00666454" w:rsidRPr="00ED2265" w:rsidRDefault="00666454" w:rsidP="00ED2265">
                  <w:pPr>
                    <w:jc w:val="center"/>
                    <w:rPr>
                      <w:rFonts w:ascii="Berlin Sans FB" w:hAnsi="Berlin Sans FB" w:cs="Arial"/>
                      <w:sz w:val="36"/>
                      <w:szCs w:val="36"/>
                    </w:rPr>
                  </w:pPr>
                  <w:r w:rsidRPr="00ED2265">
                    <w:rPr>
                      <w:rFonts w:ascii="Berlin Sans FB" w:hAnsi="Berlin Sans FB" w:cs="Arial"/>
                      <w:sz w:val="36"/>
                      <w:szCs w:val="36"/>
                    </w:rPr>
                    <w:t xml:space="preserve">S – Z  </w:t>
                  </w:r>
                  <w:r w:rsidR="009954EC">
                    <w:rPr>
                      <w:rFonts w:ascii="Berlin Sans FB" w:hAnsi="Berlin Sans FB" w:cs="Arial"/>
                      <w:sz w:val="36"/>
                      <w:szCs w:val="36"/>
                    </w:rPr>
                    <w:t xml:space="preserve">    Dessert, Fruit, Sweets</w:t>
                  </w:r>
                </w:p>
                <w:p w:rsidR="00666454" w:rsidRPr="0015265D" w:rsidRDefault="00666454" w:rsidP="00580942">
                  <w:pPr>
                    <w:jc w:val="both"/>
                    <w:rPr>
                      <w:rFonts w:ascii="Berlin Sans FB" w:hAnsi="Berlin Sans FB"/>
                    </w:rPr>
                  </w:pPr>
                </w:p>
              </w:txbxContent>
            </v:textbox>
          </v:shape>
        </w:pict>
      </w:r>
    </w:p>
    <w:tbl>
      <w:tblPr>
        <w:tblW w:w="5956" w:type="dxa"/>
        <w:tblInd w:w="-252" w:type="dxa"/>
        <w:tblLayout w:type="fixed"/>
        <w:tblLook w:val="04A0"/>
      </w:tblPr>
      <w:tblGrid>
        <w:gridCol w:w="713"/>
        <w:gridCol w:w="907"/>
        <w:gridCol w:w="1080"/>
        <w:gridCol w:w="2905"/>
        <w:gridCol w:w="351"/>
      </w:tblGrid>
      <w:tr w:rsidR="00A15BB7" w:rsidRPr="00E618A4" w:rsidTr="004B7FC0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177B66" w:rsidRDefault="00A15BB7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177B66" w:rsidRDefault="00A15BB7" w:rsidP="00296BD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7B763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="00296BD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CA58F6" w:rsidRDefault="00A15BB7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EF0C0E" w:rsidRDefault="00A15BB7" w:rsidP="002F0BE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Default="007B7634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7B7634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Default="007B7634" w:rsidP="009954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r w:rsidR="009954EC">
              <w:rPr>
                <w:rFonts w:ascii="Calibri" w:eastAsia="Times New Roman" w:hAnsi="Calibri"/>
                <w:color w:val="000000"/>
                <w:sz w:val="20"/>
                <w:szCs w:val="20"/>
              </w:rPr>
              <w:t>entions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</w:t>
            </w:r>
            <w:r w:rsidR="009954EC">
              <w:rPr>
                <w:rFonts w:ascii="Calibri" w:eastAsia="Times New Roman" w:hAnsi="Calibri"/>
                <w:color w:val="000000"/>
                <w:sz w:val="20"/>
                <w:szCs w:val="20"/>
              </w:rPr>
              <w:t>Little Family</w:t>
            </w:r>
          </w:p>
        </w:tc>
      </w:tr>
      <w:tr w:rsidR="00A15BB7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177B66" w:rsidRDefault="00A15BB7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177B66" w:rsidRDefault="00A15BB7" w:rsidP="00296BD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7B7634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="00296BD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Pr="00CA58F6" w:rsidRDefault="00A15BB7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5BB7" w:rsidRDefault="00A15BB7" w:rsidP="00C80A1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(+)Ted Forsythe by </w:t>
            </w:r>
          </w:p>
          <w:p w:rsidR="00A15BB7" w:rsidRPr="00E328D1" w:rsidRDefault="00A15BB7" w:rsidP="00C80A1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AC &amp; Brett Gray</w:t>
            </w:r>
          </w:p>
        </w:tc>
      </w:tr>
      <w:tr w:rsidR="007B7634" w:rsidRPr="007F3686" w:rsidTr="004B7FC0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7B7634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Default="009954EC" w:rsidP="00E5131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(+)Leonor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DeLossantos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</w:p>
          <w:p w:rsidR="007B7634" w:rsidRPr="004B7FC0" w:rsidRDefault="009954EC" w:rsidP="00E5131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by the Family</w:t>
            </w:r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7B7634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2:00p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</w:t>
            </w:r>
          </w:p>
        </w:tc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E328D1" w:rsidRDefault="007B7634" w:rsidP="00E5131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Default="007B7634" w:rsidP="009752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7B7634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844A23" w:rsidRDefault="009954EC" w:rsidP="00E5131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296BD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May 1</w:t>
            </w:r>
            <w:r w:rsidR="00296BD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9954EC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EF0C0E" w:rsidRDefault="007B7634" w:rsidP="00844A2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07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296BD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296BD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F82117" w:rsidRDefault="007B7634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EF0C0E" w:rsidRDefault="007B7634" w:rsidP="00CE741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7B7634" w:rsidRPr="007F3686" w:rsidTr="004B7FC0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844A2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296BD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035347" w:rsidRDefault="007B7634" w:rsidP="003C007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EF0C0E" w:rsidRDefault="009954EC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r w:rsidR="007B7634"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7B7634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177B66" w:rsidRDefault="007B7634" w:rsidP="00CE741A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May </w:t>
            </w:r>
            <w:r w:rsidR="00296BDD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CA58F6" w:rsidRDefault="007B7634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B7634" w:rsidRPr="00EF0C0E" w:rsidRDefault="009954EC" w:rsidP="000C4669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r w:rsidR="007B7634"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9954EC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May 23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EF0C0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EF0C0E" w:rsidRDefault="009954EC" w:rsidP="009752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9954EC" w:rsidRPr="007F3686" w:rsidTr="0091648F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830A1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May 24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EF0C0E" w:rsidRDefault="009954EC" w:rsidP="009954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(+)Pedro Martinez</w:t>
            </w:r>
          </w:p>
        </w:tc>
      </w:tr>
      <w:tr w:rsidR="009954EC" w:rsidRPr="007F3686" w:rsidTr="00F91A09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Default="009954EC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Default="009954EC" w:rsidP="007B763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</w:tr>
      <w:tr w:rsidR="009954EC" w:rsidRPr="007F3686" w:rsidTr="00F91A09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177B6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77B66" w:rsidRDefault="009954EC" w:rsidP="00F63C4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May 25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309F" w:rsidRDefault="009954EC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(+)Ted Forsythe </w:t>
            </w:r>
          </w:p>
          <w:p w:rsidR="009954EC" w:rsidRPr="00E328D1" w:rsidRDefault="009954EC" w:rsidP="007549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by AC &amp; Brett Gray</w:t>
            </w:r>
          </w:p>
        </w:tc>
      </w:tr>
      <w:tr w:rsidR="009954EC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91D03" w:rsidRDefault="009954EC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191D03" w:rsidRDefault="009954EC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EF0C0E" w:rsidRDefault="009954EC" w:rsidP="00570B8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  <w:tc>
          <w:tcPr>
            <w:tcW w:w="351" w:type="dxa"/>
          </w:tcPr>
          <w:p w:rsidR="009954EC" w:rsidRDefault="009954EC">
            <w:pPr>
              <w:rPr>
                <w:noProof/>
              </w:rPr>
            </w:pPr>
          </w:p>
        </w:tc>
      </w:tr>
      <w:tr w:rsidR="009954EC" w:rsidRPr="007F3686" w:rsidTr="004B7FC0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775CD5" w:rsidRDefault="009954EC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775CD5" w:rsidRDefault="009954EC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E951D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E328D1" w:rsidRDefault="009954EC" w:rsidP="009954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(+)Joseph Pham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Pham</w:t>
            </w:r>
            <w:proofErr w:type="spellEnd"/>
          </w:p>
        </w:tc>
        <w:tc>
          <w:tcPr>
            <w:tcW w:w="351" w:type="dxa"/>
          </w:tcPr>
          <w:p w:rsidR="009954EC" w:rsidRPr="007F3686" w:rsidRDefault="00181CB1">
            <w:r>
              <w:rPr>
                <w:noProof/>
              </w:rPr>
              <w:pict>
                <v:shape id="_x0000_s518793" type="#_x0000_t202" style="position:absolute;margin-left:22.15pt;margin-top:585.95pt;width:298.4pt;height:137.45pt;z-index:31;mso-position-horizontal-relative:text;mso-position-vertical-relative:text;mso-width-relative:margin;mso-height-relative:margin">
                  <v:textbox style="mso-next-textbox:#_x0000_s518793">
                    <w:txbxContent>
                      <w:p w:rsidR="009954EC" w:rsidRDefault="009954EC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In memory of your deceased loved ones please have a </w:t>
                        </w:r>
                      </w:p>
                      <w:p w:rsidR="009954EC" w:rsidRPr="00DD67D3" w:rsidRDefault="009954EC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Mass offered for them.</w:t>
                        </w:r>
                      </w:p>
                      <w:p w:rsidR="009954EC" w:rsidRPr="00DD67D3" w:rsidRDefault="009954EC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Contact the office for days and times that you wish to have the </w:t>
                        </w:r>
                      </w:p>
                      <w:p w:rsidR="009954EC" w:rsidRPr="00DD67D3" w:rsidRDefault="009954EC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 xml:space="preserve">Mass celebrated.  </w:t>
                        </w:r>
                      </w:p>
                      <w:p w:rsidR="009954EC" w:rsidRPr="00DD67D3" w:rsidRDefault="009954EC" w:rsidP="00902558">
                        <w:pPr>
                          <w:jc w:val="center"/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</w:pPr>
                        <w:r w:rsidRPr="00DD67D3">
                          <w:rPr>
                            <w:rFonts w:ascii="Century Schoolbook" w:hAnsi="Century Schoolbook"/>
                            <w:b/>
                            <w:sz w:val="28"/>
                            <w:szCs w:val="28"/>
                          </w:rPr>
                          <w:t>What a precious gift!</w:t>
                        </w:r>
                      </w:p>
                      <w:p w:rsidR="009954EC" w:rsidRDefault="009954EC"/>
                    </w:txbxContent>
                  </v:textbox>
                </v:shape>
              </w:pict>
            </w:r>
          </w:p>
        </w:tc>
      </w:tr>
      <w:tr w:rsidR="009954EC" w:rsidRPr="007F3686" w:rsidTr="0091648F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775CD5" w:rsidRDefault="009954EC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775CD5" w:rsidRDefault="009954EC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CA58F6" w:rsidRDefault="009954EC" w:rsidP="0053390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29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954EC" w:rsidRPr="00844A23" w:rsidRDefault="009954EC" w:rsidP="000C466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Intentions of the Flores Family</w:t>
            </w:r>
          </w:p>
        </w:tc>
        <w:tc>
          <w:tcPr>
            <w:tcW w:w="351" w:type="dxa"/>
          </w:tcPr>
          <w:p w:rsidR="009954EC" w:rsidRDefault="009954EC">
            <w:pPr>
              <w:rPr>
                <w:noProof/>
                <w:lang w:eastAsia="zh-TW"/>
              </w:rPr>
            </w:pPr>
          </w:p>
        </w:tc>
      </w:tr>
    </w:tbl>
    <w:p w:rsidR="00D12DA6" w:rsidRPr="00842035" w:rsidRDefault="00181CB1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518797" type="#_x0000_t202" style="position:absolute;margin-left:-9.95pt;margin-top:3.6pt;width:272pt;height:38.75pt;z-index:34;mso-height-percent:200;mso-position-horizontal-relative:text;mso-position-vertical-relative:text;mso-height-percent:200;mso-width-relative:margin;mso-height-relative:margin">
            <v:textbox style="mso-fit-shape-to-text:t">
              <w:txbxContent>
                <w:p w:rsidR="00885F92" w:rsidRPr="00885F92" w:rsidRDefault="00885F92" w:rsidP="00885F92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885F92">
                    <w:rPr>
                      <w:rFonts w:ascii="Berlin Sans FB" w:hAnsi="Berlin Sans FB"/>
                      <w:sz w:val="28"/>
                      <w:szCs w:val="28"/>
                    </w:rPr>
                    <w:t>The office will be closed Monday, May 26 in observance of the Memorial Day Holiday.</w:t>
                  </w:r>
                </w:p>
              </w:txbxContent>
            </v:textbox>
          </v:shape>
        </w:pict>
      </w:r>
    </w:p>
    <w:p w:rsidR="001D7A2F" w:rsidRPr="00842035" w:rsidRDefault="001D7A2F" w:rsidP="00D154DC">
      <w:pPr>
        <w:tabs>
          <w:tab w:val="left" w:pos="195"/>
          <w:tab w:val="left" w:pos="1920"/>
          <w:tab w:val="left" w:pos="2070"/>
          <w:tab w:val="left" w:pos="70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181CB1" w:rsidP="00B900D9">
      <w:pPr>
        <w:tabs>
          <w:tab w:val="left" w:pos="2865"/>
        </w:tabs>
      </w:pPr>
      <w:r>
        <w:rPr>
          <w:noProof/>
          <w:lang w:eastAsia="zh-TW"/>
        </w:rPr>
        <w:pict>
          <v:shape id="_x0000_s518755" type="#_x0000_t202" style="position:absolute;margin-left:-9.95pt;margin-top:6.45pt;width:273.35pt;height:52.65pt;z-index:28;mso-width-relative:margin;mso-height-relative:margin">
            <v:textbox>
              <w:txbxContent>
                <w:p w:rsidR="00F24D63" w:rsidRDefault="00473CD3" w:rsidP="00F24D63">
                  <w:pPr>
                    <w:jc w:val="center"/>
                    <w:rPr>
                      <w:rFonts w:ascii="Bodoni MT" w:hAnsi="Bodoni MT"/>
                    </w:rPr>
                  </w:pPr>
                  <w:r w:rsidRPr="00F24D63">
                    <w:rPr>
                      <w:rFonts w:ascii="Bodoni MT" w:hAnsi="Bodoni MT"/>
                    </w:rPr>
                    <w:t>No 12:10 p.m. Mass</w:t>
                  </w:r>
                  <w:r w:rsidR="00F24D63">
                    <w:rPr>
                      <w:rFonts w:ascii="Bodoni MT" w:hAnsi="Bodoni MT"/>
                    </w:rPr>
                    <w:t>es</w:t>
                  </w:r>
                  <w:r w:rsidRPr="00F24D63">
                    <w:rPr>
                      <w:rFonts w:ascii="Bodoni MT" w:hAnsi="Bodoni MT"/>
                    </w:rPr>
                    <w:t xml:space="preserve"> Monday, May 26, </w:t>
                  </w:r>
                </w:p>
                <w:p w:rsidR="00473CD3" w:rsidRPr="00F24D63" w:rsidRDefault="00473CD3" w:rsidP="00F24D63">
                  <w:pPr>
                    <w:jc w:val="center"/>
                    <w:rPr>
                      <w:rFonts w:ascii="Bodoni MT" w:hAnsi="Bodoni MT"/>
                    </w:rPr>
                  </w:pPr>
                  <w:r w:rsidRPr="00F24D63">
                    <w:rPr>
                      <w:rFonts w:ascii="Bodoni MT" w:hAnsi="Bodoni MT"/>
                    </w:rPr>
                    <w:t>M</w:t>
                  </w:r>
                  <w:r w:rsidR="00BE293B">
                    <w:rPr>
                      <w:rFonts w:ascii="Bodoni MT" w:hAnsi="Bodoni MT"/>
                    </w:rPr>
                    <w:t>emorial Day.</w:t>
                  </w:r>
                </w:p>
                <w:p w:rsidR="00473CD3" w:rsidRPr="00F24D63" w:rsidRDefault="00F24D63" w:rsidP="00F24D63">
                  <w:pPr>
                    <w:jc w:val="center"/>
                    <w:rPr>
                      <w:rFonts w:ascii="Bodoni MT" w:hAnsi="Bodoni MT"/>
                    </w:rPr>
                  </w:pPr>
                  <w:r w:rsidRPr="00F24D63">
                    <w:rPr>
                      <w:rFonts w:ascii="Bodoni MT" w:hAnsi="Bodoni MT"/>
                    </w:rPr>
                    <w:t>No Masses Tuesday-Friday, June 3-6, Clergy Days!</w:t>
                  </w:r>
                </w:p>
              </w:txbxContent>
            </v:textbox>
          </v:shape>
        </w:pict>
      </w: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181CB1" w:rsidP="00B900D9">
      <w:pPr>
        <w:tabs>
          <w:tab w:val="left" w:pos="2865"/>
        </w:tabs>
      </w:pPr>
      <w:r w:rsidRPr="00181CB1">
        <w:rPr>
          <w:rFonts w:ascii="Cooper Black" w:hAnsi="Cooper Black"/>
          <w:noProof/>
          <w:sz w:val="28"/>
          <w:szCs w:val="28"/>
          <w:u w:val="single"/>
        </w:rPr>
        <w:pict>
          <v:shape id="_x0000_s518733" type="#_x0000_t202" style="position:absolute;margin-left:-9.95pt;margin-top:4.75pt;width:273.35pt;height:115.5pt;z-index:24;mso-width-relative:margin;mso-height-relative:margin">
            <v:textbox>
              <w:txbxContent>
                <w:p w:rsidR="00600C70" w:rsidRPr="009B0AB0" w:rsidRDefault="00600C70" w:rsidP="005F1B0E">
                  <w:pPr>
                    <w:rPr>
                      <w:rFonts w:ascii="Script MT Bold" w:hAnsi="Script MT Bold"/>
                      <w:sz w:val="22"/>
                      <w:szCs w:val="22"/>
                    </w:rPr>
                  </w:pPr>
                  <w:r w:rsidRPr="009B0AB0">
                    <w:rPr>
                      <w:rFonts w:ascii="Script MT Bold" w:hAnsi="Script MT Bold"/>
                      <w:sz w:val="22"/>
                      <w:szCs w:val="22"/>
                    </w:rPr>
                    <w:t xml:space="preserve">We pray the Chaplet of Divine Mercy </w:t>
                  </w:r>
                </w:p>
                <w:p w:rsidR="00600C70" w:rsidRPr="009B0AB0" w:rsidRDefault="00600C70" w:rsidP="005F1B0E">
                  <w:pPr>
                    <w:rPr>
                      <w:rFonts w:ascii="Script MT Bold" w:hAnsi="Script MT Bold"/>
                      <w:sz w:val="22"/>
                      <w:szCs w:val="22"/>
                    </w:rPr>
                  </w:pPr>
                  <w:r w:rsidRPr="009B0AB0">
                    <w:rPr>
                      <w:rFonts w:ascii="Script MT Bold" w:hAnsi="Script MT Bold"/>
                      <w:sz w:val="22"/>
                      <w:szCs w:val="22"/>
                    </w:rPr>
                    <w:t xml:space="preserve">and the Rosary </w:t>
                  </w:r>
                </w:p>
                <w:p w:rsidR="00600C70" w:rsidRPr="009B0AB0" w:rsidRDefault="00600C70" w:rsidP="005F1B0E">
                  <w:pPr>
                    <w:rPr>
                      <w:rFonts w:ascii="Script MT Bold" w:hAnsi="Script MT Bold"/>
                      <w:sz w:val="22"/>
                      <w:szCs w:val="22"/>
                    </w:rPr>
                  </w:pPr>
                </w:p>
                <w:p w:rsidR="00600C70" w:rsidRPr="009B0AB0" w:rsidRDefault="00600C70" w:rsidP="005F1B0E">
                  <w:pPr>
                    <w:rPr>
                      <w:rFonts w:ascii="Script MT Bold" w:hAnsi="Script MT Bold"/>
                      <w:sz w:val="22"/>
                      <w:szCs w:val="22"/>
                    </w:rPr>
                  </w:pPr>
                  <w:r w:rsidRPr="009B0AB0">
                    <w:rPr>
                      <w:rFonts w:ascii="Script MT Bold" w:hAnsi="Script MT Bold"/>
                      <w:sz w:val="22"/>
                      <w:szCs w:val="22"/>
                    </w:rPr>
                    <w:t xml:space="preserve">Monday through Friday at 11:45 a.m. before </w:t>
                  </w:r>
                </w:p>
                <w:p w:rsidR="00600C70" w:rsidRPr="009B0AB0" w:rsidRDefault="00600C70" w:rsidP="005F1B0E">
                  <w:pPr>
                    <w:rPr>
                      <w:rFonts w:ascii="Script MT Bold" w:hAnsi="Script MT Bold"/>
                      <w:sz w:val="22"/>
                      <w:szCs w:val="22"/>
                    </w:rPr>
                  </w:pPr>
                  <w:r w:rsidRPr="009B0AB0">
                    <w:rPr>
                      <w:rFonts w:ascii="Script MT Bold" w:hAnsi="Script MT Bold"/>
                      <w:sz w:val="22"/>
                      <w:szCs w:val="22"/>
                    </w:rPr>
                    <w:t xml:space="preserve">the 12:10 Mass.  </w:t>
                  </w:r>
                </w:p>
                <w:p w:rsidR="00666454" w:rsidRPr="009B0AB0" w:rsidRDefault="00666454" w:rsidP="005F1B0E">
                  <w:pPr>
                    <w:rPr>
                      <w:rFonts w:ascii="Script MT Bold" w:hAnsi="Script MT Bold"/>
                      <w:sz w:val="22"/>
                      <w:szCs w:val="22"/>
                    </w:rPr>
                  </w:pPr>
                </w:p>
                <w:p w:rsidR="00600C70" w:rsidRPr="009B0AB0" w:rsidRDefault="00600C70" w:rsidP="005F1B0E">
                  <w:pPr>
                    <w:rPr>
                      <w:rFonts w:ascii="Script MT Bold" w:hAnsi="Script MT Bold"/>
                      <w:sz w:val="22"/>
                      <w:szCs w:val="22"/>
                    </w:rPr>
                  </w:pPr>
                  <w:r w:rsidRPr="009B0AB0">
                    <w:rPr>
                      <w:rFonts w:ascii="Script MT Bold" w:hAnsi="Script MT Bold"/>
                      <w:sz w:val="22"/>
                      <w:szCs w:val="22"/>
                    </w:rPr>
                    <w:t xml:space="preserve">Everyone is invited to participate and </w:t>
                  </w:r>
                </w:p>
                <w:p w:rsidR="00600C70" w:rsidRPr="009B0AB0" w:rsidRDefault="00600C70" w:rsidP="005F1B0E">
                  <w:pPr>
                    <w:rPr>
                      <w:rFonts w:ascii="Script MT Bold" w:hAnsi="Script MT Bold"/>
                      <w:sz w:val="22"/>
                      <w:szCs w:val="22"/>
                    </w:rPr>
                  </w:pPr>
                  <w:r w:rsidRPr="009B0AB0">
                    <w:rPr>
                      <w:rFonts w:ascii="Script MT Bold" w:hAnsi="Script MT Bold"/>
                      <w:sz w:val="22"/>
                      <w:szCs w:val="22"/>
                    </w:rPr>
                    <w:t>spend time with Jesus!</w:t>
                  </w:r>
                </w:p>
                <w:p w:rsidR="00600C70" w:rsidRDefault="00600C70" w:rsidP="005F1B0E"/>
              </w:txbxContent>
            </v:textbox>
          </v:shape>
        </w:pict>
      </w:r>
      <w:r w:rsidRPr="00181CB1">
        <w:rPr>
          <w:rFonts w:ascii="Cooper Black" w:hAnsi="Cooper Black"/>
          <w:noProof/>
          <w:sz w:val="28"/>
          <w:szCs w:val="28"/>
          <w:u w:val="single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518734" type="#_x0000_t75" alt="" style="position:absolute;margin-left:198.6pt;margin-top:10.1pt;width:59.55pt;height:99.4pt;z-index:25">
            <v:imagedata r:id="rId7" o:title="divine_mercy_image-demonic"/>
          </v:shape>
        </w:pict>
      </w:r>
    </w:p>
    <w:p w:rsidR="005379FF" w:rsidRPr="00C12DA6" w:rsidRDefault="00181CB1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1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0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9" o:connectortype="straight" stroked="f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985493">
      <w:pPr>
        <w:jc w:val="center"/>
      </w:pPr>
    </w:p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181CB1" w:rsidP="00354260">
      <w:pPr>
        <w:tabs>
          <w:tab w:val="left" w:pos="945"/>
          <w:tab w:val="left" w:pos="2295"/>
          <w:tab w:val="left" w:pos="7605"/>
        </w:tabs>
      </w:pPr>
      <w:r w:rsidRPr="00181CB1">
        <w:rPr>
          <w:rFonts w:ascii="Arial" w:eastAsia="Times New Roman" w:hAnsi="Arial" w:cs="Arial"/>
          <w:noProof/>
          <w:color w:val="000000"/>
          <w:sz w:val="20"/>
          <w:szCs w:val="20"/>
          <w:lang w:eastAsia="zh-TW"/>
        </w:rPr>
        <w:pict>
          <v:shape id="_x0000_s518694" type="#_x0000_t202" style="position:absolute;margin-left:-9.95pt;margin-top:11.35pt;width:273.35pt;height:115.5pt;z-index:17;mso-width-relative:margin;mso-height-relative:margin">
            <v:textbox style="mso-next-textbox:#_x0000_s518694">
              <w:txbxContent>
                <w:p w:rsidR="00EC2EC1" w:rsidRPr="00084FBA" w:rsidRDefault="00EC2EC1" w:rsidP="00EC2EC1">
                  <w:pPr>
                    <w:jc w:val="center"/>
                    <w:rPr>
                      <w:rFonts w:ascii="Franklin Gothic Medium" w:hAnsi="Franklin Gothic Medium"/>
                      <w:u w:val="single"/>
                      <w:lang w:val="es-MX"/>
                    </w:rPr>
                  </w:pPr>
                  <w:r w:rsidRPr="00084FBA">
                    <w:rPr>
                      <w:rFonts w:ascii="Franklin Gothic Medium" w:hAnsi="Franklin Gothic Medium"/>
                      <w:u w:val="single"/>
                      <w:lang w:val="es-MX"/>
                    </w:rPr>
                    <w:t xml:space="preserve">Platicas del Sacramento de </w:t>
                  </w:r>
                  <w:proofErr w:type="spellStart"/>
                  <w:r w:rsidRPr="00084FBA">
                    <w:rPr>
                      <w:rFonts w:ascii="Franklin Gothic Medium" w:hAnsi="Franklin Gothic Medium"/>
                      <w:u w:val="single"/>
                      <w:lang w:val="es-MX"/>
                    </w:rPr>
                    <w:t>Bautizmo</w:t>
                  </w:r>
                  <w:proofErr w:type="spellEnd"/>
                </w:p>
                <w:p w:rsidR="00EC2EC1" w:rsidRPr="00084FBA" w:rsidRDefault="00EC2EC1" w:rsidP="00EC2EC1">
                  <w:pPr>
                    <w:jc w:val="center"/>
                    <w:rPr>
                      <w:rFonts w:ascii="Franklin Gothic Medium" w:hAnsi="Franklin Gothic Medium"/>
                      <w:u w:val="single"/>
                      <w:lang w:val="es-MX"/>
                    </w:rPr>
                  </w:pPr>
                  <w:r w:rsidRPr="00084FBA">
                    <w:rPr>
                      <w:rFonts w:ascii="Franklin Gothic Medium" w:hAnsi="Franklin Gothic Medium"/>
                      <w:u w:val="single"/>
                      <w:lang w:val="es-MX"/>
                    </w:rPr>
                    <w:t>en Español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cs="Aharoni"/>
                      <w:b/>
                      <w:sz w:val="20"/>
                      <w:szCs w:val="20"/>
                      <w:lang w:val="es-MX"/>
                    </w:rPr>
                    <w:t xml:space="preserve">del año 2014 </w:t>
                  </w:r>
                  <w:proofErr w:type="spellStart"/>
                  <w:r w:rsidRPr="008C34C5">
                    <w:rPr>
                      <w:rFonts w:cs="Aharoni"/>
                      <w:b/>
                      <w:sz w:val="20"/>
                      <w:szCs w:val="20"/>
                      <w:lang w:val="es-MX"/>
                    </w:rPr>
                    <w:t>Serań</w:t>
                  </w:r>
                  <w:proofErr w:type="spellEnd"/>
                  <w:r w:rsidRPr="008C34C5">
                    <w:rPr>
                      <w:rFonts w:cs="Aharoni"/>
                      <w:b/>
                      <w:sz w:val="20"/>
                      <w:szCs w:val="20"/>
                      <w:lang w:val="es-MX"/>
                    </w:rPr>
                    <w:t xml:space="preserve"> en: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ascii="Berlin Sans FB Demi" w:hAnsi="Berlin Sans FB Demi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cs="Aharoni"/>
                      <w:b/>
                      <w:sz w:val="20"/>
                      <w:szCs w:val="20"/>
                      <w:lang w:val="es-MX"/>
                    </w:rPr>
                    <w:t>Junio 14, Septiembre 6, Noviembre 8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Book" w:hAnsi="Franklin Gothic Book" w:cs="Aharoni"/>
                      <w:b/>
                      <w:sz w:val="20"/>
                      <w:szCs w:val="20"/>
                      <w:lang w:val="es-MX"/>
                    </w:rPr>
                    <w:t>Son</w:t>
                  </w: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 xml:space="preserve"> a la 7 p.m. en La capilla.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 xml:space="preserve">Para mas </w:t>
                  </w:r>
                  <w:proofErr w:type="spellStart"/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informacioń</w:t>
                  </w:r>
                  <w:proofErr w:type="spellEnd"/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llame a la oficina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580-255-0590 ex 11,</w:t>
                  </w:r>
                </w:p>
                <w:p w:rsidR="00EC2EC1" w:rsidRPr="008C34C5" w:rsidRDefault="00EC2EC1" w:rsidP="00EC2EC1">
                  <w:pPr>
                    <w:jc w:val="center"/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</w:pPr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 xml:space="preserve">o Carmen </w:t>
                  </w:r>
                  <w:proofErr w:type="spellStart"/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>Garcia</w:t>
                  </w:r>
                  <w:proofErr w:type="spellEnd"/>
                  <w:r w:rsidRPr="008C34C5">
                    <w:rPr>
                      <w:rFonts w:ascii="Franklin Gothic Medium" w:hAnsi="Franklin Gothic Medium" w:cs="Aharoni"/>
                      <w:b/>
                      <w:sz w:val="20"/>
                      <w:szCs w:val="20"/>
                      <w:lang w:val="es-MX"/>
                    </w:rPr>
                    <w:t xml:space="preserve"> 580-255-6337 Gracias</w:t>
                  </w:r>
                </w:p>
                <w:p w:rsidR="00EC2EC1" w:rsidRDefault="00EC2EC1"/>
              </w:txbxContent>
            </v:textbox>
          </v:shape>
        </w:pict>
      </w:r>
      <w:r w:rsidRPr="00181CB1">
        <w:rPr>
          <w:rFonts w:ascii="Arial" w:eastAsia="Times New Roman" w:hAnsi="Arial" w:cs="Arial"/>
          <w:noProof/>
          <w:color w:val="000000"/>
          <w:sz w:val="20"/>
          <w:szCs w:val="20"/>
        </w:rPr>
        <w:pict>
          <v:shape id="_x0000_s518696" type="#_x0000_t75" style="position:absolute;margin-left:-9.95pt;margin-top:27.55pt;width:49.05pt;height:79.8pt;z-index:18">
            <v:imagedata r:id="rId8" o:title="MC900310344[1]"/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290514" w:rsidRDefault="00C82481" w:rsidP="00290514">
      <w:r w:rsidRPr="00842035">
        <w:tab/>
      </w:r>
    </w:p>
    <w:p w:rsidR="007004BC" w:rsidRPr="00842035" w:rsidRDefault="00C82481" w:rsidP="007704EE">
      <w:pPr>
        <w:tabs>
          <w:tab w:val="left" w:pos="7530"/>
        </w:tabs>
        <w:rPr>
          <w:b/>
        </w:rPr>
      </w:pPr>
      <w:r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181CB1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181CB1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181CB1" w:rsidP="00A174CB">
      <w:pPr>
        <w:tabs>
          <w:tab w:val="left" w:pos="2730"/>
        </w:tabs>
      </w:pPr>
      <w:r>
        <w:rPr>
          <w:noProof/>
          <w:lang w:eastAsia="zh-TW"/>
        </w:rPr>
        <w:pict>
          <v:shape id="_x0000_s518727" type="#_x0000_t202" style="position:absolute;margin-left:-9.95pt;margin-top:-.3pt;width:560.6pt;height:53.65pt;z-index:21;mso-width-relative:margin;mso-height-relative:margin">
            <v:textbox>
              <w:txbxContent>
                <w:p w:rsidR="00A22A94" w:rsidRDefault="00A22A94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22A94">
                    <w:rPr>
                      <w:rFonts w:ascii="Berlin Sans FB" w:hAnsi="Berlin Sans FB"/>
                      <w:sz w:val="28"/>
                      <w:szCs w:val="28"/>
                      <w:u w:val="single"/>
                    </w:rPr>
                    <w:t>SAVE THE DATE</w:t>
                  </w:r>
                  <w:r w:rsidRPr="00A22A94">
                    <w:rPr>
                      <w:rFonts w:ascii="Berlin Sans FB" w:hAnsi="Berlin Sans FB"/>
                      <w:sz w:val="28"/>
                      <w:szCs w:val="28"/>
                    </w:rPr>
                    <w:t xml:space="preserve">: Fr. Peter's Fifteenth Ordination Day Celebration, </w:t>
                  </w:r>
                  <w:r w:rsidR="00882336">
                    <w:rPr>
                      <w:rFonts w:ascii="Berlin Sans FB" w:hAnsi="Berlin Sans FB"/>
                      <w:sz w:val="28"/>
                      <w:szCs w:val="28"/>
                    </w:rPr>
                    <w:t>Friday</w:t>
                  </w:r>
                  <w:r w:rsidRPr="00A22A94">
                    <w:rPr>
                      <w:rFonts w:ascii="Berlin Sans FB" w:hAnsi="Berlin Sans FB"/>
                      <w:sz w:val="28"/>
                      <w:szCs w:val="28"/>
                    </w:rPr>
                    <w:t>, July 2</w:t>
                  </w:r>
                  <w:r w:rsidR="00882336">
                    <w:rPr>
                      <w:rFonts w:ascii="Berlin Sans FB" w:hAnsi="Berlin Sans FB"/>
                      <w:sz w:val="28"/>
                      <w:szCs w:val="28"/>
                    </w:rPr>
                    <w:t>5</w:t>
                  </w:r>
                  <w:r w:rsidR="00F13DB4">
                    <w:rPr>
                      <w:rFonts w:ascii="Berlin Sans FB" w:hAnsi="Berlin Sans FB"/>
                      <w:sz w:val="28"/>
                      <w:szCs w:val="28"/>
                    </w:rPr>
                    <w:t>.</w:t>
                  </w:r>
                  <w:r w:rsidRPr="00A22A94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</w:p>
                <w:p w:rsidR="00A22A94" w:rsidRDefault="00F13DB4" w:rsidP="00A22A94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We will have a 7 p.m.</w:t>
                  </w:r>
                  <w:r w:rsidR="00A22A94" w:rsidRPr="00A22A94">
                    <w:rPr>
                      <w:rFonts w:ascii="Berlin Sans FB" w:hAnsi="Berlin Sans FB"/>
                      <w:sz w:val="28"/>
                      <w:szCs w:val="28"/>
                    </w:rPr>
                    <w:t xml:space="preserve"> Mass and dinner afterwards!  </w:t>
                  </w:r>
                </w:p>
                <w:p w:rsidR="00A22A94" w:rsidRPr="00017D2D" w:rsidRDefault="00A22A94" w:rsidP="00A22A94">
                  <w:pPr>
                    <w:jc w:val="center"/>
                    <w:rPr>
                      <w:rFonts w:ascii="Berlin Sans FB" w:hAnsi="Berlin Sans FB"/>
                    </w:rPr>
                  </w:pPr>
                  <w:r w:rsidRPr="00017D2D">
                    <w:rPr>
                      <w:rFonts w:ascii="Berlin Sans FB" w:hAnsi="Berlin Sans FB"/>
                    </w:rPr>
                    <w:t>More details coming soon!</w:t>
                  </w:r>
                </w:p>
              </w:txbxContent>
            </v:textbox>
          </v:shape>
        </w:pict>
      </w:r>
      <w:r w:rsidR="00A174CB"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181CB1" w:rsidP="00170FC9">
      <w:pPr>
        <w:tabs>
          <w:tab w:val="right" w:pos="11376"/>
        </w:tabs>
      </w:pPr>
      <w:r w:rsidRPr="00181CB1">
        <w:rPr>
          <w:noProof/>
          <w:sz w:val="20"/>
          <w:szCs w:val="20"/>
          <w:lang w:eastAsia="zh-TW"/>
        </w:rPr>
        <w:pict>
          <v:shape id="_x0000_s355662" type="#_x0000_t202" style="position:absolute;margin-left:-9.95pt;margin-top:17.4pt;width:560.6pt;height:27.75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2F0A28" w:rsidRPr="002F0A28" w:rsidRDefault="008635F7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Abuse of Minors Past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oral Response Hotline    </w:t>
                  </w: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</w:t>
                  </w:r>
                  <w:r w:rsidR="00C20371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 </w:t>
                  </w:r>
                  <w:r w:rsidR="002F0A28"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Y</w:t>
                  </w:r>
                  <w:r w:rsidRPr="002F0A28">
                    <w:rPr>
                      <w:rFonts w:ascii="Arial Narrow" w:hAnsi="Arial Narrow"/>
                      <w:b/>
                      <w:sz w:val="16"/>
                      <w:szCs w:val="16"/>
                    </w:rPr>
                    <w:t>ou may also contact Oklahoma Department of Human Services at 1-800-522-3511.</w:t>
                  </w:r>
                </w:p>
                <w:p w:rsidR="008635F7" w:rsidRPr="002452AE" w:rsidRDefault="002F0A28" w:rsidP="00C20371">
                  <w:pPr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r w:rsidRPr="002F0A28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 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Línea Telefónica Pastoral para Rep</w:t>
                  </w:r>
                  <w:r w:rsidR="00C20371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ortar Abuso de Menores</w:t>
                  </w:r>
                  <w:r w:rsidR="008635F7" w:rsidRPr="002452AE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405-720-9878</w:t>
                  </w:r>
                  <w:r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 </w:t>
                  </w:r>
                  <w:r w:rsidR="008635F7" w:rsidRPr="002452AE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2452AE" w:rsidRDefault="008635F7" w:rsidP="00100068">
                  <w:pPr>
                    <w:jc w:val="center"/>
                    <w:rPr>
                      <w:sz w:val="18"/>
                      <w:szCs w:val="18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FB5B87" w:rsidRPr="00842035">
        <w:tab/>
      </w:r>
    </w:p>
    <w:p w:rsidR="00D27F1A" w:rsidRPr="00842035" w:rsidRDefault="00181CB1" w:rsidP="00170FC9">
      <w:pPr>
        <w:tabs>
          <w:tab w:val="right" w:pos="11376"/>
        </w:tabs>
      </w:pPr>
      <w:r>
        <w:rPr>
          <w:noProof/>
          <w:lang w:eastAsia="zh-TW"/>
        </w:rPr>
        <w:lastRenderedPageBreak/>
        <w:pict>
          <v:shape id="_x0000_s518796" type="#_x0000_t202" style="position:absolute;margin-left:292.7pt;margin-top:-7.5pt;width:257.75pt;height:248.25pt;z-index:33;mso-width-relative:margin;mso-height-relative:margin">
            <v:textbox>
              <w:txbxContent>
                <w:p w:rsidR="00F34539" w:rsidRPr="00B34804" w:rsidRDefault="00A2309F" w:rsidP="00F34539">
                  <w:pPr>
                    <w:jc w:val="center"/>
                    <w:rPr>
                      <w:rFonts w:ascii="Franklin Gothic Demi" w:hAnsi="Franklin Gothic Demi"/>
                      <w:b/>
                      <w:sz w:val="28"/>
                      <w:szCs w:val="28"/>
                      <w:u w:val="single"/>
                    </w:rPr>
                  </w:pPr>
                  <w:r>
                    <w:rPr>
                      <w:rFonts w:ascii="Franklin Gothic Demi" w:hAnsi="Franklin Gothic Demi"/>
                      <w:b/>
                      <w:sz w:val="28"/>
                      <w:szCs w:val="28"/>
                      <w:u w:val="single"/>
                    </w:rPr>
                    <w:t xml:space="preserve">Immaculate Conception </w:t>
                  </w:r>
                  <w:r w:rsidR="00F34539" w:rsidRPr="00B34804">
                    <w:rPr>
                      <w:rFonts w:ascii="Franklin Gothic Demi" w:hAnsi="Franklin Gothic Demi"/>
                      <w:b/>
                      <w:sz w:val="28"/>
                      <w:szCs w:val="28"/>
                      <w:u w:val="single"/>
                    </w:rPr>
                    <w:t>News</w:t>
                  </w:r>
                </w:p>
                <w:p w:rsidR="009B0AB0" w:rsidRPr="009B0AB0" w:rsidRDefault="009B0AB0" w:rsidP="009B0AB0">
                  <w:pPr>
                    <w:jc w:val="center"/>
                    <w:rPr>
                      <w:rFonts w:ascii="Franklin Gothic Demi" w:hAnsi="Franklin Gothic Demi"/>
                    </w:rPr>
                  </w:pPr>
                  <w:r w:rsidRPr="009B0AB0">
                    <w:rPr>
                      <w:rFonts w:ascii="Franklin Gothic Demi" w:hAnsi="Franklin Gothic Demi"/>
                    </w:rPr>
                    <w:t>First Friday Spaghetti Dinner, Friday, June 6!</w:t>
                  </w:r>
                </w:p>
                <w:p w:rsidR="009B0AB0" w:rsidRDefault="009B0AB0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9B0AB0" w:rsidRDefault="009B0AB0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697C92" w:rsidRDefault="00697C92" w:rsidP="009B0AB0">
                  <w:pPr>
                    <w:jc w:val="both"/>
                    <w:rPr>
                      <w:rFonts w:ascii="Berlin Sans FB" w:hAnsi="Berlin Sans FB"/>
                    </w:rPr>
                  </w:pPr>
                </w:p>
                <w:p w:rsidR="00F34539" w:rsidRPr="00F34539" w:rsidRDefault="00B34804" w:rsidP="009B0AB0">
                  <w:pPr>
                    <w:jc w:val="both"/>
                    <w:rPr>
                      <w:rFonts w:ascii="Berlin Sans FB" w:hAnsi="Berlin Sans FB"/>
                    </w:rPr>
                  </w:pPr>
                  <w:r>
                    <w:rPr>
                      <w:rFonts w:ascii="Berlin Sans FB" w:hAnsi="Berlin Sans FB"/>
                    </w:rPr>
                    <w:t xml:space="preserve">Feel Cool.  </w:t>
                  </w:r>
                  <w:r w:rsidR="00F34539" w:rsidRPr="00F34539">
                    <w:rPr>
                      <w:rFonts w:ascii="Berlin Sans FB" w:hAnsi="Berlin Sans FB"/>
                    </w:rPr>
                    <w:t>Give Blood</w:t>
                  </w:r>
                  <w:r>
                    <w:rPr>
                      <w:rFonts w:ascii="Berlin Sans FB" w:hAnsi="Berlin Sans FB"/>
                    </w:rPr>
                    <w:t>.</w:t>
                  </w:r>
                  <w:r w:rsidR="009B0AB0">
                    <w:rPr>
                      <w:rFonts w:ascii="Berlin Sans FB" w:hAnsi="Berlin Sans FB"/>
                    </w:rPr>
                    <w:t xml:space="preserve">  </w:t>
                  </w:r>
                  <w:r w:rsidR="00F34539" w:rsidRPr="00F34539">
                    <w:rPr>
                      <w:rFonts w:ascii="Berlin Sans FB" w:hAnsi="Berlin Sans FB"/>
                    </w:rPr>
                    <w:t>Knights of Columbus Blood Drive</w:t>
                  </w:r>
                  <w:r w:rsidR="009B0AB0">
                    <w:rPr>
                      <w:rFonts w:ascii="Berlin Sans FB" w:hAnsi="Berlin Sans FB"/>
                    </w:rPr>
                    <w:t xml:space="preserve"> </w:t>
                  </w:r>
                  <w:r>
                    <w:rPr>
                      <w:rFonts w:ascii="Berlin Sans FB" w:hAnsi="Berlin Sans FB"/>
                    </w:rPr>
                    <w:t xml:space="preserve">Friday, June 6, </w:t>
                  </w:r>
                  <w:r w:rsidR="00F34539" w:rsidRPr="00F34539">
                    <w:rPr>
                      <w:rFonts w:ascii="Berlin Sans FB" w:hAnsi="Berlin Sans FB"/>
                    </w:rPr>
                    <w:t>10:00 a.m. - 1:30 p.m.</w:t>
                  </w:r>
                </w:p>
                <w:p w:rsidR="00F34539" w:rsidRPr="00F34539" w:rsidRDefault="00F34539" w:rsidP="009B0AB0">
                  <w:pPr>
                    <w:jc w:val="both"/>
                    <w:rPr>
                      <w:rFonts w:ascii="Berlin Sans FB" w:hAnsi="Berlin Sans FB"/>
                    </w:rPr>
                  </w:pPr>
                  <w:r w:rsidRPr="00F34539">
                    <w:rPr>
                      <w:rFonts w:ascii="Berlin Sans FB" w:hAnsi="Berlin Sans FB"/>
                    </w:rPr>
                    <w:t>Contact:  Mike Radtke at 580-606-0283</w:t>
                  </w:r>
                  <w:r w:rsidR="009B0AB0">
                    <w:rPr>
                      <w:rFonts w:ascii="Berlin Sans FB" w:hAnsi="Berlin Sans FB"/>
                    </w:rPr>
                    <w:t xml:space="preserve"> </w:t>
                  </w:r>
                  <w:r w:rsidRPr="00F34539">
                    <w:rPr>
                      <w:rFonts w:ascii="Berlin Sans FB" w:hAnsi="Berlin Sans FB"/>
                    </w:rPr>
                    <w:t>The Knights of Columbus will be serving a Spaghetti Dinner for all donors!</w:t>
                  </w:r>
                  <w:r w:rsidR="009B0AB0">
                    <w:rPr>
                      <w:rFonts w:ascii="Berlin Sans FB" w:hAnsi="Berlin Sans FB"/>
                    </w:rPr>
                    <w:t xml:space="preserve">  </w:t>
                  </w:r>
                  <w:r w:rsidRPr="00F34539">
                    <w:rPr>
                      <w:rFonts w:ascii="Berlin Sans FB" w:hAnsi="Berlin Sans FB"/>
                    </w:rPr>
                    <w:t>Each donor receives a free cool t-shirt and two free zoo admissions.  Photo ID is required.</w:t>
                  </w:r>
                </w:p>
                <w:p w:rsidR="00F34539" w:rsidRDefault="00F34539" w:rsidP="009B0AB0">
                  <w:pPr>
                    <w:jc w:val="both"/>
                  </w:pPr>
                </w:p>
                <w:p w:rsidR="00F34539" w:rsidRDefault="00F34539"/>
                <w:p w:rsidR="00F34539" w:rsidRDefault="00F34539"/>
              </w:txbxContent>
            </v:textbox>
          </v:shape>
        </w:pict>
      </w:r>
      <w:r>
        <w:rPr>
          <w:noProof/>
        </w:rPr>
        <w:pict>
          <v:shape id="_x0000_s495584" type="#_x0000_t202" style="position:absolute;margin-left:-2.3pt;margin-top:-7.5pt;width:267.55pt;height:53.1pt;z-index:14;mso-width-relative:margin;mso-height-relative:margin" strokeweight="3pt">
            <v:stroke dashstyle="1 1" endcap="round"/>
            <v:textbox>
              <w:txbxContent>
                <w:p w:rsidR="00232659" w:rsidRPr="00AD1E85" w:rsidRDefault="00232659" w:rsidP="00E309D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</w:pPr>
                  <w:r w:rsidRPr="00AD1E85">
                    <w:rPr>
                      <w:rFonts w:ascii="Berlin Sans FB" w:hAnsi="Berlin Sans FB"/>
                      <w:sz w:val="32"/>
                      <w:szCs w:val="32"/>
                      <w:u w:val="single"/>
                    </w:rPr>
                    <w:t>Duncan Altar Society News: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The Altar Society Gift Shop </w:t>
                  </w:r>
                </w:p>
                <w:p w:rsidR="008633E3" w:rsidRPr="00A16E83" w:rsidRDefault="00767C36" w:rsidP="008633E3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has many new </w:t>
                  </w:r>
                  <w:r w:rsidR="006C5FD4" w:rsidRPr="00A16E83">
                    <w:rPr>
                      <w:rFonts w:ascii="Berlin Sans FB" w:hAnsi="Berlin Sans FB"/>
                      <w:sz w:val="22"/>
                      <w:szCs w:val="22"/>
                    </w:rPr>
                    <w:t>i</w:t>
                  </w:r>
                  <w:r w:rsidRPr="00A16E83">
                    <w:rPr>
                      <w:rFonts w:ascii="Berlin Sans FB" w:hAnsi="Berlin Sans FB"/>
                      <w:sz w:val="22"/>
                      <w:szCs w:val="22"/>
                    </w:rPr>
                    <w:t xml:space="preserve">tems! </w:t>
                  </w:r>
                </w:p>
                <w:p w:rsidR="000022D7" w:rsidRDefault="000022D7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DC544C" w:rsidRDefault="00DC544C" w:rsidP="009C63C6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9B77BE" w:rsidRPr="00F85546" w:rsidRDefault="009B77BE" w:rsidP="009C63C6">
                  <w:pPr>
                    <w:jc w:val="center"/>
                    <w:rPr>
                      <w:rFonts w:ascii="Broadway" w:hAnsi="Broadway"/>
                      <w:b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:rsidR="00E24FC5" w:rsidRDefault="00181CB1" w:rsidP="00E24FC5">
      <w:pPr>
        <w:jc w:val="center"/>
        <w:rPr>
          <w:b/>
          <w:sz w:val="28"/>
          <w:szCs w:val="28"/>
        </w:rPr>
      </w:pPr>
      <w:r w:rsidRPr="00181CB1">
        <w:rPr>
          <w:noProof/>
        </w:rPr>
        <w:pict>
          <v:shape id="_x0000_s518800" type="#_x0000_t75" alt="" style="position:absolute;left:0;text-align:left;margin-left:352.95pt;margin-top:15.2pt;width:133.45pt;height:108.25pt;z-index:35">
            <v:imagedata r:id="rId9" o:title="DonateBlood"/>
          </v:shape>
        </w:pict>
      </w:r>
      <w:r w:rsidR="00243EBB"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F13DB4" w:rsidP="00307DAF">
      <w:pPr>
        <w:tabs>
          <w:tab w:val="left" w:pos="4680"/>
          <w:tab w:val="left" w:pos="8430"/>
        </w:tabs>
      </w:pPr>
      <w:r>
        <w:rPr>
          <w:noProof/>
          <w:lang w:eastAsia="zh-TW"/>
        </w:rPr>
        <w:pict>
          <v:shape id="_x0000_s518746" type="#_x0000_t202" style="position:absolute;margin-left:-2.3pt;margin-top:4pt;width:267.55pt;height:129pt;z-index:26;mso-width-relative:margin;mso-height-relative:margin">
            <v:textbox>
              <w:txbxContent>
                <w:p w:rsidR="009C6882" w:rsidRPr="009C6882" w:rsidRDefault="009C6882" w:rsidP="009C6882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9C6882">
                    <w:rPr>
                      <w:rFonts w:ascii="Berlin Sans FB" w:hAnsi="Berlin Sans FB"/>
                      <w:u w:val="single"/>
                    </w:rPr>
                    <w:t>Religious Education Building Windows</w:t>
                  </w:r>
                </w:p>
                <w:p w:rsidR="009C6882" w:rsidRPr="009C6882" w:rsidRDefault="009C6882" w:rsidP="009C6882">
                  <w:pPr>
                    <w:jc w:val="both"/>
                    <w:rPr>
                      <w:rFonts w:ascii="Berlin Sans FB" w:hAnsi="Berlin Sans FB"/>
                    </w:rPr>
                  </w:pPr>
                  <w:r w:rsidRPr="009C6882">
                    <w:rPr>
                      <w:rFonts w:ascii="Berlin Sans FB" w:hAnsi="Berlin Sans FB"/>
                    </w:rPr>
                    <w:t>We are replacing the windows in the Religious Education Building</w:t>
                  </w:r>
                  <w:r w:rsidR="00084FBA">
                    <w:rPr>
                      <w:rFonts w:ascii="Berlin Sans FB" w:hAnsi="Berlin Sans FB"/>
                    </w:rPr>
                    <w:t xml:space="preserve"> (old school)</w:t>
                  </w:r>
                  <w:r w:rsidRPr="009C6882">
                    <w:rPr>
                      <w:rFonts w:ascii="Berlin Sans FB" w:hAnsi="Berlin Sans FB"/>
                    </w:rPr>
                    <w:t>.  The new windows are very cost effective plus the building looks updated.  The front and sides have been finished but we need to complete the back.  Please consider making a donation to the building fund for the windows.  Just write windows in your memo section of your check!  Thank you.</w:t>
                  </w:r>
                </w:p>
              </w:txbxContent>
            </v:textbox>
          </v:shape>
        </w:pict>
      </w:r>
    </w:p>
    <w:p w:rsidR="00D27F1A" w:rsidRPr="00842035" w:rsidRDefault="00181CB1" w:rsidP="00CE741A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0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F13DB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181CB1">
        <w:rPr>
          <w:noProof/>
          <w:lang w:eastAsia="zh-TW"/>
        </w:rPr>
        <w:pict>
          <v:shape id="_x0000_s518693" type="#_x0000_t202" style="position:absolute;left:0;text-align:left;margin-left:-2.3pt;margin-top:18.55pt;width:267.55pt;height:43.5pt;z-index:16;mso-width-relative:margin;mso-height-relative:margin">
            <v:textbox style="mso-next-textbox:#_x0000_s518693">
              <w:txbxContent>
                <w:p w:rsidR="00AB6237" w:rsidRPr="00F265CB" w:rsidRDefault="00D72FDC" w:rsidP="00AB6237">
                  <w:pPr>
                    <w:jc w:val="center"/>
                    <w:rPr>
                      <w:rFonts w:ascii="Berlin Sans FB Demi" w:hAnsi="Berlin Sans FB Demi"/>
                      <w:sz w:val="20"/>
                      <w:szCs w:val="20"/>
                    </w:rPr>
                  </w:pPr>
                  <w:r w:rsidRPr="00F265CB">
                    <w:rPr>
                      <w:rFonts w:ascii="Berlin Sans FB Demi" w:hAnsi="Berlin Sans FB Demi"/>
                      <w:sz w:val="20"/>
                      <w:szCs w:val="20"/>
                    </w:rPr>
                    <w:t xml:space="preserve">Children's Choir Practice Thursdays </w:t>
                  </w:r>
                </w:p>
                <w:p w:rsidR="00AB6237" w:rsidRPr="00F265CB" w:rsidRDefault="00D72FDC" w:rsidP="00AB6237">
                  <w:pPr>
                    <w:jc w:val="center"/>
                    <w:rPr>
                      <w:rFonts w:ascii="Berlin Sans FB Demi" w:hAnsi="Berlin Sans FB Demi"/>
                      <w:sz w:val="20"/>
                      <w:szCs w:val="20"/>
                    </w:rPr>
                  </w:pPr>
                  <w:r w:rsidRPr="00F265CB">
                    <w:rPr>
                      <w:rFonts w:ascii="Berlin Sans FB Demi" w:hAnsi="Berlin Sans FB Demi"/>
                      <w:sz w:val="20"/>
                      <w:szCs w:val="20"/>
                    </w:rPr>
                    <w:t>at 6 p.m.!</w:t>
                  </w:r>
                </w:p>
                <w:p w:rsidR="00EC2EC1" w:rsidRPr="00F265CB" w:rsidRDefault="00EC2EC1" w:rsidP="00AB6237">
                  <w:pPr>
                    <w:jc w:val="center"/>
                    <w:rPr>
                      <w:rFonts w:ascii="Berlin Sans FB Demi" w:hAnsi="Berlin Sans FB Demi"/>
                      <w:sz w:val="20"/>
                      <w:szCs w:val="20"/>
                      <w:lang w:val="es-MX"/>
                    </w:rPr>
                  </w:pPr>
                  <w:r w:rsidRPr="00F265CB">
                    <w:rPr>
                      <w:rFonts w:ascii="Berlin Sans FB Demi" w:hAnsi="Berlin Sans FB Demi"/>
                      <w:sz w:val="20"/>
                      <w:szCs w:val="20"/>
                      <w:lang w:val="es-MX"/>
                    </w:rPr>
                    <w:t>Reunión del Coro de los niños, Jueves a las 6p.m.</w:t>
                  </w:r>
                </w:p>
              </w:txbxContent>
            </v:textbox>
          </v:shape>
        </w:pict>
      </w:r>
      <w:r w:rsidR="00181CB1">
        <w:pict>
          <v:shape id="_x0000_i1025" type="#_x0000_t75" alt="" style="width:24pt;height:24pt"/>
        </w:pict>
      </w: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F13DB4" w:rsidP="00170FC9">
      <w:pPr>
        <w:tabs>
          <w:tab w:val="right" w:pos="11376"/>
        </w:tabs>
      </w:pPr>
      <w:r>
        <w:rPr>
          <w:noProof/>
        </w:rPr>
        <w:pict>
          <v:shape id="_x0000_s518690" type="#_x0000_t202" style="position:absolute;margin-left:-2.3pt;margin-top:8.7pt;width:267.65pt;height:27pt;z-index:15;mso-width-relative:margin;mso-height-relative:margin">
            <v:textbox style="mso-next-textbox:#_x0000_s518690">
              <w:txbxContent>
                <w:p w:rsidR="00D72FDC" w:rsidRDefault="00D72FDC" w:rsidP="002F0A28">
                  <w:pPr>
                    <w:jc w:val="center"/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</w:pP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NEW</w:t>
                  </w:r>
                  <w:r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>S</w:t>
                  </w:r>
                  <w:r w:rsidRPr="002F0A28">
                    <w:rPr>
                      <w:rFonts w:ascii="Berlin Sans FB Demi" w:hAnsi="Berlin Sans FB Demi"/>
                      <w:b/>
                      <w:sz w:val="28"/>
                      <w:szCs w:val="28"/>
                    </w:rPr>
                    <w:t xml:space="preserve"> on Catholic Radio KKNG 97.3</w:t>
                  </w:r>
                </w:p>
              </w:txbxContent>
            </v:textbox>
          </v:shape>
        </w:pict>
      </w:r>
      <w:r w:rsidR="00EF6287">
        <w:rPr>
          <w:noProof/>
          <w:lang w:eastAsia="zh-TW"/>
        </w:rPr>
        <w:pict>
          <v:shape id="_x0000_s518794" type="#_x0000_t202" style="position:absolute;margin-left:291.75pt;margin-top:4.2pt;width:257.75pt;height:126.65pt;z-index:32;mso-height-percent:200;mso-height-percent:200;mso-width-relative:margin;mso-height-relative:margin">
            <v:textbox style="mso-fit-shape-to-text:t">
              <w:txbxContent>
                <w:p w:rsidR="00F34539" w:rsidRPr="00885F92" w:rsidRDefault="00F34539" w:rsidP="00885F92">
                  <w:pPr>
                    <w:jc w:val="center"/>
                    <w:rPr>
                      <w:rFonts w:ascii="Berlin Sans FB" w:hAnsi="Berlin Sans FB"/>
                    </w:rPr>
                  </w:pPr>
                  <w:r w:rsidRPr="00885F92">
                    <w:rPr>
                      <w:rFonts w:ascii="Berlin Sans FB" w:hAnsi="Berlin Sans FB"/>
                    </w:rPr>
                    <w:t>Memorial Day Masses at Resurrection Cemetery:</w:t>
                  </w:r>
                </w:p>
                <w:p w:rsidR="00F34539" w:rsidRPr="00885F92" w:rsidRDefault="00F34539" w:rsidP="00885F92">
                  <w:pPr>
                    <w:jc w:val="both"/>
                    <w:rPr>
                      <w:rFonts w:ascii="Berlin Sans FB" w:hAnsi="Berlin Sans FB"/>
                    </w:rPr>
                  </w:pPr>
                  <w:r w:rsidRPr="00885F92">
                    <w:rPr>
                      <w:rFonts w:ascii="Berlin Sans FB" w:hAnsi="Berlin Sans FB"/>
                    </w:rPr>
                    <w:t xml:space="preserve">There will be two special Masses at Resurrection Cemetery Chapel in Oklahoma City on Memorial Day, Monday May 26.  Archbishop Paul </w:t>
                  </w:r>
                  <w:proofErr w:type="spellStart"/>
                  <w:r w:rsidRPr="00885F92">
                    <w:rPr>
                      <w:rFonts w:ascii="Berlin Sans FB" w:hAnsi="Berlin Sans FB"/>
                    </w:rPr>
                    <w:t>Coakley</w:t>
                  </w:r>
                  <w:proofErr w:type="spellEnd"/>
                  <w:r w:rsidRPr="00885F92">
                    <w:rPr>
                      <w:rFonts w:ascii="Berlin Sans FB" w:hAnsi="Berlin Sans FB"/>
                    </w:rPr>
                    <w:t xml:space="preserve"> will celebrate Mass at 8 a.m. and Archbishop Eusebius Beltran will celebrate Mass at 11 a.m.  Everyone is invited to attend one of these Masses as we remember the dead on this national holiday.</w:t>
                  </w:r>
                </w:p>
              </w:txbxContent>
            </v:textbox>
          </v:shape>
        </w:pict>
      </w: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F13DB4" w:rsidP="00C47B44">
      <w:pPr>
        <w:tabs>
          <w:tab w:val="right" w:pos="11376"/>
        </w:tabs>
      </w:pPr>
      <w:r w:rsidRPr="00181CB1">
        <w:rPr>
          <w:rFonts w:ascii="Arial" w:eastAsia="Times New Roman" w:hAnsi="Arial" w:cs="Arial"/>
          <w:noProof/>
          <w:color w:val="000000"/>
          <w:sz w:val="20"/>
          <w:szCs w:val="20"/>
        </w:rPr>
        <w:pict>
          <v:shape id="_x0000_s518779" type="#_x0000_t75" style="position:absolute;margin-left:26.65pt;margin-top:6.3pt;width:204.6pt;height:164.25pt;z-index:29">
            <v:imagedata r:id="rId11" o:title="MC900364162[1]"/>
          </v:shape>
        </w:pict>
      </w:r>
    </w:p>
    <w:p w:rsidR="001F5F6B" w:rsidRDefault="001F5F6B" w:rsidP="00C47B44">
      <w:pPr>
        <w:tabs>
          <w:tab w:val="right" w:pos="11376"/>
        </w:tabs>
      </w:pPr>
    </w:p>
    <w:p w:rsidR="00CC4039" w:rsidRPr="00CC4039" w:rsidRDefault="00155700" w:rsidP="00C47B44">
      <w:pPr>
        <w:tabs>
          <w:tab w:val="right" w:pos="11376"/>
        </w:tabs>
      </w:pPr>
      <w:r>
        <w:rPr>
          <w:noProof/>
          <w:lang w:eastAsia="zh-TW"/>
        </w:rPr>
        <w:pict>
          <v:shape id="_x0000_s518729" type="#_x0000_t202" style="position:absolute;margin-left:292.7pt;margin-top:191.7pt;width:256.8pt;height:70.5pt;z-index:22;mso-width-relative:margin;mso-height-relative:margin">
            <v:textbox>
              <w:txbxContent>
                <w:p w:rsidR="009971C4" w:rsidRPr="00882336" w:rsidRDefault="009971C4" w:rsidP="00AB6237">
                  <w:pPr>
                    <w:jc w:val="center"/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</w:pPr>
                  <w:r w:rsidRPr="00882336">
                    <w:rPr>
                      <w:rFonts w:ascii="Berlin Sans FB Demi" w:hAnsi="Berlin Sans FB Demi"/>
                      <w:sz w:val="22"/>
                      <w:szCs w:val="22"/>
                      <w:u w:val="single"/>
                    </w:rPr>
                    <w:t>Cemetery Plots</w:t>
                  </w:r>
                </w:p>
                <w:p w:rsidR="009971C4" w:rsidRPr="00882336" w:rsidRDefault="009971C4" w:rsidP="00AB6237">
                  <w:pPr>
                    <w:jc w:val="both"/>
                    <w:rPr>
                      <w:rFonts w:ascii="Berlin Sans FB Demi" w:hAnsi="Berlin Sans FB Demi"/>
                      <w:sz w:val="22"/>
                      <w:szCs w:val="22"/>
                    </w:rPr>
                  </w:pP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There are only a few remaining plots in the 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Catholic </w:t>
                  </w: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D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uncan Cemetery</w:t>
                  </w:r>
                  <w:r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 xml:space="preserve">.  Come to the office if you would like to </w:t>
                  </w:r>
                  <w:r w:rsidR="00AB6237" w:rsidRPr="00882336">
                    <w:rPr>
                      <w:rFonts w:ascii="Berlin Sans FB Demi" w:hAnsi="Berlin Sans FB Demi"/>
                      <w:sz w:val="22"/>
                      <w:szCs w:val="22"/>
                    </w:rPr>
                    <w:t>purchase a plot and talk with Fr. Peter!</w:t>
                  </w:r>
                </w:p>
              </w:txbxContent>
            </v:textbox>
          </v:shape>
        </w:pict>
      </w:r>
      <w:r>
        <w:rPr>
          <w:noProof/>
        </w:rPr>
        <w:pict>
          <v:shape id="_x0000_s518698" type="#_x0000_t202" style="position:absolute;margin-left:292.7pt;margin-top:277.95pt;width:256.8pt;height:112.5pt;z-index:20" fillcolor="silver" strokeweight="2.25pt">
            <v:fill color2="#f8f8f8" rotate="t" focus="100%" type="gradient"/>
            <v:textbox style="mso-next-textbox:#_x0000_s518698" inset="1.44pt,1.44pt,1.44pt,1.44pt">
              <w:txbxContent>
                <w:p w:rsidR="001D2457" w:rsidRPr="00D768D2" w:rsidRDefault="00181CB1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1D2457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1D2457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1D2457" w:rsidRPr="00D768D2" w:rsidRDefault="001D2457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1D2457" w:rsidRPr="00302AB2" w:rsidRDefault="001D2457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</w:pPr>
                  <w:r w:rsidRPr="00302AB2">
                    <w:rPr>
                      <w:rFonts w:ascii="Old English Text MT" w:hAnsi="Old English Text MT" w:cs="Old English Text MT"/>
                      <w:bCs/>
                      <w:sz w:val="16"/>
                      <w:szCs w:val="16"/>
                    </w:rPr>
                    <w:t>Walters, Oklahoma 73572</w:t>
                  </w:r>
                </w:p>
                <w:p w:rsidR="001D2457" w:rsidRPr="00302AB2" w:rsidRDefault="001D2457" w:rsidP="00EE14A0">
                  <w:pPr>
                    <w:jc w:val="center"/>
                    <w:rPr>
                      <w:b/>
                      <w:bCs/>
                      <w:sz w:val="16"/>
                      <w:szCs w:val="16"/>
                    </w:rPr>
                  </w:pPr>
                  <w:r w:rsidRPr="00302AB2">
                    <w:rPr>
                      <w:bCs/>
                      <w:sz w:val="16"/>
                      <w:szCs w:val="16"/>
                    </w:rPr>
                    <w:t xml:space="preserve"> </w:t>
                  </w:r>
                  <w:r w:rsidRPr="00302AB2">
                    <w:rPr>
                      <w:b/>
                      <w:bCs/>
                      <w:sz w:val="16"/>
                      <w:szCs w:val="16"/>
                    </w:rPr>
                    <w:t>**************************************</w:t>
                  </w:r>
                </w:p>
                <w:p w:rsidR="001D2457" w:rsidRPr="00A41B71" w:rsidRDefault="001D2457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AB0FAB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1D2457" w:rsidRDefault="007B7634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May 4</w:t>
                  </w:r>
                  <w:r w:rsidR="001D2457">
                    <w:rPr>
                      <w:b/>
                      <w:bCs/>
                      <w:sz w:val="20"/>
                      <w:szCs w:val="20"/>
                    </w:rPr>
                    <w:t>:  Operating-</w:t>
                  </w:r>
                  <w:r w:rsidR="00DC544C">
                    <w:rPr>
                      <w:b/>
                      <w:bCs/>
                      <w:sz w:val="20"/>
                      <w:szCs w:val="20"/>
                    </w:rPr>
                    <w:t>-</w:t>
                  </w:r>
                  <w:r w:rsidR="001D2457">
                    <w:rPr>
                      <w:b/>
                      <w:bCs/>
                      <w:sz w:val="20"/>
                      <w:szCs w:val="20"/>
                    </w:rPr>
                    <w:t>$</w:t>
                  </w:r>
                  <w:r w:rsidR="001336D8">
                    <w:rPr>
                      <w:b/>
                      <w:bCs/>
                      <w:sz w:val="20"/>
                      <w:szCs w:val="20"/>
                    </w:rPr>
                    <w:t>331.14</w:t>
                  </w:r>
                </w:p>
                <w:p w:rsidR="001336D8" w:rsidRDefault="001336D8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Building--$115.00</w:t>
                  </w:r>
                </w:p>
                <w:p w:rsidR="00F52441" w:rsidRDefault="00F52441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May 11:  Operating--$</w:t>
                  </w:r>
                  <w:r w:rsidR="001336D8">
                    <w:rPr>
                      <w:b/>
                      <w:bCs/>
                      <w:sz w:val="20"/>
                      <w:szCs w:val="20"/>
                    </w:rPr>
                    <w:t>539.00</w:t>
                  </w:r>
                </w:p>
                <w:p w:rsidR="001336D8" w:rsidRDefault="001336D8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Building--$200.00</w:t>
                  </w:r>
                </w:p>
                <w:p w:rsidR="001D2457" w:rsidRDefault="001D2457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Default="001D2457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122EED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A063EC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A063EC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1D2457" w:rsidRPr="00A063EC" w:rsidRDefault="001D2457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F13DB4" w:rsidRPr="00181CB1">
        <w:rPr>
          <w:rFonts w:ascii="Arial" w:eastAsia="Times New Roman" w:hAnsi="Arial" w:cs="Arial"/>
          <w:noProof/>
          <w:color w:val="000000"/>
          <w:sz w:val="20"/>
          <w:szCs w:val="20"/>
        </w:rPr>
        <w:pict>
          <v:shape id="_x0000_s518780" type="#_x0000_t202" style="position:absolute;margin-left:53.85pt;margin-top:25.2pt;width:153.75pt;height:67.5pt;z-index:30;mso-width-relative:margin;mso-height-relative:margin">
            <v:textbox>
              <w:txbxContent>
                <w:p w:rsidR="00F265CB" w:rsidRPr="00EF6287" w:rsidRDefault="00EF6287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A</w:t>
                  </w:r>
                  <w:r w:rsidR="00F265CB"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 xml:space="preserve">TTENTION:  </w:t>
                  </w:r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Thank you to</w:t>
                  </w:r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 xml:space="preserve">Paul &amp; Lillian </w:t>
                  </w:r>
                  <w:proofErr w:type="spellStart"/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DePla</w:t>
                  </w:r>
                  <w:r w:rsidR="00EF6287"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A</w:t>
                  </w: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cido</w:t>
                  </w:r>
                  <w:proofErr w:type="spellEnd"/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for sponsoring the</w:t>
                  </w:r>
                </w:p>
                <w:p w:rsidR="00F265CB" w:rsidRPr="00EF6287" w:rsidRDefault="00F265CB" w:rsidP="00E80C26">
                  <w:pPr>
                    <w:jc w:val="center"/>
                    <w:rPr>
                      <w:rFonts w:ascii="Franklin Gothic Demi" w:hAnsi="Franklin Gothic Demi"/>
                      <w:sz w:val="22"/>
                      <w:szCs w:val="22"/>
                    </w:rPr>
                  </w:pPr>
                  <w:r w:rsidRPr="00EF6287">
                    <w:rPr>
                      <w:rFonts w:ascii="Franklin Gothic Demi" w:hAnsi="Franklin Gothic Demi"/>
                      <w:sz w:val="22"/>
                      <w:szCs w:val="22"/>
                    </w:rPr>
                    <w:t>Billboard in May!</w:t>
                  </w:r>
                </w:p>
                <w:p w:rsidR="00F265CB" w:rsidRPr="00757C4F" w:rsidRDefault="00F265CB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</w:p>
                <w:p w:rsidR="00F265CB" w:rsidRPr="00786B1F" w:rsidRDefault="00F265CB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 w:rsidR="00F13DB4">
        <w:rPr>
          <w:noProof/>
        </w:rPr>
        <w:pict>
          <v:shape id="_x0000_s440909" type="#_x0000_t202" style="position:absolute;margin-left:-2.4pt;margin-top:154.2pt;width:260.05pt;height:158.25pt;z-index:12;mso-width-relative:margin;mso-height-relative:margin" strokeweight="1.5pt">
            <v:stroke dashstyle="longDashDot"/>
            <v:textbox>
              <w:txbxContent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Please remember you can support</w:t>
                  </w:r>
                </w:p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  <w:u w:val="single"/>
                    </w:rPr>
                    <w:t>your Church with automatic donations!</w:t>
                  </w:r>
                </w:p>
                <w:p w:rsidR="00DD4AFB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Sign up today to automatically donate</w:t>
                  </w:r>
                </w:p>
                <w:p w:rsidR="00FA59EE" w:rsidRPr="00EC2EC1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your Sunday offering</w:t>
                  </w:r>
                  <w:r w:rsidR="00A15221"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 xml:space="preserve"> especially </w:t>
                  </w:r>
                </w:p>
                <w:p w:rsidR="00DD4AFB" w:rsidRPr="00EC2EC1" w:rsidRDefault="00A15221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</w:pPr>
                  <w:r w:rsidRPr="00EC2EC1">
                    <w:rPr>
                      <w:rFonts w:ascii="Berlin Sans FB Demi" w:hAnsi="Berlin Sans FB Demi"/>
                      <w:b/>
                      <w:bCs/>
                      <w:sz w:val="20"/>
                      <w:szCs w:val="20"/>
                    </w:rPr>
                    <w:t>during vacation times!</w:t>
                  </w:r>
                </w:p>
                <w:p w:rsidR="00DD4AFB" w:rsidRPr="00EC2EC1" w:rsidRDefault="00DD4AFB" w:rsidP="00A15221">
                  <w:pPr>
                    <w:jc w:val="both"/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In order for us to process your automatic donation, we will need from you: void</w:t>
                  </w:r>
                  <w:r w:rsidR="00705A49"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>ed</w:t>
                  </w:r>
                  <w:r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check and a signed authorization form.</w:t>
                  </w:r>
                  <w:r w:rsidR="00A15221" w:rsidRPr="00EC2EC1">
                    <w:rPr>
                      <w:rFonts w:ascii="Century Schoolbook" w:hAnsi="Century Schoolbook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Pr="00EC2EC1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>Please come to the office after one of our weekend Masses or during the week.</w:t>
                  </w:r>
                  <w:r w:rsidR="0026299A" w:rsidRPr="00EC2EC1">
                    <w:rPr>
                      <w:rFonts w:ascii="Arial Narrow" w:hAnsi="Arial Narrow"/>
                      <w:b/>
                      <w:bCs/>
                      <w:sz w:val="20"/>
                      <w:szCs w:val="20"/>
                    </w:rPr>
                    <w:t xml:space="preserve">  </w:t>
                  </w:r>
                  <w:r w:rsidR="0026299A" w:rsidRPr="00EC2EC1">
                    <w:rPr>
                      <w:rFonts w:ascii="Goudy Old Style" w:hAnsi="Goudy Old Style"/>
                      <w:b/>
                      <w:bCs/>
                      <w:sz w:val="20"/>
                      <w:szCs w:val="20"/>
                      <w:u w:val="single"/>
                    </w:rPr>
                    <w:t>For those of you that would like to increase your automatic donations please let us know.  We encourage you to sign up for automatic donations if you haven't already!</w:t>
                  </w:r>
                </w:p>
                <w:p w:rsidR="00DD4AFB" w:rsidRPr="00FA59EE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 w:rsidR="00EF6287" w:rsidRPr="00181CB1">
        <w:rPr>
          <w:rFonts w:ascii="Cooper Black" w:hAnsi="Cooper Black"/>
          <w:noProof/>
          <w:sz w:val="28"/>
          <w:szCs w:val="28"/>
          <w:u w:val="single"/>
          <w:lang w:eastAsia="zh-TW"/>
        </w:rPr>
        <w:pict>
          <v:shape id="_x0000_s518732" type="#_x0000_t202" style="position:absolute;margin-left:291.75pt;margin-top:80.7pt;width:257.75pt;height:93pt;z-index:23;mso-width-relative:margin;mso-height-relative:margin">
            <v:textbox>
              <w:txbxContent>
                <w:p w:rsidR="00910BA4" w:rsidRPr="009B0AB0" w:rsidRDefault="00F34539" w:rsidP="009B0AB0">
                  <w:pPr>
                    <w:jc w:val="center"/>
                    <w:rPr>
                      <w:rFonts w:ascii="Berlin Sans FB Demi" w:hAnsi="Berlin Sans FB Demi"/>
                    </w:rPr>
                  </w:pPr>
                  <w:r w:rsidRPr="009B0AB0">
                    <w:rPr>
                      <w:rFonts w:ascii="Berlin Sans FB Demi" w:hAnsi="Berlin Sans FB Demi"/>
                    </w:rPr>
                    <w:t>Local Catholic Charities agencies provide nearly a half million client services to immigrants and refugees every year.  To learn more, please visit www.CatholicCharitiesUSA.org</w:t>
                  </w:r>
                  <w:r w:rsidR="009B0AB0">
                    <w:rPr>
                      <w:rFonts w:ascii="Berlin Sans FB Demi" w:hAnsi="Berlin Sans FB Demi"/>
                    </w:rPr>
                    <w:t>.  The Lawton office telephone number is 580-353-1811.</w:t>
                  </w:r>
                </w:p>
              </w:txbxContent>
            </v:textbox>
          </v:shape>
        </w:pict>
      </w:r>
      <w:r w:rsidR="00181CB1" w:rsidRPr="00181CB1">
        <w:rPr>
          <w:rFonts w:ascii="Arial" w:hAnsi="Arial" w:cs="Arial"/>
          <w:noProof/>
          <w:sz w:val="20"/>
          <w:szCs w:val="20"/>
        </w:rPr>
        <w:pict>
          <v:shape id="_x0000_s495485" type="#_x0000_t202" style="position:absolute;margin-left:132.2pt;margin-top:397.2pt;width:266.2pt;height:18pt;z-index:13;mso-width-relative:margin;mso-height-relative:margin">
            <v:textbox>
              <w:txbxContent>
                <w:p w:rsidR="00734DB1" w:rsidRPr="001B1BA4" w:rsidRDefault="00734DB1" w:rsidP="00392A6D">
                  <w:pPr>
                    <w:jc w:val="center"/>
                    <w:rPr>
                      <w:rFonts w:ascii="Berlin Sans FB" w:hAnsi="Berlin Sans FB"/>
                      <w:b/>
                      <w:sz w:val="20"/>
                      <w:szCs w:val="20"/>
                    </w:rPr>
                  </w:pPr>
                  <w:r w:rsidRPr="001B1BA4">
                    <w:rPr>
                      <w:rFonts w:ascii="Berlin Sans FB" w:hAnsi="Berlin Sans FB"/>
                      <w:b/>
                      <w:sz w:val="20"/>
                      <w:szCs w:val="20"/>
                    </w:rPr>
                    <w:t>Please remember your Parish in your will.</w:t>
                  </w:r>
                </w:p>
              </w:txbxContent>
            </v:textbox>
          </v:shape>
        </w:pict>
      </w:r>
      <w:r w:rsidR="00181CB1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518697" type="#_x0000_t62" style="position:absolute;margin-left:-2.3pt;margin-top:325.95pt;width:260.05pt;height:64.5pt;z-index:19" adj="16600,4940" fillcolor="#f8f8f8" strokeweight="1.5pt">
            <v:textbox style="mso-next-textbox:#_x0000_s518697" inset=".72pt,.72pt,.72pt,0">
              <w:txbxContent>
                <w:p w:rsidR="001D2457" w:rsidRPr="004B63E7" w:rsidRDefault="001D2457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1D2457" w:rsidRDefault="001336D8" w:rsidP="00DE7BA4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May 10-11</w:t>
                  </w:r>
                  <w:r w:rsidR="001D245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1D2457" w:rsidRPr="001D2457" w:rsidRDefault="001D2457" w:rsidP="00D63866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Duncan:  $</w:t>
                  </w:r>
                  <w:r w:rsidR="006506D2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2,202.80</w:t>
                  </w:r>
                </w:p>
                <w:p w:rsidR="001D2457" w:rsidRPr="004B63E7" w:rsidRDefault="001D2457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1,100.00</w:t>
                  </w:r>
                </w:p>
                <w:p w:rsidR="00D63866" w:rsidRDefault="001D2457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</w:t>
                  </w:r>
                  <w:r w:rsidR="006506D2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185.00</w:t>
                  </w:r>
                </w:p>
                <w:p w:rsidR="001D2457" w:rsidRDefault="001D2457" w:rsidP="00D6386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  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1D2457" w:rsidRPr="004B63E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</w:p>
                <w:p w:rsidR="001D2457" w:rsidRDefault="001D2457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  <w:t xml:space="preserve">   </w:t>
                  </w:r>
                </w:p>
                <w:p w:rsidR="001D2457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Pr="00214CAB" w:rsidRDefault="001D2457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D2457" w:rsidRPr="00D936DB" w:rsidRDefault="001D2457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D2457" w:rsidRPr="00D936DB" w:rsidRDefault="001D2457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D2457" w:rsidRPr="00D936DB" w:rsidRDefault="001D2457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D2457" w:rsidRPr="00D936DB" w:rsidRDefault="001D2457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D2457" w:rsidRPr="00D936DB" w:rsidRDefault="001D2457" w:rsidP="003B0332"/>
                <w:p w:rsidR="001D2457" w:rsidRPr="00D936DB" w:rsidRDefault="001D2457" w:rsidP="003B0332"/>
                <w:p w:rsidR="001D2457" w:rsidRPr="00D936DB" w:rsidRDefault="001D2457" w:rsidP="003B0332"/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66D2" w:rsidRDefault="001266D2" w:rsidP="00557E45">
      <w:r>
        <w:separator/>
      </w:r>
    </w:p>
  </w:endnote>
  <w:endnote w:type="continuationSeparator" w:id="0">
    <w:p w:rsidR="001266D2" w:rsidRDefault="001266D2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Huxtable">
    <w:panose1 w:val="02000506000000020004"/>
    <w:charset w:val="00"/>
    <w:family w:val="auto"/>
    <w:pitch w:val="variable"/>
    <w:sig w:usb0="80000027" w:usb1="4000004A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66D2" w:rsidRDefault="001266D2" w:rsidP="00557E45">
      <w:r>
        <w:separator/>
      </w:r>
    </w:p>
  </w:footnote>
  <w:footnote w:type="continuationSeparator" w:id="0">
    <w:p w:rsidR="001266D2" w:rsidRDefault="001266D2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28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2D7"/>
    <w:rsid w:val="0000274E"/>
    <w:rsid w:val="000028B5"/>
    <w:rsid w:val="00002A41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3E86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2D"/>
    <w:rsid w:val="00017DF1"/>
    <w:rsid w:val="00017EB0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817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AE7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C9F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47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66B"/>
    <w:rsid w:val="00054B6B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9CC"/>
    <w:rsid w:val="00063A76"/>
    <w:rsid w:val="00063CBE"/>
    <w:rsid w:val="00063CC2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77F52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12"/>
    <w:rsid w:val="00082153"/>
    <w:rsid w:val="000825FB"/>
    <w:rsid w:val="00082699"/>
    <w:rsid w:val="000827B0"/>
    <w:rsid w:val="00082A28"/>
    <w:rsid w:val="00082A6A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ECD"/>
    <w:rsid w:val="00084F8E"/>
    <w:rsid w:val="00084FBA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91"/>
    <w:rsid w:val="000A15C7"/>
    <w:rsid w:val="000A162D"/>
    <w:rsid w:val="000A18D2"/>
    <w:rsid w:val="000A19A7"/>
    <w:rsid w:val="000A19CE"/>
    <w:rsid w:val="000A1BC2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11B"/>
    <w:rsid w:val="000B1592"/>
    <w:rsid w:val="000B1755"/>
    <w:rsid w:val="000B1B1C"/>
    <w:rsid w:val="000B1BD6"/>
    <w:rsid w:val="000B1F23"/>
    <w:rsid w:val="000B1FF5"/>
    <w:rsid w:val="000B21F5"/>
    <w:rsid w:val="000B23CD"/>
    <w:rsid w:val="000B2669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1E1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06B"/>
    <w:rsid w:val="000C388C"/>
    <w:rsid w:val="000C38CA"/>
    <w:rsid w:val="000C3A92"/>
    <w:rsid w:val="000C3F0D"/>
    <w:rsid w:val="000C4669"/>
    <w:rsid w:val="000C4810"/>
    <w:rsid w:val="000C49A6"/>
    <w:rsid w:val="000C4CE1"/>
    <w:rsid w:val="000C50AC"/>
    <w:rsid w:val="000C55A4"/>
    <w:rsid w:val="000C56B3"/>
    <w:rsid w:val="000C5DF4"/>
    <w:rsid w:val="000C5E4D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63F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ED2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E43"/>
    <w:rsid w:val="000E0FF8"/>
    <w:rsid w:val="000E1308"/>
    <w:rsid w:val="000E134E"/>
    <w:rsid w:val="000E1408"/>
    <w:rsid w:val="000E1547"/>
    <w:rsid w:val="000E17B6"/>
    <w:rsid w:val="000E1978"/>
    <w:rsid w:val="000E1EC6"/>
    <w:rsid w:val="000E1EDA"/>
    <w:rsid w:val="000E1F89"/>
    <w:rsid w:val="000E2186"/>
    <w:rsid w:val="000E24A8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52CD"/>
    <w:rsid w:val="000E559B"/>
    <w:rsid w:val="000E565B"/>
    <w:rsid w:val="000E57E6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FCE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942"/>
    <w:rsid w:val="000F3A5C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D90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F51"/>
    <w:rsid w:val="001051A0"/>
    <w:rsid w:val="0010533B"/>
    <w:rsid w:val="0010536C"/>
    <w:rsid w:val="0010541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0F51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45F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E2"/>
    <w:rsid w:val="001153FB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4D"/>
    <w:rsid w:val="00116F5C"/>
    <w:rsid w:val="00116F95"/>
    <w:rsid w:val="001170A9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8C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6D2"/>
    <w:rsid w:val="0012682C"/>
    <w:rsid w:val="0012687E"/>
    <w:rsid w:val="001269AF"/>
    <w:rsid w:val="00126A01"/>
    <w:rsid w:val="00126A06"/>
    <w:rsid w:val="00126ACF"/>
    <w:rsid w:val="00126B16"/>
    <w:rsid w:val="00126BD5"/>
    <w:rsid w:val="0012721E"/>
    <w:rsid w:val="001275E8"/>
    <w:rsid w:val="00127901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0BDF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668"/>
    <w:rsid w:val="001327B3"/>
    <w:rsid w:val="00132A9D"/>
    <w:rsid w:val="00132B4F"/>
    <w:rsid w:val="00132E1C"/>
    <w:rsid w:val="00132E8E"/>
    <w:rsid w:val="00132FBD"/>
    <w:rsid w:val="0013315C"/>
    <w:rsid w:val="001336D8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5D7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682"/>
    <w:rsid w:val="00152996"/>
    <w:rsid w:val="001529D7"/>
    <w:rsid w:val="00152A04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8B2"/>
    <w:rsid w:val="00154B8A"/>
    <w:rsid w:val="001550F8"/>
    <w:rsid w:val="001552BC"/>
    <w:rsid w:val="0015548F"/>
    <w:rsid w:val="001556F0"/>
    <w:rsid w:val="0015570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129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8E5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3E2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6D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24D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CB1"/>
    <w:rsid w:val="00181DBB"/>
    <w:rsid w:val="00181DD2"/>
    <w:rsid w:val="0018219A"/>
    <w:rsid w:val="001821AE"/>
    <w:rsid w:val="001822AE"/>
    <w:rsid w:val="001822EA"/>
    <w:rsid w:val="001824C4"/>
    <w:rsid w:val="0018276B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0E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08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835"/>
    <w:rsid w:val="001A2D08"/>
    <w:rsid w:val="001A2D93"/>
    <w:rsid w:val="001A2EF7"/>
    <w:rsid w:val="001A2FCE"/>
    <w:rsid w:val="001A3392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412"/>
    <w:rsid w:val="001B09B4"/>
    <w:rsid w:val="001B0AB2"/>
    <w:rsid w:val="001B0B81"/>
    <w:rsid w:val="001B0EEE"/>
    <w:rsid w:val="001B1445"/>
    <w:rsid w:val="001B14AE"/>
    <w:rsid w:val="001B1770"/>
    <w:rsid w:val="001B1AA6"/>
    <w:rsid w:val="001B1BA4"/>
    <w:rsid w:val="001B1BE3"/>
    <w:rsid w:val="001B1C2C"/>
    <w:rsid w:val="001B1C95"/>
    <w:rsid w:val="001B1F99"/>
    <w:rsid w:val="001B2322"/>
    <w:rsid w:val="001B246F"/>
    <w:rsid w:val="001B24AA"/>
    <w:rsid w:val="001B271A"/>
    <w:rsid w:val="001B2721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94"/>
    <w:rsid w:val="001C3CBD"/>
    <w:rsid w:val="001C3CD8"/>
    <w:rsid w:val="001C3E35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BA1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457"/>
    <w:rsid w:val="001D26D4"/>
    <w:rsid w:val="001D289C"/>
    <w:rsid w:val="001D294E"/>
    <w:rsid w:val="001D32FD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577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BBF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214"/>
    <w:rsid w:val="001E5725"/>
    <w:rsid w:val="001E575D"/>
    <w:rsid w:val="001E59F1"/>
    <w:rsid w:val="001E5A4D"/>
    <w:rsid w:val="001E5B60"/>
    <w:rsid w:val="001E5E27"/>
    <w:rsid w:val="001E5F7B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814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6B"/>
    <w:rsid w:val="001F5FE0"/>
    <w:rsid w:val="001F6072"/>
    <w:rsid w:val="001F6103"/>
    <w:rsid w:val="001F624D"/>
    <w:rsid w:val="001F634E"/>
    <w:rsid w:val="001F63FE"/>
    <w:rsid w:val="001F66C3"/>
    <w:rsid w:val="001F6839"/>
    <w:rsid w:val="001F6883"/>
    <w:rsid w:val="001F6A1C"/>
    <w:rsid w:val="001F6DD3"/>
    <w:rsid w:val="001F70BB"/>
    <w:rsid w:val="001F71F6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6D2"/>
    <w:rsid w:val="00200C98"/>
    <w:rsid w:val="00201125"/>
    <w:rsid w:val="0020124B"/>
    <w:rsid w:val="002013A1"/>
    <w:rsid w:val="00201653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41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A11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0ED1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988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36B"/>
    <w:rsid w:val="00215595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4FC9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4FA"/>
    <w:rsid w:val="002305DB"/>
    <w:rsid w:val="002306E6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450"/>
    <w:rsid w:val="00236593"/>
    <w:rsid w:val="00236784"/>
    <w:rsid w:val="00236D0F"/>
    <w:rsid w:val="002370F0"/>
    <w:rsid w:val="002376D1"/>
    <w:rsid w:val="00237A2E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615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4B2"/>
    <w:rsid w:val="00244756"/>
    <w:rsid w:val="0024491B"/>
    <w:rsid w:val="00244CE2"/>
    <w:rsid w:val="00244F6B"/>
    <w:rsid w:val="00244F7D"/>
    <w:rsid w:val="00244F93"/>
    <w:rsid w:val="00245036"/>
    <w:rsid w:val="002450A8"/>
    <w:rsid w:val="002451B6"/>
    <w:rsid w:val="002452AE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612"/>
    <w:rsid w:val="00250674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D65"/>
    <w:rsid w:val="00253EED"/>
    <w:rsid w:val="00253FCE"/>
    <w:rsid w:val="002544CF"/>
    <w:rsid w:val="002549B9"/>
    <w:rsid w:val="00254E66"/>
    <w:rsid w:val="0025516A"/>
    <w:rsid w:val="00255219"/>
    <w:rsid w:val="0025534A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99A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33E"/>
    <w:rsid w:val="00265357"/>
    <w:rsid w:val="00265BE2"/>
    <w:rsid w:val="00265C6F"/>
    <w:rsid w:val="0026609A"/>
    <w:rsid w:val="00266228"/>
    <w:rsid w:val="0026642F"/>
    <w:rsid w:val="002668F8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BC0"/>
    <w:rsid w:val="00275FFF"/>
    <w:rsid w:val="002760F1"/>
    <w:rsid w:val="00276112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77FBA"/>
    <w:rsid w:val="00280205"/>
    <w:rsid w:val="00280307"/>
    <w:rsid w:val="00280521"/>
    <w:rsid w:val="002805A2"/>
    <w:rsid w:val="0028060D"/>
    <w:rsid w:val="00280844"/>
    <w:rsid w:val="0028091B"/>
    <w:rsid w:val="00280F96"/>
    <w:rsid w:val="002810B0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42F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B17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514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818"/>
    <w:rsid w:val="002A0A34"/>
    <w:rsid w:val="002A0AC8"/>
    <w:rsid w:val="002A0B15"/>
    <w:rsid w:val="002A0B40"/>
    <w:rsid w:val="002A0D14"/>
    <w:rsid w:val="002A0F0F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4412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A7D6F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A2C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2E3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895"/>
    <w:rsid w:val="002C4966"/>
    <w:rsid w:val="002C49B8"/>
    <w:rsid w:val="002C4AB1"/>
    <w:rsid w:val="002C4AE1"/>
    <w:rsid w:val="002C4C47"/>
    <w:rsid w:val="002C4CBE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09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2A"/>
    <w:rsid w:val="002D7934"/>
    <w:rsid w:val="002D7DD9"/>
    <w:rsid w:val="002E01CD"/>
    <w:rsid w:val="002E01FF"/>
    <w:rsid w:val="002E0E89"/>
    <w:rsid w:val="002E129B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10F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344"/>
    <w:rsid w:val="002F03E9"/>
    <w:rsid w:val="002F044F"/>
    <w:rsid w:val="002F0569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995"/>
    <w:rsid w:val="002F5ADA"/>
    <w:rsid w:val="002F5E17"/>
    <w:rsid w:val="002F5E71"/>
    <w:rsid w:val="002F5EB6"/>
    <w:rsid w:val="002F65B3"/>
    <w:rsid w:val="002F65C1"/>
    <w:rsid w:val="002F65F7"/>
    <w:rsid w:val="002F6871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3F1F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6B4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9D4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C5F"/>
    <w:rsid w:val="00312C77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B"/>
    <w:rsid w:val="003165FA"/>
    <w:rsid w:val="003167C2"/>
    <w:rsid w:val="003167DB"/>
    <w:rsid w:val="00316D51"/>
    <w:rsid w:val="0031717A"/>
    <w:rsid w:val="00317231"/>
    <w:rsid w:val="0031723B"/>
    <w:rsid w:val="003178E8"/>
    <w:rsid w:val="00317DBD"/>
    <w:rsid w:val="00317EEA"/>
    <w:rsid w:val="0032021F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1DC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9EF"/>
    <w:rsid w:val="00327CB0"/>
    <w:rsid w:val="00327D82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AD7"/>
    <w:rsid w:val="00333B32"/>
    <w:rsid w:val="003340ED"/>
    <w:rsid w:val="003342C8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63E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EF9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BFF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84"/>
    <w:rsid w:val="00354EAF"/>
    <w:rsid w:val="00355146"/>
    <w:rsid w:val="00355226"/>
    <w:rsid w:val="00355645"/>
    <w:rsid w:val="00355712"/>
    <w:rsid w:val="003559CA"/>
    <w:rsid w:val="00355A13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062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55"/>
    <w:rsid w:val="00380DD3"/>
    <w:rsid w:val="00380F49"/>
    <w:rsid w:val="00380F5F"/>
    <w:rsid w:val="00381358"/>
    <w:rsid w:val="00381402"/>
    <w:rsid w:val="0038142C"/>
    <w:rsid w:val="003815CF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1E0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1E3E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4D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03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B0D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2A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64B"/>
    <w:rsid w:val="003C4722"/>
    <w:rsid w:val="003C50E6"/>
    <w:rsid w:val="003C51E9"/>
    <w:rsid w:val="003C5215"/>
    <w:rsid w:val="003C53B6"/>
    <w:rsid w:val="003C5421"/>
    <w:rsid w:val="003C5653"/>
    <w:rsid w:val="003C56FC"/>
    <w:rsid w:val="003C598E"/>
    <w:rsid w:val="003C5B7D"/>
    <w:rsid w:val="003C5D3E"/>
    <w:rsid w:val="003C613D"/>
    <w:rsid w:val="003C62D9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0D6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139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7B0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6D6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3EC5"/>
    <w:rsid w:val="003F4555"/>
    <w:rsid w:val="003F4ABA"/>
    <w:rsid w:val="003F4CDF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04C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75F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740"/>
    <w:rsid w:val="004127EF"/>
    <w:rsid w:val="004127FA"/>
    <w:rsid w:val="00412A0C"/>
    <w:rsid w:val="00412D1D"/>
    <w:rsid w:val="00412D86"/>
    <w:rsid w:val="00412DEC"/>
    <w:rsid w:val="004130D6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0A9"/>
    <w:rsid w:val="004231AC"/>
    <w:rsid w:val="00423368"/>
    <w:rsid w:val="004233C8"/>
    <w:rsid w:val="004234B1"/>
    <w:rsid w:val="0042377E"/>
    <w:rsid w:val="004239AC"/>
    <w:rsid w:val="00423B52"/>
    <w:rsid w:val="00423E0C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01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0A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C9C"/>
    <w:rsid w:val="00440DB7"/>
    <w:rsid w:val="00440DF2"/>
    <w:rsid w:val="00440EC6"/>
    <w:rsid w:val="00440FA6"/>
    <w:rsid w:val="004414D7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84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588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16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1E90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1DC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600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3A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037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3FE"/>
    <w:rsid w:val="0047289B"/>
    <w:rsid w:val="004733AB"/>
    <w:rsid w:val="004734A5"/>
    <w:rsid w:val="004735E5"/>
    <w:rsid w:val="004739EF"/>
    <w:rsid w:val="00473A63"/>
    <w:rsid w:val="00473CD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58C"/>
    <w:rsid w:val="004816DE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CC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88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AE"/>
    <w:rsid w:val="0049550E"/>
    <w:rsid w:val="0049566D"/>
    <w:rsid w:val="004956D7"/>
    <w:rsid w:val="00495BD0"/>
    <w:rsid w:val="00495CE6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676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4E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B7FC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C2D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47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45D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73D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DCE"/>
    <w:rsid w:val="004F2F28"/>
    <w:rsid w:val="004F315A"/>
    <w:rsid w:val="004F31E1"/>
    <w:rsid w:val="004F3209"/>
    <w:rsid w:val="004F3393"/>
    <w:rsid w:val="004F33B7"/>
    <w:rsid w:val="004F3401"/>
    <w:rsid w:val="004F3631"/>
    <w:rsid w:val="004F3799"/>
    <w:rsid w:val="004F37DC"/>
    <w:rsid w:val="004F3C36"/>
    <w:rsid w:val="004F42D0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75"/>
    <w:rsid w:val="0050098A"/>
    <w:rsid w:val="00500E8E"/>
    <w:rsid w:val="00501109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1B7"/>
    <w:rsid w:val="005103A8"/>
    <w:rsid w:val="0051045A"/>
    <w:rsid w:val="005105F1"/>
    <w:rsid w:val="00510EE9"/>
    <w:rsid w:val="00510FE8"/>
    <w:rsid w:val="005112BF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43F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3B5"/>
    <w:rsid w:val="00523859"/>
    <w:rsid w:val="00523903"/>
    <w:rsid w:val="00523B90"/>
    <w:rsid w:val="00523D37"/>
    <w:rsid w:val="00523E8E"/>
    <w:rsid w:val="00523FE5"/>
    <w:rsid w:val="005241C9"/>
    <w:rsid w:val="00524357"/>
    <w:rsid w:val="005243F9"/>
    <w:rsid w:val="0052481C"/>
    <w:rsid w:val="00524A12"/>
    <w:rsid w:val="00524AE0"/>
    <w:rsid w:val="0052539F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0D"/>
    <w:rsid w:val="0053396F"/>
    <w:rsid w:val="005339A2"/>
    <w:rsid w:val="00533F27"/>
    <w:rsid w:val="00534018"/>
    <w:rsid w:val="005342A7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44D"/>
    <w:rsid w:val="00535819"/>
    <w:rsid w:val="00535B10"/>
    <w:rsid w:val="00535B67"/>
    <w:rsid w:val="00535C7E"/>
    <w:rsid w:val="00535D10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0CB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288"/>
    <w:rsid w:val="0055179F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4B7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3CB"/>
    <w:rsid w:val="0055642B"/>
    <w:rsid w:val="005566BD"/>
    <w:rsid w:val="0055679E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BC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00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0F3D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D2C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66F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5F5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C81"/>
    <w:rsid w:val="005B2D6C"/>
    <w:rsid w:val="005B2F69"/>
    <w:rsid w:val="005B30BE"/>
    <w:rsid w:val="005B35D2"/>
    <w:rsid w:val="005B393F"/>
    <w:rsid w:val="005B3BD4"/>
    <w:rsid w:val="005B3CFF"/>
    <w:rsid w:val="005B3D18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85F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B54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3FAC"/>
    <w:rsid w:val="005D4001"/>
    <w:rsid w:val="005D40CA"/>
    <w:rsid w:val="005D4289"/>
    <w:rsid w:val="005D445D"/>
    <w:rsid w:val="005D4802"/>
    <w:rsid w:val="005D4D3E"/>
    <w:rsid w:val="005D4DBC"/>
    <w:rsid w:val="005D4E2B"/>
    <w:rsid w:val="005D4ECF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223"/>
    <w:rsid w:val="005D64D3"/>
    <w:rsid w:val="005D660A"/>
    <w:rsid w:val="005D673A"/>
    <w:rsid w:val="005D687E"/>
    <w:rsid w:val="005D6963"/>
    <w:rsid w:val="005D69B5"/>
    <w:rsid w:val="005D6D17"/>
    <w:rsid w:val="005D6E6B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EE2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575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B0E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4B3"/>
    <w:rsid w:val="005F55FF"/>
    <w:rsid w:val="005F5672"/>
    <w:rsid w:val="005F5ADE"/>
    <w:rsid w:val="005F63BB"/>
    <w:rsid w:val="005F664A"/>
    <w:rsid w:val="005F6ADD"/>
    <w:rsid w:val="005F6E0C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E2D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C4A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17F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F4"/>
    <w:rsid w:val="00620ACB"/>
    <w:rsid w:val="00620FB8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1C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3E48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C6B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D0A"/>
    <w:rsid w:val="00642E28"/>
    <w:rsid w:val="00642FD0"/>
    <w:rsid w:val="006434BE"/>
    <w:rsid w:val="006434F7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6D2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033"/>
    <w:rsid w:val="00653239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517"/>
    <w:rsid w:val="006578CC"/>
    <w:rsid w:val="00657C09"/>
    <w:rsid w:val="00657C8D"/>
    <w:rsid w:val="00657EA2"/>
    <w:rsid w:val="00660093"/>
    <w:rsid w:val="006600E7"/>
    <w:rsid w:val="006602BC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311"/>
    <w:rsid w:val="00664912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454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0B2D"/>
    <w:rsid w:val="0067110A"/>
    <w:rsid w:val="006712AA"/>
    <w:rsid w:val="006714BF"/>
    <w:rsid w:val="006714D7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86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A6F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1EE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1B8"/>
    <w:rsid w:val="00697715"/>
    <w:rsid w:val="00697C33"/>
    <w:rsid w:val="00697C92"/>
    <w:rsid w:val="00697E99"/>
    <w:rsid w:val="006A08E3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C32"/>
    <w:rsid w:val="006A3E1E"/>
    <w:rsid w:val="006A404B"/>
    <w:rsid w:val="006A41B1"/>
    <w:rsid w:val="006A4B2B"/>
    <w:rsid w:val="006A4E8D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24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3E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8D7"/>
    <w:rsid w:val="006B4DF5"/>
    <w:rsid w:val="006B51AB"/>
    <w:rsid w:val="006B548C"/>
    <w:rsid w:val="006B5551"/>
    <w:rsid w:val="006B57EA"/>
    <w:rsid w:val="006B58EE"/>
    <w:rsid w:val="006B619E"/>
    <w:rsid w:val="006B6794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A57"/>
    <w:rsid w:val="006C1AEA"/>
    <w:rsid w:val="006C1D22"/>
    <w:rsid w:val="006C1F64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350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75C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8CE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3DE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9A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69F6"/>
    <w:rsid w:val="006F70C1"/>
    <w:rsid w:val="006F73F9"/>
    <w:rsid w:val="006F7659"/>
    <w:rsid w:val="006F76CB"/>
    <w:rsid w:val="006F77CB"/>
    <w:rsid w:val="006F7A10"/>
    <w:rsid w:val="006F7BDB"/>
    <w:rsid w:val="006F7C7C"/>
    <w:rsid w:val="00700073"/>
    <w:rsid w:val="007000AA"/>
    <w:rsid w:val="007001AC"/>
    <w:rsid w:val="007004BC"/>
    <w:rsid w:val="00700D31"/>
    <w:rsid w:val="00700FBE"/>
    <w:rsid w:val="007013DF"/>
    <w:rsid w:val="0070156C"/>
    <w:rsid w:val="00701604"/>
    <w:rsid w:val="00701965"/>
    <w:rsid w:val="00701BEA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052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83F"/>
    <w:rsid w:val="007209A9"/>
    <w:rsid w:val="00720AE1"/>
    <w:rsid w:val="007210AF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392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7D4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E3"/>
    <w:rsid w:val="00732BF8"/>
    <w:rsid w:val="00732C5C"/>
    <w:rsid w:val="00732CE9"/>
    <w:rsid w:val="00732CFD"/>
    <w:rsid w:val="007333F8"/>
    <w:rsid w:val="007334EF"/>
    <w:rsid w:val="00733588"/>
    <w:rsid w:val="0073365F"/>
    <w:rsid w:val="007337E0"/>
    <w:rsid w:val="00733A36"/>
    <w:rsid w:val="00733F72"/>
    <w:rsid w:val="007343E3"/>
    <w:rsid w:val="007349EA"/>
    <w:rsid w:val="00734DA6"/>
    <w:rsid w:val="00734DB1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697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9E9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7FA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A30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95C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9C"/>
    <w:rsid w:val="007562B8"/>
    <w:rsid w:val="00756452"/>
    <w:rsid w:val="00756478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4F0D"/>
    <w:rsid w:val="007650D4"/>
    <w:rsid w:val="0076537C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36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797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2E4B"/>
    <w:rsid w:val="0078315D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DA6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358"/>
    <w:rsid w:val="00787447"/>
    <w:rsid w:val="00787660"/>
    <w:rsid w:val="00787CBC"/>
    <w:rsid w:val="00787CC7"/>
    <w:rsid w:val="00787DB0"/>
    <w:rsid w:val="007900F4"/>
    <w:rsid w:val="007901C9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58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93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9DD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D5F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634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045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C7E13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1C70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A39"/>
    <w:rsid w:val="007E3E2B"/>
    <w:rsid w:val="007E439A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923"/>
    <w:rsid w:val="007E5CBF"/>
    <w:rsid w:val="007E5CF0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69C"/>
    <w:rsid w:val="007F0818"/>
    <w:rsid w:val="007F087F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5626"/>
    <w:rsid w:val="007F6096"/>
    <w:rsid w:val="007F6160"/>
    <w:rsid w:val="007F625E"/>
    <w:rsid w:val="007F66E9"/>
    <w:rsid w:val="007F6765"/>
    <w:rsid w:val="007F694B"/>
    <w:rsid w:val="007F6BA4"/>
    <w:rsid w:val="007F718E"/>
    <w:rsid w:val="007F73A7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19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3E32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7CF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D1C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953"/>
    <w:rsid w:val="00832A0D"/>
    <w:rsid w:val="00832CA9"/>
    <w:rsid w:val="00832E76"/>
    <w:rsid w:val="00832F40"/>
    <w:rsid w:val="0083300E"/>
    <w:rsid w:val="008330E4"/>
    <w:rsid w:val="00833237"/>
    <w:rsid w:val="00833784"/>
    <w:rsid w:val="00833AD9"/>
    <w:rsid w:val="00833C8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37F27"/>
    <w:rsid w:val="00840092"/>
    <w:rsid w:val="008400B6"/>
    <w:rsid w:val="00840162"/>
    <w:rsid w:val="00840319"/>
    <w:rsid w:val="0084051B"/>
    <w:rsid w:val="00840623"/>
    <w:rsid w:val="00840AB5"/>
    <w:rsid w:val="00840F7B"/>
    <w:rsid w:val="008413FA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3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A5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322"/>
    <w:rsid w:val="0086040F"/>
    <w:rsid w:val="0086052B"/>
    <w:rsid w:val="008605FF"/>
    <w:rsid w:val="00860682"/>
    <w:rsid w:val="0086080C"/>
    <w:rsid w:val="0086084D"/>
    <w:rsid w:val="00860C67"/>
    <w:rsid w:val="008614AC"/>
    <w:rsid w:val="008616CD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3E3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DCC"/>
    <w:rsid w:val="00873E7A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BBD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336"/>
    <w:rsid w:val="00882AD6"/>
    <w:rsid w:val="00883107"/>
    <w:rsid w:val="00883701"/>
    <w:rsid w:val="00883806"/>
    <w:rsid w:val="0088395E"/>
    <w:rsid w:val="00883ADC"/>
    <w:rsid w:val="00883C34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631"/>
    <w:rsid w:val="00890674"/>
    <w:rsid w:val="0089078D"/>
    <w:rsid w:val="00890897"/>
    <w:rsid w:val="00890CD4"/>
    <w:rsid w:val="00891075"/>
    <w:rsid w:val="008913B9"/>
    <w:rsid w:val="0089140D"/>
    <w:rsid w:val="0089176C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CB7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4C5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2A8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AB"/>
    <w:rsid w:val="008D54CA"/>
    <w:rsid w:val="008D54DB"/>
    <w:rsid w:val="008D5DEC"/>
    <w:rsid w:val="008D5F09"/>
    <w:rsid w:val="008D5FC4"/>
    <w:rsid w:val="008D6050"/>
    <w:rsid w:val="008D630A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2D6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211"/>
    <w:rsid w:val="00900437"/>
    <w:rsid w:val="009005AF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BDC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BD8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BA4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5AA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49D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4F1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B71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ACE"/>
    <w:rsid w:val="00927B70"/>
    <w:rsid w:val="00927C2A"/>
    <w:rsid w:val="00927EB4"/>
    <w:rsid w:val="009301FD"/>
    <w:rsid w:val="00930534"/>
    <w:rsid w:val="00930569"/>
    <w:rsid w:val="0093061D"/>
    <w:rsid w:val="0093085B"/>
    <w:rsid w:val="0093088F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16B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70B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2321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756"/>
    <w:rsid w:val="00955852"/>
    <w:rsid w:val="009559C0"/>
    <w:rsid w:val="009559D9"/>
    <w:rsid w:val="00955BB3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0ED0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478"/>
    <w:rsid w:val="00967550"/>
    <w:rsid w:val="009675FC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365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249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3FB"/>
    <w:rsid w:val="009775FA"/>
    <w:rsid w:val="009776A9"/>
    <w:rsid w:val="009777D1"/>
    <w:rsid w:val="00977900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5E"/>
    <w:rsid w:val="00982A94"/>
    <w:rsid w:val="00982B94"/>
    <w:rsid w:val="00982D1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493"/>
    <w:rsid w:val="00985534"/>
    <w:rsid w:val="009855BE"/>
    <w:rsid w:val="009855DB"/>
    <w:rsid w:val="009858B5"/>
    <w:rsid w:val="00985920"/>
    <w:rsid w:val="009859C8"/>
    <w:rsid w:val="00985A8A"/>
    <w:rsid w:val="00985C55"/>
    <w:rsid w:val="00986143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320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4EC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1C4"/>
    <w:rsid w:val="009972F8"/>
    <w:rsid w:val="00997396"/>
    <w:rsid w:val="009976C5"/>
    <w:rsid w:val="009978EB"/>
    <w:rsid w:val="00997AF7"/>
    <w:rsid w:val="009A007D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AB0"/>
    <w:rsid w:val="009B0B25"/>
    <w:rsid w:val="009B0B8A"/>
    <w:rsid w:val="009B0BDD"/>
    <w:rsid w:val="009B0BFC"/>
    <w:rsid w:val="009B0D5A"/>
    <w:rsid w:val="009B0FEA"/>
    <w:rsid w:val="009B115B"/>
    <w:rsid w:val="009B1520"/>
    <w:rsid w:val="009B1811"/>
    <w:rsid w:val="009B19F0"/>
    <w:rsid w:val="009B1CF3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7BE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CF"/>
    <w:rsid w:val="009C33F2"/>
    <w:rsid w:val="009C34BA"/>
    <w:rsid w:val="009C3706"/>
    <w:rsid w:val="009C389C"/>
    <w:rsid w:val="009C3BF8"/>
    <w:rsid w:val="009C3D0E"/>
    <w:rsid w:val="009C3DA5"/>
    <w:rsid w:val="009C3F1D"/>
    <w:rsid w:val="009C3FD8"/>
    <w:rsid w:val="009C42BB"/>
    <w:rsid w:val="009C42FF"/>
    <w:rsid w:val="009C450E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88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6D"/>
    <w:rsid w:val="009C7EAD"/>
    <w:rsid w:val="009D0404"/>
    <w:rsid w:val="009D044A"/>
    <w:rsid w:val="009D0936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16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9F7EB2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4D5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05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BB7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6E83"/>
    <w:rsid w:val="00A17034"/>
    <w:rsid w:val="00A17118"/>
    <w:rsid w:val="00A172F2"/>
    <w:rsid w:val="00A174CB"/>
    <w:rsid w:val="00A175B1"/>
    <w:rsid w:val="00A175D8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94"/>
    <w:rsid w:val="00A22AF0"/>
    <w:rsid w:val="00A22D05"/>
    <w:rsid w:val="00A2309F"/>
    <w:rsid w:val="00A2317A"/>
    <w:rsid w:val="00A2325A"/>
    <w:rsid w:val="00A232AA"/>
    <w:rsid w:val="00A23684"/>
    <w:rsid w:val="00A238F8"/>
    <w:rsid w:val="00A23998"/>
    <w:rsid w:val="00A239AD"/>
    <w:rsid w:val="00A239BB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77D"/>
    <w:rsid w:val="00A27A8B"/>
    <w:rsid w:val="00A27C62"/>
    <w:rsid w:val="00A27ED0"/>
    <w:rsid w:val="00A30F87"/>
    <w:rsid w:val="00A3100B"/>
    <w:rsid w:val="00A31307"/>
    <w:rsid w:val="00A31561"/>
    <w:rsid w:val="00A3158F"/>
    <w:rsid w:val="00A31739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078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B71"/>
    <w:rsid w:val="00A41D36"/>
    <w:rsid w:val="00A41EC9"/>
    <w:rsid w:val="00A41FC0"/>
    <w:rsid w:val="00A421EA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ADC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11E"/>
    <w:rsid w:val="00A553F8"/>
    <w:rsid w:val="00A554CA"/>
    <w:rsid w:val="00A55826"/>
    <w:rsid w:val="00A559F0"/>
    <w:rsid w:val="00A55B96"/>
    <w:rsid w:val="00A55C1D"/>
    <w:rsid w:val="00A55FC7"/>
    <w:rsid w:val="00A560F5"/>
    <w:rsid w:val="00A56118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85"/>
    <w:rsid w:val="00A626DA"/>
    <w:rsid w:val="00A62940"/>
    <w:rsid w:val="00A629FF"/>
    <w:rsid w:val="00A62E03"/>
    <w:rsid w:val="00A62EB2"/>
    <w:rsid w:val="00A6306B"/>
    <w:rsid w:val="00A63096"/>
    <w:rsid w:val="00A632ED"/>
    <w:rsid w:val="00A63371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D58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BC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69E3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AA7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D8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6F7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41"/>
    <w:rsid w:val="00AB5A6E"/>
    <w:rsid w:val="00AB5AF8"/>
    <w:rsid w:val="00AB5E3E"/>
    <w:rsid w:val="00AB5ED3"/>
    <w:rsid w:val="00AB60F8"/>
    <w:rsid w:val="00AB6237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2E6A"/>
    <w:rsid w:val="00AC3004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1E85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6BF"/>
    <w:rsid w:val="00AD5715"/>
    <w:rsid w:val="00AD57F2"/>
    <w:rsid w:val="00AD5A5A"/>
    <w:rsid w:val="00AD5BC8"/>
    <w:rsid w:val="00AD5F61"/>
    <w:rsid w:val="00AD5FEE"/>
    <w:rsid w:val="00AD6023"/>
    <w:rsid w:val="00AD6236"/>
    <w:rsid w:val="00AD632A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718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83F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07B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40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AC2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804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16E"/>
    <w:rsid w:val="00B4139C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2D90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C0F"/>
    <w:rsid w:val="00B51C21"/>
    <w:rsid w:val="00B51C52"/>
    <w:rsid w:val="00B51D2A"/>
    <w:rsid w:val="00B51E93"/>
    <w:rsid w:val="00B521E6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CFD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579FA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2FAB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E03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6CA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48F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6D3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A2F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4D"/>
    <w:rsid w:val="00BB1563"/>
    <w:rsid w:val="00BB15CF"/>
    <w:rsid w:val="00BB1693"/>
    <w:rsid w:val="00BB1884"/>
    <w:rsid w:val="00BB1A8B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8DD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B03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0BE7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99F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7BA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93B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E7F88"/>
    <w:rsid w:val="00BF00A4"/>
    <w:rsid w:val="00BF0219"/>
    <w:rsid w:val="00BF0509"/>
    <w:rsid w:val="00BF09DD"/>
    <w:rsid w:val="00BF0D18"/>
    <w:rsid w:val="00BF0FC3"/>
    <w:rsid w:val="00BF117C"/>
    <w:rsid w:val="00BF128F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7C1"/>
    <w:rsid w:val="00C03B89"/>
    <w:rsid w:val="00C03DC7"/>
    <w:rsid w:val="00C03F92"/>
    <w:rsid w:val="00C04417"/>
    <w:rsid w:val="00C0460B"/>
    <w:rsid w:val="00C04638"/>
    <w:rsid w:val="00C04723"/>
    <w:rsid w:val="00C04891"/>
    <w:rsid w:val="00C0490A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5D71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80"/>
    <w:rsid w:val="00C17EA7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A47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286"/>
    <w:rsid w:val="00C24540"/>
    <w:rsid w:val="00C2458C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2E45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91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A5"/>
    <w:rsid w:val="00C46FF6"/>
    <w:rsid w:val="00C47239"/>
    <w:rsid w:val="00C47981"/>
    <w:rsid w:val="00C47B44"/>
    <w:rsid w:val="00C47C2A"/>
    <w:rsid w:val="00C5023F"/>
    <w:rsid w:val="00C50341"/>
    <w:rsid w:val="00C503E1"/>
    <w:rsid w:val="00C50415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5B9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78D"/>
    <w:rsid w:val="00C66950"/>
    <w:rsid w:val="00C669D2"/>
    <w:rsid w:val="00C66D10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9A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1A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98C"/>
    <w:rsid w:val="00C91A65"/>
    <w:rsid w:val="00C91B5C"/>
    <w:rsid w:val="00C91C02"/>
    <w:rsid w:val="00C91E2D"/>
    <w:rsid w:val="00C920D7"/>
    <w:rsid w:val="00C921EE"/>
    <w:rsid w:val="00C92325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B84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5BF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74E"/>
    <w:rsid w:val="00CA5856"/>
    <w:rsid w:val="00CA58F6"/>
    <w:rsid w:val="00CA605D"/>
    <w:rsid w:val="00CA60D1"/>
    <w:rsid w:val="00CA62A1"/>
    <w:rsid w:val="00CA6459"/>
    <w:rsid w:val="00CA6726"/>
    <w:rsid w:val="00CA6B16"/>
    <w:rsid w:val="00CA6E92"/>
    <w:rsid w:val="00CA6FB7"/>
    <w:rsid w:val="00CA7385"/>
    <w:rsid w:val="00CA7799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AA8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2C04"/>
    <w:rsid w:val="00CC316E"/>
    <w:rsid w:val="00CC32BA"/>
    <w:rsid w:val="00CC3487"/>
    <w:rsid w:val="00CC37FF"/>
    <w:rsid w:val="00CC38E4"/>
    <w:rsid w:val="00CC38F5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315"/>
    <w:rsid w:val="00CD05AF"/>
    <w:rsid w:val="00CD069D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C18"/>
    <w:rsid w:val="00CD4D75"/>
    <w:rsid w:val="00CD5442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8DE"/>
    <w:rsid w:val="00CD6A67"/>
    <w:rsid w:val="00CD6E6B"/>
    <w:rsid w:val="00CD6E8E"/>
    <w:rsid w:val="00CD7174"/>
    <w:rsid w:val="00CD798C"/>
    <w:rsid w:val="00CD7C49"/>
    <w:rsid w:val="00CE0070"/>
    <w:rsid w:val="00CE01A8"/>
    <w:rsid w:val="00CE01D7"/>
    <w:rsid w:val="00CE0365"/>
    <w:rsid w:val="00CE04FC"/>
    <w:rsid w:val="00CE063A"/>
    <w:rsid w:val="00CE0F54"/>
    <w:rsid w:val="00CE144F"/>
    <w:rsid w:val="00CE1AF4"/>
    <w:rsid w:val="00CE1CC6"/>
    <w:rsid w:val="00CE207F"/>
    <w:rsid w:val="00CE24F1"/>
    <w:rsid w:val="00CE25E4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A"/>
    <w:rsid w:val="00CE382D"/>
    <w:rsid w:val="00CE4077"/>
    <w:rsid w:val="00CE40E7"/>
    <w:rsid w:val="00CE4310"/>
    <w:rsid w:val="00CE4912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DA4"/>
    <w:rsid w:val="00CE6EA6"/>
    <w:rsid w:val="00CE7274"/>
    <w:rsid w:val="00CE7304"/>
    <w:rsid w:val="00CE7371"/>
    <w:rsid w:val="00CE741A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54"/>
    <w:rsid w:val="00CF4267"/>
    <w:rsid w:val="00CF46A2"/>
    <w:rsid w:val="00CF46F6"/>
    <w:rsid w:val="00CF483B"/>
    <w:rsid w:val="00CF4957"/>
    <w:rsid w:val="00CF49C1"/>
    <w:rsid w:val="00CF49E7"/>
    <w:rsid w:val="00CF4BBF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ADB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3C0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980"/>
    <w:rsid w:val="00D20A5B"/>
    <w:rsid w:val="00D20B8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07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0A9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C31"/>
    <w:rsid w:val="00D54D75"/>
    <w:rsid w:val="00D54F44"/>
    <w:rsid w:val="00D54F5B"/>
    <w:rsid w:val="00D54F95"/>
    <w:rsid w:val="00D55304"/>
    <w:rsid w:val="00D557B5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14C"/>
    <w:rsid w:val="00D60326"/>
    <w:rsid w:val="00D60348"/>
    <w:rsid w:val="00D604EB"/>
    <w:rsid w:val="00D606E4"/>
    <w:rsid w:val="00D608AB"/>
    <w:rsid w:val="00D60B0C"/>
    <w:rsid w:val="00D60B5B"/>
    <w:rsid w:val="00D60D24"/>
    <w:rsid w:val="00D60D27"/>
    <w:rsid w:val="00D60F3A"/>
    <w:rsid w:val="00D61151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5D55"/>
    <w:rsid w:val="00D66875"/>
    <w:rsid w:val="00D6692B"/>
    <w:rsid w:val="00D66C9E"/>
    <w:rsid w:val="00D66F3E"/>
    <w:rsid w:val="00D670CF"/>
    <w:rsid w:val="00D6711F"/>
    <w:rsid w:val="00D67183"/>
    <w:rsid w:val="00D674D9"/>
    <w:rsid w:val="00D675F1"/>
    <w:rsid w:val="00D67AC3"/>
    <w:rsid w:val="00D67C0C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2CE"/>
    <w:rsid w:val="00D72871"/>
    <w:rsid w:val="00D7293B"/>
    <w:rsid w:val="00D72A1C"/>
    <w:rsid w:val="00D72C9F"/>
    <w:rsid w:val="00D72E11"/>
    <w:rsid w:val="00D72FDC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446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832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610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10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74F"/>
    <w:rsid w:val="00D96AA5"/>
    <w:rsid w:val="00D96B58"/>
    <w:rsid w:val="00D96D3B"/>
    <w:rsid w:val="00D97493"/>
    <w:rsid w:val="00D97503"/>
    <w:rsid w:val="00D97589"/>
    <w:rsid w:val="00D97631"/>
    <w:rsid w:val="00D9793F"/>
    <w:rsid w:val="00D97FE8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8B9"/>
    <w:rsid w:val="00DB1CBD"/>
    <w:rsid w:val="00DB1E5F"/>
    <w:rsid w:val="00DB1F3A"/>
    <w:rsid w:val="00DB21DD"/>
    <w:rsid w:val="00DB2217"/>
    <w:rsid w:val="00DB23E7"/>
    <w:rsid w:val="00DB2585"/>
    <w:rsid w:val="00DB2ADD"/>
    <w:rsid w:val="00DB2C86"/>
    <w:rsid w:val="00DB2E46"/>
    <w:rsid w:val="00DB2ECA"/>
    <w:rsid w:val="00DB2EDF"/>
    <w:rsid w:val="00DB3231"/>
    <w:rsid w:val="00DB323A"/>
    <w:rsid w:val="00DB33BA"/>
    <w:rsid w:val="00DB33C3"/>
    <w:rsid w:val="00DB397D"/>
    <w:rsid w:val="00DB3ACC"/>
    <w:rsid w:val="00DB3DAC"/>
    <w:rsid w:val="00DB46C1"/>
    <w:rsid w:val="00DB5051"/>
    <w:rsid w:val="00DB5597"/>
    <w:rsid w:val="00DB587D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24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0F1"/>
    <w:rsid w:val="00DC5283"/>
    <w:rsid w:val="00DC5414"/>
    <w:rsid w:val="00DC544C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6E4E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B7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416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9D2"/>
    <w:rsid w:val="00DD5B3F"/>
    <w:rsid w:val="00DD5CA8"/>
    <w:rsid w:val="00DD5CAF"/>
    <w:rsid w:val="00DD5D51"/>
    <w:rsid w:val="00DD604F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7ED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9BA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E7452"/>
    <w:rsid w:val="00DE7BA4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0C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830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3E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06C"/>
    <w:rsid w:val="00E15799"/>
    <w:rsid w:val="00E1583F"/>
    <w:rsid w:val="00E15BC8"/>
    <w:rsid w:val="00E15CF9"/>
    <w:rsid w:val="00E15E81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B13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7D8"/>
    <w:rsid w:val="00E27994"/>
    <w:rsid w:val="00E27B35"/>
    <w:rsid w:val="00E27E47"/>
    <w:rsid w:val="00E27E7C"/>
    <w:rsid w:val="00E304CE"/>
    <w:rsid w:val="00E30556"/>
    <w:rsid w:val="00E3076B"/>
    <w:rsid w:val="00E309D8"/>
    <w:rsid w:val="00E30A5F"/>
    <w:rsid w:val="00E3169B"/>
    <w:rsid w:val="00E318F9"/>
    <w:rsid w:val="00E31917"/>
    <w:rsid w:val="00E31948"/>
    <w:rsid w:val="00E31AE1"/>
    <w:rsid w:val="00E31B0E"/>
    <w:rsid w:val="00E31D23"/>
    <w:rsid w:val="00E32292"/>
    <w:rsid w:val="00E322BF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C25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2E03"/>
    <w:rsid w:val="00E4322A"/>
    <w:rsid w:val="00E43540"/>
    <w:rsid w:val="00E438CC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0C8"/>
    <w:rsid w:val="00E474F8"/>
    <w:rsid w:val="00E479DA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57E24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18A4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57"/>
    <w:rsid w:val="00E645E1"/>
    <w:rsid w:val="00E64727"/>
    <w:rsid w:val="00E6473A"/>
    <w:rsid w:val="00E6499B"/>
    <w:rsid w:val="00E64AC4"/>
    <w:rsid w:val="00E64B7B"/>
    <w:rsid w:val="00E65250"/>
    <w:rsid w:val="00E65275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E9"/>
    <w:rsid w:val="00E7398D"/>
    <w:rsid w:val="00E740A0"/>
    <w:rsid w:val="00E74108"/>
    <w:rsid w:val="00E741C0"/>
    <w:rsid w:val="00E742F6"/>
    <w:rsid w:val="00E743F8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5FB0"/>
    <w:rsid w:val="00E85FFF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1D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D67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03F"/>
    <w:rsid w:val="00EA420C"/>
    <w:rsid w:val="00EA42E7"/>
    <w:rsid w:val="00EA4734"/>
    <w:rsid w:val="00EA4847"/>
    <w:rsid w:val="00EA489F"/>
    <w:rsid w:val="00EA497A"/>
    <w:rsid w:val="00EA4C41"/>
    <w:rsid w:val="00EA4E54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464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09C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6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6DF6"/>
    <w:rsid w:val="00EB724B"/>
    <w:rsid w:val="00EB7500"/>
    <w:rsid w:val="00EB7674"/>
    <w:rsid w:val="00EB7EAC"/>
    <w:rsid w:val="00EB7F15"/>
    <w:rsid w:val="00EC012B"/>
    <w:rsid w:val="00EC02DA"/>
    <w:rsid w:val="00EC0358"/>
    <w:rsid w:val="00EC0447"/>
    <w:rsid w:val="00EC06C4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AE2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EC1"/>
    <w:rsid w:val="00EC2FAE"/>
    <w:rsid w:val="00EC34DA"/>
    <w:rsid w:val="00EC3610"/>
    <w:rsid w:val="00EC37BD"/>
    <w:rsid w:val="00EC387B"/>
    <w:rsid w:val="00EC3A46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E93"/>
    <w:rsid w:val="00EC6FA4"/>
    <w:rsid w:val="00EC7024"/>
    <w:rsid w:val="00EC7268"/>
    <w:rsid w:val="00EC72BB"/>
    <w:rsid w:val="00EC753D"/>
    <w:rsid w:val="00EC76C1"/>
    <w:rsid w:val="00EC7B57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B3C"/>
    <w:rsid w:val="00ED0CF5"/>
    <w:rsid w:val="00ED0D81"/>
    <w:rsid w:val="00ED1475"/>
    <w:rsid w:val="00ED15B2"/>
    <w:rsid w:val="00ED183D"/>
    <w:rsid w:val="00ED1874"/>
    <w:rsid w:val="00ED20A0"/>
    <w:rsid w:val="00ED20AF"/>
    <w:rsid w:val="00ED2265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5C9"/>
    <w:rsid w:val="00EE37D2"/>
    <w:rsid w:val="00EE3C47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908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342"/>
    <w:rsid w:val="00EF0C0E"/>
    <w:rsid w:val="00EF0E4B"/>
    <w:rsid w:val="00EF10A7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CBD"/>
    <w:rsid w:val="00EF4D89"/>
    <w:rsid w:val="00EF4F4E"/>
    <w:rsid w:val="00EF5020"/>
    <w:rsid w:val="00EF5359"/>
    <w:rsid w:val="00EF5572"/>
    <w:rsid w:val="00EF5884"/>
    <w:rsid w:val="00EF5921"/>
    <w:rsid w:val="00EF5F2C"/>
    <w:rsid w:val="00EF6287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44C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3D7"/>
    <w:rsid w:val="00F1365A"/>
    <w:rsid w:val="00F13815"/>
    <w:rsid w:val="00F13A0B"/>
    <w:rsid w:val="00F13C4D"/>
    <w:rsid w:val="00F13DB4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9A6"/>
    <w:rsid w:val="00F22B72"/>
    <w:rsid w:val="00F22BFB"/>
    <w:rsid w:val="00F22D32"/>
    <w:rsid w:val="00F22D84"/>
    <w:rsid w:val="00F231ED"/>
    <w:rsid w:val="00F23265"/>
    <w:rsid w:val="00F23E76"/>
    <w:rsid w:val="00F24862"/>
    <w:rsid w:val="00F24983"/>
    <w:rsid w:val="00F249A3"/>
    <w:rsid w:val="00F24A59"/>
    <w:rsid w:val="00F24BC4"/>
    <w:rsid w:val="00F24C5D"/>
    <w:rsid w:val="00F24D3F"/>
    <w:rsid w:val="00F24D63"/>
    <w:rsid w:val="00F252A1"/>
    <w:rsid w:val="00F25377"/>
    <w:rsid w:val="00F25422"/>
    <w:rsid w:val="00F25951"/>
    <w:rsid w:val="00F25B1D"/>
    <w:rsid w:val="00F25BD3"/>
    <w:rsid w:val="00F26212"/>
    <w:rsid w:val="00F265CB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D3"/>
    <w:rsid w:val="00F301E3"/>
    <w:rsid w:val="00F302C7"/>
    <w:rsid w:val="00F30347"/>
    <w:rsid w:val="00F3085E"/>
    <w:rsid w:val="00F3097A"/>
    <w:rsid w:val="00F309B5"/>
    <w:rsid w:val="00F30ACD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62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096B"/>
    <w:rsid w:val="00F411BA"/>
    <w:rsid w:val="00F41611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43E"/>
    <w:rsid w:val="00F4358E"/>
    <w:rsid w:val="00F43632"/>
    <w:rsid w:val="00F43710"/>
    <w:rsid w:val="00F43904"/>
    <w:rsid w:val="00F4391F"/>
    <w:rsid w:val="00F43A42"/>
    <w:rsid w:val="00F43DAA"/>
    <w:rsid w:val="00F441B8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441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51CF"/>
    <w:rsid w:val="00F553B9"/>
    <w:rsid w:val="00F55719"/>
    <w:rsid w:val="00F55C39"/>
    <w:rsid w:val="00F56276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AB0"/>
    <w:rsid w:val="00F64BEF"/>
    <w:rsid w:val="00F64C0F"/>
    <w:rsid w:val="00F64CC3"/>
    <w:rsid w:val="00F6534C"/>
    <w:rsid w:val="00F654B3"/>
    <w:rsid w:val="00F656F2"/>
    <w:rsid w:val="00F65778"/>
    <w:rsid w:val="00F6593E"/>
    <w:rsid w:val="00F65A25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604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9F1"/>
    <w:rsid w:val="00F86AF2"/>
    <w:rsid w:val="00F86BDD"/>
    <w:rsid w:val="00F86C48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5C2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CA5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FD2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9EE"/>
    <w:rsid w:val="00FA5BEB"/>
    <w:rsid w:val="00FA5F69"/>
    <w:rsid w:val="00FA60BF"/>
    <w:rsid w:val="00FA6163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6A1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90B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3C85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9C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4D8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56"/>
    <w:rsid w:val="00FC2CCA"/>
    <w:rsid w:val="00FC2DEF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284"/>
    <w:rsid w:val="00FD28EA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CE2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C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65250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,506"/>
      <o:rules v:ext="edit">
        <o:r id="V:Rule4" type="callout" idref="#_x0000_s518697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5" Type="http://schemas.openxmlformats.org/officeDocument/2006/relationships/footnotes" Target="footnotes.xml"/><Relationship Id="rId10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799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2</cp:revision>
  <cp:lastPrinted>2014-05-15T22:20:00Z</cp:lastPrinted>
  <dcterms:created xsi:type="dcterms:W3CDTF">2014-05-16T00:34:00Z</dcterms:created>
  <dcterms:modified xsi:type="dcterms:W3CDTF">2014-05-16T00:34:00Z</dcterms:modified>
</cp:coreProperties>
</file>