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55" w:rsidRDefault="008D630A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13.85pt;margin-top:-16.5pt;width:560.6pt;height:52.2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94701D" w:rsidRPr="006E3BD4" w:rsidRDefault="00975249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F</w:t>
                  </w:r>
                  <w:r w:rsidR="00CE741A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if</w:t>
                  </w: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th</w:t>
                  </w:r>
                  <w:r w:rsidR="004B7FC0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 </w:t>
                  </w:r>
                  <w:r w:rsidR="00801F43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Sunday </w:t>
                  </w:r>
                  <w:r w:rsidR="000D3816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of </w:t>
                  </w:r>
                  <w:r w:rsidR="004B7FC0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Lent</w:t>
                  </w:r>
                  <w:r w:rsidR="00CC2C04" w:rsidRPr="00CC2C04">
                    <w:t xml:space="preserve"> </w:t>
                  </w:r>
                </w:p>
                <w:p w:rsidR="008635F7" w:rsidRPr="006E3BD4" w:rsidRDefault="00CE741A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April 6</w:t>
                  </w:r>
                  <w:r w:rsidR="008616CD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, 2014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7169E9" w:rsidRDefault="007169E9"/>
    <w:p w:rsidR="00A34A40" w:rsidRDefault="008D630A">
      <w:r w:rsidRPr="008D630A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44.95pt;margin-top:11.4pt;width:179.7pt;height:20.25pt;z-index:8;mso-width-relative:margin;mso-height-relative:margin" fillcolor="#eeece1">
            <v:textbox style="mso-next-textbox:#_x0000_s356225">
              <w:txbxContent>
                <w:p w:rsidR="00872ED4" w:rsidRPr="00586D06" w:rsidRDefault="00872ED4" w:rsidP="00872ED4">
                  <w:pPr>
                    <w:rPr>
                      <w:b/>
                      <w:sz w:val="22"/>
                      <w:szCs w:val="22"/>
                      <w:lang w:val="es-MX"/>
                    </w:rPr>
                  </w:pPr>
                  <w:proofErr w:type="spellStart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>Mass</w:t>
                  </w:r>
                  <w:proofErr w:type="spellEnd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>Intentions</w:t>
                  </w:r>
                  <w:proofErr w:type="spellEnd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 xml:space="preserve"> / Peticiones de </w:t>
                  </w:r>
                  <w:r w:rsidR="00AE3EDE" w:rsidRPr="00AE3EDE">
                    <w:rPr>
                      <w:b/>
                      <w:sz w:val="20"/>
                      <w:szCs w:val="20"/>
                      <w:lang w:val="es-MX"/>
                    </w:rPr>
                    <w:t>Misa</w:t>
                  </w:r>
                  <w:r w:rsidR="00AE3EDE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  <w:proofErr w:type="spellStart"/>
                  <w:r w:rsidR="00AE3EDE">
                    <w:rPr>
                      <w:b/>
                      <w:sz w:val="22"/>
                      <w:szCs w:val="22"/>
                      <w:lang w:val="es-MX"/>
                    </w:rPr>
                    <w:t>Misa</w:t>
                  </w:r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>Misa</w:t>
                  </w:r>
                  <w:proofErr w:type="spellEnd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p w:rsidR="0036383D" w:rsidRDefault="0036383D"/>
    <w:p w:rsidR="00803685" w:rsidRDefault="00803685">
      <w:pPr>
        <w:rPr>
          <w:sz w:val="16"/>
          <w:szCs w:val="16"/>
        </w:rPr>
      </w:pPr>
    </w:p>
    <w:tbl>
      <w:tblPr>
        <w:tblW w:w="5956" w:type="dxa"/>
        <w:tblInd w:w="-252" w:type="dxa"/>
        <w:tblLayout w:type="fixed"/>
        <w:tblLook w:val="04A0"/>
      </w:tblPr>
      <w:tblGrid>
        <w:gridCol w:w="713"/>
        <w:gridCol w:w="907"/>
        <w:gridCol w:w="1080"/>
        <w:gridCol w:w="2905"/>
        <w:gridCol w:w="351"/>
      </w:tblGrid>
      <w:tr w:rsidR="00CE741A" w:rsidRPr="00E618A4" w:rsidTr="004B7FC0">
        <w:trPr>
          <w:gridAfter w:val="1"/>
          <w:wAfter w:w="351" w:type="dxa"/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9752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5</w:t>
            </w:r>
          </w:p>
        </w:tc>
        <w:tc>
          <w:tcPr>
            <w:tcW w:w="108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CA58F6" w:rsidRDefault="00CE741A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E5F7B" w:rsidRDefault="008D630A" w:rsidP="001A6B1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8D630A">
              <w:rPr>
                <w:noProof/>
                <w:lang w:eastAsia="zh-TW"/>
              </w:rPr>
              <w:pict>
                <v:shape id="_x0000_s518550" type="#_x0000_t202" style="position:absolute;margin-left:167.65pt;margin-top:.35pt;width:249.8pt;height:54.45pt;z-index:44;mso-position-horizontal-relative:text;mso-position-vertical-relative:text;mso-width-relative:margin;mso-height-relative:margin">
                  <v:textbox>
                    <w:txbxContent>
                      <w:p w:rsidR="00CE741A" w:rsidRPr="007E3A39" w:rsidRDefault="00CE741A" w:rsidP="007E3A39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7E3A39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ATTENTION:   Assumption Parish Council Meeting on Monday, April 7</w:t>
                        </w:r>
                      </w:p>
                      <w:p w:rsidR="00CE741A" w:rsidRPr="007E3A39" w:rsidRDefault="00CE741A" w:rsidP="007E3A39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7E3A39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at 7 p.m. in Gillespie Hall!</w:t>
                        </w:r>
                      </w:p>
                    </w:txbxContent>
                  </v:textbox>
                </v:shape>
              </w:pict>
            </w:r>
            <w:r w:rsidR="00CE741A">
              <w:rPr>
                <w:rFonts w:ascii="Calibri" w:eastAsia="Times New Roman" w:hAnsi="Calibri"/>
                <w:color w:val="000000"/>
                <w:sz w:val="20"/>
                <w:szCs w:val="20"/>
              </w:rPr>
              <w:t>(+)Jo Ann McCoy by Bill McCoy</w:t>
            </w:r>
          </w:p>
        </w:tc>
      </w:tr>
      <w:tr w:rsidR="00975249" w:rsidRPr="007F3686" w:rsidTr="004B7FC0">
        <w:trPr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975249" w:rsidRPr="00177B66" w:rsidRDefault="00975249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975249" w:rsidRPr="00177B66" w:rsidRDefault="00975249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249" w:rsidRPr="00CA58F6" w:rsidRDefault="00975249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249" w:rsidRPr="00E328D1" w:rsidRDefault="00975249" w:rsidP="0044770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  <w:tc>
          <w:tcPr>
            <w:tcW w:w="351" w:type="dxa"/>
          </w:tcPr>
          <w:p w:rsidR="00975249" w:rsidRPr="007F3686" w:rsidRDefault="00975249">
            <w:pPr>
              <w:rPr>
                <w:i/>
              </w:rPr>
            </w:pPr>
          </w:p>
        </w:tc>
      </w:tr>
      <w:tr w:rsidR="00CE741A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9752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CA58F6" w:rsidRDefault="00CE741A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E328D1" w:rsidRDefault="00CE741A" w:rsidP="001A6B1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Beverlie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Lowe by The Family</w:t>
            </w:r>
          </w:p>
        </w:tc>
      </w:tr>
      <w:tr w:rsidR="00975249" w:rsidRPr="007F3686" w:rsidTr="004B7FC0">
        <w:trPr>
          <w:gridAfter w:val="1"/>
          <w:wAfter w:w="351" w:type="dxa"/>
          <w:trHeight w:val="305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249" w:rsidRPr="00177B66" w:rsidRDefault="00975249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975249" w:rsidRPr="00177B66" w:rsidRDefault="00975249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249" w:rsidRPr="00CA58F6" w:rsidRDefault="00975249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249" w:rsidRPr="004B7FC0" w:rsidRDefault="00CE741A" w:rsidP="00CE741A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Beverlie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Lowe by Ann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Boice</w:t>
            </w:r>
            <w:proofErr w:type="spellEnd"/>
          </w:p>
        </w:tc>
      </w:tr>
      <w:tr w:rsidR="00975249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249" w:rsidRPr="00177B66" w:rsidRDefault="00975249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975249" w:rsidRPr="00177B66" w:rsidRDefault="00975249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249" w:rsidRPr="00CA58F6" w:rsidRDefault="00975249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2:00p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249" w:rsidRPr="00E328D1" w:rsidRDefault="00C920D7" w:rsidP="0039655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8D630A">
              <w:rPr>
                <w:rFonts w:asciiTheme="minorHAnsi" w:hAnsiTheme="minorHAnsi"/>
                <w:noProof/>
                <w:sz w:val="20"/>
                <w:szCs w:val="20"/>
              </w:rPr>
              <w:pict>
                <v:shape id="_x0000_s518545" type="#_x0000_t202" style="position:absolute;margin-left:168.4pt;margin-top:10.95pt;width:249.95pt;height:231.55pt;z-index:39;mso-position-horizontal-relative:text;mso-position-vertical-relative:text;mso-width-relative:margin;mso-height-relative:margin">
                  <v:textbox style="mso-next-textbox:#_x0000_s518545">
                    <w:txbxContent>
                      <w:p w:rsidR="00CE741A" w:rsidRPr="00D322FD" w:rsidRDefault="00CE741A" w:rsidP="00C4084A">
                        <w:pPr>
                          <w:jc w:val="center"/>
                          <w:rPr>
                            <w:b/>
                            <w:sz w:val="32"/>
                            <w:szCs w:val="32"/>
                            <w:u w:val="single"/>
                          </w:rPr>
                        </w:pPr>
                        <w:r w:rsidRPr="00D322FD">
                          <w:rPr>
                            <w:b/>
                            <w:sz w:val="32"/>
                            <w:szCs w:val="32"/>
                            <w:u w:val="single"/>
                          </w:rPr>
                          <w:t>Holy Week and Easter Mass/Service Schedule</w:t>
                        </w:r>
                      </w:p>
                      <w:p w:rsidR="00CE741A" w:rsidRPr="00985493" w:rsidRDefault="00CE741A" w:rsidP="00C4084A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</w:p>
                      <w:p w:rsidR="00CE741A" w:rsidRDefault="00CE741A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</w:p>
                      <w:p w:rsidR="00CE741A" w:rsidRPr="003F5E50" w:rsidRDefault="00CE741A" w:rsidP="00A5511E">
                        <w:pPr>
                          <w:jc w:val="center"/>
                          <w:rPr>
                            <w:b/>
                            <w:szCs w:val="22"/>
                          </w:rPr>
                        </w:pPr>
                        <w:r w:rsidRPr="003F5E50">
                          <w:rPr>
                            <w:b/>
                            <w:szCs w:val="22"/>
                          </w:rPr>
                          <w:t xml:space="preserve">Holy Thursday, </w:t>
                        </w:r>
                        <w:r>
                          <w:rPr>
                            <w:b/>
                            <w:szCs w:val="22"/>
                          </w:rPr>
                          <w:t>April 17</w:t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 at 7 p.m.</w:t>
                        </w:r>
                      </w:p>
                      <w:p w:rsidR="00CE741A" w:rsidRPr="003F5E50" w:rsidRDefault="00CE741A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Good Friday, </w:t>
                        </w:r>
                        <w:r>
                          <w:rPr>
                            <w:b/>
                            <w:szCs w:val="22"/>
                          </w:rPr>
                          <w:t>April 18</w:t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 at 7 p.m.</w:t>
                        </w:r>
                      </w:p>
                      <w:p w:rsidR="00CE741A" w:rsidRDefault="00CE741A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Holy Saturday, </w:t>
                        </w:r>
                        <w:r>
                          <w:rPr>
                            <w:b/>
                            <w:szCs w:val="22"/>
                          </w:rPr>
                          <w:t>April 19</w:t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 at </w:t>
                        </w:r>
                        <w:r>
                          <w:rPr>
                            <w:b/>
                            <w:szCs w:val="22"/>
                          </w:rPr>
                          <w:t>8</w:t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 p.m.</w:t>
                        </w:r>
                      </w:p>
                      <w:p w:rsidR="00CE741A" w:rsidRPr="00985493" w:rsidRDefault="00CE741A" w:rsidP="00102EB8">
                        <w:pPr>
                          <w:jc w:val="center"/>
                          <w:rPr>
                            <w:rFonts w:ascii="Mufferaw" w:hAnsi="Mufferaw"/>
                            <w:b/>
                            <w:sz w:val="16"/>
                            <w:szCs w:val="16"/>
                            <w:u w:val="single"/>
                            <w:bdr w:val="single" w:sz="4" w:space="0" w:color="auto"/>
                          </w:rPr>
                        </w:pPr>
                      </w:p>
                      <w:p w:rsidR="00CE741A" w:rsidRPr="00761DA0" w:rsidRDefault="00CE741A" w:rsidP="00102EB8">
                        <w:pPr>
                          <w:jc w:val="center"/>
                          <w:rPr>
                            <w:rFonts w:ascii="Mufferaw" w:hAnsi="Mufferaw"/>
                            <w:b/>
                            <w:sz w:val="28"/>
                            <w:szCs w:val="28"/>
                            <w:u w:val="single"/>
                          </w:rPr>
                        </w:pPr>
                        <w:r w:rsidRPr="00761DA0">
                          <w:rPr>
                            <w:rFonts w:ascii="Mufferaw" w:hAnsi="Mufferaw"/>
                            <w:b/>
                            <w:sz w:val="28"/>
                            <w:szCs w:val="28"/>
                            <w:u w:val="single"/>
                            <w:bdr w:val="single" w:sz="4" w:space="0" w:color="auto"/>
                          </w:rPr>
                          <w:t xml:space="preserve">Easter Sunday, </w:t>
                        </w:r>
                        <w:r>
                          <w:rPr>
                            <w:rFonts w:ascii="Mufferaw" w:hAnsi="Mufferaw"/>
                            <w:b/>
                            <w:sz w:val="28"/>
                            <w:szCs w:val="28"/>
                            <w:u w:val="single"/>
                            <w:bdr w:val="single" w:sz="4" w:space="0" w:color="auto"/>
                          </w:rPr>
                          <w:t>april20</w:t>
                        </w:r>
                        <w:r w:rsidRPr="00761DA0">
                          <w:rPr>
                            <w:rFonts w:ascii="Mufferaw" w:hAnsi="Mufferaw"/>
                            <w:b/>
                            <w:sz w:val="28"/>
                            <w:szCs w:val="28"/>
                            <w:u w:val="single"/>
                            <w:bdr w:val="single" w:sz="4" w:space="0" w:color="auto"/>
                          </w:rPr>
                          <w:t>:</w:t>
                        </w:r>
                      </w:p>
                      <w:p w:rsidR="00CE741A" w:rsidRPr="00985493" w:rsidRDefault="00CE741A" w:rsidP="00C4084A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>
                          <w:rPr>
                            <w:b/>
                            <w:szCs w:val="22"/>
                          </w:rPr>
                          <w:tab/>
                        </w:r>
                      </w:p>
                      <w:p w:rsidR="00CE741A" w:rsidRPr="003F5E50" w:rsidRDefault="00CE741A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 w:rsidRPr="003F5E50">
                          <w:rPr>
                            <w:b/>
                            <w:szCs w:val="22"/>
                          </w:rPr>
                          <w:t>Marlow at 8 a.m.</w:t>
                        </w:r>
                      </w:p>
                      <w:p w:rsidR="00CE741A" w:rsidRPr="003F5E50" w:rsidRDefault="00CE741A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Duncan at 10 a.m. </w:t>
                        </w:r>
                      </w:p>
                      <w:p w:rsidR="00CE741A" w:rsidRPr="003F5E50" w:rsidRDefault="00CE741A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 w:rsidRPr="003F5E50">
                          <w:rPr>
                            <w:b/>
                            <w:szCs w:val="22"/>
                          </w:rPr>
                          <w:t>Walters at 12 Noon</w:t>
                        </w:r>
                      </w:p>
                      <w:p w:rsidR="00CE741A" w:rsidRPr="00985493" w:rsidRDefault="00CE741A" w:rsidP="00C4084A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>
                          <w:rPr>
                            <w:b/>
                            <w:szCs w:val="22"/>
                          </w:rPr>
                          <w:tab/>
                        </w:r>
                      </w:p>
                      <w:p w:rsidR="00CE741A" w:rsidRDefault="00CE741A" w:rsidP="00C4084A">
                        <w:pPr>
                          <w:jc w:val="center"/>
                          <w:rPr>
                            <w:b/>
                            <w:szCs w:val="22"/>
                          </w:rPr>
                        </w:pPr>
                        <w:r w:rsidRPr="003F5E50">
                          <w:rPr>
                            <w:b/>
                            <w:szCs w:val="22"/>
                          </w:rPr>
                          <w:t xml:space="preserve">Please note that Holy Thursday, Good Friday and Holy Saturday will only be </w:t>
                        </w:r>
                      </w:p>
                      <w:p w:rsidR="00CE741A" w:rsidRPr="003F5E50" w:rsidRDefault="00CE741A" w:rsidP="00C4084A">
                        <w:pPr>
                          <w:jc w:val="center"/>
                          <w:rPr>
                            <w:b/>
                            <w:szCs w:val="22"/>
                          </w:rPr>
                        </w:pPr>
                        <w:r w:rsidRPr="003F5E50">
                          <w:rPr>
                            <w:b/>
                            <w:szCs w:val="22"/>
                          </w:rPr>
                          <w:t>celebrated in Duncan.</w:t>
                        </w:r>
                      </w:p>
                      <w:p w:rsidR="00CE741A" w:rsidRDefault="00CE741A"/>
                    </w:txbxContent>
                  </v:textbox>
                </v:shape>
              </w:pict>
            </w:r>
          </w:p>
        </w:tc>
      </w:tr>
      <w:tr w:rsidR="00CE741A" w:rsidRPr="007F3686" w:rsidTr="00975249">
        <w:trPr>
          <w:trHeight w:val="485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CA58F6" w:rsidRDefault="00CE741A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Default="00CE741A" w:rsidP="001A6B1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For the Living and Deceased Members of the </w:t>
            </w:r>
          </w:p>
          <w:p w:rsidR="00CE741A" w:rsidRPr="00E328D1" w:rsidRDefault="00CE741A" w:rsidP="001A6B1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Knights of Columbus</w:t>
            </w:r>
          </w:p>
        </w:tc>
        <w:tc>
          <w:tcPr>
            <w:tcW w:w="351" w:type="dxa"/>
          </w:tcPr>
          <w:p w:rsidR="00CE741A" w:rsidRPr="007F3686" w:rsidRDefault="00021BFD">
            <w:pPr>
              <w:rPr>
                <w:i/>
              </w:rPr>
            </w:pPr>
            <w:r w:rsidRPr="008D630A">
              <w:rPr>
                <w:rFonts w:asciiTheme="minorHAnsi" w:hAnsiTheme="minorHAnsi"/>
                <w:noProof/>
                <w:sz w:val="20"/>
                <w:szCs w:val="20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518548" type="#_x0000_t75" alt="" style="position:absolute;margin-left:25.35pt;margin-top:3.85pt;width:42.85pt;height:57.45pt;z-index:42;mso-position-horizontal-relative:text;mso-position-vertical-relative:text">
                  <v:imagedata r:id="rId7" o:title="orchid_cutout_2502"/>
                </v:shape>
              </w:pict>
            </w:r>
            <w:r w:rsidR="00DB5BA3" w:rsidRPr="008D630A">
              <w:rPr>
                <w:rFonts w:asciiTheme="minorHAnsi" w:hAnsiTheme="minorHAnsi"/>
                <w:noProof/>
                <w:sz w:val="20"/>
                <w:szCs w:val="20"/>
              </w:rPr>
              <w:pict>
                <v:shape id="_x0000_s518549" type="#_x0000_t75" alt="" style="position:absolute;margin-left:233.15pt;margin-top:3.85pt;width:36.6pt;height:50.35pt;z-index:43;mso-position-horizontal-relative:text;mso-position-vertical-relative:text">
                  <v:imagedata r:id="rId8" o:title="yellow-leaf-orchid"/>
                </v:shape>
              </w:pict>
            </w:r>
            <w:r w:rsidR="008D630A">
              <w:rPr>
                <w:i/>
                <w:noProof/>
              </w:rPr>
              <w:pict>
                <v:shape id="_x0000_s518547" type="#_x0000_t202" style="position:absolute;margin-left:312.9pt;margin-top:148.5pt;width:263.1pt;height:105.3pt;z-index:41;mso-position-horizontal-relative:text;mso-position-vertical-relative:text;mso-width-relative:margin;mso-height-relative:margin">
                  <v:textbox style="mso-next-textbox:#_x0000_s518547">
                    <w:txbxContent>
                      <w:p w:rsidR="00CE741A" w:rsidRPr="003D0B5B" w:rsidRDefault="00CE741A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  <w:r w:rsidR="008D630A">
              <w:rPr>
                <w:i/>
                <w:noProof/>
              </w:rPr>
              <w:pict>
                <v:shape id="_x0000_s518546" type="#_x0000_t202" style="position:absolute;margin-left:325pt;margin-top:177.45pt;width:263.1pt;height:105.3pt;z-index:40;mso-position-horizontal-relative:text;mso-position-vertical-relative:text;mso-width-relative:margin;mso-height-relative:margin">
                  <v:textbox style="mso-next-textbox:#_x0000_s518546">
                    <w:txbxContent>
                      <w:p w:rsidR="00CE741A" w:rsidRPr="003D0B5B" w:rsidRDefault="00CE741A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</w:p>
        </w:tc>
      </w:tr>
      <w:tr w:rsidR="00CE741A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9752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7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CA58F6" w:rsidRDefault="00CE741A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4B7FC0" w:rsidRDefault="00CE741A" w:rsidP="00801F4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(+)Bill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Berqkamp</w:t>
            </w:r>
            <w:proofErr w:type="spellEnd"/>
          </w:p>
        </w:tc>
      </w:tr>
      <w:tr w:rsidR="00CE741A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CE741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8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F82117" w:rsidRDefault="00CE741A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B0B81" w:rsidRDefault="00CE741A" w:rsidP="00CE741A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Beverlie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Lowe by The Family</w:t>
            </w:r>
          </w:p>
        </w:tc>
      </w:tr>
      <w:tr w:rsidR="00CE741A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035347" w:rsidRDefault="00CE741A" w:rsidP="003C007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94116B" w:rsidRDefault="00CE741A" w:rsidP="000C466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Joe Paul Visconti</w:t>
            </w:r>
          </w:p>
        </w:tc>
      </w:tr>
      <w:tr w:rsidR="00CE741A" w:rsidRPr="007F3686" w:rsidTr="0091648F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CE741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CA58F6" w:rsidRDefault="00CE741A" w:rsidP="0048158C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Default="00CE741A" w:rsidP="000C4669">
            <w:pPr>
              <w:rPr>
                <w:rFonts w:asciiTheme="minorHAnsi" w:hAnsiTheme="minorHAnsi"/>
                <w:noProof/>
                <w:sz w:val="20"/>
                <w:szCs w:val="20"/>
              </w:rPr>
            </w:pPr>
            <w:r w:rsidRPr="00CE741A">
              <w:rPr>
                <w:rFonts w:asciiTheme="minorHAnsi" w:hAnsiTheme="minorHAnsi"/>
                <w:noProof/>
                <w:sz w:val="20"/>
                <w:szCs w:val="20"/>
              </w:rPr>
              <w:t>(+)Brittany Lindes</w:t>
            </w:r>
            <w:r>
              <w:rPr>
                <w:rFonts w:asciiTheme="minorHAnsi" w:hAnsiTheme="minorHAnsi"/>
                <w:noProof/>
                <w:sz w:val="20"/>
                <w:szCs w:val="20"/>
              </w:rPr>
              <w:t xml:space="preserve">mith by </w:t>
            </w:r>
          </w:p>
          <w:p w:rsidR="00CE741A" w:rsidRPr="00CE741A" w:rsidRDefault="00CE741A" w:rsidP="000C4669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/>
                <w:noProof/>
                <w:sz w:val="20"/>
                <w:szCs w:val="20"/>
              </w:rPr>
              <w:t>The Family</w:t>
            </w:r>
          </w:p>
        </w:tc>
      </w:tr>
      <w:tr w:rsidR="00CE741A" w:rsidRPr="007F3686" w:rsidTr="0091648F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11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CA58F6" w:rsidRDefault="00CE741A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0CB7" w:rsidRDefault="00CE741A" w:rsidP="009752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Howard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Doerr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</w:t>
            </w:r>
          </w:p>
          <w:p w:rsidR="00CE741A" w:rsidRPr="00077F52" w:rsidRDefault="00CE741A" w:rsidP="009752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The Wolfgang-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Deeg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Family</w:t>
            </w:r>
          </w:p>
        </w:tc>
      </w:tr>
      <w:tr w:rsidR="00CE741A" w:rsidRPr="007F3686" w:rsidTr="0091648F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12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CA58F6" w:rsidRDefault="00CE741A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E5F7B" w:rsidRDefault="00CE741A" w:rsidP="000C466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Sharon, Katie, Pat Turley</w:t>
            </w:r>
          </w:p>
        </w:tc>
      </w:tr>
      <w:tr w:rsidR="00CE741A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830A1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CA58F6" w:rsidRDefault="00CE741A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E328D1" w:rsidRDefault="00CE741A" w:rsidP="003C50E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Daniel,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Francisa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&amp; Rogelio</w:t>
            </w:r>
          </w:p>
        </w:tc>
        <w:tc>
          <w:tcPr>
            <w:tcW w:w="351" w:type="dxa"/>
          </w:tcPr>
          <w:p w:rsidR="00CE741A" w:rsidRPr="007F3686" w:rsidRDefault="008D630A">
            <w:r>
              <w:rPr>
                <w:noProof/>
              </w:rPr>
              <w:pict>
                <v:shape id="_x0000_s518541" type="#_x0000_t202" style="position:absolute;margin-left:22.15pt;margin-top:585.95pt;width:298.4pt;height:137.45pt;z-index:35;mso-position-horizontal-relative:text;mso-position-vertical-relative:text;mso-width-relative:margin;mso-height-relative:margin">
                  <v:textbox style="mso-next-textbox:#_x0000_s518541">
                    <w:txbxContent>
                      <w:p w:rsidR="00CE741A" w:rsidRDefault="00CE741A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In memory of your deceased loved ones please have a </w:t>
                        </w:r>
                      </w:p>
                      <w:p w:rsidR="00CE741A" w:rsidRPr="00DD67D3" w:rsidRDefault="00CE741A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Mass offered for them.</w:t>
                        </w:r>
                      </w:p>
                      <w:p w:rsidR="00CE741A" w:rsidRPr="00DD67D3" w:rsidRDefault="00CE741A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Contact the office for days and times that you wish to have the </w:t>
                        </w:r>
                      </w:p>
                      <w:p w:rsidR="00CE741A" w:rsidRPr="00DD67D3" w:rsidRDefault="00CE741A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Mass celebrated.  </w:t>
                        </w:r>
                      </w:p>
                      <w:p w:rsidR="00CE741A" w:rsidRPr="00DD67D3" w:rsidRDefault="00CE741A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What a precious gift!</w:t>
                        </w:r>
                      </w:p>
                      <w:p w:rsidR="00CE741A" w:rsidRDefault="00CE741A"/>
                    </w:txbxContent>
                  </v:textbox>
                </v:shape>
              </w:pict>
            </w:r>
          </w:p>
        </w:tc>
      </w:tr>
      <w:tr w:rsidR="00CE741A" w:rsidRPr="007F3686" w:rsidTr="0091648F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13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CA58F6" w:rsidRDefault="00CE741A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0CB7" w:rsidRDefault="00CE741A" w:rsidP="007549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(+)Ted Forsythe by </w:t>
            </w:r>
          </w:p>
          <w:p w:rsidR="00CE741A" w:rsidRPr="00E328D1" w:rsidRDefault="00CE741A" w:rsidP="007549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AC &amp; Brett Gray</w:t>
            </w:r>
          </w:p>
        </w:tc>
        <w:tc>
          <w:tcPr>
            <w:tcW w:w="351" w:type="dxa"/>
          </w:tcPr>
          <w:p w:rsidR="00CE741A" w:rsidRDefault="00CE741A">
            <w:pPr>
              <w:rPr>
                <w:noProof/>
                <w:lang w:eastAsia="zh-TW"/>
              </w:rPr>
            </w:pPr>
          </w:p>
        </w:tc>
      </w:tr>
      <w:tr w:rsidR="00CE741A" w:rsidRPr="004B7FC0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91D03" w:rsidRDefault="00CE741A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91D03" w:rsidRDefault="00CE741A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CA58F6" w:rsidRDefault="00CE741A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4B7FC0" w:rsidRDefault="00CE741A" w:rsidP="000C466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(+)Ruth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Hern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Kevin Moore</w:t>
            </w:r>
          </w:p>
        </w:tc>
        <w:tc>
          <w:tcPr>
            <w:tcW w:w="351" w:type="dxa"/>
          </w:tcPr>
          <w:p w:rsidR="00CE741A" w:rsidRPr="004B7FC0" w:rsidRDefault="00CE741A">
            <w:pPr>
              <w:rPr>
                <w:noProof/>
                <w:lang w:eastAsia="zh-TW"/>
              </w:rPr>
            </w:pPr>
          </w:p>
        </w:tc>
      </w:tr>
      <w:tr w:rsidR="00CE741A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4B7FC0" w:rsidRDefault="00CE741A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4B7FC0" w:rsidRDefault="00CE741A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CA58F6" w:rsidRDefault="00CE741A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E328D1" w:rsidRDefault="004414D7" w:rsidP="00DE374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  <w:tc>
          <w:tcPr>
            <w:tcW w:w="351" w:type="dxa"/>
          </w:tcPr>
          <w:p w:rsidR="00CE741A" w:rsidRDefault="00CE741A">
            <w:pPr>
              <w:rPr>
                <w:noProof/>
                <w:lang w:eastAsia="zh-TW"/>
              </w:rPr>
            </w:pPr>
          </w:p>
        </w:tc>
      </w:tr>
      <w:tr w:rsidR="00CE741A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775CD5" w:rsidRDefault="00CE741A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775CD5" w:rsidRDefault="00CE741A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CA58F6" w:rsidRDefault="00CE741A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R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E328D1" w:rsidRDefault="00CE741A" w:rsidP="000C466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Tony, Stella, William and Sophia</w:t>
            </w:r>
          </w:p>
        </w:tc>
        <w:tc>
          <w:tcPr>
            <w:tcW w:w="351" w:type="dxa"/>
          </w:tcPr>
          <w:p w:rsidR="00CE741A" w:rsidRPr="007F3686" w:rsidRDefault="001F66C3">
            <w:r>
              <w:rPr>
                <w:noProof/>
                <w:lang w:eastAsia="zh-TW"/>
              </w:rPr>
              <w:pict>
                <v:shape id="_x0000_s518199" type="#_x0000_t202" style="position:absolute;margin-left:22.15pt;margin-top:21.85pt;width:247.6pt;height:27pt;z-index:22;mso-position-horizontal-relative:text;mso-position-vertical-relative:text;mso-width-relative:margin;mso-height-relative:margin">
                  <v:textbox>
                    <w:txbxContent>
                      <w:p w:rsidR="002F0A28" w:rsidRDefault="002F0A28" w:rsidP="002F0A28">
                        <w:pPr>
                          <w:jc w:val="center"/>
                          <w:rPr>
                            <w:rFonts w:ascii="Berlin Sans FB Demi" w:hAnsi="Berlin Sans FB Demi"/>
                            <w:b/>
                            <w:sz w:val="28"/>
                            <w:szCs w:val="28"/>
                          </w:rPr>
                        </w:pPr>
                        <w:r w:rsidRPr="002F0A28">
                          <w:rPr>
                            <w:rFonts w:ascii="Berlin Sans FB Demi" w:hAnsi="Berlin Sans FB Demi"/>
                            <w:b/>
                            <w:sz w:val="28"/>
                            <w:szCs w:val="28"/>
                          </w:rPr>
                          <w:t>NEW</w:t>
                        </w:r>
                        <w:r w:rsidR="001F66C3">
                          <w:rPr>
                            <w:rFonts w:ascii="Berlin Sans FB Demi" w:hAnsi="Berlin Sans FB Demi"/>
                            <w:b/>
                            <w:sz w:val="28"/>
                            <w:szCs w:val="28"/>
                          </w:rPr>
                          <w:t>S</w:t>
                        </w:r>
                        <w:r w:rsidRPr="002F0A28">
                          <w:rPr>
                            <w:rFonts w:ascii="Berlin Sans FB Demi" w:hAnsi="Berlin Sans FB Demi"/>
                            <w:b/>
                            <w:sz w:val="28"/>
                            <w:szCs w:val="28"/>
                          </w:rPr>
                          <w:t xml:space="preserve"> on Catholic Radio KKNG 97.3</w:t>
                        </w:r>
                      </w:p>
                    </w:txbxContent>
                  </v:textbox>
                </v:shape>
              </w:pict>
            </w:r>
            <w:r w:rsidR="008D630A">
              <w:rPr>
                <w:noProof/>
              </w:rPr>
              <w:pict>
                <v:shape id="_x0000_s518544" type="#_x0000_t202" style="position:absolute;margin-left:314.1pt;margin-top:357.75pt;width:261.9pt;height:173.3pt;z-index:38;mso-position-horizontal-relative:text;mso-position-vertical-relative:text;mso-width-relative:margin;mso-height-relative:margin" strokeweight="2.25pt">
                  <v:fill r:id="rId9" o:title="White marble" opacity="13107f" color2="#f2f2f2" rotate="t" focus="100%" type="tile"/>
                  <v:textbox style="mso-next-textbox:#_x0000_s518544" inset=".72pt,1.44pt,.72pt,1.44pt">
                    <w:txbxContent>
                      <w:p w:rsidR="00CE741A" w:rsidRPr="003C7B34" w:rsidRDefault="00CE741A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CE741A" w:rsidRPr="003C7B34" w:rsidRDefault="00CE741A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CE741A" w:rsidRPr="00E608A5" w:rsidRDefault="00CE741A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CE741A" w:rsidRDefault="008D630A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8D630A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6" type="#_x0000_t75" style="width:55.5pt;height:64.5pt">
                              <v:imagedata r:id="rId10" o:title=""/>
                            </v:shape>
                          </w:pict>
                        </w:r>
                      </w:p>
                      <w:p w:rsidR="00CE741A" w:rsidRPr="00FC6A18" w:rsidRDefault="00CE741A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CE741A" w:rsidRPr="00FC6A18" w:rsidRDefault="00CE741A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CE741A" w:rsidRPr="00FC6A18" w:rsidRDefault="00CE741A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CE741A" w:rsidRPr="00FC6A18" w:rsidRDefault="00CE741A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CE741A" w:rsidRPr="007A366A" w:rsidRDefault="00CE741A" w:rsidP="007661CD"/>
                    </w:txbxContent>
                  </v:textbox>
                </v:shape>
              </w:pict>
            </w:r>
            <w:r w:rsidR="008D630A">
              <w:rPr>
                <w:noProof/>
              </w:rPr>
              <w:pict>
                <v:shape id="_x0000_s518543" type="#_x0000_t202" style="position:absolute;margin-left:317.2pt;margin-top:383.5pt;width:258.8pt;height:123pt;z-index:37;mso-position-horizontal-relative:text;mso-position-vertical-relative:text;mso-width-relative:margin;mso-height-relative:margin" strokeweight="2.25pt">
                  <v:fill r:id="rId9" o:title="White marble" opacity="13107f" color2="#f2f2f2" rotate="t" focus="100%" type="tile"/>
                  <v:textbox style="mso-next-textbox:#_x0000_s518543" inset=".72pt,1.44pt,.72pt,1.44pt">
                    <w:txbxContent>
                      <w:p w:rsidR="00CE741A" w:rsidRPr="00E608A5" w:rsidRDefault="00CE741A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CE741A" w:rsidRPr="00E608A5" w:rsidRDefault="00CE741A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CE741A" w:rsidRPr="00ED0243" w:rsidRDefault="008D630A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8D630A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7" type="#_x0000_t75" style="width:51pt;height:58.5pt">
                              <v:imagedata r:id="rId10" o:title=""/>
                            </v:shape>
                          </w:pict>
                        </w:r>
                      </w:p>
                      <w:p w:rsidR="00CE741A" w:rsidRPr="00FC6A18" w:rsidRDefault="00CE741A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CE741A" w:rsidRPr="00FC6A18" w:rsidRDefault="00CE741A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CE741A" w:rsidRPr="007A366A" w:rsidRDefault="00CE741A" w:rsidP="007661CD"/>
                    </w:txbxContent>
                  </v:textbox>
                </v:shape>
              </w:pict>
            </w:r>
            <w:r w:rsidR="008D630A">
              <w:rPr>
                <w:noProof/>
              </w:rPr>
              <w:pict>
                <v:shape id="_x0000_s518542" type="#_x0000_t202" style="position:absolute;margin-left:323.95pt;margin-top:378.8pt;width:258.8pt;height:123pt;z-index:36;mso-position-horizontal-relative:text;mso-position-vertical-relative:text;mso-width-relative:margin;mso-height-relative:margin" strokeweight="2.25pt">
                  <v:fill r:id="rId9" o:title="White marble" opacity="13107f" color2="#f2f2f2" rotate="t" focus="100%" type="tile"/>
                  <v:textbox style="mso-next-textbox:#_x0000_s518542" inset=".72pt,1.44pt,.72pt,1.44pt">
                    <w:txbxContent>
                      <w:p w:rsidR="00CE741A" w:rsidRPr="00E608A5" w:rsidRDefault="00CE741A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CE741A" w:rsidRPr="00E608A5" w:rsidRDefault="00CE741A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CE741A" w:rsidRPr="00ED0243" w:rsidRDefault="008D630A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8D630A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8" type="#_x0000_t75" style="width:51pt;height:58.5pt">
                              <v:imagedata r:id="rId10" o:title=""/>
                            </v:shape>
                          </w:pict>
                        </w:r>
                      </w:p>
                      <w:p w:rsidR="00CE741A" w:rsidRPr="00FC6A18" w:rsidRDefault="00CE741A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CE741A" w:rsidRPr="00FC6A18" w:rsidRDefault="00CE741A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CE741A" w:rsidRPr="007A366A" w:rsidRDefault="00CE741A" w:rsidP="007661CD"/>
                    </w:txbxContent>
                  </v:textbox>
                </v:shape>
              </w:pict>
            </w:r>
          </w:p>
        </w:tc>
      </w:tr>
    </w:tbl>
    <w:p w:rsidR="00D12DA6" w:rsidRPr="00842035" w:rsidRDefault="008D630A" w:rsidP="004B488E">
      <w:pPr>
        <w:tabs>
          <w:tab w:val="left" w:pos="705"/>
          <w:tab w:val="left" w:pos="6345"/>
        </w:tabs>
      </w:pPr>
      <w:r>
        <w:rPr>
          <w:noProof/>
        </w:rPr>
        <w:pict>
          <v:shape id="_x0000_s495494" type="#_x0000_t202" style="position:absolute;margin-left:-11pt;margin-top:8.65pt;width:268.25pt;height:83.7pt;z-index:18;mso-position-horizontal-relative:text;mso-position-vertical-relative:text;mso-width-relative:margin;mso-height-relative:margin">
            <v:textbox>
              <w:txbxContent>
                <w:p w:rsidR="007E3A39" w:rsidRDefault="007E3A39" w:rsidP="007E3A39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Please Note:  </w:t>
                  </w:r>
                </w:p>
                <w:p w:rsidR="007E3A39" w:rsidRDefault="007E3A39" w:rsidP="007E3A39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7E3A39">
                    <w:rPr>
                      <w:rFonts w:ascii="Berlin Sans FB" w:hAnsi="Berlin Sans FB"/>
                      <w:sz w:val="28"/>
                      <w:szCs w:val="28"/>
                    </w:rPr>
                    <w:t xml:space="preserve">The office will be </w:t>
                  </w:r>
                  <w:r w:rsidRPr="007E3A39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CLOSED</w:t>
                  </w:r>
                  <w:r w:rsidRPr="007E3A39"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</w:p>
                <w:p w:rsidR="001F66C3" w:rsidRDefault="007E3A39" w:rsidP="007E3A39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7E3A39">
                    <w:rPr>
                      <w:rFonts w:ascii="Berlin Sans FB" w:hAnsi="Berlin Sans FB"/>
                      <w:sz w:val="28"/>
                      <w:szCs w:val="28"/>
                    </w:rPr>
                    <w:t>April 14-18</w:t>
                  </w:r>
                  <w:r w:rsidR="001F66C3">
                    <w:rPr>
                      <w:rFonts w:ascii="Berlin Sans FB" w:hAnsi="Berlin Sans FB"/>
                      <w:sz w:val="28"/>
                      <w:szCs w:val="28"/>
                    </w:rPr>
                    <w:t xml:space="preserve">, Monday-Friday of the 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</w:p>
                <w:p w:rsidR="007E3A39" w:rsidRDefault="007E3A39" w:rsidP="007E3A39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Holy Week </w:t>
                  </w:r>
                  <w:r w:rsidRPr="007E3A39">
                    <w:rPr>
                      <w:rFonts w:ascii="Berlin Sans FB" w:hAnsi="Berlin Sans FB"/>
                      <w:sz w:val="28"/>
                      <w:szCs w:val="28"/>
                    </w:rPr>
                    <w:t xml:space="preserve">and </w:t>
                  </w:r>
                </w:p>
                <w:p w:rsidR="007E3A39" w:rsidRPr="007E3A39" w:rsidRDefault="007E3A39" w:rsidP="007E3A39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7E3A39">
                    <w:rPr>
                      <w:rFonts w:ascii="Berlin Sans FB" w:hAnsi="Berlin Sans FB"/>
                      <w:sz w:val="28"/>
                      <w:szCs w:val="28"/>
                    </w:rPr>
                    <w:t xml:space="preserve">April 21, 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>Easter Monday</w:t>
                  </w:r>
                  <w:r w:rsidRPr="007E3A39">
                    <w:rPr>
                      <w:rFonts w:ascii="Berlin Sans FB" w:hAnsi="Berlin Sans FB"/>
                      <w:sz w:val="28"/>
                      <w:szCs w:val="28"/>
                    </w:rPr>
                    <w:t>.</w:t>
                  </w:r>
                </w:p>
              </w:txbxContent>
            </v:textbox>
          </v:shape>
        </w:pict>
      </w:r>
    </w:p>
    <w:p w:rsidR="001D7A2F" w:rsidRPr="00842035" w:rsidRDefault="008D630A" w:rsidP="00D154DC">
      <w:pPr>
        <w:tabs>
          <w:tab w:val="left" w:pos="195"/>
          <w:tab w:val="left" w:pos="1920"/>
          <w:tab w:val="left" w:pos="2070"/>
          <w:tab w:val="left" w:pos="7005"/>
        </w:tabs>
      </w:pPr>
      <w:r>
        <w:rPr>
          <w:noProof/>
        </w:rPr>
        <w:pict>
          <v:shapetype id="_x0000_t70" coordsize="21600,21600" o:spt="70" adj="5400,4320" path="m10800,l21600@0@3@0@3@2,21600@2,10800,21600,0@2@1@2@1@0,0@0xe">
            <v:stroke joinstyle="miter"/>
            <v:formulas>
              <v:f eqn="val #1"/>
              <v:f eqn="val #0"/>
              <v:f eqn="sum 21600 0 #1"/>
              <v:f eqn="sum 21600 0 #0"/>
              <v:f eqn="prod #1 #0 10800"/>
              <v:f eqn="sum #1 0 @4"/>
              <v:f eqn="sum 21600 0 @5"/>
            </v:formulas>
            <v:path o:connecttype="custom" o:connectlocs="10800,0;0,@0;@1,10800;0,@2;10800,21600;21600,@2;@3,10800;21600,@0" o:connectangles="270,180,180,180,90,0,0,0" textboxrect="@1,@5,@3,@6"/>
            <v:handles>
              <v:h position="#0,#1" xrange="0,10800" yrange="0,10800"/>
            </v:handles>
          </v:shapetype>
          <v:shape id="_x0000_s440359" type="#_x0000_t70" style="position:absolute;margin-left:426pt;margin-top:6.25pt;width:38.25pt;height:95.65pt;z-index:9" filled="f" stroked="f">
            <v:textbox style="layout-flow:vertical-ideographic"/>
          </v:shape>
        </w:pict>
      </w:r>
    </w:p>
    <w:p w:rsidR="005379FF" w:rsidRPr="00842035" w:rsidRDefault="001F66C3" w:rsidP="00B900D9">
      <w:pPr>
        <w:tabs>
          <w:tab w:val="left" w:pos="2865"/>
        </w:tabs>
      </w:pPr>
      <w:r w:rsidRPr="008D630A">
        <w:rPr>
          <w:rFonts w:ascii="Calibri" w:eastAsia="Times New Roman" w:hAnsi="Calibri"/>
          <w:noProof/>
          <w:color w:val="000000"/>
          <w:sz w:val="20"/>
          <w:szCs w:val="20"/>
        </w:rPr>
        <w:pict>
          <v:shape id="il_fi" o:spid="_x0000_s518324" type="#_x0000_t75" alt="" style="position:absolute;margin-left:390.75pt;margin-top:.85pt;width:51pt;height:56.1pt;z-index:24">
            <v:imagedata r:id="rId11" o:title="stations-of-the-cross-coloring-page"/>
          </v:shape>
        </w:pict>
      </w:r>
      <w:r w:rsidRPr="008D630A">
        <w:rPr>
          <w:rFonts w:ascii="Calibri" w:eastAsia="Times New Roman" w:hAnsi="Calibri"/>
          <w:noProof/>
          <w:color w:val="000000"/>
          <w:sz w:val="20"/>
          <w:szCs w:val="20"/>
        </w:rPr>
        <w:pict>
          <v:shape id="_x0000_s518323" type="#_x0000_t202" style="position:absolute;margin-left:312.05pt;margin-top:.85pt;width:203.95pt;height:160.5pt;z-index:23;mso-width-relative:margin;mso-height-relative:margin" fillcolor="#eeece1" strokecolor="#1f497d">
            <v:fill opacity="58327f"/>
            <v:stroke dashstyle="dashDot"/>
            <v:textbox style="mso-next-textbox:#_x0000_s518323">
              <w:txbxContent>
                <w:p w:rsid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</w:p>
                <w:p w:rsid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</w:p>
                <w:p w:rsid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</w:p>
                <w:p w:rsidR="001C3E35" w:rsidRPr="004F3209" w:rsidRDefault="001C3E35" w:rsidP="00706AE0">
                  <w:pPr>
                    <w:jc w:val="center"/>
                    <w:rPr>
                      <w:rFonts w:ascii="Matura MT Script Capitals" w:hAnsi="Matura MT Script Capitals"/>
                      <w:sz w:val="16"/>
                      <w:szCs w:val="16"/>
                    </w:rPr>
                  </w:pPr>
                </w:p>
                <w:p w:rsidR="001C3E35" w:rsidRPr="00C920D7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  <w:r w:rsidRPr="00C920D7">
                    <w:rPr>
                      <w:rFonts w:ascii="Matura MT Script Capitals" w:hAnsi="Matura MT Script Capitals"/>
                    </w:rPr>
                    <w:t>Stations of the Cross</w:t>
                  </w:r>
                </w:p>
                <w:p w:rsidR="001C3E35" w:rsidRPr="00C920D7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  <w:r w:rsidRPr="00C920D7">
                    <w:rPr>
                      <w:rFonts w:ascii="Matura MT Script Capitals" w:hAnsi="Matura MT Script Capitals"/>
                    </w:rPr>
                    <w:t>at Assumption</w:t>
                  </w:r>
                </w:p>
                <w:p w:rsidR="001C3E35" w:rsidRPr="00C920D7" w:rsidRDefault="001C3E35" w:rsidP="00706AE0">
                  <w:pPr>
                    <w:jc w:val="center"/>
                    <w:rPr>
                      <w:rFonts w:ascii="Cooper Black" w:hAnsi="Cooper Black"/>
                      <w:u w:val="single"/>
                    </w:rPr>
                  </w:pPr>
                  <w:r w:rsidRPr="00C920D7">
                    <w:rPr>
                      <w:rFonts w:ascii="Cooper Black" w:hAnsi="Cooper Black"/>
                      <w:u w:val="single"/>
                    </w:rPr>
                    <w:t>Every Friday during Lent</w:t>
                  </w:r>
                </w:p>
                <w:p w:rsidR="001C3E35" w:rsidRPr="00C920D7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  <w:r w:rsidRPr="00C920D7">
                    <w:rPr>
                      <w:rFonts w:ascii="Matura MT Script Capitals" w:hAnsi="Matura MT Script Capitals"/>
                    </w:rPr>
                    <w:t>7</w:t>
                  </w:r>
                  <w:r w:rsidR="00475825" w:rsidRPr="00C920D7">
                    <w:rPr>
                      <w:rFonts w:ascii="Matura MT Script Capitals" w:hAnsi="Matura MT Script Capitals"/>
                    </w:rPr>
                    <w:t>:00</w:t>
                  </w:r>
                  <w:r w:rsidRPr="00C920D7">
                    <w:rPr>
                      <w:rFonts w:ascii="Matura MT Script Capitals" w:hAnsi="Matura MT Script Capitals"/>
                    </w:rPr>
                    <w:t xml:space="preserve"> p.m.</w:t>
                  </w:r>
                  <w:r w:rsidR="003342C8" w:rsidRPr="00C920D7">
                    <w:rPr>
                      <w:rFonts w:ascii="Matura MT Script Capitals" w:hAnsi="Matura MT Script Capitals"/>
                    </w:rPr>
                    <w:t xml:space="preserve"> </w:t>
                  </w:r>
                  <w:r w:rsidR="00A91086" w:rsidRPr="00C920D7">
                    <w:rPr>
                      <w:rFonts w:ascii="Matura MT Script Capitals" w:hAnsi="Matura MT Script Capitals"/>
                    </w:rPr>
                    <w:t xml:space="preserve">in </w:t>
                  </w:r>
                  <w:r w:rsidR="003342C8" w:rsidRPr="00C920D7">
                    <w:rPr>
                      <w:rFonts w:ascii="Matura MT Script Capitals" w:hAnsi="Matura MT Script Capitals"/>
                    </w:rPr>
                    <w:t>English</w:t>
                  </w:r>
                </w:p>
                <w:p w:rsidR="003342C8" w:rsidRPr="00C920D7" w:rsidRDefault="003342C8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  <w:r w:rsidRPr="00C920D7">
                    <w:rPr>
                      <w:rFonts w:ascii="Matura MT Script Capitals" w:hAnsi="Matura MT Script Capitals"/>
                    </w:rPr>
                    <w:t xml:space="preserve">7:30 p.m. in </w:t>
                  </w:r>
                  <w:r w:rsidR="00A91086" w:rsidRPr="00C920D7">
                    <w:rPr>
                      <w:rFonts w:ascii="Matura MT Script Capitals" w:hAnsi="Matura MT Script Capitals"/>
                    </w:rPr>
                    <w:t>Spanish</w:t>
                  </w:r>
                </w:p>
                <w:p w:rsidR="001C3E35" w:rsidRPr="00C920D7" w:rsidRDefault="001C3E35" w:rsidP="00706AE0">
                  <w:pPr>
                    <w:jc w:val="center"/>
                    <w:rPr>
                      <w:rFonts w:ascii="Cooper Black" w:hAnsi="Cooper Black"/>
                    </w:rPr>
                  </w:pPr>
                  <w:r w:rsidRPr="00C920D7">
                    <w:rPr>
                      <w:rFonts w:ascii="Cooper Black" w:hAnsi="Cooper Black"/>
                    </w:rPr>
                    <w:t>Everyone is invited</w:t>
                  </w:r>
                  <w:r w:rsidR="003F4CDF" w:rsidRPr="00C920D7">
                    <w:rPr>
                      <w:rFonts w:ascii="Cooper Black" w:hAnsi="Cooper Black"/>
                    </w:rPr>
                    <w:t>!</w:t>
                  </w:r>
                </w:p>
              </w:txbxContent>
            </v:textbox>
          </v:shape>
        </w:pict>
      </w:r>
    </w:p>
    <w:p w:rsidR="00561C66" w:rsidRPr="00842035" w:rsidRDefault="00561C66" w:rsidP="00B900D9">
      <w:pPr>
        <w:tabs>
          <w:tab w:val="left" w:pos="2865"/>
        </w:tabs>
      </w:pPr>
    </w:p>
    <w:p w:rsidR="00DB06F9" w:rsidRPr="00842035" w:rsidRDefault="00DB06F9" w:rsidP="00B900D9">
      <w:pPr>
        <w:tabs>
          <w:tab w:val="left" w:pos="2865"/>
        </w:tabs>
        <w:rPr>
          <w:sz w:val="10"/>
          <w:szCs w:val="10"/>
        </w:rPr>
      </w:pPr>
    </w:p>
    <w:p w:rsidR="005379FF" w:rsidRPr="00842035" w:rsidRDefault="00C27BC7" w:rsidP="006777AB">
      <w:pPr>
        <w:tabs>
          <w:tab w:val="left" w:pos="2865"/>
        </w:tabs>
      </w:pPr>
      <w:r w:rsidRPr="00842035">
        <w:tab/>
      </w:r>
      <w:r w:rsidRPr="00842035">
        <w:tab/>
      </w:r>
    </w:p>
    <w:p w:rsidR="005379FF" w:rsidRPr="00842035" w:rsidRDefault="005379FF" w:rsidP="003C76EF">
      <w:pPr>
        <w:tabs>
          <w:tab w:val="left" w:pos="6705"/>
        </w:tabs>
      </w:pPr>
    </w:p>
    <w:p w:rsidR="005379FF" w:rsidRPr="00842035" w:rsidRDefault="005379FF" w:rsidP="00B900D9">
      <w:pPr>
        <w:tabs>
          <w:tab w:val="left" w:pos="2865"/>
        </w:tabs>
      </w:pPr>
    </w:p>
    <w:p w:rsidR="007A6964" w:rsidRPr="00842035" w:rsidRDefault="00DB5BA3" w:rsidP="00B900D9">
      <w:pPr>
        <w:tabs>
          <w:tab w:val="left" w:pos="2865"/>
        </w:tabs>
      </w:pPr>
      <w:r>
        <w:rPr>
          <w:noProof/>
        </w:rPr>
        <w:pict>
          <v:shape id="_x0000_s518557" type="#_x0000_t75" style="position:absolute;margin-left:101.55pt;margin-top:5.6pt;width:48.25pt;height:62.4pt;z-index:46">
            <v:imagedata r:id="rId12" o:title="MC900354060[1]"/>
          </v:shape>
        </w:pict>
      </w:r>
      <w:r w:rsidR="008D630A" w:rsidRPr="008D630A">
        <w:rPr>
          <w:rFonts w:ascii="Cooper Black" w:hAnsi="Cooper Black"/>
          <w:noProof/>
          <w:sz w:val="28"/>
          <w:szCs w:val="28"/>
          <w:u w:val="single"/>
          <w:lang w:eastAsia="zh-TW"/>
        </w:rPr>
        <w:pict>
          <v:shape id="_x0000_s518551" type="#_x0000_t202" style="position:absolute;margin-left:-11pt;margin-top:1.1pt;width:268.25pt;height:168.15pt;z-index:45;mso-width-relative:margin;mso-height-relative:margin">
            <v:textbox>
              <w:txbxContent>
                <w:p w:rsidR="00317DBD" w:rsidRDefault="00317DBD" w:rsidP="003C613D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317DBD" w:rsidRDefault="00317DBD" w:rsidP="003C613D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317DBD" w:rsidRDefault="00317DBD" w:rsidP="003C613D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317DBD" w:rsidRDefault="00317DBD" w:rsidP="003C613D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3C613D" w:rsidRPr="003C613D" w:rsidRDefault="00AD1E85" w:rsidP="003C613D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Attention Kids:  </w:t>
                  </w:r>
                  <w:r w:rsidR="003C613D" w:rsidRPr="003C613D">
                    <w:rPr>
                      <w:rFonts w:ascii="Berlin Sans FB" w:hAnsi="Berlin Sans FB"/>
                      <w:sz w:val="28"/>
                      <w:szCs w:val="28"/>
                    </w:rPr>
                    <w:t>Easter Egg Hunt</w:t>
                  </w:r>
                </w:p>
                <w:p w:rsidR="003C613D" w:rsidRDefault="003C613D" w:rsidP="003C613D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3C613D">
                    <w:rPr>
                      <w:rFonts w:ascii="Berlin Sans FB" w:hAnsi="Berlin Sans FB"/>
                      <w:sz w:val="28"/>
                      <w:szCs w:val="28"/>
                    </w:rPr>
                    <w:t xml:space="preserve">The Knights of Columbus will sponsor </w:t>
                  </w:r>
                </w:p>
                <w:p w:rsidR="003C613D" w:rsidRDefault="003C272A" w:rsidP="003C613D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an </w:t>
                  </w:r>
                  <w:r w:rsidR="003C613D" w:rsidRPr="003C613D">
                    <w:rPr>
                      <w:rFonts w:ascii="Berlin Sans FB" w:hAnsi="Berlin Sans FB"/>
                      <w:sz w:val="28"/>
                      <w:szCs w:val="28"/>
                    </w:rPr>
                    <w:t xml:space="preserve">Easter Egg Hunt after </w:t>
                  </w:r>
                </w:p>
                <w:p w:rsidR="003C613D" w:rsidRPr="003C613D" w:rsidRDefault="003C613D" w:rsidP="003C613D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3C613D">
                    <w:rPr>
                      <w:rFonts w:ascii="Berlin Sans FB" w:hAnsi="Berlin Sans FB"/>
                      <w:sz w:val="28"/>
                      <w:szCs w:val="28"/>
                    </w:rPr>
                    <w:t xml:space="preserve">all Easter Sunday Masses in </w:t>
                  </w:r>
                </w:p>
                <w:p w:rsidR="003C613D" w:rsidRPr="003C613D" w:rsidRDefault="003C613D" w:rsidP="003C613D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3C613D">
                    <w:rPr>
                      <w:rFonts w:ascii="Berlin Sans FB" w:hAnsi="Berlin Sans FB"/>
                      <w:sz w:val="28"/>
                      <w:szCs w:val="28"/>
                    </w:rPr>
                    <w:t xml:space="preserve">Marlow, Walters and Duncan.  </w:t>
                  </w:r>
                </w:p>
                <w:p w:rsidR="003C613D" w:rsidRPr="003C613D" w:rsidRDefault="003C613D" w:rsidP="003C613D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3C613D">
                    <w:rPr>
                      <w:rFonts w:ascii="Berlin Sans FB" w:hAnsi="Berlin Sans FB"/>
                      <w:sz w:val="28"/>
                      <w:szCs w:val="28"/>
                    </w:rPr>
                    <w:t xml:space="preserve">All </w:t>
                  </w:r>
                  <w:r w:rsidR="001F66C3">
                    <w:rPr>
                      <w:rFonts w:ascii="Berlin Sans FB" w:hAnsi="Berlin Sans FB"/>
                      <w:sz w:val="28"/>
                      <w:szCs w:val="28"/>
                    </w:rPr>
                    <w:t>children</w:t>
                  </w:r>
                  <w:r w:rsidRPr="003C613D">
                    <w:rPr>
                      <w:rFonts w:ascii="Berlin Sans FB" w:hAnsi="Berlin Sans FB"/>
                      <w:sz w:val="28"/>
                      <w:szCs w:val="28"/>
                    </w:rPr>
                    <w:t xml:space="preserve"> are invited to participate.</w:t>
                  </w:r>
                </w:p>
              </w:txbxContent>
            </v:textbox>
          </v:shape>
        </w:pict>
      </w:r>
    </w:p>
    <w:p w:rsidR="005379FF" w:rsidRPr="00C12DA6" w:rsidRDefault="008D630A" w:rsidP="003210FA">
      <w:pPr>
        <w:tabs>
          <w:tab w:val="left" w:pos="2865"/>
        </w:tabs>
        <w:jc w:val="right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2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11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10" o:connectortype="straight" stroked="f"/>
        </w:pict>
      </w:r>
    </w:p>
    <w:p w:rsidR="00675CB7" w:rsidRPr="00842035" w:rsidRDefault="00675CB7" w:rsidP="00A756BF"/>
    <w:p w:rsidR="00675CB7" w:rsidRPr="00842035" w:rsidRDefault="009F4E68" w:rsidP="009F4E68">
      <w:pPr>
        <w:tabs>
          <w:tab w:val="left" w:pos="7620"/>
        </w:tabs>
      </w:pPr>
      <w:r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985493">
      <w:pPr>
        <w:jc w:val="center"/>
      </w:pPr>
    </w:p>
    <w:p w:rsidR="00A756BF" w:rsidRPr="00842035" w:rsidRDefault="0056701D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1F66C3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>
        <w:rPr>
          <w:noProof/>
          <w:lang w:eastAsia="zh-TW"/>
        </w:rPr>
        <w:pict>
          <v:shape id="_x0000_s518563" type="#_x0000_t202" style="position:absolute;margin-left:289.6pt;margin-top:12.8pt;width:257.15pt;height:73.65pt;z-index:47;mso-width-relative:margin;mso-height-relative:margin">
            <v:textbox>
              <w:txbxContent>
                <w:p w:rsidR="00C920D7" w:rsidRPr="00C920D7" w:rsidRDefault="001F66C3" w:rsidP="00C920D7">
                  <w:pPr>
                    <w:jc w:val="both"/>
                    <w:rPr>
                      <w:rFonts w:ascii="Britannic Bold" w:hAnsi="Britannic Bold"/>
                    </w:rPr>
                  </w:pPr>
                  <w:r>
                    <w:rPr>
                      <w:rFonts w:ascii="Britannic Bold" w:hAnsi="Britannic Bold"/>
                    </w:rPr>
                    <w:t xml:space="preserve">Our </w:t>
                  </w:r>
                  <w:r w:rsidR="00C920D7" w:rsidRPr="00C920D7">
                    <w:rPr>
                      <w:rFonts w:ascii="Britannic Bold" w:hAnsi="Britannic Bold"/>
                    </w:rPr>
                    <w:t xml:space="preserve">Catholic Food Bank was able to help 915 families for a total of 2,675 people from January through March 2014.  </w:t>
                  </w:r>
                  <w:r>
                    <w:rPr>
                      <w:rFonts w:ascii="Britannic Bold" w:hAnsi="Britannic Bold"/>
                    </w:rPr>
                    <w:t>Thanks to you</w:t>
                  </w:r>
                  <w:r w:rsidR="001623E2">
                    <w:rPr>
                      <w:rFonts w:ascii="Britannic Bold" w:hAnsi="Britannic Bold"/>
                    </w:rPr>
                    <w:t>r</w:t>
                  </w:r>
                  <w:r>
                    <w:rPr>
                      <w:rFonts w:ascii="Britannic Bold" w:hAnsi="Britannic Bold"/>
                    </w:rPr>
                    <w:t xml:space="preserve"> generosity.  Your donations toward that cause are greatly appreciated.</w:t>
                  </w:r>
                </w:p>
                <w:p w:rsidR="00C920D7" w:rsidRPr="00C920D7" w:rsidRDefault="00C920D7" w:rsidP="00C920D7">
                  <w:pPr>
                    <w:jc w:val="both"/>
                    <w:rPr>
                      <w:rFonts w:ascii="Britannic Bold" w:hAnsi="Britannic Bold"/>
                    </w:rPr>
                  </w:pPr>
                  <w:r w:rsidRPr="00C920D7">
                    <w:rPr>
                      <w:rFonts w:ascii="Britannic Bold" w:hAnsi="Britannic Bold"/>
                    </w:rPr>
                    <w:t>God Bless you.</w:t>
                  </w:r>
                </w:p>
              </w:txbxContent>
            </v:textbox>
          </v:shape>
        </w:pict>
      </w:r>
      <w:r w:rsidR="00065158"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87701A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354260" w:rsidP="00354260">
      <w:pPr>
        <w:tabs>
          <w:tab w:val="left" w:pos="945"/>
          <w:tab w:val="left" w:pos="2295"/>
          <w:tab w:val="left" w:pos="7605"/>
        </w:tabs>
      </w:pPr>
      <w:r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290514" w:rsidRDefault="008D630A" w:rsidP="00290514">
      <w:r>
        <w:rPr>
          <w:noProof/>
          <w:lang w:eastAsia="zh-TW"/>
        </w:rPr>
        <w:pict>
          <v:shape id="_x0000_s518375" type="#_x0000_t202" style="position:absolute;margin-left:-11pt;margin-top:12.9pt;width:560.4pt;height:66.6pt;z-index:26;mso-width-relative:margin;mso-height-relative:margin">
            <v:textbox>
              <w:txbxContent>
                <w:p w:rsidR="001B0B81" w:rsidRPr="00152A04" w:rsidRDefault="001B0B81" w:rsidP="00F133D7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152A04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Second Collection this Weekend!</w:t>
                  </w:r>
                </w:p>
                <w:p w:rsidR="00152A04" w:rsidRDefault="001B0B81" w:rsidP="008633E3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152A04">
                    <w:rPr>
                      <w:rFonts w:ascii="Berlin Sans FB" w:hAnsi="Berlin Sans FB"/>
                      <w:sz w:val="28"/>
                      <w:szCs w:val="28"/>
                    </w:rPr>
                    <w:t xml:space="preserve">Continuing this weekend until the Holy Week we will be taking a </w:t>
                  </w:r>
                </w:p>
                <w:p w:rsidR="001B0B81" w:rsidRPr="00152A04" w:rsidRDefault="001B0B81" w:rsidP="008633E3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152A04">
                    <w:rPr>
                      <w:rFonts w:ascii="Berlin Sans FB" w:hAnsi="Berlin Sans FB"/>
                      <w:sz w:val="28"/>
                      <w:szCs w:val="28"/>
                    </w:rPr>
                    <w:t>Second Collectio</w:t>
                  </w:r>
                  <w:r w:rsidR="004B7FC0" w:rsidRPr="00152A04">
                    <w:rPr>
                      <w:rFonts w:ascii="Berlin Sans FB" w:hAnsi="Berlin Sans FB"/>
                      <w:sz w:val="28"/>
                      <w:szCs w:val="28"/>
                    </w:rPr>
                    <w:t>n for Easter flowers</w:t>
                  </w:r>
                  <w:r w:rsidR="008633E3" w:rsidRPr="00152A04">
                    <w:rPr>
                      <w:rFonts w:ascii="Berlin Sans FB" w:hAnsi="Berlin Sans FB"/>
                      <w:sz w:val="28"/>
                      <w:szCs w:val="28"/>
                    </w:rPr>
                    <w:t>.  Thank you for your generosity!</w:t>
                  </w:r>
                </w:p>
              </w:txbxContent>
            </v:textbox>
          </v:shape>
        </w:pict>
      </w:r>
      <w:r w:rsidR="00C82481" w:rsidRPr="00842035">
        <w:tab/>
      </w:r>
    </w:p>
    <w:p w:rsidR="007004BC" w:rsidRPr="00842035" w:rsidRDefault="008D630A" w:rsidP="007704EE">
      <w:pPr>
        <w:tabs>
          <w:tab w:val="left" w:pos="7530"/>
        </w:tabs>
        <w:rPr>
          <w:b/>
        </w:rPr>
      </w:pPr>
      <w:r w:rsidRPr="008D630A">
        <w:rPr>
          <w:noProof/>
        </w:rPr>
        <w:pict>
          <v:shape id="_x0000_s518520" type="#_x0000_t75" alt="" style="position:absolute;margin-left:1.9pt;margin-top:.7pt;width:60.05pt;height:61.8pt;z-index:33">
            <v:imagedata r:id="rId13" o:title="Orchid In Red Tango"/>
          </v:shape>
        </w:pict>
      </w:r>
      <w:r w:rsidRPr="008D630A">
        <w:rPr>
          <w:noProof/>
        </w:rPr>
        <w:pict>
          <v:shape id="_x0000_s518521" type="#_x0000_t75" alt="Purple Orchid in Square Ceramic Pot " style="position:absolute;margin-left:480pt;margin-top:.7pt;width:60.25pt;height:60.25pt;z-index:34">
            <v:imagedata r:id="rId14" o:title="14541799_130406103000"/>
          </v:shape>
        </w:pict>
      </w:r>
      <w:r w:rsidR="00C82481"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7E63F7" w:rsidP="00053C6B">
      <w:pPr>
        <w:jc w:val="center"/>
        <w:rPr>
          <w:rFonts w:ascii="Arial Narrow" w:hAnsi="Arial Narrow"/>
          <w:b/>
        </w:rPr>
      </w:pPr>
      <w:r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7004BC" w:rsidP="00F568A0">
      <w:pPr>
        <w:tabs>
          <w:tab w:val="left" w:pos="6240"/>
          <w:tab w:val="left" w:pos="7200"/>
        </w:tabs>
      </w:pPr>
    </w:p>
    <w:p w:rsidR="007004BC" w:rsidRPr="00842035" w:rsidRDefault="008D630A" w:rsidP="00A756BF">
      <w:pPr>
        <w:tabs>
          <w:tab w:val="left" w:pos="6120"/>
        </w:tabs>
      </w:pPr>
      <w:r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8D630A" w:rsidP="008E656B">
      <w:pPr>
        <w:tabs>
          <w:tab w:val="left" w:pos="1800"/>
          <w:tab w:val="left" w:pos="3720"/>
          <w:tab w:val="left" w:pos="6120"/>
          <w:tab w:val="left" w:pos="8265"/>
        </w:tabs>
      </w:pPr>
      <w:r>
        <w:rPr>
          <w:noProof/>
        </w:rPr>
        <w:pict>
          <v:shape id="_x0000_s518519" type="#_x0000_t75" alt="" style="position:absolute;margin-left:101.55pt;margin-top:113.25pt;width:139.45pt;height:197.25pt;z-index:32">
            <v:imagedata r:id="rId13" o:title="Orchid In Red Tango"/>
          </v:shape>
        </w:pict>
      </w:r>
      <w:r w:rsidRPr="008D630A">
        <w:rPr>
          <w:noProof/>
          <w:sz w:val="20"/>
          <w:szCs w:val="20"/>
          <w:lang w:eastAsia="zh-TW"/>
        </w:rPr>
        <w:pict>
          <v:shape id="_x0000_s355662" type="#_x0000_t202" style="position:absolute;margin-left:-11pt;margin-top:14.75pt;width:563.8pt;height:27.75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2F0A28" w:rsidRPr="002F0A28" w:rsidRDefault="008635F7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Abuse of Minors Past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oral Response Hotline    </w:t>
                  </w: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405-720-9878</w:t>
                  </w:r>
                  <w:r w:rsidR="00C20371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 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Y</w:t>
                  </w:r>
                  <w:r w:rsidRPr="002F0A28">
                    <w:rPr>
                      <w:rFonts w:ascii="Arial Narrow" w:hAnsi="Arial Narrow"/>
                      <w:b/>
                      <w:sz w:val="16"/>
                      <w:szCs w:val="16"/>
                    </w:rPr>
                    <w:t>ou may also contact Oklahoma Department of Human Services at 1-800-522-3511.</w:t>
                  </w:r>
                </w:p>
                <w:p w:rsidR="008635F7" w:rsidRPr="002452AE" w:rsidRDefault="002F0A28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Línea Telefónica Pastoral para Rep</w:t>
                  </w:r>
                  <w:r w:rsidR="00C20371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ortar Abuso de Menores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405-720-9878</w:t>
                  </w:r>
                  <w:r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 </w:t>
                  </w:r>
                  <w:r w:rsidR="008635F7" w:rsidRPr="002452AE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2452AE" w:rsidRDefault="008635F7" w:rsidP="00100068">
                  <w:pPr>
                    <w:jc w:val="center"/>
                    <w:rPr>
                      <w:sz w:val="18"/>
                      <w:szCs w:val="18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line id="_x0000_s136456" style="position:absolute;z-index:2" from="593.3pt,26.1pt" to="594.1pt,113.25pt" strokeweight="2.25pt"/>
        </w:pict>
      </w: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</w:p>
    <w:p w:rsidR="007004BC" w:rsidRPr="00842035" w:rsidRDefault="001F66C3" w:rsidP="00A174CB">
      <w:pPr>
        <w:tabs>
          <w:tab w:val="left" w:pos="2730"/>
        </w:tabs>
      </w:pPr>
      <w:r>
        <w:rPr>
          <w:noProof/>
        </w:rPr>
        <w:lastRenderedPageBreak/>
        <w:pict>
          <v:shape id="_x0000_s441059" type="#_x0000_t202" style="position:absolute;margin-left:295.55pt;margin-top:-20.7pt;width:250.5pt;height:119.7pt;z-index:14;mso-width-relative:margin;mso-height-relative:margin">
            <v:textbox style="mso-next-textbox:#_x0000_s441059">
              <w:txbxContent>
                <w:p w:rsidR="00B574FB" w:rsidRPr="00242615" w:rsidRDefault="00B574FB" w:rsidP="00AE45E7">
                  <w:pPr>
                    <w:jc w:val="center"/>
                    <w:rPr>
                      <w:rFonts w:ascii="Comic Sans MS" w:hAnsi="Comic Sans MS"/>
                      <w:b/>
                      <w:u w:val="thick"/>
                    </w:rPr>
                  </w:pPr>
                  <w:r w:rsidRPr="00242615">
                    <w:rPr>
                      <w:rFonts w:ascii="Comic Sans MS" w:hAnsi="Comic Sans MS"/>
                      <w:b/>
                      <w:u w:val="thick"/>
                    </w:rPr>
                    <w:t>!!!Religious Education News!!!</w:t>
                  </w:r>
                </w:p>
                <w:p w:rsidR="00E57E24" w:rsidRPr="00242615" w:rsidRDefault="00E57E24" w:rsidP="00E277D8">
                  <w:pPr>
                    <w:jc w:val="center"/>
                    <w:rPr>
                      <w:rFonts w:ascii="Berlin Sans FB" w:hAnsi="Berlin Sans FB"/>
                      <w:sz w:val="16"/>
                      <w:szCs w:val="16"/>
                      <w:u w:val="single"/>
                    </w:rPr>
                  </w:pPr>
                </w:p>
                <w:p w:rsidR="00242615" w:rsidRPr="00985493" w:rsidRDefault="00242615" w:rsidP="008633E3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  <w:u w:val="single"/>
                    </w:rPr>
                  </w:pPr>
                </w:p>
                <w:p w:rsidR="001F66C3" w:rsidRDefault="00242615" w:rsidP="008633E3">
                  <w:pPr>
                    <w:jc w:val="center"/>
                    <w:rPr>
                      <w:rFonts w:ascii="Arial Rounded MT Bold" w:hAnsi="Arial Rounded MT Bold"/>
                      <w:u w:val="single"/>
                    </w:rPr>
                  </w:pPr>
                  <w:r>
                    <w:rPr>
                      <w:rFonts w:ascii="Arial Rounded MT Bold" w:hAnsi="Arial Rounded MT Bold"/>
                      <w:u w:val="single"/>
                    </w:rPr>
                    <w:t>Mandatory Parent</w:t>
                  </w:r>
                  <w:r w:rsidR="001F66C3">
                    <w:rPr>
                      <w:rFonts w:ascii="Arial Rounded MT Bold" w:hAnsi="Arial Rounded MT Bold"/>
                      <w:u w:val="single"/>
                    </w:rPr>
                    <w:t>s of</w:t>
                  </w:r>
                  <w:r>
                    <w:rPr>
                      <w:rFonts w:ascii="Arial Rounded MT Bold" w:hAnsi="Arial Rounded MT Bold"/>
                      <w:u w:val="single"/>
                    </w:rPr>
                    <w:t xml:space="preserve"> Confirmation </w:t>
                  </w:r>
                  <w:r w:rsidR="001F66C3">
                    <w:rPr>
                      <w:rFonts w:ascii="Arial Rounded MT Bold" w:hAnsi="Arial Rounded MT Bold"/>
                      <w:u w:val="single"/>
                    </w:rPr>
                    <w:t xml:space="preserve">Students </w:t>
                  </w:r>
                  <w:r>
                    <w:rPr>
                      <w:rFonts w:ascii="Arial Rounded MT Bold" w:hAnsi="Arial Rounded MT Bold"/>
                      <w:u w:val="single"/>
                    </w:rPr>
                    <w:t xml:space="preserve">Meeting Sunday, </w:t>
                  </w:r>
                </w:p>
                <w:p w:rsidR="00242615" w:rsidRDefault="00242615" w:rsidP="008633E3">
                  <w:pPr>
                    <w:jc w:val="center"/>
                    <w:rPr>
                      <w:rFonts w:ascii="Arial Rounded MT Bold" w:hAnsi="Arial Rounded MT Bold"/>
                      <w:u w:val="single"/>
                    </w:rPr>
                  </w:pPr>
                  <w:r>
                    <w:rPr>
                      <w:rFonts w:ascii="Arial Rounded MT Bold" w:hAnsi="Arial Rounded MT Bold"/>
                      <w:u w:val="single"/>
                    </w:rPr>
                    <w:t>April 6 at 4:30 p.m.</w:t>
                  </w:r>
                </w:p>
                <w:p w:rsidR="00242615" w:rsidRPr="00985493" w:rsidRDefault="00242615" w:rsidP="008633E3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  <w:u w:val="single"/>
                    </w:rPr>
                  </w:pPr>
                </w:p>
                <w:p w:rsidR="00E470C8" w:rsidRPr="00985493" w:rsidRDefault="00E470C8" w:rsidP="008633E3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  <w:u w:val="single"/>
                    </w:rPr>
                  </w:pPr>
                  <w:r w:rsidRPr="00985493">
                    <w:rPr>
                      <w:rFonts w:ascii="Arial Rounded MT Bold" w:hAnsi="Arial Rounded MT Bold"/>
                      <w:sz w:val="20"/>
                      <w:szCs w:val="20"/>
                      <w:u w:val="single"/>
                    </w:rPr>
                    <w:t>First Communion:  Sunday, Ma</w:t>
                  </w:r>
                  <w:r w:rsidR="00421B55" w:rsidRPr="00985493">
                    <w:rPr>
                      <w:rFonts w:ascii="Arial Rounded MT Bold" w:hAnsi="Arial Rounded MT Bold"/>
                      <w:sz w:val="20"/>
                      <w:szCs w:val="20"/>
                      <w:u w:val="single"/>
                    </w:rPr>
                    <w:t>y 4</w:t>
                  </w:r>
                </w:p>
                <w:p w:rsidR="00E470C8" w:rsidRPr="00985493" w:rsidRDefault="00E470C8" w:rsidP="008633E3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  <w:u w:val="single"/>
                    </w:rPr>
                  </w:pPr>
                  <w:r w:rsidRPr="00985493">
                    <w:rPr>
                      <w:rFonts w:ascii="Arial Rounded MT Bold" w:hAnsi="Arial Rounded MT Bold"/>
                      <w:sz w:val="20"/>
                      <w:szCs w:val="20"/>
                      <w:u w:val="single"/>
                    </w:rPr>
                    <w:t>Confirmation:  Friday May 16</w:t>
                  </w:r>
                </w:p>
                <w:p w:rsidR="00C6678D" w:rsidRDefault="00C6678D" w:rsidP="00EA4E54">
                  <w:pPr>
                    <w:rPr>
                      <w:rFonts w:ascii="Arial Rounded MT Bold" w:hAnsi="Arial Rounded MT Bold"/>
                      <w:u w:val="single"/>
                    </w:rPr>
                  </w:pPr>
                </w:p>
                <w:p w:rsidR="00297ADB" w:rsidRPr="00986143" w:rsidRDefault="00297ADB" w:rsidP="00EA4E54">
                  <w:pPr>
                    <w:rPr>
                      <w:rFonts w:ascii="Arial Rounded MT Bold" w:hAnsi="Arial Rounded MT Bold"/>
                      <w:u w:val="single"/>
                    </w:rPr>
                  </w:pP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b/>
                      <w:sz w:val="22"/>
                      <w:szCs w:val="22"/>
                      <w:u w:val="single"/>
                    </w:rPr>
                  </w:pP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B27940">
                    <w:rPr>
                      <w:rFonts w:ascii="Berlin Sans FB" w:hAnsi="Berlin Sans FB"/>
                      <w:sz w:val="28"/>
                      <w:szCs w:val="28"/>
                    </w:rPr>
                    <w:tab/>
                  </w:r>
                </w:p>
              </w:txbxContent>
            </v:textbox>
          </v:shape>
        </w:pict>
      </w:r>
      <w:r w:rsidR="00B311ED">
        <w:rPr>
          <w:noProof/>
        </w:rPr>
        <w:pict>
          <v:shape id="_x0000_s518566" type="#_x0000_t75" style="position:absolute;margin-left:193pt;margin-top:.7pt;width:64.2pt;height:66.85pt;z-index:50">
            <v:imagedata r:id="rId15" o:title="MC900354210[1]"/>
          </v:shape>
        </w:pict>
      </w:r>
      <w:r w:rsidR="00B311ED">
        <w:rPr>
          <w:noProof/>
        </w:rPr>
        <w:pict>
          <v:shape id="_x0000_s518565" type="#_x0000_t75" style="position:absolute;margin-left:-.75pt;margin-top:8.9pt;width:67.5pt;height:58.65pt;z-index:49">
            <v:imagedata r:id="rId16" o:title="MC900048734[1]"/>
          </v:shape>
        </w:pict>
      </w:r>
      <w:r w:rsidR="008D630A">
        <w:rPr>
          <w:noProof/>
        </w:rPr>
        <w:pict>
          <v:shape id="_x0000_s495584" type="#_x0000_t202" style="position:absolute;margin-left:-6.05pt;margin-top:-20.7pt;width:267.75pt;height:115.95pt;z-index:19;mso-width-relative:margin;mso-height-relative:margin" strokeweight="3pt">
            <v:stroke dashstyle="1 1" endcap="round"/>
            <v:textbox>
              <w:txbxContent>
                <w:p w:rsidR="00232659" w:rsidRPr="00AD1E85" w:rsidRDefault="00232659" w:rsidP="00E309D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</w:pPr>
                  <w:r w:rsidRPr="00AD1E85"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>Duncan Altar Society News:</w:t>
                  </w:r>
                </w:p>
                <w:p w:rsidR="008633E3" w:rsidRPr="00A16E83" w:rsidRDefault="00767C36" w:rsidP="008633E3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A16E83">
                    <w:rPr>
                      <w:rFonts w:ascii="Berlin Sans FB" w:hAnsi="Berlin Sans FB"/>
                      <w:sz w:val="22"/>
                      <w:szCs w:val="22"/>
                    </w:rPr>
                    <w:t xml:space="preserve">The Altar Society Gift Shop </w:t>
                  </w:r>
                </w:p>
                <w:p w:rsidR="008633E3" w:rsidRPr="00A16E83" w:rsidRDefault="00767C36" w:rsidP="008633E3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A16E83">
                    <w:rPr>
                      <w:rFonts w:ascii="Berlin Sans FB" w:hAnsi="Berlin Sans FB"/>
                      <w:sz w:val="22"/>
                      <w:szCs w:val="22"/>
                    </w:rPr>
                    <w:t xml:space="preserve">has many new </w:t>
                  </w:r>
                  <w:r w:rsidR="006C5FD4" w:rsidRPr="00A16E83">
                    <w:rPr>
                      <w:rFonts w:ascii="Berlin Sans FB" w:hAnsi="Berlin Sans FB"/>
                      <w:sz w:val="22"/>
                      <w:szCs w:val="22"/>
                    </w:rPr>
                    <w:t>i</w:t>
                  </w:r>
                  <w:r w:rsidRPr="00A16E83">
                    <w:rPr>
                      <w:rFonts w:ascii="Berlin Sans FB" w:hAnsi="Berlin Sans FB"/>
                      <w:sz w:val="22"/>
                      <w:szCs w:val="22"/>
                    </w:rPr>
                    <w:t xml:space="preserve">tems! </w:t>
                  </w:r>
                </w:p>
                <w:p w:rsidR="000022D7" w:rsidRDefault="000022D7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0022D7" w:rsidRDefault="000022D7" w:rsidP="009C63C6">
                  <w:pPr>
                    <w:jc w:val="center"/>
                    <w:rPr>
                      <w:rFonts w:ascii="Arial Narrow" w:hAnsi="Arial Narrow"/>
                      <w:b/>
                      <w:sz w:val="28"/>
                      <w:szCs w:val="28"/>
                    </w:rPr>
                  </w:pPr>
                  <w:r>
                    <w:rPr>
                      <w:rFonts w:ascii="Arial Narrow" w:hAnsi="Arial Narrow"/>
                      <w:b/>
                      <w:sz w:val="28"/>
                      <w:szCs w:val="28"/>
                    </w:rPr>
                    <w:t>Remember the</w:t>
                  </w:r>
                </w:p>
                <w:p w:rsidR="009B77BE" w:rsidRDefault="000022D7" w:rsidP="009C63C6">
                  <w:pPr>
                    <w:jc w:val="center"/>
                    <w:rPr>
                      <w:rFonts w:ascii="Arial Narrow" w:hAnsi="Arial Narrow"/>
                      <w:b/>
                      <w:sz w:val="28"/>
                      <w:szCs w:val="28"/>
                    </w:rPr>
                  </w:pPr>
                  <w:r>
                    <w:rPr>
                      <w:rFonts w:ascii="Arial Narrow" w:hAnsi="Arial Narrow"/>
                      <w:b/>
                      <w:sz w:val="28"/>
                      <w:szCs w:val="28"/>
                    </w:rPr>
                    <w:t>Easter Bake Sale!</w:t>
                  </w:r>
                </w:p>
                <w:p w:rsidR="000022D7" w:rsidRPr="009B77BE" w:rsidRDefault="000022D7" w:rsidP="009C63C6">
                  <w:pPr>
                    <w:jc w:val="center"/>
                    <w:rPr>
                      <w:rFonts w:ascii="Arial Narrow" w:hAnsi="Arial Narrow"/>
                      <w:b/>
                      <w:sz w:val="28"/>
                      <w:szCs w:val="28"/>
                    </w:rPr>
                  </w:pPr>
                  <w:r>
                    <w:rPr>
                      <w:rFonts w:ascii="Arial Narrow" w:hAnsi="Arial Narrow"/>
                      <w:b/>
                      <w:sz w:val="28"/>
                      <w:szCs w:val="28"/>
                    </w:rPr>
                    <w:t>Weekend of April 12 &amp; 13 after all Masses!</w:t>
                  </w:r>
                </w:p>
                <w:p w:rsidR="009B77BE" w:rsidRPr="00F545F8" w:rsidRDefault="009B77BE" w:rsidP="009C63C6">
                  <w:pPr>
                    <w:jc w:val="center"/>
                    <w:rPr>
                      <w:rFonts w:ascii="Script MT Bold" w:hAnsi="Script MT Bold"/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  <w:r w:rsidR="00A174CB" w:rsidRPr="00842035">
        <w:tab/>
      </w:r>
    </w:p>
    <w:p w:rsidR="00440BE1" w:rsidRPr="00842035" w:rsidRDefault="00440BE1" w:rsidP="00170FC9">
      <w:pPr>
        <w:tabs>
          <w:tab w:val="right" w:pos="11376"/>
        </w:tabs>
      </w:pPr>
    </w:p>
    <w:p w:rsidR="00440BE1" w:rsidRPr="00842035" w:rsidRDefault="00440BE1" w:rsidP="00170FC9">
      <w:pPr>
        <w:tabs>
          <w:tab w:val="right" w:pos="11376"/>
        </w:tabs>
      </w:pPr>
    </w:p>
    <w:p w:rsidR="00E963C1" w:rsidRPr="00842035" w:rsidRDefault="00FB5B87" w:rsidP="00170FC9">
      <w:pPr>
        <w:tabs>
          <w:tab w:val="right" w:pos="11376"/>
        </w:tabs>
      </w:pPr>
      <w:r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E24FC5" w:rsidRDefault="00243EBB" w:rsidP="00E24FC5">
      <w:pPr>
        <w:jc w:val="center"/>
        <w:rPr>
          <w:b/>
          <w:sz w:val="28"/>
          <w:szCs w:val="28"/>
        </w:rPr>
      </w:pPr>
      <w:r w:rsidRPr="00842035">
        <w:t xml:space="preserve">             </w:t>
      </w:r>
    </w:p>
    <w:p w:rsidR="00243EBB" w:rsidRPr="00842035" w:rsidRDefault="00243EBB" w:rsidP="00CE40E7">
      <w:pPr>
        <w:tabs>
          <w:tab w:val="center" w:pos="5400"/>
          <w:tab w:val="right" w:pos="10800"/>
        </w:tabs>
      </w:pPr>
      <w:r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641C6B" w:rsidP="00170FC9">
      <w:pPr>
        <w:tabs>
          <w:tab w:val="right" w:pos="11376"/>
        </w:tabs>
      </w:pPr>
      <w:r>
        <w:rPr>
          <w:noProof/>
          <w:lang w:eastAsia="zh-TW"/>
        </w:rPr>
        <w:pict>
          <v:shape id="_x0000_s518564" type="#_x0000_t202" style="position:absolute;margin-left:-6.05pt;margin-top:5.35pt;width:267.75pt;height:77.25pt;z-index:48;mso-width-relative:margin;mso-height-relative:margin">
            <v:textbox>
              <w:txbxContent>
                <w:p w:rsidR="00DB5BA3" w:rsidRPr="00890674" w:rsidRDefault="00DB5BA3" w:rsidP="00890674">
                  <w:pPr>
                    <w:jc w:val="center"/>
                    <w:rPr>
                      <w:rFonts w:ascii="Berlin Sans FB" w:hAnsi="Berlin Sans FB"/>
                      <w:u w:val="single"/>
                    </w:rPr>
                  </w:pPr>
                  <w:r w:rsidRPr="00890674">
                    <w:rPr>
                      <w:rFonts w:ascii="Berlin Sans FB" w:hAnsi="Berlin Sans FB"/>
                      <w:u w:val="single"/>
                    </w:rPr>
                    <w:t>"Rome Sweet Home" by Scott &amp; Kimberly Hahn</w:t>
                  </w:r>
                </w:p>
                <w:p w:rsidR="00DB5BA3" w:rsidRPr="00890674" w:rsidRDefault="00DB5BA3" w:rsidP="00890674">
                  <w:pPr>
                    <w:jc w:val="both"/>
                    <w:rPr>
                      <w:rFonts w:ascii="Berlin Sans FB" w:hAnsi="Berlin Sans FB"/>
                    </w:rPr>
                  </w:pPr>
                  <w:r w:rsidRPr="00890674">
                    <w:rPr>
                      <w:rFonts w:ascii="Berlin Sans FB" w:hAnsi="Berlin Sans FB"/>
                    </w:rPr>
                    <w:t xml:space="preserve">Receive your free copy of this </w:t>
                  </w:r>
                  <w:r w:rsidR="00890674" w:rsidRPr="00890674">
                    <w:rPr>
                      <w:rFonts w:ascii="Berlin Sans FB" w:hAnsi="Berlin Sans FB"/>
                    </w:rPr>
                    <w:t>inspirational</w:t>
                  </w:r>
                  <w:r w:rsidRPr="00890674">
                    <w:rPr>
                      <w:rFonts w:ascii="Berlin Sans FB" w:hAnsi="Berlin Sans FB"/>
                    </w:rPr>
                    <w:t xml:space="preserve"> book on Palm Sunday</w:t>
                  </w:r>
                  <w:r w:rsidR="00890674" w:rsidRPr="00890674">
                    <w:rPr>
                      <w:rFonts w:ascii="Berlin Sans FB" w:hAnsi="Berlin Sans FB"/>
                    </w:rPr>
                    <w:t xml:space="preserve"> after all weekend Masses!  This is being provided courtesy of the R.C.I.A. Group and The Knights of Columbus.</w:t>
                  </w:r>
                </w:p>
              </w:txbxContent>
            </v:textbox>
          </v:shape>
        </w:pict>
      </w:r>
      <w:r w:rsidR="004D473D">
        <w:rPr>
          <w:noProof/>
        </w:rPr>
        <w:pict>
          <v:shape id="_x0000_s495280" type="#_x0000_t202" style="position:absolute;margin-left:294.6pt;margin-top:9.85pt;width:250pt;height:136.6pt;z-index:16;mso-width-relative:margin;mso-height-relative:margin">
            <v:textbox>
              <w:txbxContent>
                <w:p w:rsidR="002A7D6F" w:rsidRPr="00A16E83" w:rsidRDefault="002A7D6F" w:rsidP="005400CB">
                  <w:pPr>
                    <w:jc w:val="center"/>
                    <w:rPr>
                      <w:rFonts w:ascii="Berlin Sans FB Demi" w:hAnsi="Berlin Sans FB Demi"/>
                      <w:sz w:val="22"/>
                      <w:szCs w:val="22"/>
                      <w:u w:val="single"/>
                    </w:rPr>
                  </w:pPr>
                  <w:r w:rsidRPr="00A16E83">
                    <w:rPr>
                      <w:rFonts w:ascii="Berlin Sans FB Demi" w:hAnsi="Berlin Sans FB Demi"/>
                      <w:sz w:val="22"/>
                      <w:szCs w:val="22"/>
                      <w:u w:val="single"/>
                    </w:rPr>
                    <w:t>Attention</w:t>
                  </w:r>
                </w:p>
                <w:p w:rsidR="002A7D6F" w:rsidRPr="00A16E83" w:rsidRDefault="002A7D6F" w:rsidP="005400CB">
                  <w:pPr>
                    <w:jc w:val="center"/>
                    <w:rPr>
                      <w:rFonts w:ascii="Berlin Sans FB Demi" w:hAnsi="Berlin Sans FB Demi"/>
                      <w:sz w:val="22"/>
                      <w:szCs w:val="22"/>
                      <w:u w:val="single"/>
                    </w:rPr>
                  </w:pPr>
                  <w:r w:rsidRPr="00A16E83">
                    <w:rPr>
                      <w:rFonts w:ascii="Berlin Sans FB Demi" w:hAnsi="Berlin Sans FB Demi"/>
                      <w:sz w:val="22"/>
                      <w:szCs w:val="22"/>
                      <w:u w:val="single"/>
                    </w:rPr>
                    <w:t>Choir Practice Schedule</w:t>
                  </w:r>
                </w:p>
                <w:p w:rsidR="004D473D" w:rsidRDefault="004D473D" w:rsidP="005400CB">
                  <w:pPr>
                    <w:jc w:val="center"/>
                    <w:rPr>
                      <w:rFonts w:ascii="Berlin Sans FB Demi" w:hAnsi="Berlin Sans FB Demi"/>
                      <w:b/>
                      <w:sz w:val="22"/>
                      <w:szCs w:val="22"/>
                    </w:rPr>
                  </w:pPr>
                </w:p>
                <w:p w:rsidR="002A7D6F" w:rsidRPr="00A16E83" w:rsidRDefault="005D6E6B" w:rsidP="005400CB">
                  <w:pPr>
                    <w:jc w:val="center"/>
                    <w:rPr>
                      <w:rFonts w:ascii="Berlin Sans FB Demi" w:hAnsi="Berlin Sans FB Demi"/>
                      <w:sz w:val="22"/>
                      <w:szCs w:val="22"/>
                    </w:rPr>
                  </w:pPr>
                  <w:r w:rsidRPr="00A16E83">
                    <w:rPr>
                      <w:rFonts w:ascii="Berlin Sans FB Demi" w:hAnsi="Berlin Sans FB Demi"/>
                      <w:b/>
                      <w:sz w:val="22"/>
                      <w:szCs w:val="22"/>
                    </w:rPr>
                    <w:t xml:space="preserve">Thursdays </w:t>
                  </w:r>
                  <w:r w:rsidR="002A7D6F" w:rsidRPr="00A16E83">
                    <w:rPr>
                      <w:rFonts w:ascii="Berlin Sans FB Demi" w:hAnsi="Berlin Sans FB Demi"/>
                      <w:sz w:val="22"/>
                      <w:szCs w:val="22"/>
                    </w:rPr>
                    <w:t>7:00 - 8:15 p.m.</w:t>
                  </w:r>
                </w:p>
                <w:p w:rsidR="006A73EF" w:rsidRPr="00A16E83" w:rsidRDefault="002A7D6F" w:rsidP="00EA4E54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 w:rsidRPr="00A16E83">
                    <w:rPr>
                      <w:rFonts w:ascii="Arial Rounded MT Bold" w:hAnsi="Arial Rounded MT Bold"/>
                      <w:sz w:val="22"/>
                      <w:szCs w:val="22"/>
                    </w:rPr>
                    <w:t>We invite those interested in singing in the Choir to join us for practice</w:t>
                  </w:r>
                </w:p>
                <w:p w:rsidR="002A7D6F" w:rsidRPr="00A16E83" w:rsidRDefault="002A7D6F" w:rsidP="00EA4E54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 w:rsidRPr="00A16E83">
                    <w:rPr>
                      <w:rFonts w:ascii="Arial Rounded MT Bold" w:hAnsi="Arial Rounded MT Bold"/>
                      <w:sz w:val="22"/>
                      <w:szCs w:val="22"/>
                    </w:rPr>
                    <w:t>in the Choir Loft!</w:t>
                  </w:r>
                </w:p>
                <w:p w:rsidR="00A16E83" w:rsidRDefault="00F545F8" w:rsidP="00EA4E54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 w:rsidRPr="00A16E83">
                    <w:rPr>
                      <w:rFonts w:ascii="Arial Rounded MT Bold" w:hAnsi="Arial Rounded MT Bold"/>
                      <w:sz w:val="22"/>
                      <w:szCs w:val="22"/>
                    </w:rPr>
                    <w:t xml:space="preserve">Choir </w:t>
                  </w:r>
                  <w:r w:rsidR="00355A13" w:rsidRPr="00A16E83">
                    <w:rPr>
                      <w:rFonts w:ascii="Arial Rounded MT Bold" w:hAnsi="Arial Rounded MT Bold"/>
                      <w:sz w:val="22"/>
                      <w:szCs w:val="22"/>
                    </w:rPr>
                    <w:t>Review will be:</w:t>
                  </w:r>
                  <w:r w:rsidR="00985493" w:rsidRPr="00A16E83">
                    <w:rPr>
                      <w:rFonts w:ascii="Arial Rounded MT Bold" w:hAnsi="Arial Rounded MT Bold"/>
                      <w:sz w:val="22"/>
                      <w:szCs w:val="22"/>
                    </w:rPr>
                    <w:t xml:space="preserve"> </w:t>
                  </w:r>
                </w:p>
                <w:p w:rsidR="002A7D6F" w:rsidRPr="00A16E83" w:rsidRDefault="002A7D6F" w:rsidP="00EA4E54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 w:rsidRPr="00A16E83">
                    <w:rPr>
                      <w:rFonts w:ascii="Arial Rounded MT Bold" w:hAnsi="Arial Rounded MT Bold"/>
                      <w:sz w:val="22"/>
                      <w:szCs w:val="22"/>
                    </w:rPr>
                    <w:t>3:00-3:30 p.m. Saturdays</w:t>
                  </w:r>
                </w:p>
                <w:p w:rsidR="002A7D6F" w:rsidRPr="00A16E83" w:rsidRDefault="002A7D6F" w:rsidP="00EA4E54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 w:rsidRPr="00A16E83">
                    <w:rPr>
                      <w:rFonts w:ascii="Arial Rounded MT Bold" w:hAnsi="Arial Rounded MT Bold"/>
                      <w:sz w:val="22"/>
                      <w:szCs w:val="22"/>
                    </w:rPr>
                    <w:t>9:00-9:30 a.m. Sundays</w:t>
                  </w:r>
                </w:p>
                <w:p w:rsidR="002A7D6F" w:rsidRPr="00B87BD3" w:rsidRDefault="002A7D6F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  <w:p w:rsidR="002A7D6F" w:rsidRDefault="002A7D6F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</w:txbxContent>
            </v:textbox>
          </v:shape>
        </w:pict>
      </w:r>
    </w:p>
    <w:p w:rsidR="00927C2A" w:rsidRPr="00842035" w:rsidRDefault="00927C2A" w:rsidP="00307DAF">
      <w:pPr>
        <w:tabs>
          <w:tab w:val="left" w:pos="4680"/>
          <w:tab w:val="left" w:pos="8430"/>
        </w:tabs>
      </w:pPr>
    </w:p>
    <w:p w:rsidR="00D27F1A" w:rsidRPr="00842035" w:rsidRDefault="008D630A" w:rsidP="00CE741A">
      <w:pPr>
        <w:tabs>
          <w:tab w:val="left" w:pos="4680"/>
          <w:tab w:val="left" w:pos="8430"/>
        </w:tabs>
      </w:pPr>
      <w:r>
        <w:rPr>
          <w:noProof/>
        </w:rPr>
        <w:pict>
          <v:shape id="_x0000_s355980" type="#_x0000_t202" style="position:absolute;margin-left:616.5pt;margin-top:8pt;width:261.75pt;height:36.45pt;z-index:7;mso-width-relative:margin;mso-height-relative:margin" fillcolor="#d8d8d8" stroked="f">
            <v:fill r:id="rId17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  <w:r w:rsidR="004A38E1" w:rsidRPr="00842035">
        <w:tab/>
      </w:r>
    </w:p>
    <w:p w:rsidR="00A81840" w:rsidRPr="00842035" w:rsidRDefault="00A81840" w:rsidP="004D72CA">
      <w:pPr>
        <w:tabs>
          <w:tab w:val="left" w:pos="6135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890674" w:rsidP="00D43A63">
      <w:pPr>
        <w:tabs>
          <w:tab w:val="left" w:pos="7365"/>
          <w:tab w:val="right" w:pos="10800"/>
        </w:tabs>
      </w:pPr>
      <w:r>
        <w:rPr>
          <w:noProof/>
          <w:lang w:eastAsia="zh-TW"/>
        </w:rPr>
        <w:pict>
          <v:shape id="_x0000_s518325" type="#_x0000_t202" style="position:absolute;margin-left:-6.05pt;margin-top:8.2pt;width:267.75pt;height:162pt;z-index:25;mso-width-relative:margin;mso-height-relative:margin">
            <v:textbox>
              <w:txbxContent>
                <w:p w:rsidR="001C3E35" w:rsidRPr="001F66C3" w:rsidRDefault="001C3E35" w:rsidP="001C3E35">
                  <w:pPr>
                    <w:jc w:val="center"/>
                    <w:rPr>
                      <w:rFonts w:ascii="Berlin Sans FB" w:hAnsi="Berlin Sans FB"/>
                    </w:rPr>
                  </w:pPr>
                  <w:r w:rsidRPr="001F66C3">
                    <w:rPr>
                      <w:rFonts w:ascii="Berlin Sans FB" w:hAnsi="Berlin Sans FB"/>
                    </w:rPr>
                    <w:t>Immaculate Conception, Marlow News:</w:t>
                  </w:r>
                </w:p>
                <w:p w:rsidR="001C3E35" w:rsidRPr="001F66C3" w:rsidRDefault="001C3E35" w:rsidP="001C3E35">
                  <w:pPr>
                    <w:jc w:val="center"/>
                    <w:rPr>
                      <w:rFonts w:ascii="Arial Rounded MT Bold" w:hAnsi="Arial Rounded MT Bold"/>
                      <w:u w:val="single"/>
                    </w:rPr>
                  </w:pPr>
                  <w:r w:rsidRPr="001F66C3">
                    <w:rPr>
                      <w:rFonts w:ascii="Arial Rounded MT Bold" w:hAnsi="Arial Rounded MT Bold"/>
                      <w:u w:val="single"/>
                    </w:rPr>
                    <w:t xml:space="preserve">Stations of the Cross on </w:t>
                  </w:r>
                </w:p>
                <w:p w:rsidR="001C3E35" w:rsidRPr="001F66C3" w:rsidRDefault="001C3E35" w:rsidP="001C3E35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1F66C3">
                    <w:rPr>
                      <w:rFonts w:ascii="Arial Rounded MT Bold" w:hAnsi="Arial Rounded MT Bold"/>
                    </w:rPr>
                    <w:t xml:space="preserve">Thursdays of Lent at 6:30 p.m. </w:t>
                  </w:r>
                </w:p>
                <w:p w:rsidR="001C3E35" w:rsidRPr="001F66C3" w:rsidRDefault="00B9148F" w:rsidP="001C3E35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1F66C3">
                    <w:rPr>
                      <w:rFonts w:ascii="Arial Rounded MT Bold" w:hAnsi="Arial Rounded MT Bold"/>
                    </w:rPr>
                    <w:t>Pot Luck Soup Supper following.</w:t>
                  </w:r>
                </w:p>
                <w:p w:rsidR="001C3E35" w:rsidRPr="001F66C3" w:rsidRDefault="001C3E35" w:rsidP="001C3E35">
                  <w:pPr>
                    <w:jc w:val="center"/>
                    <w:rPr>
                      <w:rFonts w:ascii="Berlin Sans FB" w:hAnsi="Berlin Sans FB"/>
                      <w:sz w:val="16"/>
                      <w:szCs w:val="16"/>
                    </w:rPr>
                  </w:pPr>
                </w:p>
                <w:p w:rsidR="001C3E35" w:rsidRPr="001F66C3" w:rsidRDefault="001C3E35" w:rsidP="001C3E35">
                  <w:pPr>
                    <w:jc w:val="center"/>
                    <w:rPr>
                      <w:rFonts w:ascii="Berlin Sans FB" w:hAnsi="Berlin Sans FB"/>
                    </w:rPr>
                  </w:pPr>
                  <w:r w:rsidRPr="001F66C3">
                    <w:rPr>
                      <w:rFonts w:ascii="Berlin Sans FB" w:hAnsi="Berlin Sans FB"/>
                    </w:rPr>
                    <w:t>Friday Fish Fries During Lent, 5:30-7:30 p.m.</w:t>
                  </w:r>
                </w:p>
                <w:p w:rsidR="001C3E35" w:rsidRPr="001F66C3" w:rsidRDefault="00B9148F" w:rsidP="001C3E35">
                  <w:pPr>
                    <w:jc w:val="center"/>
                    <w:rPr>
                      <w:rFonts w:ascii="Berlin Sans FB" w:hAnsi="Berlin Sans FB"/>
                    </w:rPr>
                  </w:pPr>
                  <w:r w:rsidRPr="001F66C3">
                    <w:rPr>
                      <w:rFonts w:ascii="Berlin Sans FB" w:hAnsi="Berlin Sans FB"/>
                    </w:rPr>
                    <w:t xml:space="preserve">$9.00 for Adults, </w:t>
                  </w:r>
                  <w:r w:rsidR="001C3E35" w:rsidRPr="001F66C3">
                    <w:rPr>
                      <w:rFonts w:ascii="Berlin Sans FB" w:hAnsi="Berlin Sans FB"/>
                    </w:rPr>
                    <w:t>Children under 12 eat free!</w:t>
                  </w:r>
                </w:p>
                <w:p w:rsidR="00CE741A" w:rsidRPr="001F66C3" w:rsidRDefault="00CE741A" w:rsidP="001C3E35">
                  <w:pPr>
                    <w:jc w:val="center"/>
                    <w:rPr>
                      <w:rFonts w:ascii="Berlin Sans FB" w:hAnsi="Berlin Sans FB"/>
                      <w:sz w:val="16"/>
                      <w:szCs w:val="16"/>
                    </w:rPr>
                  </w:pPr>
                </w:p>
                <w:p w:rsidR="00CE741A" w:rsidRPr="00021BFD" w:rsidRDefault="00CE741A" w:rsidP="001C3E3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021BFD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Seder Meal in Marlow</w:t>
                  </w:r>
                </w:p>
                <w:p w:rsidR="00CE741A" w:rsidRPr="001F66C3" w:rsidRDefault="00CE741A" w:rsidP="001C3E35">
                  <w:pPr>
                    <w:jc w:val="center"/>
                    <w:rPr>
                      <w:rFonts w:ascii="Berlin Sans FB" w:hAnsi="Berlin Sans FB"/>
                    </w:rPr>
                  </w:pPr>
                  <w:r w:rsidRPr="001F66C3">
                    <w:rPr>
                      <w:rFonts w:ascii="Berlin Sans FB" w:hAnsi="Berlin Sans FB"/>
                    </w:rPr>
                    <w:t>Wednesday, April 16 at 5:30 p.m.</w:t>
                  </w:r>
                </w:p>
                <w:p w:rsidR="00CE741A" w:rsidRPr="001F66C3" w:rsidRDefault="00CE741A" w:rsidP="001C3E35">
                  <w:pPr>
                    <w:jc w:val="center"/>
                    <w:rPr>
                      <w:rFonts w:ascii="Berlin Sans FB" w:hAnsi="Berlin Sans FB"/>
                    </w:rPr>
                  </w:pPr>
                  <w:r w:rsidRPr="001F66C3">
                    <w:rPr>
                      <w:rFonts w:ascii="Berlin Sans FB" w:hAnsi="Berlin Sans FB"/>
                    </w:rPr>
                    <w:t xml:space="preserve">Sign up by Monday, April 14 </w:t>
                  </w:r>
                </w:p>
                <w:p w:rsidR="00CE741A" w:rsidRPr="001F66C3" w:rsidRDefault="007C4B4D" w:rsidP="001C3E35">
                  <w:pPr>
                    <w:jc w:val="center"/>
                    <w:rPr>
                      <w:rFonts w:ascii="Berlin Sans FB" w:hAnsi="Berlin Sans FB"/>
                    </w:rPr>
                  </w:pPr>
                  <w:r w:rsidRPr="001F66C3">
                    <w:rPr>
                      <w:rFonts w:ascii="Berlin Sans FB" w:hAnsi="Berlin Sans FB"/>
                    </w:rPr>
                    <w:t xml:space="preserve">Call </w:t>
                  </w:r>
                  <w:r w:rsidR="00CE741A" w:rsidRPr="001F66C3">
                    <w:rPr>
                      <w:rFonts w:ascii="Berlin Sans FB" w:hAnsi="Berlin Sans FB"/>
                    </w:rPr>
                    <w:t>Fran at 580-658-7007</w:t>
                  </w:r>
                </w:p>
                <w:p w:rsidR="001C3E35" w:rsidRDefault="001C3E35"/>
              </w:txbxContent>
            </v:textbox>
          </v:shape>
        </w:pict>
      </w:r>
      <w:r w:rsidR="00B225D2" w:rsidRPr="00842035">
        <w:tab/>
      </w:r>
      <w:r w:rsidR="00D43A63" w:rsidRPr="00842035">
        <w:tab/>
      </w:r>
    </w:p>
    <w:p w:rsidR="00A81840" w:rsidRPr="00842035" w:rsidRDefault="00A81840" w:rsidP="00751B0D">
      <w:pPr>
        <w:tabs>
          <w:tab w:val="left" w:pos="6345"/>
        </w:tabs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4D473D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>
        <w:rPr>
          <w:noProof/>
        </w:rPr>
        <w:pict>
          <v:shape id="_x0000_s518568" type="#_x0000_t75" style="position:absolute;left:0;text-align:left;margin-left:266.05pt;margin-top:10.45pt;width:90.7pt;height:100.05pt;z-index:52">
            <v:imagedata r:id="rId18" o:title="MC900417330[1]"/>
          </v:shape>
        </w:pict>
      </w:r>
      <w:r w:rsidR="008D630A">
        <w:pict>
          <v:shape id="_x0000_i1025" type="#_x0000_t75" alt="" style="width:24pt;height:24pt"/>
        </w:pict>
      </w:r>
    </w:p>
    <w:p w:rsidR="00A81840" w:rsidRPr="00842035" w:rsidRDefault="004D473D" w:rsidP="00170FC9">
      <w:pPr>
        <w:tabs>
          <w:tab w:val="right" w:pos="11376"/>
        </w:tabs>
      </w:pPr>
      <w:r>
        <w:rPr>
          <w:noProof/>
          <w:lang w:eastAsia="zh-TW"/>
        </w:rPr>
        <w:pict>
          <v:shape id="_x0000_s518567" type="#_x0000_t202" style="position:absolute;margin-left:293.15pt;margin-top:3.15pt;width:250pt;height:54pt;z-index:51;mso-width-relative:margin;mso-height-relative:margin">
            <v:textbox>
              <w:txbxContent>
                <w:p w:rsidR="004D473D" w:rsidRPr="004D473D" w:rsidRDefault="004D473D" w:rsidP="004D473D">
                  <w:pPr>
                    <w:jc w:val="right"/>
                    <w:rPr>
                      <w:rFonts w:ascii="Comic Sans MS" w:hAnsi="Comic Sans MS"/>
                      <w:sz w:val="28"/>
                      <w:szCs w:val="28"/>
                    </w:rPr>
                  </w:pPr>
                  <w:r w:rsidRPr="004D473D">
                    <w:rPr>
                      <w:rFonts w:ascii="Comic Sans MS" w:hAnsi="Comic Sans MS"/>
                      <w:sz w:val="28"/>
                      <w:szCs w:val="28"/>
                    </w:rPr>
                    <w:t>Children's Choir Practice</w:t>
                  </w:r>
                </w:p>
                <w:p w:rsidR="004D473D" w:rsidRPr="004D473D" w:rsidRDefault="004D473D" w:rsidP="004D473D">
                  <w:pPr>
                    <w:jc w:val="right"/>
                    <w:rPr>
                      <w:rFonts w:ascii="Comic Sans MS" w:hAnsi="Comic Sans MS"/>
                      <w:sz w:val="32"/>
                      <w:szCs w:val="32"/>
                    </w:rPr>
                  </w:pPr>
                  <w:r w:rsidRPr="004D473D">
                    <w:rPr>
                      <w:rFonts w:ascii="Comic Sans MS" w:hAnsi="Comic Sans MS"/>
                      <w:sz w:val="32"/>
                      <w:szCs w:val="32"/>
                    </w:rPr>
                    <w:t>Thursdays at 6 p.m.</w:t>
                  </w:r>
                </w:p>
              </w:txbxContent>
            </v:textbox>
          </v:shape>
        </w:pict>
      </w:r>
    </w:p>
    <w:p w:rsidR="00D27F1A" w:rsidRPr="00842035" w:rsidRDefault="00D27F1A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9716B" w:rsidRPr="00842035" w:rsidRDefault="0029716B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40473" w:rsidRDefault="00641C6B" w:rsidP="00C47B44">
      <w:pPr>
        <w:tabs>
          <w:tab w:val="right" w:pos="11376"/>
        </w:tabs>
      </w:pPr>
      <w:r w:rsidRPr="008D630A">
        <w:rPr>
          <w:noProof/>
        </w:rPr>
        <w:pict>
          <v:shape id="_x0000_s518483" type="#_x0000_t75" style="position:absolute;margin-left:394.65pt;margin-top:3.9pt;width:53.75pt;height:42.35pt;z-index:31">
            <v:imagedata r:id="rId19" o:title="MCj03985870000[1]"/>
          </v:shape>
        </w:pict>
      </w:r>
      <w:r w:rsidRPr="008D630A">
        <w:rPr>
          <w:noProof/>
          <w:lang w:eastAsia="zh-TW"/>
        </w:rPr>
        <w:pict>
          <v:shape id="_x0000_s518482" type="#_x0000_t202" style="position:absolute;margin-left:295.55pt;margin-top:3.9pt;width:249.05pt;height:283.35pt;z-index:28;mso-width-relative:margin;mso-height-relative:margin">
            <v:textbox>
              <w:txbxContent>
                <w:p w:rsidR="003F704C" w:rsidRDefault="003F704C" w:rsidP="00FD28EA">
                  <w:pPr>
                    <w:jc w:val="right"/>
                    <w:rPr>
                      <w:rFonts w:ascii="Berlin Sans FB" w:hAnsi="Berlin Sans FB"/>
                      <w:u w:val="single"/>
                    </w:rPr>
                  </w:pPr>
                </w:p>
                <w:p w:rsidR="003F704C" w:rsidRDefault="003F704C" w:rsidP="00FD28EA">
                  <w:pPr>
                    <w:jc w:val="right"/>
                    <w:rPr>
                      <w:rFonts w:ascii="Berlin Sans FB" w:hAnsi="Berlin Sans FB"/>
                      <w:u w:val="single"/>
                    </w:rPr>
                  </w:pPr>
                </w:p>
                <w:p w:rsidR="00A63371" w:rsidRDefault="00A63371" w:rsidP="00FD28EA">
                  <w:pPr>
                    <w:jc w:val="right"/>
                    <w:rPr>
                      <w:rFonts w:ascii="Berlin Sans FB" w:hAnsi="Berlin Sans FB"/>
                      <w:u w:val="single"/>
                    </w:rPr>
                  </w:pPr>
                </w:p>
                <w:p w:rsidR="00025AE7" w:rsidRPr="001F66C3" w:rsidRDefault="00025AE7" w:rsidP="00021BFD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u w:val="single"/>
                    </w:rPr>
                  </w:pPr>
                  <w:r w:rsidRPr="001F66C3">
                    <w:rPr>
                      <w:rFonts w:ascii="Berlin Sans FB" w:hAnsi="Berlin Sans FB"/>
                      <w:sz w:val="20"/>
                      <w:szCs w:val="20"/>
                      <w:u w:val="single"/>
                    </w:rPr>
                    <w:t>SCHOLARSHIPS - REMINDER-REMINDER</w:t>
                  </w:r>
                </w:p>
                <w:p w:rsidR="00025AE7" w:rsidRPr="001F66C3" w:rsidRDefault="00025AE7" w:rsidP="003F704C">
                  <w:pPr>
                    <w:jc w:val="both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1F66C3">
                    <w:rPr>
                      <w:rFonts w:ascii="Berlin Sans FB" w:hAnsi="Berlin Sans FB"/>
                      <w:sz w:val="20"/>
                      <w:szCs w:val="20"/>
                    </w:rPr>
                    <w:t xml:space="preserve">Assumption Catholic Church and the Knights of Columbus Council 5168 are again accepting </w:t>
                  </w:r>
                  <w:r w:rsidR="003F704C" w:rsidRPr="001F66C3">
                    <w:rPr>
                      <w:rFonts w:ascii="Berlin Sans FB" w:hAnsi="Berlin Sans FB"/>
                      <w:sz w:val="20"/>
                      <w:szCs w:val="20"/>
                    </w:rPr>
                    <w:t>ap</w:t>
                  </w:r>
                  <w:r w:rsidRPr="001F66C3">
                    <w:rPr>
                      <w:rFonts w:ascii="Berlin Sans FB" w:hAnsi="Berlin Sans FB"/>
                      <w:sz w:val="20"/>
                      <w:szCs w:val="20"/>
                    </w:rPr>
                    <w:t xml:space="preserve">plications for the </w:t>
                  </w:r>
                  <w:r w:rsidR="003F704C" w:rsidRPr="001F66C3">
                    <w:rPr>
                      <w:rFonts w:ascii="Berlin Sans FB" w:hAnsi="Berlin Sans FB"/>
                      <w:sz w:val="20"/>
                      <w:szCs w:val="20"/>
                    </w:rPr>
                    <w:t>Jesse Wayne Moore Scholarships</w:t>
                  </w:r>
                  <w:r w:rsidRPr="001F66C3">
                    <w:rPr>
                      <w:rFonts w:ascii="Berlin Sans FB" w:hAnsi="Berlin Sans FB"/>
                      <w:sz w:val="20"/>
                      <w:szCs w:val="20"/>
                    </w:rPr>
                    <w:t xml:space="preserve">.  </w:t>
                  </w:r>
                  <w:r w:rsidR="001F66C3" w:rsidRPr="001F66C3">
                    <w:rPr>
                      <w:rFonts w:ascii="Berlin Sans FB" w:hAnsi="Berlin Sans FB"/>
                      <w:sz w:val="20"/>
                      <w:szCs w:val="20"/>
                    </w:rPr>
                    <w:t>The graduating seniors wishing to apply for this scholarship may submit the applica</w:t>
                  </w:r>
                  <w:r w:rsidR="00C87B1A">
                    <w:rPr>
                      <w:rFonts w:ascii="Berlin Sans FB" w:hAnsi="Berlin Sans FB"/>
                      <w:sz w:val="20"/>
                      <w:szCs w:val="20"/>
                    </w:rPr>
                    <w:t xml:space="preserve">tion and necessary documents </w:t>
                  </w:r>
                  <w:r w:rsidR="00445588" w:rsidRPr="001F66C3">
                    <w:rPr>
                      <w:rFonts w:ascii="Berlin Sans FB" w:hAnsi="Berlin Sans FB"/>
                      <w:sz w:val="20"/>
                      <w:szCs w:val="20"/>
                    </w:rPr>
                    <w:t>ON</w:t>
                  </w:r>
                  <w:r w:rsidRPr="001F66C3">
                    <w:rPr>
                      <w:rFonts w:ascii="Berlin Sans FB" w:hAnsi="Berlin Sans FB"/>
                      <w:sz w:val="20"/>
                      <w:szCs w:val="20"/>
                    </w:rPr>
                    <w:t xml:space="preserve"> </w:t>
                  </w:r>
                  <w:r w:rsidR="00445588" w:rsidRPr="001F66C3">
                    <w:rPr>
                      <w:rFonts w:ascii="Berlin Sans FB" w:hAnsi="Berlin Sans FB"/>
                      <w:sz w:val="20"/>
                      <w:szCs w:val="20"/>
                    </w:rPr>
                    <w:t>OR</w:t>
                  </w:r>
                  <w:r w:rsidRPr="001F66C3">
                    <w:rPr>
                      <w:rFonts w:ascii="Berlin Sans FB" w:hAnsi="Berlin Sans FB"/>
                      <w:sz w:val="20"/>
                      <w:szCs w:val="20"/>
                    </w:rPr>
                    <w:t xml:space="preserve"> </w:t>
                  </w:r>
                  <w:r w:rsidR="00445588" w:rsidRPr="001F66C3">
                    <w:rPr>
                      <w:rFonts w:ascii="Berlin Sans FB" w:hAnsi="Berlin Sans FB"/>
                      <w:sz w:val="20"/>
                      <w:szCs w:val="20"/>
                    </w:rPr>
                    <w:t>BEFORE</w:t>
                  </w:r>
                  <w:r w:rsidRPr="001F66C3">
                    <w:rPr>
                      <w:rFonts w:ascii="Berlin Sans FB" w:hAnsi="Berlin Sans FB"/>
                      <w:sz w:val="20"/>
                      <w:szCs w:val="20"/>
                    </w:rPr>
                    <w:t xml:space="preserve"> </w:t>
                  </w:r>
                  <w:r w:rsidR="00445588" w:rsidRPr="001F66C3">
                    <w:rPr>
                      <w:rFonts w:ascii="Berlin Sans FB" w:hAnsi="Berlin Sans FB"/>
                      <w:sz w:val="20"/>
                      <w:szCs w:val="20"/>
                    </w:rPr>
                    <w:t>MONDAY APRIL</w:t>
                  </w:r>
                  <w:r w:rsidRPr="001F66C3">
                    <w:rPr>
                      <w:rFonts w:ascii="Berlin Sans FB" w:hAnsi="Berlin Sans FB"/>
                      <w:sz w:val="20"/>
                      <w:szCs w:val="20"/>
                    </w:rPr>
                    <w:t xml:space="preserve"> 21</w:t>
                  </w:r>
                  <w:r w:rsidR="001F66C3" w:rsidRPr="001F66C3">
                    <w:rPr>
                      <w:rFonts w:ascii="Berlin Sans FB" w:hAnsi="Berlin Sans FB"/>
                      <w:sz w:val="20"/>
                      <w:szCs w:val="20"/>
                    </w:rPr>
                    <w:t xml:space="preserve"> to the church office or Jim Surjaatmadja</w:t>
                  </w:r>
                  <w:r w:rsidRPr="001F66C3">
                    <w:rPr>
                      <w:rFonts w:ascii="Berlin Sans FB" w:hAnsi="Berlin Sans FB"/>
                      <w:sz w:val="20"/>
                      <w:szCs w:val="20"/>
                    </w:rPr>
                    <w:t xml:space="preserve">.  All applications will be judged on </w:t>
                  </w:r>
                  <w:r w:rsidR="00BB58DD" w:rsidRPr="001F66C3">
                    <w:rPr>
                      <w:rFonts w:ascii="Berlin Sans FB" w:hAnsi="Berlin Sans FB"/>
                      <w:sz w:val="20"/>
                      <w:szCs w:val="20"/>
                    </w:rPr>
                    <w:t>p</w:t>
                  </w:r>
                  <w:r w:rsidRPr="001F66C3">
                    <w:rPr>
                      <w:rFonts w:ascii="Berlin Sans FB" w:hAnsi="Berlin Sans FB"/>
                      <w:sz w:val="20"/>
                      <w:szCs w:val="20"/>
                    </w:rPr>
                    <w:t>arish and community activities and scholarship achievements.</w:t>
                  </w:r>
                </w:p>
                <w:p w:rsidR="00BB58DD" w:rsidRPr="001F66C3" w:rsidRDefault="00BB58DD" w:rsidP="00985493">
                  <w:pPr>
                    <w:jc w:val="both"/>
                    <w:rPr>
                      <w:sz w:val="20"/>
                      <w:szCs w:val="20"/>
                    </w:rPr>
                  </w:pPr>
                </w:p>
                <w:p w:rsidR="00985493" w:rsidRPr="001F66C3" w:rsidRDefault="00985493" w:rsidP="00985493">
                  <w:pPr>
                    <w:jc w:val="both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1F66C3">
                    <w:rPr>
                      <w:rFonts w:ascii="Britannic Bold" w:hAnsi="Britannic Bold"/>
                      <w:sz w:val="20"/>
                      <w:szCs w:val="20"/>
                    </w:rPr>
                    <w:t xml:space="preserve">A note to all Parish Members:  On behalf of the Knights and the graduating </w:t>
                  </w:r>
                  <w:r w:rsidR="00445588" w:rsidRPr="001F66C3">
                    <w:rPr>
                      <w:rFonts w:ascii="Britannic Bold" w:hAnsi="Britannic Bold"/>
                      <w:sz w:val="20"/>
                      <w:szCs w:val="20"/>
                    </w:rPr>
                    <w:t>S</w:t>
                  </w:r>
                  <w:r w:rsidRPr="001F66C3">
                    <w:rPr>
                      <w:rFonts w:ascii="Britannic Bold" w:hAnsi="Britannic Bold"/>
                      <w:sz w:val="20"/>
                      <w:szCs w:val="20"/>
                    </w:rPr>
                    <w:t xml:space="preserve">eniors we would like to thank everyone for the generous contributions that help make this </w:t>
                  </w:r>
                  <w:r w:rsidR="00445588" w:rsidRPr="001F66C3">
                    <w:rPr>
                      <w:rFonts w:ascii="Britannic Bold" w:hAnsi="Britannic Bold"/>
                      <w:sz w:val="20"/>
                      <w:szCs w:val="20"/>
                    </w:rPr>
                    <w:t>S</w:t>
                  </w:r>
                  <w:r w:rsidRPr="001F66C3">
                    <w:rPr>
                      <w:rFonts w:ascii="Britannic Bold" w:hAnsi="Britannic Bold"/>
                      <w:sz w:val="20"/>
                      <w:szCs w:val="20"/>
                    </w:rPr>
                    <w:t xml:space="preserve">cholarship </w:t>
                  </w:r>
                  <w:r w:rsidR="00445588" w:rsidRPr="001F66C3">
                    <w:rPr>
                      <w:rFonts w:ascii="Britannic Bold" w:hAnsi="Britannic Bold"/>
                      <w:sz w:val="20"/>
                      <w:szCs w:val="20"/>
                    </w:rPr>
                    <w:t>P</w:t>
                  </w:r>
                  <w:r w:rsidRPr="001F66C3">
                    <w:rPr>
                      <w:rFonts w:ascii="Britannic Bold" w:hAnsi="Britannic Bold"/>
                      <w:sz w:val="20"/>
                      <w:szCs w:val="20"/>
                    </w:rPr>
                    <w:t xml:space="preserve">rogram continue throughout the years to come.  </w:t>
                  </w:r>
                  <w:r w:rsidR="00445588" w:rsidRPr="001F66C3">
                    <w:rPr>
                      <w:rFonts w:ascii="Britannic Bold" w:hAnsi="Britannic Bold"/>
                      <w:sz w:val="20"/>
                      <w:szCs w:val="20"/>
                    </w:rPr>
                    <w:t>But, we will need your sup</w:t>
                  </w:r>
                  <w:r w:rsidR="00E039FE" w:rsidRPr="001F66C3">
                    <w:rPr>
                      <w:rFonts w:ascii="Britannic Bold" w:hAnsi="Britannic Bold"/>
                      <w:sz w:val="20"/>
                      <w:szCs w:val="20"/>
                    </w:rPr>
                    <w:t>port again</w:t>
                  </w:r>
                  <w:r w:rsidR="00445588" w:rsidRPr="001F66C3">
                    <w:rPr>
                      <w:rFonts w:ascii="Britannic Bold" w:hAnsi="Britannic Bold"/>
                      <w:sz w:val="20"/>
                      <w:szCs w:val="20"/>
                    </w:rPr>
                    <w:t xml:space="preserve">.  </w:t>
                  </w:r>
                  <w:r w:rsidR="00E039FE" w:rsidRPr="001F66C3">
                    <w:rPr>
                      <w:rFonts w:ascii="Britannic Bold" w:hAnsi="Britannic Bold"/>
                      <w:sz w:val="20"/>
                      <w:szCs w:val="20"/>
                    </w:rPr>
                    <w:t xml:space="preserve">For this </w:t>
                  </w:r>
                  <w:r w:rsidRPr="001F66C3">
                    <w:rPr>
                      <w:rFonts w:ascii="Britannic Bold" w:hAnsi="Britannic Bold"/>
                      <w:sz w:val="20"/>
                      <w:szCs w:val="20"/>
                    </w:rPr>
                    <w:t xml:space="preserve">we ask for your continued monthly contributions.  Please write your checks payable to Assumption Church Scholarship Fund.  Thank you again for your continued </w:t>
                  </w:r>
                  <w:r w:rsidR="00445588" w:rsidRPr="001F66C3">
                    <w:rPr>
                      <w:rFonts w:ascii="Britannic Bold" w:hAnsi="Britannic Bold"/>
                      <w:sz w:val="20"/>
                      <w:szCs w:val="20"/>
                    </w:rPr>
                    <w:t>support!!!</w:t>
                  </w:r>
                  <w:r w:rsidRPr="001F66C3">
                    <w:rPr>
                      <w:rFonts w:ascii="Britannic Bold" w:hAnsi="Britannic Bold"/>
                      <w:sz w:val="20"/>
                      <w:szCs w:val="20"/>
                    </w:rPr>
                    <w:t xml:space="preserve">  Jim Surjaatmadja, Scholarship Chairman, Knights of Columbus 5168.</w:t>
                  </w:r>
                </w:p>
                <w:p w:rsidR="00025AE7" w:rsidRDefault="00025AE7" w:rsidP="00025AE7">
                  <w:pPr>
                    <w:ind w:right="3780"/>
                    <w:jc w:val="both"/>
                  </w:pPr>
                </w:p>
                <w:p w:rsidR="00025AE7" w:rsidRDefault="00025AE7" w:rsidP="00025AE7">
                  <w:pPr>
                    <w:ind w:right="4500"/>
                    <w:jc w:val="both"/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  <w:p w:rsidR="00025AE7" w:rsidRDefault="00025AE7"/>
              </w:txbxContent>
            </v:textbox>
          </v:shape>
        </w:pict>
      </w:r>
      <w:r w:rsidR="00394C58" w:rsidRPr="00842035">
        <w:tab/>
      </w:r>
    </w:p>
    <w:p w:rsidR="00240473" w:rsidRDefault="00641C6B" w:rsidP="00C47B44">
      <w:pPr>
        <w:tabs>
          <w:tab w:val="right" w:pos="11376"/>
        </w:tabs>
      </w:pPr>
      <w:r>
        <w:rPr>
          <w:noProof/>
        </w:rPr>
        <w:pict>
          <v:shape id="_x0000_s518173" type="#_x0000_t75" style="position:absolute;margin-left:44.25pt;margin-top:10.35pt;width:171.75pt;height:137.85pt;z-index:20">
            <v:imagedata r:id="rId20" o:title="MC900364162[1]"/>
          </v:shape>
        </w:pict>
      </w:r>
    </w:p>
    <w:p w:rsidR="001F5F6B" w:rsidRDefault="001F5F6B" w:rsidP="00C47B44">
      <w:pPr>
        <w:tabs>
          <w:tab w:val="right" w:pos="11376"/>
        </w:tabs>
      </w:pPr>
    </w:p>
    <w:p w:rsidR="00CC4039" w:rsidRPr="00CC4039" w:rsidRDefault="004414D7" w:rsidP="00C47B44">
      <w:pPr>
        <w:tabs>
          <w:tab w:val="right" w:pos="11376"/>
        </w:tabs>
      </w:pP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518506" type="#_x0000_t62" style="position:absolute;margin-left:292.65pt;margin-top:259.5pt;width:251.95pt;height:104.25pt;z-index:30" adj="4934,3843" fillcolor="#f8f8f8" strokeweight="1.5pt">
            <v:textbox style="mso-next-textbox:#_x0000_s518506" inset=".72pt,.72pt,.72pt,0">
              <w:txbxContent>
                <w:p w:rsidR="00975249" w:rsidRPr="004B63E7" w:rsidRDefault="00975249" w:rsidP="0016774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 w:rsidRPr="004B63E7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DUNCAN COLLECTIONs FOR</w:t>
                  </w:r>
                </w:p>
                <w:p w:rsidR="00975249" w:rsidRDefault="00975249" w:rsidP="00017EB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 xml:space="preserve">March </w:t>
                  </w:r>
                  <w:r w:rsidR="00C17FFD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30</w:t>
                  </w:r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:</w:t>
                  </w:r>
                </w:p>
                <w:p w:rsidR="00975249" w:rsidRDefault="00975249" w:rsidP="00DE7BA4">
                  <w:pPr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Duncan:  $</w:t>
                  </w:r>
                  <w:r w:rsidR="00A31739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2,640.62</w:t>
                  </w:r>
                </w:p>
                <w:p w:rsidR="00975249" w:rsidRPr="004B63E7" w:rsidRDefault="0097524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     Weekly Direct Deposit Donations:  $</w:t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1,100.00</w:t>
                  </w:r>
                </w:p>
                <w:p w:rsidR="00975249" w:rsidRDefault="0097524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</w:t>
                  </w:r>
                  <w:r w:rsidR="00152A0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</w:t>
                  </w:r>
                  <w:r w:rsidR="00A31739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Building:  $155.40</w:t>
                  </w:r>
                </w:p>
                <w:p w:rsidR="00975249" w:rsidRDefault="00A3173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Food Bank:  $134.66</w:t>
                  </w:r>
                  <w:r w:rsidR="00152A0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="00152A0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</w:t>
                  </w:r>
                  <w:r w:rsidR="00152A0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</w:t>
                  </w:r>
                  <w:r w:rsidR="00975249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St. Vincent de</w:t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Paul:  $20.00</w:t>
                  </w:r>
                </w:p>
                <w:p w:rsidR="00975249" w:rsidRDefault="00152A04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</w:t>
                  </w:r>
                  <w:r w:rsidR="00A31739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Easter Flowers $397.35</w:t>
                  </w:r>
                </w:p>
                <w:p w:rsidR="00975249" w:rsidRDefault="00152A04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  </w:t>
                  </w:r>
                  <w:r w:rsidR="00A31739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Ryan $96.00</w:t>
                  </w:r>
                </w:p>
                <w:p w:rsidR="00975249" w:rsidRPr="004B63E7" w:rsidRDefault="0097524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</w:t>
                  </w:r>
                </w:p>
                <w:p w:rsidR="00975249" w:rsidRDefault="0097524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  <w:t xml:space="preserve">   </w:t>
                  </w:r>
                </w:p>
                <w:p w:rsidR="00975249" w:rsidRDefault="00975249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975249" w:rsidRDefault="00975249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975249" w:rsidRPr="00214CAB" w:rsidRDefault="00975249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975249" w:rsidRPr="00D936DB" w:rsidRDefault="00975249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975249" w:rsidRPr="00D936DB" w:rsidRDefault="00975249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975249" w:rsidRPr="00D936DB" w:rsidRDefault="00975249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975249" w:rsidRPr="00D936DB" w:rsidRDefault="00975249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975249" w:rsidRPr="00D936DB" w:rsidRDefault="00975249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975249" w:rsidRPr="00D936DB" w:rsidRDefault="00975249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975249" w:rsidRPr="00D936DB" w:rsidRDefault="00975249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975249" w:rsidRPr="00D936DB" w:rsidRDefault="00975249" w:rsidP="003B0332"/>
                <w:p w:rsidR="00975249" w:rsidRPr="00D936DB" w:rsidRDefault="00975249" w:rsidP="003B0332"/>
                <w:p w:rsidR="00975249" w:rsidRPr="00D936DB" w:rsidRDefault="00975249" w:rsidP="003B0332"/>
              </w:txbxContent>
            </v:textbox>
          </v:shape>
        </w:pict>
      </w:r>
      <w:r w:rsidR="00641C6B">
        <w:rPr>
          <w:noProof/>
        </w:rPr>
        <w:pict>
          <v:shape id="_x0000_s518174" type="#_x0000_t202" style="position:absolute;margin-left:56.25pt;margin-top:19.5pt;width:148.5pt;height:64.5pt;z-index:21;mso-width-relative:margin;mso-height-relative:margin">
            <v:textbox>
              <w:txbxContent>
                <w:p w:rsidR="003E3139" w:rsidRPr="00C03F92" w:rsidRDefault="003E3139" w:rsidP="00E80C26">
                  <w:pPr>
                    <w:jc w:val="center"/>
                    <w:rPr>
                      <w:rFonts w:ascii="Franklin Gothic Demi" w:hAnsi="Franklin Gothic Demi"/>
                      <w:sz w:val="20"/>
                      <w:szCs w:val="20"/>
                    </w:rPr>
                  </w:pPr>
                  <w:r w:rsidRPr="00C03F92">
                    <w:rPr>
                      <w:rFonts w:ascii="Franklin Gothic Demi" w:hAnsi="Franklin Gothic Demi"/>
                      <w:sz w:val="20"/>
                      <w:szCs w:val="20"/>
                    </w:rPr>
                    <w:t xml:space="preserve">ATTENTION:  </w:t>
                  </w:r>
                </w:p>
                <w:p w:rsidR="001F66C3" w:rsidRDefault="003E3139" w:rsidP="00E80C26">
                  <w:pPr>
                    <w:jc w:val="center"/>
                    <w:rPr>
                      <w:rFonts w:ascii="Franklin Gothic Demi" w:hAnsi="Franklin Gothic Demi"/>
                      <w:sz w:val="18"/>
                      <w:szCs w:val="18"/>
                    </w:rPr>
                  </w:pPr>
                  <w:r w:rsidRPr="00A16E83">
                    <w:rPr>
                      <w:rFonts w:ascii="Franklin Gothic Demi" w:hAnsi="Franklin Gothic Demi"/>
                      <w:sz w:val="18"/>
                      <w:szCs w:val="18"/>
                    </w:rPr>
                    <w:t xml:space="preserve">We have renewed the </w:t>
                  </w:r>
                </w:p>
                <w:p w:rsidR="003E3139" w:rsidRPr="00A16E83" w:rsidRDefault="003E3139" w:rsidP="00E80C26">
                  <w:pPr>
                    <w:jc w:val="center"/>
                    <w:rPr>
                      <w:rFonts w:ascii="Franklin Gothic Demi" w:hAnsi="Franklin Gothic Demi"/>
                      <w:sz w:val="18"/>
                      <w:szCs w:val="18"/>
                    </w:rPr>
                  </w:pPr>
                  <w:r w:rsidRPr="00A16E83">
                    <w:rPr>
                      <w:rFonts w:ascii="Franklin Gothic Demi" w:hAnsi="Franklin Gothic Demi"/>
                      <w:sz w:val="18"/>
                      <w:szCs w:val="18"/>
                    </w:rPr>
                    <w:t xml:space="preserve">contract on our </w:t>
                  </w:r>
                </w:p>
                <w:p w:rsidR="003E3139" w:rsidRPr="00A16E83" w:rsidRDefault="003E3139" w:rsidP="00E80C26">
                  <w:pPr>
                    <w:jc w:val="center"/>
                    <w:rPr>
                      <w:rFonts w:ascii="Franklin Gothic Demi" w:hAnsi="Franklin Gothic Demi"/>
                      <w:sz w:val="18"/>
                      <w:szCs w:val="18"/>
                    </w:rPr>
                  </w:pPr>
                  <w:r w:rsidRPr="00A16E83">
                    <w:rPr>
                      <w:rFonts w:ascii="Franklin Gothic Demi" w:hAnsi="Franklin Gothic Demi"/>
                      <w:sz w:val="18"/>
                      <w:szCs w:val="18"/>
                    </w:rPr>
                    <w:t xml:space="preserve">Billboard on Highways 81 &amp; 7!  </w:t>
                  </w:r>
                </w:p>
                <w:p w:rsidR="003E3139" w:rsidRPr="00A16E83" w:rsidRDefault="003E3139" w:rsidP="00E80C26">
                  <w:pPr>
                    <w:jc w:val="center"/>
                    <w:rPr>
                      <w:rFonts w:ascii="Franklin Gothic Demi" w:hAnsi="Franklin Gothic Demi"/>
                      <w:sz w:val="18"/>
                      <w:szCs w:val="18"/>
                    </w:rPr>
                  </w:pPr>
                  <w:r w:rsidRPr="00A16E83">
                    <w:rPr>
                      <w:rFonts w:ascii="Franklin Gothic Demi" w:hAnsi="Franklin Gothic Demi"/>
                      <w:sz w:val="18"/>
                      <w:szCs w:val="18"/>
                    </w:rPr>
                    <w:t>We're looking for sponsors!</w:t>
                  </w:r>
                </w:p>
                <w:p w:rsidR="003E3139" w:rsidRPr="00757C4F" w:rsidRDefault="003E3139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</w:p>
                <w:p w:rsidR="003E3139" w:rsidRPr="00786B1F" w:rsidRDefault="003E3139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</w:p>
              </w:txbxContent>
            </v:textbox>
          </v:shape>
        </w:pict>
      </w:r>
      <w:r w:rsidR="008D54AB">
        <w:rPr>
          <w:noProof/>
        </w:rPr>
        <w:pict>
          <v:shape id="_x0000_s518505" type="#_x0000_t202" style="position:absolute;margin-left:-4.5pt;margin-top:283.5pt;width:266.2pt;height:75.05pt;z-index:29" fillcolor="silver" strokeweight="2.25pt">
            <v:fill color2="#f8f8f8" rotate="t" focus="100%" type="gradient"/>
            <v:textbox style="mso-next-textbox:#_x0000_s518505" inset="1.44pt,1.44pt,1.44pt,1.44pt">
              <w:txbxContent>
                <w:p w:rsidR="00975249" w:rsidRPr="00D768D2" w:rsidRDefault="008D630A" w:rsidP="00EE14A0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</w:pPr>
                  <w:r w:rsidRPr="00D768D2">
                    <w:rPr>
                      <w:sz w:val="28"/>
                      <w:szCs w:val="28"/>
                    </w:rPr>
                    <w:fldChar w:fldCharType="begin"/>
                  </w:r>
                  <w:r w:rsidR="00975249" w:rsidRPr="00D768D2">
                    <w:rPr>
                      <w:sz w:val="28"/>
                      <w:szCs w:val="28"/>
                    </w:rPr>
                    <w:instrText xml:space="preserve"> SEQ CHAPTER \h \r 1</w:instrText>
                  </w:r>
                  <w:r w:rsidRPr="00D768D2">
                    <w:rPr>
                      <w:sz w:val="28"/>
                      <w:szCs w:val="28"/>
                    </w:rPr>
                    <w:fldChar w:fldCharType="end"/>
                  </w:r>
                  <w:r w:rsidR="00975249" w:rsidRPr="00D768D2"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  <w:t>Saint Patrick Catholic Church</w:t>
                  </w:r>
                </w:p>
                <w:p w:rsidR="00975249" w:rsidRPr="00D768D2" w:rsidRDefault="00975249" w:rsidP="00EE14A0">
                  <w:pPr>
                    <w:jc w:val="center"/>
                    <w:rPr>
                      <w:bCs/>
                      <w:sz w:val="18"/>
                      <w:szCs w:val="18"/>
                    </w:rPr>
                  </w:pPr>
                  <w:r w:rsidRPr="00D768D2">
                    <w:rPr>
                      <w:bCs/>
                      <w:sz w:val="18"/>
                      <w:szCs w:val="18"/>
                    </w:rPr>
                    <w:t>THIRD AND OHIO         POST OFFICE BOX 151</w:t>
                  </w:r>
                </w:p>
                <w:p w:rsidR="00975249" w:rsidRPr="00302AB2" w:rsidRDefault="00975249" w:rsidP="00EE14A0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</w:pPr>
                  <w:r w:rsidRPr="00302AB2"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  <w:t>Walters, Oklahoma 73572</w:t>
                  </w:r>
                </w:p>
                <w:p w:rsidR="00975249" w:rsidRPr="00302AB2" w:rsidRDefault="00975249" w:rsidP="00EE14A0">
                  <w:pPr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  <w:r w:rsidRPr="00302AB2">
                    <w:rPr>
                      <w:bCs/>
                      <w:sz w:val="16"/>
                      <w:szCs w:val="16"/>
                    </w:rPr>
                    <w:t xml:space="preserve"> </w:t>
                  </w:r>
                  <w:r w:rsidRPr="00302AB2">
                    <w:rPr>
                      <w:b/>
                      <w:bCs/>
                      <w:sz w:val="16"/>
                      <w:szCs w:val="16"/>
                    </w:rPr>
                    <w:t>**************************************</w:t>
                  </w:r>
                </w:p>
                <w:p w:rsidR="00975249" w:rsidRPr="00A41B71" w:rsidRDefault="00975249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AB0FAB">
                    <w:rPr>
                      <w:b/>
                      <w:bCs/>
                      <w:sz w:val="20"/>
                      <w:szCs w:val="20"/>
                      <w:u w:val="single"/>
                    </w:rPr>
                    <w:t>Collections:</w:t>
                  </w:r>
                </w:p>
                <w:p w:rsidR="00975249" w:rsidRDefault="00975249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March </w:t>
                  </w:r>
                  <w:r w:rsidR="00C17FFD">
                    <w:rPr>
                      <w:b/>
                      <w:bCs/>
                      <w:sz w:val="20"/>
                      <w:szCs w:val="20"/>
                    </w:rPr>
                    <w:t>30</w:t>
                  </w:r>
                  <w:r>
                    <w:rPr>
                      <w:b/>
                      <w:bCs/>
                      <w:sz w:val="20"/>
                      <w:szCs w:val="20"/>
                    </w:rPr>
                    <w:t>:  Op</w:t>
                  </w:r>
                  <w:r w:rsidR="00AD56BF">
                    <w:rPr>
                      <w:b/>
                      <w:bCs/>
                      <w:sz w:val="20"/>
                      <w:szCs w:val="20"/>
                    </w:rPr>
                    <w:t>erating-$409.36</w:t>
                  </w:r>
                </w:p>
                <w:p w:rsidR="00975249" w:rsidRDefault="00975249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975249" w:rsidRDefault="00975249" w:rsidP="00A50A9F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975249" w:rsidRDefault="00975249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975249" w:rsidRPr="00122EED" w:rsidRDefault="00975249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975249" w:rsidRPr="00A063EC" w:rsidRDefault="00975249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975249" w:rsidRPr="00A063EC" w:rsidRDefault="00975249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975249" w:rsidRPr="00A063EC" w:rsidRDefault="00975249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8D54AB" w:rsidRPr="008D630A">
        <w:rPr>
          <w:rFonts w:ascii="Arial" w:hAnsi="Arial" w:cs="Arial"/>
          <w:noProof/>
          <w:sz w:val="20"/>
          <w:szCs w:val="20"/>
        </w:rPr>
        <w:pict>
          <v:shape id="_x0000_s495485" type="#_x0000_t202" style="position:absolute;margin-left:-4.5pt;margin-top:259.5pt;width:266.2pt;height:18pt;z-index:17;mso-width-relative:margin;mso-height-relative:margin">
            <v:textbox>
              <w:txbxContent>
                <w:p w:rsidR="00734DB1" w:rsidRPr="001B1BA4" w:rsidRDefault="00734DB1" w:rsidP="00392A6D">
                  <w:pPr>
                    <w:jc w:val="center"/>
                    <w:rPr>
                      <w:rFonts w:ascii="Berlin Sans FB" w:hAnsi="Berlin Sans FB"/>
                      <w:b/>
                      <w:sz w:val="20"/>
                      <w:szCs w:val="20"/>
                    </w:rPr>
                  </w:pPr>
                  <w:r w:rsidRPr="001B1BA4">
                    <w:rPr>
                      <w:rFonts w:ascii="Berlin Sans FB" w:hAnsi="Berlin Sans FB"/>
                      <w:b/>
                      <w:sz w:val="20"/>
                      <w:szCs w:val="20"/>
                    </w:rPr>
                    <w:t>Please remember your Parish in your will.</w:t>
                  </w:r>
                </w:p>
              </w:txbxContent>
            </v:textbox>
          </v:shape>
        </w:pict>
      </w:r>
      <w:r w:rsidR="008D54AB">
        <w:rPr>
          <w:noProof/>
        </w:rPr>
        <w:pict>
          <v:shape id="_x0000_s440909" type="#_x0000_t202" style="position:absolute;margin-left:-4.5pt;margin-top:131.1pt;width:266.2pt;height:121.5pt;z-index:13;mso-width-relative:margin;mso-height-relative:margin" strokeweight="1.5pt">
            <v:stroke dashstyle="longDashDot"/>
            <v:textbox>
              <w:txbxContent>
                <w:p w:rsidR="00DD4AFB" w:rsidRPr="00BE7F8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  <w:t>Please remember you can support</w:t>
                  </w:r>
                </w:p>
                <w:p w:rsidR="00DD4AFB" w:rsidRPr="00BE7F8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  <w:t>your Church with automatic donations!</w:t>
                  </w:r>
                </w:p>
                <w:p w:rsidR="00DD4AFB" w:rsidRPr="00BE7F8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Sign up today to automatically donate</w:t>
                  </w:r>
                </w:p>
                <w:p w:rsidR="00FA59EE" w:rsidRPr="00BE7F8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your Sunday offering</w:t>
                  </w:r>
                  <w:r w:rsidR="00A15221"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 xml:space="preserve"> especially </w:t>
                  </w:r>
                </w:p>
                <w:p w:rsidR="00DD4AFB" w:rsidRPr="00BE7F88" w:rsidRDefault="00A15221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during vacation times!</w:t>
                  </w:r>
                </w:p>
                <w:p w:rsidR="00DD4AFB" w:rsidRPr="00DB5BA3" w:rsidRDefault="00DD4AFB" w:rsidP="00A15221">
                  <w:pPr>
                    <w:jc w:val="both"/>
                    <w:rPr>
                      <w:rFonts w:ascii="Goudy Old Style" w:hAnsi="Goudy Old Style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DB5BA3">
                    <w:rPr>
                      <w:rFonts w:ascii="Century Schoolbook" w:hAnsi="Century Schoolbook"/>
                      <w:b/>
                      <w:bCs/>
                      <w:sz w:val="16"/>
                      <w:szCs w:val="16"/>
                    </w:rPr>
                    <w:t>In order for us to process your automatic donation, we will need from you: void</w:t>
                  </w:r>
                  <w:r w:rsidR="00705A49" w:rsidRPr="00DB5BA3">
                    <w:rPr>
                      <w:rFonts w:ascii="Century Schoolbook" w:hAnsi="Century Schoolbook"/>
                      <w:b/>
                      <w:bCs/>
                      <w:sz w:val="16"/>
                      <w:szCs w:val="16"/>
                    </w:rPr>
                    <w:t>ed</w:t>
                  </w:r>
                  <w:r w:rsidRPr="00DB5BA3">
                    <w:rPr>
                      <w:rFonts w:ascii="Century Schoolbook" w:hAnsi="Century Schoolbook"/>
                      <w:b/>
                      <w:bCs/>
                      <w:sz w:val="16"/>
                      <w:szCs w:val="16"/>
                    </w:rPr>
                    <w:t xml:space="preserve"> check and a signed authorization form.</w:t>
                  </w:r>
                  <w:r w:rsidR="00A15221" w:rsidRPr="00DB5BA3">
                    <w:rPr>
                      <w:rFonts w:ascii="Century Schoolbook" w:hAnsi="Century Schoolbook"/>
                      <w:b/>
                      <w:bCs/>
                      <w:sz w:val="16"/>
                      <w:szCs w:val="16"/>
                    </w:rPr>
                    <w:t xml:space="preserve">  </w:t>
                  </w:r>
                  <w:r w:rsidRPr="00DB5BA3">
                    <w:rPr>
                      <w:rFonts w:ascii="Arial Narrow" w:hAnsi="Arial Narrow"/>
                      <w:b/>
                      <w:bCs/>
                      <w:sz w:val="16"/>
                      <w:szCs w:val="16"/>
                    </w:rPr>
                    <w:t>Please come to the office after one of our weekend Masses or during the week.</w:t>
                  </w:r>
                  <w:r w:rsidR="0026299A" w:rsidRPr="00DB5BA3">
                    <w:rPr>
                      <w:rFonts w:ascii="Arial Narrow" w:hAnsi="Arial Narrow"/>
                      <w:b/>
                      <w:bCs/>
                      <w:sz w:val="16"/>
                      <w:szCs w:val="16"/>
                    </w:rPr>
                    <w:t xml:space="preserve">  </w:t>
                  </w:r>
                  <w:r w:rsidR="0026299A" w:rsidRPr="00DB5BA3">
                    <w:rPr>
                      <w:rFonts w:ascii="Goudy Old Style" w:hAnsi="Goudy Old Style"/>
                      <w:b/>
                      <w:bCs/>
                      <w:sz w:val="18"/>
                      <w:szCs w:val="18"/>
                      <w:u w:val="single"/>
                    </w:rPr>
                    <w:t>For those of you that would like to increase your automatic donations please let us know.  We encourage you to sign up for automatic donations if you haven't already!</w:t>
                  </w:r>
                </w:p>
                <w:p w:rsidR="00DD4AFB" w:rsidRPr="00FA59EE" w:rsidRDefault="00DD4AFB" w:rsidP="00DD1782">
                  <w:pPr>
                    <w:rPr>
                      <w:rFonts w:ascii="Bodoni MT" w:hAnsi="Bodoni MT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8D630A">
        <w:rPr>
          <w:noProof/>
        </w:rPr>
        <w:pict>
          <v:shape id="_x0000_s518393" type="#_x0000_t75" style="position:absolute;margin-left:490.3pt;margin-top:271.85pt;width:43.05pt;height:34.25pt;z-index:27">
            <v:imagedata r:id="rId21" o:title="MC900105220[1]"/>
          </v:shape>
        </w:pict>
      </w:r>
      <w:r w:rsidR="008D630A">
        <w:rPr>
          <w:noProof/>
        </w:rPr>
        <w:pict>
          <v:shape id="_x0000_s495252" type="#_x0000_t75" style="position:absolute;margin-left:303.35pt;margin-top:272.55pt;width:53.4pt;height:33.55pt;z-index:15">
            <v:imagedata r:id="rId22" o:title="MC900104838[1]"/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0AC3" w:rsidRDefault="00520AC3" w:rsidP="00557E45">
      <w:r>
        <w:separator/>
      </w:r>
    </w:p>
  </w:endnote>
  <w:endnote w:type="continuationSeparator" w:id="0">
    <w:p w:rsidR="00520AC3" w:rsidRDefault="00520AC3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Mufferaw">
    <w:panose1 w:val="03080602050302020201"/>
    <w:charset w:val="00"/>
    <w:family w:val="script"/>
    <w:pitch w:val="variable"/>
    <w:sig w:usb0="A0000027" w:usb1="00000048" w:usb2="00000000" w:usb3="00000000" w:csb0="00000113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0AC3" w:rsidRDefault="00520AC3" w:rsidP="00557E45">
      <w:r>
        <w:separator/>
      </w:r>
    </w:p>
  </w:footnote>
  <w:footnote w:type="continuationSeparator" w:id="0">
    <w:p w:rsidR="00520AC3" w:rsidRDefault="00520AC3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3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6"/>
  </w:num>
  <w:num w:numId="4">
    <w:abstractNumId w:val="12"/>
  </w:num>
  <w:num w:numId="5">
    <w:abstractNumId w:val="10"/>
  </w:num>
  <w:num w:numId="6">
    <w:abstractNumId w:val="11"/>
  </w:num>
  <w:num w:numId="7">
    <w:abstractNumId w:val="9"/>
  </w:num>
  <w:num w:numId="8">
    <w:abstractNumId w:val="13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350"/>
    <w:rsid w:val="0000057E"/>
    <w:rsid w:val="000005D4"/>
    <w:rsid w:val="00000953"/>
    <w:rsid w:val="0000096A"/>
    <w:rsid w:val="00000A27"/>
    <w:rsid w:val="00000B71"/>
    <w:rsid w:val="00000E22"/>
    <w:rsid w:val="00001486"/>
    <w:rsid w:val="00001628"/>
    <w:rsid w:val="000016FA"/>
    <w:rsid w:val="00001B81"/>
    <w:rsid w:val="00001BBB"/>
    <w:rsid w:val="00001C4D"/>
    <w:rsid w:val="00001D7F"/>
    <w:rsid w:val="00001E36"/>
    <w:rsid w:val="00001FCE"/>
    <w:rsid w:val="00002201"/>
    <w:rsid w:val="000022B0"/>
    <w:rsid w:val="000022D7"/>
    <w:rsid w:val="0000274E"/>
    <w:rsid w:val="000028B5"/>
    <w:rsid w:val="00002A41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96B"/>
    <w:rsid w:val="00003987"/>
    <w:rsid w:val="00003A2C"/>
    <w:rsid w:val="00003B94"/>
    <w:rsid w:val="00003DAF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246"/>
    <w:rsid w:val="000113B8"/>
    <w:rsid w:val="00011940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2DF9"/>
    <w:rsid w:val="00013701"/>
    <w:rsid w:val="000137C5"/>
    <w:rsid w:val="00013E14"/>
    <w:rsid w:val="00013F23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F1"/>
    <w:rsid w:val="00017EB0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9A7"/>
    <w:rsid w:val="00021BB2"/>
    <w:rsid w:val="00021BC0"/>
    <w:rsid w:val="00021BFD"/>
    <w:rsid w:val="00021CEB"/>
    <w:rsid w:val="00021E75"/>
    <w:rsid w:val="00021EC3"/>
    <w:rsid w:val="00021F17"/>
    <w:rsid w:val="00022158"/>
    <w:rsid w:val="000223A6"/>
    <w:rsid w:val="00022679"/>
    <w:rsid w:val="00022843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817"/>
    <w:rsid w:val="00024973"/>
    <w:rsid w:val="00024DB8"/>
    <w:rsid w:val="00024EAD"/>
    <w:rsid w:val="00025100"/>
    <w:rsid w:val="000251DF"/>
    <w:rsid w:val="0002539D"/>
    <w:rsid w:val="000255C3"/>
    <w:rsid w:val="000256C0"/>
    <w:rsid w:val="0002575C"/>
    <w:rsid w:val="0002596A"/>
    <w:rsid w:val="00025AE7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6D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961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8A"/>
    <w:rsid w:val="000332B6"/>
    <w:rsid w:val="00033330"/>
    <w:rsid w:val="000336E6"/>
    <w:rsid w:val="000338D2"/>
    <w:rsid w:val="00033900"/>
    <w:rsid w:val="00033C9F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47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381"/>
    <w:rsid w:val="00041454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74D"/>
    <w:rsid w:val="0004492F"/>
    <w:rsid w:val="00044CB0"/>
    <w:rsid w:val="00044DB1"/>
    <w:rsid w:val="00044EFC"/>
    <w:rsid w:val="00044F78"/>
    <w:rsid w:val="000451A6"/>
    <w:rsid w:val="00045329"/>
    <w:rsid w:val="0004535C"/>
    <w:rsid w:val="000454C4"/>
    <w:rsid w:val="00045C9B"/>
    <w:rsid w:val="00045E23"/>
    <w:rsid w:val="00045ED3"/>
    <w:rsid w:val="00046009"/>
    <w:rsid w:val="000462D8"/>
    <w:rsid w:val="0004630E"/>
    <w:rsid w:val="0004632A"/>
    <w:rsid w:val="000463CA"/>
    <w:rsid w:val="000466FF"/>
    <w:rsid w:val="00046E24"/>
    <w:rsid w:val="00046E62"/>
    <w:rsid w:val="000470B5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59D"/>
    <w:rsid w:val="00051D3D"/>
    <w:rsid w:val="000521C8"/>
    <w:rsid w:val="00052258"/>
    <w:rsid w:val="000522A6"/>
    <w:rsid w:val="000522B5"/>
    <w:rsid w:val="000524BC"/>
    <w:rsid w:val="00052505"/>
    <w:rsid w:val="0005252F"/>
    <w:rsid w:val="000526BA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66B"/>
    <w:rsid w:val="00054B6B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7C5"/>
    <w:rsid w:val="00062B53"/>
    <w:rsid w:val="00062F2A"/>
    <w:rsid w:val="00063860"/>
    <w:rsid w:val="0006388F"/>
    <w:rsid w:val="000639CC"/>
    <w:rsid w:val="00063A76"/>
    <w:rsid w:val="00063CBE"/>
    <w:rsid w:val="00063CC2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2F6"/>
    <w:rsid w:val="000705A5"/>
    <w:rsid w:val="000705F7"/>
    <w:rsid w:val="00070663"/>
    <w:rsid w:val="00070951"/>
    <w:rsid w:val="0007095F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095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10"/>
    <w:rsid w:val="00077732"/>
    <w:rsid w:val="000778DD"/>
    <w:rsid w:val="00077DFF"/>
    <w:rsid w:val="00077E57"/>
    <w:rsid w:val="00077F52"/>
    <w:rsid w:val="0008001D"/>
    <w:rsid w:val="00080289"/>
    <w:rsid w:val="0008035C"/>
    <w:rsid w:val="000804DD"/>
    <w:rsid w:val="00080557"/>
    <w:rsid w:val="00080596"/>
    <w:rsid w:val="000807DC"/>
    <w:rsid w:val="000807F2"/>
    <w:rsid w:val="00080E0C"/>
    <w:rsid w:val="00080E13"/>
    <w:rsid w:val="00080ECB"/>
    <w:rsid w:val="00081091"/>
    <w:rsid w:val="000811AD"/>
    <w:rsid w:val="000811B5"/>
    <w:rsid w:val="000811E4"/>
    <w:rsid w:val="00081204"/>
    <w:rsid w:val="00081887"/>
    <w:rsid w:val="000819B7"/>
    <w:rsid w:val="00081CA2"/>
    <w:rsid w:val="00081EFB"/>
    <w:rsid w:val="00081FC4"/>
    <w:rsid w:val="00082112"/>
    <w:rsid w:val="00082153"/>
    <w:rsid w:val="000825FB"/>
    <w:rsid w:val="00082699"/>
    <w:rsid w:val="000827B0"/>
    <w:rsid w:val="00082A28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ECD"/>
    <w:rsid w:val="00084F8E"/>
    <w:rsid w:val="0008502E"/>
    <w:rsid w:val="0008543F"/>
    <w:rsid w:val="000858B4"/>
    <w:rsid w:val="00085AA3"/>
    <w:rsid w:val="00085BDE"/>
    <w:rsid w:val="00085C9B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B5A"/>
    <w:rsid w:val="00086CC3"/>
    <w:rsid w:val="00087108"/>
    <w:rsid w:val="00087547"/>
    <w:rsid w:val="00087CAE"/>
    <w:rsid w:val="00087DD3"/>
    <w:rsid w:val="00087E02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1044"/>
    <w:rsid w:val="00091070"/>
    <w:rsid w:val="0009120C"/>
    <w:rsid w:val="000912D8"/>
    <w:rsid w:val="00091346"/>
    <w:rsid w:val="00091366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DD"/>
    <w:rsid w:val="00092384"/>
    <w:rsid w:val="00092548"/>
    <w:rsid w:val="000926D0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CA5"/>
    <w:rsid w:val="00094DBE"/>
    <w:rsid w:val="00094F8C"/>
    <w:rsid w:val="000951B2"/>
    <w:rsid w:val="000955FC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A86"/>
    <w:rsid w:val="00096ED9"/>
    <w:rsid w:val="000970CC"/>
    <w:rsid w:val="000972EE"/>
    <w:rsid w:val="0009733D"/>
    <w:rsid w:val="000973FD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91"/>
    <w:rsid w:val="000A15C7"/>
    <w:rsid w:val="000A162D"/>
    <w:rsid w:val="000A18D2"/>
    <w:rsid w:val="000A19A7"/>
    <w:rsid w:val="000A19CE"/>
    <w:rsid w:val="000A1BC2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3A52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5F7"/>
    <w:rsid w:val="000B0BA5"/>
    <w:rsid w:val="000B0DD7"/>
    <w:rsid w:val="000B1065"/>
    <w:rsid w:val="000B111B"/>
    <w:rsid w:val="000B1592"/>
    <w:rsid w:val="000B1755"/>
    <w:rsid w:val="000B1B1C"/>
    <w:rsid w:val="000B1BD6"/>
    <w:rsid w:val="000B1F23"/>
    <w:rsid w:val="000B1FF5"/>
    <w:rsid w:val="000B21F5"/>
    <w:rsid w:val="000B23CD"/>
    <w:rsid w:val="000B2669"/>
    <w:rsid w:val="000B2793"/>
    <w:rsid w:val="000B2813"/>
    <w:rsid w:val="000B2912"/>
    <w:rsid w:val="000B293F"/>
    <w:rsid w:val="000B2CBC"/>
    <w:rsid w:val="000B30DA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1E1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76D"/>
    <w:rsid w:val="000C0953"/>
    <w:rsid w:val="000C0A07"/>
    <w:rsid w:val="000C0B51"/>
    <w:rsid w:val="000C0DD3"/>
    <w:rsid w:val="000C0EA6"/>
    <w:rsid w:val="000C0F25"/>
    <w:rsid w:val="000C10C9"/>
    <w:rsid w:val="000C11C5"/>
    <w:rsid w:val="000C15E3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06B"/>
    <w:rsid w:val="000C388C"/>
    <w:rsid w:val="000C38CA"/>
    <w:rsid w:val="000C3A92"/>
    <w:rsid w:val="000C3F0D"/>
    <w:rsid w:val="000C4669"/>
    <w:rsid w:val="000C4810"/>
    <w:rsid w:val="000C49A6"/>
    <w:rsid w:val="000C4CE1"/>
    <w:rsid w:val="000C50AC"/>
    <w:rsid w:val="000C55A4"/>
    <w:rsid w:val="000C56B3"/>
    <w:rsid w:val="000C5DF4"/>
    <w:rsid w:val="000C5E4D"/>
    <w:rsid w:val="000C61A0"/>
    <w:rsid w:val="000C65F8"/>
    <w:rsid w:val="000C65FC"/>
    <w:rsid w:val="000C66C6"/>
    <w:rsid w:val="000C684B"/>
    <w:rsid w:val="000C6F27"/>
    <w:rsid w:val="000C6FCC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EB"/>
    <w:rsid w:val="000D0419"/>
    <w:rsid w:val="000D0437"/>
    <w:rsid w:val="000D0531"/>
    <w:rsid w:val="000D063F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816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ED2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E43"/>
    <w:rsid w:val="000E0FF8"/>
    <w:rsid w:val="000E1308"/>
    <w:rsid w:val="000E134E"/>
    <w:rsid w:val="000E1408"/>
    <w:rsid w:val="000E1547"/>
    <w:rsid w:val="000E17B6"/>
    <w:rsid w:val="000E1978"/>
    <w:rsid w:val="000E1EC6"/>
    <w:rsid w:val="000E1EDA"/>
    <w:rsid w:val="000E1F89"/>
    <w:rsid w:val="000E2186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52CD"/>
    <w:rsid w:val="000E559B"/>
    <w:rsid w:val="000E565B"/>
    <w:rsid w:val="000E57E6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6FCE"/>
    <w:rsid w:val="000E7126"/>
    <w:rsid w:val="000E735E"/>
    <w:rsid w:val="000E758B"/>
    <w:rsid w:val="000E762E"/>
    <w:rsid w:val="000E779B"/>
    <w:rsid w:val="000E7AB8"/>
    <w:rsid w:val="000E7B90"/>
    <w:rsid w:val="000F06B1"/>
    <w:rsid w:val="000F099F"/>
    <w:rsid w:val="000F0AFE"/>
    <w:rsid w:val="000F0D0E"/>
    <w:rsid w:val="000F0DBE"/>
    <w:rsid w:val="000F171B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599"/>
    <w:rsid w:val="000F36D0"/>
    <w:rsid w:val="000F3914"/>
    <w:rsid w:val="000F3942"/>
    <w:rsid w:val="000F3A5C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182"/>
    <w:rsid w:val="000F6688"/>
    <w:rsid w:val="000F6859"/>
    <w:rsid w:val="000F71FB"/>
    <w:rsid w:val="000F72E7"/>
    <w:rsid w:val="000F797A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196"/>
    <w:rsid w:val="00101362"/>
    <w:rsid w:val="0010193C"/>
    <w:rsid w:val="001019D3"/>
    <w:rsid w:val="00101AC6"/>
    <w:rsid w:val="00101C53"/>
    <w:rsid w:val="00101CF7"/>
    <w:rsid w:val="00101D90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9A7"/>
    <w:rsid w:val="00104AEF"/>
    <w:rsid w:val="00104B26"/>
    <w:rsid w:val="00104BAE"/>
    <w:rsid w:val="00104ED0"/>
    <w:rsid w:val="00104F51"/>
    <w:rsid w:val="001051A0"/>
    <w:rsid w:val="0010533B"/>
    <w:rsid w:val="0010536C"/>
    <w:rsid w:val="0010541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F47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45F"/>
    <w:rsid w:val="00113602"/>
    <w:rsid w:val="001136DA"/>
    <w:rsid w:val="0011372F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E2"/>
    <w:rsid w:val="00115981"/>
    <w:rsid w:val="00115994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4D"/>
    <w:rsid w:val="00116F5C"/>
    <w:rsid w:val="00116F95"/>
    <w:rsid w:val="001170A9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8CE"/>
    <w:rsid w:val="00123C5C"/>
    <w:rsid w:val="00123CB1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2A"/>
    <w:rsid w:val="00125848"/>
    <w:rsid w:val="00125EB3"/>
    <w:rsid w:val="001260ED"/>
    <w:rsid w:val="0012682C"/>
    <w:rsid w:val="0012687E"/>
    <w:rsid w:val="001269AF"/>
    <w:rsid w:val="00126A01"/>
    <w:rsid w:val="00126A06"/>
    <w:rsid w:val="00126ACF"/>
    <w:rsid w:val="00126B16"/>
    <w:rsid w:val="00126BD5"/>
    <w:rsid w:val="0012721E"/>
    <w:rsid w:val="001275E8"/>
    <w:rsid w:val="00127901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0BDF"/>
    <w:rsid w:val="00131100"/>
    <w:rsid w:val="00131463"/>
    <w:rsid w:val="00131667"/>
    <w:rsid w:val="001316A6"/>
    <w:rsid w:val="001317AA"/>
    <w:rsid w:val="001317B6"/>
    <w:rsid w:val="00131A9E"/>
    <w:rsid w:val="00131BD9"/>
    <w:rsid w:val="00131DB8"/>
    <w:rsid w:val="00132014"/>
    <w:rsid w:val="00132199"/>
    <w:rsid w:val="00132573"/>
    <w:rsid w:val="00132668"/>
    <w:rsid w:val="001327B3"/>
    <w:rsid w:val="00132A9D"/>
    <w:rsid w:val="00132B4F"/>
    <w:rsid w:val="00132E1C"/>
    <w:rsid w:val="00132E8E"/>
    <w:rsid w:val="00132FBD"/>
    <w:rsid w:val="0013315C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5D7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5E9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63C"/>
    <w:rsid w:val="0014374C"/>
    <w:rsid w:val="001437B3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17E"/>
    <w:rsid w:val="0014538A"/>
    <w:rsid w:val="001455C6"/>
    <w:rsid w:val="00145A05"/>
    <w:rsid w:val="00145B40"/>
    <w:rsid w:val="00145D6B"/>
    <w:rsid w:val="00145DB0"/>
    <w:rsid w:val="0014602E"/>
    <w:rsid w:val="0014616D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65D"/>
    <w:rsid w:val="00152682"/>
    <w:rsid w:val="00152996"/>
    <w:rsid w:val="001529D7"/>
    <w:rsid w:val="00152A04"/>
    <w:rsid w:val="00152B35"/>
    <w:rsid w:val="00153219"/>
    <w:rsid w:val="00153273"/>
    <w:rsid w:val="00153C43"/>
    <w:rsid w:val="00153C58"/>
    <w:rsid w:val="00153D98"/>
    <w:rsid w:val="00153ED2"/>
    <w:rsid w:val="00153F17"/>
    <w:rsid w:val="0015431C"/>
    <w:rsid w:val="0015433D"/>
    <w:rsid w:val="00154560"/>
    <w:rsid w:val="001547DC"/>
    <w:rsid w:val="00154B8A"/>
    <w:rsid w:val="001550F8"/>
    <w:rsid w:val="001552BC"/>
    <w:rsid w:val="0015548F"/>
    <w:rsid w:val="001556F0"/>
    <w:rsid w:val="001557F6"/>
    <w:rsid w:val="00155AD3"/>
    <w:rsid w:val="00155CBB"/>
    <w:rsid w:val="00155CF3"/>
    <w:rsid w:val="00155DD9"/>
    <w:rsid w:val="00156062"/>
    <w:rsid w:val="001562C9"/>
    <w:rsid w:val="00156661"/>
    <w:rsid w:val="00156669"/>
    <w:rsid w:val="00156678"/>
    <w:rsid w:val="00157129"/>
    <w:rsid w:val="00157359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42E"/>
    <w:rsid w:val="001608B8"/>
    <w:rsid w:val="001608DA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3E2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F0A"/>
    <w:rsid w:val="00171F77"/>
    <w:rsid w:val="0017221D"/>
    <w:rsid w:val="00172A2F"/>
    <w:rsid w:val="00172EF0"/>
    <w:rsid w:val="00172F2A"/>
    <w:rsid w:val="001731C1"/>
    <w:rsid w:val="0017324D"/>
    <w:rsid w:val="0017334F"/>
    <w:rsid w:val="00173B0D"/>
    <w:rsid w:val="00173CA2"/>
    <w:rsid w:val="00173D58"/>
    <w:rsid w:val="00173F50"/>
    <w:rsid w:val="00174078"/>
    <w:rsid w:val="00174302"/>
    <w:rsid w:val="00174596"/>
    <w:rsid w:val="001745F5"/>
    <w:rsid w:val="00174AE0"/>
    <w:rsid w:val="00174C9A"/>
    <w:rsid w:val="001751A5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6BF"/>
    <w:rsid w:val="0017791A"/>
    <w:rsid w:val="00177A20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072"/>
    <w:rsid w:val="00181153"/>
    <w:rsid w:val="00181164"/>
    <w:rsid w:val="001814BF"/>
    <w:rsid w:val="00181504"/>
    <w:rsid w:val="001817A3"/>
    <w:rsid w:val="00181998"/>
    <w:rsid w:val="001819EC"/>
    <w:rsid w:val="00181ACF"/>
    <w:rsid w:val="00181DBB"/>
    <w:rsid w:val="00181DD2"/>
    <w:rsid w:val="0018219A"/>
    <w:rsid w:val="001821AE"/>
    <w:rsid w:val="001822AE"/>
    <w:rsid w:val="001822EA"/>
    <w:rsid w:val="001824C4"/>
    <w:rsid w:val="0018276B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612"/>
    <w:rsid w:val="001857DF"/>
    <w:rsid w:val="00185E66"/>
    <w:rsid w:val="00186267"/>
    <w:rsid w:val="00186650"/>
    <w:rsid w:val="00186760"/>
    <w:rsid w:val="001867F6"/>
    <w:rsid w:val="001869EE"/>
    <w:rsid w:val="00186AAB"/>
    <w:rsid w:val="00186BC5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1A0"/>
    <w:rsid w:val="00191AD4"/>
    <w:rsid w:val="00191B0A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08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4B4"/>
    <w:rsid w:val="001964E7"/>
    <w:rsid w:val="001965C7"/>
    <w:rsid w:val="0019664D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846"/>
    <w:rsid w:val="001979F3"/>
    <w:rsid w:val="00197DCB"/>
    <w:rsid w:val="001A00D5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1F1F"/>
    <w:rsid w:val="001A2191"/>
    <w:rsid w:val="001A219E"/>
    <w:rsid w:val="001A22FB"/>
    <w:rsid w:val="001A258A"/>
    <w:rsid w:val="001A26D4"/>
    <w:rsid w:val="001A2835"/>
    <w:rsid w:val="001A2D08"/>
    <w:rsid w:val="001A2D93"/>
    <w:rsid w:val="001A2EF7"/>
    <w:rsid w:val="001A2FCE"/>
    <w:rsid w:val="001A3392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412"/>
    <w:rsid w:val="001B09B4"/>
    <w:rsid w:val="001B0AB2"/>
    <w:rsid w:val="001B0B81"/>
    <w:rsid w:val="001B0EEE"/>
    <w:rsid w:val="001B1445"/>
    <w:rsid w:val="001B14AE"/>
    <w:rsid w:val="001B1770"/>
    <w:rsid w:val="001B1AA6"/>
    <w:rsid w:val="001B1BA4"/>
    <w:rsid w:val="001B1BE3"/>
    <w:rsid w:val="001B1C2C"/>
    <w:rsid w:val="001B1C95"/>
    <w:rsid w:val="001B1F99"/>
    <w:rsid w:val="001B2322"/>
    <w:rsid w:val="001B246F"/>
    <w:rsid w:val="001B24AA"/>
    <w:rsid w:val="001B271A"/>
    <w:rsid w:val="001B2721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621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B33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77F"/>
    <w:rsid w:val="001C39E7"/>
    <w:rsid w:val="001C3B02"/>
    <w:rsid w:val="001C3B74"/>
    <w:rsid w:val="001C3C94"/>
    <w:rsid w:val="001C3CBD"/>
    <w:rsid w:val="001C3CD8"/>
    <w:rsid w:val="001C3E35"/>
    <w:rsid w:val="001C41F2"/>
    <w:rsid w:val="001C4CBA"/>
    <w:rsid w:val="001C4E2C"/>
    <w:rsid w:val="001C51AC"/>
    <w:rsid w:val="001C5329"/>
    <w:rsid w:val="001C54B8"/>
    <w:rsid w:val="001C570D"/>
    <w:rsid w:val="001C5C29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6EF5"/>
    <w:rsid w:val="001C7062"/>
    <w:rsid w:val="001C725B"/>
    <w:rsid w:val="001C76D4"/>
    <w:rsid w:val="001C7B9E"/>
    <w:rsid w:val="001C7E97"/>
    <w:rsid w:val="001D01E3"/>
    <w:rsid w:val="001D06BC"/>
    <w:rsid w:val="001D0A8A"/>
    <w:rsid w:val="001D0B3E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6D4"/>
    <w:rsid w:val="001D289C"/>
    <w:rsid w:val="001D294E"/>
    <w:rsid w:val="001D32FD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577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BBF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2C0D"/>
    <w:rsid w:val="001E33C8"/>
    <w:rsid w:val="001E3671"/>
    <w:rsid w:val="001E39DD"/>
    <w:rsid w:val="001E3C3E"/>
    <w:rsid w:val="001E41FC"/>
    <w:rsid w:val="001E4826"/>
    <w:rsid w:val="001E4914"/>
    <w:rsid w:val="001E4AB2"/>
    <w:rsid w:val="001E4BD0"/>
    <w:rsid w:val="001E4D92"/>
    <w:rsid w:val="001E4F30"/>
    <w:rsid w:val="001E5214"/>
    <w:rsid w:val="001E5725"/>
    <w:rsid w:val="001E575D"/>
    <w:rsid w:val="001E59F1"/>
    <w:rsid w:val="001E5A4D"/>
    <w:rsid w:val="001E5B60"/>
    <w:rsid w:val="001E5E27"/>
    <w:rsid w:val="001E5F7B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0C5"/>
    <w:rsid w:val="001F0819"/>
    <w:rsid w:val="001F0AE2"/>
    <w:rsid w:val="001F0B09"/>
    <w:rsid w:val="001F0F16"/>
    <w:rsid w:val="001F132C"/>
    <w:rsid w:val="001F1797"/>
    <w:rsid w:val="001F19EF"/>
    <w:rsid w:val="001F1B09"/>
    <w:rsid w:val="001F1FD3"/>
    <w:rsid w:val="001F23A2"/>
    <w:rsid w:val="001F2513"/>
    <w:rsid w:val="001F26BF"/>
    <w:rsid w:val="001F26EF"/>
    <w:rsid w:val="001F27DB"/>
    <w:rsid w:val="001F2814"/>
    <w:rsid w:val="001F2BD4"/>
    <w:rsid w:val="001F2CDC"/>
    <w:rsid w:val="001F3134"/>
    <w:rsid w:val="001F32C8"/>
    <w:rsid w:val="001F35A8"/>
    <w:rsid w:val="001F3627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C33"/>
    <w:rsid w:val="001F4D31"/>
    <w:rsid w:val="001F55BB"/>
    <w:rsid w:val="001F5992"/>
    <w:rsid w:val="001F5B6A"/>
    <w:rsid w:val="001F5F6B"/>
    <w:rsid w:val="001F5FE0"/>
    <w:rsid w:val="001F6072"/>
    <w:rsid w:val="001F6103"/>
    <w:rsid w:val="001F624D"/>
    <w:rsid w:val="001F634E"/>
    <w:rsid w:val="001F63FE"/>
    <w:rsid w:val="001F66C3"/>
    <w:rsid w:val="001F6839"/>
    <w:rsid w:val="001F6883"/>
    <w:rsid w:val="001F6A1C"/>
    <w:rsid w:val="001F6DD3"/>
    <w:rsid w:val="001F70BB"/>
    <w:rsid w:val="001F71F6"/>
    <w:rsid w:val="001F747A"/>
    <w:rsid w:val="001F78F2"/>
    <w:rsid w:val="001F7AEA"/>
    <w:rsid w:val="002000B5"/>
    <w:rsid w:val="002000DF"/>
    <w:rsid w:val="002002E3"/>
    <w:rsid w:val="0020030E"/>
    <w:rsid w:val="00200540"/>
    <w:rsid w:val="00200597"/>
    <w:rsid w:val="00200674"/>
    <w:rsid w:val="00200C98"/>
    <w:rsid w:val="00201125"/>
    <w:rsid w:val="0020124B"/>
    <w:rsid w:val="002013A1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41"/>
    <w:rsid w:val="002039BC"/>
    <w:rsid w:val="00203D5C"/>
    <w:rsid w:val="0020411C"/>
    <w:rsid w:val="0020419D"/>
    <w:rsid w:val="0020435B"/>
    <w:rsid w:val="00204450"/>
    <w:rsid w:val="002048FA"/>
    <w:rsid w:val="00204927"/>
    <w:rsid w:val="0020497C"/>
    <w:rsid w:val="002049AC"/>
    <w:rsid w:val="00204A11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7BB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610"/>
    <w:rsid w:val="00210854"/>
    <w:rsid w:val="00210C8A"/>
    <w:rsid w:val="00210ED1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886"/>
    <w:rsid w:val="00212B34"/>
    <w:rsid w:val="00212B36"/>
    <w:rsid w:val="00212D60"/>
    <w:rsid w:val="00212EF4"/>
    <w:rsid w:val="00212F68"/>
    <w:rsid w:val="00212FF8"/>
    <w:rsid w:val="0021355E"/>
    <w:rsid w:val="00213988"/>
    <w:rsid w:val="00213B6D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36B"/>
    <w:rsid w:val="00215595"/>
    <w:rsid w:val="00215742"/>
    <w:rsid w:val="0021584E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5F"/>
    <w:rsid w:val="00222A76"/>
    <w:rsid w:val="00222B67"/>
    <w:rsid w:val="00222B7B"/>
    <w:rsid w:val="00222BB1"/>
    <w:rsid w:val="00222FE5"/>
    <w:rsid w:val="002230AF"/>
    <w:rsid w:val="00223239"/>
    <w:rsid w:val="002237FD"/>
    <w:rsid w:val="00223883"/>
    <w:rsid w:val="00223CAD"/>
    <w:rsid w:val="00223FDD"/>
    <w:rsid w:val="00224190"/>
    <w:rsid w:val="002242D6"/>
    <w:rsid w:val="00224A7A"/>
    <w:rsid w:val="00224E9B"/>
    <w:rsid w:val="00224FC9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4FA"/>
    <w:rsid w:val="002305DB"/>
    <w:rsid w:val="002306E6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62C"/>
    <w:rsid w:val="00231788"/>
    <w:rsid w:val="00231860"/>
    <w:rsid w:val="002318EE"/>
    <w:rsid w:val="0023193C"/>
    <w:rsid w:val="00231B4F"/>
    <w:rsid w:val="00231BE6"/>
    <w:rsid w:val="00232134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593"/>
    <w:rsid w:val="00236784"/>
    <w:rsid w:val="00236D0F"/>
    <w:rsid w:val="002370F0"/>
    <w:rsid w:val="002376D1"/>
    <w:rsid w:val="00237A2E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615"/>
    <w:rsid w:val="0024273F"/>
    <w:rsid w:val="00242778"/>
    <w:rsid w:val="0024281A"/>
    <w:rsid w:val="00242AE8"/>
    <w:rsid w:val="00242D72"/>
    <w:rsid w:val="00242E4E"/>
    <w:rsid w:val="0024303A"/>
    <w:rsid w:val="002430B0"/>
    <w:rsid w:val="0024318A"/>
    <w:rsid w:val="00243258"/>
    <w:rsid w:val="00243656"/>
    <w:rsid w:val="00243A7B"/>
    <w:rsid w:val="00243CF2"/>
    <w:rsid w:val="00243D4C"/>
    <w:rsid w:val="00243D5B"/>
    <w:rsid w:val="00243E46"/>
    <w:rsid w:val="00243EBB"/>
    <w:rsid w:val="00243FBE"/>
    <w:rsid w:val="002444B2"/>
    <w:rsid w:val="00244756"/>
    <w:rsid w:val="0024491B"/>
    <w:rsid w:val="00244CE2"/>
    <w:rsid w:val="00244F6B"/>
    <w:rsid w:val="00244F7D"/>
    <w:rsid w:val="00244F93"/>
    <w:rsid w:val="00245036"/>
    <w:rsid w:val="002450A8"/>
    <w:rsid w:val="002451B6"/>
    <w:rsid w:val="002452AE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612"/>
    <w:rsid w:val="00250674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1B37"/>
    <w:rsid w:val="00252000"/>
    <w:rsid w:val="002522B6"/>
    <w:rsid w:val="002525C1"/>
    <w:rsid w:val="002529D8"/>
    <w:rsid w:val="002531AA"/>
    <w:rsid w:val="002532F6"/>
    <w:rsid w:val="002534F7"/>
    <w:rsid w:val="00253535"/>
    <w:rsid w:val="0025367A"/>
    <w:rsid w:val="002536D9"/>
    <w:rsid w:val="002538A9"/>
    <w:rsid w:val="00253C8C"/>
    <w:rsid w:val="00253D65"/>
    <w:rsid w:val="00253EED"/>
    <w:rsid w:val="00253FCE"/>
    <w:rsid w:val="002544CF"/>
    <w:rsid w:val="002549B9"/>
    <w:rsid w:val="00254E66"/>
    <w:rsid w:val="0025516A"/>
    <w:rsid w:val="00255219"/>
    <w:rsid w:val="0025534A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F09"/>
    <w:rsid w:val="00256FB6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10E4"/>
    <w:rsid w:val="002613AA"/>
    <w:rsid w:val="0026163F"/>
    <w:rsid w:val="00261861"/>
    <w:rsid w:val="00261BAD"/>
    <w:rsid w:val="002624FA"/>
    <w:rsid w:val="002626C7"/>
    <w:rsid w:val="0026299A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33E"/>
    <w:rsid w:val="00265357"/>
    <w:rsid w:val="00265BE2"/>
    <w:rsid w:val="00265C6F"/>
    <w:rsid w:val="0026609A"/>
    <w:rsid w:val="00266228"/>
    <w:rsid w:val="0026642F"/>
    <w:rsid w:val="00266A55"/>
    <w:rsid w:val="00266C12"/>
    <w:rsid w:val="00266E2F"/>
    <w:rsid w:val="00267055"/>
    <w:rsid w:val="002672E7"/>
    <w:rsid w:val="0026744B"/>
    <w:rsid w:val="002674A3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1E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AD2"/>
    <w:rsid w:val="00273B90"/>
    <w:rsid w:val="00273DC1"/>
    <w:rsid w:val="00273E16"/>
    <w:rsid w:val="00273E7F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FFF"/>
    <w:rsid w:val="002760F1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77FBA"/>
    <w:rsid w:val="00280205"/>
    <w:rsid w:val="00280307"/>
    <w:rsid w:val="00280521"/>
    <w:rsid w:val="002805A2"/>
    <w:rsid w:val="0028060D"/>
    <w:rsid w:val="00280844"/>
    <w:rsid w:val="0028091B"/>
    <w:rsid w:val="00280F96"/>
    <w:rsid w:val="002810B0"/>
    <w:rsid w:val="00281129"/>
    <w:rsid w:val="002811BC"/>
    <w:rsid w:val="0028123F"/>
    <w:rsid w:val="0028128A"/>
    <w:rsid w:val="00281A17"/>
    <w:rsid w:val="00281B79"/>
    <w:rsid w:val="00281C04"/>
    <w:rsid w:val="0028228E"/>
    <w:rsid w:val="002822BE"/>
    <w:rsid w:val="00282410"/>
    <w:rsid w:val="0028242F"/>
    <w:rsid w:val="00282586"/>
    <w:rsid w:val="00282805"/>
    <w:rsid w:val="00282D96"/>
    <w:rsid w:val="002831B7"/>
    <w:rsid w:val="00283895"/>
    <w:rsid w:val="00283D47"/>
    <w:rsid w:val="00283D55"/>
    <w:rsid w:val="00283E0D"/>
    <w:rsid w:val="00284183"/>
    <w:rsid w:val="00284574"/>
    <w:rsid w:val="00284582"/>
    <w:rsid w:val="0028462E"/>
    <w:rsid w:val="00284928"/>
    <w:rsid w:val="00284A6E"/>
    <w:rsid w:val="00284B17"/>
    <w:rsid w:val="00284C0A"/>
    <w:rsid w:val="00284CA8"/>
    <w:rsid w:val="00284FEA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920"/>
    <w:rsid w:val="00287F82"/>
    <w:rsid w:val="00290305"/>
    <w:rsid w:val="00290514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9CA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8D2"/>
    <w:rsid w:val="00295CB9"/>
    <w:rsid w:val="00295CBC"/>
    <w:rsid w:val="00295CE4"/>
    <w:rsid w:val="00295E7B"/>
    <w:rsid w:val="00296017"/>
    <w:rsid w:val="002960B2"/>
    <w:rsid w:val="002962A8"/>
    <w:rsid w:val="00296429"/>
    <w:rsid w:val="00296563"/>
    <w:rsid w:val="0029679D"/>
    <w:rsid w:val="00296814"/>
    <w:rsid w:val="002968AD"/>
    <w:rsid w:val="00296BA3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ADB"/>
    <w:rsid w:val="00297DBD"/>
    <w:rsid w:val="002A0818"/>
    <w:rsid w:val="002A0A34"/>
    <w:rsid w:val="002A0AC8"/>
    <w:rsid w:val="002A0B15"/>
    <w:rsid w:val="002A0B40"/>
    <w:rsid w:val="002A0D14"/>
    <w:rsid w:val="002A1527"/>
    <w:rsid w:val="002A187E"/>
    <w:rsid w:val="002A18D6"/>
    <w:rsid w:val="002A1941"/>
    <w:rsid w:val="002A1952"/>
    <w:rsid w:val="002A19C8"/>
    <w:rsid w:val="002A1A8B"/>
    <w:rsid w:val="002A1E0E"/>
    <w:rsid w:val="002A1E95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4412"/>
    <w:rsid w:val="002A50C9"/>
    <w:rsid w:val="002A52AC"/>
    <w:rsid w:val="002A55A4"/>
    <w:rsid w:val="002A570B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860"/>
    <w:rsid w:val="002A79F7"/>
    <w:rsid w:val="002A7AE6"/>
    <w:rsid w:val="002A7D6F"/>
    <w:rsid w:val="002B0256"/>
    <w:rsid w:val="002B065B"/>
    <w:rsid w:val="002B08F6"/>
    <w:rsid w:val="002B09DF"/>
    <w:rsid w:val="002B0A10"/>
    <w:rsid w:val="002B0D17"/>
    <w:rsid w:val="002B0DBC"/>
    <w:rsid w:val="002B0F5F"/>
    <w:rsid w:val="002B103D"/>
    <w:rsid w:val="002B11B4"/>
    <w:rsid w:val="002B18DB"/>
    <w:rsid w:val="002B1B96"/>
    <w:rsid w:val="002B1CAC"/>
    <w:rsid w:val="002B1CB5"/>
    <w:rsid w:val="002B1D11"/>
    <w:rsid w:val="002B20A1"/>
    <w:rsid w:val="002B249B"/>
    <w:rsid w:val="002B277E"/>
    <w:rsid w:val="002B2859"/>
    <w:rsid w:val="002B2A47"/>
    <w:rsid w:val="002B4186"/>
    <w:rsid w:val="002B420D"/>
    <w:rsid w:val="002B42E3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A57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707"/>
    <w:rsid w:val="002C27ED"/>
    <w:rsid w:val="002C27FD"/>
    <w:rsid w:val="002C28F7"/>
    <w:rsid w:val="002C29C0"/>
    <w:rsid w:val="002C29F7"/>
    <w:rsid w:val="002C2CF5"/>
    <w:rsid w:val="002C302F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895"/>
    <w:rsid w:val="002C4966"/>
    <w:rsid w:val="002C49B8"/>
    <w:rsid w:val="002C4AB1"/>
    <w:rsid w:val="002C4AE1"/>
    <w:rsid w:val="002C4C47"/>
    <w:rsid w:val="002C4CBE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5F7B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7E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09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5B5"/>
    <w:rsid w:val="002D56FF"/>
    <w:rsid w:val="002D59C9"/>
    <w:rsid w:val="002D5C3D"/>
    <w:rsid w:val="002D5C3F"/>
    <w:rsid w:val="002D5FE8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2A"/>
    <w:rsid w:val="002D7934"/>
    <w:rsid w:val="002D7DD9"/>
    <w:rsid w:val="002E01CD"/>
    <w:rsid w:val="002E01FF"/>
    <w:rsid w:val="002E0E89"/>
    <w:rsid w:val="002E129B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10F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A42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344"/>
    <w:rsid w:val="002F03E9"/>
    <w:rsid w:val="002F044F"/>
    <w:rsid w:val="002F0569"/>
    <w:rsid w:val="002F0917"/>
    <w:rsid w:val="002F095F"/>
    <w:rsid w:val="002F096D"/>
    <w:rsid w:val="002F0A28"/>
    <w:rsid w:val="002F0B89"/>
    <w:rsid w:val="002F0C9E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29E"/>
    <w:rsid w:val="002F34E9"/>
    <w:rsid w:val="002F3C3F"/>
    <w:rsid w:val="002F3C87"/>
    <w:rsid w:val="002F3E5F"/>
    <w:rsid w:val="002F3F0A"/>
    <w:rsid w:val="002F421A"/>
    <w:rsid w:val="002F449E"/>
    <w:rsid w:val="002F4907"/>
    <w:rsid w:val="002F4F03"/>
    <w:rsid w:val="002F506A"/>
    <w:rsid w:val="002F5492"/>
    <w:rsid w:val="002F560A"/>
    <w:rsid w:val="002F5995"/>
    <w:rsid w:val="002F5ADA"/>
    <w:rsid w:val="002F5E17"/>
    <w:rsid w:val="002F5E71"/>
    <w:rsid w:val="002F5EB6"/>
    <w:rsid w:val="002F65B3"/>
    <w:rsid w:val="002F65C1"/>
    <w:rsid w:val="002F65F7"/>
    <w:rsid w:val="002F6871"/>
    <w:rsid w:val="002F68AD"/>
    <w:rsid w:val="002F68F3"/>
    <w:rsid w:val="002F6C2E"/>
    <w:rsid w:val="002F7004"/>
    <w:rsid w:val="002F7038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AE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9A9"/>
    <w:rsid w:val="00302AB2"/>
    <w:rsid w:val="00302B77"/>
    <w:rsid w:val="00302F7F"/>
    <w:rsid w:val="00303387"/>
    <w:rsid w:val="00303757"/>
    <w:rsid w:val="00303760"/>
    <w:rsid w:val="00303AC5"/>
    <w:rsid w:val="00303C69"/>
    <w:rsid w:val="00303E5B"/>
    <w:rsid w:val="00303F1F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6B4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9D4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C5F"/>
    <w:rsid w:val="00312DF9"/>
    <w:rsid w:val="00312F74"/>
    <w:rsid w:val="00312FF8"/>
    <w:rsid w:val="0031312A"/>
    <w:rsid w:val="003131CC"/>
    <w:rsid w:val="00313260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B"/>
    <w:rsid w:val="003165FA"/>
    <w:rsid w:val="003167C2"/>
    <w:rsid w:val="003167DB"/>
    <w:rsid w:val="00316D51"/>
    <w:rsid w:val="0031717A"/>
    <w:rsid w:val="00317231"/>
    <w:rsid w:val="0031723B"/>
    <w:rsid w:val="003178E8"/>
    <w:rsid w:val="00317DBD"/>
    <w:rsid w:val="00317EEA"/>
    <w:rsid w:val="0032021F"/>
    <w:rsid w:val="0032035D"/>
    <w:rsid w:val="003206E1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2C7A"/>
    <w:rsid w:val="0032349C"/>
    <w:rsid w:val="003235BB"/>
    <w:rsid w:val="003235EB"/>
    <w:rsid w:val="00323846"/>
    <w:rsid w:val="0032387D"/>
    <w:rsid w:val="00323A5A"/>
    <w:rsid w:val="00323F68"/>
    <w:rsid w:val="0032400F"/>
    <w:rsid w:val="003240DF"/>
    <w:rsid w:val="003241DC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0E6"/>
    <w:rsid w:val="003273EE"/>
    <w:rsid w:val="003279EF"/>
    <w:rsid w:val="00327CB0"/>
    <w:rsid w:val="00327D82"/>
    <w:rsid w:val="00327EC8"/>
    <w:rsid w:val="00327FB4"/>
    <w:rsid w:val="0033033C"/>
    <w:rsid w:val="003305BC"/>
    <w:rsid w:val="0033061C"/>
    <w:rsid w:val="00330D42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AD7"/>
    <w:rsid w:val="00333B32"/>
    <w:rsid w:val="003340ED"/>
    <w:rsid w:val="003342C8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63E"/>
    <w:rsid w:val="003428D6"/>
    <w:rsid w:val="0034297A"/>
    <w:rsid w:val="00342DA3"/>
    <w:rsid w:val="0034320E"/>
    <w:rsid w:val="003433F5"/>
    <w:rsid w:val="00343479"/>
    <w:rsid w:val="00343976"/>
    <w:rsid w:val="00343D7E"/>
    <w:rsid w:val="00343F61"/>
    <w:rsid w:val="00344038"/>
    <w:rsid w:val="00344595"/>
    <w:rsid w:val="00344796"/>
    <w:rsid w:val="00344A42"/>
    <w:rsid w:val="00344A8E"/>
    <w:rsid w:val="00344AB0"/>
    <w:rsid w:val="00344B20"/>
    <w:rsid w:val="00344B76"/>
    <w:rsid w:val="00344E04"/>
    <w:rsid w:val="00345128"/>
    <w:rsid w:val="0034584E"/>
    <w:rsid w:val="003458BF"/>
    <w:rsid w:val="00345987"/>
    <w:rsid w:val="00345EF9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74"/>
    <w:rsid w:val="00347F7C"/>
    <w:rsid w:val="00350178"/>
    <w:rsid w:val="003502D8"/>
    <w:rsid w:val="00350448"/>
    <w:rsid w:val="00350464"/>
    <w:rsid w:val="0035061B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C60"/>
    <w:rsid w:val="00351E89"/>
    <w:rsid w:val="00352333"/>
    <w:rsid w:val="00352556"/>
    <w:rsid w:val="00352605"/>
    <w:rsid w:val="00352623"/>
    <w:rsid w:val="00352826"/>
    <w:rsid w:val="00352C51"/>
    <w:rsid w:val="00352D5E"/>
    <w:rsid w:val="00352EE7"/>
    <w:rsid w:val="0035328E"/>
    <w:rsid w:val="00353334"/>
    <w:rsid w:val="00353368"/>
    <w:rsid w:val="00353521"/>
    <w:rsid w:val="00353562"/>
    <w:rsid w:val="0035360D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AF"/>
    <w:rsid w:val="00355146"/>
    <w:rsid w:val="00355226"/>
    <w:rsid w:val="00355645"/>
    <w:rsid w:val="00355712"/>
    <w:rsid w:val="003559CA"/>
    <w:rsid w:val="00355A13"/>
    <w:rsid w:val="00355A96"/>
    <w:rsid w:val="00355EF7"/>
    <w:rsid w:val="00356670"/>
    <w:rsid w:val="0035685C"/>
    <w:rsid w:val="00356D82"/>
    <w:rsid w:val="003570E3"/>
    <w:rsid w:val="00357206"/>
    <w:rsid w:val="00357472"/>
    <w:rsid w:val="00357721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4C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062"/>
    <w:rsid w:val="003641AD"/>
    <w:rsid w:val="00364745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34E"/>
    <w:rsid w:val="003756FF"/>
    <w:rsid w:val="00375821"/>
    <w:rsid w:val="00375CC8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77E20"/>
    <w:rsid w:val="003807FD"/>
    <w:rsid w:val="00380AEA"/>
    <w:rsid w:val="00380CDF"/>
    <w:rsid w:val="00380D55"/>
    <w:rsid w:val="00380DD3"/>
    <w:rsid w:val="00380F49"/>
    <w:rsid w:val="00380F5F"/>
    <w:rsid w:val="00381358"/>
    <w:rsid w:val="00381402"/>
    <w:rsid w:val="0038142C"/>
    <w:rsid w:val="003815CF"/>
    <w:rsid w:val="00381883"/>
    <w:rsid w:val="00381C31"/>
    <w:rsid w:val="00381DEC"/>
    <w:rsid w:val="00381F1E"/>
    <w:rsid w:val="00381F92"/>
    <w:rsid w:val="00382088"/>
    <w:rsid w:val="003823BC"/>
    <w:rsid w:val="003826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1E0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6E94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2002"/>
    <w:rsid w:val="00392114"/>
    <w:rsid w:val="003927FA"/>
    <w:rsid w:val="00392850"/>
    <w:rsid w:val="0039296E"/>
    <w:rsid w:val="00392A6D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4D"/>
    <w:rsid w:val="00397FB1"/>
    <w:rsid w:val="003A03DD"/>
    <w:rsid w:val="003A04AD"/>
    <w:rsid w:val="003A04C1"/>
    <w:rsid w:val="003A07D9"/>
    <w:rsid w:val="003A08D5"/>
    <w:rsid w:val="003A0A49"/>
    <w:rsid w:val="003A0E36"/>
    <w:rsid w:val="003A11DF"/>
    <w:rsid w:val="003A1273"/>
    <w:rsid w:val="003A14D2"/>
    <w:rsid w:val="003A14FC"/>
    <w:rsid w:val="003A17F6"/>
    <w:rsid w:val="003A1A03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622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3AB"/>
    <w:rsid w:val="003A5580"/>
    <w:rsid w:val="003A561D"/>
    <w:rsid w:val="003A5791"/>
    <w:rsid w:val="003A57D4"/>
    <w:rsid w:val="003A5A97"/>
    <w:rsid w:val="003A5B0D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A90"/>
    <w:rsid w:val="003B0ECD"/>
    <w:rsid w:val="003B0EEB"/>
    <w:rsid w:val="003B1042"/>
    <w:rsid w:val="003B126A"/>
    <w:rsid w:val="003B145E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34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577"/>
    <w:rsid w:val="003C0686"/>
    <w:rsid w:val="003C068C"/>
    <w:rsid w:val="003C0741"/>
    <w:rsid w:val="003C113B"/>
    <w:rsid w:val="003C1172"/>
    <w:rsid w:val="003C12A5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72A"/>
    <w:rsid w:val="003C27D1"/>
    <w:rsid w:val="003C2CC2"/>
    <w:rsid w:val="003C2DA0"/>
    <w:rsid w:val="003C2F50"/>
    <w:rsid w:val="003C31BC"/>
    <w:rsid w:val="003C3261"/>
    <w:rsid w:val="003C3371"/>
    <w:rsid w:val="003C345B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64B"/>
    <w:rsid w:val="003C4722"/>
    <w:rsid w:val="003C50E6"/>
    <w:rsid w:val="003C51E9"/>
    <w:rsid w:val="003C5215"/>
    <w:rsid w:val="003C53B6"/>
    <w:rsid w:val="003C5421"/>
    <w:rsid w:val="003C5653"/>
    <w:rsid w:val="003C56FC"/>
    <w:rsid w:val="003C598E"/>
    <w:rsid w:val="003C5B7D"/>
    <w:rsid w:val="003C5D3E"/>
    <w:rsid w:val="003C613D"/>
    <w:rsid w:val="003C62D9"/>
    <w:rsid w:val="003C65EC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825"/>
    <w:rsid w:val="003C7A0B"/>
    <w:rsid w:val="003C7B34"/>
    <w:rsid w:val="003C7BF9"/>
    <w:rsid w:val="003D00B0"/>
    <w:rsid w:val="003D00D6"/>
    <w:rsid w:val="003D01FD"/>
    <w:rsid w:val="003D0501"/>
    <w:rsid w:val="003D0B5B"/>
    <w:rsid w:val="003D0C79"/>
    <w:rsid w:val="003D0CA7"/>
    <w:rsid w:val="003D0E8A"/>
    <w:rsid w:val="003D0F65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14E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139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94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C5D"/>
    <w:rsid w:val="003E7DBD"/>
    <w:rsid w:val="003E7DF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D57"/>
    <w:rsid w:val="003F1534"/>
    <w:rsid w:val="003F16D6"/>
    <w:rsid w:val="003F1A6E"/>
    <w:rsid w:val="003F1B41"/>
    <w:rsid w:val="003F1BD5"/>
    <w:rsid w:val="003F2209"/>
    <w:rsid w:val="003F2221"/>
    <w:rsid w:val="003F253D"/>
    <w:rsid w:val="003F2743"/>
    <w:rsid w:val="003F27FF"/>
    <w:rsid w:val="003F28E6"/>
    <w:rsid w:val="003F2CA9"/>
    <w:rsid w:val="003F3073"/>
    <w:rsid w:val="003F30D1"/>
    <w:rsid w:val="003F3263"/>
    <w:rsid w:val="003F365D"/>
    <w:rsid w:val="003F3C62"/>
    <w:rsid w:val="003F3EC5"/>
    <w:rsid w:val="003F4555"/>
    <w:rsid w:val="003F4ABA"/>
    <w:rsid w:val="003F4CDF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6EFA"/>
    <w:rsid w:val="003F700D"/>
    <w:rsid w:val="003F704C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6D7"/>
    <w:rsid w:val="0040575F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07CDB"/>
    <w:rsid w:val="00407FAC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674"/>
    <w:rsid w:val="0041175C"/>
    <w:rsid w:val="00411A55"/>
    <w:rsid w:val="00411FF0"/>
    <w:rsid w:val="00412020"/>
    <w:rsid w:val="00412740"/>
    <w:rsid w:val="004127EF"/>
    <w:rsid w:val="004127FA"/>
    <w:rsid w:val="00412A0C"/>
    <w:rsid w:val="00412D1D"/>
    <w:rsid w:val="00412D86"/>
    <w:rsid w:val="00412DEC"/>
    <w:rsid w:val="004130D6"/>
    <w:rsid w:val="00413582"/>
    <w:rsid w:val="00413645"/>
    <w:rsid w:val="00413BA5"/>
    <w:rsid w:val="00413D11"/>
    <w:rsid w:val="00413D4B"/>
    <w:rsid w:val="00413E1A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20B7"/>
    <w:rsid w:val="00422181"/>
    <w:rsid w:val="0042259C"/>
    <w:rsid w:val="004225A9"/>
    <w:rsid w:val="00422A20"/>
    <w:rsid w:val="00422AE8"/>
    <w:rsid w:val="00422B93"/>
    <w:rsid w:val="004230A9"/>
    <w:rsid w:val="004231AC"/>
    <w:rsid w:val="00423368"/>
    <w:rsid w:val="004233C8"/>
    <w:rsid w:val="004234B1"/>
    <w:rsid w:val="0042377E"/>
    <w:rsid w:val="004239AC"/>
    <w:rsid w:val="00423B52"/>
    <w:rsid w:val="00423E0C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5E05"/>
    <w:rsid w:val="00426378"/>
    <w:rsid w:val="00426494"/>
    <w:rsid w:val="004265A9"/>
    <w:rsid w:val="00426623"/>
    <w:rsid w:val="00426703"/>
    <w:rsid w:val="00426736"/>
    <w:rsid w:val="00426B26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27D39"/>
    <w:rsid w:val="00430054"/>
    <w:rsid w:val="0043009A"/>
    <w:rsid w:val="0043081E"/>
    <w:rsid w:val="00430898"/>
    <w:rsid w:val="004310A8"/>
    <w:rsid w:val="00431374"/>
    <w:rsid w:val="00431791"/>
    <w:rsid w:val="0043195F"/>
    <w:rsid w:val="00431BEE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3D1E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37E0A"/>
    <w:rsid w:val="004401F4"/>
    <w:rsid w:val="0044035A"/>
    <w:rsid w:val="004403AD"/>
    <w:rsid w:val="0044075A"/>
    <w:rsid w:val="004407F6"/>
    <w:rsid w:val="004409A8"/>
    <w:rsid w:val="00440AE4"/>
    <w:rsid w:val="00440BE1"/>
    <w:rsid w:val="00440C9C"/>
    <w:rsid w:val="00440DB7"/>
    <w:rsid w:val="00440DF2"/>
    <w:rsid w:val="00440EC6"/>
    <w:rsid w:val="00440FA6"/>
    <w:rsid w:val="004414D7"/>
    <w:rsid w:val="004414EA"/>
    <w:rsid w:val="00441619"/>
    <w:rsid w:val="004417B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2FB0"/>
    <w:rsid w:val="00443081"/>
    <w:rsid w:val="00443111"/>
    <w:rsid w:val="0044388D"/>
    <w:rsid w:val="004438C8"/>
    <w:rsid w:val="00443B6B"/>
    <w:rsid w:val="00443BFB"/>
    <w:rsid w:val="00444296"/>
    <w:rsid w:val="0044437D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588"/>
    <w:rsid w:val="00445600"/>
    <w:rsid w:val="00445761"/>
    <w:rsid w:val="00445B58"/>
    <w:rsid w:val="00445CF1"/>
    <w:rsid w:val="00446173"/>
    <w:rsid w:val="004462E5"/>
    <w:rsid w:val="00446387"/>
    <w:rsid w:val="004463E2"/>
    <w:rsid w:val="00446693"/>
    <w:rsid w:val="004467E9"/>
    <w:rsid w:val="00446864"/>
    <w:rsid w:val="00446916"/>
    <w:rsid w:val="00446962"/>
    <w:rsid w:val="0044698D"/>
    <w:rsid w:val="00446A71"/>
    <w:rsid w:val="00446AD8"/>
    <w:rsid w:val="00446AFC"/>
    <w:rsid w:val="00446DC8"/>
    <w:rsid w:val="00446F49"/>
    <w:rsid w:val="004472E7"/>
    <w:rsid w:val="004474D7"/>
    <w:rsid w:val="004475A5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70D"/>
    <w:rsid w:val="0045386E"/>
    <w:rsid w:val="004538A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1DC"/>
    <w:rsid w:val="004575C7"/>
    <w:rsid w:val="00457745"/>
    <w:rsid w:val="00457832"/>
    <w:rsid w:val="00457983"/>
    <w:rsid w:val="00457DC9"/>
    <w:rsid w:val="00457EFF"/>
    <w:rsid w:val="00460009"/>
    <w:rsid w:val="00460122"/>
    <w:rsid w:val="0046031D"/>
    <w:rsid w:val="00460404"/>
    <w:rsid w:val="004604E4"/>
    <w:rsid w:val="00460600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B6F"/>
    <w:rsid w:val="00463DEC"/>
    <w:rsid w:val="00463F39"/>
    <w:rsid w:val="004641B4"/>
    <w:rsid w:val="004641B9"/>
    <w:rsid w:val="0046436F"/>
    <w:rsid w:val="00464401"/>
    <w:rsid w:val="0046463A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0F68"/>
    <w:rsid w:val="0047116C"/>
    <w:rsid w:val="004716D3"/>
    <w:rsid w:val="0047181A"/>
    <w:rsid w:val="00471838"/>
    <w:rsid w:val="00471B67"/>
    <w:rsid w:val="00472024"/>
    <w:rsid w:val="0047206C"/>
    <w:rsid w:val="004721D5"/>
    <w:rsid w:val="004722FC"/>
    <w:rsid w:val="004723FE"/>
    <w:rsid w:val="0047289B"/>
    <w:rsid w:val="004733AB"/>
    <w:rsid w:val="004734A5"/>
    <w:rsid w:val="004735E5"/>
    <w:rsid w:val="004739EF"/>
    <w:rsid w:val="00473A6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36B"/>
    <w:rsid w:val="004756A8"/>
    <w:rsid w:val="004757CF"/>
    <w:rsid w:val="00475825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58C"/>
    <w:rsid w:val="004816DE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2FFA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7BA"/>
    <w:rsid w:val="0048485F"/>
    <w:rsid w:val="00484A5F"/>
    <w:rsid w:val="00484CC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886"/>
    <w:rsid w:val="00492A40"/>
    <w:rsid w:val="00492D4B"/>
    <w:rsid w:val="00492E1D"/>
    <w:rsid w:val="004930B1"/>
    <w:rsid w:val="004930B5"/>
    <w:rsid w:val="00493432"/>
    <w:rsid w:val="0049361D"/>
    <w:rsid w:val="004938CA"/>
    <w:rsid w:val="004939D7"/>
    <w:rsid w:val="00493A84"/>
    <w:rsid w:val="00493B45"/>
    <w:rsid w:val="00493E73"/>
    <w:rsid w:val="00493F03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AE"/>
    <w:rsid w:val="0049550E"/>
    <w:rsid w:val="0049566D"/>
    <w:rsid w:val="004956D7"/>
    <w:rsid w:val="00495BD0"/>
    <w:rsid w:val="00495CE6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DB4"/>
    <w:rsid w:val="00497E14"/>
    <w:rsid w:val="00497F8D"/>
    <w:rsid w:val="004A0536"/>
    <w:rsid w:val="004A06DF"/>
    <w:rsid w:val="004A07C4"/>
    <w:rsid w:val="004A08A8"/>
    <w:rsid w:val="004A08FF"/>
    <w:rsid w:val="004A0919"/>
    <w:rsid w:val="004A1279"/>
    <w:rsid w:val="004A135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7B5"/>
    <w:rsid w:val="004A4801"/>
    <w:rsid w:val="004A4BB3"/>
    <w:rsid w:val="004A4BB8"/>
    <w:rsid w:val="004A5074"/>
    <w:rsid w:val="004A50DC"/>
    <w:rsid w:val="004A52DE"/>
    <w:rsid w:val="004A5531"/>
    <w:rsid w:val="004A5676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A09"/>
    <w:rsid w:val="004B0A36"/>
    <w:rsid w:val="004B0A4E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1972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CC2"/>
    <w:rsid w:val="004B5DAA"/>
    <w:rsid w:val="004B5DD7"/>
    <w:rsid w:val="004B6343"/>
    <w:rsid w:val="004B63E7"/>
    <w:rsid w:val="004B65E0"/>
    <w:rsid w:val="004B6A2A"/>
    <w:rsid w:val="004B6CC3"/>
    <w:rsid w:val="004B7060"/>
    <w:rsid w:val="004B79CD"/>
    <w:rsid w:val="004B7A22"/>
    <w:rsid w:val="004B7ABD"/>
    <w:rsid w:val="004B7ABF"/>
    <w:rsid w:val="004B7E0C"/>
    <w:rsid w:val="004B7EB5"/>
    <w:rsid w:val="004B7F40"/>
    <w:rsid w:val="004B7FC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580"/>
    <w:rsid w:val="004C2B5A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47"/>
    <w:rsid w:val="004C4D7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3C6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45D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FB"/>
    <w:rsid w:val="004D3629"/>
    <w:rsid w:val="004D36DA"/>
    <w:rsid w:val="004D397B"/>
    <w:rsid w:val="004D398D"/>
    <w:rsid w:val="004D3A1B"/>
    <w:rsid w:val="004D3E9C"/>
    <w:rsid w:val="004D46C7"/>
    <w:rsid w:val="004D473D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E0126"/>
    <w:rsid w:val="004E02F5"/>
    <w:rsid w:val="004E03C6"/>
    <w:rsid w:val="004E046C"/>
    <w:rsid w:val="004E053C"/>
    <w:rsid w:val="004E0ABA"/>
    <w:rsid w:val="004E0E99"/>
    <w:rsid w:val="004E10C4"/>
    <w:rsid w:val="004E1356"/>
    <w:rsid w:val="004E1519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EDD"/>
    <w:rsid w:val="004F0F2E"/>
    <w:rsid w:val="004F0F53"/>
    <w:rsid w:val="004F108D"/>
    <w:rsid w:val="004F12F7"/>
    <w:rsid w:val="004F14EC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DCE"/>
    <w:rsid w:val="004F2F28"/>
    <w:rsid w:val="004F315A"/>
    <w:rsid w:val="004F31E1"/>
    <w:rsid w:val="004F3209"/>
    <w:rsid w:val="004F3393"/>
    <w:rsid w:val="004F33B7"/>
    <w:rsid w:val="004F3401"/>
    <w:rsid w:val="004F3631"/>
    <w:rsid w:val="004F3799"/>
    <w:rsid w:val="004F37DC"/>
    <w:rsid w:val="004F3C36"/>
    <w:rsid w:val="004F42D0"/>
    <w:rsid w:val="004F4320"/>
    <w:rsid w:val="004F439C"/>
    <w:rsid w:val="004F44AE"/>
    <w:rsid w:val="004F4988"/>
    <w:rsid w:val="004F4B1C"/>
    <w:rsid w:val="004F4E90"/>
    <w:rsid w:val="004F51C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1D"/>
    <w:rsid w:val="004F7265"/>
    <w:rsid w:val="004F7329"/>
    <w:rsid w:val="004F7363"/>
    <w:rsid w:val="004F752E"/>
    <w:rsid w:val="004F783F"/>
    <w:rsid w:val="004F78D8"/>
    <w:rsid w:val="004F7A7A"/>
    <w:rsid w:val="004F7EC4"/>
    <w:rsid w:val="0050028D"/>
    <w:rsid w:val="005002D4"/>
    <w:rsid w:val="00500438"/>
    <w:rsid w:val="005005C6"/>
    <w:rsid w:val="005007AA"/>
    <w:rsid w:val="0050098A"/>
    <w:rsid w:val="00500E8E"/>
    <w:rsid w:val="00501109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9A4"/>
    <w:rsid w:val="00503D58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B8D"/>
    <w:rsid w:val="00506B93"/>
    <w:rsid w:val="00506BCC"/>
    <w:rsid w:val="00506BF4"/>
    <w:rsid w:val="00507197"/>
    <w:rsid w:val="00507326"/>
    <w:rsid w:val="0050745B"/>
    <w:rsid w:val="005074F4"/>
    <w:rsid w:val="00507603"/>
    <w:rsid w:val="0050762A"/>
    <w:rsid w:val="00507A7A"/>
    <w:rsid w:val="00507BBE"/>
    <w:rsid w:val="005103A8"/>
    <w:rsid w:val="0051045A"/>
    <w:rsid w:val="00510EE9"/>
    <w:rsid w:val="00510FE8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AC3"/>
    <w:rsid w:val="00520C35"/>
    <w:rsid w:val="005214AB"/>
    <w:rsid w:val="005214E8"/>
    <w:rsid w:val="00521731"/>
    <w:rsid w:val="0052181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3B5"/>
    <w:rsid w:val="00523859"/>
    <w:rsid w:val="00523903"/>
    <w:rsid w:val="00523B90"/>
    <w:rsid w:val="00523D37"/>
    <w:rsid w:val="00523E8E"/>
    <w:rsid w:val="00523FE5"/>
    <w:rsid w:val="00524357"/>
    <w:rsid w:val="005243F9"/>
    <w:rsid w:val="0052481C"/>
    <w:rsid w:val="00524A12"/>
    <w:rsid w:val="00524AE0"/>
    <w:rsid w:val="0052539F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8B1"/>
    <w:rsid w:val="00532BD8"/>
    <w:rsid w:val="00532D95"/>
    <w:rsid w:val="00532EAC"/>
    <w:rsid w:val="00533115"/>
    <w:rsid w:val="00533161"/>
    <w:rsid w:val="0053337D"/>
    <w:rsid w:val="0053350D"/>
    <w:rsid w:val="0053358D"/>
    <w:rsid w:val="0053396F"/>
    <w:rsid w:val="005339A2"/>
    <w:rsid w:val="00533F27"/>
    <w:rsid w:val="00534018"/>
    <w:rsid w:val="005342A7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44D"/>
    <w:rsid w:val="00535819"/>
    <w:rsid w:val="00535B10"/>
    <w:rsid w:val="00535B67"/>
    <w:rsid w:val="00535C7E"/>
    <w:rsid w:val="00535D10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E0"/>
    <w:rsid w:val="005379FF"/>
    <w:rsid w:val="00537F20"/>
    <w:rsid w:val="005400CB"/>
    <w:rsid w:val="00540ABB"/>
    <w:rsid w:val="00540DD8"/>
    <w:rsid w:val="00540E41"/>
    <w:rsid w:val="00541339"/>
    <w:rsid w:val="00541733"/>
    <w:rsid w:val="00541751"/>
    <w:rsid w:val="0054179E"/>
    <w:rsid w:val="00541827"/>
    <w:rsid w:val="005419B6"/>
    <w:rsid w:val="00542141"/>
    <w:rsid w:val="005422F7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E34"/>
    <w:rsid w:val="00542EF7"/>
    <w:rsid w:val="00542F0C"/>
    <w:rsid w:val="00542FAB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601B"/>
    <w:rsid w:val="005467D6"/>
    <w:rsid w:val="005470DD"/>
    <w:rsid w:val="00547250"/>
    <w:rsid w:val="00547B0C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288"/>
    <w:rsid w:val="0055179F"/>
    <w:rsid w:val="005518DF"/>
    <w:rsid w:val="00551B6B"/>
    <w:rsid w:val="00551D54"/>
    <w:rsid w:val="00551E28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72B"/>
    <w:rsid w:val="005548BD"/>
    <w:rsid w:val="00554DA9"/>
    <w:rsid w:val="00555585"/>
    <w:rsid w:val="00555742"/>
    <w:rsid w:val="00555754"/>
    <w:rsid w:val="0055580E"/>
    <w:rsid w:val="005559DA"/>
    <w:rsid w:val="00555B81"/>
    <w:rsid w:val="00555F26"/>
    <w:rsid w:val="005561FF"/>
    <w:rsid w:val="005563CB"/>
    <w:rsid w:val="0055642B"/>
    <w:rsid w:val="005566BD"/>
    <w:rsid w:val="0055679E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7C5"/>
    <w:rsid w:val="005579E7"/>
    <w:rsid w:val="00557AB7"/>
    <w:rsid w:val="00557C16"/>
    <w:rsid w:val="00557E45"/>
    <w:rsid w:val="0056007D"/>
    <w:rsid w:val="00560359"/>
    <w:rsid w:val="00560AFF"/>
    <w:rsid w:val="00561306"/>
    <w:rsid w:val="00561365"/>
    <w:rsid w:val="005616A2"/>
    <w:rsid w:val="005618A1"/>
    <w:rsid w:val="005618C3"/>
    <w:rsid w:val="00561B63"/>
    <w:rsid w:val="00561C23"/>
    <w:rsid w:val="00561C66"/>
    <w:rsid w:val="005620B6"/>
    <w:rsid w:val="005620D0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880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41"/>
    <w:rsid w:val="00570975"/>
    <w:rsid w:val="00570BC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E1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36A"/>
    <w:rsid w:val="00574410"/>
    <w:rsid w:val="0057443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00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77"/>
    <w:rsid w:val="005807C3"/>
    <w:rsid w:val="00580942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77"/>
    <w:rsid w:val="0058398A"/>
    <w:rsid w:val="00583BE2"/>
    <w:rsid w:val="00583DDF"/>
    <w:rsid w:val="00583DE8"/>
    <w:rsid w:val="00583FBE"/>
    <w:rsid w:val="00583FFB"/>
    <w:rsid w:val="00584060"/>
    <w:rsid w:val="00584715"/>
    <w:rsid w:val="005848F3"/>
    <w:rsid w:val="00584BF9"/>
    <w:rsid w:val="00584C32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D06"/>
    <w:rsid w:val="00586F04"/>
    <w:rsid w:val="00586FE4"/>
    <w:rsid w:val="0058712C"/>
    <w:rsid w:val="005871FD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3EA"/>
    <w:rsid w:val="005905F2"/>
    <w:rsid w:val="00590677"/>
    <w:rsid w:val="005909F7"/>
    <w:rsid w:val="00590ACF"/>
    <w:rsid w:val="00590E81"/>
    <w:rsid w:val="00590F3D"/>
    <w:rsid w:val="0059107C"/>
    <w:rsid w:val="005911B2"/>
    <w:rsid w:val="00591218"/>
    <w:rsid w:val="0059123A"/>
    <w:rsid w:val="00591243"/>
    <w:rsid w:val="005912E2"/>
    <w:rsid w:val="00591487"/>
    <w:rsid w:val="005916D3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416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25D"/>
    <w:rsid w:val="0059445B"/>
    <w:rsid w:val="00594921"/>
    <w:rsid w:val="00594969"/>
    <w:rsid w:val="0059499E"/>
    <w:rsid w:val="00594D6E"/>
    <w:rsid w:val="00594D93"/>
    <w:rsid w:val="00594E1A"/>
    <w:rsid w:val="00595011"/>
    <w:rsid w:val="0059539A"/>
    <w:rsid w:val="005954A7"/>
    <w:rsid w:val="005956EE"/>
    <w:rsid w:val="0059597C"/>
    <w:rsid w:val="00595F3B"/>
    <w:rsid w:val="00595FD9"/>
    <w:rsid w:val="0059643C"/>
    <w:rsid w:val="00596474"/>
    <w:rsid w:val="00596597"/>
    <w:rsid w:val="005967A8"/>
    <w:rsid w:val="00596D2C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66F"/>
    <w:rsid w:val="005A1762"/>
    <w:rsid w:val="005A180C"/>
    <w:rsid w:val="005A18DA"/>
    <w:rsid w:val="005A19B1"/>
    <w:rsid w:val="005A1C77"/>
    <w:rsid w:val="005A2322"/>
    <w:rsid w:val="005A245A"/>
    <w:rsid w:val="005A24E1"/>
    <w:rsid w:val="005A252B"/>
    <w:rsid w:val="005A25F5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3FBC"/>
    <w:rsid w:val="005A40CF"/>
    <w:rsid w:val="005A44AE"/>
    <w:rsid w:val="005A44E4"/>
    <w:rsid w:val="005A48CC"/>
    <w:rsid w:val="005A5124"/>
    <w:rsid w:val="005A51F7"/>
    <w:rsid w:val="005A53D6"/>
    <w:rsid w:val="005A574C"/>
    <w:rsid w:val="005A57CA"/>
    <w:rsid w:val="005A58F9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196"/>
    <w:rsid w:val="005B121E"/>
    <w:rsid w:val="005B14B2"/>
    <w:rsid w:val="005B1505"/>
    <w:rsid w:val="005B1B4E"/>
    <w:rsid w:val="005B1B8D"/>
    <w:rsid w:val="005B223D"/>
    <w:rsid w:val="005B2BDA"/>
    <w:rsid w:val="005B2C81"/>
    <w:rsid w:val="005B2D6C"/>
    <w:rsid w:val="005B2F69"/>
    <w:rsid w:val="005B30BE"/>
    <w:rsid w:val="005B35D2"/>
    <w:rsid w:val="005B393F"/>
    <w:rsid w:val="005B3BD4"/>
    <w:rsid w:val="005B3CFF"/>
    <w:rsid w:val="005B3D18"/>
    <w:rsid w:val="005B3DC2"/>
    <w:rsid w:val="005B3DF6"/>
    <w:rsid w:val="005B4077"/>
    <w:rsid w:val="005B408F"/>
    <w:rsid w:val="005B40CB"/>
    <w:rsid w:val="005B42CE"/>
    <w:rsid w:val="005B466C"/>
    <w:rsid w:val="005B474B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85F"/>
    <w:rsid w:val="005B7A13"/>
    <w:rsid w:val="005B7CFF"/>
    <w:rsid w:val="005B7D30"/>
    <w:rsid w:val="005B7E71"/>
    <w:rsid w:val="005B7E84"/>
    <w:rsid w:val="005C00C6"/>
    <w:rsid w:val="005C01BA"/>
    <w:rsid w:val="005C0394"/>
    <w:rsid w:val="005C05CB"/>
    <w:rsid w:val="005C0878"/>
    <w:rsid w:val="005C0881"/>
    <w:rsid w:val="005C0981"/>
    <w:rsid w:val="005C0A2F"/>
    <w:rsid w:val="005C0B54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B2E"/>
    <w:rsid w:val="005D3DEC"/>
    <w:rsid w:val="005D3FAC"/>
    <w:rsid w:val="005D4001"/>
    <w:rsid w:val="005D40CA"/>
    <w:rsid w:val="005D4289"/>
    <w:rsid w:val="005D445D"/>
    <w:rsid w:val="005D4802"/>
    <w:rsid w:val="005D4D3E"/>
    <w:rsid w:val="005D4DBC"/>
    <w:rsid w:val="005D4E2B"/>
    <w:rsid w:val="005D4ECF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5E4A"/>
    <w:rsid w:val="005D6223"/>
    <w:rsid w:val="005D64D3"/>
    <w:rsid w:val="005D660A"/>
    <w:rsid w:val="005D673A"/>
    <w:rsid w:val="005D687E"/>
    <w:rsid w:val="005D6963"/>
    <w:rsid w:val="005D69B5"/>
    <w:rsid w:val="005D6D17"/>
    <w:rsid w:val="005D6E6B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EE2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449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575"/>
    <w:rsid w:val="005F06DE"/>
    <w:rsid w:val="005F096C"/>
    <w:rsid w:val="005F0C7A"/>
    <w:rsid w:val="005F0DF2"/>
    <w:rsid w:val="005F0F45"/>
    <w:rsid w:val="005F14A1"/>
    <w:rsid w:val="005F14F5"/>
    <w:rsid w:val="005F1519"/>
    <w:rsid w:val="005F160F"/>
    <w:rsid w:val="005F1B0E"/>
    <w:rsid w:val="005F1F23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4E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4B3"/>
    <w:rsid w:val="005F55FF"/>
    <w:rsid w:val="005F5ADE"/>
    <w:rsid w:val="005F63BB"/>
    <w:rsid w:val="005F664A"/>
    <w:rsid w:val="005F6ADD"/>
    <w:rsid w:val="005F6E0C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FD0"/>
    <w:rsid w:val="00602064"/>
    <w:rsid w:val="006021A9"/>
    <w:rsid w:val="00602241"/>
    <w:rsid w:val="0060225F"/>
    <w:rsid w:val="00602515"/>
    <w:rsid w:val="006029A3"/>
    <w:rsid w:val="00602A62"/>
    <w:rsid w:val="00602B7E"/>
    <w:rsid w:val="00602BB4"/>
    <w:rsid w:val="00602CBB"/>
    <w:rsid w:val="00602DAF"/>
    <w:rsid w:val="006031A6"/>
    <w:rsid w:val="00603719"/>
    <w:rsid w:val="0060436E"/>
    <w:rsid w:val="006043A9"/>
    <w:rsid w:val="0060449D"/>
    <w:rsid w:val="006044A5"/>
    <w:rsid w:val="006044DC"/>
    <w:rsid w:val="00604CBC"/>
    <w:rsid w:val="00604D65"/>
    <w:rsid w:val="00605176"/>
    <w:rsid w:val="006055B5"/>
    <w:rsid w:val="006055C0"/>
    <w:rsid w:val="006055D9"/>
    <w:rsid w:val="0060565F"/>
    <w:rsid w:val="0060567A"/>
    <w:rsid w:val="00605853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1CE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42F"/>
    <w:rsid w:val="00611704"/>
    <w:rsid w:val="00611B72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17F"/>
    <w:rsid w:val="0061636E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F4"/>
    <w:rsid w:val="00620ACB"/>
    <w:rsid w:val="00620FB8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A97"/>
    <w:rsid w:val="00624066"/>
    <w:rsid w:val="0062418C"/>
    <w:rsid w:val="00624399"/>
    <w:rsid w:val="00624690"/>
    <w:rsid w:val="006246B8"/>
    <w:rsid w:val="0062471C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CE"/>
    <w:rsid w:val="006262F4"/>
    <w:rsid w:val="00626359"/>
    <w:rsid w:val="0062640A"/>
    <w:rsid w:val="006264AF"/>
    <w:rsid w:val="00626764"/>
    <w:rsid w:val="0062680D"/>
    <w:rsid w:val="00626F14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A90"/>
    <w:rsid w:val="00630D0B"/>
    <w:rsid w:val="00630D3D"/>
    <w:rsid w:val="006312FF"/>
    <w:rsid w:val="006315D7"/>
    <w:rsid w:val="006316EF"/>
    <w:rsid w:val="0063176F"/>
    <w:rsid w:val="00631D67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3E48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20D"/>
    <w:rsid w:val="006373A2"/>
    <w:rsid w:val="0063781B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C6B"/>
    <w:rsid w:val="00641DAF"/>
    <w:rsid w:val="00641EED"/>
    <w:rsid w:val="00641FAC"/>
    <w:rsid w:val="006420FC"/>
    <w:rsid w:val="00642347"/>
    <w:rsid w:val="006423F1"/>
    <w:rsid w:val="006424CF"/>
    <w:rsid w:val="006428A4"/>
    <w:rsid w:val="006428A6"/>
    <w:rsid w:val="006428C5"/>
    <w:rsid w:val="00642A5B"/>
    <w:rsid w:val="00642A8C"/>
    <w:rsid w:val="00642D0A"/>
    <w:rsid w:val="00642E28"/>
    <w:rsid w:val="00642FD0"/>
    <w:rsid w:val="006434BE"/>
    <w:rsid w:val="006434F7"/>
    <w:rsid w:val="00643702"/>
    <w:rsid w:val="00643763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4F4A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1DEF"/>
    <w:rsid w:val="00652186"/>
    <w:rsid w:val="0065240C"/>
    <w:rsid w:val="0065278F"/>
    <w:rsid w:val="006527E7"/>
    <w:rsid w:val="00652818"/>
    <w:rsid w:val="0065295D"/>
    <w:rsid w:val="00652CA1"/>
    <w:rsid w:val="00652F00"/>
    <w:rsid w:val="00653033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517"/>
    <w:rsid w:val="006578CC"/>
    <w:rsid w:val="00657C09"/>
    <w:rsid w:val="00657C8D"/>
    <w:rsid w:val="00657EA2"/>
    <w:rsid w:val="00660093"/>
    <w:rsid w:val="006600E7"/>
    <w:rsid w:val="006602BC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28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311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0B2D"/>
    <w:rsid w:val="0067110A"/>
    <w:rsid w:val="006712AA"/>
    <w:rsid w:val="006714BF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86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C4"/>
    <w:rsid w:val="00684098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A6F"/>
    <w:rsid w:val="00692C56"/>
    <w:rsid w:val="00692E55"/>
    <w:rsid w:val="00693241"/>
    <w:rsid w:val="0069340D"/>
    <w:rsid w:val="006934E2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42"/>
    <w:rsid w:val="006952AC"/>
    <w:rsid w:val="00695735"/>
    <w:rsid w:val="00695854"/>
    <w:rsid w:val="00695859"/>
    <w:rsid w:val="00695AA7"/>
    <w:rsid w:val="00695B85"/>
    <w:rsid w:val="00695FDD"/>
    <w:rsid w:val="00696023"/>
    <w:rsid w:val="006961E8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1B8"/>
    <w:rsid w:val="00697715"/>
    <w:rsid w:val="00697C33"/>
    <w:rsid w:val="00697E99"/>
    <w:rsid w:val="006A08E3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C32"/>
    <w:rsid w:val="006A3E1E"/>
    <w:rsid w:val="006A404B"/>
    <w:rsid w:val="006A41B1"/>
    <w:rsid w:val="006A4B2B"/>
    <w:rsid w:val="006A4E8D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24"/>
    <w:rsid w:val="006A627C"/>
    <w:rsid w:val="006A658A"/>
    <w:rsid w:val="006A6642"/>
    <w:rsid w:val="006A66B3"/>
    <w:rsid w:val="006A6742"/>
    <w:rsid w:val="006A6802"/>
    <w:rsid w:val="006A6A1D"/>
    <w:rsid w:val="006A6AB4"/>
    <w:rsid w:val="006A6CC6"/>
    <w:rsid w:val="006A6D62"/>
    <w:rsid w:val="006A72FF"/>
    <w:rsid w:val="006A73EF"/>
    <w:rsid w:val="006A740D"/>
    <w:rsid w:val="006A742B"/>
    <w:rsid w:val="006A77C9"/>
    <w:rsid w:val="006A7868"/>
    <w:rsid w:val="006A7E2C"/>
    <w:rsid w:val="006B01EB"/>
    <w:rsid w:val="006B06C0"/>
    <w:rsid w:val="006B0A3F"/>
    <w:rsid w:val="006B0A8D"/>
    <w:rsid w:val="006B1029"/>
    <w:rsid w:val="006B1214"/>
    <w:rsid w:val="006B138D"/>
    <w:rsid w:val="006B1534"/>
    <w:rsid w:val="006B156F"/>
    <w:rsid w:val="006B15D9"/>
    <w:rsid w:val="006B1FEF"/>
    <w:rsid w:val="006B2369"/>
    <w:rsid w:val="006B2895"/>
    <w:rsid w:val="006B290C"/>
    <w:rsid w:val="006B2D57"/>
    <w:rsid w:val="006B2DFC"/>
    <w:rsid w:val="006B2E6A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75"/>
    <w:rsid w:val="006B41A9"/>
    <w:rsid w:val="006B41D6"/>
    <w:rsid w:val="006B48D7"/>
    <w:rsid w:val="006B4DF5"/>
    <w:rsid w:val="006B51AB"/>
    <w:rsid w:val="006B548C"/>
    <w:rsid w:val="006B5551"/>
    <w:rsid w:val="006B57EA"/>
    <w:rsid w:val="006B58EE"/>
    <w:rsid w:val="006B619E"/>
    <w:rsid w:val="006B6794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B7F2C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A57"/>
    <w:rsid w:val="006C1AEA"/>
    <w:rsid w:val="006C1D22"/>
    <w:rsid w:val="006C1F64"/>
    <w:rsid w:val="006C212E"/>
    <w:rsid w:val="006C2288"/>
    <w:rsid w:val="006C2432"/>
    <w:rsid w:val="006C24E6"/>
    <w:rsid w:val="006C25DA"/>
    <w:rsid w:val="006C2679"/>
    <w:rsid w:val="006C2BCA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6A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5FD4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819"/>
    <w:rsid w:val="006D0A53"/>
    <w:rsid w:val="006D0DA7"/>
    <w:rsid w:val="006D124B"/>
    <w:rsid w:val="006D1830"/>
    <w:rsid w:val="006D1C2E"/>
    <w:rsid w:val="006D1E22"/>
    <w:rsid w:val="006D2487"/>
    <w:rsid w:val="006D2AF3"/>
    <w:rsid w:val="006D2C2D"/>
    <w:rsid w:val="006D2D90"/>
    <w:rsid w:val="006D2EF8"/>
    <w:rsid w:val="006D310C"/>
    <w:rsid w:val="006D33C9"/>
    <w:rsid w:val="006D3493"/>
    <w:rsid w:val="006D34DD"/>
    <w:rsid w:val="006D3EAD"/>
    <w:rsid w:val="006D3EC3"/>
    <w:rsid w:val="006D400D"/>
    <w:rsid w:val="006D4455"/>
    <w:rsid w:val="006D453F"/>
    <w:rsid w:val="006D4558"/>
    <w:rsid w:val="006D4596"/>
    <w:rsid w:val="006D47C8"/>
    <w:rsid w:val="006D4930"/>
    <w:rsid w:val="006D4A31"/>
    <w:rsid w:val="006D4A55"/>
    <w:rsid w:val="006D4AD0"/>
    <w:rsid w:val="006D4BD1"/>
    <w:rsid w:val="006D4D3A"/>
    <w:rsid w:val="006D4ECF"/>
    <w:rsid w:val="006D51AE"/>
    <w:rsid w:val="006D5350"/>
    <w:rsid w:val="006D570E"/>
    <w:rsid w:val="006D5B24"/>
    <w:rsid w:val="006D624A"/>
    <w:rsid w:val="006D6846"/>
    <w:rsid w:val="006D68D5"/>
    <w:rsid w:val="006D6AE2"/>
    <w:rsid w:val="006D6BEF"/>
    <w:rsid w:val="006D6D67"/>
    <w:rsid w:val="006D6D6A"/>
    <w:rsid w:val="006D6F98"/>
    <w:rsid w:val="006D71A3"/>
    <w:rsid w:val="006D735A"/>
    <w:rsid w:val="006D7521"/>
    <w:rsid w:val="006D75FA"/>
    <w:rsid w:val="006D775C"/>
    <w:rsid w:val="006D78FF"/>
    <w:rsid w:val="006D7A3C"/>
    <w:rsid w:val="006D7D9E"/>
    <w:rsid w:val="006E0028"/>
    <w:rsid w:val="006E01C1"/>
    <w:rsid w:val="006E03B4"/>
    <w:rsid w:val="006E03E8"/>
    <w:rsid w:val="006E04BF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49"/>
    <w:rsid w:val="006E21B0"/>
    <w:rsid w:val="006E26C7"/>
    <w:rsid w:val="006E27D2"/>
    <w:rsid w:val="006E28CE"/>
    <w:rsid w:val="006E2CDF"/>
    <w:rsid w:val="006E2D35"/>
    <w:rsid w:val="006E2E56"/>
    <w:rsid w:val="006E306D"/>
    <w:rsid w:val="006E3925"/>
    <w:rsid w:val="006E39F3"/>
    <w:rsid w:val="006E3BD4"/>
    <w:rsid w:val="006E3D40"/>
    <w:rsid w:val="006E4390"/>
    <w:rsid w:val="006E43DE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877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411"/>
    <w:rsid w:val="006F3457"/>
    <w:rsid w:val="006F348C"/>
    <w:rsid w:val="006F3524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B4E"/>
    <w:rsid w:val="006F4C33"/>
    <w:rsid w:val="006F4DD7"/>
    <w:rsid w:val="006F4F9A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69F6"/>
    <w:rsid w:val="006F70C1"/>
    <w:rsid w:val="006F73F9"/>
    <w:rsid w:val="006F7659"/>
    <w:rsid w:val="006F76CB"/>
    <w:rsid w:val="006F77CB"/>
    <w:rsid w:val="006F7A10"/>
    <w:rsid w:val="006F7BDB"/>
    <w:rsid w:val="007000AA"/>
    <w:rsid w:val="007001AC"/>
    <w:rsid w:val="007004BC"/>
    <w:rsid w:val="00700D31"/>
    <w:rsid w:val="00700FBE"/>
    <w:rsid w:val="007013DF"/>
    <w:rsid w:val="0070156C"/>
    <w:rsid w:val="00701604"/>
    <w:rsid w:val="00701965"/>
    <w:rsid w:val="00701BEA"/>
    <w:rsid w:val="00701FC3"/>
    <w:rsid w:val="0070209D"/>
    <w:rsid w:val="007020D6"/>
    <w:rsid w:val="00702426"/>
    <w:rsid w:val="007025C5"/>
    <w:rsid w:val="0070270C"/>
    <w:rsid w:val="007027BB"/>
    <w:rsid w:val="00702802"/>
    <w:rsid w:val="00702AB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C1C"/>
    <w:rsid w:val="00706E17"/>
    <w:rsid w:val="00706E54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79"/>
    <w:rsid w:val="007125D9"/>
    <w:rsid w:val="00712742"/>
    <w:rsid w:val="00712791"/>
    <w:rsid w:val="00712795"/>
    <w:rsid w:val="00712835"/>
    <w:rsid w:val="00712D48"/>
    <w:rsid w:val="00713024"/>
    <w:rsid w:val="00713052"/>
    <w:rsid w:val="007132F3"/>
    <w:rsid w:val="00713326"/>
    <w:rsid w:val="00713A35"/>
    <w:rsid w:val="00713AD3"/>
    <w:rsid w:val="00713AD8"/>
    <w:rsid w:val="00713E80"/>
    <w:rsid w:val="0071430A"/>
    <w:rsid w:val="007146FE"/>
    <w:rsid w:val="00714822"/>
    <w:rsid w:val="00714AFC"/>
    <w:rsid w:val="00714DFD"/>
    <w:rsid w:val="00714F10"/>
    <w:rsid w:val="007152B6"/>
    <w:rsid w:val="00715A8C"/>
    <w:rsid w:val="00716594"/>
    <w:rsid w:val="00716948"/>
    <w:rsid w:val="007169E9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9A9"/>
    <w:rsid w:val="00720AE1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392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7D4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5A7"/>
    <w:rsid w:val="00730612"/>
    <w:rsid w:val="007309DB"/>
    <w:rsid w:val="00730A75"/>
    <w:rsid w:val="00730C78"/>
    <w:rsid w:val="00730D34"/>
    <w:rsid w:val="00730EB4"/>
    <w:rsid w:val="007311B9"/>
    <w:rsid w:val="00731316"/>
    <w:rsid w:val="00731352"/>
    <w:rsid w:val="007314A0"/>
    <w:rsid w:val="007315AD"/>
    <w:rsid w:val="007315F1"/>
    <w:rsid w:val="007315F3"/>
    <w:rsid w:val="00731756"/>
    <w:rsid w:val="00731890"/>
    <w:rsid w:val="00731A57"/>
    <w:rsid w:val="00731BE6"/>
    <w:rsid w:val="00731EDF"/>
    <w:rsid w:val="00732061"/>
    <w:rsid w:val="007325D6"/>
    <w:rsid w:val="00732600"/>
    <w:rsid w:val="007327FC"/>
    <w:rsid w:val="00732BE3"/>
    <w:rsid w:val="00732BF8"/>
    <w:rsid w:val="00732C5C"/>
    <w:rsid w:val="00732CE9"/>
    <w:rsid w:val="00732CFD"/>
    <w:rsid w:val="007333F8"/>
    <w:rsid w:val="007334EF"/>
    <w:rsid w:val="00733588"/>
    <w:rsid w:val="0073365F"/>
    <w:rsid w:val="007337E0"/>
    <w:rsid w:val="00733A36"/>
    <w:rsid w:val="00733F72"/>
    <w:rsid w:val="007343E3"/>
    <w:rsid w:val="007349EA"/>
    <w:rsid w:val="00734DA6"/>
    <w:rsid w:val="00734DB1"/>
    <w:rsid w:val="00734F9C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7054"/>
    <w:rsid w:val="007371B9"/>
    <w:rsid w:val="007377EA"/>
    <w:rsid w:val="007378EF"/>
    <w:rsid w:val="00737B4C"/>
    <w:rsid w:val="00740121"/>
    <w:rsid w:val="00740291"/>
    <w:rsid w:val="00740374"/>
    <w:rsid w:val="007403CE"/>
    <w:rsid w:val="007405CB"/>
    <w:rsid w:val="0074074E"/>
    <w:rsid w:val="007409E3"/>
    <w:rsid w:val="007409E9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7FA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7AD"/>
    <w:rsid w:val="00751B0D"/>
    <w:rsid w:val="00751B4E"/>
    <w:rsid w:val="00751BE5"/>
    <w:rsid w:val="00751C85"/>
    <w:rsid w:val="00751D2F"/>
    <w:rsid w:val="00751EE9"/>
    <w:rsid w:val="00751F1E"/>
    <w:rsid w:val="00752016"/>
    <w:rsid w:val="007523C1"/>
    <w:rsid w:val="00752607"/>
    <w:rsid w:val="00752883"/>
    <w:rsid w:val="0075296B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95C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9C"/>
    <w:rsid w:val="007562B8"/>
    <w:rsid w:val="00756452"/>
    <w:rsid w:val="00756478"/>
    <w:rsid w:val="0075647D"/>
    <w:rsid w:val="007574B5"/>
    <w:rsid w:val="00757A65"/>
    <w:rsid w:val="00757C49"/>
    <w:rsid w:val="00757C4F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AD1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B71"/>
    <w:rsid w:val="00764F0D"/>
    <w:rsid w:val="007650D4"/>
    <w:rsid w:val="0076537C"/>
    <w:rsid w:val="0076545C"/>
    <w:rsid w:val="007656A7"/>
    <w:rsid w:val="00765D57"/>
    <w:rsid w:val="0076614F"/>
    <w:rsid w:val="007661CD"/>
    <w:rsid w:val="007661FF"/>
    <w:rsid w:val="007663B8"/>
    <w:rsid w:val="00766A57"/>
    <w:rsid w:val="00766A88"/>
    <w:rsid w:val="00766C6D"/>
    <w:rsid w:val="00766C71"/>
    <w:rsid w:val="00766D6A"/>
    <w:rsid w:val="00766E60"/>
    <w:rsid w:val="00766FAD"/>
    <w:rsid w:val="007670CF"/>
    <w:rsid w:val="007672F8"/>
    <w:rsid w:val="00767386"/>
    <w:rsid w:val="00767500"/>
    <w:rsid w:val="0076764A"/>
    <w:rsid w:val="0076766E"/>
    <w:rsid w:val="007677A9"/>
    <w:rsid w:val="00767BFC"/>
    <w:rsid w:val="00767C36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797"/>
    <w:rsid w:val="0077193E"/>
    <w:rsid w:val="007719A7"/>
    <w:rsid w:val="00771BE7"/>
    <w:rsid w:val="007728C6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CD5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866"/>
    <w:rsid w:val="00780907"/>
    <w:rsid w:val="00780999"/>
    <w:rsid w:val="00780D8B"/>
    <w:rsid w:val="00780ED3"/>
    <w:rsid w:val="007811A9"/>
    <w:rsid w:val="00781231"/>
    <w:rsid w:val="007812EA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2E4B"/>
    <w:rsid w:val="0078315D"/>
    <w:rsid w:val="00783347"/>
    <w:rsid w:val="0078390C"/>
    <w:rsid w:val="0078394A"/>
    <w:rsid w:val="007839BD"/>
    <w:rsid w:val="00783F4C"/>
    <w:rsid w:val="00784414"/>
    <w:rsid w:val="00784619"/>
    <w:rsid w:val="007847EC"/>
    <w:rsid w:val="00784B38"/>
    <w:rsid w:val="00784DA6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447"/>
    <w:rsid w:val="00787660"/>
    <w:rsid w:val="00787CBC"/>
    <w:rsid w:val="00787CC7"/>
    <w:rsid w:val="00787DB0"/>
    <w:rsid w:val="007900F4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58"/>
    <w:rsid w:val="00791DF9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B22"/>
    <w:rsid w:val="00792D25"/>
    <w:rsid w:val="00792DDC"/>
    <w:rsid w:val="00792FEF"/>
    <w:rsid w:val="007933C4"/>
    <w:rsid w:val="00793415"/>
    <w:rsid w:val="00793793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9DD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B91"/>
    <w:rsid w:val="007A5CED"/>
    <w:rsid w:val="007A5FEC"/>
    <w:rsid w:val="007A629F"/>
    <w:rsid w:val="007A63B1"/>
    <w:rsid w:val="007A6445"/>
    <w:rsid w:val="007A673A"/>
    <w:rsid w:val="007A68BB"/>
    <w:rsid w:val="007A6945"/>
    <w:rsid w:val="007A6964"/>
    <w:rsid w:val="007A6E31"/>
    <w:rsid w:val="007A6E98"/>
    <w:rsid w:val="007A70A0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D5F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031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64"/>
    <w:rsid w:val="007B6FA6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526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045"/>
    <w:rsid w:val="007C4250"/>
    <w:rsid w:val="007C46EF"/>
    <w:rsid w:val="007C478D"/>
    <w:rsid w:val="007C4870"/>
    <w:rsid w:val="007C48C0"/>
    <w:rsid w:val="007C499A"/>
    <w:rsid w:val="007C4B4D"/>
    <w:rsid w:val="007C4BFE"/>
    <w:rsid w:val="007C4D6B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8"/>
    <w:rsid w:val="007C71C9"/>
    <w:rsid w:val="007C74B3"/>
    <w:rsid w:val="007C766B"/>
    <w:rsid w:val="007C7B23"/>
    <w:rsid w:val="007C7D87"/>
    <w:rsid w:val="007C7D8C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247D"/>
    <w:rsid w:val="007D2A35"/>
    <w:rsid w:val="007D2C30"/>
    <w:rsid w:val="007D2D87"/>
    <w:rsid w:val="007D3163"/>
    <w:rsid w:val="007D324B"/>
    <w:rsid w:val="007D3494"/>
    <w:rsid w:val="007D373C"/>
    <w:rsid w:val="007D387C"/>
    <w:rsid w:val="007D399B"/>
    <w:rsid w:val="007D3AA8"/>
    <w:rsid w:val="007D3AB7"/>
    <w:rsid w:val="007D3BAF"/>
    <w:rsid w:val="007D3CA2"/>
    <w:rsid w:val="007D3D3E"/>
    <w:rsid w:val="007D40D1"/>
    <w:rsid w:val="007D41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A39"/>
    <w:rsid w:val="007E3E2B"/>
    <w:rsid w:val="007E439A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923"/>
    <w:rsid w:val="007E5CBF"/>
    <w:rsid w:val="007E5CF0"/>
    <w:rsid w:val="007E5DCA"/>
    <w:rsid w:val="007E6261"/>
    <w:rsid w:val="007E62F2"/>
    <w:rsid w:val="007E63F7"/>
    <w:rsid w:val="007E6BF9"/>
    <w:rsid w:val="007E6F98"/>
    <w:rsid w:val="007E707E"/>
    <w:rsid w:val="007E70C0"/>
    <w:rsid w:val="007E75A5"/>
    <w:rsid w:val="007E7647"/>
    <w:rsid w:val="007E7BD0"/>
    <w:rsid w:val="007E7EA1"/>
    <w:rsid w:val="007E7F06"/>
    <w:rsid w:val="007F009B"/>
    <w:rsid w:val="007F069C"/>
    <w:rsid w:val="007F0818"/>
    <w:rsid w:val="007F087F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8DA"/>
    <w:rsid w:val="007F2CCA"/>
    <w:rsid w:val="007F2F93"/>
    <w:rsid w:val="007F303F"/>
    <w:rsid w:val="007F3686"/>
    <w:rsid w:val="007F3722"/>
    <w:rsid w:val="007F372A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6096"/>
    <w:rsid w:val="007F6160"/>
    <w:rsid w:val="007F625E"/>
    <w:rsid w:val="007F66E9"/>
    <w:rsid w:val="007F6765"/>
    <w:rsid w:val="007F694B"/>
    <w:rsid w:val="007F6BA4"/>
    <w:rsid w:val="007F718E"/>
    <w:rsid w:val="007F73A7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98B"/>
    <w:rsid w:val="00802F69"/>
    <w:rsid w:val="00802FA8"/>
    <w:rsid w:val="0080302B"/>
    <w:rsid w:val="008030F6"/>
    <w:rsid w:val="00803188"/>
    <w:rsid w:val="0080324C"/>
    <w:rsid w:val="00803269"/>
    <w:rsid w:val="00803685"/>
    <w:rsid w:val="00803A1E"/>
    <w:rsid w:val="00803E32"/>
    <w:rsid w:val="00804011"/>
    <w:rsid w:val="0080448F"/>
    <w:rsid w:val="00804DE7"/>
    <w:rsid w:val="00804EA7"/>
    <w:rsid w:val="00805191"/>
    <w:rsid w:val="00805280"/>
    <w:rsid w:val="00805390"/>
    <w:rsid w:val="00805952"/>
    <w:rsid w:val="00805C50"/>
    <w:rsid w:val="00805E1C"/>
    <w:rsid w:val="0080602C"/>
    <w:rsid w:val="00806086"/>
    <w:rsid w:val="008060BA"/>
    <w:rsid w:val="008063AD"/>
    <w:rsid w:val="008064ED"/>
    <w:rsid w:val="008066E7"/>
    <w:rsid w:val="0080694C"/>
    <w:rsid w:val="00806ADE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D44"/>
    <w:rsid w:val="00807F3F"/>
    <w:rsid w:val="008107F0"/>
    <w:rsid w:val="008108B6"/>
    <w:rsid w:val="008109D5"/>
    <w:rsid w:val="00811085"/>
    <w:rsid w:val="00811364"/>
    <w:rsid w:val="00811529"/>
    <w:rsid w:val="008115BE"/>
    <w:rsid w:val="0081173C"/>
    <w:rsid w:val="00811B87"/>
    <w:rsid w:val="00811F2F"/>
    <w:rsid w:val="00812188"/>
    <w:rsid w:val="008121EA"/>
    <w:rsid w:val="00812561"/>
    <w:rsid w:val="008125BE"/>
    <w:rsid w:val="00812654"/>
    <w:rsid w:val="008127CF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984"/>
    <w:rsid w:val="00814A00"/>
    <w:rsid w:val="00814AA6"/>
    <w:rsid w:val="00814AEC"/>
    <w:rsid w:val="00814C2E"/>
    <w:rsid w:val="00814FCB"/>
    <w:rsid w:val="0081506C"/>
    <w:rsid w:val="008150A0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C4A"/>
    <w:rsid w:val="00816E29"/>
    <w:rsid w:val="00816ED5"/>
    <w:rsid w:val="00817175"/>
    <w:rsid w:val="008175B0"/>
    <w:rsid w:val="00817711"/>
    <w:rsid w:val="0081784C"/>
    <w:rsid w:val="00817924"/>
    <w:rsid w:val="00817A35"/>
    <w:rsid w:val="00817C43"/>
    <w:rsid w:val="00820041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274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D1C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953"/>
    <w:rsid w:val="00832CA9"/>
    <w:rsid w:val="00832E76"/>
    <w:rsid w:val="00832F40"/>
    <w:rsid w:val="0083300E"/>
    <w:rsid w:val="008330E4"/>
    <w:rsid w:val="00833237"/>
    <w:rsid w:val="00833784"/>
    <w:rsid w:val="00833AD9"/>
    <w:rsid w:val="00833C8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37F27"/>
    <w:rsid w:val="00840092"/>
    <w:rsid w:val="008400B6"/>
    <w:rsid w:val="00840162"/>
    <w:rsid w:val="00840319"/>
    <w:rsid w:val="0084051B"/>
    <w:rsid w:val="00840623"/>
    <w:rsid w:val="00840AB5"/>
    <w:rsid w:val="00840F7B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9A2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C"/>
    <w:rsid w:val="00844E9A"/>
    <w:rsid w:val="008450B5"/>
    <w:rsid w:val="008452C6"/>
    <w:rsid w:val="0084533D"/>
    <w:rsid w:val="008457F1"/>
    <w:rsid w:val="0084585A"/>
    <w:rsid w:val="00845884"/>
    <w:rsid w:val="00845955"/>
    <w:rsid w:val="00845C15"/>
    <w:rsid w:val="0084612B"/>
    <w:rsid w:val="00846137"/>
    <w:rsid w:val="008468C0"/>
    <w:rsid w:val="00846913"/>
    <w:rsid w:val="008471F7"/>
    <w:rsid w:val="008505AC"/>
    <w:rsid w:val="00850A5C"/>
    <w:rsid w:val="00850A99"/>
    <w:rsid w:val="00850E5F"/>
    <w:rsid w:val="008515EE"/>
    <w:rsid w:val="0085167A"/>
    <w:rsid w:val="008516AF"/>
    <w:rsid w:val="00851B20"/>
    <w:rsid w:val="00851C08"/>
    <w:rsid w:val="00851DB8"/>
    <w:rsid w:val="00851F0F"/>
    <w:rsid w:val="00852113"/>
    <w:rsid w:val="00852660"/>
    <w:rsid w:val="00852940"/>
    <w:rsid w:val="00852D0E"/>
    <w:rsid w:val="00852D27"/>
    <w:rsid w:val="00852D7D"/>
    <w:rsid w:val="00852ECE"/>
    <w:rsid w:val="00853390"/>
    <w:rsid w:val="008533AA"/>
    <w:rsid w:val="008537D1"/>
    <w:rsid w:val="008538A5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322"/>
    <w:rsid w:val="0086040F"/>
    <w:rsid w:val="0086052B"/>
    <w:rsid w:val="008605FF"/>
    <w:rsid w:val="00860682"/>
    <w:rsid w:val="0086080C"/>
    <w:rsid w:val="0086084D"/>
    <w:rsid w:val="00860C67"/>
    <w:rsid w:val="008614AC"/>
    <w:rsid w:val="008616CD"/>
    <w:rsid w:val="008617BC"/>
    <w:rsid w:val="008619C8"/>
    <w:rsid w:val="00861C27"/>
    <w:rsid w:val="00861C93"/>
    <w:rsid w:val="00861F4E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3E3"/>
    <w:rsid w:val="0086349A"/>
    <w:rsid w:val="008635F7"/>
    <w:rsid w:val="00863853"/>
    <w:rsid w:val="00863A26"/>
    <w:rsid w:val="00863C82"/>
    <w:rsid w:val="00863CAB"/>
    <w:rsid w:val="00863D50"/>
    <w:rsid w:val="00863D8E"/>
    <w:rsid w:val="00863DC7"/>
    <w:rsid w:val="00863FA2"/>
    <w:rsid w:val="008640C1"/>
    <w:rsid w:val="008642C6"/>
    <w:rsid w:val="00864688"/>
    <w:rsid w:val="0086469D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5D7"/>
    <w:rsid w:val="0086676D"/>
    <w:rsid w:val="0086686B"/>
    <w:rsid w:val="00866AAF"/>
    <w:rsid w:val="00866DF2"/>
    <w:rsid w:val="00866EE8"/>
    <w:rsid w:val="008671CC"/>
    <w:rsid w:val="0086739D"/>
    <w:rsid w:val="0086743D"/>
    <w:rsid w:val="00867452"/>
    <w:rsid w:val="008676B2"/>
    <w:rsid w:val="008677D7"/>
    <w:rsid w:val="0086781A"/>
    <w:rsid w:val="008679B8"/>
    <w:rsid w:val="0087012C"/>
    <w:rsid w:val="008701D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1B8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14"/>
    <w:rsid w:val="00873D85"/>
    <w:rsid w:val="00873DCC"/>
    <w:rsid w:val="00873E7A"/>
    <w:rsid w:val="00873F9D"/>
    <w:rsid w:val="00874209"/>
    <w:rsid w:val="00874536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5FD8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BBD"/>
    <w:rsid w:val="00877E38"/>
    <w:rsid w:val="008800A0"/>
    <w:rsid w:val="0088012E"/>
    <w:rsid w:val="00880248"/>
    <w:rsid w:val="00880E90"/>
    <w:rsid w:val="00880FFD"/>
    <w:rsid w:val="0088107A"/>
    <w:rsid w:val="00881156"/>
    <w:rsid w:val="00881375"/>
    <w:rsid w:val="0088180F"/>
    <w:rsid w:val="008818B5"/>
    <w:rsid w:val="00881C76"/>
    <w:rsid w:val="00881EF3"/>
    <w:rsid w:val="00882321"/>
    <w:rsid w:val="00882AD6"/>
    <w:rsid w:val="00883107"/>
    <w:rsid w:val="00883701"/>
    <w:rsid w:val="00883806"/>
    <w:rsid w:val="0088395E"/>
    <w:rsid w:val="00883ADC"/>
    <w:rsid w:val="00883C34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674"/>
    <w:rsid w:val="0089078D"/>
    <w:rsid w:val="00890897"/>
    <w:rsid w:val="00890CD4"/>
    <w:rsid w:val="00891075"/>
    <w:rsid w:val="008913B9"/>
    <w:rsid w:val="0089140D"/>
    <w:rsid w:val="0089176C"/>
    <w:rsid w:val="008918BB"/>
    <w:rsid w:val="00891AD7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BF9"/>
    <w:rsid w:val="00895D4B"/>
    <w:rsid w:val="00896211"/>
    <w:rsid w:val="00896585"/>
    <w:rsid w:val="00896859"/>
    <w:rsid w:val="00896990"/>
    <w:rsid w:val="008969F2"/>
    <w:rsid w:val="00896A6B"/>
    <w:rsid w:val="00896A6C"/>
    <w:rsid w:val="00896D88"/>
    <w:rsid w:val="00896E8D"/>
    <w:rsid w:val="008975E2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757"/>
    <w:rsid w:val="008A2A34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957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E1E"/>
    <w:rsid w:val="008A5F71"/>
    <w:rsid w:val="008A6003"/>
    <w:rsid w:val="008A60C6"/>
    <w:rsid w:val="008A6581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138"/>
    <w:rsid w:val="008B42FB"/>
    <w:rsid w:val="008B444C"/>
    <w:rsid w:val="008B4553"/>
    <w:rsid w:val="008B4620"/>
    <w:rsid w:val="008B4667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5FDB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2E2C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25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20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0FB7"/>
    <w:rsid w:val="008D113D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A04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AB"/>
    <w:rsid w:val="008D54CA"/>
    <w:rsid w:val="008D54DB"/>
    <w:rsid w:val="008D5DEC"/>
    <w:rsid w:val="008D5F09"/>
    <w:rsid w:val="008D5FC4"/>
    <w:rsid w:val="008D6050"/>
    <w:rsid w:val="008D630A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76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6E5"/>
    <w:rsid w:val="008E2A56"/>
    <w:rsid w:val="008E2BE4"/>
    <w:rsid w:val="008E2D06"/>
    <w:rsid w:val="008E2D89"/>
    <w:rsid w:val="008E2DCD"/>
    <w:rsid w:val="008E3477"/>
    <w:rsid w:val="008E3A76"/>
    <w:rsid w:val="008E3B09"/>
    <w:rsid w:val="008E42FF"/>
    <w:rsid w:val="008E47E8"/>
    <w:rsid w:val="008E4B01"/>
    <w:rsid w:val="008E4D1A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56B"/>
    <w:rsid w:val="008E65F6"/>
    <w:rsid w:val="008E6751"/>
    <w:rsid w:val="008E6824"/>
    <w:rsid w:val="008E6960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2"/>
    <w:rsid w:val="008F10EF"/>
    <w:rsid w:val="008F1475"/>
    <w:rsid w:val="008F14EB"/>
    <w:rsid w:val="008F1954"/>
    <w:rsid w:val="008F1B70"/>
    <w:rsid w:val="008F1E0E"/>
    <w:rsid w:val="008F20A6"/>
    <w:rsid w:val="008F217E"/>
    <w:rsid w:val="008F23C5"/>
    <w:rsid w:val="008F253A"/>
    <w:rsid w:val="008F25E8"/>
    <w:rsid w:val="008F2848"/>
    <w:rsid w:val="008F2D6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211"/>
    <w:rsid w:val="00900437"/>
    <w:rsid w:val="009005AF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4A3"/>
    <w:rsid w:val="0090374B"/>
    <w:rsid w:val="00903B37"/>
    <w:rsid w:val="009045F0"/>
    <w:rsid w:val="0090473A"/>
    <w:rsid w:val="009049EF"/>
    <w:rsid w:val="00904A30"/>
    <w:rsid w:val="00904B76"/>
    <w:rsid w:val="00904BDC"/>
    <w:rsid w:val="00904D16"/>
    <w:rsid w:val="00904DAE"/>
    <w:rsid w:val="0090510D"/>
    <w:rsid w:val="0090545A"/>
    <w:rsid w:val="00905631"/>
    <w:rsid w:val="009058FA"/>
    <w:rsid w:val="00905EE6"/>
    <w:rsid w:val="009062D5"/>
    <w:rsid w:val="00906572"/>
    <w:rsid w:val="009065EC"/>
    <w:rsid w:val="00906A9F"/>
    <w:rsid w:val="00906BD8"/>
    <w:rsid w:val="00906D81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E69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5AA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631B"/>
    <w:rsid w:val="0091644E"/>
    <w:rsid w:val="00916479"/>
    <w:rsid w:val="00916530"/>
    <w:rsid w:val="009166A4"/>
    <w:rsid w:val="00916A3B"/>
    <w:rsid w:val="00916C46"/>
    <w:rsid w:val="00916D9F"/>
    <w:rsid w:val="009171DE"/>
    <w:rsid w:val="009172D0"/>
    <w:rsid w:val="00917379"/>
    <w:rsid w:val="0091749D"/>
    <w:rsid w:val="00917A12"/>
    <w:rsid w:val="00917E20"/>
    <w:rsid w:val="00917F2F"/>
    <w:rsid w:val="00917FA6"/>
    <w:rsid w:val="009202EB"/>
    <w:rsid w:val="009205A2"/>
    <w:rsid w:val="00920F34"/>
    <w:rsid w:val="00920FDB"/>
    <w:rsid w:val="00921164"/>
    <w:rsid w:val="009214BF"/>
    <w:rsid w:val="00921716"/>
    <w:rsid w:val="00921D98"/>
    <w:rsid w:val="00921E1F"/>
    <w:rsid w:val="00921EB4"/>
    <w:rsid w:val="0092203B"/>
    <w:rsid w:val="009221AE"/>
    <w:rsid w:val="00922439"/>
    <w:rsid w:val="009225C7"/>
    <w:rsid w:val="00922802"/>
    <w:rsid w:val="0092290D"/>
    <w:rsid w:val="00922A85"/>
    <w:rsid w:val="00922C0A"/>
    <w:rsid w:val="00922CAA"/>
    <w:rsid w:val="00922DB4"/>
    <w:rsid w:val="00922E59"/>
    <w:rsid w:val="00922E7A"/>
    <w:rsid w:val="00923191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227"/>
    <w:rsid w:val="00924270"/>
    <w:rsid w:val="0092479F"/>
    <w:rsid w:val="00924840"/>
    <w:rsid w:val="0092494F"/>
    <w:rsid w:val="00924C88"/>
    <w:rsid w:val="00924E01"/>
    <w:rsid w:val="00924EAF"/>
    <w:rsid w:val="00924F1F"/>
    <w:rsid w:val="00925184"/>
    <w:rsid w:val="009252EC"/>
    <w:rsid w:val="009254D0"/>
    <w:rsid w:val="009255B7"/>
    <w:rsid w:val="00925934"/>
    <w:rsid w:val="00925969"/>
    <w:rsid w:val="009259A7"/>
    <w:rsid w:val="00925A19"/>
    <w:rsid w:val="00925B02"/>
    <w:rsid w:val="00925C56"/>
    <w:rsid w:val="00925CB2"/>
    <w:rsid w:val="00925CC9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8B"/>
    <w:rsid w:val="0092709F"/>
    <w:rsid w:val="00927ACE"/>
    <w:rsid w:val="00927B70"/>
    <w:rsid w:val="00927C2A"/>
    <w:rsid w:val="00927EB4"/>
    <w:rsid w:val="009301FD"/>
    <w:rsid w:val="00930534"/>
    <w:rsid w:val="00930569"/>
    <w:rsid w:val="0093061D"/>
    <w:rsid w:val="0093085B"/>
    <w:rsid w:val="009308D8"/>
    <w:rsid w:val="00930CED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579"/>
    <w:rsid w:val="00935641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493"/>
    <w:rsid w:val="0094057A"/>
    <w:rsid w:val="0094076E"/>
    <w:rsid w:val="0094088A"/>
    <w:rsid w:val="00940BA1"/>
    <w:rsid w:val="00940C76"/>
    <w:rsid w:val="00941036"/>
    <w:rsid w:val="0094116B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11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01D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FC7"/>
    <w:rsid w:val="009521C6"/>
    <w:rsid w:val="00952321"/>
    <w:rsid w:val="00953113"/>
    <w:rsid w:val="0095323A"/>
    <w:rsid w:val="0095347F"/>
    <w:rsid w:val="009537F8"/>
    <w:rsid w:val="00953CCA"/>
    <w:rsid w:val="00953D40"/>
    <w:rsid w:val="00953D99"/>
    <w:rsid w:val="00953E62"/>
    <w:rsid w:val="00953F00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672"/>
    <w:rsid w:val="00955756"/>
    <w:rsid w:val="00955852"/>
    <w:rsid w:val="009559C0"/>
    <w:rsid w:val="009559D9"/>
    <w:rsid w:val="00955BB3"/>
    <w:rsid w:val="00955C11"/>
    <w:rsid w:val="00955C75"/>
    <w:rsid w:val="00955E3B"/>
    <w:rsid w:val="00956049"/>
    <w:rsid w:val="0095619B"/>
    <w:rsid w:val="009561CC"/>
    <w:rsid w:val="009564C5"/>
    <w:rsid w:val="00956F9B"/>
    <w:rsid w:val="009570F2"/>
    <w:rsid w:val="009572BD"/>
    <w:rsid w:val="0095730B"/>
    <w:rsid w:val="00957318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979"/>
    <w:rsid w:val="009609D4"/>
    <w:rsid w:val="00960BA4"/>
    <w:rsid w:val="00960E1A"/>
    <w:rsid w:val="00960ED0"/>
    <w:rsid w:val="009611AA"/>
    <w:rsid w:val="00961220"/>
    <w:rsid w:val="009614B5"/>
    <w:rsid w:val="009615D5"/>
    <w:rsid w:val="0096179B"/>
    <w:rsid w:val="009617A7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165"/>
    <w:rsid w:val="009672A7"/>
    <w:rsid w:val="00967478"/>
    <w:rsid w:val="00967550"/>
    <w:rsid w:val="009675FC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664"/>
    <w:rsid w:val="00970A46"/>
    <w:rsid w:val="00970D45"/>
    <w:rsid w:val="009711D4"/>
    <w:rsid w:val="00971456"/>
    <w:rsid w:val="0097168E"/>
    <w:rsid w:val="0097195E"/>
    <w:rsid w:val="00971967"/>
    <w:rsid w:val="0097211A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249"/>
    <w:rsid w:val="00975354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D0"/>
    <w:rsid w:val="00976E50"/>
    <w:rsid w:val="009772E2"/>
    <w:rsid w:val="009773FB"/>
    <w:rsid w:val="009775FA"/>
    <w:rsid w:val="009776A9"/>
    <w:rsid w:val="009777D1"/>
    <w:rsid w:val="00977900"/>
    <w:rsid w:val="00977A32"/>
    <w:rsid w:val="00977D49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317"/>
    <w:rsid w:val="009826F8"/>
    <w:rsid w:val="00982A5E"/>
    <w:rsid w:val="00982A94"/>
    <w:rsid w:val="00982B94"/>
    <w:rsid w:val="00982D1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4B60"/>
    <w:rsid w:val="00985493"/>
    <w:rsid w:val="00985534"/>
    <w:rsid w:val="009855BE"/>
    <w:rsid w:val="009855DB"/>
    <w:rsid w:val="009858B5"/>
    <w:rsid w:val="00985920"/>
    <w:rsid w:val="009859C8"/>
    <w:rsid w:val="00985A8A"/>
    <w:rsid w:val="00985C55"/>
    <w:rsid w:val="00986143"/>
    <w:rsid w:val="00986299"/>
    <w:rsid w:val="00986352"/>
    <w:rsid w:val="009863EC"/>
    <w:rsid w:val="0098645F"/>
    <w:rsid w:val="009864BE"/>
    <w:rsid w:val="0098654B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320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3EAE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53B"/>
    <w:rsid w:val="009955F1"/>
    <w:rsid w:val="00995CB6"/>
    <w:rsid w:val="00995CEF"/>
    <w:rsid w:val="00995FA0"/>
    <w:rsid w:val="00996072"/>
    <w:rsid w:val="009961EE"/>
    <w:rsid w:val="00996B24"/>
    <w:rsid w:val="00996BBF"/>
    <w:rsid w:val="0099717D"/>
    <w:rsid w:val="009972F8"/>
    <w:rsid w:val="00997396"/>
    <w:rsid w:val="009976C5"/>
    <w:rsid w:val="009978EB"/>
    <w:rsid w:val="00997AF7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AD3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767"/>
    <w:rsid w:val="009B0B25"/>
    <w:rsid w:val="009B0B8A"/>
    <w:rsid w:val="009B0BDD"/>
    <w:rsid w:val="009B0BFC"/>
    <w:rsid w:val="009B0D5A"/>
    <w:rsid w:val="009B0FEA"/>
    <w:rsid w:val="009B115B"/>
    <w:rsid w:val="009B1520"/>
    <w:rsid w:val="009B1811"/>
    <w:rsid w:val="009B19F0"/>
    <w:rsid w:val="009B1CF3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0B"/>
    <w:rsid w:val="009B4EAF"/>
    <w:rsid w:val="009B5045"/>
    <w:rsid w:val="009B509B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7BE"/>
    <w:rsid w:val="009B7882"/>
    <w:rsid w:val="009B7A8C"/>
    <w:rsid w:val="009B7F4A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1ED6"/>
    <w:rsid w:val="009C2C29"/>
    <w:rsid w:val="009C33CF"/>
    <w:rsid w:val="009C33F2"/>
    <w:rsid w:val="009C34BA"/>
    <w:rsid w:val="009C3706"/>
    <w:rsid w:val="009C389C"/>
    <w:rsid w:val="009C3BF8"/>
    <w:rsid w:val="009C3D0E"/>
    <w:rsid w:val="009C3DA5"/>
    <w:rsid w:val="009C3F1D"/>
    <w:rsid w:val="009C42BB"/>
    <w:rsid w:val="009C42FF"/>
    <w:rsid w:val="009C450E"/>
    <w:rsid w:val="009C451A"/>
    <w:rsid w:val="009C45F3"/>
    <w:rsid w:val="009C469B"/>
    <w:rsid w:val="009C4714"/>
    <w:rsid w:val="009C4737"/>
    <w:rsid w:val="009C478C"/>
    <w:rsid w:val="009C47A4"/>
    <w:rsid w:val="009C4C0F"/>
    <w:rsid w:val="009C4C51"/>
    <w:rsid w:val="009C4CDE"/>
    <w:rsid w:val="009C55CC"/>
    <w:rsid w:val="009C5787"/>
    <w:rsid w:val="009C5958"/>
    <w:rsid w:val="009C63C6"/>
    <w:rsid w:val="009C6790"/>
    <w:rsid w:val="009C67E2"/>
    <w:rsid w:val="009C69B5"/>
    <w:rsid w:val="009C6CC4"/>
    <w:rsid w:val="009C717E"/>
    <w:rsid w:val="009C7209"/>
    <w:rsid w:val="009C731D"/>
    <w:rsid w:val="009C7377"/>
    <w:rsid w:val="009C7588"/>
    <w:rsid w:val="009C77AC"/>
    <w:rsid w:val="009C7B21"/>
    <w:rsid w:val="009C7E1D"/>
    <w:rsid w:val="009C7E6D"/>
    <w:rsid w:val="009C7EAD"/>
    <w:rsid w:val="009D0404"/>
    <w:rsid w:val="009D044A"/>
    <w:rsid w:val="009D0936"/>
    <w:rsid w:val="009D0948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2BD"/>
    <w:rsid w:val="009D42E9"/>
    <w:rsid w:val="009D451A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CE8"/>
    <w:rsid w:val="009D5D1A"/>
    <w:rsid w:val="009D6016"/>
    <w:rsid w:val="009D6083"/>
    <w:rsid w:val="009D60B1"/>
    <w:rsid w:val="009D6360"/>
    <w:rsid w:val="009D6481"/>
    <w:rsid w:val="009D65AF"/>
    <w:rsid w:val="009D65B3"/>
    <w:rsid w:val="009D6685"/>
    <w:rsid w:val="009D68A0"/>
    <w:rsid w:val="009D68F4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E7C49"/>
    <w:rsid w:val="009F0109"/>
    <w:rsid w:val="009F0135"/>
    <w:rsid w:val="009F0546"/>
    <w:rsid w:val="009F060E"/>
    <w:rsid w:val="009F0653"/>
    <w:rsid w:val="009F0A9C"/>
    <w:rsid w:val="009F0A9D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224"/>
    <w:rsid w:val="009F5392"/>
    <w:rsid w:val="009F5394"/>
    <w:rsid w:val="009F5547"/>
    <w:rsid w:val="009F56DF"/>
    <w:rsid w:val="009F5C72"/>
    <w:rsid w:val="009F5FEE"/>
    <w:rsid w:val="009F659D"/>
    <w:rsid w:val="009F65D0"/>
    <w:rsid w:val="009F669D"/>
    <w:rsid w:val="009F66DA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9F7EB2"/>
    <w:rsid w:val="00A0002D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0B0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C8B"/>
    <w:rsid w:val="00A03D71"/>
    <w:rsid w:val="00A03FC0"/>
    <w:rsid w:val="00A041B3"/>
    <w:rsid w:val="00A04936"/>
    <w:rsid w:val="00A04A4D"/>
    <w:rsid w:val="00A04CE5"/>
    <w:rsid w:val="00A04D5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4D5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19AF"/>
    <w:rsid w:val="00A124C0"/>
    <w:rsid w:val="00A12703"/>
    <w:rsid w:val="00A12805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21"/>
    <w:rsid w:val="00A15283"/>
    <w:rsid w:val="00A15400"/>
    <w:rsid w:val="00A15527"/>
    <w:rsid w:val="00A158A0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6E83"/>
    <w:rsid w:val="00A17034"/>
    <w:rsid w:val="00A17118"/>
    <w:rsid w:val="00A172F2"/>
    <w:rsid w:val="00A174CB"/>
    <w:rsid w:val="00A175B1"/>
    <w:rsid w:val="00A175D8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56E"/>
    <w:rsid w:val="00A227A3"/>
    <w:rsid w:val="00A22AF0"/>
    <w:rsid w:val="00A22D05"/>
    <w:rsid w:val="00A2317A"/>
    <w:rsid w:val="00A2325A"/>
    <w:rsid w:val="00A232AA"/>
    <w:rsid w:val="00A23684"/>
    <w:rsid w:val="00A238F8"/>
    <w:rsid w:val="00A23998"/>
    <w:rsid w:val="00A239AD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3C4"/>
    <w:rsid w:val="00A254B0"/>
    <w:rsid w:val="00A25527"/>
    <w:rsid w:val="00A25538"/>
    <w:rsid w:val="00A2575C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7D"/>
    <w:rsid w:val="00A27322"/>
    <w:rsid w:val="00A27484"/>
    <w:rsid w:val="00A2755F"/>
    <w:rsid w:val="00A27777"/>
    <w:rsid w:val="00A2777D"/>
    <w:rsid w:val="00A27A8B"/>
    <w:rsid w:val="00A27C62"/>
    <w:rsid w:val="00A27ED0"/>
    <w:rsid w:val="00A30F87"/>
    <w:rsid w:val="00A3100B"/>
    <w:rsid w:val="00A31307"/>
    <w:rsid w:val="00A31561"/>
    <w:rsid w:val="00A3158F"/>
    <w:rsid w:val="00A31739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E9E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00"/>
    <w:rsid w:val="00A3756D"/>
    <w:rsid w:val="00A376DF"/>
    <w:rsid w:val="00A37994"/>
    <w:rsid w:val="00A37A26"/>
    <w:rsid w:val="00A37AE1"/>
    <w:rsid w:val="00A37D24"/>
    <w:rsid w:val="00A37D96"/>
    <w:rsid w:val="00A37EA9"/>
    <w:rsid w:val="00A40078"/>
    <w:rsid w:val="00A4027D"/>
    <w:rsid w:val="00A402CD"/>
    <w:rsid w:val="00A404D2"/>
    <w:rsid w:val="00A40549"/>
    <w:rsid w:val="00A40900"/>
    <w:rsid w:val="00A4090C"/>
    <w:rsid w:val="00A40CC4"/>
    <w:rsid w:val="00A40F89"/>
    <w:rsid w:val="00A41493"/>
    <w:rsid w:val="00A4157A"/>
    <w:rsid w:val="00A4166F"/>
    <w:rsid w:val="00A4169D"/>
    <w:rsid w:val="00A41AD6"/>
    <w:rsid w:val="00A41B71"/>
    <w:rsid w:val="00A41D36"/>
    <w:rsid w:val="00A41EC9"/>
    <w:rsid w:val="00A41FC0"/>
    <w:rsid w:val="00A421EA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CBB"/>
    <w:rsid w:val="00A44D60"/>
    <w:rsid w:val="00A45306"/>
    <w:rsid w:val="00A45339"/>
    <w:rsid w:val="00A453D4"/>
    <w:rsid w:val="00A457E1"/>
    <w:rsid w:val="00A45818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C14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D7"/>
    <w:rsid w:val="00A54AFB"/>
    <w:rsid w:val="00A54F35"/>
    <w:rsid w:val="00A5511E"/>
    <w:rsid w:val="00A553F8"/>
    <w:rsid w:val="00A554CA"/>
    <w:rsid w:val="00A55826"/>
    <w:rsid w:val="00A559F0"/>
    <w:rsid w:val="00A55B96"/>
    <w:rsid w:val="00A55C1D"/>
    <w:rsid w:val="00A55FC7"/>
    <w:rsid w:val="00A560F5"/>
    <w:rsid w:val="00A56118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6C9"/>
    <w:rsid w:val="00A60C33"/>
    <w:rsid w:val="00A61304"/>
    <w:rsid w:val="00A615B3"/>
    <w:rsid w:val="00A61919"/>
    <w:rsid w:val="00A61D1E"/>
    <w:rsid w:val="00A62537"/>
    <w:rsid w:val="00A62685"/>
    <w:rsid w:val="00A626DA"/>
    <w:rsid w:val="00A62940"/>
    <w:rsid w:val="00A629FF"/>
    <w:rsid w:val="00A62E03"/>
    <w:rsid w:val="00A62EB2"/>
    <w:rsid w:val="00A6306B"/>
    <w:rsid w:val="00A63096"/>
    <w:rsid w:val="00A632ED"/>
    <w:rsid w:val="00A63371"/>
    <w:rsid w:val="00A63412"/>
    <w:rsid w:val="00A63442"/>
    <w:rsid w:val="00A63631"/>
    <w:rsid w:val="00A6371E"/>
    <w:rsid w:val="00A63C14"/>
    <w:rsid w:val="00A63DF7"/>
    <w:rsid w:val="00A64064"/>
    <w:rsid w:val="00A643D3"/>
    <w:rsid w:val="00A6473A"/>
    <w:rsid w:val="00A64A67"/>
    <w:rsid w:val="00A64DB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A65"/>
    <w:rsid w:val="00A66B7D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68B4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AB6"/>
    <w:rsid w:val="00A80F8F"/>
    <w:rsid w:val="00A8118C"/>
    <w:rsid w:val="00A8154F"/>
    <w:rsid w:val="00A815EF"/>
    <w:rsid w:val="00A81840"/>
    <w:rsid w:val="00A819B5"/>
    <w:rsid w:val="00A819CD"/>
    <w:rsid w:val="00A81B29"/>
    <w:rsid w:val="00A81EE8"/>
    <w:rsid w:val="00A820CE"/>
    <w:rsid w:val="00A82162"/>
    <w:rsid w:val="00A822A3"/>
    <w:rsid w:val="00A82440"/>
    <w:rsid w:val="00A82A34"/>
    <w:rsid w:val="00A82ABA"/>
    <w:rsid w:val="00A82C4E"/>
    <w:rsid w:val="00A82C8F"/>
    <w:rsid w:val="00A831B2"/>
    <w:rsid w:val="00A83648"/>
    <w:rsid w:val="00A83738"/>
    <w:rsid w:val="00A83AA7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38E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D8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0F86"/>
    <w:rsid w:val="00A91086"/>
    <w:rsid w:val="00A91129"/>
    <w:rsid w:val="00A9146D"/>
    <w:rsid w:val="00A91601"/>
    <w:rsid w:val="00A91643"/>
    <w:rsid w:val="00A9180C"/>
    <w:rsid w:val="00A91A71"/>
    <w:rsid w:val="00A91F8F"/>
    <w:rsid w:val="00A9206E"/>
    <w:rsid w:val="00A921F1"/>
    <w:rsid w:val="00A92478"/>
    <w:rsid w:val="00A9283D"/>
    <w:rsid w:val="00A92846"/>
    <w:rsid w:val="00A92B36"/>
    <w:rsid w:val="00A92B7F"/>
    <w:rsid w:val="00A92C19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CDF"/>
    <w:rsid w:val="00A96364"/>
    <w:rsid w:val="00A967B8"/>
    <w:rsid w:val="00A96919"/>
    <w:rsid w:val="00A96A27"/>
    <w:rsid w:val="00A96AF1"/>
    <w:rsid w:val="00A96BA1"/>
    <w:rsid w:val="00A96F71"/>
    <w:rsid w:val="00A970A1"/>
    <w:rsid w:val="00A9731F"/>
    <w:rsid w:val="00A97777"/>
    <w:rsid w:val="00A977D2"/>
    <w:rsid w:val="00A97F08"/>
    <w:rsid w:val="00AA03C9"/>
    <w:rsid w:val="00AA056A"/>
    <w:rsid w:val="00AA0754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E6"/>
    <w:rsid w:val="00AA39A0"/>
    <w:rsid w:val="00AA3AB4"/>
    <w:rsid w:val="00AA3AD1"/>
    <w:rsid w:val="00AA3B6E"/>
    <w:rsid w:val="00AA401A"/>
    <w:rsid w:val="00AA456F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B93"/>
    <w:rsid w:val="00AA7E67"/>
    <w:rsid w:val="00AB0202"/>
    <w:rsid w:val="00AB0632"/>
    <w:rsid w:val="00AB0B19"/>
    <w:rsid w:val="00AB0E2E"/>
    <w:rsid w:val="00AB0E2F"/>
    <w:rsid w:val="00AB0E62"/>
    <w:rsid w:val="00AB0FAB"/>
    <w:rsid w:val="00AB16FB"/>
    <w:rsid w:val="00AB1A9E"/>
    <w:rsid w:val="00AB1AA8"/>
    <w:rsid w:val="00AB1FD1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03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598"/>
    <w:rsid w:val="00AB5738"/>
    <w:rsid w:val="00AB594C"/>
    <w:rsid w:val="00AB5A6E"/>
    <w:rsid w:val="00AB5AF8"/>
    <w:rsid w:val="00AB5E3E"/>
    <w:rsid w:val="00AB60F8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2E6A"/>
    <w:rsid w:val="00AC3004"/>
    <w:rsid w:val="00AC3298"/>
    <w:rsid w:val="00AC361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33"/>
    <w:rsid w:val="00AD12A1"/>
    <w:rsid w:val="00AD152C"/>
    <w:rsid w:val="00AD17EB"/>
    <w:rsid w:val="00AD195A"/>
    <w:rsid w:val="00AD196A"/>
    <w:rsid w:val="00AD1C46"/>
    <w:rsid w:val="00AD1CAF"/>
    <w:rsid w:val="00AD1E1B"/>
    <w:rsid w:val="00AD1E85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59"/>
    <w:rsid w:val="00AD5081"/>
    <w:rsid w:val="00AD50E4"/>
    <w:rsid w:val="00AD536B"/>
    <w:rsid w:val="00AD53C7"/>
    <w:rsid w:val="00AD53E3"/>
    <w:rsid w:val="00AD542F"/>
    <w:rsid w:val="00AD56BF"/>
    <w:rsid w:val="00AD5715"/>
    <w:rsid w:val="00AD57F2"/>
    <w:rsid w:val="00AD5A5A"/>
    <w:rsid w:val="00AD5BC8"/>
    <w:rsid w:val="00AD5F61"/>
    <w:rsid w:val="00AD6023"/>
    <w:rsid w:val="00AD6236"/>
    <w:rsid w:val="00AD632A"/>
    <w:rsid w:val="00AD6579"/>
    <w:rsid w:val="00AD669A"/>
    <w:rsid w:val="00AD69B9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5D9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9DA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1E60"/>
    <w:rsid w:val="00AF2097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01B"/>
    <w:rsid w:val="00AF6513"/>
    <w:rsid w:val="00AF6A22"/>
    <w:rsid w:val="00AF6C0C"/>
    <w:rsid w:val="00AF6C0D"/>
    <w:rsid w:val="00AF6CD0"/>
    <w:rsid w:val="00AF6D3A"/>
    <w:rsid w:val="00AF6ED1"/>
    <w:rsid w:val="00AF719E"/>
    <w:rsid w:val="00AF72D9"/>
    <w:rsid w:val="00AF7316"/>
    <w:rsid w:val="00AF73B4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9F"/>
    <w:rsid w:val="00B010E4"/>
    <w:rsid w:val="00B012FD"/>
    <w:rsid w:val="00B01772"/>
    <w:rsid w:val="00B017AD"/>
    <w:rsid w:val="00B01905"/>
    <w:rsid w:val="00B01B9C"/>
    <w:rsid w:val="00B01D63"/>
    <w:rsid w:val="00B0216D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83F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07B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226"/>
    <w:rsid w:val="00B1225C"/>
    <w:rsid w:val="00B124A3"/>
    <w:rsid w:val="00B1270A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6F73"/>
    <w:rsid w:val="00B17181"/>
    <w:rsid w:val="00B171C5"/>
    <w:rsid w:val="00B1774A"/>
    <w:rsid w:val="00B1797E"/>
    <w:rsid w:val="00B17AD7"/>
    <w:rsid w:val="00B17C97"/>
    <w:rsid w:val="00B17D2B"/>
    <w:rsid w:val="00B17D2F"/>
    <w:rsid w:val="00B20329"/>
    <w:rsid w:val="00B2080D"/>
    <w:rsid w:val="00B20921"/>
    <w:rsid w:val="00B20937"/>
    <w:rsid w:val="00B20993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0"/>
    <w:rsid w:val="00B24367"/>
    <w:rsid w:val="00B2445E"/>
    <w:rsid w:val="00B24645"/>
    <w:rsid w:val="00B2486B"/>
    <w:rsid w:val="00B24A8B"/>
    <w:rsid w:val="00B24F1C"/>
    <w:rsid w:val="00B24FD0"/>
    <w:rsid w:val="00B250C3"/>
    <w:rsid w:val="00B25224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940"/>
    <w:rsid w:val="00B27DC8"/>
    <w:rsid w:val="00B27E62"/>
    <w:rsid w:val="00B27FA4"/>
    <w:rsid w:val="00B300FD"/>
    <w:rsid w:val="00B30184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1C0"/>
    <w:rsid w:val="00B311ED"/>
    <w:rsid w:val="00B312B2"/>
    <w:rsid w:val="00B312EB"/>
    <w:rsid w:val="00B3162C"/>
    <w:rsid w:val="00B31722"/>
    <w:rsid w:val="00B31B20"/>
    <w:rsid w:val="00B31CE4"/>
    <w:rsid w:val="00B3216E"/>
    <w:rsid w:val="00B32494"/>
    <w:rsid w:val="00B32DDC"/>
    <w:rsid w:val="00B33189"/>
    <w:rsid w:val="00B332C9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1F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16E"/>
    <w:rsid w:val="00B4139C"/>
    <w:rsid w:val="00B41B13"/>
    <w:rsid w:val="00B41B36"/>
    <w:rsid w:val="00B4212D"/>
    <w:rsid w:val="00B421AA"/>
    <w:rsid w:val="00B42308"/>
    <w:rsid w:val="00B425E1"/>
    <w:rsid w:val="00B4293D"/>
    <w:rsid w:val="00B42A62"/>
    <w:rsid w:val="00B42AAD"/>
    <w:rsid w:val="00B42BFE"/>
    <w:rsid w:val="00B42CD1"/>
    <w:rsid w:val="00B42D1C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BE9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47A77"/>
    <w:rsid w:val="00B504AC"/>
    <w:rsid w:val="00B50500"/>
    <w:rsid w:val="00B5061A"/>
    <w:rsid w:val="00B5066B"/>
    <w:rsid w:val="00B5078A"/>
    <w:rsid w:val="00B508E9"/>
    <w:rsid w:val="00B50A85"/>
    <w:rsid w:val="00B51519"/>
    <w:rsid w:val="00B5193A"/>
    <w:rsid w:val="00B51A37"/>
    <w:rsid w:val="00B51A51"/>
    <w:rsid w:val="00B51A60"/>
    <w:rsid w:val="00B51C0F"/>
    <w:rsid w:val="00B51C21"/>
    <w:rsid w:val="00B51C52"/>
    <w:rsid w:val="00B51D2A"/>
    <w:rsid w:val="00B51E93"/>
    <w:rsid w:val="00B521E6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CFD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4FB"/>
    <w:rsid w:val="00B5750D"/>
    <w:rsid w:val="00B576B0"/>
    <w:rsid w:val="00B577E9"/>
    <w:rsid w:val="00B5786C"/>
    <w:rsid w:val="00B578F4"/>
    <w:rsid w:val="00B579FA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C8E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72E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716"/>
    <w:rsid w:val="00B6780F"/>
    <w:rsid w:val="00B6786A"/>
    <w:rsid w:val="00B6789B"/>
    <w:rsid w:val="00B67ADB"/>
    <w:rsid w:val="00B67ADE"/>
    <w:rsid w:val="00B67B9C"/>
    <w:rsid w:val="00B70270"/>
    <w:rsid w:val="00B70443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6F4"/>
    <w:rsid w:val="00B72915"/>
    <w:rsid w:val="00B72A4B"/>
    <w:rsid w:val="00B72DA2"/>
    <w:rsid w:val="00B72EF6"/>
    <w:rsid w:val="00B7351B"/>
    <w:rsid w:val="00B73A03"/>
    <w:rsid w:val="00B73E5E"/>
    <w:rsid w:val="00B73E76"/>
    <w:rsid w:val="00B741A2"/>
    <w:rsid w:val="00B7449B"/>
    <w:rsid w:val="00B74690"/>
    <w:rsid w:val="00B74820"/>
    <w:rsid w:val="00B74E77"/>
    <w:rsid w:val="00B752A0"/>
    <w:rsid w:val="00B752D3"/>
    <w:rsid w:val="00B7581E"/>
    <w:rsid w:val="00B75912"/>
    <w:rsid w:val="00B759DA"/>
    <w:rsid w:val="00B75CCA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6CA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5DB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165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48F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609E"/>
    <w:rsid w:val="00B96143"/>
    <w:rsid w:val="00B96691"/>
    <w:rsid w:val="00B96707"/>
    <w:rsid w:val="00B9691D"/>
    <w:rsid w:val="00B96B0A"/>
    <w:rsid w:val="00B96D3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14A"/>
    <w:rsid w:val="00BA5266"/>
    <w:rsid w:val="00BA52AE"/>
    <w:rsid w:val="00BA5415"/>
    <w:rsid w:val="00BA552F"/>
    <w:rsid w:val="00BA572B"/>
    <w:rsid w:val="00BA5756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A2F"/>
    <w:rsid w:val="00BA7BB6"/>
    <w:rsid w:val="00BB029D"/>
    <w:rsid w:val="00BB037A"/>
    <w:rsid w:val="00BB050F"/>
    <w:rsid w:val="00BB06CD"/>
    <w:rsid w:val="00BB093F"/>
    <w:rsid w:val="00BB09B9"/>
    <w:rsid w:val="00BB0A50"/>
    <w:rsid w:val="00BB0C93"/>
    <w:rsid w:val="00BB1272"/>
    <w:rsid w:val="00BB152E"/>
    <w:rsid w:val="00BB1563"/>
    <w:rsid w:val="00BB15CF"/>
    <w:rsid w:val="00BB1693"/>
    <w:rsid w:val="00BB1884"/>
    <w:rsid w:val="00BB1A8B"/>
    <w:rsid w:val="00BB1A95"/>
    <w:rsid w:val="00BB1B67"/>
    <w:rsid w:val="00BB1B9A"/>
    <w:rsid w:val="00BB1C10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B02"/>
    <w:rsid w:val="00BB3B4C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58DD"/>
    <w:rsid w:val="00BB5E4E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5AF"/>
    <w:rsid w:val="00BC38C8"/>
    <w:rsid w:val="00BC3CF0"/>
    <w:rsid w:val="00BC3DAF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927"/>
    <w:rsid w:val="00BC6BBE"/>
    <w:rsid w:val="00BC6C1C"/>
    <w:rsid w:val="00BC6C8A"/>
    <w:rsid w:val="00BC6E38"/>
    <w:rsid w:val="00BC6FBE"/>
    <w:rsid w:val="00BC717C"/>
    <w:rsid w:val="00BC7198"/>
    <w:rsid w:val="00BC7263"/>
    <w:rsid w:val="00BC7283"/>
    <w:rsid w:val="00BC7678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0BE7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051"/>
    <w:rsid w:val="00BD3317"/>
    <w:rsid w:val="00BD332E"/>
    <w:rsid w:val="00BD3536"/>
    <w:rsid w:val="00BD35A8"/>
    <w:rsid w:val="00BD37BB"/>
    <w:rsid w:val="00BD38BF"/>
    <w:rsid w:val="00BD38E0"/>
    <w:rsid w:val="00BD3910"/>
    <w:rsid w:val="00BD3DE3"/>
    <w:rsid w:val="00BD3F50"/>
    <w:rsid w:val="00BD422E"/>
    <w:rsid w:val="00BD4242"/>
    <w:rsid w:val="00BD4711"/>
    <w:rsid w:val="00BD48C4"/>
    <w:rsid w:val="00BD499F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A63"/>
    <w:rsid w:val="00BD6AAE"/>
    <w:rsid w:val="00BD6AFE"/>
    <w:rsid w:val="00BD715A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CC9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862"/>
    <w:rsid w:val="00BE0D8B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562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E7F88"/>
    <w:rsid w:val="00BF00A4"/>
    <w:rsid w:val="00BF0219"/>
    <w:rsid w:val="00BF0509"/>
    <w:rsid w:val="00BF09DD"/>
    <w:rsid w:val="00BF0D18"/>
    <w:rsid w:val="00BF0FC3"/>
    <w:rsid w:val="00BF117C"/>
    <w:rsid w:val="00BF128F"/>
    <w:rsid w:val="00BF12F6"/>
    <w:rsid w:val="00BF13B8"/>
    <w:rsid w:val="00BF13D5"/>
    <w:rsid w:val="00BF180E"/>
    <w:rsid w:val="00BF18DF"/>
    <w:rsid w:val="00BF1B47"/>
    <w:rsid w:val="00BF1DE4"/>
    <w:rsid w:val="00BF1EC3"/>
    <w:rsid w:val="00BF2637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CD3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540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B16"/>
    <w:rsid w:val="00C00DDE"/>
    <w:rsid w:val="00C01055"/>
    <w:rsid w:val="00C010BE"/>
    <w:rsid w:val="00C0121F"/>
    <w:rsid w:val="00C01567"/>
    <w:rsid w:val="00C01B7A"/>
    <w:rsid w:val="00C01D0C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37C1"/>
    <w:rsid w:val="00C03B89"/>
    <w:rsid w:val="00C03DC7"/>
    <w:rsid w:val="00C03F92"/>
    <w:rsid w:val="00C04417"/>
    <w:rsid w:val="00C0460B"/>
    <w:rsid w:val="00C04638"/>
    <w:rsid w:val="00C04723"/>
    <w:rsid w:val="00C04891"/>
    <w:rsid w:val="00C0490A"/>
    <w:rsid w:val="00C049D5"/>
    <w:rsid w:val="00C04AE8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D"/>
    <w:rsid w:val="00C058D7"/>
    <w:rsid w:val="00C05D71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3134"/>
    <w:rsid w:val="00C1317F"/>
    <w:rsid w:val="00C135B0"/>
    <w:rsid w:val="00C13DF2"/>
    <w:rsid w:val="00C13F63"/>
    <w:rsid w:val="00C146DD"/>
    <w:rsid w:val="00C1480D"/>
    <w:rsid w:val="00C14E95"/>
    <w:rsid w:val="00C15159"/>
    <w:rsid w:val="00C153D2"/>
    <w:rsid w:val="00C1567A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80"/>
    <w:rsid w:val="00C17EA7"/>
    <w:rsid w:val="00C17F5D"/>
    <w:rsid w:val="00C17FEE"/>
    <w:rsid w:val="00C17FFD"/>
    <w:rsid w:val="00C20224"/>
    <w:rsid w:val="00C20296"/>
    <w:rsid w:val="00C20371"/>
    <w:rsid w:val="00C2045C"/>
    <w:rsid w:val="00C20517"/>
    <w:rsid w:val="00C2058C"/>
    <w:rsid w:val="00C206D7"/>
    <w:rsid w:val="00C2071C"/>
    <w:rsid w:val="00C20D78"/>
    <w:rsid w:val="00C20EC3"/>
    <w:rsid w:val="00C216B5"/>
    <w:rsid w:val="00C218AB"/>
    <w:rsid w:val="00C21A47"/>
    <w:rsid w:val="00C21B84"/>
    <w:rsid w:val="00C21D3B"/>
    <w:rsid w:val="00C21DEF"/>
    <w:rsid w:val="00C21E7F"/>
    <w:rsid w:val="00C21ED0"/>
    <w:rsid w:val="00C2224E"/>
    <w:rsid w:val="00C22345"/>
    <w:rsid w:val="00C22493"/>
    <w:rsid w:val="00C2254F"/>
    <w:rsid w:val="00C2265C"/>
    <w:rsid w:val="00C22713"/>
    <w:rsid w:val="00C227DB"/>
    <w:rsid w:val="00C2290D"/>
    <w:rsid w:val="00C22BE4"/>
    <w:rsid w:val="00C22BFC"/>
    <w:rsid w:val="00C22DA4"/>
    <w:rsid w:val="00C22E36"/>
    <w:rsid w:val="00C2315F"/>
    <w:rsid w:val="00C232C6"/>
    <w:rsid w:val="00C234C9"/>
    <w:rsid w:val="00C23C17"/>
    <w:rsid w:val="00C23D2B"/>
    <w:rsid w:val="00C23F13"/>
    <w:rsid w:val="00C24201"/>
    <w:rsid w:val="00C24286"/>
    <w:rsid w:val="00C24540"/>
    <w:rsid w:val="00C2458C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DD3"/>
    <w:rsid w:val="00C26E44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04C"/>
    <w:rsid w:val="00C3528C"/>
    <w:rsid w:val="00C35522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AD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2E45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A5"/>
    <w:rsid w:val="00C46FF6"/>
    <w:rsid w:val="00C47239"/>
    <w:rsid w:val="00C47981"/>
    <w:rsid w:val="00C47B44"/>
    <w:rsid w:val="00C47C2A"/>
    <w:rsid w:val="00C5023F"/>
    <w:rsid w:val="00C50341"/>
    <w:rsid w:val="00C503E1"/>
    <w:rsid w:val="00C50415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6D9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5B9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0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717"/>
    <w:rsid w:val="00C62961"/>
    <w:rsid w:val="00C62FCC"/>
    <w:rsid w:val="00C6311E"/>
    <w:rsid w:val="00C635EA"/>
    <w:rsid w:val="00C636AB"/>
    <w:rsid w:val="00C637BC"/>
    <w:rsid w:val="00C63A33"/>
    <w:rsid w:val="00C63B4B"/>
    <w:rsid w:val="00C63E12"/>
    <w:rsid w:val="00C63F09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78D"/>
    <w:rsid w:val="00C66950"/>
    <w:rsid w:val="00C669D2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AFC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37B"/>
    <w:rsid w:val="00C7257F"/>
    <w:rsid w:val="00C72944"/>
    <w:rsid w:val="00C72AFE"/>
    <w:rsid w:val="00C733F2"/>
    <w:rsid w:val="00C73424"/>
    <w:rsid w:val="00C7394D"/>
    <w:rsid w:val="00C73A67"/>
    <w:rsid w:val="00C74097"/>
    <w:rsid w:val="00C74204"/>
    <w:rsid w:val="00C74309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51E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5B9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9A"/>
    <w:rsid w:val="00C809DD"/>
    <w:rsid w:val="00C80E31"/>
    <w:rsid w:val="00C80F27"/>
    <w:rsid w:val="00C81034"/>
    <w:rsid w:val="00C8128C"/>
    <w:rsid w:val="00C81487"/>
    <w:rsid w:val="00C814E4"/>
    <w:rsid w:val="00C81582"/>
    <w:rsid w:val="00C81841"/>
    <w:rsid w:val="00C818BA"/>
    <w:rsid w:val="00C818FC"/>
    <w:rsid w:val="00C81ABB"/>
    <w:rsid w:val="00C81C6F"/>
    <w:rsid w:val="00C81CC6"/>
    <w:rsid w:val="00C82064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AE4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1A"/>
    <w:rsid w:val="00C87B2A"/>
    <w:rsid w:val="00C87B57"/>
    <w:rsid w:val="00C87C66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A65"/>
    <w:rsid w:val="00C91B5C"/>
    <w:rsid w:val="00C91C02"/>
    <w:rsid w:val="00C91E2D"/>
    <w:rsid w:val="00C920D7"/>
    <w:rsid w:val="00C921EE"/>
    <w:rsid w:val="00C92325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4A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686"/>
    <w:rsid w:val="00C956FC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B84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882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5BF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74E"/>
    <w:rsid w:val="00CA5856"/>
    <w:rsid w:val="00CA58F6"/>
    <w:rsid w:val="00CA605D"/>
    <w:rsid w:val="00CA60D1"/>
    <w:rsid w:val="00CA62A1"/>
    <w:rsid w:val="00CA6459"/>
    <w:rsid w:val="00CA6726"/>
    <w:rsid w:val="00CA6B16"/>
    <w:rsid w:val="00CA6E92"/>
    <w:rsid w:val="00CA6FB7"/>
    <w:rsid w:val="00CA7385"/>
    <w:rsid w:val="00CA7799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DFA"/>
    <w:rsid w:val="00CB0E58"/>
    <w:rsid w:val="00CB142C"/>
    <w:rsid w:val="00CB1590"/>
    <w:rsid w:val="00CB187E"/>
    <w:rsid w:val="00CB18DE"/>
    <w:rsid w:val="00CB1A0D"/>
    <w:rsid w:val="00CB1AA8"/>
    <w:rsid w:val="00CB1D98"/>
    <w:rsid w:val="00CB1F4E"/>
    <w:rsid w:val="00CB206C"/>
    <w:rsid w:val="00CB20F2"/>
    <w:rsid w:val="00CB2223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65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5FF8"/>
    <w:rsid w:val="00CB60DF"/>
    <w:rsid w:val="00CB62E5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2C04"/>
    <w:rsid w:val="00CC316E"/>
    <w:rsid w:val="00CC32BA"/>
    <w:rsid w:val="00CC3487"/>
    <w:rsid w:val="00CC37FF"/>
    <w:rsid w:val="00CC38E4"/>
    <w:rsid w:val="00CC38F5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1B3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FFB"/>
    <w:rsid w:val="00CD0025"/>
    <w:rsid w:val="00CD0210"/>
    <w:rsid w:val="00CD0250"/>
    <w:rsid w:val="00CD0315"/>
    <w:rsid w:val="00CD05AF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3FBD"/>
    <w:rsid w:val="00CD4254"/>
    <w:rsid w:val="00CD4287"/>
    <w:rsid w:val="00CD42AB"/>
    <w:rsid w:val="00CD4AB5"/>
    <w:rsid w:val="00CD4B30"/>
    <w:rsid w:val="00CD4C18"/>
    <w:rsid w:val="00CD4D75"/>
    <w:rsid w:val="00CD5442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8DE"/>
    <w:rsid w:val="00CD6E6B"/>
    <w:rsid w:val="00CD6E8E"/>
    <w:rsid w:val="00CD7174"/>
    <w:rsid w:val="00CD798C"/>
    <w:rsid w:val="00CD7C49"/>
    <w:rsid w:val="00CE0070"/>
    <w:rsid w:val="00CE01A8"/>
    <w:rsid w:val="00CE01D7"/>
    <w:rsid w:val="00CE0365"/>
    <w:rsid w:val="00CE04FC"/>
    <w:rsid w:val="00CE063A"/>
    <w:rsid w:val="00CE0F54"/>
    <w:rsid w:val="00CE144F"/>
    <w:rsid w:val="00CE1AF4"/>
    <w:rsid w:val="00CE1CC6"/>
    <w:rsid w:val="00CE207F"/>
    <w:rsid w:val="00CE25E4"/>
    <w:rsid w:val="00CE26E1"/>
    <w:rsid w:val="00CE2B48"/>
    <w:rsid w:val="00CE2C32"/>
    <w:rsid w:val="00CE2CD0"/>
    <w:rsid w:val="00CE2E17"/>
    <w:rsid w:val="00CE2F75"/>
    <w:rsid w:val="00CE31BA"/>
    <w:rsid w:val="00CE322C"/>
    <w:rsid w:val="00CE3366"/>
    <w:rsid w:val="00CE3449"/>
    <w:rsid w:val="00CE382A"/>
    <w:rsid w:val="00CE382D"/>
    <w:rsid w:val="00CE4077"/>
    <w:rsid w:val="00CE40E7"/>
    <w:rsid w:val="00CE4310"/>
    <w:rsid w:val="00CE4912"/>
    <w:rsid w:val="00CE4B3B"/>
    <w:rsid w:val="00CE4B98"/>
    <w:rsid w:val="00CE4BA5"/>
    <w:rsid w:val="00CE4C7A"/>
    <w:rsid w:val="00CE4D43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CA2"/>
    <w:rsid w:val="00CE6D6A"/>
    <w:rsid w:val="00CE6DA4"/>
    <w:rsid w:val="00CE6EA6"/>
    <w:rsid w:val="00CE7274"/>
    <w:rsid w:val="00CE7304"/>
    <w:rsid w:val="00CE7371"/>
    <w:rsid w:val="00CE741A"/>
    <w:rsid w:val="00CE77A8"/>
    <w:rsid w:val="00CE77C5"/>
    <w:rsid w:val="00CE77E0"/>
    <w:rsid w:val="00CE7DD4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54"/>
    <w:rsid w:val="00CF4267"/>
    <w:rsid w:val="00CF46A2"/>
    <w:rsid w:val="00CF46F6"/>
    <w:rsid w:val="00CF483B"/>
    <w:rsid w:val="00CF4957"/>
    <w:rsid w:val="00CF49C1"/>
    <w:rsid w:val="00CF49E7"/>
    <w:rsid w:val="00CF4BBF"/>
    <w:rsid w:val="00CF4C75"/>
    <w:rsid w:val="00CF5323"/>
    <w:rsid w:val="00CF5BD3"/>
    <w:rsid w:val="00CF5C90"/>
    <w:rsid w:val="00CF5F8B"/>
    <w:rsid w:val="00CF61FF"/>
    <w:rsid w:val="00CF6333"/>
    <w:rsid w:val="00CF63E3"/>
    <w:rsid w:val="00CF6836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371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ADB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A9C"/>
    <w:rsid w:val="00D16DDC"/>
    <w:rsid w:val="00D16DEE"/>
    <w:rsid w:val="00D16E85"/>
    <w:rsid w:val="00D17798"/>
    <w:rsid w:val="00D1784C"/>
    <w:rsid w:val="00D17BB8"/>
    <w:rsid w:val="00D17BD7"/>
    <w:rsid w:val="00D17E84"/>
    <w:rsid w:val="00D2019F"/>
    <w:rsid w:val="00D201C6"/>
    <w:rsid w:val="00D201F1"/>
    <w:rsid w:val="00D2053D"/>
    <w:rsid w:val="00D20590"/>
    <w:rsid w:val="00D206AA"/>
    <w:rsid w:val="00D20726"/>
    <w:rsid w:val="00D20873"/>
    <w:rsid w:val="00D20A5B"/>
    <w:rsid w:val="00D20B8B"/>
    <w:rsid w:val="00D2143E"/>
    <w:rsid w:val="00D2151B"/>
    <w:rsid w:val="00D21827"/>
    <w:rsid w:val="00D21F75"/>
    <w:rsid w:val="00D220BB"/>
    <w:rsid w:val="00D2243C"/>
    <w:rsid w:val="00D224A4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8FC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515"/>
    <w:rsid w:val="00D30BCC"/>
    <w:rsid w:val="00D30CD9"/>
    <w:rsid w:val="00D30E5A"/>
    <w:rsid w:val="00D30ED8"/>
    <w:rsid w:val="00D30EEF"/>
    <w:rsid w:val="00D3123B"/>
    <w:rsid w:val="00D31BC8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75"/>
    <w:rsid w:val="00D362CF"/>
    <w:rsid w:val="00D366C0"/>
    <w:rsid w:val="00D36AE8"/>
    <w:rsid w:val="00D36F20"/>
    <w:rsid w:val="00D36FBB"/>
    <w:rsid w:val="00D370C1"/>
    <w:rsid w:val="00D37257"/>
    <w:rsid w:val="00D37660"/>
    <w:rsid w:val="00D3790F"/>
    <w:rsid w:val="00D37D63"/>
    <w:rsid w:val="00D40170"/>
    <w:rsid w:val="00D401FA"/>
    <w:rsid w:val="00D4060F"/>
    <w:rsid w:val="00D40655"/>
    <w:rsid w:val="00D40790"/>
    <w:rsid w:val="00D40852"/>
    <w:rsid w:val="00D408B5"/>
    <w:rsid w:val="00D40A88"/>
    <w:rsid w:val="00D40D6E"/>
    <w:rsid w:val="00D413E9"/>
    <w:rsid w:val="00D41462"/>
    <w:rsid w:val="00D4162A"/>
    <w:rsid w:val="00D416DE"/>
    <w:rsid w:val="00D416F6"/>
    <w:rsid w:val="00D41AF5"/>
    <w:rsid w:val="00D41CDD"/>
    <w:rsid w:val="00D41FC2"/>
    <w:rsid w:val="00D42190"/>
    <w:rsid w:val="00D424C0"/>
    <w:rsid w:val="00D424F3"/>
    <w:rsid w:val="00D425EB"/>
    <w:rsid w:val="00D429C6"/>
    <w:rsid w:val="00D42DF9"/>
    <w:rsid w:val="00D4307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D8E"/>
    <w:rsid w:val="00D46EF6"/>
    <w:rsid w:val="00D46F02"/>
    <w:rsid w:val="00D46F9F"/>
    <w:rsid w:val="00D47531"/>
    <w:rsid w:val="00D47A2A"/>
    <w:rsid w:val="00D47A46"/>
    <w:rsid w:val="00D47A96"/>
    <w:rsid w:val="00D47AFD"/>
    <w:rsid w:val="00D47D1B"/>
    <w:rsid w:val="00D47FB8"/>
    <w:rsid w:val="00D5000D"/>
    <w:rsid w:val="00D5048C"/>
    <w:rsid w:val="00D506F7"/>
    <w:rsid w:val="00D509AF"/>
    <w:rsid w:val="00D50B4E"/>
    <w:rsid w:val="00D50C8F"/>
    <w:rsid w:val="00D50EAE"/>
    <w:rsid w:val="00D510A9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C31"/>
    <w:rsid w:val="00D54D75"/>
    <w:rsid w:val="00D54F44"/>
    <w:rsid w:val="00D54F95"/>
    <w:rsid w:val="00D55304"/>
    <w:rsid w:val="00D557B5"/>
    <w:rsid w:val="00D55A19"/>
    <w:rsid w:val="00D55A68"/>
    <w:rsid w:val="00D55D39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14C"/>
    <w:rsid w:val="00D60326"/>
    <w:rsid w:val="00D604EB"/>
    <w:rsid w:val="00D606E4"/>
    <w:rsid w:val="00D608AB"/>
    <w:rsid w:val="00D60B0C"/>
    <w:rsid w:val="00D60B5B"/>
    <w:rsid w:val="00D60D24"/>
    <w:rsid w:val="00D60D27"/>
    <w:rsid w:val="00D60F3A"/>
    <w:rsid w:val="00D61151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48C"/>
    <w:rsid w:val="00D6250E"/>
    <w:rsid w:val="00D62530"/>
    <w:rsid w:val="00D626F6"/>
    <w:rsid w:val="00D62716"/>
    <w:rsid w:val="00D629AB"/>
    <w:rsid w:val="00D629BE"/>
    <w:rsid w:val="00D62B96"/>
    <w:rsid w:val="00D62C1F"/>
    <w:rsid w:val="00D62DD0"/>
    <w:rsid w:val="00D62EBB"/>
    <w:rsid w:val="00D630DC"/>
    <w:rsid w:val="00D63546"/>
    <w:rsid w:val="00D63CCE"/>
    <w:rsid w:val="00D643C3"/>
    <w:rsid w:val="00D64620"/>
    <w:rsid w:val="00D6467D"/>
    <w:rsid w:val="00D64787"/>
    <w:rsid w:val="00D6486C"/>
    <w:rsid w:val="00D64D46"/>
    <w:rsid w:val="00D64E9F"/>
    <w:rsid w:val="00D650AF"/>
    <w:rsid w:val="00D65337"/>
    <w:rsid w:val="00D653F6"/>
    <w:rsid w:val="00D6553F"/>
    <w:rsid w:val="00D656FF"/>
    <w:rsid w:val="00D65900"/>
    <w:rsid w:val="00D6590D"/>
    <w:rsid w:val="00D65AEC"/>
    <w:rsid w:val="00D65D55"/>
    <w:rsid w:val="00D66875"/>
    <w:rsid w:val="00D6692B"/>
    <w:rsid w:val="00D66C9E"/>
    <w:rsid w:val="00D66F3E"/>
    <w:rsid w:val="00D670CF"/>
    <w:rsid w:val="00D6711F"/>
    <w:rsid w:val="00D67183"/>
    <w:rsid w:val="00D674D9"/>
    <w:rsid w:val="00D67AC3"/>
    <w:rsid w:val="00D67C0C"/>
    <w:rsid w:val="00D67C3D"/>
    <w:rsid w:val="00D67E30"/>
    <w:rsid w:val="00D67F47"/>
    <w:rsid w:val="00D7053D"/>
    <w:rsid w:val="00D70B15"/>
    <w:rsid w:val="00D70ED9"/>
    <w:rsid w:val="00D7136C"/>
    <w:rsid w:val="00D71438"/>
    <w:rsid w:val="00D71859"/>
    <w:rsid w:val="00D718CA"/>
    <w:rsid w:val="00D71DD8"/>
    <w:rsid w:val="00D71E0E"/>
    <w:rsid w:val="00D71F85"/>
    <w:rsid w:val="00D71FAF"/>
    <w:rsid w:val="00D7207F"/>
    <w:rsid w:val="00D722CE"/>
    <w:rsid w:val="00D72871"/>
    <w:rsid w:val="00D7293B"/>
    <w:rsid w:val="00D72A1C"/>
    <w:rsid w:val="00D72C9F"/>
    <w:rsid w:val="00D72E11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446"/>
    <w:rsid w:val="00D768D2"/>
    <w:rsid w:val="00D76ABD"/>
    <w:rsid w:val="00D76ACE"/>
    <w:rsid w:val="00D76B6C"/>
    <w:rsid w:val="00D76F83"/>
    <w:rsid w:val="00D774C0"/>
    <w:rsid w:val="00D7776D"/>
    <w:rsid w:val="00D77D4A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832"/>
    <w:rsid w:val="00D82A43"/>
    <w:rsid w:val="00D82C32"/>
    <w:rsid w:val="00D82D13"/>
    <w:rsid w:val="00D82D74"/>
    <w:rsid w:val="00D830C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14D"/>
    <w:rsid w:val="00D84419"/>
    <w:rsid w:val="00D84895"/>
    <w:rsid w:val="00D84A2C"/>
    <w:rsid w:val="00D84EC6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A35"/>
    <w:rsid w:val="00D90ADD"/>
    <w:rsid w:val="00D90C1A"/>
    <w:rsid w:val="00D90CB9"/>
    <w:rsid w:val="00D90CE8"/>
    <w:rsid w:val="00D91541"/>
    <w:rsid w:val="00D9160B"/>
    <w:rsid w:val="00D91610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10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74F"/>
    <w:rsid w:val="00D96AA5"/>
    <w:rsid w:val="00D96B58"/>
    <w:rsid w:val="00D96D3B"/>
    <w:rsid w:val="00D97493"/>
    <w:rsid w:val="00D97503"/>
    <w:rsid w:val="00D97589"/>
    <w:rsid w:val="00D97631"/>
    <w:rsid w:val="00D9793F"/>
    <w:rsid w:val="00DA043F"/>
    <w:rsid w:val="00DA046F"/>
    <w:rsid w:val="00DA0500"/>
    <w:rsid w:val="00DA058C"/>
    <w:rsid w:val="00DA05E9"/>
    <w:rsid w:val="00DA0A56"/>
    <w:rsid w:val="00DA0BC8"/>
    <w:rsid w:val="00DA0C42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CB0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4F5E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8B9"/>
    <w:rsid w:val="00DB1CBD"/>
    <w:rsid w:val="00DB1E5F"/>
    <w:rsid w:val="00DB1F3A"/>
    <w:rsid w:val="00DB21DD"/>
    <w:rsid w:val="00DB2217"/>
    <w:rsid w:val="00DB23E7"/>
    <w:rsid w:val="00DB2585"/>
    <w:rsid w:val="00DB2ADD"/>
    <w:rsid w:val="00DB2C86"/>
    <w:rsid w:val="00DB2E46"/>
    <w:rsid w:val="00DB2ECA"/>
    <w:rsid w:val="00DB2EDF"/>
    <w:rsid w:val="00DB3231"/>
    <w:rsid w:val="00DB323A"/>
    <w:rsid w:val="00DB33BA"/>
    <w:rsid w:val="00DB33C3"/>
    <w:rsid w:val="00DB397D"/>
    <w:rsid w:val="00DB3ACC"/>
    <w:rsid w:val="00DB3DAC"/>
    <w:rsid w:val="00DB46C1"/>
    <w:rsid w:val="00DB5051"/>
    <w:rsid w:val="00DB5597"/>
    <w:rsid w:val="00DB587D"/>
    <w:rsid w:val="00DB5BA3"/>
    <w:rsid w:val="00DB5BB9"/>
    <w:rsid w:val="00DB5D55"/>
    <w:rsid w:val="00DB5D9C"/>
    <w:rsid w:val="00DB5E36"/>
    <w:rsid w:val="00DB6120"/>
    <w:rsid w:val="00DB62ED"/>
    <w:rsid w:val="00DB6347"/>
    <w:rsid w:val="00DB6456"/>
    <w:rsid w:val="00DB6854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24A"/>
    <w:rsid w:val="00DC356E"/>
    <w:rsid w:val="00DC3985"/>
    <w:rsid w:val="00DC39C2"/>
    <w:rsid w:val="00DC3CE7"/>
    <w:rsid w:val="00DC3D28"/>
    <w:rsid w:val="00DC4314"/>
    <w:rsid w:val="00DC431F"/>
    <w:rsid w:val="00DC4651"/>
    <w:rsid w:val="00DC4D42"/>
    <w:rsid w:val="00DC4F30"/>
    <w:rsid w:val="00DC4F35"/>
    <w:rsid w:val="00DC50F1"/>
    <w:rsid w:val="00DC5283"/>
    <w:rsid w:val="00DC5414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B7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416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AFB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9D2"/>
    <w:rsid w:val="00DD5B3F"/>
    <w:rsid w:val="00DD5CA8"/>
    <w:rsid w:val="00DD5CAF"/>
    <w:rsid w:val="00DD5D51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50D"/>
    <w:rsid w:val="00DD78B2"/>
    <w:rsid w:val="00DD79C5"/>
    <w:rsid w:val="00DD7C76"/>
    <w:rsid w:val="00DD7D3B"/>
    <w:rsid w:val="00DD7EE4"/>
    <w:rsid w:val="00DE01F5"/>
    <w:rsid w:val="00DE040F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3D51"/>
    <w:rsid w:val="00DE408D"/>
    <w:rsid w:val="00DE41B1"/>
    <w:rsid w:val="00DE4412"/>
    <w:rsid w:val="00DE4799"/>
    <w:rsid w:val="00DE49E3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1A8"/>
    <w:rsid w:val="00DE6433"/>
    <w:rsid w:val="00DE6EC8"/>
    <w:rsid w:val="00DE7127"/>
    <w:rsid w:val="00DE7243"/>
    <w:rsid w:val="00DE7445"/>
    <w:rsid w:val="00DE7BA4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0C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890"/>
    <w:rsid w:val="00DF3D21"/>
    <w:rsid w:val="00DF41DC"/>
    <w:rsid w:val="00DF42AE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C56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56B"/>
    <w:rsid w:val="00E00621"/>
    <w:rsid w:val="00E00830"/>
    <w:rsid w:val="00E00A27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383"/>
    <w:rsid w:val="00E039FE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8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2F0A"/>
    <w:rsid w:val="00E131AD"/>
    <w:rsid w:val="00E13500"/>
    <w:rsid w:val="00E1393E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06C"/>
    <w:rsid w:val="00E15799"/>
    <w:rsid w:val="00E1583F"/>
    <w:rsid w:val="00E15BC8"/>
    <w:rsid w:val="00E15CF9"/>
    <w:rsid w:val="00E15E81"/>
    <w:rsid w:val="00E161F4"/>
    <w:rsid w:val="00E164B4"/>
    <w:rsid w:val="00E167F8"/>
    <w:rsid w:val="00E168EE"/>
    <w:rsid w:val="00E16F39"/>
    <w:rsid w:val="00E17009"/>
    <w:rsid w:val="00E171CF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48"/>
    <w:rsid w:val="00E210AD"/>
    <w:rsid w:val="00E210EC"/>
    <w:rsid w:val="00E21182"/>
    <w:rsid w:val="00E2183E"/>
    <w:rsid w:val="00E21D8F"/>
    <w:rsid w:val="00E220E2"/>
    <w:rsid w:val="00E22231"/>
    <w:rsid w:val="00E2232D"/>
    <w:rsid w:val="00E226A6"/>
    <w:rsid w:val="00E22A18"/>
    <w:rsid w:val="00E22B3E"/>
    <w:rsid w:val="00E22C05"/>
    <w:rsid w:val="00E22C60"/>
    <w:rsid w:val="00E22D26"/>
    <w:rsid w:val="00E23149"/>
    <w:rsid w:val="00E2335D"/>
    <w:rsid w:val="00E23525"/>
    <w:rsid w:val="00E23687"/>
    <w:rsid w:val="00E236E9"/>
    <w:rsid w:val="00E23866"/>
    <w:rsid w:val="00E23A5B"/>
    <w:rsid w:val="00E23B15"/>
    <w:rsid w:val="00E23F17"/>
    <w:rsid w:val="00E24001"/>
    <w:rsid w:val="00E24064"/>
    <w:rsid w:val="00E24256"/>
    <w:rsid w:val="00E24489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E6E"/>
    <w:rsid w:val="00E2621B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7D8"/>
    <w:rsid w:val="00E27994"/>
    <w:rsid w:val="00E27E47"/>
    <w:rsid w:val="00E27E7C"/>
    <w:rsid w:val="00E304CE"/>
    <w:rsid w:val="00E30556"/>
    <w:rsid w:val="00E3076B"/>
    <w:rsid w:val="00E309D8"/>
    <w:rsid w:val="00E30A5F"/>
    <w:rsid w:val="00E3169B"/>
    <w:rsid w:val="00E318F9"/>
    <w:rsid w:val="00E31917"/>
    <w:rsid w:val="00E31948"/>
    <w:rsid w:val="00E31AE1"/>
    <w:rsid w:val="00E31B0E"/>
    <w:rsid w:val="00E31D23"/>
    <w:rsid w:val="00E32292"/>
    <w:rsid w:val="00E322BF"/>
    <w:rsid w:val="00E323C9"/>
    <w:rsid w:val="00E328D1"/>
    <w:rsid w:val="00E32AFB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E18"/>
    <w:rsid w:val="00E3522F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C25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2E03"/>
    <w:rsid w:val="00E4322A"/>
    <w:rsid w:val="00E43540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EB7"/>
    <w:rsid w:val="00E45F5D"/>
    <w:rsid w:val="00E46068"/>
    <w:rsid w:val="00E461ED"/>
    <w:rsid w:val="00E463BC"/>
    <w:rsid w:val="00E468E9"/>
    <w:rsid w:val="00E46E69"/>
    <w:rsid w:val="00E46EA7"/>
    <w:rsid w:val="00E46FB0"/>
    <w:rsid w:val="00E470C8"/>
    <w:rsid w:val="00E474F8"/>
    <w:rsid w:val="00E479DA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78"/>
    <w:rsid w:val="00E519DA"/>
    <w:rsid w:val="00E51D67"/>
    <w:rsid w:val="00E51E60"/>
    <w:rsid w:val="00E52030"/>
    <w:rsid w:val="00E520CB"/>
    <w:rsid w:val="00E523B7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57E24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17A5"/>
    <w:rsid w:val="00E618A4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E1"/>
    <w:rsid w:val="00E64727"/>
    <w:rsid w:val="00E6473A"/>
    <w:rsid w:val="00E6499B"/>
    <w:rsid w:val="00E64AC4"/>
    <w:rsid w:val="00E64B7B"/>
    <w:rsid w:val="00E65275"/>
    <w:rsid w:val="00E65412"/>
    <w:rsid w:val="00E65461"/>
    <w:rsid w:val="00E65651"/>
    <w:rsid w:val="00E658C6"/>
    <w:rsid w:val="00E65C84"/>
    <w:rsid w:val="00E66150"/>
    <w:rsid w:val="00E66340"/>
    <w:rsid w:val="00E666F4"/>
    <w:rsid w:val="00E66832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0DD3"/>
    <w:rsid w:val="00E710ED"/>
    <w:rsid w:val="00E71127"/>
    <w:rsid w:val="00E71345"/>
    <w:rsid w:val="00E714E3"/>
    <w:rsid w:val="00E719EB"/>
    <w:rsid w:val="00E71BEA"/>
    <w:rsid w:val="00E71E57"/>
    <w:rsid w:val="00E71F6F"/>
    <w:rsid w:val="00E72066"/>
    <w:rsid w:val="00E7251E"/>
    <w:rsid w:val="00E727AD"/>
    <w:rsid w:val="00E72908"/>
    <w:rsid w:val="00E72D77"/>
    <w:rsid w:val="00E72E51"/>
    <w:rsid w:val="00E72EC1"/>
    <w:rsid w:val="00E72F45"/>
    <w:rsid w:val="00E7314A"/>
    <w:rsid w:val="00E73383"/>
    <w:rsid w:val="00E73649"/>
    <w:rsid w:val="00E736E9"/>
    <w:rsid w:val="00E7398D"/>
    <w:rsid w:val="00E740A0"/>
    <w:rsid w:val="00E74108"/>
    <w:rsid w:val="00E741C0"/>
    <w:rsid w:val="00E742F6"/>
    <w:rsid w:val="00E743F8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A"/>
    <w:rsid w:val="00E7710F"/>
    <w:rsid w:val="00E7741F"/>
    <w:rsid w:val="00E776F5"/>
    <w:rsid w:val="00E77786"/>
    <w:rsid w:val="00E777BD"/>
    <w:rsid w:val="00E777EB"/>
    <w:rsid w:val="00E77B1F"/>
    <w:rsid w:val="00E77C7E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0CB0"/>
    <w:rsid w:val="00E80CD9"/>
    <w:rsid w:val="00E816D8"/>
    <w:rsid w:val="00E8174F"/>
    <w:rsid w:val="00E81789"/>
    <w:rsid w:val="00E81799"/>
    <w:rsid w:val="00E81976"/>
    <w:rsid w:val="00E81E7D"/>
    <w:rsid w:val="00E81ED5"/>
    <w:rsid w:val="00E81FF6"/>
    <w:rsid w:val="00E82638"/>
    <w:rsid w:val="00E829A5"/>
    <w:rsid w:val="00E829EA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5FB0"/>
    <w:rsid w:val="00E861EF"/>
    <w:rsid w:val="00E8623A"/>
    <w:rsid w:val="00E868AC"/>
    <w:rsid w:val="00E86A3B"/>
    <w:rsid w:val="00E86A8A"/>
    <w:rsid w:val="00E86FA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588"/>
    <w:rsid w:val="00E90BDF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1D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6DC"/>
    <w:rsid w:val="00E95717"/>
    <w:rsid w:val="00E95AF9"/>
    <w:rsid w:val="00E95D67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6C3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3C8"/>
    <w:rsid w:val="00EA3727"/>
    <w:rsid w:val="00EA3747"/>
    <w:rsid w:val="00EA3A0A"/>
    <w:rsid w:val="00EA3DDE"/>
    <w:rsid w:val="00EA3DFD"/>
    <w:rsid w:val="00EA3E18"/>
    <w:rsid w:val="00EA3E61"/>
    <w:rsid w:val="00EA3E7C"/>
    <w:rsid w:val="00EA420C"/>
    <w:rsid w:val="00EA42E7"/>
    <w:rsid w:val="00EA4734"/>
    <w:rsid w:val="00EA4847"/>
    <w:rsid w:val="00EA489F"/>
    <w:rsid w:val="00EA497A"/>
    <w:rsid w:val="00EA4C41"/>
    <w:rsid w:val="00EA4E54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09C"/>
    <w:rsid w:val="00EB22B7"/>
    <w:rsid w:val="00EB2711"/>
    <w:rsid w:val="00EB3153"/>
    <w:rsid w:val="00EB3287"/>
    <w:rsid w:val="00EB331E"/>
    <w:rsid w:val="00EB33E2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6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724B"/>
    <w:rsid w:val="00EB7500"/>
    <w:rsid w:val="00EB7674"/>
    <w:rsid w:val="00EB7EAC"/>
    <w:rsid w:val="00EB7F15"/>
    <w:rsid w:val="00EC012B"/>
    <w:rsid w:val="00EC02DA"/>
    <w:rsid w:val="00EC0358"/>
    <w:rsid w:val="00EC0447"/>
    <w:rsid w:val="00EC06C4"/>
    <w:rsid w:val="00EC0D4F"/>
    <w:rsid w:val="00EC0D54"/>
    <w:rsid w:val="00EC0DCA"/>
    <w:rsid w:val="00EC0F35"/>
    <w:rsid w:val="00EC0FFA"/>
    <w:rsid w:val="00EC1443"/>
    <w:rsid w:val="00EC14A9"/>
    <w:rsid w:val="00EC16FB"/>
    <w:rsid w:val="00EC17E7"/>
    <w:rsid w:val="00EC1885"/>
    <w:rsid w:val="00EC1AE2"/>
    <w:rsid w:val="00EC1BDE"/>
    <w:rsid w:val="00EC1D11"/>
    <w:rsid w:val="00EC1D40"/>
    <w:rsid w:val="00EC1EE9"/>
    <w:rsid w:val="00EC21F2"/>
    <w:rsid w:val="00EC24BB"/>
    <w:rsid w:val="00EC26DA"/>
    <w:rsid w:val="00EC29C3"/>
    <w:rsid w:val="00EC29FE"/>
    <w:rsid w:val="00EC2FAE"/>
    <w:rsid w:val="00EC34DA"/>
    <w:rsid w:val="00EC3610"/>
    <w:rsid w:val="00EC37BD"/>
    <w:rsid w:val="00EC387B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3F8"/>
    <w:rsid w:val="00EC5563"/>
    <w:rsid w:val="00EC58F5"/>
    <w:rsid w:val="00EC5D9A"/>
    <w:rsid w:val="00EC5E6A"/>
    <w:rsid w:val="00EC5F22"/>
    <w:rsid w:val="00EC6B5B"/>
    <w:rsid w:val="00EC6D32"/>
    <w:rsid w:val="00EC6DD2"/>
    <w:rsid w:val="00EC6E93"/>
    <w:rsid w:val="00EC6FA4"/>
    <w:rsid w:val="00EC7024"/>
    <w:rsid w:val="00EC7268"/>
    <w:rsid w:val="00EC72BB"/>
    <w:rsid w:val="00EC753D"/>
    <w:rsid w:val="00EC76C1"/>
    <w:rsid w:val="00EC7B57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B3C"/>
    <w:rsid w:val="00ED0CF5"/>
    <w:rsid w:val="00ED0D81"/>
    <w:rsid w:val="00ED1475"/>
    <w:rsid w:val="00ED15B2"/>
    <w:rsid w:val="00ED183D"/>
    <w:rsid w:val="00ED1874"/>
    <w:rsid w:val="00ED20A0"/>
    <w:rsid w:val="00ED20AF"/>
    <w:rsid w:val="00ED231D"/>
    <w:rsid w:val="00ED23DA"/>
    <w:rsid w:val="00ED2685"/>
    <w:rsid w:val="00ED2AA8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E0D"/>
    <w:rsid w:val="00ED7F0D"/>
    <w:rsid w:val="00ED7F28"/>
    <w:rsid w:val="00EE01CD"/>
    <w:rsid w:val="00EE03E0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EA0"/>
    <w:rsid w:val="00EE34EF"/>
    <w:rsid w:val="00EE35C9"/>
    <w:rsid w:val="00EE37D2"/>
    <w:rsid w:val="00EE3C47"/>
    <w:rsid w:val="00EE3D15"/>
    <w:rsid w:val="00EE423C"/>
    <w:rsid w:val="00EE441C"/>
    <w:rsid w:val="00EE4B22"/>
    <w:rsid w:val="00EE55C7"/>
    <w:rsid w:val="00EE5730"/>
    <w:rsid w:val="00EE5FC9"/>
    <w:rsid w:val="00EE5FF2"/>
    <w:rsid w:val="00EE602B"/>
    <w:rsid w:val="00EE6179"/>
    <w:rsid w:val="00EE64B1"/>
    <w:rsid w:val="00EE6646"/>
    <w:rsid w:val="00EE67DF"/>
    <w:rsid w:val="00EE6908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342"/>
    <w:rsid w:val="00EF0E4B"/>
    <w:rsid w:val="00EF10A7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7FC"/>
    <w:rsid w:val="00EF1907"/>
    <w:rsid w:val="00EF19AD"/>
    <w:rsid w:val="00EF1DC2"/>
    <w:rsid w:val="00EF1E51"/>
    <w:rsid w:val="00EF22C7"/>
    <w:rsid w:val="00EF2886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CBD"/>
    <w:rsid w:val="00EF4D89"/>
    <w:rsid w:val="00EF4F4E"/>
    <w:rsid w:val="00EF5020"/>
    <w:rsid w:val="00EF5359"/>
    <w:rsid w:val="00EF5572"/>
    <w:rsid w:val="00EF5884"/>
    <w:rsid w:val="00EF5921"/>
    <w:rsid w:val="00EF5F2C"/>
    <w:rsid w:val="00EF634C"/>
    <w:rsid w:val="00EF6581"/>
    <w:rsid w:val="00EF65CA"/>
    <w:rsid w:val="00EF65D5"/>
    <w:rsid w:val="00EF6961"/>
    <w:rsid w:val="00EF6C55"/>
    <w:rsid w:val="00EF6D11"/>
    <w:rsid w:val="00EF6EF2"/>
    <w:rsid w:val="00EF7094"/>
    <w:rsid w:val="00EF72E9"/>
    <w:rsid w:val="00EF7361"/>
    <w:rsid w:val="00EF73EC"/>
    <w:rsid w:val="00EF7690"/>
    <w:rsid w:val="00EF77BE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3FF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79"/>
    <w:rsid w:val="00F03D80"/>
    <w:rsid w:val="00F03E34"/>
    <w:rsid w:val="00F05090"/>
    <w:rsid w:val="00F05840"/>
    <w:rsid w:val="00F05894"/>
    <w:rsid w:val="00F059B6"/>
    <w:rsid w:val="00F06139"/>
    <w:rsid w:val="00F0644C"/>
    <w:rsid w:val="00F06770"/>
    <w:rsid w:val="00F0696E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1BA"/>
    <w:rsid w:val="00F133CE"/>
    <w:rsid w:val="00F133D7"/>
    <w:rsid w:val="00F1365A"/>
    <w:rsid w:val="00F13815"/>
    <w:rsid w:val="00F13A0B"/>
    <w:rsid w:val="00F13C4D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6683"/>
    <w:rsid w:val="00F16BCC"/>
    <w:rsid w:val="00F16C3D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9A6"/>
    <w:rsid w:val="00F22B72"/>
    <w:rsid w:val="00F22BFB"/>
    <w:rsid w:val="00F22D32"/>
    <w:rsid w:val="00F22D84"/>
    <w:rsid w:val="00F231ED"/>
    <w:rsid w:val="00F23265"/>
    <w:rsid w:val="00F23E76"/>
    <w:rsid w:val="00F24862"/>
    <w:rsid w:val="00F24983"/>
    <w:rsid w:val="00F249A3"/>
    <w:rsid w:val="00F24A59"/>
    <w:rsid w:val="00F24BC4"/>
    <w:rsid w:val="00F24C5D"/>
    <w:rsid w:val="00F24D3F"/>
    <w:rsid w:val="00F252A1"/>
    <w:rsid w:val="00F25377"/>
    <w:rsid w:val="00F25422"/>
    <w:rsid w:val="00F25B1D"/>
    <w:rsid w:val="00F25BD3"/>
    <w:rsid w:val="00F26212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0D3"/>
    <w:rsid w:val="00F301E3"/>
    <w:rsid w:val="00F302C7"/>
    <w:rsid w:val="00F30347"/>
    <w:rsid w:val="00F3085E"/>
    <w:rsid w:val="00F3097A"/>
    <w:rsid w:val="00F309B5"/>
    <w:rsid w:val="00F30ACD"/>
    <w:rsid w:val="00F30FD0"/>
    <w:rsid w:val="00F310E4"/>
    <w:rsid w:val="00F31280"/>
    <w:rsid w:val="00F312CF"/>
    <w:rsid w:val="00F31619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DA"/>
    <w:rsid w:val="00F3359F"/>
    <w:rsid w:val="00F33659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83"/>
    <w:rsid w:val="00F377CA"/>
    <w:rsid w:val="00F377F0"/>
    <w:rsid w:val="00F378F2"/>
    <w:rsid w:val="00F379F3"/>
    <w:rsid w:val="00F37FC9"/>
    <w:rsid w:val="00F4018B"/>
    <w:rsid w:val="00F401DC"/>
    <w:rsid w:val="00F404F4"/>
    <w:rsid w:val="00F40565"/>
    <w:rsid w:val="00F405FC"/>
    <w:rsid w:val="00F407C9"/>
    <w:rsid w:val="00F408BE"/>
    <w:rsid w:val="00F411BA"/>
    <w:rsid w:val="00F41611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061"/>
    <w:rsid w:val="00F4343E"/>
    <w:rsid w:val="00F4358E"/>
    <w:rsid w:val="00F43632"/>
    <w:rsid w:val="00F43710"/>
    <w:rsid w:val="00F43904"/>
    <w:rsid w:val="00F4391F"/>
    <w:rsid w:val="00F43A42"/>
    <w:rsid w:val="00F43DAA"/>
    <w:rsid w:val="00F441B8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769"/>
    <w:rsid w:val="00F508F1"/>
    <w:rsid w:val="00F509A8"/>
    <w:rsid w:val="00F50D5B"/>
    <w:rsid w:val="00F50DA5"/>
    <w:rsid w:val="00F51942"/>
    <w:rsid w:val="00F51ABE"/>
    <w:rsid w:val="00F51E55"/>
    <w:rsid w:val="00F522EA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51CF"/>
    <w:rsid w:val="00F553B9"/>
    <w:rsid w:val="00F55719"/>
    <w:rsid w:val="00F55C39"/>
    <w:rsid w:val="00F56276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1F3D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AB0"/>
    <w:rsid w:val="00F64BEF"/>
    <w:rsid w:val="00F64C0F"/>
    <w:rsid w:val="00F64CC3"/>
    <w:rsid w:val="00F6534C"/>
    <w:rsid w:val="00F654B3"/>
    <w:rsid w:val="00F656F2"/>
    <w:rsid w:val="00F65778"/>
    <w:rsid w:val="00F6593E"/>
    <w:rsid w:val="00F65A25"/>
    <w:rsid w:val="00F65AE3"/>
    <w:rsid w:val="00F65D3C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1FC1"/>
    <w:rsid w:val="00F720D2"/>
    <w:rsid w:val="00F724DF"/>
    <w:rsid w:val="00F72604"/>
    <w:rsid w:val="00F727B0"/>
    <w:rsid w:val="00F728D6"/>
    <w:rsid w:val="00F72A65"/>
    <w:rsid w:val="00F72E7C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99D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4EB"/>
    <w:rsid w:val="00F77571"/>
    <w:rsid w:val="00F77AAD"/>
    <w:rsid w:val="00F77CB0"/>
    <w:rsid w:val="00F77EB3"/>
    <w:rsid w:val="00F77FCF"/>
    <w:rsid w:val="00F80801"/>
    <w:rsid w:val="00F80AC1"/>
    <w:rsid w:val="00F80D67"/>
    <w:rsid w:val="00F80F15"/>
    <w:rsid w:val="00F80FC4"/>
    <w:rsid w:val="00F8160A"/>
    <w:rsid w:val="00F81B39"/>
    <w:rsid w:val="00F81CA9"/>
    <w:rsid w:val="00F81DFC"/>
    <w:rsid w:val="00F81EA8"/>
    <w:rsid w:val="00F81F22"/>
    <w:rsid w:val="00F820F0"/>
    <w:rsid w:val="00F82117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0DE"/>
    <w:rsid w:val="00F85147"/>
    <w:rsid w:val="00F855BE"/>
    <w:rsid w:val="00F8573B"/>
    <w:rsid w:val="00F8595E"/>
    <w:rsid w:val="00F85A64"/>
    <w:rsid w:val="00F85BD3"/>
    <w:rsid w:val="00F85D34"/>
    <w:rsid w:val="00F85F49"/>
    <w:rsid w:val="00F85FDC"/>
    <w:rsid w:val="00F86100"/>
    <w:rsid w:val="00F86187"/>
    <w:rsid w:val="00F86204"/>
    <w:rsid w:val="00F86299"/>
    <w:rsid w:val="00F86396"/>
    <w:rsid w:val="00F86451"/>
    <w:rsid w:val="00F86512"/>
    <w:rsid w:val="00F869F1"/>
    <w:rsid w:val="00F86AF2"/>
    <w:rsid w:val="00F86BDD"/>
    <w:rsid w:val="00F86C48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90A"/>
    <w:rsid w:val="00F92EEB"/>
    <w:rsid w:val="00F93269"/>
    <w:rsid w:val="00F933B5"/>
    <w:rsid w:val="00F935AA"/>
    <w:rsid w:val="00F935C2"/>
    <w:rsid w:val="00F93740"/>
    <w:rsid w:val="00F93961"/>
    <w:rsid w:val="00F93BA6"/>
    <w:rsid w:val="00F941EB"/>
    <w:rsid w:val="00F94469"/>
    <w:rsid w:val="00F945DA"/>
    <w:rsid w:val="00F945F1"/>
    <w:rsid w:val="00F948AA"/>
    <w:rsid w:val="00F94A73"/>
    <w:rsid w:val="00F94EBA"/>
    <w:rsid w:val="00F954C7"/>
    <w:rsid w:val="00F956D1"/>
    <w:rsid w:val="00F956FE"/>
    <w:rsid w:val="00F9578B"/>
    <w:rsid w:val="00F95994"/>
    <w:rsid w:val="00F95A3D"/>
    <w:rsid w:val="00F95BC4"/>
    <w:rsid w:val="00F95CF3"/>
    <w:rsid w:val="00F95F80"/>
    <w:rsid w:val="00F960C6"/>
    <w:rsid w:val="00F96483"/>
    <w:rsid w:val="00F96656"/>
    <w:rsid w:val="00F96E88"/>
    <w:rsid w:val="00F9701D"/>
    <w:rsid w:val="00F972C1"/>
    <w:rsid w:val="00F973DD"/>
    <w:rsid w:val="00F976DA"/>
    <w:rsid w:val="00F978A3"/>
    <w:rsid w:val="00F97CAC"/>
    <w:rsid w:val="00F97DB1"/>
    <w:rsid w:val="00F97DBF"/>
    <w:rsid w:val="00F97E80"/>
    <w:rsid w:val="00F97FD2"/>
    <w:rsid w:val="00FA01DC"/>
    <w:rsid w:val="00FA01F8"/>
    <w:rsid w:val="00FA02B4"/>
    <w:rsid w:val="00FA0425"/>
    <w:rsid w:val="00FA098F"/>
    <w:rsid w:val="00FA126D"/>
    <w:rsid w:val="00FA13E1"/>
    <w:rsid w:val="00FA15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9EE"/>
    <w:rsid w:val="00FA5BEB"/>
    <w:rsid w:val="00FA5F69"/>
    <w:rsid w:val="00FA60BF"/>
    <w:rsid w:val="00FA6163"/>
    <w:rsid w:val="00FA6226"/>
    <w:rsid w:val="00FA63F8"/>
    <w:rsid w:val="00FA64F8"/>
    <w:rsid w:val="00FA6ADD"/>
    <w:rsid w:val="00FA6AF6"/>
    <w:rsid w:val="00FA6AFC"/>
    <w:rsid w:val="00FA70AF"/>
    <w:rsid w:val="00FA7216"/>
    <w:rsid w:val="00FA7472"/>
    <w:rsid w:val="00FA76A1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90B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170"/>
    <w:rsid w:val="00FB3738"/>
    <w:rsid w:val="00FB38C8"/>
    <w:rsid w:val="00FB42B2"/>
    <w:rsid w:val="00FB460A"/>
    <w:rsid w:val="00FB49CF"/>
    <w:rsid w:val="00FB49E0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9C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21"/>
    <w:rsid w:val="00FC2563"/>
    <w:rsid w:val="00FC2610"/>
    <w:rsid w:val="00FC268A"/>
    <w:rsid w:val="00FC272D"/>
    <w:rsid w:val="00FC27E5"/>
    <w:rsid w:val="00FC2B9A"/>
    <w:rsid w:val="00FC2C56"/>
    <w:rsid w:val="00FC2CCA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99E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284"/>
    <w:rsid w:val="00FD28EA"/>
    <w:rsid w:val="00FD2958"/>
    <w:rsid w:val="00FD29C5"/>
    <w:rsid w:val="00FD2C66"/>
    <w:rsid w:val="00FD2CA8"/>
    <w:rsid w:val="00FD2F19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CE2"/>
    <w:rsid w:val="00FE1E6F"/>
    <w:rsid w:val="00FE21B3"/>
    <w:rsid w:val="00FE22F3"/>
    <w:rsid w:val="00FE24C8"/>
    <w:rsid w:val="00FE255D"/>
    <w:rsid w:val="00FE26D6"/>
    <w:rsid w:val="00FE296F"/>
    <w:rsid w:val="00FE2BF1"/>
    <w:rsid w:val="00FE2C33"/>
    <w:rsid w:val="00FE2F2F"/>
    <w:rsid w:val="00FE3033"/>
    <w:rsid w:val="00FE30C3"/>
    <w:rsid w:val="00FE3775"/>
    <w:rsid w:val="00FE3877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C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A51"/>
    <w:rsid w:val="00FF0B38"/>
    <w:rsid w:val="00FF0C54"/>
    <w:rsid w:val="00FF1146"/>
    <w:rsid w:val="00FF14E8"/>
    <w:rsid w:val="00FF1504"/>
    <w:rsid w:val="00FF1524"/>
    <w:rsid w:val="00FF1780"/>
    <w:rsid w:val="00FF227B"/>
    <w:rsid w:val="00FF2580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4AB"/>
    <w:rsid w:val="00FF4594"/>
    <w:rsid w:val="00FF47DB"/>
    <w:rsid w:val="00FF4BFD"/>
    <w:rsid w:val="00FF4F97"/>
    <w:rsid w:val="00FF50F1"/>
    <w:rsid w:val="00FF5408"/>
    <w:rsid w:val="00FF5690"/>
    <w:rsid w:val="00FF5784"/>
    <w:rsid w:val="00FF5815"/>
    <w:rsid w:val="00FF5827"/>
    <w:rsid w:val="00FF5A23"/>
    <w:rsid w:val="00FF5C92"/>
    <w:rsid w:val="00FF5E87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42722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,483,506"/>
      <o:rules v:ext="edit">
        <o:r id="V:Rule4" type="callout" idref="#_x0000_s518506"/>
        <o:r id="V:Rule5" type="connector" idref="#_x0000_s440389"/>
        <o:r id="V:Rule6" type="connector" idref="#_x0000_s440388"/>
        <o:r id="V:Rule7" type="connector" idref="#_x0000_s440390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13" Type="http://schemas.openxmlformats.org/officeDocument/2006/relationships/image" Target="media/image7.jpeg"/><Relationship Id="rId18" Type="http://schemas.openxmlformats.org/officeDocument/2006/relationships/image" Target="media/image12.wmf"/><Relationship Id="rId3" Type="http://schemas.openxmlformats.org/officeDocument/2006/relationships/settings" Target="settings.xml"/><Relationship Id="rId21" Type="http://schemas.openxmlformats.org/officeDocument/2006/relationships/image" Target="media/image15.wmf"/><Relationship Id="rId7" Type="http://schemas.openxmlformats.org/officeDocument/2006/relationships/image" Target="media/image1.jpeg"/><Relationship Id="rId12" Type="http://schemas.openxmlformats.org/officeDocument/2006/relationships/image" Target="media/image6.wmf"/><Relationship Id="rId17" Type="http://schemas.openxmlformats.org/officeDocument/2006/relationships/image" Target="media/image11.gif"/><Relationship Id="rId2" Type="http://schemas.openxmlformats.org/officeDocument/2006/relationships/styles" Target="styles.xml"/><Relationship Id="rId16" Type="http://schemas.openxmlformats.org/officeDocument/2006/relationships/image" Target="media/image10.wmf"/><Relationship Id="rId20" Type="http://schemas.openxmlformats.org/officeDocument/2006/relationships/image" Target="media/image14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wmf"/><Relationship Id="rId23" Type="http://schemas.openxmlformats.org/officeDocument/2006/relationships/fontTable" Target="fontTable.xml"/><Relationship Id="rId10" Type="http://schemas.openxmlformats.org/officeDocument/2006/relationships/image" Target="media/image4.emf"/><Relationship Id="rId19" Type="http://schemas.openxmlformats.org/officeDocument/2006/relationships/image" Target="media/image13.wmf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</TotalTime>
  <Pages>2</Pages>
  <Words>157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1054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Secretary</cp:lastModifiedBy>
  <cp:revision>26</cp:revision>
  <cp:lastPrinted>2014-04-03T21:42:00Z</cp:lastPrinted>
  <dcterms:created xsi:type="dcterms:W3CDTF">2014-03-31T22:09:00Z</dcterms:created>
  <dcterms:modified xsi:type="dcterms:W3CDTF">2014-04-03T23:06:00Z</dcterms:modified>
</cp:coreProperties>
</file>