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244F6B">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2.2pt;z-index:1" strokeweight="4.5pt">
            <v:fill opacity="0" color2="#a5a5a5" o:opacity2="55050f" rotate="t" focusposition=".5,.5" focussize="" focus="100%" type="gradientRadial"/>
            <v:textbox style="mso-next-textbox:#_x0000_s1028" inset=",0,,0">
              <w:txbxContent>
                <w:p w:rsidR="0094701D" w:rsidRPr="006E3BD4" w:rsidRDefault="00FC2C56"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Third</w:t>
                  </w:r>
                  <w:r w:rsidR="004B7FC0">
                    <w:rPr>
                      <w:rFonts w:ascii="Matura MT Script Capitals" w:hAnsi="Matura MT Script Capitals" w:cs="Castellar"/>
                      <w:bCs/>
                      <w:color w:val="000000"/>
                      <w:kern w:val="32"/>
                      <w:sz w:val="36"/>
                      <w:szCs w:val="36"/>
                    </w:rPr>
                    <w:t xml:space="preserve"> </w:t>
                  </w:r>
                  <w:r w:rsidR="00801F43">
                    <w:rPr>
                      <w:rFonts w:ascii="Matura MT Script Capitals" w:hAnsi="Matura MT Script Capitals" w:cs="Castellar"/>
                      <w:bCs/>
                      <w:color w:val="000000"/>
                      <w:kern w:val="32"/>
                      <w:sz w:val="36"/>
                      <w:szCs w:val="36"/>
                    </w:rPr>
                    <w:t xml:space="preserve">Sunday </w:t>
                  </w:r>
                  <w:r w:rsidR="004B7FC0">
                    <w:rPr>
                      <w:rFonts w:ascii="Matura MT Script Capitals" w:hAnsi="Matura MT Script Capitals" w:cs="Castellar"/>
                      <w:bCs/>
                      <w:color w:val="000000"/>
                      <w:kern w:val="32"/>
                      <w:sz w:val="36"/>
                      <w:szCs w:val="36"/>
                    </w:rPr>
                    <w:t>of Lent</w:t>
                  </w:r>
                  <w:r w:rsidR="00CC2C04" w:rsidRPr="00CC2C04">
                    <w:t xml:space="preserve"> </w:t>
                  </w:r>
                </w:p>
                <w:p w:rsidR="008635F7" w:rsidRPr="006E3BD4" w:rsidRDefault="001B0B81"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March </w:t>
                  </w:r>
                  <w:r w:rsidR="00FC2C56">
                    <w:rPr>
                      <w:rFonts w:ascii="Matura MT Script Capitals" w:hAnsi="Matura MT Script Capitals" w:cs="Castellar"/>
                      <w:bCs/>
                      <w:color w:val="000000"/>
                      <w:kern w:val="32"/>
                      <w:sz w:val="36"/>
                      <w:szCs w:val="36"/>
                    </w:rPr>
                    <w:t>23</w:t>
                  </w:r>
                  <w:r w:rsidR="008616CD">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7169E9"/>
    <w:p w:rsidR="00A34A40" w:rsidRDefault="00244F6B">
      <w:r w:rsidRPr="00244F6B">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AE3EDE">
                    <w:rPr>
                      <w:b/>
                      <w:sz w:val="20"/>
                      <w:szCs w:val="20"/>
                      <w:lang w:val="es-MX"/>
                    </w:rPr>
                    <w:t>Mass</w:t>
                  </w:r>
                  <w:proofErr w:type="spellEnd"/>
                  <w:r w:rsidRPr="00AE3EDE">
                    <w:rPr>
                      <w:b/>
                      <w:sz w:val="20"/>
                      <w:szCs w:val="20"/>
                      <w:lang w:val="es-MX"/>
                    </w:rPr>
                    <w:t xml:space="preserve"> </w:t>
                  </w:r>
                  <w:proofErr w:type="spellStart"/>
                  <w:r w:rsidRPr="00AE3EDE">
                    <w:rPr>
                      <w:b/>
                      <w:sz w:val="20"/>
                      <w:szCs w:val="20"/>
                      <w:lang w:val="es-MX"/>
                    </w:rPr>
                    <w:t>Intentions</w:t>
                  </w:r>
                  <w:proofErr w:type="spellEnd"/>
                  <w:r w:rsidRPr="00AE3EDE">
                    <w:rPr>
                      <w:b/>
                      <w:sz w:val="20"/>
                      <w:szCs w:val="20"/>
                      <w:lang w:val="es-MX"/>
                    </w:rPr>
                    <w:t xml:space="preserve"> / Peticiones de </w:t>
                  </w:r>
                  <w:r w:rsidR="00AE3EDE" w:rsidRPr="00AE3EDE">
                    <w:rPr>
                      <w:b/>
                      <w:sz w:val="20"/>
                      <w:szCs w:val="20"/>
                      <w:lang w:val="es-MX"/>
                    </w:rPr>
                    <w:t>Misa</w:t>
                  </w:r>
                  <w:r w:rsidR="00AE3EDE">
                    <w:rPr>
                      <w:b/>
                      <w:sz w:val="22"/>
                      <w:szCs w:val="22"/>
                      <w:lang w:val="es-MX"/>
                    </w:rPr>
                    <w:t xml:space="preserve"> </w:t>
                  </w:r>
                  <w:proofErr w:type="spellStart"/>
                  <w:r w:rsidR="00AE3EDE">
                    <w:rPr>
                      <w:b/>
                      <w:sz w:val="22"/>
                      <w:szCs w:val="22"/>
                      <w:lang w:val="es-MX"/>
                    </w:rPr>
                    <w:t>Misa</w:t>
                  </w:r>
                  <w:r w:rsidRPr="00586D06">
                    <w:rPr>
                      <w:b/>
                      <w:sz w:val="22"/>
                      <w:szCs w:val="22"/>
                      <w:lang w:val="es-MX"/>
                    </w:rPr>
                    <w:t>Misa</w:t>
                  </w:r>
                  <w:proofErr w:type="spellEnd"/>
                  <w:r w:rsidRPr="00586D06">
                    <w:rPr>
                      <w:b/>
                      <w:sz w:val="22"/>
                      <w:szCs w:val="22"/>
                      <w:lang w:val="es-MX"/>
                    </w:rPr>
                    <w:t xml:space="preserve"> </w:t>
                  </w:r>
                </w:p>
                <w:p w:rsidR="00872ED4" w:rsidRPr="00E14A50" w:rsidRDefault="00872ED4">
                  <w:pPr>
                    <w:rPr>
                      <w:sz w:val="18"/>
                      <w:szCs w:val="18"/>
                      <w:lang w:val="es-MX"/>
                    </w:rPr>
                  </w:pPr>
                </w:p>
              </w:txbxContent>
            </v:textbox>
          </v:shape>
        </w:pict>
      </w:r>
    </w:p>
    <w:p w:rsidR="0036383D" w:rsidRDefault="0036383D"/>
    <w:p w:rsidR="00803685" w:rsidRDefault="00244F6B">
      <w:pPr>
        <w:rPr>
          <w:sz w:val="16"/>
          <w:szCs w:val="16"/>
        </w:rPr>
      </w:pPr>
      <w:r w:rsidRPr="00244F6B">
        <w:rPr>
          <w:noProof/>
        </w:rPr>
        <w:pict>
          <v:shape id="_x0000_s518416" type="#_x0000_t202" style="position:absolute;margin-left:289.8pt;margin-top:8.55pt;width:250.2pt;height:124.5pt;z-index:32;mso-width-relative:margin;mso-height-relative:margin">
            <v:textbox style="mso-next-textbox:#_x0000_s518416">
              <w:txbxContent>
                <w:p w:rsidR="004A5676" w:rsidRPr="0052481C" w:rsidRDefault="004A5676" w:rsidP="00A104D5">
                  <w:pPr>
                    <w:jc w:val="center"/>
                    <w:rPr>
                      <w:rFonts w:ascii="Berlin Sans FB" w:hAnsi="Berlin Sans FB"/>
                      <w:sz w:val="32"/>
                      <w:szCs w:val="32"/>
                    </w:rPr>
                  </w:pPr>
                  <w:r w:rsidRPr="0052481C">
                    <w:rPr>
                      <w:rFonts w:ascii="Berlin Sans FB" w:hAnsi="Berlin Sans FB"/>
                      <w:sz w:val="32"/>
                      <w:szCs w:val="32"/>
                    </w:rPr>
                    <w:t>Adult Study with Fr. Peter,</w:t>
                  </w:r>
                </w:p>
                <w:p w:rsidR="004A5676" w:rsidRPr="0052481C" w:rsidRDefault="004A5676" w:rsidP="00A104D5">
                  <w:pPr>
                    <w:jc w:val="center"/>
                    <w:rPr>
                      <w:rFonts w:ascii="Berlin Sans FB" w:hAnsi="Berlin Sans FB"/>
                      <w:sz w:val="32"/>
                      <w:szCs w:val="32"/>
                    </w:rPr>
                  </w:pPr>
                  <w:r w:rsidRPr="0052481C">
                    <w:rPr>
                      <w:rFonts w:ascii="Berlin Sans FB" w:hAnsi="Berlin Sans FB"/>
                      <w:sz w:val="32"/>
                      <w:szCs w:val="32"/>
                    </w:rPr>
                    <w:t xml:space="preserve">"Introduction to the </w:t>
                  </w:r>
                </w:p>
                <w:p w:rsidR="004A5676" w:rsidRPr="0052481C" w:rsidRDefault="004A5676" w:rsidP="00A104D5">
                  <w:pPr>
                    <w:jc w:val="center"/>
                    <w:rPr>
                      <w:rFonts w:ascii="Berlin Sans FB" w:hAnsi="Berlin Sans FB"/>
                      <w:sz w:val="32"/>
                      <w:szCs w:val="32"/>
                    </w:rPr>
                  </w:pPr>
                  <w:r w:rsidRPr="0052481C">
                    <w:rPr>
                      <w:rFonts w:ascii="Berlin Sans FB" w:hAnsi="Berlin Sans FB"/>
                      <w:sz w:val="32"/>
                      <w:szCs w:val="32"/>
                    </w:rPr>
                    <w:t>Old and New Testament."</w:t>
                  </w:r>
                </w:p>
                <w:p w:rsidR="004A5676" w:rsidRPr="0094116B" w:rsidRDefault="004A5676" w:rsidP="00A104D5">
                  <w:pPr>
                    <w:jc w:val="center"/>
                    <w:rPr>
                      <w:rFonts w:ascii="Berlin Sans FB" w:hAnsi="Berlin Sans FB"/>
                      <w:sz w:val="28"/>
                      <w:szCs w:val="28"/>
                    </w:rPr>
                  </w:pPr>
                  <w:r w:rsidRPr="0094116B">
                    <w:rPr>
                      <w:rFonts w:ascii="Berlin Sans FB" w:hAnsi="Berlin Sans FB"/>
                      <w:sz w:val="28"/>
                      <w:szCs w:val="28"/>
                    </w:rPr>
                    <w:t>Come Learn How the Bible Came to Be!</w:t>
                  </w:r>
                </w:p>
                <w:p w:rsidR="004A5676" w:rsidRPr="0094116B" w:rsidRDefault="00C037C1" w:rsidP="00A104D5">
                  <w:pPr>
                    <w:jc w:val="center"/>
                    <w:rPr>
                      <w:rFonts w:ascii="Berlin Sans FB" w:hAnsi="Berlin Sans FB"/>
                      <w:sz w:val="28"/>
                      <w:szCs w:val="28"/>
                    </w:rPr>
                  </w:pPr>
                  <w:r>
                    <w:rPr>
                      <w:rFonts w:ascii="Berlin Sans FB" w:hAnsi="Berlin Sans FB"/>
                      <w:sz w:val="28"/>
                      <w:szCs w:val="28"/>
                    </w:rPr>
                    <w:t>Monday</w:t>
                  </w:r>
                  <w:r w:rsidR="004A5676" w:rsidRPr="0094116B">
                    <w:rPr>
                      <w:rFonts w:ascii="Berlin Sans FB" w:hAnsi="Berlin Sans FB"/>
                      <w:sz w:val="28"/>
                      <w:szCs w:val="28"/>
                    </w:rPr>
                    <w:t xml:space="preserve"> , March 24</w:t>
                  </w:r>
                </w:p>
                <w:p w:rsidR="004A5676" w:rsidRPr="0094116B" w:rsidRDefault="004A5676" w:rsidP="00A104D5">
                  <w:pPr>
                    <w:jc w:val="center"/>
                    <w:rPr>
                      <w:rFonts w:ascii="Berlin Sans FB" w:hAnsi="Berlin Sans FB"/>
                      <w:sz w:val="28"/>
                      <w:szCs w:val="28"/>
                    </w:rPr>
                  </w:pPr>
                  <w:r w:rsidRPr="0094116B">
                    <w:rPr>
                      <w:rFonts w:ascii="Berlin Sans FB" w:hAnsi="Berlin Sans FB"/>
                      <w:sz w:val="28"/>
                      <w:szCs w:val="28"/>
                    </w:rPr>
                    <w:t>at 6:30 p.m. in Gillespie Hall.</w:t>
                  </w:r>
                </w:p>
                <w:p w:rsidR="004A5676" w:rsidRPr="0094116B" w:rsidRDefault="004A5676" w:rsidP="00A104D5">
                  <w:pPr>
                    <w:jc w:val="center"/>
                    <w:rPr>
                      <w:rFonts w:ascii="Berlin Sans FB" w:hAnsi="Berlin Sans FB"/>
                      <w:sz w:val="28"/>
                      <w:szCs w:val="28"/>
                    </w:rPr>
                  </w:pPr>
                  <w:r w:rsidRPr="0094116B">
                    <w:rPr>
                      <w:rFonts w:ascii="Berlin Sans FB" w:hAnsi="Berlin Sans FB"/>
                      <w:sz w:val="28"/>
                      <w:szCs w:val="28"/>
                    </w:rPr>
                    <w:t>Please bring your Bibles and a friend!</w:t>
                  </w:r>
                </w:p>
              </w:txbxContent>
            </v:textbox>
          </v:shape>
        </w:pict>
      </w:r>
    </w:p>
    <w:tbl>
      <w:tblPr>
        <w:tblW w:w="5956" w:type="dxa"/>
        <w:tblInd w:w="-252" w:type="dxa"/>
        <w:tblLayout w:type="fixed"/>
        <w:tblLook w:val="04A0"/>
      </w:tblPr>
      <w:tblGrid>
        <w:gridCol w:w="713"/>
        <w:gridCol w:w="907"/>
        <w:gridCol w:w="1080"/>
        <w:gridCol w:w="2905"/>
        <w:gridCol w:w="351"/>
      </w:tblGrid>
      <w:tr w:rsidR="004B7FC0" w:rsidRPr="00E618A4" w:rsidTr="004B7FC0">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B7FC0" w:rsidRPr="00177B66" w:rsidRDefault="004B7F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B7FC0" w:rsidRPr="00177B66" w:rsidRDefault="004B7FC0" w:rsidP="00FC2C56">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FC2C56">
              <w:rPr>
                <w:rFonts w:ascii="Calibri" w:eastAsia="Times New Roman" w:hAnsi="Calibri"/>
                <w:b/>
                <w:color w:val="000000"/>
                <w:sz w:val="20"/>
                <w:szCs w:val="20"/>
              </w:rPr>
              <w:t>22</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B7FC0" w:rsidRPr="00CA58F6" w:rsidRDefault="004B7FC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7FC0" w:rsidRPr="001E5F7B" w:rsidRDefault="00FC2C56" w:rsidP="009B362E">
            <w:pPr>
              <w:rPr>
                <w:rFonts w:ascii="Calibri" w:eastAsia="Times New Roman" w:hAnsi="Calibri"/>
                <w:color w:val="000000"/>
                <w:sz w:val="20"/>
                <w:szCs w:val="20"/>
              </w:rPr>
            </w:pPr>
            <w:r>
              <w:rPr>
                <w:rFonts w:ascii="Calibri" w:eastAsia="Times New Roman" w:hAnsi="Calibri"/>
                <w:color w:val="000000"/>
                <w:sz w:val="20"/>
                <w:szCs w:val="20"/>
              </w:rPr>
              <w:t>(+)Juan Martinez</w:t>
            </w:r>
          </w:p>
        </w:tc>
      </w:tr>
      <w:tr w:rsidR="004B7FC0" w:rsidRPr="007F3686" w:rsidTr="004B7FC0">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B7FC0" w:rsidRPr="00177B66" w:rsidRDefault="004B7FC0" w:rsidP="007B227F">
            <w:pPr>
              <w:rPr>
                <w:rFonts w:ascii="Calibri" w:eastAsia="Times New Roman" w:hAnsi="Calibri"/>
                <w:b/>
                <w:color w:val="000000"/>
                <w:sz w:val="20"/>
                <w:szCs w:val="20"/>
              </w:rPr>
            </w:pP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B7FC0" w:rsidRPr="00177B66" w:rsidRDefault="004B7FC0" w:rsidP="00446F49">
            <w:pPr>
              <w:rPr>
                <w:rFonts w:ascii="Calibri" w:eastAsia="Times New Roman" w:hAnsi="Calibri"/>
                <w:b/>
                <w:color w:val="000000"/>
                <w:sz w:val="20"/>
                <w:szCs w:val="20"/>
              </w:rPr>
            </w:pP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B7FC0" w:rsidRPr="00CA58F6" w:rsidRDefault="004B7FC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7FC0" w:rsidRPr="00E328D1" w:rsidRDefault="004B7FC0" w:rsidP="00C2531D">
            <w:pPr>
              <w:rPr>
                <w:rFonts w:ascii="Calibri" w:eastAsia="Times New Roman" w:hAnsi="Calibri"/>
                <w:color w:val="000000"/>
                <w:sz w:val="20"/>
                <w:szCs w:val="20"/>
              </w:rPr>
            </w:pPr>
          </w:p>
        </w:tc>
        <w:tc>
          <w:tcPr>
            <w:tcW w:w="351" w:type="dxa"/>
          </w:tcPr>
          <w:p w:rsidR="004B7FC0" w:rsidRPr="007F3686" w:rsidRDefault="004B7FC0">
            <w:pPr>
              <w:rPr>
                <w:i/>
              </w:rPr>
            </w:pPr>
          </w:p>
        </w:tc>
      </w:tr>
      <w:tr w:rsidR="004B7FC0"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B7FC0" w:rsidRPr="00177B66" w:rsidRDefault="004B7F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B7FC0" w:rsidRPr="00177B66" w:rsidRDefault="004B7FC0" w:rsidP="003066B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FC2C56">
              <w:rPr>
                <w:rFonts w:ascii="Calibri" w:eastAsia="Times New Roman" w:hAnsi="Calibri"/>
                <w:b/>
                <w:color w:val="000000"/>
                <w:sz w:val="20"/>
                <w:szCs w:val="20"/>
              </w:rPr>
              <w:t>23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7FC0" w:rsidRPr="00CA58F6" w:rsidRDefault="004B7FC0"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7FC0" w:rsidRPr="00E328D1" w:rsidRDefault="00FC2C56" w:rsidP="000C4669">
            <w:pPr>
              <w:rPr>
                <w:rFonts w:ascii="Calibri" w:eastAsia="Times New Roman" w:hAnsi="Calibri"/>
                <w:color w:val="000000"/>
                <w:sz w:val="20"/>
                <w:szCs w:val="20"/>
              </w:rPr>
            </w:pPr>
            <w:r>
              <w:rPr>
                <w:rFonts w:ascii="Calibri" w:eastAsia="Times New Roman" w:hAnsi="Calibri"/>
                <w:color w:val="000000"/>
                <w:sz w:val="20"/>
                <w:szCs w:val="20"/>
              </w:rPr>
              <w:t>(+)Ted Forsythe</w:t>
            </w:r>
            <w:r w:rsidR="000C4669">
              <w:rPr>
                <w:rFonts w:ascii="Calibri" w:eastAsia="Times New Roman" w:hAnsi="Calibri"/>
                <w:color w:val="000000"/>
                <w:sz w:val="20"/>
                <w:szCs w:val="20"/>
              </w:rPr>
              <w:t xml:space="preserve"> by AC &amp; Brett Gray</w:t>
            </w:r>
          </w:p>
        </w:tc>
      </w:tr>
      <w:tr w:rsidR="00204A11" w:rsidRPr="007F3686" w:rsidTr="004B7FC0">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04A11" w:rsidRPr="00177B66" w:rsidRDefault="00204A11"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04A11" w:rsidRPr="00177B66" w:rsidRDefault="00204A11"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4A11" w:rsidRPr="00CA58F6" w:rsidRDefault="00204A11"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4A11" w:rsidRPr="004B7FC0" w:rsidRDefault="000C4669" w:rsidP="000C4669">
            <w:pPr>
              <w:rPr>
                <w:rFonts w:ascii="Calibri" w:eastAsia="Times New Roman" w:hAnsi="Calibri"/>
                <w:color w:val="000000"/>
                <w:sz w:val="20"/>
                <w:szCs w:val="20"/>
              </w:rPr>
            </w:pPr>
            <w:r>
              <w:rPr>
                <w:rFonts w:ascii="Calibri" w:eastAsia="Times New Roman" w:hAnsi="Calibri"/>
                <w:color w:val="000000"/>
                <w:sz w:val="20"/>
                <w:szCs w:val="20"/>
              </w:rPr>
              <w:t>(+)Virginia Rivera by The Family</w:t>
            </w:r>
          </w:p>
        </w:tc>
      </w:tr>
      <w:tr w:rsidR="00204A11"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04A11" w:rsidRPr="00177B66" w:rsidRDefault="00204A11"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04A11" w:rsidRPr="00177B66" w:rsidRDefault="00204A11"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4A11" w:rsidRPr="00CA58F6" w:rsidRDefault="00204A11" w:rsidP="00BA5E4B">
            <w:pPr>
              <w:rPr>
                <w:rFonts w:ascii="Calibri" w:eastAsia="Times New Roman" w:hAnsi="Calibri"/>
                <w:b/>
                <w:color w:val="000000"/>
                <w:sz w:val="20"/>
                <w:szCs w:val="20"/>
              </w:rPr>
            </w:pPr>
            <w:r>
              <w:rPr>
                <w:rFonts w:ascii="Calibri" w:eastAsia="Times New Roman" w:hAnsi="Calibri"/>
                <w:b/>
                <w:color w:val="000000"/>
                <w:sz w:val="20"/>
                <w:szCs w:val="20"/>
              </w:rPr>
              <w:t>1</w:t>
            </w:r>
            <w:r w:rsidRPr="00CA58F6">
              <w:rPr>
                <w:rFonts w:ascii="Calibri" w:eastAsia="Times New Roman" w:hAnsi="Calibri"/>
                <w:b/>
                <w:color w:val="000000"/>
                <w:sz w:val="20"/>
                <w:szCs w:val="20"/>
              </w:rPr>
              <w:t xml:space="preserve">2:00p </w:t>
            </w:r>
            <w:r>
              <w:rPr>
                <w:rFonts w:ascii="Calibri" w:eastAsia="Times New Roman" w:hAnsi="Calibri"/>
                <w:b/>
                <w:color w:val="000000"/>
                <w:sz w:val="20"/>
                <w:szCs w:val="20"/>
              </w:rPr>
              <w:t>W</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4A11" w:rsidRPr="00E328D1" w:rsidRDefault="00952321" w:rsidP="0039655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0C4669" w:rsidRPr="007F3686" w:rsidTr="004B7FC0">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C4669" w:rsidRPr="00177B66" w:rsidRDefault="000C4669"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C4669" w:rsidRPr="00177B66" w:rsidRDefault="000C4669"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CA58F6" w:rsidRDefault="000C4669" w:rsidP="00BA5E4B">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4B7FC0" w:rsidRDefault="000C4669" w:rsidP="00C44C6B">
            <w:pPr>
              <w:rPr>
                <w:rFonts w:ascii="Calibri" w:eastAsia="Times New Roman" w:hAnsi="Calibri"/>
                <w:color w:val="000000"/>
                <w:sz w:val="20"/>
                <w:szCs w:val="20"/>
              </w:rPr>
            </w:pPr>
            <w:r>
              <w:rPr>
                <w:rFonts w:ascii="Calibri" w:eastAsia="Times New Roman" w:hAnsi="Calibri"/>
                <w:color w:val="000000"/>
                <w:sz w:val="20"/>
                <w:szCs w:val="20"/>
              </w:rPr>
              <w:t>(+)Virginia Rivera by The Family</w:t>
            </w:r>
          </w:p>
        </w:tc>
        <w:tc>
          <w:tcPr>
            <w:tcW w:w="351" w:type="dxa"/>
          </w:tcPr>
          <w:p w:rsidR="000C4669" w:rsidRPr="007F3686" w:rsidRDefault="00244F6B">
            <w:pPr>
              <w:rPr>
                <w:i/>
              </w:rPr>
            </w:pPr>
            <w:r>
              <w:rPr>
                <w:i/>
                <w:noProof/>
              </w:rPr>
              <w:pict>
                <v:shape id="_x0000_s518471" type="#_x0000_t202" style="position:absolute;margin-left:312.9pt;margin-top:148.5pt;width:263.1pt;height:105.3pt;z-index:35;mso-position-horizontal-relative:text;mso-position-vertical-relative:text;mso-width-relative:margin;mso-height-relative:margin">
                  <v:textbox style="mso-next-textbox:#_x0000_s518471">
                    <w:txbxContent>
                      <w:p w:rsidR="000C4669" w:rsidRPr="003D0B5B" w:rsidRDefault="000C4669"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518470" type="#_x0000_t202" style="position:absolute;margin-left:325pt;margin-top:177.45pt;width:263.1pt;height:105.3pt;z-index:34;mso-position-horizontal-relative:text;mso-position-vertical-relative:text;mso-width-relative:margin;mso-height-relative:margin">
                  <v:textbox style="mso-next-textbox:#_x0000_s518470">
                    <w:txbxContent>
                      <w:p w:rsidR="000C4669" w:rsidRPr="003D0B5B" w:rsidRDefault="000C4669"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0C4669"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C4669" w:rsidRPr="00177B66" w:rsidRDefault="000C466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Mon</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0C4669" w:rsidRPr="00177B66" w:rsidRDefault="000C4669" w:rsidP="004B7FC0">
            <w:pPr>
              <w:rPr>
                <w:rFonts w:ascii="Calibri" w:eastAsia="Times New Roman" w:hAnsi="Calibri"/>
                <w:b/>
                <w:color w:val="000000"/>
                <w:sz w:val="20"/>
                <w:szCs w:val="20"/>
              </w:rPr>
            </w:pPr>
            <w:r>
              <w:rPr>
                <w:rFonts w:ascii="Calibri" w:eastAsia="Times New Roman" w:hAnsi="Calibri"/>
                <w:b/>
                <w:color w:val="000000"/>
                <w:sz w:val="20"/>
                <w:szCs w:val="20"/>
              </w:rPr>
              <w:t>Mar 24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C4669" w:rsidRPr="00CA58F6" w:rsidRDefault="000C4669"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4B7FC0" w:rsidRDefault="000C4669" w:rsidP="00801F43">
            <w:pPr>
              <w:rPr>
                <w:rFonts w:ascii="Calibri" w:eastAsia="Times New Roman" w:hAnsi="Calibri"/>
                <w:color w:val="000000"/>
                <w:sz w:val="20"/>
                <w:szCs w:val="20"/>
              </w:rPr>
            </w:pPr>
            <w:r>
              <w:rPr>
                <w:rFonts w:ascii="Calibri" w:eastAsia="Times New Roman" w:hAnsi="Calibri"/>
                <w:color w:val="000000"/>
                <w:sz w:val="20"/>
                <w:szCs w:val="20"/>
              </w:rPr>
              <w:t>For God's Blessings for Paul</w:t>
            </w:r>
            <w:r w:rsidR="00C037C1">
              <w:rPr>
                <w:rFonts w:ascii="Calibri" w:eastAsia="Times New Roman" w:hAnsi="Calibri"/>
                <w:color w:val="000000"/>
                <w:sz w:val="20"/>
                <w:szCs w:val="20"/>
              </w:rPr>
              <w:t xml:space="preserve"> on His Birthday</w:t>
            </w:r>
          </w:p>
        </w:tc>
      </w:tr>
      <w:tr w:rsidR="000C4669"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C4669" w:rsidRPr="00177B66" w:rsidRDefault="000C466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90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C4669" w:rsidRPr="00177B66" w:rsidRDefault="000C4669" w:rsidP="00F63C41">
            <w:pPr>
              <w:rPr>
                <w:rFonts w:ascii="Calibri" w:eastAsia="Times New Roman" w:hAnsi="Calibri"/>
                <w:b/>
                <w:color w:val="000000"/>
                <w:sz w:val="20"/>
                <w:szCs w:val="20"/>
              </w:rPr>
            </w:pPr>
            <w:r>
              <w:rPr>
                <w:rFonts w:ascii="Calibri" w:eastAsia="Times New Roman" w:hAnsi="Calibri"/>
                <w:b/>
                <w:color w:val="000000"/>
                <w:sz w:val="20"/>
                <w:szCs w:val="20"/>
              </w:rPr>
              <w:t>Mar 25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C4669" w:rsidRPr="00F82117" w:rsidRDefault="000C4669"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1B0B81" w:rsidRDefault="000C4669" w:rsidP="000C4669">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0C4669"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C4669" w:rsidRPr="00177B66" w:rsidRDefault="000C466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90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C4669" w:rsidRPr="00177B66" w:rsidRDefault="000C4669" w:rsidP="00F63C41">
            <w:pPr>
              <w:rPr>
                <w:rFonts w:ascii="Calibri" w:eastAsia="Times New Roman" w:hAnsi="Calibri"/>
                <w:b/>
                <w:color w:val="000000"/>
                <w:sz w:val="20"/>
                <w:szCs w:val="20"/>
              </w:rPr>
            </w:pPr>
            <w:r>
              <w:rPr>
                <w:rFonts w:ascii="Calibri" w:eastAsia="Times New Roman" w:hAnsi="Calibri"/>
                <w:b/>
                <w:color w:val="000000"/>
                <w:sz w:val="20"/>
                <w:szCs w:val="20"/>
              </w:rPr>
              <w:t>Mar 26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035347" w:rsidRDefault="000C4669"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94116B" w:rsidRDefault="00244F6B" w:rsidP="000C4669">
            <w:pPr>
              <w:rPr>
                <w:rFonts w:ascii="Calibri" w:eastAsia="Times New Roman" w:hAnsi="Calibri"/>
                <w:color w:val="000000"/>
                <w:sz w:val="20"/>
                <w:szCs w:val="20"/>
              </w:rPr>
            </w:pPr>
            <w:r w:rsidRPr="00244F6B">
              <w:rPr>
                <w:noProof/>
              </w:rPr>
              <w:pict>
                <v:shape id="_x0000_s518476" type="#_x0000_t202" style="position:absolute;margin-left:167.65pt;margin-top:-.65pt;width:249.95pt;height:217pt;z-index:40;mso-position-horizontal-relative:text;mso-position-vertical-relative:text;mso-width-relative:margin;mso-height-relative:margin">
                  <v:textbox style="mso-next-textbox:#_x0000_s518476">
                    <w:txbxContent>
                      <w:p w:rsidR="000C4669" w:rsidRPr="00D322FD" w:rsidRDefault="000C4669" w:rsidP="00C4084A">
                        <w:pPr>
                          <w:jc w:val="center"/>
                          <w:rPr>
                            <w:b/>
                            <w:sz w:val="32"/>
                            <w:szCs w:val="32"/>
                            <w:u w:val="single"/>
                          </w:rPr>
                        </w:pPr>
                        <w:r w:rsidRPr="00D322FD">
                          <w:rPr>
                            <w:b/>
                            <w:sz w:val="32"/>
                            <w:szCs w:val="32"/>
                            <w:u w:val="single"/>
                          </w:rPr>
                          <w:t>Holy Week and Easter Mass/Service Schedule</w:t>
                        </w:r>
                      </w:p>
                      <w:p w:rsidR="000C4669" w:rsidRPr="00985493" w:rsidRDefault="000C4669" w:rsidP="00C4084A">
                        <w:pPr>
                          <w:rPr>
                            <w:b/>
                            <w:sz w:val="16"/>
                            <w:szCs w:val="16"/>
                          </w:rPr>
                        </w:pPr>
                        <w:r>
                          <w:rPr>
                            <w:b/>
                            <w:szCs w:val="22"/>
                          </w:rPr>
                          <w:tab/>
                        </w:r>
                      </w:p>
                      <w:p w:rsidR="000C4669" w:rsidRPr="003F5E50" w:rsidRDefault="000C4669" w:rsidP="00C4084A">
                        <w:pPr>
                          <w:rPr>
                            <w:b/>
                            <w:szCs w:val="22"/>
                          </w:rPr>
                        </w:pPr>
                        <w:r>
                          <w:rPr>
                            <w:b/>
                            <w:szCs w:val="22"/>
                          </w:rPr>
                          <w:tab/>
                        </w:r>
                        <w:r w:rsidRPr="003F5E50">
                          <w:rPr>
                            <w:b/>
                            <w:szCs w:val="22"/>
                          </w:rPr>
                          <w:t xml:space="preserve">Holy Thursday, </w:t>
                        </w:r>
                        <w:r>
                          <w:rPr>
                            <w:b/>
                            <w:szCs w:val="22"/>
                          </w:rPr>
                          <w:t>April 17</w:t>
                        </w:r>
                        <w:r w:rsidRPr="003F5E50">
                          <w:rPr>
                            <w:b/>
                            <w:szCs w:val="22"/>
                          </w:rPr>
                          <w:t xml:space="preserve"> at 7 p.m.</w:t>
                        </w:r>
                      </w:p>
                      <w:p w:rsidR="000C4669" w:rsidRPr="003F5E50" w:rsidRDefault="000C4669" w:rsidP="00C4084A">
                        <w:pPr>
                          <w:rPr>
                            <w:b/>
                            <w:szCs w:val="22"/>
                          </w:rPr>
                        </w:pPr>
                        <w:r>
                          <w:rPr>
                            <w:b/>
                            <w:szCs w:val="22"/>
                          </w:rPr>
                          <w:tab/>
                        </w:r>
                        <w:r w:rsidRPr="003F5E50">
                          <w:rPr>
                            <w:b/>
                            <w:szCs w:val="22"/>
                          </w:rPr>
                          <w:t xml:space="preserve">Good Friday, </w:t>
                        </w:r>
                        <w:r>
                          <w:rPr>
                            <w:b/>
                            <w:szCs w:val="22"/>
                          </w:rPr>
                          <w:t>April 18</w:t>
                        </w:r>
                        <w:r w:rsidRPr="003F5E50">
                          <w:rPr>
                            <w:b/>
                            <w:szCs w:val="22"/>
                          </w:rPr>
                          <w:t xml:space="preserve"> at 7 p.m.</w:t>
                        </w:r>
                      </w:p>
                      <w:p w:rsidR="000C4669" w:rsidRDefault="000C4669" w:rsidP="00C4084A">
                        <w:pPr>
                          <w:rPr>
                            <w:b/>
                            <w:szCs w:val="22"/>
                          </w:rPr>
                        </w:pPr>
                        <w:r>
                          <w:rPr>
                            <w:b/>
                            <w:szCs w:val="22"/>
                          </w:rPr>
                          <w:tab/>
                        </w:r>
                        <w:r w:rsidRPr="003F5E50">
                          <w:rPr>
                            <w:b/>
                            <w:szCs w:val="22"/>
                          </w:rPr>
                          <w:t xml:space="preserve">Holy Saturday, </w:t>
                        </w:r>
                        <w:r>
                          <w:rPr>
                            <w:b/>
                            <w:szCs w:val="22"/>
                          </w:rPr>
                          <w:t>April 19</w:t>
                        </w:r>
                        <w:r w:rsidRPr="003F5E50">
                          <w:rPr>
                            <w:b/>
                            <w:szCs w:val="22"/>
                          </w:rPr>
                          <w:t xml:space="preserve"> at </w:t>
                        </w:r>
                        <w:r>
                          <w:rPr>
                            <w:b/>
                            <w:szCs w:val="22"/>
                          </w:rPr>
                          <w:t>8</w:t>
                        </w:r>
                        <w:r w:rsidRPr="003F5E50">
                          <w:rPr>
                            <w:b/>
                            <w:szCs w:val="22"/>
                          </w:rPr>
                          <w:t xml:space="preserve"> p.m.</w:t>
                        </w:r>
                      </w:p>
                      <w:p w:rsidR="000C4669" w:rsidRPr="00985493" w:rsidRDefault="000C4669" w:rsidP="00102EB8">
                        <w:pPr>
                          <w:jc w:val="center"/>
                          <w:rPr>
                            <w:rFonts w:ascii="Mufferaw" w:hAnsi="Mufferaw"/>
                            <w:b/>
                            <w:sz w:val="16"/>
                            <w:szCs w:val="16"/>
                            <w:u w:val="single"/>
                            <w:bdr w:val="single" w:sz="4" w:space="0" w:color="auto"/>
                          </w:rPr>
                        </w:pPr>
                      </w:p>
                      <w:p w:rsidR="000C4669" w:rsidRPr="00761DA0" w:rsidRDefault="000C4669" w:rsidP="00102EB8">
                        <w:pPr>
                          <w:jc w:val="center"/>
                          <w:rPr>
                            <w:rFonts w:ascii="Mufferaw" w:hAnsi="Mufferaw"/>
                            <w:b/>
                            <w:sz w:val="28"/>
                            <w:szCs w:val="28"/>
                            <w:u w:val="single"/>
                          </w:rPr>
                        </w:pPr>
                        <w:r w:rsidRPr="00761DA0">
                          <w:rPr>
                            <w:rFonts w:ascii="Mufferaw" w:hAnsi="Mufferaw"/>
                            <w:b/>
                            <w:sz w:val="28"/>
                            <w:szCs w:val="28"/>
                            <w:u w:val="single"/>
                            <w:bdr w:val="single" w:sz="4" w:space="0" w:color="auto"/>
                          </w:rPr>
                          <w:t xml:space="preserve">Easter Sunday, </w:t>
                        </w:r>
                        <w:r>
                          <w:rPr>
                            <w:rFonts w:ascii="Mufferaw" w:hAnsi="Mufferaw"/>
                            <w:b/>
                            <w:sz w:val="28"/>
                            <w:szCs w:val="28"/>
                            <w:u w:val="single"/>
                            <w:bdr w:val="single" w:sz="4" w:space="0" w:color="auto"/>
                          </w:rPr>
                          <w:t>april20</w:t>
                        </w:r>
                        <w:r w:rsidRPr="00761DA0">
                          <w:rPr>
                            <w:rFonts w:ascii="Mufferaw" w:hAnsi="Mufferaw"/>
                            <w:b/>
                            <w:sz w:val="28"/>
                            <w:szCs w:val="28"/>
                            <w:u w:val="single"/>
                            <w:bdr w:val="single" w:sz="4" w:space="0" w:color="auto"/>
                          </w:rPr>
                          <w:t>:</w:t>
                        </w:r>
                      </w:p>
                      <w:p w:rsidR="000C4669" w:rsidRPr="00985493" w:rsidRDefault="000C4669" w:rsidP="00C4084A">
                        <w:pPr>
                          <w:rPr>
                            <w:b/>
                            <w:sz w:val="16"/>
                            <w:szCs w:val="16"/>
                          </w:rPr>
                        </w:pPr>
                        <w:r>
                          <w:rPr>
                            <w:b/>
                            <w:szCs w:val="22"/>
                          </w:rPr>
                          <w:tab/>
                        </w:r>
                        <w:r>
                          <w:rPr>
                            <w:b/>
                            <w:szCs w:val="22"/>
                          </w:rPr>
                          <w:tab/>
                        </w:r>
                      </w:p>
                      <w:p w:rsidR="000C4669" w:rsidRPr="003F5E50" w:rsidRDefault="000C4669" w:rsidP="00C4084A">
                        <w:pPr>
                          <w:rPr>
                            <w:b/>
                            <w:szCs w:val="22"/>
                          </w:rPr>
                        </w:pPr>
                        <w:r>
                          <w:rPr>
                            <w:b/>
                            <w:szCs w:val="22"/>
                          </w:rPr>
                          <w:tab/>
                        </w:r>
                        <w:r>
                          <w:rPr>
                            <w:b/>
                            <w:szCs w:val="22"/>
                          </w:rPr>
                          <w:tab/>
                        </w:r>
                        <w:r w:rsidRPr="003F5E50">
                          <w:rPr>
                            <w:b/>
                            <w:szCs w:val="22"/>
                          </w:rPr>
                          <w:t>Marlow at 8 a.m.</w:t>
                        </w:r>
                      </w:p>
                      <w:p w:rsidR="000C4669" w:rsidRPr="003F5E50" w:rsidRDefault="000C4669" w:rsidP="00C4084A">
                        <w:pPr>
                          <w:rPr>
                            <w:b/>
                            <w:szCs w:val="22"/>
                          </w:rPr>
                        </w:pPr>
                        <w:r>
                          <w:rPr>
                            <w:b/>
                            <w:szCs w:val="22"/>
                          </w:rPr>
                          <w:tab/>
                        </w:r>
                        <w:r>
                          <w:rPr>
                            <w:b/>
                            <w:szCs w:val="22"/>
                          </w:rPr>
                          <w:tab/>
                        </w:r>
                        <w:r w:rsidRPr="003F5E50">
                          <w:rPr>
                            <w:b/>
                            <w:szCs w:val="22"/>
                          </w:rPr>
                          <w:t xml:space="preserve">Duncan at 10 a.m. </w:t>
                        </w:r>
                      </w:p>
                      <w:p w:rsidR="000C4669" w:rsidRPr="003F5E50" w:rsidRDefault="000C4669" w:rsidP="00C4084A">
                        <w:pPr>
                          <w:rPr>
                            <w:b/>
                            <w:szCs w:val="22"/>
                          </w:rPr>
                        </w:pPr>
                        <w:r>
                          <w:rPr>
                            <w:b/>
                            <w:szCs w:val="22"/>
                          </w:rPr>
                          <w:tab/>
                        </w:r>
                        <w:r>
                          <w:rPr>
                            <w:b/>
                            <w:szCs w:val="22"/>
                          </w:rPr>
                          <w:tab/>
                        </w:r>
                        <w:r w:rsidRPr="003F5E50">
                          <w:rPr>
                            <w:b/>
                            <w:szCs w:val="22"/>
                          </w:rPr>
                          <w:t>Walters at 12 Noon</w:t>
                        </w:r>
                      </w:p>
                      <w:p w:rsidR="000C4669" w:rsidRPr="00985493" w:rsidRDefault="000C4669" w:rsidP="00C4084A">
                        <w:pPr>
                          <w:rPr>
                            <w:b/>
                            <w:sz w:val="16"/>
                            <w:szCs w:val="16"/>
                          </w:rPr>
                        </w:pPr>
                        <w:r>
                          <w:rPr>
                            <w:b/>
                            <w:szCs w:val="22"/>
                          </w:rPr>
                          <w:tab/>
                        </w:r>
                        <w:r>
                          <w:rPr>
                            <w:b/>
                            <w:szCs w:val="22"/>
                          </w:rPr>
                          <w:tab/>
                        </w:r>
                      </w:p>
                      <w:p w:rsidR="000C4669" w:rsidRDefault="000C4669" w:rsidP="00C4084A">
                        <w:pPr>
                          <w:jc w:val="center"/>
                          <w:rPr>
                            <w:b/>
                            <w:szCs w:val="22"/>
                          </w:rPr>
                        </w:pPr>
                        <w:r w:rsidRPr="003F5E50">
                          <w:rPr>
                            <w:b/>
                            <w:szCs w:val="22"/>
                          </w:rPr>
                          <w:t xml:space="preserve">Please note that Holy Thursday, Good Friday and Holy Saturday will only be </w:t>
                        </w:r>
                      </w:p>
                      <w:p w:rsidR="000C4669" w:rsidRPr="003F5E50" w:rsidRDefault="000C4669" w:rsidP="00C4084A">
                        <w:pPr>
                          <w:jc w:val="center"/>
                          <w:rPr>
                            <w:b/>
                            <w:szCs w:val="22"/>
                          </w:rPr>
                        </w:pPr>
                        <w:r w:rsidRPr="003F5E50">
                          <w:rPr>
                            <w:b/>
                            <w:szCs w:val="22"/>
                          </w:rPr>
                          <w:t>celebrated in Duncan.</w:t>
                        </w:r>
                      </w:p>
                      <w:p w:rsidR="000C4669" w:rsidRDefault="000C4669"/>
                    </w:txbxContent>
                  </v:textbox>
                </v:shape>
              </w:pict>
            </w:r>
            <w:r w:rsidR="000C4669">
              <w:rPr>
                <w:rFonts w:ascii="Calibri" w:eastAsia="Times New Roman" w:hAnsi="Calibri"/>
                <w:color w:val="000000"/>
                <w:sz w:val="20"/>
                <w:szCs w:val="20"/>
              </w:rPr>
              <w:t>(+)George E. Coughlin</w:t>
            </w:r>
          </w:p>
        </w:tc>
      </w:tr>
      <w:tr w:rsidR="000C4669" w:rsidRPr="007F3686" w:rsidTr="0091648F">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177B66" w:rsidRDefault="000C4669" w:rsidP="007B227F">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C4669" w:rsidRPr="00177B66" w:rsidRDefault="000C4669" w:rsidP="00F63C41">
            <w:pPr>
              <w:rPr>
                <w:rFonts w:ascii="Calibri" w:eastAsia="Times New Roman" w:hAnsi="Calibri"/>
                <w:b/>
                <w:color w:val="000000"/>
                <w:sz w:val="20"/>
                <w:szCs w:val="20"/>
              </w:rPr>
            </w:pPr>
            <w:r>
              <w:rPr>
                <w:rFonts w:ascii="Calibri" w:eastAsia="Times New Roman" w:hAnsi="Calibri"/>
                <w:b/>
                <w:color w:val="000000"/>
                <w:sz w:val="20"/>
                <w:szCs w:val="20"/>
              </w:rPr>
              <w:t>Mar 27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CA58F6" w:rsidRDefault="000C4669" w:rsidP="0048158C">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BF0D18" w:rsidRDefault="000C4669" w:rsidP="000C4669">
            <w:pPr>
              <w:rPr>
                <w:rFonts w:ascii="Calibri" w:eastAsia="Times New Roman" w:hAnsi="Calibri"/>
                <w:color w:val="000000"/>
                <w:sz w:val="20"/>
                <w:szCs w:val="20"/>
              </w:rPr>
            </w:pPr>
            <w:r>
              <w:rPr>
                <w:rFonts w:ascii="Calibri" w:eastAsia="Times New Roman" w:hAnsi="Calibri"/>
                <w:color w:val="000000"/>
                <w:sz w:val="20"/>
                <w:szCs w:val="20"/>
              </w:rPr>
              <w:t xml:space="preserve">(+) 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0C4669" w:rsidRPr="007F3686" w:rsidTr="0091648F">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177B66" w:rsidRDefault="000C466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C4669" w:rsidRPr="00177B66" w:rsidRDefault="000C4669" w:rsidP="00F63C41">
            <w:pPr>
              <w:rPr>
                <w:rFonts w:ascii="Calibri" w:eastAsia="Times New Roman" w:hAnsi="Calibri"/>
                <w:b/>
                <w:color w:val="000000"/>
                <w:sz w:val="20"/>
                <w:szCs w:val="20"/>
              </w:rPr>
            </w:pPr>
            <w:r>
              <w:rPr>
                <w:rFonts w:ascii="Calibri" w:eastAsia="Times New Roman" w:hAnsi="Calibri"/>
                <w:b/>
                <w:color w:val="000000"/>
                <w:sz w:val="20"/>
                <w:szCs w:val="20"/>
              </w:rPr>
              <w:t>Mar 28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C4669" w:rsidRPr="00CA58F6" w:rsidRDefault="000C4669"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077F52" w:rsidRDefault="000C4669" w:rsidP="000C4669">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0C4669" w:rsidRPr="007F3686" w:rsidTr="0091648F">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C4669" w:rsidRPr="00177B66" w:rsidRDefault="000C466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0C4669" w:rsidRPr="00177B66" w:rsidRDefault="000C4669" w:rsidP="00F63C41">
            <w:pPr>
              <w:rPr>
                <w:rFonts w:ascii="Calibri" w:eastAsia="Times New Roman" w:hAnsi="Calibri"/>
                <w:b/>
                <w:color w:val="000000"/>
                <w:sz w:val="20"/>
                <w:szCs w:val="20"/>
              </w:rPr>
            </w:pPr>
            <w:r>
              <w:rPr>
                <w:rFonts w:ascii="Calibri" w:eastAsia="Times New Roman" w:hAnsi="Calibri"/>
                <w:b/>
                <w:color w:val="000000"/>
                <w:sz w:val="20"/>
                <w:szCs w:val="20"/>
              </w:rPr>
              <w:t>Mar 29</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C4669" w:rsidRPr="00CA58F6" w:rsidRDefault="000C466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1E5F7B" w:rsidRDefault="000C4669" w:rsidP="000C4669">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0C4669"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177B66" w:rsidRDefault="000C4669"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C4669" w:rsidRPr="00177B66" w:rsidRDefault="000C4669" w:rsidP="00830A15">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C4669" w:rsidRPr="00CA58F6" w:rsidRDefault="000C466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E328D1" w:rsidRDefault="000C4669" w:rsidP="003C50E6">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0C4669" w:rsidRPr="007F3686" w:rsidRDefault="00244F6B">
            <w:r>
              <w:rPr>
                <w:noProof/>
              </w:rPr>
              <w:pict>
                <v:shape id="_x0000_s518472" type="#_x0000_t202" style="position:absolute;margin-left:22.15pt;margin-top:585.95pt;width:298.4pt;height:137.45pt;z-index:36;mso-position-horizontal-relative:text;mso-position-vertical-relative:text;mso-width-relative:margin;mso-height-relative:margin">
                  <v:textbox style="mso-next-textbox:#_x0000_s518472">
                    <w:txbxContent>
                      <w:p w:rsidR="000C4669" w:rsidRDefault="000C4669" w:rsidP="00902558">
                        <w:pPr>
                          <w:jc w:val="center"/>
                          <w:rPr>
                            <w:rFonts w:ascii="Century Schoolbook" w:hAnsi="Century Schoolbook"/>
                            <w:b/>
                            <w:sz w:val="28"/>
                            <w:szCs w:val="28"/>
                          </w:rPr>
                        </w:pPr>
                        <w:r w:rsidRPr="00DD67D3">
                          <w:rPr>
                            <w:rFonts w:ascii="Century Schoolbook" w:hAnsi="Century Schoolbook"/>
                            <w:b/>
                            <w:sz w:val="28"/>
                            <w:szCs w:val="28"/>
                          </w:rPr>
                          <w:t xml:space="preserve">In memory of your deceased loved ones please have a </w:t>
                        </w:r>
                      </w:p>
                      <w:p w:rsidR="000C4669" w:rsidRPr="00DD67D3" w:rsidRDefault="000C4669" w:rsidP="00902558">
                        <w:pPr>
                          <w:jc w:val="center"/>
                          <w:rPr>
                            <w:rFonts w:ascii="Century Schoolbook" w:hAnsi="Century Schoolbook"/>
                            <w:b/>
                            <w:sz w:val="28"/>
                            <w:szCs w:val="28"/>
                          </w:rPr>
                        </w:pPr>
                        <w:r w:rsidRPr="00DD67D3">
                          <w:rPr>
                            <w:rFonts w:ascii="Century Schoolbook" w:hAnsi="Century Schoolbook"/>
                            <w:b/>
                            <w:sz w:val="28"/>
                            <w:szCs w:val="28"/>
                          </w:rPr>
                          <w:t>Mass offered for them.</w:t>
                        </w:r>
                      </w:p>
                      <w:p w:rsidR="000C4669" w:rsidRPr="00DD67D3" w:rsidRDefault="000C4669" w:rsidP="00902558">
                        <w:pPr>
                          <w:jc w:val="center"/>
                          <w:rPr>
                            <w:rFonts w:ascii="Century Schoolbook" w:hAnsi="Century Schoolbook"/>
                            <w:b/>
                            <w:sz w:val="28"/>
                            <w:szCs w:val="28"/>
                          </w:rPr>
                        </w:pPr>
                        <w:r w:rsidRPr="00DD67D3">
                          <w:rPr>
                            <w:rFonts w:ascii="Century Schoolbook" w:hAnsi="Century Schoolbook"/>
                            <w:b/>
                            <w:sz w:val="28"/>
                            <w:szCs w:val="28"/>
                          </w:rPr>
                          <w:t xml:space="preserve">Contact the office for days and times that you wish to have the </w:t>
                        </w:r>
                      </w:p>
                      <w:p w:rsidR="000C4669" w:rsidRPr="00DD67D3" w:rsidRDefault="000C4669" w:rsidP="00902558">
                        <w:pPr>
                          <w:jc w:val="center"/>
                          <w:rPr>
                            <w:rFonts w:ascii="Century Schoolbook" w:hAnsi="Century Schoolbook"/>
                            <w:b/>
                            <w:sz w:val="28"/>
                            <w:szCs w:val="28"/>
                          </w:rPr>
                        </w:pPr>
                        <w:r w:rsidRPr="00DD67D3">
                          <w:rPr>
                            <w:rFonts w:ascii="Century Schoolbook" w:hAnsi="Century Schoolbook"/>
                            <w:b/>
                            <w:sz w:val="28"/>
                            <w:szCs w:val="28"/>
                          </w:rPr>
                          <w:t xml:space="preserve">Mass celebrated.  </w:t>
                        </w:r>
                      </w:p>
                      <w:p w:rsidR="000C4669" w:rsidRPr="00DD67D3" w:rsidRDefault="000C4669" w:rsidP="00902558">
                        <w:pPr>
                          <w:jc w:val="center"/>
                          <w:rPr>
                            <w:rFonts w:ascii="Century Schoolbook" w:hAnsi="Century Schoolbook"/>
                            <w:b/>
                            <w:sz w:val="28"/>
                            <w:szCs w:val="28"/>
                          </w:rPr>
                        </w:pPr>
                        <w:r w:rsidRPr="00DD67D3">
                          <w:rPr>
                            <w:rFonts w:ascii="Century Schoolbook" w:hAnsi="Century Schoolbook"/>
                            <w:b/>
                            <w:sz w:val="28"/>
                            <w:szCs w:val="28"/>
                          </w:rPr>
                          <w:t>What a precious gift!</w:t>
                        </w:r>
                      </w:p>
                      <w:p w:rsidR="000C4669" w:rsidRDefault="000C4669"/>
                    </w:txbxContent>
                  </v:textbox>
                </v:shape>
              </w:pict>
            </w:r>
          </w:p>
        </w:tc>
      </w:tr>
      <w:tr w:rsidR="000C4669" w:rsidRPr="007F3686" w:rsidTr="0091648F">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177B66" w:rsidRDefault="000C466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 xml:space="preserve">Sun </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C4669" w:rsidRPr="00177B66" w:rsidRDefault="000C4669" w:rsidP="00F63C41">
            <w:pPr>
              <w:rPr>
                <w:rFonts w:ascii="Calibri" w:eastAsia="Times New Roman" w:hAnsi="Calibri"/>
                <w:b/>
                <w:color w:val="000000"/>
                <w:sz w:val="20"/>
                <w:szCs w:val="20"/>
              </w:rPr>
            </w:pPr>
            <w:r>
              <w:rPr>
                <w:rFonts w:ascii="Calibri" w:eastAsia="Times New Roman" w:hAnsi="Calibri"/>
                <w:b/>
                <w:color w:val="000000"/>
                <w:sz w:val="20"/>
                <w:szCs w:val="20"/>
              </w:rPr>
              <w:t>Mar 30</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C4669" w:rsidRPr="00CA58F6" w:rsidRDefault="000C466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E328D1" w:rsidRDefault="000C4669" w:rsidP="0075495C">
            <w:pPr>
              <w:rPr>
                <w:rFonts w:ascii="Calibri" w:eastAsia="Times New Roman" w:hAnsi="Calibri"/>
                <w:color w:val="000000"/>
                <w:sz w:val="20"/>
                <w:szCs w:val="20"/>
              </w:rPr>
            </w:pPr>
            <w:r>
              <w:rPr>
                <w:rFonts w:ascii="Calibri" w:eastAsia="Times New Roman" w:hAnsi="Calibri"/>
                <w:color w:val="000000"/>
                <w:sz w:val="20"/>
                <w:szCs w:val="20"/>
              </w:rPr>
              <w:t>(+)Ted Forsythe by AC &amp; Brett Gray</w:t>
            </w:r>
          </w:p>
        </w:tc>
        <w:tc>
          <w:tcPr>
            <w:tcW w:w="351" w:type="dxa"/>
          </w:tcPr>
          <w:p w:rsidR="000C4669" w:rsidRDefault="000C4669">
            <w:pPr>
              <w:rPr>
                <w:noProof/>
                <w:lang w:eastAsia="zh-TW"/>
              </w:rPr>
            </w:pPr>
          </w:p>
        </w:tc>
      </w:tr>
      <w:tr w:rsidR="000C4669" w:rsidRPr="004B7FC0"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191D03" w:rsidRDefault="000C4669" w:rsidP="007B227F">
            <w:pPr>
              <w:rPr>
                <w:rFonts w:ascii="Calibri" w:eastAsia="Times New Roman" w:hAnsi="Calibr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C4669" w:rsidRPr="00191D03" w:rsidRDefault="000C4669" w:rsidP="0054179E">
            <w:pPr>
              <w:rPr>
                <w:rFonts w:ascii="Calibri" w:eastAsia="Times New Roman" w:hAnsi="Calibr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C4669" w:rsidRPr="00CA58F6" w:rsidRDefault="000C466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4B7FC0" w:rsidRDefault="000C4669" w:rsidP="000C4669">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c>
          <w:tcPr>
            <w:tcW w:w="351" w:type="dxa"/>
          </w:tcPr>
          <w:p w:rsidR="000C4669" w:rsidRPr="004B7FC0" w:rsidRDefault="000C4669">
            <w:pPr>
              <w:rPr>
                <w:noProof/>
                <w:lang w:eastAsia="zh-TW"/>
              </w:rPr>
            </w:pPr>
          </w:p>
        </w:tc>
      </w:tr>
      <w:tr w:rsidR="000C4669"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4B7FC0" w:rsidRDefault="000C4669" w:rsidP="007B227F">
            <w:pPr>
              <w:rPr>
                <w:rFonts w:ascii="Calibri" w:eastAsia="Times New Roman" w:hAnsi="Calibri"/>
                <w: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C4669" w:rsidRPr="004B7FC0" w:rsidRDefault="000C4669" w:rsidP="0054179E">
            <w:pPr>
              <w:rPr>
                <w:rFonts w:ascii="Calibri" w:eastAsia="Times New Roman" w:hAnsi="Calibri"/>
                <w: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C4669" w:rsidRPr="00CA58F6" w:rsidRDefault="000C4669" w:rsidP="00DA2F7D">
            <w:pPr>
              <w:rPr>
                <w:rFonts w:ascii="Calibri" w:eastAsia="Times New Roman" w:hAnsi="Calibri"/>
                <w:b/>
                <w:color w:val="000000"/>
                <w:sz w:val="20"/>
                <w:szCs w:val="20"/>
              </w:rPr>
            </w:pPr>
            <w:r>
              <w:rPr>
                <w:rFonts w:ascii="Calibri" w:eastAsia="Times New Roman" w:hAnsi="Calibri"/>
                <w:b/>
                <w:color w:val="000000"/>
                <w:sz w:val="20"/>
                <w:szCs w:val="20"/>
              </w:rPr>
              <w:t>12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E328D1" w:rsidRDefault="000C4669" w:rsidP="00DE3747">
            <w:pPr>
              <w:rPr>
                <w:rFonts w:ascii="Calibri" w:eastAsia="Times New Roman" w:hAnsi="Calibri"/>
                <w:color w:val="000000"/>
                <w:sz w:val="20"/>
                <w:szCs w:val="20"/>
              </w:rPr>
            </w:pPr>
          </w:p>
        </w:tc>
        <w:tc>
          <w:tcPr>
            <w:tcW w:w="351" w:type="dxa"/>
          </w:tcPr>
          <w:p w:rsidR="000C4669" w:rsidRDefault="000C4669">
            <w:pPr>
              <w:rPr>
                <w:noProof/>
                <w:lang w:eastAsia="zh-TW"/>
              </w:rPr>
            </w:pPr>
          </w:p>
        </w:tc>
      </w:tr>
      <w:tr w:rsidR="000C4669"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C4669" w:rsidRPr="00775CD5" w:rsidRDefault="000C4669" w:rsidP="007B227F">
            <w:pPr>
              <w:rPr>
                <w:rFonts w:ascii="Calibri" w:eastAsia="Times New Roman" w:hAnsi="Calibri"/>
                <w: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C4669" w:rsidRPr="00775CD5" w:rsidRDefault="000C4669" w:rsidP="0054179E">
            <w:pPr>
              <w:rPr>
                <w:rFonts w:ascii="Calibri" w:eastAsia="Times New Roman" w:hAnsi="Calibri"/>
                <w: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C4669" w:rsidRPr="00CA58F6" w:rsidRDefault="000C4669" w:rsidP="00DA2F7D">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C4669" w:rsidRPr="00E328D1" w:rsidRDefault="000C4669" w:rsidP="000C4669">
            <w:pPr>
              <w:rPr>
                <w:rFonts w:ascii="Calibri" w:eastAsia="Times New Roman" w:hAnsi="Calibri"/>
                <w:color w:val="000000"/>
                <w:sz w:val="20"/>
                <w:szCs w:val="20"/>
              </w:rPr>
            </w:pPr>
            <w:r>
              <w:rPr>
                <w:rFonts w:ascii="Calibri" w:eastAsia="Times New Roman" w:hAnsi="Calibri"/>
                <w:color w:val="000000"/>
                <w:sz w:val="20"/>
                <w:szCs w:val="20"/>
              </w:rPr>
              <w:t xml:space="preserve">(+)Rodolfo </w:t>
            </w:r>
            <w:proofErr w:type="spellStart"/>
            <w:r>
              <w:rPr>
                <w:rFonts w:ascii="Calibri" w:eastAsia="Times New Roman" w:hAnsi="Calibri"/>
                <w:color w:val="000000"/>
                <w:sz w:val="20"/>
                <w:szCs w:val="20"/>
              </w:rPr>
              <w:t>Barrientos</w:t>
            </w:r>
            <w:proofErr w:type="spellEnd"/>
            <w:r>
              <w:rPr>
                <w:rFonts w:ascii="Calibri" w:eastAsia="Times New Roman" w:hAnsi="Calibri"/>
                <w:color w:val="000000"/>
                <w:sz w:val="20"/>
                <w:szCs w:val="20"/>
              </w:rPr>
              <w:t xml:space="preserve"> Sanchez by The </w:t>
            </w:r>
            <w:proofErr w:type="spellStart"/>
            <w:r>
              <w:rPr>
                <w:rFonts w:ascii="Calibri" w:eastAsia="Times New Roman" w:hAnsi="Calibri"/>
                <w:color w:val="000000"/>
                <w:sz w:val="20"/>
                <w:szCs w:val="20"/>
              </w:rPr>
              <w:t>Barrientos</w:t>
            </w:r>
            <w:proofErr w:type="spellEnd"/>
            <w:r>
              <w:rPr>
                <w:rFonts w:ascii="Calibri" w:eastAsia="Times New Roman" w:hAnsi="Calibri"/>
                <w:color w:val="000000"/>
                <w:sz w:val="20"/>
                <w:szCs w:val="20"/>
              </w:rPr>
              <w:t xml:space="preserve"> Family</w:t>
            </w:r>
          </w:p>
        </w:tc>
        <w:tc>
          <w:tcPr>
            <w:tcW w:w="351" w:type="dxa"/>
          </w:tcPr>
          <w:p w:rsidR="000C4669" w:rsidRPr="007F3686" w:rsidRDefault="00244F6B">
            <w:r>
              <w:rPr>
                <w:noProof/>
              </w:rPr>
              <w:pict>
                <v:shape id="_x0000_s518475" type="#_x0000_t202" style="position:absolute;margin-left:314.1pt;margin-top:357.75pt;width:261.9pt;height:173.3pt;z-index:39;mso-position-horizontal-relative:text;mso-position-vertical-relative:text;mso-width-relative:margin;mso-height-relative:margin" strokeweight="2.25pt">
                  <v:fill r:id="rId7" o:title="White marble" opacity="13107f" color2="#f2f2f2" rotate="t" focus="100%" type="tile"/>
                  <v:textbox style="mso-next-textbox:#_x0000_s518475" inset=".72pt,1.44pt,.72pt,1.44pt">
                    <w:txbxContent>
                      <w:p w:rsidR="000C4669" w:rsidRPr="003C7B34" w:rsidRDefault="000C4669" w:rsidP="007661CD">
                        <w:pPr>
                          <w:jc w:val="center"/>
                          <w:rPr>
                            <w:rFonts w:ascii="Engravers MT" w:hAnsi="Engravers MT"/>
                            <w:b/>
                            <w:lang w:val="es-MX"/>
                          </w:rPr>
                        </w:pPr>
                        <w:r w:rsidRPr="003C7B34">
                          <w:rPr>
                            <w:rFonts w:ascii="Engravers MT" w:hAnsi="Engravers MT"/>
                            <w:b/>
                            <w:lang w:val="es-MX"/>
                          </w:rPr>
                          <w:t>FIRST FRIDAY ADORATION</w:t>
                        </w:r>
                      </w:p>
                      <w:p w:rsidR="000C4669" w:rsidRPr="003C7B34" w:rsidRDefault="000C4669"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0C4669" w:rsidRPr="00E608A5" w:rsidRDefault="000C4669" w:rsidP="007661CD">
                        <w:pPr>
                          <w:jc w:val="center"/>
                          <w:rPr>
                            <w:rFonts w:ascii="Arial" w:hAnsi="Arial" w:cs="Arial"/>
                            <w:sz w:val="28"/>
                            <w:szCs w:val="28"/>
                          </w:rPr>
                        </w:pPr>
                        <w:r>
                          <w:rPr>
                            <w:rFonts w:ascii="Arial" w:hAnsi="Arial" w:cs="Arial"/>
                            <w:sz w:val="28"/>
                            <w:szCs w:val="28"/>
                          </w:rPr>
                          <w:t>August 2</w:t>
                        </w:r>
                      </w:p>
                      <w:p w:rsidR="000C4669" w:rsidRDefault="00244F6B" w:rsidP="007661CD">
                        <w:pPr>
                          <w:jc w:val="center"/>
                          <w:rPr>
                            <w:rFonts w:ascii="Arial" w:hAnsi="Arial" w:cs="Arial"/>
                            <w:b/>
                            <w:sz w:val="28"/>
                            <w:szCs w:val="28"/>
                          </w:rPr>
                        </w:pPr>
                        <w:r w:rsidRPr="00244F6B">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0C4669" w:rsidRPr="00FC6A18" w:rsidRDefault="000C4669" w:rsidP="007661CD">
                        <w:pPr>
                          <w:jc w:val="center"/>
                          <w:rPr>
                            <w:rFonts w:ascii="Arial" w:hAnsi="Arial" w:cs="Arial"/>
                            <w:b/>
                          </w:rPr>
                        </w:pPr>
                        <w:r w:rsidRPr="00FC6A18">
                          <w:rPr>
                            <w:rFonts w:ascii="Arial" w:hAnsi="Arial" w:cs="Arial"/>
                            <w:b/>
                          </w:rPr>
                          <w:t>from 12:30 pm (after mass) - 9 pm</w:t>
                        </w:r>
                      </w:p>
                      <w:p w:rsidR="000C4669" w:rsidRPr="00FC6A18" w:rsidRDefault="000C4669" w:rsidP="007661CD">
                        <w:pPr>
                          <w:jc w:val="center"/>
                          <w:rPr>
                            <w:rFonts w:ascii="Arial" w:hAnsi="Arial" w:cs="Arial"/>
                            <w:sz w:val="22"/>
                            <w:szCs w:val="22"/>
                          </w:rPr>
                        </w:pPr>
                        <w:r w:rsidRPr="00FC6A18">
                          <w:rPr>
                            <w:rFonts w:ascii="Arial" w:hAnsi="Arial" w:cs="Arial"/>
                            <w:sz w:val="22"/>
                            <w:szCs w:val="22"/>
                          </w:rPr>
                          <w:t>Benediction will be from 8:45 - 9 pm</w:t>
                        </w:r>
                      </w:p>
                      <w:p w:rsidR="000C4669" w:rsidRPr="00FC6A18" w:rsidRDefault="000C4669" w:rsidP="00E171CF">
                        <w:pPr>
                          <w:jc w:val="center"/>
                          <w:rPr>
                            <w:rFonts w:ascii="Arial" w:hAnsi="Arial" w:cs="Arial"/>
                            <w:b/>
                            <w:lang w:val="es-MX"/>
                          </w:rPr>
                        </w:pPr>
                        <w:r w:rsidRPr="00FC6A18">
                          <w:rPr>
                            <w:rFonts w:ascii="Arial" w:hAnsi="Arial" w:cs="Arial"/>
                            <w:b/>
                            <w:lang w:val="es-MX"/>
                          </w:rPr>
                          <w:t>de 12:30 pm (después de misa) - 9 pm</w:t>
                        </w:r>
                      </w:p>
                      <w:p w:rsidR="000C4669" w:rsidRPr="00FC6A18" w:rsidRDefault="000C4669"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0C4669" w:rsidRPr="007A366A" w:rsidRDefault="000C4669" w:rsidP="007661CD"/>
                    </w:txbxContent>
                  </v:textbox>
                </v:shape>
              </w:pict>
            </w:r>
            <w:r>
              <w:rPr>
                <w:noProof/>
              </w:rPr>
              <w:pict>
                <v:shape id="_x0000_s518474" type="#_x0000_t202" style="position:absolute;margin-left:317.2pt;margin-top:383.5pt;width:258.8pt;height:123pt;z-index:38;mso-position-horizontal-relative:text;mso-position-vertical-relative:text;mso-width-relative:margin;mso-height-relative:margin" strokeweight="2.25pt">
                  <v:fill r:id="rId7" o:title="White marble" opacity="13107f" color2="#f2f2f2" rotate="t" focus="100%" type="tile"/>
                  <v:textbox style="mso-next-textbox:#_x0000_s518474" inset=".72pt,1.44pt,.72pt,1.44pt">
                    <w:txbxContent>
                      <w:p w:rsidR="000C4669" w:rsidRPr="00E608A5" w:rsidRDefault="000C4669" w:rsidP="007661CD">
                        <w:pPr>
                          <w:jc w:val="center"/>
                          <w:rPr>
                            <w:rFonts w:ascii="Engravers MT" w:hAnsi="Engravers MT"/>
                            <w:b/>
                          </w:rPr>
                        </w:pPr>
                        <w:r w:rsidRPr="00E608A5">
                          <w:rPr>
                            <w:rFonts w:ascii="Engravers MT" w:hAnsi="Engravers MT"/>
                            <w:b/>
                          </w:rPr>
                          <w:t>FIRST FRIDAY ADORATION</w:t>
                        </w:r>
                      </w:p>
                      <w:p w:rsidR="000C4669" w:rsidRPr="00E608A5" w:rsidRDefault="000C4669" w:rsidP="007661CD">
                        <w:pPr>
                          <w:jc w:val="center"/>
                          <w:rPr>
                            <w:rFonts w:ascii="Arial" w:hAnsi="Arial" w:cs="Arial"/>
                            <w:sz w:val="28"/>
                            <w:szCs w:val="28"/>
                          </w:rPr>
                        </w:pPr>
                        <w:r>
                          <w:rPr>
                            <w:rFonts w:ascii="Arial" w:hAnsi="Arial" w:cs="Arial"/>
                            <w:sz w:val="28"/>
                            <w:szCs w:val="28"/>
                          </w:rPr>
                          <w:t>April 5</w:t>
                        </w:r>
                      </w:p>
                      <w:p w:rsidR="000C4669" w:rsidRPr="00ED0243" w:rsidRDefault="00244F6B" w:rsidP="007661CD">
                        <w:pPr>
                          <w:jc w:val="center"/>
                          <w:rPr>
                            <w:rFonts w:ascii="Arial" w:hAnsi="Arial" w:cs="Arial"/>
                            <w:b/>
                            <w:sz w:val="20"/>
                            <w:szCs w:val="20"/>
                          </w:rPr>
                        </w:pPr>
                        <w:r w:rsidRPr="00244F6B">
                          <w:rPr>
                            <w:rFonts w:ascii="Arial" w:hAnsi="Arial" w:cs="Arial"/>
                            <w:b/>
                            <w:sz w:val="28"/>
                            <w:szCs w:val="28"/>
                          </w:rPr>
                          <w:pict>
                            <v:shape id="_x0000_i1027" type="#_x0000_t75" style="width:51pt;height:58.5pt">
                              <v:imagedata r:id="rId8" o:title=""/>
                            </v:shape>
                          </w:pict>
                        </w:r>
                      </w:p>
                      <w:p w:rsidR="000C4669" w:rsidRPr="00FC6A18" w:rsidRDefault="000C4669" w:rsidP="007661CD">
                        <w:pPr>
                          <w:jc w:val="center"/>
                          <w:rPr>
                            <w:rFonts w:ascii="Arial" w:hAnsi="Arial" w:cs="Arial"/>
                            <w:b/>
                          </w:rPr>
                        </w:pPr>
                        <w:r w:rsidRPr="00FC6A18">
                          <w:rPr>
                            <w:rFonts w:ascii="Arial" w:hAnsi="Arial" w:cs="Arial"/>
                            <w:b/>
                          </w:rPr>
                          <w:t>from 12:30 pm (after mass) - 9 pm</w:t>
                        </w:r>
                      </w:p>
                      <w:p w:rsidR="000C4669" w:rsidRPr="00FC6A18" w:rsidRDefault="000C4669" w:rsidP="007661CD">
                        <w:pPr>
                          <w:jc w:val="center"/>
                          <w:rPr>
                            <w:rFonts w:ascii="Arial" w:hAnsi="Arial" w:cs="Arial"/>
                            <w:sz w:val="22"/>
                            <w:szCs w:val="22"/>
                          </w:rPr>
                        </w:pPr>
                        <w:r w:rsidRPr="00FC6A18">
                          <w:rPr>
                            <w:rFonts w:ascii="Arial" w:hAnsi="Arial" w:cs="Arial"/>
                            <w:sz w:val="22"/>
                            <w:szCs w:val="22"/>
                          </w:rPr>
                          <w:t>Benediction will be from 8:45 - 9 pm</w:t>
                        </w:r>
                      </w:p>
                      <w:p w:rsidR="000C4669" w:rsidRPr="007A366A" w:rsidRDefault="000C4669" w:rsidP="007661CD"/>
                    </w:txbxContent>
                  </v:textbox>
                </v:shape>
              </w:pict>
            </w:r>
            <w:r>
              <w:rPr>
                <w:noProof/>
              </w:rPr>
              <w:pict>
                <v:shape id="_x0000_s518473" type="#_x0000_t202" style="position:absolute;margin-left:323.95pt;margin-top:378.8pt;width:258.8pt;height:123pt;z-index:37;mso-position-horizontal-relative:text;mso-position-vertical-relative:text;mso-width-relative:margin;mso-height-relative:margin" strokeweight="2.25pt">
                  <v:fill r:id="rId7" o:title="White marble" opacity="13107f" color2="#f2f2f2" rotate="t" focus="100%" type="tile"/>
                  <v:textbox style="mso-next-textbox:#_x0000_s518473" inset=".72pt,1.44pt,.72pt,1.44pt">
                    <w:txbxContent>
                      <w:p w:rsidR="000C4669" w:rsidRPr="00E608A5" w:rsidRDefault="000C4669" w:rsidP="007661CD">
                        <w:pPr>
                          <w:jc w:val="center"/>
                          <w:rPr>
                            <w:rFonts w:ascii="Engravers MT" w:hAnsi="Engravers MT"/>
                            <w:b/>
                          </w:rPr>
                        </w:pPr>
                        <w:r w:rsidRPr="00E608A5">
                          <w:rPr>
                            <w:rFonts w:ascii="Engravers MT" w:hAnsi="Engravers MT"/>
                            <w:b/>
                          </w:rPr>
                          <w:t>FIRST FRIDAY ADORATION</w:t>
                        </w:r>
                      </w:p>
                      <w:p w:rsidR="000C4669" w:rsidRPr="00E608A5" w:rsidRDefault="000C4669" w:rsidP="007661CD">
                        <w:pPr>
                          <w:jc w:val="center"/>
                          <w:rPr>
                            <w:rFonts w:ascii="Arial" w:hAnsi="Arial" w:cs="Arial"/>
                            <w:sz w:val="28"/>
                            <w:szCs w:val="28"/>
                          </w:rPr>
                        </w:pPr>
                        <w:r>
                          <w:rPr>
                            <w:rFonts w:ascii="Arial" w:hAnsi="Arial" w:cs="Arial"/>
                            <w:sz w:val="28"/>
                            <w:szCs w:val="28"/>
                          </w:rPr>
                          <w:t>April 5</w:t>
                        </w:r>
                      </w:p>
                      <w:p w:rsidR="000C4669" w:rsidRPr="00ED0243" w:rsidRDefault="00244F6B" w:rsidP="007661CD">
                        <w:pPr>
                          <w:jc w:val="center"/>
                          <w:rPr>
                            <w:rFonts w:ascii="Arial" w:hAnsi="Arial" w:cs="Arial"/>
                            <w:b/>
                            <w:sz w:val="20"/>
                            <w:szCs w:val="20"/>
                          </w:rPr>
                        </w:pPr>
                        <w:r w:rsidRPr="00244F6B">
                          <w:rPr>
                            <w:rFonts w:ascii="Arial" w:hAnsi="Arial" w:cs="Arial"/>
                            <w:b/>
                            <w:sz w:val="28"/>
                            <w:szCs w:val="28"/>
                          </w:rPr>
                          <w:pict>
                            <v:shape id="_x0000_i1028" type="#_x0000_t75" style="width:51pt;height:58.5pt">
                              <v:imagedata r:id="rId8" o:title=""/>
                            </v:shape>
                          </w:pict>
                        </w:r>
                      </w:p>
                      <w:p w:rsidR="000C4669" w:rsidRPr="00FC6A18" w:rsidRDefault="000C4669" w:rsidP="007661CD">
                        <w:pPr>
                          <w:jc w:val="center"/>
                          <w:rPr>
                            <w:rFonts w:ascii="Arial" w:hAnsi="Arial" w:cs="Arial"/>
                            <w:b/>
                          </w:rPr>
                        </w:pPr>
                        <w:r w:rsidRPr="00FC6A18">
                          <w:rPr>
                            <w:rFonts w:ascii="Arial" w:hAnsi="Arial" w:cs="Arial"/>
                            <w:b/>
                          </w:rPr>
                          <w:t>from 12:30 pm (after mass) - 9 pm</w:t>
                        </w:r>
                      </w:p>
                      <w:p w:rsidR="000C4669" w:rsidRPr="00FC6A18" w:rsidRDefault="000C4669" w:rsidP="007661CD">
                        <w:pPr>
                          <w:jc w:val="center"/>
                          <w:rPr>
                            <w:rFonts w:ascii="Arial" w:hAnsi="Arial" w:cs="Arial"/>
                            <w:sz w:val="22"/>
                            <w:szCs w:val="22"/>
                          </w:rPr>
                        </w:pPr>
                        <w:r w:rsidRPr="00FC6A18">
                          <w:rPr>
                            <w:rFonts w:ascii="Arial" w:hAnsi="Arial" w:cs="Arial"/>
                            <w:sz w:val="22"/>
                            <w:szCs w:val="22"/>
                          </w:rPr>
                          <w:t>Benediction will be from 8:45 - 9 pm</w:t>
                        </w:r>
                      </w:p>
                      <w:p w:rsidR="000C4669" w:rsidRPr="007A366A" w:rsidRDefault="000C4669" w:rsidP="007661CD"/>
                    </w:txbxContent>
                  </v:textbox>
                </v:shape>
              </w:pict>
            </w:r>
          </w:p>
        </w:tc>
      </w:tr>
    </w:tbl>
    <w:p w:rsidR="00D12DA6" w:rsidRPr="00842035" w:rsidRDefault="00244F6B" w:rsidP="004B488E">
      <w:pPr>
        <w:tabs>
          <w:tab w:val="left" w:pos="705"/>
          <w:tab w:val="left" w:pos="6345"/>
        </w:tabs>
      </w:pPr>
      <w:r>
        <w:rPr>
          <w:noProof/>
        </w:rPr>
        <w:pict>
          <v:shape id="_x0000_s495494" type="#_x0000_t202" style="position:absolute;margin-left:-13.85pt;margin-top:11.5pt;width:271.1pt;height:79.25pt;z-index:19;mso-position-horizontal-relative:text;mso-position-vertical-relative:text;mso-width-relative:margin;mso-height-relative:margin">
            <v:textbox>
              <w:txbxContent>
                <w:p w:rsidR="00E57E24" w:rsidRDefault="001F3627" w:rsidP="00B96D3A">
                  <w:pPr>
                    <w:jc w:val="center"/>
                    <w:rPr>
                      <w:rFonts w:ascii="Century Schoolbook" w:hAnsi="Century Schoolbook"/>
                      <w:b/>
                      <w:sz w:val="20"/>
                      <w:szCs w:val="20"/>
                    </w:rPr>
                  </w:pPr>
                  <w:r w:rsidRPr="00E57E24">
                    <w:rPr>
                      <w:rFonts w:ascii="Century Schoolbook" w:hAnsi="Century Schoolbook"/>
                      <w:b/>
                      <w:sz w:val="20"/>
                      <w:szCs w:val="20"/>
                    </w:rPr>
                    <w:t>You can have a Mass said for someone's intentions at their birthday, wedding, baptism, or i</w:t>
                  </w:r>
                  <w:r w:rsidR="00801A0D" w:rsidRPr="00E57E24">
                    <w:rPr>
                      <w:rFonts w:ascii="Century Schoolbook" w:hAnsi="Century Schoolbook"/>
                      <w:b/>
                      <w:sz w:val="20"/>
                      <w:szCs w:val="20"/>
                    </w:rPr>
                    <w:t>n memory of your deceased loved ones</w:t>
                  </w:r>
                  <w:r w:rsidRPr="00E57E24">
                    <w:rPr>
                      <w:rFonts w:ascii="Century Schoolbook" w:hAnsi="Century Schoolbook"/>
                      <w:b/>
                      <w:sz w:val="20"/>
                      <w:szCs w:val="20"/>
                    </w:rPr>
                    <w:t>.</w:t>
                  </w:r>
                  <w:r w:rsidR="00801A0D" w:rsidRPr="00E57E24">
                    <w:rPr>
                      <w:rFonts w:ascii="Century Schoolbook" w:hAnsi="Century Schoolbook"/>
                      <w:b/>
                      <w:sz w:val="20"/>
                      <w:szCs w:val="20"/>
                    </w:rPr>
                    <w:t xml:space="preserve">  Contact the office for days and times that you wish to have the Mass celebrated.</w:t>
                  </w:r>
                  <w:r w:rsidR="001B0B81" w:rsidRPr="00E57E24">
                    <w:rPr>
                      <w:rFonts w:ascii="Century Schoolbook" w:hAnsi="Century Schoolbook"/>
                      <w:b/>
                      <w:sz w:val="20"/>
                      <w:szCs w:val="20"/>
                    </w:rPr>
                    <w:t xml:space="preserve">  </w:t>
                  </w:r>
                </w:p>
                <w:p w:rsidR="00801A0D" w:rsidRPr="00E57E24" w:rsidRDefault="00801A0D" w:rsidP="00B96D3A">
                  <w:pPr>
                    <w:jc w:val="center"/>
                    <w:rPr>
                      <w:rFonts w:ascii="Century Schoolbook" w:hAnsi="Century Schoolbook"/>
                      <w:b/>
                      <w:sz w:val="20"/>
                      <w:szCs w:val="20"/>
                    </w:rPr>
                  </w:pPr>
                  <w:r w:rsidRPr="00E57E24">
                    <w:rPr>
                      <w:rFonts w:ascii="Century Schoolbook" w:hAnsi="Century Schoolbook"/>
                      <w:b/>
                      <w:sz w:val="20"/>
                      <w:szCs w:val="20"/>
                    </w:rPr>
                    <w:t>What a precious gift!</w:t>
                  </w:r>
                  <w:r w:rsidR="001F3627" w:rsidRPr="00E57E24">
                    <w:rPr>
                      <w:rFonts w:ascii="Century Schoolbook" w:hAnsi="Century Schoolbook"/>
                      <w:b/>
                      <w:sz w:val="20"/>
                      <w:szCs w:val="20"/>
                    </w:rPr>
                    <w:br/>
                  </w:r>
                </w:p>
                <w:p w:rsidR="00801A0D" w:rsidRDefault="00801A0D"/>
              </w:txbxContent>
            </v:textbox>
          </v:shape>
        </w:pict>
      </w:r>
    </w:p>
    <w:p w:rsidR="001D7A2F" w:rsidRPr="00842035" w:rsidRDefault="00244F6B" w:rsidP="00D154DC">
      <w:pPr>
        <w:tabs>
          <w:tab w:val="left" w:pos="195"/>
          <w:tab w:val="left" w:pos="1920"/>
          <w:tab w:val="left" w:pos="2070"/>
          <w:tab w:val="left" w:pos="7005"/>
        </w:tabs>
      </w:pP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244F6B" w:rsidP="003C76EF">
      <w:pPr>
        <w:tabs>
          <w:tab w:val="left" w:pos="6705"/>
        </w:tabs>
      </w:pPr>
      <w:r>
        <w:rPr>
          <w:noProof/>
          <w:lang w:eastAsia="zh-TW"/>
        </w:rPr>
        <w:pict>
          <v:shape id="_x0000_s518199" type="#_x0000_t202" style="position:absolute;margin-left:289.5pt;margin-top:-.25pt;width:250.5pt;height:27pt;z-index:25;mso-width-relative:margin;mso-height-relative:margin">
            <v:textbox>
              <w:txbxContent>
                <w:p w:rsidR="002F0A28" w:rsidRDefault="002F0A28" w:rsidP="002F0A28">
                  <w:pPr>
                    <w:jc w:val="center"/>
                    <w:rPr>
                      <w:rFonts w:ascii="Berlin Sans FB Demi" w:hAnsi="Berlin Sans FB Demi"/>
                      <w:b/>
                      <w:sz w:val="28"/>
                      <w:szCs w:val="28"/>
                    </w:rPr>
                  </w:pPr>
                  <w:r w:rsidRPr="002F0A28">
                    <w:rPr>
                      <w:rFonts w:ascii="Berlin Sans FB Demi" w:hAnsi="Berlin Sans FB Demi"/>
                      <w:b/>
                      <w:sz w:val="28"/>
                      <w:szCs w:val="28"/>
                    </w:rPr>
                    <w:t>NEW on Catholic Radio KKNG 97.3</w:t>
                  </w:r>
                </w:p>
              </w:txbxContent>
            </v:textbox>
          </v:shape>
        </w:pict>
      </w:r>
    </w:p>
    <w:p w:rsidR="005379FF" w:rsidRPr="00842035" w:rsidRDefault="00244F6B" w:rsidP="00B900D9">
      <w:pPr>
        <w:tabs>
          <w:tab w:val="left" w:pos="2865"/>
        </w:tabs>
      </w:pPr>
      <w:r>
        <w:rPr>
          <w:noProof/>
        </w:rPr>
        <w:pict>
          <v:shape id="_x0000_s518164" type="#_x0000_t75" alt="" style="position:absolute;margin-left:-11pt;margin-top:12.95pt;width:71pt;height:108.75pt;z-index:22">
            <v:imagedata r:id="rId9" o:title="blueHyla 4x6 inch_no text bright 2_edited-1, 48x72"/>
          </v:shape>
        </w:pict>
      </w:r>
      <w:r>
        <w:rPr>
          <w:noProof/>
          <w:lang w:eastAsia="zh-TW"/>
        </w:rPr>
        <w:pict>
          <v:shape id="_x0000_s518156" type="#_x0000_t202" style="position:absolute;margin-left:-13.85pt;margin-top:12.95pt;width:271.1pt;height:132.75pt;z-index:21;mso-width-relative:margin;mso-height-relative:margin">
            <v:textbox>
              <w:txbxContent>
                <w:p w:rsidR="00700D31" w:rsidRDefault="006F69F6" w:rsidP="00873E7A">
                  <w:pPr>
                    <w:jc w:val="right"/>
                    <w:rPr>
                      <w:rFonts w:ascii="Berlin Sans FB" w:hAnsi="Berlin Sans FB"/>
                      <w:sz w:val="28"/>
                      <w:szCs w:val="28"/>
                    </w:rPr>
                  </w:pPr>
                  <w:r w:rsidRPr="00700D31">
                    <w:rPr>
                      <w:rFonts w:ascii="Berlin Sans FB" w:hAnsi="Berlin Sans FB"/>
                      <w:sz w:val="28"/>
                      <w:szCs w:val="28"/>
                    </w:rPr>
                    <w:t>The Divine Mercy Chaplet</w:t>
                  </w:r>
                  <w:r w:rsidR="00985493" w:rsidRPr="00700D31">
                    <w:rPr>
                      <w:rFonts w:ascii="Berlin Sans FB" w:hAnsi="Berlin Sans FB"/>
                      <w:sz w:val="28"/>
                      <w:szCs w:val="28"/>
                    </w:rPr>
                    <w:t xml:space="preserve"> </w:t>
                  </w:r>
                </w:p>
                <w:p w:rsidR="00700D31" w:rsidRDefault="006F69F6" w:rsidP="00873E7A">
                  <w:pPr>
                    <w:jc w:val="right"/>
                    <w:rPr>
                      <w:rFonts w:ascii="Berlin Sans FB" w:hAnsi="Berlin Sans FB"/>
                      <w:sz w:val="28"/>
                      <w:szCs w:val="28"/>
                    </w:rPr>
                  </w:pPr>
                  <w:r w:rsidRPr="00700D31">
                    <w:rPr>
                      <w:rFonts w:ascii="Berlin Sans FB" w:hAnsi="Berlin Sans FB"/>
                      <w:sz w:val="28"/>
                      <w:szCs w:val="28"/>
                    </w:rPr>
                    <w:t>and Rosary are prayed</w:t>
                  </w:r>
                  <w:r w:rsidR="00985493" w:rsidRPr="00700D31">
                    <w:rPr>
                      <w:rFonts w:ascii="Berlin Sans FB" w:hAnsi="Berlin Sans FB"/>
                      <w:sz w:val="28"/>
                      <w:szCs w:val="28"/>
                    </w:rPr>
                    <w:t xml:space="preserve"> </w:t>
                  </w:r>
                </w:p>
                <w:p w:rsidR="00873E7A" w:rsidRPr="00700D31" w:rsidRDefault="006F69F6" w:rsidP="00873E7A">
                  <w:pPr>
                    <w:jc w:val="right"/>
                    <w:rPr>
                      <w:rFonts w:ascii="Berlin Sans FB" w:hAnsi="Berlin Sans FB"/>
                      <w:sz w:val="28"/>
                      <w:szCs w:val="28"/>
                    </w:rPr>
                  </w:pPr>
                  <w:r w:rsidRPr="00700D31">
                    <w:rPr>
                      <w:rFonts w:ascii="Berlin Sans FB" w:hAnsi="Berlin Sans FB"/>
                      <w:sz w:val="28"/>
                      <w:szCs w:val="28"/>
                    </w:rPr>
                    <w:t xml:space="preserve">every day at 11:45 in our </w:t>
                  </w:r>
                </w:p>
                <w:p w:rsidR="00700D31" w:rsidRDefault="006F69F6" w:rsidP="00873E7A">
                  <w:pPr>
                    <w:jc w:val="right"/>
                    <w:rPr>
                      <w:rFonts w:ascii="Berlin Sans FB" w:hAnsi="Berlin Sans FB"/>
                      <w:sz w:val="28"/>
                      <w:szCs w:val="28"/>
                    </w:rPr>
                  </w:pPr>
                  <w:r w:rsidRPr="00700D31">
                    <w:rPr>
                      <w:rFonts w:ascii="Berlin Sans FB" w:hAnsi="Berlin Sans FB"/>
                      <w:sz w:val="28"/>
                      <w:szCs w:val="28"/>
                    </w:rPr>
                    <w:t xml:space="preserve">Divine Mercy and </w:t>
                  </w:r>
                  <w:r w:rsidR="00985493" w:rsidRPr="00700D31">
                    <w:rPr>
                      <w:rFonts w:ascii="Berlin Sans FB" w:hAnsi="Berlin Sans FB"/>
                      <w:sz w:val="28"/>
                      <w:szCs w:val="28"/>
                    </w:rPr>
                    <w:t xml:space="preserve"> </w:t>
                  </w:r>
                </w:p>
                <w:p w:rsidR="00985493" w:rsidRPr="00700D31" w:rsidRDefault="00B96D3A" w:rsidP="00873E7A">
                  <w:pPr>
                    <w:jc w:val="right"/>
                    <w:rPr>
                      <w:rFonts w:ascii="Berlin Sans FB" w:hAnsi="Berlin Sans FB"/>
                      <w:sz w:val="28"/>
                      <w:szCs w:val="28"/>
                    </w:rPr>
                  </w:pPr>
                  <w:r w:rsidRPr="00700D31">
                    <w:rPr>
                      <w:rFonts w:ascii="Berlin Sans FB" w:hAnsi="Berlin Sans FB"/>
                      <w:sz w:val="28"/>
                      <w:szCs w:val="28"/>
                    </w:rPr>
                    <w:t xml:space="preserve">Blessed </w:t>
                  </w:r>
                  <w:r w:rsidR="006F69F6" w:rsidRPr="00700D31">
                    <w:rPr>
                      <w:rFonts w:ascii="Berlin Sans FB" w:hAnsi="Berlin Sans FB"/>
                      <w:sz w:val="28"/>
                      <w:szCs w:val="28"/>
                    </w:rPr>
                    <w:t xml:space="preserve">John Paul II </w:t>
                  </w:r>
                </w:p>
                <w:p w:rsidR="00700D31" w:rsidRDefault="006F69F6" w:rsidP="00873E7A">
                  <w:pPr>
                    <w:jc w:val="right"/>
                    <w:rPr>
                      <w:rFonts w:ascii="Berlin Sans FB" w:hAnsi="Berlin Sans FB"/>
                      <w:sz w:val="28"/>
                      <w:szCs w:val="28"/>
                    </w:rPr>
                  </w:pPr>
                  <w:r w:rsidRPr="00700D31">
                    <w:rPr>
                      <w:rFonts w:ascii="Berlin Sans FB" w:hAnsi="Berlin Sans FB"/>
                      <w:sz w:val="28"/>
                      <w:szCs w:val="28"/>
                    </w:rPr>
                    <w:t>Chapel</w:t>
                  </w:r>
                  <w:r w:rsidR="00B96D3A" w:rsidRPr="00700D31">
                    <w:rPr>
                      <w:rFonts w:ascii="Berlin Sans FB" w:hAnsi="Berlin Sans FB"/>
                      <w:sz w:val="28"/>
                      <w:szCs w:val="28"/>
                    </w:rPr>
                    <w:t xml:space="preserve"> before our </w:t>
                  </w:r>
                </w:p>
                <w:p w:rsidR="00873E7A" w:rsidRPr="00700D31" w:rsidRDefault="00B96D3A" w:rsidP="00873E7A">
                  <w:pPr>
                    <w:jc w:val="right"/>
                    <w:rPr>
                      <w:rFonts w:ascii="Berlin Sans FB" w:hAnsi="Berlin Sans FB"/>
                      <w:sz w:val="28"/>
                      <w:szCs w:val="28"/>
                    </w:rPr>
                  </w:pPr>
                  <w:r w:rsidRPr="00700D31">
                    <w:rPr>
                      <w:rFonts w:ascii="Berlin Sans FB" w:hAnsi="Berlin Sans FB"/>
                      <w:sz w:val="28"/>
                      <w:szCs w:val="28"/>
                    </w:rPr>
                    <w:t xml:space="preserve">12:10 Noon Mass.  </w:t>
                  </w:r>
                </w:p>
                <w:p w:rsidR="006F69F6" w:rsidRPr="00700D31" w:rsidRDefault="00B96D3A" w:rsidP="00873E7A">
                  <w:pPr>
                    <w:jc w:val="right"/>
                    <w:rPr>
                      <w:rFonts w:ascii="Berlin Sans FB" w:hAnsi="Berlin Sans FB"/>
                      <w:sz w:val="28"/>
                      <w:szCs w:val="28"/>
                    </w:rPr>
                  </w:pPr>
                  <w:r w:rsidRPr="00700D31">
                    <w:rPr>
                      <w:rFonts w:ascii="Berlin Sans FB" w:hAnsi="Berlin Sans FB"/>
                      <w:sz w:val="28"/>
                      <w:szCs w:val="28"/>
                    </w:rPr>
                    <w:t>Please come and spend time with Jesus!</w:t>
                  </w:r>
                </w:p>
              </w:txbxContent>
            </v:textbox>
          </v:shape>
        </w:pict>
      </w:r>
    </w:p>
    <w:p w:rsidR="007A6964" w:rsidRPr="00842035" w:rsidRDefault="00244F6B" w:rsidP="00B900D9">
      <w:pPr>
        <w:tabs>
          <w:tab w:val="left" w:pos="2865"/>
        </w:tabs>
      </w:pPr>
      <w:r w:rsidRPr="00244F6B">
        <w:rPr>
          <w:rFonts w:ascii="Calibri" w:eastAsia="Times New Roman" w:hAnsi="Calibri"/>
          <w:noProof/>
          <w:color w:val="000000"/>
          <w:sz w:val="20"/>
          <w:szCs w:val="20"/>
        </w:rPr>
        <w:pict>
          <v:shape id="il_fi" o:spid="_x0000_s518324" type="#_x0000_t75" alt="" style="position:absolute;margin-left:376.5pt;margin-top:13.35pt;width:77.25pt;height:84.95pt;z-index:27">
            <v:imagedata r:id="rId10" o:title="stations-of-the-cross-coloring-page"/>
          </v:shape>
        </w:pict>
      </w:r>
      <w:r w:rsidRPr="00244F6B">
        <w:rPr>
          <w:rFonts w:ascii="Calibri" w:eastAsia="Times New Roman" w:hAnsi="Calibri"/>
          <w:noProof/>
          <w:color w:val="000000"/>
          <w:sz w:val="20"/>
          <w:szCs w:val="20"/>
        </w:rPr>
        <w:pict>
          <v:shape id="_x0000_s518323" type="#_x0000_t202" style="position:absolute;margin-left:310.55pt;margin-top:5.95pt;width:203.95pt;height:197.95pt;z-index:26;mso-width-relative:margin;mso-height-relative:margin" fillcolor="#eeece1" strokecolor="#1f497d">
            <v:fill opacity="58327f"/>
            <v:stroke dashstyle="dashDot"/>
            <v:textbox style="mso-next-textbox:#_x0000_s518323">
              <w:txbxContent>
                <w:p w:rsidR="001C3E35" w:rsidRDefault="001C3E35" w:rsidP="00706AE0">
                  <w:pPr>
                    <w:jc w:val="center"/>
                    <w:rPr>
                      <w:rFonts w:ascii="Matura MT Script Capitals" w:hAnsi="Matura MT Script Capitals"/>
                    </w:rPr>
                  </w:pPr>
                </w:p>
                <w:p w:rsidR="001C3E35" w:rsidRDefault="001C3E35" w:rsidP="00706AE0">
                  <w:pPr>
                    <w:jc w:val="center"/>
                    <w:rPr>
                      <w:rFonts w:ascii="Matura MT Script Capitals" w:hAnsi="Matura MT Script Capitals"/>
                    </w:rPr>
                  </w:pPr>
                </w:p>
                <w:p w:rsidR="001C3E35" w:rsidRDefault="001C3E35" w:rsidP="00706AE0">
                  <w:pPr>
                    <w:jc w:val="center"/>
                    <w:rPr>
                      <w:rFonts w:ascii="Matura MT Script Capitals" w:hAnsi="Matura MT Script Capitals"/>
                    </w:rPr>
                  </w:pPr>
                </w:p>
                <w:p w:rsidR="001C3E35" w:rsidRPr="004F3209" w:rsidRDefault="001C3E35" w:rsidP="00706AE0">
                  <w:pPr>
                    <w:jc w:val="center"/>
                    <w:rPr>
                      <w:rFonts w:ascii="Matura MT Script Capitals" w:hAnsi="Matura MT Script Capitals"/>
                      <w:sz w:val="16"/>
                      <w:szCs w:val="16"/>
                    </w:rPr>
                  </w:pPr>
                </w:p>
                <w:p w:rsidR="00BE7F88" w:rsidRDefault="00BE7F88" w:rsidP="00706AE0">
                  <w:pPr>
                    <w:jc w:val="center"/>
                    <w:rPr>
                      <w:rFonts w:ascii="Matura MT Script Capitals" w:hAnsi="Matura MT Script Capitals"/>
                    </w:rPr>
                  </w:pPr>
                </w:p>
                <w:p w:rsidR="0094116B" w:rsidRDefault="0094116B" w:rsidP="00706AE0">
                  <w:pPr>
                    <w:jc w:val="center"/>
                    <w:rPr>
                      <w:rFonts w:ascii="Matura MT Script Capitals" w:hAnsi="Matura MT Script Capitals"/>
                      <w:sz w:val="28"/>
                      <w:szCs w:val="28"/>
                    </w:rPr>
                  </w:pPr>
                </w:p>
                <w:p w:rsidR="001C3E35" w:rsidRPr="008633E3" w:rsidRDefault="001C3E35" w:rsidP="00706AE0">
                  <w:pPr>
                    <w:jc w:val="center"/>
                    <w:rPr>
                      <w:rFonts w:ascii="Matura MT Script Capitals" w:hAnsi="Matura MT Script Capitals"/>
                      <w:sz w:val="28"/>
                      <w:szCs w:val="28"/>
                    </w:rPr>
                  </w:pPr>
                  <w:r w:rsidRPr="008633E3">
                    <w:rPr>
                      <w:rFonts w:ascii="Matura MT Script Capitals" w:hAnsi="Matura MT Script Capitals"/>
                      <w:sz w:val="28"/>
                      <w:szCs w:val="28"/>
                    </w:rPr>
                    <w:t>Stations of the Cross</w:t>
                  </w:r>
                </w:p>
                <w:p w:rsidR="001C3E35" w:rsidRPr="008633E3" w:rsidRDefault="001C3E35" w:rsidP="00706AE0">
                  <w:pPr>
                    <w:jc w:val="center"/>
                    <w:rPr>
                      <w:rFonts w:ascii="Matura MT Script Capitals" w:hAnsi="Matura MT Script Capitals"/>
                      <w:sz w:val="28"/>
                      <w:szCs w:val="28"/>
                    </w:rPr>
                  </w:pPr>
                  <w:r w:rsidRPr="008633E3">
                    <w:rPr>
                      <w:rFonts w:ascii="Matura MT Script Capitals" w:hAnsi="Matura MT Script Capitals"/>
                      <w:sz w:val="28"/>
                      <w:szCs w:val="28"/>
                    </w:rPr>
                    <w:t>at Assumption</w:t>
                  </w:r>
                </w:p>
                <w:p w:rsidR="001C3E35" w:rsidRPr="00985493" w:rsidRDefault="001C3E35" w:rsidP="00706AE0">
                  <w:pPr>
                    <w:jc w:val="center"/>
                    <w:rPr>
                      <w:rFonts w:ascii="Cooper Black" w:hAnsi="Cooper Black"/>
                      <w:u w:val="single"/>
                    </w:rPr>
                  </w:pPr>
                  <w:r w:rsidRPr="00985493">
                    <w:rPr>
                      <w:rFonts w:ascii="Cooper Black" w:hAnsi="Cooper Black"/>
                      <w:u w:val="single"/>
                    </w:rPr>
                    <w:t>Every Friday during Lent</w:t>
                  </w:r>
                </w:p>
                <w:p w:rsidR="001C3E35" w:rsidRPr="00985493" w:rsidRDefault="001C3E35" w:rsidP="00706AE0">
                  <w:pPr>
                    <w:jc w:val="center"/>
                    <w:rPr>
                      <w:rFonts w:ascii="Matura MT Script Capitals" w:hAnsi="Matura MT Script Capitals"/>
                    </w:rPr>
                  </w:pPr>
                  <w:r w:rsidRPr="00985493">
                    <w:rPr>
                      <w:rFonts w:ascii="Matura MT Script Capitals" w:hAnsi="Matura MT Script Capitals"/>
                    </w:rPr>
                    <w:t>7</w:t>
                  </w:r>
                  <w:r w:rsidR="00475825" w:rsidRPr="00985493">
                    <w:rPr>
                      <w:rFonts w:ascii="Matura MT Script Capitals" w:hAnsi="Matura MT Script Capitals"/>
                    </w:rPr>
                    <w:t>:00</w:t>
                  </w:r>
                  <w:r w:rsidRPr="00985493">
                    <w:rPr>
                      <w:rFonts w:ascii="Matura MT Script Capitals" w:hAnsi="Matura MT Script Capitals"/>
                    </w:rPr>
                    <w:t xml:space="preserve"> p.m.</w:t>
                  </w:r>
                  <w:r w:rsidR="003342C8" w:rsidRPr="00985493">
                    <w:rPr>
                      <w:rFonts w:ascii="Matura MT Script Capitals" w:hAnsi="Matura MT Script Capitals"/>
                    </w:rPr>
                    <w:t xml:space="preserve"> </w:t>
                  </w:r>
                  <w:r w:rsidR="00A91086" w:rsidRPr="00985493">
                    <w:rPr>
                      <w:rFonts w:ascii="Matura MT Script Capitals" w:hAnsi="Matura MT Script Capitals"/>
                    </w:rPr>
                    <w:t xml:space="preserve">in </w:t>
                  </w:r>
                  <w:r w:rsidR="003342C8" w:rsidRPr="00985493">
                    <w:rPr>
                      <w:rFonts w:ascii="Matura MT Script Capitals" w:hAnsi="Matura MT Script Capitals"/>
                    </w:rPr>
                    <w:t>English</w:t>
                  </w:r>
                </w:p>
                <w:p w:rsidR="003342C8" w:rsidRPr="00985493" w:rsidRDefault="003342C8" w:rsidP="00706AE0">
                  <w:pPr>
                    <w:jc w:val="center"/>
                    <w:rPr>
                      <w:rFonts w:ascii="Matura MT Script Capitals" w:hAnsi="Matura MT Script Capitals"/>
                    </w:rPr>
                  </w:pPr>
                  <w:r w:rsidRPr="00985493">
                    <w:rPr>
                      <w:rFonts w:ascii="Matura MT Script Capitals" w:hAnsi="Matura MT Script Capitals"/>
                    </w:rPr>
                    <w:t xml:space="preserve">7:30 p.m. in </w:t>
                  </w:r>
                  <w:r w:rsidR="00A91086" w:rsidRPr="00985493">
                    <w:rPr>
                      <w:rFonts w:ascii="Matura MT Script Capitals" w:hAnsi="Matura MT Script Capitals"/>
                    </w:rPr>
                    <w:t>Spanish</w:t>
                  </w:r>
                </w:p>
                <w:p w:rsidR="001C3E35" w:rsidRPr="00985493" w:rsidRDefault="001C3E35" w:rsidP="00706AE0">
                  <w:pPr>
                    <w:jc w:val="center"/>
                    <w:rPr>
                      <w:rFonts w:ascii="Cooper Black" w:hAnsi="Cooper Black"/>
                    </w:rPr>
                  </w:pPr>
                  <w:r w:rsidRPr="00985493">
                    <w:rPr>
                      <w:rFonts w:ascii="Cooper Black" w:hAnsi="Cooper Black"/>
                    </w:rPr>
                    <w:t>Everyone is invited</w:t>
                  </w:r>
                  <w:r w:rsidR="003F4CDF" w:rsidRPr="00985493">
                    <w:rPr>
                      <w:rFonts w:ascii="Cooper Black" w:hAnsi="Cooper Black"/>
                    </w:rPr>
                    <w:t>!</w:t>
                  </w:r>
                </w:p>
              </w:txbxContent>
            </v:textbox>
          </v:shape>
        </w:pict>
      </w:r>
    </w:p>
    <w:p w:rsidR="005379FF" w:rsidRPr="00C12DA6" w:rsidRDefault="00244F6B"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2" o:connectortype="straight" stroked="f"/>
        </w:pict>
      </w:r>
      <w:r>
        <w:rPr>
          <w:noProof/>
        </w:rPr>
        <w:pict>
          <v:shape id="_x0000_s440389" type="#_x0000_t32" style="position:absolute;left:0;text-align:left;margin-left:510.75pt;margin-top:6.05pt;width:36pt;height:0;z-index:11" o:connectortype="straight" stroked="f"/>
        </w:pict>
      </w:r>
      <w:r>
        <w:rPr>
          <w:noProof/>
        </w:rPr>
        <w:pict>
          <v:shape id="_x0000_s440388" type="#_x0000_t32" style="position:absolute;left:0;text-align:left;margin-left:510.75pt;margin-top:2.3pt;width:0;height:3.75pt;z-index:10"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244F6B" w:rsidP="00354260">
      <w:pPr>
        <w:tabs>
          <w:tab w:val="left" w:pos="945"/>
          <w:tab w:val="left" w:pos="2295"/>
          <w:tab w:val="left" w:pos="7605"/>
        </w:tabs>
      </w:pPr>
      <w:r>
        <w:rPr>
          <w:noProof/>
        </w:rPr>
        <w:pict>
          <v:shape id="_x0000_s495280" type="#_x0000_t202" style="position:absolute;margin-left:-13.85pt;margin-top:29.3pt;width:271.1pt;height:121.35pt;z-index:17;mso-width-relative:margin;mso-height-relative:margin">
            <v:textbox>
              <w:txbxContent>
                <w:p w:rsidR="002A7D6F" w:rsidRPr="00A16E83" w:rsidRDefault="002A7D6F" w:rsidP="005400CB">
                  <w:pPr>
                    <w:jc w:val="center"/>
                    <w:rPr>
                      <w:rFonts w:ascii="Berlin Sans FB Demi" w:hAnsi="Berlin Sans FB Demi"/>
                      <w:sz w:val="22"/>
                      <w:szCs w:val="22"/>
                      <w:u w:val="single"/>
                    </w:rPr>
                  </w:pPr>
                  <w:r w:rsidRPr="00A16E83">
                    <w:rPr>
                      <w:rFonts w:ascii="Berlin Sans FB Demi" w:hAnsi="Berlin Sans FB Demi"/>
                      <w:sz w:val="22"/>
                      <w:szCs w:val="22"/>
                      <w:u w:val="single"/>
                    </w:rPr>
                    <w:t>Attention</w:t>
                  </w:r>
                </w:p>
                <w:p w:rsidR="002A7D6F" w:rsidRPr="00A16E83" w:rsidRDefault="002A7D6F" w:rsidP="005400CB">
                  <w:pPr>
                    <w:jc w:val="center"/>
                    <w:rPr>
                      <w:rFonts w:ascii="Berlin Sans FB Demi" w:hAnsi="Berlin Sans FB Demi"/>
                      <w:sz w:val="22"/>
                      <w:szCs w:val="22"/>
                      <w:u w:val="single"/>
                    </w:rPr>
                  </w:pPr>
                  <w:r w:rsidRPr="00A16E83">
                    <w:rPr>
                      <w:rFonts w:ascii="Berlin Sans FB Demi" w:hAnsi="Berlin Sans FB Demi"/>
                      <w:sz w:val="22"/>
                      <w:szCs w:val="22"/>
                      <w:u w:val="single"/>
                    </w:rPr>
                    <w:t>Choir Practice Schedule</w:t>
                  </w:r>
                </w:p>
                <w:p w:rsidR="002A7D6F" w:rsidRPr="00A16E83" w:rsidRDefault="005D6E6B" w:rsidP="005400CB">
                  <w:pPr>
                    <w:jc w:val="center"/>
                    <w:rPr>
                      <w:rFonts w:ascii="Berlin Sans FB Demi" w:hAnsi="Berlin Sans FB Demi"/>
                      <w:sz w:val="22"/>
                      <w:szCs w:val="22"/>
                    </w:rPr>
                  </w:pPr>
                  <w:r w:rsidRPr="00A16E83">
                    <w:rPr>
                      <w:rFonts w:ascii="Berlin Sans FB Demi" w:hAnsi="Berlin Sans FB Demi"/>
                      <w:b/>
                      <w:sz w:val="22"/>
                      <w:szCs w:val="22"/>
                    </w:rPr>
                    <w:t xml:space="preserve">Thursdays </w:t>
                  </w:r>
                  <w:r w:rsidR="002A7D6F" w:rsidRPr="00A16E83">
                    <w:rPr>
                      <w:rFonts w:ascii="Berlin Sans FB Demi" w:hAnsi="Berlin Sans FB Demi"/>
                      <w:sz w:val="22"/>
                      <w:szCs w:val="22"/>
                    </w:rPr>
                    <w:t>7:00 - 8:15 p.m.</w:t>
                  </w:r>
                </w:p>
                <w:p w:rsidR="006A73EF" w:rsidRPr="00A16E83" w:rsidRDefault="002A7D6F" w:rsidP="00EA4E54">
                  <w:pPr>
                    <w:jc w:val="center"/>
                    <w:rPr>
                      <w:rFonts w:ascii="Arial Rounded MT Bold" w:hAnsi="Arial Rounded MT Bold"/>
                      <w:sz w:val="22"/>
                      <w:szCs w:val="22"/>
                    </w:rPr>
                  </w:pPr>
                  <w:r w:rsidRPr="00A16E83">
                    <w:rPr>
                      <w:rFonts w:ascii="Arial Rounded MT Bold" w:hAnsi="Arial Rounded MT Bold"/>
                      <w:sz w:val="22"/>
                      <w:szCs w:val="22"/>
                    </w:rPr>
                    <w:t>We invite those interested in singing in the Choir to join us for practice</w:t>
                  </w:r>
                </w:p>
                <w:p w:rsidR="002A7D6F" w:rsidRPr="00A16E83" w:rsidRDefault="002A7D6F" w:rsidP="00EA4E54">
                  <w:pPr>
                    <w:jc w:val="center"/>
                    <w:rPr>
                      <w:rFonts w:ascii="Arial Rounded MT Bold" w:hAnsi="Arial Rounded MT Bold"/>
                      <w:sz w:val="22"/>
                      <w:szCs w:val="22"/>
                    </w:rPr>
                  </w:pPr>
                  <w:r w:rsidRPr="00A16E83">
                    <w:rPr>
                      <w:rFonts w:ascii="Arial Rounded MT Bold" w:hAnsi="Arial Rounded MT Bold"/>
                      <w:sz w:val="22"/>
                      <w:szCs w:val="22"/>
                    </w:rPr>
                    <w:t>in the Choir Loft!</w:t>
                  </w:r>
                </w:p>
                <w:p w:rsidR="00A16E83" w:rsidRDefault="00F545F8" w:rsidP="00EA4E54">
                  <w:pPr>
                    <w:jc w:val="center"/>
                    <w:rPr>
                      <w:rFonts w:ascii="Arial Rounded MT Bold" w:hAnsi="Arial Rounded MT Bold"/>
                      <w:sz w:val="22"/>
                      <w:szCs w:val="22"/>
                    </w:rPr>
                  </w:pPr>
                  <w:r w:rsidRPr="00A16E83">
                    <w:rPr>
                      <w:rFonts w:ascii="Arial Rounded MT Bold" w:hAnsi="Arial Rounded MT Bold"/>
                      <w:sz w:val="22"/>
                      <w:szCs w:val="22"/>
                    </w:rPr>
                    <w:t xml:space="preserve">Choir </w:t>
                  </w:r>
                  <w:r w:rsidR="00355A13" w:rsidRPr="00A16E83">
                    <w:rPr>
                      <w:rFonts w:ascii="Arial Rounded MT Bold" w:hAnsi="Arial Rounded MT Bold"/>
                      <w:sz w:val="22"/>
                      <w:szCs w:val="22"/>
                    </w:rPr>
                    <w:t>Review will be:</w:t>
                  </w:r>
                  <w:r w:rsidR="00985493" w:rsidRPr="00A16E83">
                    <w:rPr>
                      <w:rFonts w:ascii="Arial Rounded MT Bold" w:hAnsi="Arial Rounded MT Bold"/>
                      <w:sz w:val="22"/>
                      <w:szCs w:val="22"/>
                    </w:rPr>
                    <w:t xml:space="preserve"> </w:t>
                  </w:r>
                </w:p>
                <w:p w:rsidR="002A7D6F" w:rsidRPr="00A16E83" w:rsidRDefault="002A7D6F" w:rsidP="00EA4E54">
                  <w:pPr>
                    <w:jc w:val="center"/>
                    <w:rPr>
                      <w:rFonts w:ascii="Arial Rounded MT Bold" w:hAnsi="Arial Rounded MT Bold"/>
                      <w:sz w:val="22"/>
                      <w:szCs w:val="22"/>
                    </w:rPr>
                  </w:pPr>
                  <w:r w:rsidRPr="00A16E83">
                    <w:rPr>
                      <w:rFonts w:ascii="Arial Rounded MT Bold" w:hAnsi="Arial Rounded MT Bold"/>
                      <w:sz w:val="22"/>
                      <w:szCs w:val="22"/>
                    </w:rPr>
                    <w:t>3:00-3:30 p.m. Saturdays</w:t>
                  </w:r>
                </w:p>
                <w:p w:rsidR="002A7D6F" w:rsidRPr="00A16E83" w:rsidRDefault="002A7D6F" w:rsidP="00EA4E54">
                  <w:pPr>
                    <w:jc w:val="center"/>
                    <w:rPr>
                      <w:rFonts w:ascii="Arial Rounded MT Bold" w:hAnsi="Arial Rounded MT Bold"/>
                      <w:sz w:val="22"/>
                      <w:szCs w:val="22"/>
                    </w:rPr>
                  </w:pPr>
                  <w:r w:rsidRPr="00A16E83">
                    <w:rPr>
                      <w:rFonts w:ascii="Arial Rounded MT Bold" w:hAnsi="Arial Rounded MT Bold"/>
                      <w:sz w:val="22"/>
                      <w:szCs w:val="22"/>
                    </w:rPr>
                    <w:t>9:00-9:30 a.m. Sundays</w:t>
                  </w:r>
                </w:p>
                <w:p w:rsidR="002A7D6F" w:rsidRPr="00B87BD3" w:rsidRDefault="002A7D6F" w:rsidP="0055472B">
                  <w:pPr>
                    <w:jc w:val="center"/>
                    <w:rPr>
                      <w:rFonts w:ascii="Arial Rounded MT Bold" w:hAnsi="Arial Rounded MT Bold"/>
                      <w:sz w:val="22"/>
                      <w:szCs w:val="22"/>
                    </w:rPr>
                  </w:pPr>
                </w:p>
                <w:p w:rsidR="002A7D6F" w:rsidRDefault="002A7D6F" w:rsidP="0055472B">
                  <w:pPr>
                    <w:jc w:val="center"/>
                    <w:rPr>
                      <w:rFonts w:ascii="Arial Rounded MT Bold" w:hAnsi="Arial Rounded MT Bold"/>
                      <w:sz w:val="22"/>
                      <w:szCs w:val="22"/>
                    </w:rPr>
                  </w:pPr>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82481" w:rsidP="00290514">
      <w:r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244F6B" w:rsidP="00F568A0">
      <w:pPr>
        <w:tabs>
          <w:tab w:val="left" w:pos="6240"/>
          <w:tab w:val="left" w:pos="7200"/>
        </w:tabs>
      </w:pPr>
      <w:r>
        <w:rPr>
          <w:noProof/>
          <w:lang w:eastAsia="zh-TW"/>
        </w:rPr>
        <w:pict>
          <v:shape id="_x0000_s518375" type="#_x0000_t202" style="position:absolute;margin-left:290.05pt;margin-top:7.95pt;width:259.9pt;height:52.5pt;z-index:30;mso-width-relative:margin;mso-height-relative:margin">
            <v:textbox>
              <w:txbxContent>
                <w:p w:rsidR="001B0B81" w:rsidRPr="004F3401" w:rsidRDefault="001B0B81" w:rsidP="00F133D7">
                  <w:pPr>
                    <w:jc w:val="center"/>
                    <w:rPr>
                      <w:rFonts w:ascii="Berlin Sans FB" w:hAnsi="Berlin Sans FB"/>
                      <w:u w:val="single"/>
                    </w:rPr>
                  </w:pPr>
                  <w:r w:rsidRPr="004F3401">
                    <w:rPr>
                      <w:rFonts w:ascii="Berlin Sans FB" w:hAnsi="Berlin Sans FB"/>
                      <w:u w:val="single"/>
                    </w:rPr>
                    <w:t>Second Collection this Weekend!</w:t>
                  </w:r>
                </w:p>
                <w:p w:rsidR="00C2458C" w:rsidRPr="001170A9" w:rsidRDefault="001B0B81" w:rsidP="008633E3">
                  <w:pPr>
                    <w:jc w:val="center"/>
                    <w:rPr>
                      <w:rFonts w:ascii="Berlin Sans FB" w:hAnsi="Berlin Sans FB"/>
                      <w:sz w:val="20"/>
                      <w:szCs w:val="20"/>
                    </w:rPr>
                  </w:pPr>
                  <w:r w:rsidRPr="001170A9">
                    <w:rPr>
                      <w:rFonts w:ascii="Berlin Sans FB" w:hAnsi="Berlin Sans FB"/>
                      <w:sz w:val="20"/>
                      <w:szCs w:val="20"/>
                    </w:rPr>
                    <w:t>Continuing this weekend until the Holy Week we will be taking a Second Collectio</w:t>
                  </w:r>
                  <w:r w:rsidR="004B7FC0" w:rsidRPr="001170A9">
                    <w:rPr>
                      <w:rFonts w:ascii="Berlin Sans FB" w:hAnsi="Berlin Sans FB"/>
                      <w:sz w:val="20"/>
                      <w:szCs w:val="20"/>
                    </w:rPr>
                    <w:t xml:space="preserve">n for </w:t>
                  </w:r>
                </w:p>
                <w:p w:rsidR="001B0B81" w:rsidRPr="001170A9" w:rsidRDefault="004B7FC0" w:rsidP="008633E3">
                  <w:pPr>
                    <w:jc w:val="center"/>
                    <w:rPr>
                      <w:rFonts w:ascii="Berlin Sans FB" w:hAnsi="Berlin Sans FB"/>
                      <w:sz w:val="20"/>
                      <w:szCs w:val="20"/>
                    </w:rPr>
                  </w:pPr>
                  <w:r w:rsidRPr="001170A9">
                    <w:rPr>
                      <w:rFonts w:ascii="Berlin Sans FB" w:hAnsi="Berlin Sans FB"/>
                      <w:sz w:val="20"/>
                      <w:szCs w:val="20"/>
                    </w:rPr>
                    <w:t>Easter flowers</w:t>
                  </w:r>
                  <w:r w:rsidR="008633E3" w:rsidRPr="001170A9">
                    <w:rPr>
                      <w:rFonts w:ascii="Berlin Sans FB" w:hAnsi="Berlin Sans FB"/>
                      <w:sz w:val="20"/>
                      <w:szCs w:val="20"/>
                    </w:rPr>
                    <w:t>.  Thank you for your generosity!</w:t>
                  </w:r>
                </w:p>
              </w:txbxContent>
            </v:textbox>
          </v:shape>
        </w:pict>
      </w:r>
    </w:p>
    <w:p w:rsidR="007004BC" w:rsidRPr="00842035" w:rsidRDefault="00244F6B" w:rsidP="00A756BF">
      <w:pPr>
        <w:tabs>
          <w:tab w:val="left" w:pos="6120"/>
        </w:tabs>
      </w:pPr>
      <w:r>
        <w:rPr>
          <w:noProof/>
        </w:rPr>
        <w:pict>
          <v:line id="_x0000_s136497" style="position:absolute;z-index:5" from="605.3pt,72.45pt" to="605.3pt,139.95pt" strokeweight="2.25pt"/>
        </w:pict>
      </w:r>
    </w:p>
    <w:p w:rsidR="007004BC" w:rsidRPr="00842035" w:rsidRDefault="00244F6B"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244F6B" w:rsidP="00A174CB">
      <w:pPr>
        <w:tabs>
          <w:tab w:val="left" w:pos="2730"/>
        </w:tabs>
      </w:pPr>
      <w:r w:rsidRPr="00244F6B">
        <w:rPr>
          <w:noProof/>
          <w:sz w:val="20"/>
          <w:szCs w:val="20"/>
          <w:lang w:eastAsia="zh-TW"/>
        </w:rPr>
        <w:pict>
          <v:shape id="_x0000_s355662" type="#_x0000_t202" style="position:absolute;margin-left:-13.85pt;margin-top:22.55pt;width:563.8pt;height:27.75pt;z-index:6;mso-width-relative:margin;mso-height-relative:margin" fillcolor="#d8d8d8" strokeweight="1.5pt">
            <v:stroke dashstyle="1 1"/>
            <v:textbox style="mso-next-textbox:#_x0000_s355662" inset=",1.44pt,,1.44pt">
              <w:txbxContent>
                <w:p w:rsidR="002F0A28" w:rsidRPr="002F0A28" w:rsidRDefault="008635F7" w:rsidP="00C20371">
                  <w:pPr>
                    <w:rPr>
                      <w:rFonts w:ascii="Arial Narrow" w:hAnsi="Arial Narrow"/>
                      <w:b/>
                      <w:sz w:val="16"/>
                      <w:szCs w:val="16"/>
                    </w:rPr>
                  </w:pPr>
                  <w:r w:rsidRPr="002F0A28">
                    <w:rPr>
                      <w:rFonts w:ascii="Arial Narrow" w:hAnsi="Arial Narrow"/>
                      <w:b/>
                      <w:i/>
                      <w:sz w:val="16"/>
                      <w:szCs w:val="16"/>
                    </w:rPr>
                    <w:t>Abuse of Minors Past</w:t>
                  </w:r>
                  <w:r w:rsidR="002F0A28" w:rsidRPr="002F0A28">
                    <w:rPr>
                      <w:rFonts w:ascii="Arial Narrow" w:hAnsi="Arial Narrow"/>
                      <w:b/>
                      <w:i/>
                      <w:sz w:val="16"/>
                      <w:szCs w:val="16"/>
                    </w:rPr>
                    <w:t xml:space="preserve">oral Response Hotline    </w:t>
                  </w:r>
                  <w:r w:rsidRPr="002F0A28">
                    <w:rPr>
                      <w:rFonts w:ascii="Arial Narrow" w:hAnsi="Arial Narrow"/>
                      <w:b/>
                      <w:i/>
                      <w:sz w:val="16"/>
                      <w:szCs w:val="16"/>
                    </w:rPr>
                    <w:t>405-720-9878</w:t>
                  </w:r>
                  <w:r w:rsidR="00C20371" w:rsidRPr="002F0A28">
                    <w:rPr>
                      <w:rFonts w:ascii="Arial Narrow" w:hAnsi="Arial Narrow"/>
                      <w:b/>
                      <w:i/>
                      <w:sz w:val="16"/>
                      <w:szCs w:val="16"/>
                    </w:rPr>
                    <w:t xml:space="preserve">  </w:t>
                  </w:r>
                  <w:r w:rsidR="002F0A28" w:rsidRPr="002F0A28">
                    <w:rPr>
                      <w:rFonts w:ascii="Arial Narrow" w:hAnsi="Arial Narrow"/>
                      <w:b/>
                      <w:i/>
                      <w:sz w:val="16"/>
                      <w:szCs w:val="16"/>
                    </w:rPr>
                    <w:t xml:space="preserve"> Y</w:t>
                  </w:r>
                  <w:r w:rsidRPr="002F0A28">
                    <w:rPr>
                      <w:rFonts w:ascii="Arial Narrow" w:hAnsi="Arial Narrow"/>
                      <w:b/>
                      <w:sz w:val="16"/>
                      <w:szCs w:val="16"/>
                    </w:rPr>
                    <w:t>ou may also contact Oklahoma Department of Human Services at 1-800-522-3511.</w:t>
                  </w:r>
                </w:p>
                <w:p w:rsidR="008635F7" w:rsidRPr="002452AE" w:rsidRDefault="002F0A28" w:rsidP="00C20371">
                  <w:pPr>
                    <w:rPr>
                      <w:rFonts w:ascii="Arial Narrow" w:hAnsi="Arial Narrow"/>
                      <w:b/>
                      <w:sz w:val="16"/>
                      <w:szCs w:val="16"/>
                      <w:lang w:val="es-MX"/>
                    </w:rPr>
                  </w:pPr>
                  <w:r w:rsidRPr="002F0A28">
                    <w:rPr>
                      <w:rFonts w:ascii="Arial Narrow" w:hAnsi="Arial Narrow"/>
                      <w:b/>
                      <w:i/>
                      <w:sz w:val="16"/>
                      <w:szCs w:val="16"/>
                    </w:rPr>
                    <w:t xml:space="preserve"> </w:t>
                  </w:r>
                  <w:r w:rsidR="008635F7"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008635F7" w:rsidRPr="002452AE">
                    <w:rPr>
                      <w:rFonts w:ascii="Arial Narrow" w:hAnsi="Arial Narrow"/>
                      <w:b/>
                      <w:i/>
                      <w:sz w:val="16"/>
                      <w:szCs w:val="16"/>
                      <w:lang w:val="es-MX"/>
                    </w:rPr>
                    <w:t xml:space="preserve"> 405-720-9878</w:t>
                  </w:r>
                  <w:r>
                    <w:rPr>
                      <w:rFonts w:ascii="Arial Narrow" w:hAnsi="Arial Narrow"/>
                      <w:b/>
                      <w:i/>
                      <w:sz w:val="16"/>
                      <w:szCs w:val="16"/>
                      <w:lang w:val="es-MX"/>
                    </w:rPr>
                    <w:t xml:space="preserve">  </w:t>
                  </w:r>
                  <w:r w:rsidR="008635F7"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r w:rsidR="00A174CB" w:rsidRPr="00842035">
        <w:tab/>
      </w:r>
    </w:p>
    <w:p w:rsidR="00440BE1" w:rsidRPr="00842035" w:rsidRDefault="00244F6B" w:rsidP="00170FC9">
      <w:pPr>
        <w:tabs>
          <w:tab w:val="right" w:pos="11376"/>
        </w:tabs>
      </w:pPr>
      <w:r>
        <w:rPr>
          <w:noProof/>
        </w:rPr>
        <w:lastRenderedPageBreak/>
        <w:pict>
          <v:shape id="_x0000_s495584" type="#_x0000_t202" style="position:absolute;margin-left:-7.6pt;margin-top:-15pt;width:267.75pt;height:119.25pt;z-index:20;mso-width-relative:margin;mso-height-relative:margin" strokeweight="3pt">
            <v:stroke dashstyle="1 1" endcap="round"/>
            <v:textbox>
              <w:txbxContent>
                <w:p w:rsidR="00232659" w:rsidRPr="00A16E83" w:rsidRDefault="00232659" w:rsidP="00E309D8">
                  <w:pPr>
                    <w:jc w:val="center"/>
                    <w:rPr>
                      <w:rFonts w:ascii="Berlin Sans FB" w:hAnsi="Berlin Sans FB"/>
                      <w:sz w:val="22"/>
                      <w:szCs w:val="22"/>
                      <w:u w:val="single"/>
                    </w:rPr>
                  </w:pPr>
                  <w:r w:rsidRPr="00A16E83">
                    <w:rPr>
                      <w:rFonts w:ascii="Berlin Sans FB" w:hAnsi="Berlin Sans FB"/>
                      <w:sz w:val="22"/>
                      <w:szCs w:val="22"/>
                      <w:u w:val="single"/>
                    </w:rPr>
                    <w:t>Duncan Altar Society News:</w:t>
                  </w:r>
                </w:p>
                <w:p w:rsidR="008633E3" w:rsidRPr="00A16E83" w:rsidRDefault="00767C36" w:rsidP="008633E3">
                  <w:pPr>
                    <w:jc w:val="center"/>
                    <w:rPr>
                      <w:rFonts w:ascii="Berlin Sans FB" w:hAnsi="Berlin Sans FB"/>
                      <w:sz w:val="22"/>
                      <w:szCs w:val="22"/>
                    </w:rPr>
                  </w:pPr>
                  <w:r w:rsidRPr="00A16E83">
                    <w:rPr>
                      <w:rFonts w:ascii="Berlin Sans FB" w:hAnsi="Berlin Sans FB"/>
                      <w:sz w:val="22"/>
                      <w:szCs w:val="22"/>
                    </w:rPr>
                    <w:t xml:space="preserve">The Altar Society Gift Shop </w:t>
                  </w:r>
                </w:p>
                <w:p w:rsidR="008633E3" w:rsidRPr="00A16E83" w:rsidRDefault="00767C36" w:rsidP="008633E3">
                  <w:pPr>
                    <w:jc w:val="center"/>
                    <w:rPr>
                      <w:rFonts w:ascii="Berlin Sans FB" w:hAnsi="Berlin Sans FB"/>
                      <w:sz w:val="22"/>
                      <w:szCs w:val="22"/>
                    </w:rPr>
                  </w:pPr>
                  <w:r w:rsidRPr="00A16E83">
                    <w:rPr>
                      <w:rFonts w:ascii="Berlin Sans FB" w:hAnsi="Berlin Sans FB"/>
                      <w:sz w:val="22"/>
                      <w:szCs w:val="22"/>
                    </w:rPr>
                    <w:t xml:space="preserve">has many new </w:t>
                  </w:r>
                  <w:r w:rsidR="006C5FD4" w:rsidRPr="00A16E83">
                    <w:rPr>
                      <w:rFonts w:ascii="Berlin Sans FB" w:hAnsi="Berlin Sans FB"/>
                      <w:sz w:val="22"/>
                      <w:szCs w:val="22"/>
                    </w:rPr>
                    <w:t>i</w:t>
                  </w:r>
                  <w:r w:rsidRPr="00A16E83">
                    <w:rPr>
                      <w:rFonts w:ascii="Berlin Sans FB" w:hAnsi="Berlin Sans FB"/>
                      <w:sz w:val="22"/>
                      <w:szCs w:val="22"/>
                    </w:rPr>
                    <w:t xml:space="preserve">tems! </w:t>
                  </w:r>
                </w:p>
                <w:p w:rsidR="00767C36" w:rsidRDefault="00767C36" w:rsidP="008633E3">
                  <w:pPr>
                    <w:jc w:val="center"/>
                    <w:rPr>
                      <w:rFonts w:ascii="Berlin Sans FB" w:hAnsi="Berlin Sans FB"/>
                    </w:rPr>
                  </w:pPr>
                  <w:r w:rsidRPr="00E309D8">
                    <w:rPr>
                      <w:rFonts w:ascii="Berlin Sans FB" w:hAnsi="Berlin Sans FB"/>
                    </w:rPr>
                    <w:t>Religious articles for First Communion, Confirma</w:t>
                  </w:r>
                  <w:r w:rsidR="003A1A03" w:rsidRPr="00E309D8">
                    <w:rPr>
                      <w:rFonts w:ascii="Berlin Sans FB" w:hAnsi="Berlin Sans FB"/>
                    </w:rPr>
                    <w:t xml:space="preserve">tion, birthdays, anniversaries </w:t>
                  </w:r>
                  <w:r w:rsidRPr="00E309D8">
                    <w:rPr>
                      <w:rFonts w:ascii="Berlin Sans FB" w:hAnsi="Berlin Sans FB"/>
                    </w:rPr>
                    <w:t>and even Easter baskets!</w:t>
                  </w:r>
                </w:p>
                <w:p w:rsidR="00E57E24" w:rsidRPr="00C03F92" w:rsidRDefault="00E57E24" w:rsidP="008633E3">
                  <w:pPr>
                    <w:jc w:val="center"/>
                    <w:rPr>
                      <w:rFonts w:ascii="Berlin Sans FB" w:hAnsi="Berlin Sans FB"/>
                      <w:sz w:val="16"/>
                      <w:szCs w:val="16"/>
                    </w:rPr>
                  </w:pPr>
                </w:p>
                <w:p w:rsidR="008633E3" w:rsidRPr="00E57E24" w:rsidRDefault="008633E3" w:rsidP="008633E3">
                  <w:pPr>
                    <w:jc w:val="center"/>
                    <w:rPr>
                      <w:rFonts w:ascii="Berlin Sans FB" w:hAnsi="Berlin Sans FB"/>
                      <w:i/>
                    </w:rPr>
                  </w:pPr>
                  <w:r w:rsidRPr="00E57E24">
                    <w:rPr>
                      <w:rFonts w:ascii="Berlin Sans FB" w:hAnsi="Berlin Sans FB"/>
                      <w:i/>
                    </w:rPr>
                    <w:t>Have you seen the Lenten calendars for kids?</w:t>
                  </w:r>
                </w:p>
                <w:p w:rsidR="008633E3" w:rsidRPr="00E57E24" w:rsidRDefault="008633E3" w:rsidP="008633E3">
                  <w:pPr>
                    <w:jc w:val="center"/>
                    <w:rPr>
                      <w:rFonts w:ascii="Berlin Sans FB" w:hAnsi="Berlin Sans FB"/>
                      <w:i/>
                    </w:rPr>
                  </w:pPr>
                  <w:r w:rsidRPr="00E57E24">
                    <w:rPr>
                      <w:rFonts w:ascii="Berlin Sans FB" w:hAnsi="Berlin Sans FB"/>
                      <w:i/>
                    </w:rPr>
                    <w:t>There's one on the bulletin board--take a look!</w:t>
                  </w:r>
                </w:p>
                <w:p w:rsidR="008633E3" w:rsidRPr="00E309D8" w:rsidRDefault="008633E3" w:rsidP="008633E3">
                  <w:pPr>
                    <w:jc w:val="center"/>
                    <w:rPr>
                      <w:rFonts w:ascii="Berlin Sans FB" w:hAnsi="Berlin Sans FB"/>
                    </w:rPr>
                  </w:pPr>
                </w:p>
                <w:p w:rsidR="009B77BE" w:rsidRPr="009B77BE" w:rsidRDefault="009B77BE" w:rsidP="009C63C6">
                  <w:pPr>
                    <w:jc w:val="center"/>
                    <w:rPr>
                      <w:rFonts w:ascii="Arial Narrow" w:hAnsi="Arial Narrow"/>
                      <w:b/>
                      <w:sz w:val="28"/>
                      <w:szCs w:val="28"/>
                    </w:rPr>
                  </w:pPr>
                </w:p>
                <w:p w:rsidR="009B77BE" w:rsidRPr="00F545F8" w:rsidRDefault="009B77BE" w:rsidP="009C63C6">
                  <w:pPr>
                    <w:jc w:val="center"/>
                    <w:rPr>
                      <w:rFonts w:ascii="Script MT Bold" w:hAnsi="Script MT Bold"/>
                      <w:b/>
                      <w:sz w:val="28"/>
                      <w:szCs w:val="28"/>
                    </w:rPr>
                  </w:pPr>
                </w:p>
              </w:txbxContent>
            </v:textbox>
          </v:shape>
        </w:pict>
      </w:r>
      <w:r>
        <w:rPr>
          <w:noProof/>
        </w:rPr>
        <w:pict>
          <v:shape id="_x0000_s441059" type="#_x0000_t202" style="position:absolute;margin-left:294.1pt;margin-top:-15pt;width:250.5pt;height:177pt;z-index:15;mso-width-relative:margin;mso-height-relative:margin">
            <v:textbox style="mso-next-textbox:#_x0000_s441059">
              <w:txbxContent>
                <w:p w:rsidR="00B574FB" w:rsidRPr="00242615" w:rsidRDefault="00B574FB" w:rsidP="00AE45E7">
                  <w:pPr>
                    <w:jc w:val="center"/>
                    <w:rPr>
                      <w:rFonts w:ascii="Comic Sans MS" w:hAnsi="Comic Sans MS"/>
                      <w:b/>
                      <w:u w:val="thick"/>
                    </w:rPr>
                  </w:pPr>
                  <w:r w:rsidRPr="00242615">
                    <w:rPr>
                      <w:rFonts w:ascii="Comic Sans MS" w:hAnsi="Comic Sans MS"/>
                      <w:b/>
                      <w:u w:val="thick"/>
                    </w:rPr>
                    <w:t>!!!Religious Education News!!!</w:t>
                  </w:r>
                </w:p>
                <w:p w:rsidR="00E57E24" w:rsidRPr="00242615" w:rsidRDefault="00E57E24" w:rsidP="00E277D8">
                  <w:pPr>
                    <w:jc w:val="center"/>
                    <w:rPr>
                      <w:rFonts w:ascii="Berlin Sans FB" w:hAnsi="Berlin Sans FB"/>
                      <w:sz w:val="16"/>
                      <w:szCs w:val="16"/>
                      <w:u w:val="single"/>
                    </w:rPr>
                  </w:pPr>
                </w:p>
                <w:p w:rsidR="00397F4D" w:rsidRPr="00242615" w:rsidRDefault="00397F4D" w:rsidP="00397F4D">
                  <w:pPr>
                    <w:jc w:val="center"/>
                    <w:rPr>
                      <w:rFonts w:ascii="Arial Rounded MT Bold" w:hAnsi="Arial Rounded MT Bold"/>
                      <w:sz w:val="22"/>
                      <w:szCs w:val="22"/>
                      <w:u w:val="single"/>
                    </w:rPr>
                  </w:pPr>
                  <w:r w:rsidRPr="00242615">
                    <w:rPr>
                      <w:rFonts w:ascii="Arial Rounded MT Bold" w:hAnsi="Arial Rounded MT Bold"/>
                      <w:sz w:val="22"/>
                      <w:szCs w:val="22"/>
                      <w:u w:val="single"/>
                    </w:rPr>
                    <w:t>Teacher's Meeting Sunday March 23</w:t>
                  </w:r>
                </w:p>
                <w:p w:rsidR="00397F4D" w:rsidRPr="00242615" w:rsidRDefault="00397F4D" w:rsidP="00397F4D">
                  <w:pPr>
                    <w:jc w:val="center"/>
                    <w:rPr>
                      <w:rFonts w:ascii="Arial Rounded MT Bold" w:hAnsi="Arial Rounded MT Bold"/>
                      <w:sz w:val="22"/>
                      <w:szCs w:val="22"/>
                      <w:u w:val="single"/>
                    </w:rPr>
                  </w:pPr>
                  <w:r w:rsidRPr="00242615">
                    <w:rPr>
                      <w:rFonts w:ascii="Arial Rounded MT Bold" w:hAnsi="Arial Rounded MT Bold"/>
                      <w:sz w:val="22"/>
                      <w:szCs w:val="22"/>
                      <w:u w:val="single"/>
                    </w:rPr>
                    <w:t xml:space="preserve">after 10:00 a.m. Mass.  </w:t>
                  </w:r>
                </w:p>
                <w:p w:rsidR="00397F4D" w:rsidRPr="00242615" w:rsidRDefault="00397F4D" w:rsidP="00397F4D">
                  <w:pPr>
                    <w:jc w:val="center"/>
                    <w:rPr>
                      <w:rFonts w:ascii="Arial Rounded MT Bold" w:hAnsi="Arial Rounded MT Bold"/>
                      <w:sz w:val="22"/>
                      <w:szCs w:val="22"/>
                      <w:u w:val="single"/>
                    </w:rPr>
                  </w:pPr>
                  <w:r w:rsidRPr="00242615">
                    <w:rPr>
                      <w:rFonts w:ascii="Arial Rounded MT Bold" w:hAnsi="Arial Rounded MT Bold"/>
                      <w:sz w:val="22"/>
                      <w:szCs w:val="22"/>
                      <w:u w:val="single"/>
                    </w:rPr>
                    <w:t>Lunch will be provided.</w:t>
                  </w:r>
                </w:p>
                <w:p w:rsidR="00833C89" w:rsidRPr="00985493" w:rsidRDefault="00833C89" w:rsidP="00833C89">
                  <w:pPr>
                    <w:jc w:val="center"/>
                    <w:rPr>
                      <w:rFonts w:ascii="Arial Rounded MT Bold" w:hAnsi="Arial Rounded MT Bold"/>
                      <w:sz w:val="16"/>
                      <w:szCs w:val="16"/>
                      <w:u w:val="single"/>
                    </w:rPr>
                  </w:pPr>
                </w:p>
                <w:p w:rsidR="00833C89" w:rsidRPr="00C535B9" w:rsidRDefault="00833C89" w:rsidP="00833C89">
                  <w:pPr>
                    <w:jc w:val="center"/>
                    <w:rPr>
                      <w:rFonts w:ascii="Arial Rounded MT Bold" w:hAnsi="Arial Rounded MT Bold"/>
                      <w:u w:val="single"/>
                    </w:rPr>
                  </w:pPr>
                  <w:r w:rsidRPr="00C535B9">
                    <w:rPr>
                      <w:rFonts w:ascii="Arial Rounded MT Bold" w:hAnsi="Arial Rounded MT Bold"/>
                      <w:u w:val="single"/>
                    </w:rPr>
                    <w:t xml:space="preserve">Children's Mass:  Sunday, Mar </w:t>
                  </w:r>
                  <w:r>
                    <w:rPr>
                      <w:rFonts w:ascii="Arial Rounded MT Bold" w:hAnsi="Arial Rounded MT Bold"/>
                      <w:u w:val="single"/>
                    </w:rPr>
                    <w:t>30</w:t>
                  </w:r>
                </w:p>
                <w:p w:rsidR="00242615" w:rsidRDefault="00242615" w:rsidP="008633E3">
                  <w:pPr>
                    <w:jc w:val="center"/>
                    <w:rPr>
                      <w:rFonts w:ascii="Arial Rounded MT Bold" w:hAnsi="Arial Rounded MT Bold"/>
                      <w:u w:val="single"/>
                    </w:rPr>
                  </w:pPr>
                  <w:r>
                    <w:rPr>
                      <w:rFonts w:ascii="Arial Rounded MT Bold" w:hAnsi="Arial Rounded MT Bold"/>
                      <w:u w:val="single"/>
                    </w:rPr>
                    <w:t xml:space="preserve">First Communion Retreat:  </w:t>
                  </w:r>
                  <w:r w:rsidR="002F095F">
                    <w:rPr>
                      <w:rFonts w:ascii="Arial Rounded MT Bold" w:hAnsi="Arial Rounded MT Bold"/>
                      <w:u w:val="single"/>
                    </w:rPr>
                    <w:t xml:space="preserve">Sun., </w:t>
                  </w:r>
                  <w:r>
                    <w:rPr>
                      <w:rFonts w:ascii="Arial Rounded MT Bold" w:hAnsi="Arial Rounded MT Bold"/>
                      <w:u w:val="single"/>
                    </w:rPr>
                    <w:t>Mar 30</w:t>
                  </w:r>
                </w:p>
                <w:p w:rsidR="00242615" w:rsidRPr="00985493" w:rsidRDefault="00242615" w:rsidP="008633E3">
                  <w:pPr>
                    <w:jc w:val="center"/>
                    <w:rPr>
                      <w:rFonts w:ascii="Arial Rounded MT Bold" w:hAnsi="Arial Rounded MT Bold"/>
                      <w:sz w:val="16"/>
                      <w:szCs w:val="16"/>
                      <w:u w:val="single"/>
                    </w:rPr>
                  </w:pPr>
                </w:p>
                <w:p w:rsidR="00242615" w:rsidRDefault="00242615" w:rsidP="008633E3">
                  <w:pPr>
                    <w:jc w:val="center"/>
                    <w:rPr>
                      <w:rFonts w:ascii="Arial Rounded MT Bold" w:hAnsi="Arial Rounded MT Bold"/>
                      <w:u w:val="single"/>
                    </w:rPr>
                  </w:pPr>
                  <w:r>
                    <w:rPr>
                      <w:rFonts w:ascii="Arial Rounded MT Bold" w:hAnsi="Arial Rounded MT Bold"/>
                      <w:u w:val="single"/>
                    </w:rPr>
                    <w:t>Mandatory Parent Confirmation Meeting Sunday, April 6 at 4:30 p.m.</w:t>
                  </w:r>
                </w:p>
                <w:p w:rsidR="00242615" w:rsidRPr="00985493" w:rsidRDefault="00242615" w:rsidP="008633E3">
                  <w:pPr>
                    <w:jc w:val="center"/>
                    <w:rPr>
                      <w:rFonts w:ascii="Arial Rounded MT Bold" w:hAnsi="Arial Rounded MT Bold"/>
                      <w:sz w:val="16"/>
                      <w:szCs w:val="16"/>
                      <w:u w:val="single"/>
                    </w:rPr>
                  </w:pPr>
                </w:p>
                <w:p w:rsidR="00E470C8" w:rsidRPr="00985493" w:rsidRDefault="00E470C8" w:rsidP="008633E3">
                  <w:pPr>
                    <w:jc w:val="center"/>
                    <w:rPr>
                      <w:rFonts w:ascii="Arial Rounded MT Bold" w:hAnsi="Arial Rounded MT Bold"/>
                      <w:sz w:val="20"/>
                      <w:szCs w:val="20"/>
                      <w:u w:val="single"/>
                    </w:rPr>
                  </w:pPr>
                  <w:r w:rsidRPr="00985493">
                    <w:rPr>
                      <w:rFonts w:ascii="Arial Rounded MT Bold" w:hAnsi="Arial Rounded MT Bold"/>
                      <w:sz w:val="20"/>
                      <w:szCs w:val="20"/>
                      <w:u w:val="single"/>
                    </w:rPr>
                    <w:t>First Communion:  Sunday, Ma</w:t>
                  </w:r>
                  <w:r w:rsidR="00421B55" w:rsidRPr="00985493">
                    <w:rPr>
                      <w:rFonts w:ascii="Arial Rounded MT Bold" w:hAnsi="Arial Rounded MT Bold"/>
                      <w:sz w:val="20"/>
                      <w:szCs w:val="20"/>
                      <w:u w:val="single"/>
                    </w:rPr>
                    <w:t>y 4</w:t>
                  </w:r>
                </w:p>
                <w:p w:rsidR="00E470C8" w:rsidRPr="00985493" w:rsidRDefault="00E470C8" w:rsidP="008633E3">
                  <w:pPr>
                    <w:jc w:val="center"/>
                    <w:rPr>
                      <w:rFonts w:ascii="Arial Rounded MT Bold" w:hAnsi="Arial Rounded MT Bold"/>
                      <w:sz w:val="20"/>
                      <w:szCs w:val="20"/>
                      <w:u w:val="single"/>
                    </w:rPr>
                  </w:pPr>
                  <w:r w:rsidRPr="00985493">
                    <w:rPr>
                      <w:rFonts w:ascii="Arial Rounded MT Bold" w:hAnsi="Arial Rounded MT Bold"/>
                      <w:sz w:val="20"/>
                      <w:szCs w:val="20"/>
                      <w:u w:val="single"/>
                    </w:rPr>
                    <w:t>Confirmation:  Friday May 16</w:t>
                  </w:r>
                </w:p>
                <w:p w:rsidR="00C6678D" w:rsidRDefault="00C6678D" w:rsidP="00EA4E54">
                  <w:pPr>
                    <w:rPr>
                      <w:rFonts w:ascii="Arial Rounded MT Bold" w:hAnsi="Arial Rounded MT Bold"/>
                      <w:u w:val="single"/>
                    </w:rPr>
                  </w:pPr>
                </w:p>
                <w:p w:rsidR="00297ADB" w:rsidRPr="00986143" w:rsidRDefault="00297ADB" w:rsidP="00EA4E54">
                  <w:pPr>
                    <w:rPr>
                      <w:rFonts w:ascii="Arial Rounded MT Bold" w:hAnsi="Arial Rounded MT Bold"/>
                      <w:u w:val="single"/>
                    </w:rPr>
                  </w:pP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244F6B" w:rsidP="00307DAF">
      <w:pPr>
        <w:tabs>
          <w:tab w:val="left" w:pos="4680"/>
          <w:tab w:val="left" w:pos="8430"/>
        </w:tabs>
      </w:pPr>
      <w:r>
        <w:rPr>
          <w:noProof/>
          <w:lang w:eastAsia="zh-TW"/>
        </w:rPr>
        <w:pict>
          <v:shape id="_x0000_s518325" type="#_x0000_t202" style="position:absolute;margin-left:-7.6pt;margin-top:12.1pt;width:267.75pt;height:149.2pt;z-index:28;mso-width-relative:margin;mso-height-relative:margin">
            <v:textbox>
              <w:txbxContent>
                <w:p w:rsidR="00B9148F" w:rsidRDefault="00B9148F" w:rsidP="001C3E35">
                  <w:pPr>
                    <w:jc w:val="center"/>
                    <w:rPr>
                      <w:rFonts w:ascii="Berlin Sans FB" w:hAnsi="Berlin Sans FB"/>
                      <w:sz w:val="28"/>
                      <w:szCs w:val="28"/>
                    </w:rPr>
                  </w:pPr>
                </w:p>
                <w:p w:rsidR="00B9148F" w:rsidRDefault="00B9148F" w:rsidP="001C3E35">
                  <w:pPr>
                    <w:jc w:val="center"/>
                    <w:rPr>
                      <w:rFonts w:ascii="Berlin Sans FB" w:hAnsi="Berlin Sans FB"/>
                      <w:sz w:val="28"/>
                      <w:szCs w:val="28"/>
                    </w:rPr>
                  </w:pPr>
                </w:p>
                <w:p w:rsidR="00B9148F" w:rsidRDefault="00B9148F" w:rsidP="001C3E35">
                  <w:pPr>
                    <w:jc w:val="center"/>
                    <w:rPr>
                      <w:rFonts w:ascii="Berlin Sans FB" w:hAnsi="Berlin Sans FB"/>
                      <w:sz w:val="28"/>
                      <w:szCs w:val="28"/>
                    </w:rPr>
                  </w:pPr>
                </w:p>
                <w:p w:rsidR="001C3E35" w:rsidRPr="001C3E35" w:rsidRDefault="001C3E35" w:rsidP="001C3E35">
                  <w:pPr>
                    <w:jc w:val="center"/>
                    <w:rPr>
                      <w:rFonts w:ascii="Berlin Sans FB" w:hAnsi="Berlin Sans FB"/>
                      <w:sz w:val="28"/>
                      <w:szCs w:val="28"/>
                    </w:rPr>
                  </w:pPr>
                  <w:r w:rsidRPr="001C3E35">
                    <w:rPr>
                      <w:rFonts w:ascii="Berlin Sans FB" w:hAnsi="Berlin Sans FB"/>
                      <w:sz w:val="28"/>
                      <w:szCs w:val="28"/>
                    </w:rPr>
                    <w:t>Immaculate Conception</w:t>
                  </w:r>
                  <w:r>
                    <w:rPr>
                      <w:rFonts w:ascii="Berlin Sans FB" w:hAnsi="Berlin Sans FB"/>
                      <w:sz w:val="28"/>
                      <w:szCs w:val="28"/>
                    </w:rPr>
                    <w:t>, Marlow</w:t>
                  </w:r>
                  <w:r w:rsidRPr="001C3E35">
                    <w:rPr>
                      <w:rFonts w:ascii="Berlin Sans FB" w:hAnsi="Berlin Sans FB"/>
                      <w:sz w:val="28"/>
                      <w:szCs w:val="28"/>
                    </w:rPr>
                    <w:t xml:space="preserve"> News:</w:t>
                  </w:r>
                </w:p>
                <w:p w:rsidR="001C3E35" w:rsidRPr="001C3E35" w:rsidRDefault="001C3E35" w:rsidP="001C3E35">
                  <w:pPr>
                    <w:jc w:val="center"/>
                    <w:rPr>
                      <w:rFonts w:ascii="Arial Rounded MT Bold" w:hAnsi="Arial Rounded MT Bold"/>
                      <w:u w:val="single"/>
                    </w:rPr>
                  </w:pPr>
                  <w:r w:rsidRPr="001C3E35">
                    <w:rPr>
                      <w:rFonts w:ascii="Arial Rounded MT Bold" w:hAnsi="Arial Rounded MT Bold"/>
                      <w:u w:val="single"/>
                    </w:rPr>
                    <w:t xml:space="preserve">Stations of the Cross on </w:t>
                  </w:r>
                </w:p>
                <w:p w:rsidR="001C3E35" w:rsidRDefault="001C3E35" w:rsidP="001C3E35">
                  <w:pPr>
                    <w:jc w:val="center"/>
                    <w:rPr>
                      <w:rFonts w:ascii="Arial Rounded MT Bold" w:hAnsi="Arial Rounded MT Bold"/>
                    </w:rPr>
                  </w:pPr>
                  <w:r w:rsidRPr="001C3E35">
                    <w:rPr>
                      <w:rFonts w:ascii="Arial Rounded MT Bold" w:hAnsi="Arial Rounded MT Bold"/>
                    </w:rPr>
                    <w:t xml:space="preserve">Thursdays of Lent at 6:30 p.m. </w:t>
                  </w:r>
                </w:p>
                <w:p w:rsidR="001C3E35" w:rsidRPr="001C3E35" w:rsidRDefault="00B9148F" w:rsidP="001C3E35">
                  <w:pPr>
                    <w:jc w:val="center"/>
                    <w:rPr>
                      <w:rFonts w:ascii="Arial Rounded MT Bold" w:hAnsi="Arial Rounded MT Bold"/>
                    </w:rPr>
                  </w:pPr>
                  <w:r>
                    <w:rPr>
                      <w:rFonts w:ascii="Arial Rounded MT Bold" w:hAnsi="Arial Rounded MT Bold"/>
                    </w:rPr>
                    <w:t>Pot Luck Soup Supper following.</w:t>
                  </w:r>
                </w:p>
                <w:p w:rsidR="001C3E35" w:rsidRDefault="001C3E35" w:rsidP="001C3E35">
                  <w:pPr>
                    <w:jc w:val="center"/>
                    <w:rPr>
                      <w:rFonts w:ascii="Berlin Sans FB" w:hAnsi="Berlin Sans FB"/>
                    </w:rPr>
                  </w:pPr>
                </w:p>
                <w:p w:rsidR="001C3E35" w:rsidRPr="001C3E35" w:rsidRDefault="001C3E35" w:rsidP="001C3E35">
                  <w:pPr>
                    <w:jc w:val="center"/>
                    <w:rPr>
                      <w:rFonts w:ascii="Berlin Sans FB" w:hAnsi="Berlin Sans FB"/>
                    </w:rPr>
                  </w:pPr>
                  <w:r w:rsidRPr="001C3E35">
                    <w:rPr>
                      <w:rFonts w:ascii="Berlin Sans FB" w:hAnsi="Berlin Sans FB"/>
                    </w:rPr>
                    <w:t>Friday Fish Fries During Lent, 5:30-7:30 p.m.</w:t>
                  </w:r>
                </w:p>
                <w:p w:rsidR="001C3E35" w:rsidRPr="001C3E35" w:rsidRDefault="00B9148F" w:rsidP="001C3E35">
                  <w:pPr>
                    <w:jc w:val="center"/>
                    <w:rPr>
                      <w:rFonts w:ascii="Berlin Sans FB" w:hAnsi="Berlin Sans FB"/>
                    </w:rPr>
                  </w:pPr>
                  <w:r>
                    <w:rPr>
                      <w:rFonts w:ascii="Berlin Sans FB" w:hAnsi="Berlin Sans FB"/>
                    </w:rPr>
                    <w:t xml:space="preserve">$9.00 for Adults, </w:t>
                  </w:r>
                  <w:r w:rsidR="001C3E35" w:rsidRPr="001C3E35">
                    <w:rPr>
                      <w:rFonts w:ascii="Berlin Sans FB" w:hAnsi="Berlin Sans FB"/>
                    </w:rPr>
                    <w:t>Children under 12 eat free!</w:t>
                  </w:r>
                </w:p>
                <w:p w:rsidR="001C3E35" w:rsidRDefault="001C3E35"/>
              </w:txbxContent>
            </v:textbox>
          </v:shape>
        </w:pict>
      </w:r>
    </w:p>
    <w:p w:rsidR="0070270C" w:rsidRPr="00842035" w:rsidRDefault="00244F6B" w:rsidP="0070270C">
      <w:pPr>
        <w:tabs>
          <w:tab w:val="left" w:pos="4680"/>
          <w:tab w:val="left" w:pos="8430"/>
        </w:tabs>
        <w:rPr>
          <w:b/>
        </w:rPr>
      </w:pPr>
      <w:r w:rsidRPr="00244F6B">
        <w:rPr>
          <w:noProof/>
        </w:rPr>
        <w:pict>
          <v:shape id="_x0000_s518326" type="#_x0000_t75" style="position:absolute;margin-left:77.65pt;margin-top:7.3pt;width:90.85pt;height:47.5pt;z-index:29">
            <v:imagedata r:id="rId11" o:title="MC900330329[1]"/>
          </v:shape>
        </w:pict>
      </w:r>
    </w:p>
    <w:p w:rsidR="00927C2A" w:rsidRPr="00842035" w:rsidRDefault="00927C2A" w:rsidP="004130D6">
      <w:pPr>
        <w:tabs>
          <w:tab w:val="left" w:pos="4680"/>
          <w:tab w:val="left" w:pos="8430"/>
        </w:tabs>
      </w:pPr>
    </w:p>
    <w:p w:rsidR="00927C2A" w:rsidRPr="00842035" w:rsidRDefault="00244F6B"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244F6B" w:rsidP="004D72CA">
      <w:pPr>
        <w:tabs>
          <w:tab w:val="left" w:pos="6135"/>
        </w:tabs>
      </w:pPr>
      <w:r>
        <w:rPr>
          <w:noProof/>
          <w:lang w:eastAsia="zh-TW"/>
        </w:rPr>
        <w:pict>
          <v:shape id="_x0000_s518482" type="#_x0000_t202" style="position:absolute;margin-left:295.55pt;margin-top:8.35pt;width:249.05pt;height:424.5pt;z-index:41;mso-width-relative:margin;mso-height-relative:margin">
            <v:textbox>
              <w:txbxContent>
                <w:p w:rsidR="00025AE7" w:rsidRPr="00BB58DD" w:rsidRDefault="00025AE7" w:rsidP="00BB58DD">
                  <w:pPr>
                    <w:jc w:val="center"/>
                    <w:rPr>
                      <w:rFonts w:ascii="Berlin Sans FB" w:hAnsi="Berlin Sans FB"/>
                      <w:u w:val="single"/>
                    </w:rPr>
                  </w:pPr>
                  <w:r w:rsidRPr="00BB58DD">
                    <w:rPr>
                      <w:rFonts w:ascii="Berlin Sans FB" w:hAnsi="Berlin Sans FB"/>
                      <w:u w:val="single"/>
                    </w:rPr>
                    <w:t>SCHOLARSHIPS - REMINDER-REMINDER</w:t>
                  </w:r>
                </w:p>
                <w:p w:rsidR="00025AE7" w:rsidRPr="00BB58DD" w:rsidRDefault="00025AE7" w:rsidP="00985493">
                  <w:pPr>
                    <w:jc w:val="both"/>
                    <w:rPr>
                      <w:rFonts w:ascii="Berlin Sans FB" w:hAnsi="Berlin Sans FB"/>
                    </w:rPr>
                  </w:pPr>
                  <w:r w:rsidRPr="00BB58DD">
                    <w:rPr>
                      <w:rFonts w:ascii="Berlin Sans FB" w:hAnsi="Berlin Sans FB"/>
                    </w:rPr>
                    <w:t xml:space="preserve">Assumption Catholic Church and the Knights of Columbus Council 5168 are again accepting applications for the Jesse Wayne Moore Scholarships for graduating seniors wishing to further their education this year.  Two to three scholarships from $750 to $1500 are available.  You may obtain application forms from Jim Surjaatmadja, the Religious Education or Assumption Church offices </w:t>
                  </w:r>
                  <w:r w:rsidR="00445588">
                    <w:rPr>
                      <w:rFonts w:ascii="Berlin Sans FB" w:hAnsi="Berlin Sans FB"/>
                    </w:rPr>
                    <w:t>and submit the applications and the necessary documents ON</w:t>
                  </w:r>
                  <w:r w:rsidRPr="00BB58DD">
                    <w:rPr>
                      <w:rFonts w:ascii="Berlin Sans FB" w:hAnsi="Berlin Sans FB"/>
                    </w:rPr>
                    <w:t xml:space="preserve"> </w:t>
                  </w:r>
                  <w:r w:rsidR="00445588">
                    <w:rPr>
                      <w:rFonts w:ascii="Berlin Sans FB" w:hAnsi="Berlin Sans FB"/>
                    </w:rPr>
                    <w:t>OR</w:t>
                  </w:r>
                  <w:r w:rsidRPr="00BB58DD">
                    <w:rPr>
                      <w:rFonts w:ascii="Berlin Sans FB" w:hAnsi="Berlin Sans FB"/>
                    </w:rPr>
                    <w:t xml:space="preserve"> </w:t>
                  </w:r>
                  <w:r w:rsidR="00445588">
                    <w:rPr>
                      <w:rFonts w:ascii="Berlin Sans FB" w:hAnsi="Berlin Sans FB"/>
                    </w:rPr>
                    <w:t>BEFORE</w:t>
                  </w:r>
                  <w:r w:rsidRPr="00BB58DD">
                    <w:rPr>
                      <w:rFonts w:ascii="Berlin Sans FB" w:hAnsi="Berlin Sans FB"/>
                    </w:rPr>
                    <w:t xml:space="preserve"> </w:t>
                  </w:r>
                  <w:r w:rsidR="00445588">
                    <w:rPr>
                      <w:rFonts w:ascii="Berlin Sans FB" w:hAnsi="Berlin Sans FB"/>
                    </w:rPr>
                    <w:t>MONDAY APRIL</w:t>
                  </w:r>
                  <w:r w:rsidRPr="00BB58DD">
                    <w:rPr>
                      <w:rFonts w:ascii="Berlin Sans FB" w:hAnsi="Berlin Sans FB"/>
                    </w:rPr>
                    <w:t xml:space="preserve"> 21</w:t>
                  </w:r>
                  <w:r w:rsidR="00445588">
                    <w:rPr>
                      <w:rFonts w:ascii="Berlin Sans FB" w:hAnsi="Berlin Sans FB"/>
                    </w:rPr>
                    <w:t xml:space="preserve"> to the church office or myself</w:t>
                  </w:r>
                  <w:r w:rsidRPr="00BB58DD">
                    <w:rPr>
                      <w:rFonts w:ascii="Berlin Sans FB" w:hAnsi="Berlin Sans FB"/>
                    </w:rPr>
                    <w:t xml:space="preserve">.  All applications will be judged on </w:t>
                  </w:r>
                  <w:r w:rsidR="00BB58DD">
                    <w:rPr>
                      <w:rFonts w:ascii="Berlin Sans FB" w:hAnsi="Berlin Sans FB"/>
                    </w:rPr>
                    <w:t>p</w:t>
                  </w:r>
                  <w:r w:rsidRPr="00BB58DD">
                    <w:rPr>
                      <w:rFonts w:ascii="Berlin Sans FB" w:hAnsi="Berlin Sans FB"/>
                    </w:rPr>
                    <w:t>arish and community activities and scholarship achievements.</w:t>
                  </w:r>
                </w:p>
                <w:p w:rsidR="00BB58DD" w:rsidRDefault="00BB58DD" w:rsidP="00985493">
                  <w:pPr>
                    <w:jc w:val="both"/>
                  </w:pPr>
                </w:p>
                <w:p w:rsidR="00BB58DD" w:rsidRDefault="00BB58DD" w:rsidP="00985493">
                  <w:pPr>
                    <w:jc w:val="both"/>
                  </w:pPr>
                </w:p>
                <w:p w:rsidR="00BB58DD" w:rsidRDefault="00BB58DD" w:rsidP="00985493">
                  <w:pPr>
                    <w:jc w:val="both"/>
                  </w:pPr>
                </w:p>
                <w:p w:rsidR="00BB58DD" w:rsidRDefault="00BB58DD" w:rsidP="00985493">
                  <w:pPr>
                    <w:jc w:val="both"/>
                  </w:pPr>
                </w:p>
                <w:p w:rsidR="00BB58DD" w:rsidRDefault="00BB58DD" w:rsidP="00985493">
                  <w:pPr>
                    <w:jc w:val="both"/>
                  </w:pPr>
                </w:p>
                <w:p w:rsidR="00985493" w:rsidRPr="00445588" w:rsidRDefault="00985493" w:rsidP="00985493">
                  <w:pPr>
                    <w:jc w:val="both"/>
                    <w:rPr>
                      <w:rFonts w:ascii="Britannic Bold" w:hAnsi="Britannic Bold"/>
                      <w:sz w:val="22"/>
                      <w:szCs w:val="22"/>
                    </w:rPr>
                  </w:pPr>
                  <w:r w:rsidRPr="00BB58DD">
                    <w:rPr>
                      <w:rFonts w:ascii="Britannic Bold" w:hAnsi="Britannic Bold"/>
                    </w:rPr>
                    <w:t xml:space="preserve">A note to all Parish Members:  </w:t>
                  </w:r>
                  <w:r w:rsidRPr="00445588">
                    <w:rPr>
                      <w:rFonts w:ascii="Britannic Bold" w:hAnsi="Britannic Bold"/>
                      <w:sz w:val="22"/>
                      <w:szCs w:val="22"/>
                    </w:rPr>
                    <w:t xml:space="preserve">On behalf of the Knights and the graduating </w:t>
                  </w:r>
                  <w:r w:rsidR="00445588">
                    <w:rPr>
                      <w:rFonts w:ascii="Britannic Bold" w:hAnsi="Britannic Bold"/>
                      <w:sz w:val="22"/>
                      <w:szCs w:val="22"/>
                    </w:rPr>
                    <w:t>S</w:t>
                  </w:r>
                  <w:r w:rsidRPr="00445588">
                    <w:rPr>
                      <w:rFonts w:ascii="Britannic Bold" w:hAnsi="Britannic Bold"/>
                      <w:sz w:val="22"/>
                      <w:szCs w:val="22"/>
                    </w:rPr>
                    <w:t xml:space="preserve">eniors we would like to thank everyone for the generous contributions that help make this </w:t>
                  </w:r>
                  <w:r w:rsidR="00445588">
                    <w:rPr>
                      <w:rFonts w:ascii="Britannic Bold" w:hAnsi="Britannic Bold"/>
                      <w:sz w:val="22"/>
                      <w:szCs w:val="22"/>
                    </w:rPr>
                    <w:t>S</w:t>
                  </w:r>
                  <w:r w:rsidRPr="00445588">
                    <w:rPr>
                      <w:rFonts w:ascii="Britannic Bold" w:hAnsi="Britannic Bold"/>
                      <w:sz w:val="22"/>
                      <w:szCs w:val="22"/>
                    </w:rPr>
                    <w:t xml:space="preserve">cholarship </w:t>
                  </w:r>
                  <w:r w:rsidR="00445588">
                    <w:rPr>
                      <w:rFonts w:ascii="Britannic Bold" w:hAnsi="Britannic Bold"/>
                      <w:sz w:val="22"/>
                      <w:szCs w:val="22"/>
                    </w:rPr>
                    <w:t>P</w:t>
                  </w:r>
                  <w:r w:rsidRPr="00445588">
                    <w:rPr>
                      <w:rFonts w:ascii="Britannic Bold" w:hAnsi="Britannic Bold"/>
                      <w:sz w:val="22"/>
                      <w:szCs w:val="22"/>
                    </w:rPr>
                    <w:t xml:space="preserve">rogram continue throughout the years to come.  </w:t>
                  </w:r>
                  <w:r w:rsidR="00445588">
                    <w:rPr>
                      <w:rFonts w:ascii="Britannic Bold" w:hAnsi="Britannic Bold"/>
                      <w:sz w:val="22"/>
                      <w:szCs w:val="22"/>
                    </w:rPr>
                    <w:t>But, we will need your sup</w:t>
                  </w:r>
                  <w:r w:rsidR="00E039FE">
                    <w:rPr>
                      <w:rFonts w:ascii="Britannic Bold" w:hAnsi="Britannic Bold"/>
                      <w:sz w:val="22"/>
                      <w:szCs w:val="22"/>
                    </w:rPr>
                    <w:t>port again</w:t>
                  </w:r>
                  <w:r w:rsidR="00445588">
                    <w:rPr>
                      <w:rFonts w:ascii="Britannic Bold" w:hAnsi="Britannic Bold"/>
                      <w:sz w:val="22"/>
                      <w:szCs w:val="22"/>
                    </w:rPr>
                    <w:t xml:space="preserve">.  </w:t>
                  </w:r>
                  <w:r w:rsidR="00E039FE">
                    <w:rPr>
                      <w:rFonts w:ascii="Britannic Bold" w:hAnsi="Britannic Bold"/>
                      <w:sz w:val="22"/>
                      <w:szCs w:val="22"/>
                    </w:rPr>
                    <w:t xml:space="preserve">For this </w:t>
                  </w:r>
                  <w:r w:rsidRPr="00445588">
                    <w:rPr>
                      <w:rFonts w:ascii="Britannic Bold" w:hAnsi="Britannic Bold"/>
                      <w:sz w:val="22"/>
                      <w:szCs w:val="22"/>
                    </w:rPr>
                    <w:t>we ask for your continued monthly contributions.  Please write your checks payable to Assumption Church Scholarship Fund.  Thank you again for your continued</w:t>
                  </w:r>
                  <w:r w:rsidRPr="00BB58DD">
                    <w:rPr>
                      <w:rFonts w:ascii="Britannic Bold" w:hAnsi="Britannic Bold"/>
                    </w:rPr>
                    <w:t xml:space="preserve"> </w:t>
                  </w:r>
                  <w:r w:rsidR="00445588">
                    <w:rPr>
                      <w:rFonts w:ascii="Britannic Bold" w:hAnsi="Britannic Bold"/>
                      <w:sz w:val="22"/>
                      <w:szCs w:val="22"/>
                    </w:rPr>
                    <w:t>support!!!</w:t>
                  </w:r>
                  <w:r w:rsidRPr="00445588">
                    <w:rPr>
                      <w:rFonts w:ascii="Britannic Bold" w:hAnsi="Britannic Bold"/>
                      <w:sz w:val="22"/>
                      <w:szCs w:val="22"/>
                    </w:rPr>
                    <w:t xml:space="preserve">  Jim Surjaatmadja, Scholarship Chairman, Knights of Columbus 5168.</w:t>
                  </w:r>
                </w:p>
                <w:p w:rsidR="00025AE7" w:rsidRDefault="00025AE7" w:rsidP="00025AE7">
                  <w:pPr>
                    <w:ind w:right="3780"/>
                    <w:jc w:val="both"/>
                  </w:pPr>
                </w:p>
                <w:p w:rsidR="00025AE7" w:rsidRDefault="00025AE7" w:rsidP="00025AE7">
                  <w:pPr>
                    <w:ind w:right="4500"/>
                    <w:jc w:val="both"/>
                  </w:pPr>
                  <w:r>
                    <w:rPr>
                      <w:rFonts w:ascii="Arial" w:hAnsi="Arial" w:cs="Arial"/>
                      <w:sz w:val="20"/>
                      <w:szCs w:val="20"/>
                    </w:rPr>
                    <w:t> </w:t>
                  </w:r>
                </w:p>
                <w:p w:rsidR="00025AE7" w:rsidRDefault="00025AE7"/>
              </w:txbxContent>
            </v:textbox>
          </v:shape>
        </w:pict>
      </w: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244F6B" w:rsidP="000005D4">
      <w:pPr>
        <w:jc w:val="center"/>
        <w:rPr>
          <w:rFonts w:ascii="Cooper Black" w:hAnsi="Cooper Black"/>
          <w:sz w:val="28"/>
          <w:szCs w:val="28"/>
          <w:u w:val="single"/>
        </w:rPr>
      </w:pPr>
      <w:r w:rsidRPr="00244F6B">
        <w:rPr>
          <w:noProof/>
          <w:lang w:eastAsia="zh-TW"/>
        </w:rPr>
        <w:pict>
          <v:shape id="_x0000_s518463" type="#_x0000_t202" style="position:absolute;left:0;text-align:left;margin-left:-7.6pt;margin-top:10pt;width:267.75pt;height:84pt;z-index:33;mso-width-relative:margin;mso-height-relative:margin">
            <v:textbox>
              <w:txbxContent>
                <w:p w:rsidR="001170A9" w:rsidRPr="00985493" w:rsidRDefault="001170A9" w:rsidP="0052481C">
                  <w:pPr>
                    <w:jc w:val="center"/>
                    <w:rPr>
                      <w:rFonts w:ascii="Britannic Bold" w:hAnsi="Britannic Bold"/>
                      <w:sz w:val="20"/>
                      <w:szCs w:val="20"/>
                    </w:rPr>
                  </w:pPr>
                  <w:r w:rsidRPr="00985493">
                    <w:rPr>
                      <w:rFonts w:ascii="Britannic Bold" w:hAnsi="Britannic Bold"/>
                      <w:sz w:val="20"/>
                      <w:szCs w:val="20"/>
                    </w:rPr>
                    <w:t>Eighth Annual Catholic Women's Conference</w:t>
                  </w:r>
                </w:p>
                <w:p w:rsidR="001170A9" w:rsidRPr="00985493" w:rsidRDefault="001170A9" w:rsidP="0052481C">
                  <w:pPr>
                    <w:jc w:val="center"/>
                    <w:rPr>
                      <w:rFonts w:ascii="Britannic Bold" w:hAnsi="Britannic Bold"/>
                      <w:sz w:val="20"/>
                      <w:szCs w:val="20"/>
                    </w:rPr>
                  </w:pPr>
                  <w:r w:rsidRPr="00985493">
                    <w:rPr>
                      <w:rFonts w:ascii="Britannic Bold" w:hAnsi="Britannic Bold"/>
                      <w:sz w:val="20"/>
                      <w:szCs w:val="20"/>
                    </w:rPr>
                    <w:t>Saturday April 5, 7 a.m. - 5 p.m.</w:t>
                  </w:r>
                </w:p>
                <w:p w:rsidR="001170A9" w:rsidRPr="00985493" w:rsidRDefault="001170A9" w:rsidP="0052481C">
                  <w:pPr>
                    <w:jc w:val="center"/>
                    <w:rPr>
                      <w:rFonts w:ascii="Britannic Bold" w:hAnsi="Britannic Bold"/>
                      <w:sz w:val="20"/>
                      <w:szCs w:val="20"/>
                    </w:rPr>
                  </w:pPr>
                  <w:r w:rsidRPr="00985493">
                    <w:rPr>
                      <w:rFonts w:ascii="Britannic Bold" w:hAnsi="Britannic Bold"/>
                      <w:sz w:val="20"/>
                      <w:szCs w:val="20"/>
                    </w:rPr>
                    <w:t>Reed Center, Midwest City, Oklahoma</w:t>
                  </w:r>
                </w:p>
                <w:p w:rsidR="001170A9" w:rsidRPr="00985493" w:rsidRDefault="0052481C" w:rsidP="0052481C">
                  <w:pPr>
                    <w:jc w:val="both"/>
                    <w:rPr>
                      <w:rFonts w:ascii="Britannic Bold" w:hAnsi="Britannic Bold"/>
                      <w:sz w:val="20"/>
                      <w:szCs w:val="20"/>
                    </w:rPr>
                  </w:pPr>
                  <w:r w:rsidRPr="00985493">
                    <w:rPr>
                      <w:rFonts w:ascii="Britannic Bold" w:hAnsi="Britannic Bold"/>
                      <w:sz w:val="20"/>
                      <w:szCs w:val="20"/>
                    </w:rPr>
                    <w:t>Through Mar 22 the registration fee is $55, and $30 for students.  More information call 405-396-6292, email ocwc@OCWConference.com.</w:t>
                  </w:r>
                  <w:r w:rsidR="00A96F71" w:rsidRPr="00985493">
                    <w:rPr>
                      <w:rFonts w:ascii="Britannic Bold" w:hAnsi="Britannic Bold"/>
                      <w:sz w:val="20"/>
                      <w:szCs w:val="20"/>
                    </w:rPr>
                    <w:t xml:space="preserve">  There are registration forms in the office.</w:t>
                  </w:r>
                </w:p>
              </w:txbxContent>
            </v:textbox>
          </v:shape>
        </w:pict>
      </w:r>
    </w:p>
    <w:p w:rsidR="000005D4" w:rsidRDefault="00244F6B"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44F6B" w:rsidP="00170FC9">
      <w:pPr>
        <w:tabs>
          <w:tab w:val="right" w:pos="11376"/>
        </w:tabs>
      </w:pPr>
      <w:r>
        <w:rPr>
          <w:noProof/>
        </w:rPr>
        <w:pict>
          <v:shape id="_x0000_s518173" type="#_x0000_t75" style="position:absolute;margin-left:33pt;margin-top:12.6pt;width:200.25pt;height:160.7pt;z-index:23">
            <v:imagedata r:id="rId13" o:title="MC900364162[1]"/>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445588" w:rsidP="00C47B44">
      <w:pPr>
        <w:tabs>
          <w:tab w:val="right" w:pos="11376"/>
        </w:tabs>
      </w:pPr>
      <w:r>
        <w:rPr>
          <w:noProof/>
        </w:rPr>
        <w:pict>
          <v:shape id="_x0000_s518483" type="#_x0000_t75" style="position:absolute;margin-left:377pt;margin-top:4.25pt;width:84.05pt;height:66.25pt;z-index:42">
            <v:imagedata r:id="rId14" o:title="MCj03985870000[1]"/>
          </v:shape>
        </w:pict>
      </w:r>
    </w:p>
    <w:p w:rsidR="001F5F6B" w:rsidRDefault="00244F6B" w:rsidP="00C47B44">
      <w:pPr>
        <w:tabs>
          <w:tab w:val="right" w:pos="11376"/>
        </w:tabs>
      </w:pPr>
      <w:r>
        <w:rPr>
          <w:noProof/>
        </w:rPr>
        <w:pict>
          <v:shape id="_x0000_s518174" type="#_x0000_t202" style="position:absolute;margin-left:44.25pt;margin-top:1.95pt;width:179.25pt;height:69.75pt;z-index:24;mso-width-relative:margin;mso-height-relative:margin">
            <v:textbox>
              <w:txbxContent>
                <w:p w:rsidR="003E3139" w:rsidRPr="00C03F92" w:rsidRDefault="003E3139" w:rsidP="00E80C26">
                  <w:pPr>
                    <w:jc w:val="center"/>
                    <w:rPr>
                      <w:rFonts w:ascii="Franklin Gothic Demi" w:hAnsi="Franklin Gothic Demi"/>
                      <w:sz w:val="20"/>
                      <w:szCs w:val="20"/>
                    </w:rPr>
                  </w:pPr>
                  <w:r w:rsidRPr="00C03F92">
                    <w:rPr>
                      <w:rFonts w:ascii="Franklin Gothic Demi" w:hAnsi="Franklin Gothic Demi"/>
                      <w:sz w:val="20"/>
                      <w:szCs w:val="20"/>
                    </w:rPr>
                    <w:t xml:space="preserve">ATTENTION:  </w:t>
                  </w:r>
                </w:p>
                <w:p w:rsidR="003E3139" w:rsidRPr="00A16E83" w:rsidRDefault="003E3139" w:rsidP="00E80C26">
                  <w:pPr>
                    <w:jc w:val="center"/>
                    <w:rPr>
                      <w:rFonts w:ascii="Franklin Gothic Demi" w:hAnsi="Franklin Gothic Demi"/>
                      <w:sz w:val="18"/>
                      <w:szCs w:val="18"/>
                    </w:rPr>
                  </w:pPr>
                  <w:r w:rsidRPr="00A16E83">
                    <w:rPr>
                      <w:rFonts w:ascii="Franklin Gothic Demi" w:hAnsi="Franklin Gothic Demi"/>
                      <w:sz w:val="18"/>
                      <w:szCs w:val="18"/>
                    </w:rPr>
                    <w:t xml:space="preserve">We have renewed the contract on our </w:t>
                  </w:r>
                </w:p>
                <w:p w:rsidR="003E3139" w:rsidRPr="00A16E83" w:rsidRDefault="003E3139" w:rsidP="00E80C26">
                  <w:pPr>
                    <w:jc w:val="center"/>
                    <w:rPr>
                      <w:rFonts w:ascii="Franklin Gothic Demi" w:hAnsi="Franklin Gothic Demi"/>
                      <w:sz w:val="18"/>
                      <w:szCs w:val="18"/>
                    </w:rPr>
                  </w:pPr>
                  <w:r w:rsidRPr="00A16E83">
                    <w:rPr>
                      <w:rFonts w:ascii="Franklin Gothic Demi" w:hAnsi="Franklin Gothic Demi"/>
                      <w:sz w:val="18"/>
                      <w:szCs w:val="18"/>
                    </w:rPr>
                    <w:t xml:space="preserve">Billboard on Highways 81 &amp; 7!  </w:t>
                  </w:r>
                </w:p>
                <w:p w:rsidR="003E3139" w:rsidRPr="00A16E83" w:rsidRDefault="003E3139" w:rsidP="00E80C26">
                  <w:pPr>
                    <w:jc w:val="center"/>
                    <w:rPr>
                      <w:rFonts w:ascii="Franklin Gothic Demi" w:hAnsi="Franklin Gothic Demi"/>
                      <w:sz w:val="18"/>
                      <w:szCs w:val="18"/>
                    </w:rPr>
                  </w:pPr>
                  <w:r w:rsidRPr="00A16E83">
                    <w:rPr>
                      <w:rFonts w:ascii="Franklin Gothic Demi" w:hAnsi="Franklin Gothic Demi"/>
                      <w:sz w:val="18"/>
                      <w:szCs w:val="18"/>
                    </w:rPr>
                    <w:t>We're looking for sponsors!</w:t>
                  </w:r>
                </w:p>
                <w:p w:rsidR="003E3139" w:rsidRPr="00A16E83" w:rsidRDefault="00242615" w:rsidP="00E80C26">
                  <w:pPr>
                    <w:jc w:val="center"/>
                    <w:rPr>
                      <w:rFonts w:ascii="Berlin Sans FB Demi" w:hAnsi="Berlin Sans FB Demi"/>
                      <w:sz w:val="18"/>
                      <w:szCs w:val="18"/>
                    </w:rPr>
                  </w:pPr>
                  <w:r w:rsidRPr="00A16E83">
                    <w:rPr>
                      <w:rFonts w:ascii="Berlin Sans FB Demi" w:hAnsi="Berlin Sans FB Demi"/>
                      <w:sz w:val="18"/>
                      <w:szCs w:val="18"/>
                    </w:rPr>
                    <w:t>Thank you to Jim &amp; Agnes Surjaatmadja</w:t>
                  </w:r>
                </w:p>
                <w:p w:rsidR="00242615" w:rsidRPr="00A16E83" w:rsidRDefault="00242615" w:rsidP="00E80C26">
                  <w:pPr>
                    <w:jc w:val="center"/>
                    <w:rPr>
                      <w:rFonts w:ascii="Berlin Sans FB Demi" w:hAnsi="Berlin Sans FB Demi"/>
                      <w:sz w:val="18"/>
                      <w:szCs w:val="18"/>
                    </w:rPr>
                  </w:pPr>
                  <w:r w:rsidRPr="00A16E83">
                    <w:rPr>
                      <w:rFonts w:ascii="Berlin Sans FB Demi" w:hAnsi="Berlin Sans FB Demi"/>
                      <w:sz w:val="18"/>
                      <w:szCs w:val="18"/>
                    </w:rPr>
                    <w:t>for sponsoring the bill board for March!</w:t>
                  </w:r>
                </w:p>
                <w:p w:rsidR="003E3139" w:rsidRPr="00757C4F" w:rsidRDefault="003E3139" w:rsidP="00E80C26">
                  <w:pPr>
                    <w:jc w:val="center"/>
                    <w:rPr>
                      <w:rFonts w:ascii="Arial Rounded MT Bold" w:hAnsi="Arial Rounded MT Bold"/>
                      <w:sz w:val="16"/>
                      <w:szCs w:val="16"/>
                    </w:rPr>
                  </w:pPr>
                </w:p>
                <w:p w:rsidR="003E3139" w:rsidRPr="00786B1F" w:rsidRDefault="003E3139" w:rsidP="00E80C26">
                  <w:pPr>
                    <w:jc w:val="center"/>
                    <w:rPr>
                      <w:rFonts w:ascii="Arial Rounded MT Bold" w:hAnsi="Arial Rounded MT Bold"/>
                      <w:sz w:val="20"/>
                      <w:szCs w:val="20"/>
                    </w:rPr>
                  </w:pPr>
                </w:p>
              </w:txbxContent>
            </v:textbox>
          </v:shape>
        </w:pict>
      </w:r>
    </w:p>
    <w:p w:rsidR="00CC4039" w:rsidRPr="00CC4039" w:rsidRDefault="0012687E" w:rsidP="00C47B44">
      <w:pPr>
        <w:tabs>
          <w:tab w:val="right" w:pos="11376"/>
        </w:tabs>
      </w:pPr>
      <w:r>
        <w:rPr>
          <w:noProof/>
        </w:rPr>
        <w:pict>
          <v:shape id="_x0000_s440909" type="#_x0000_t202" style="position:absolute;margin-left:-1.2pt;margin-top:109.65pt;width:266.2pt;height:133.5pt;z-index:14;mso-width-relative:margin;mso-height-relative:margin" strokeweight="1.5pt">
            <v:stroke dashstyle="longDashDot"/>
            <v:textbox>
              <w:txbxContent>
                <w:p w:rsidR="00DD4AFB" w:rsidRPr="00BE7F88" w:rsidRDefault="00DD4AFB" w:rsidP="00A50A9F">
                  <w:pPr>
                    <w:jc w:val="center"/>
                    <w:rPr>
                      <w:rFonts w:ascii="Berlin Sans FB Demi" w:hAnsi="Berlin Sans FB Demi"/>
                      <w:b/>
                      <w:bCs/>
                      <w:sz w:val="18"/>
                      <w:szCs w:val="18"/>
                      <w:u w:val="single"/>
                    </w:rPr>
                  </w:pPr>
                  <w:r w:rsidRPr="00BE7F88">
                    <w:rPr>
                      <w:rFonts w:ascii="Berlin Sans FB Demi" w:hAnsi="Berlin Sans FB Demi"/>
                      <w:b/>
                      <w:bCs/>
                      <w:sz w:val="18"/>
                      <w:szCs w:val="18"/>
                      <w:u w:val="single"/>
                    </w:rPr>
                    <w:t>Please remember you can support</w:t>
                  </w:r>
                </w:p>
                <w:p w:rsidR="00DD4AFB" w:rsidRPr="00BE7F88" w:rsidRDefault="00DD4AFB" w:rsidP="00A50A9F">
                  <w:pPr>
                    <w:jc w:val="center"/>
                    <w:rPr>
                      <w:rFonts w:ascii="Berlin Sans FB Demi" w:hAnsi="Berlin Sans FB Demi"/>
                      <w:b/>
                      <w:bCs/>
                      <w:sz w:val="18"/>
                      <w:szCs w:val="18"/>
                      <w:u w:val="single"/>
                    </w:rPr>
                  </w:pPr>
                  <w:r w:rsidRPr="00BE7F88">
                    <w:rPr>
                      <w:rFonts w:ascii="Berlin Sans FB Demi" w:hAnsi="Berlin Sans FB Demi"/>
                      <w:b/>
                      <w:bCs/>
                      <w:sz w:val="18"/>
                      <w:szCs w:val="18"/>
                      <w:u w:val="single"/>
                    </w:rPr>
                    <w:t>your Church with automatic donations!</w:t>
                  </w:r>
                </w:p>
                <w:p w:rsidR="00DD4AFB" w:rsidRPr="00BE7F88" w:rsidRDefault="00DD4AFB" w:rsidP="00A50A9F">
                  <w:pPr>
                    <w:jc w:val="center"/>
                    <w:rPr>
                      <w:rFonts w:ascii="Berlin Sans FB Demi" w:hAnsi="Berlin Sans FB Demi"/>
                      <w:b/>
                      <w:bCs/>
                      <w:sz w:val="18"/>
                      <w:szCs w:val="18"/>
                    </w:rPr>
                  </w:pPr>
                  <w:r w:rsidRPr="00BE7F88">
                    <w:rPr>
                      <w:rFonts w:ascii="Berlin Sans FB Demi" w:hAnsi="Berlin Sans FB Demi"/>
                      <w:b/>
                      <w:bCs/>
                      <w:sz w:val="18"/>
                      <w:szCs w:val="18"/>
                    </w:rPr>
                    <w:t>Sign up today to automatically donate</w:t>
                  </w:r>
                </w:p>
                <w:p w:rsidR="00FA59EE" w:rsidRPr="00BE7F88" w:rsidRDefault="00DD4AFB" w:rsidP="00A50A9F">
                  <w:pPr>
                    <w:jc w:val="center"/>
                    <w:rPr>
                      <w:rFonts w:ascii="Berlin Sans FB Demi" w:hAnsi="Berlin Sans FB Demi"/>
                      <w:b/>
                      <w:bCs/>
                      <w:sz w:val="18"/>
                      <w:szCs w:val="18"/>
                    </w:rPr>
                  </w:pPr>
                  <w:r w:rsidRPr="00BE7F88">
                    <w:rPr>
                      <w:rFonts w:ascii="Berlin Sans FB Demi" w:hAnsi="Berlin Sans FB Demi"/>
                      <w:b/>
                      <w:bCs/>
                      <w:sz w:val="18"/>
                      <w:szCs w:val="18"/>
                    </w:rPr>
                    <w:t>your Sunday offering</w:t>
                  </w:r>
                  <w:r w:rsidR="00A15221" w:rsidRPr="00BE7F88">
                    <w:rPr>
                      <w:rFonts w:ascii="Berlin Sans FB Demi" w:hAnsi="Berlin Sans FB Demi"/>
                      <w:b/>
                      <w:bCs/>
                      <w:sz w:val="18"/>
                      <w:szCs w:val="18"/>
                    </w:rPr>
                    <w:t xml:space="preserve"> especially </w:t>
                  </w:r>
                </w:p>
                <w:p w:rsidR="00DD4AFB" w:rsidRPr="00BE7F88" w:rsidRDefault="00A15221" w:rsidP="00A50A9F">
                  <w:pPr>
                    <w:jc w:val="center"/>
                    <w:rPr>
                      <w:rFonts w:ascii="Berlin Sans FB Demi" w:hAnsi="Berlin Sans FB Demi"/>
                      <w:b/>
                      <w:bCs/>
                      <w:sz w:val="18"/>
                      <w:szCs w:val="18"/>
                    </w:rPr>
                  </w:pPr>
                  <w:r w:rsidRPr="00BE7F88">
                    <w:rPr>
                      <w:rFonts w:ascii="Berlin Sans FB Demi" w:hAnsi="Berlin Sans FB Demi"/>
                      <w:b/>
                      <w:bCs/>
                      <w:sz w:val="18"/>
                      <w:szCs w:val="18"/>
                    </w:rPr>
                    <w:t>during vacation times!</w:t>
                  </w:r>
                </w:p>
                <w:p w:rsidR="00DD4AFB" w:rsidRPr="0012687E" w:rsidRDefault="00DD4AFB" w:rsidP="00A15221">
                  <w:pPr>
                    <w:jc w:val="both"/>
                    <w:rPr>
                      <w:rFonts w:ascii="Goudy Old Style" w:hAnsi="Goudy Old Style"/>
                      <w:b/>
                      <w:bCs/>
                      <w:sz w:val="18"/>
                      <w:szCs w:val="18"/>
                      <w:u w:val="single"/>
                    </w:rPr>
                  </w:pPr>
                  <w:r w:rsidRPr="0012687E">
                    <w:rPr>
                      <w:rFonts w:ascii="Century Schoolbook" w:hAnsi="Century Schoolbook"/>
                      <w:b/>
                      <w:bCs/>
                      <w:sz w:val="18"/>
                      <w:szCs w:val="18"/>
                    </w:rPr>
                    <w:t>In order for us to process your automatic donation, we will need from you: void</w:t>
                  </w:r>
                  <w:r w:rsidR="00705A49" w:rsidRPr="0012687E">
                    <w:rPr>
                      <w:rFonts w:ascii="Century Schoolbook" w:hAnsi="Century Schoolbook"/>
                      <w:b/>
                      <w:bCs/>
                      <w:sz w:val="18"/>
                      <w:szCs w:val="18"/>
                    </w:rPr>
                    <w:t>ed</w:t>
                  </w:r>
                  <w:r w:rsidRPr="0012687E">
                    <w:rPr>
                      <w:rFonts w:ascii="Century Schoolbook" w:hAnsi="Century Schoolbook"/>
                      <w:b/>
                      <w:bCs/>
                      <w:sz w:val="18"/>
                      <w:szCs w:val="18"/>
                    </w:rPr>
                    <w:t xml:space="preserve"> check and a signed authorization form.</w:t>
                  </w:r>
                  <w:r w:rsidR="00A15221" w:rsidRPr="0012687E">
                    <w:rPr>
                      <w:rFonts w:ascii="Century Schoolbook" w:hAnsi="Century Schoolbook"/>
                      <w:b/>
                      <w:bCs/>
                      <w:sz w:val="18"/>
                      <w:szCs w:val="18"/>
                    </w:rPr>
                    <w:t xml:space="preserve">  </w:t>
                  </w:r>
                  <w:r w:rsidRPr="0012687E">
                    <w:rPr>
                      <w:rFonts w:ascii="Arial Narrow" w:hAnsi="Arial Narrow"/>
                      <w:b/>
                      <w:bCs/>
                      <w:sz w:val="18"/>
                      <w:szCs w:val="18"/>
                    </w:rPr>
                    <w:t>Please come to the office after one of our weekend Masses or during the week.</w:t>
                  </w:r>
                  <w:r w:rsidR="0026299A" w:rsidRPr="0012687E">
                    <w:rPr>
                      <w:rFonts w:ascii="Arial Narrow" w:hAnsi="Arial Narrow"/>
                      <w:b/>
                      <w:bCs/>
                      <w:sz w:val="18"/>
                      <w:szCs w:val="18"/>
                    </w:rPr>
                    <w:t xml:space="preserve">  </w:t>
                  </w:r>
                  <w:r w:rsidR="0026299A" w:rsidRPr="0012687E">
                    <w:rPr>
                      <w:rFonts w:ascii="Goudy Old Style" w:hAnsi="Goudy Old Style"/>
                      <w:b/>
                      <w:bCs/>
                      <w:sz w:val="18"/>
                      <w:szCs w:val="18"/>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Pr>
          <w:noProof/>
        </w:rPr>
        <w:pict>
          <v:shape id="_x0000_s518490" type="#_x0000_t202" style="position:absolute;margin-left:-1.2pt;margin-top:249.15pt;width:266.2pt;height:69.75pt;z-index:43;mso-width-relative:margin;mso-height-relative:margin">
            <v:textbox>
              <w:txbxContent>
                <w:p w:rsidR="0012687E" w:rsidRPr="00242615" w:rsidRDefault="0012687E" w:rsidP="00BE7F88">
                  <w:pPr>
                    <w:pStyle w:val="NoSpacing"/>
                    <w:jc w:val="center"/>
                    <w:rPr>
                      <w:b/>
                      <w:sz w:val="20"/>
                      <w:szCs w:val="20"/>
                    </w:rPr>
                  </w:pPr>
                  <w:bookmarkStart w:id="0" w:name="_GoBack"/>
                  <w:bookmarkEnd w:id="0"/>
                  <w:r w:rsidRPr="00242615">
                    <w:rPr>
                      <w:b/>
                      <w:sz w:val="20"/>
                      <w:szCs w:val="20"/>
                    </w:rPr>
                    <w:t>OLOG Summer Camp Scholarships</w:t>
                  </w:r>
                </w:p>
                <w:p w:rsidR="0012687E" w:rsidRPr="00242615" w:rsidRDefault="0012687E" w:rsidP="00BE7F88">
                  <w:pPr>
                    <w:pStyle w:val="NoSpacing"/>
                    <w:jc w:val="both"/>
                    <w:rPr>
                      <w:sz w:val="20"/>
                      <w:szCs w:val="20"/>
                    </w:rPr>
                  </w:pPr>
                  <w:r w:rsidRPr="00242615">
                    <w:rPr>
                      <w:sz w:val="20"/>
                      <w:szCs w:val="20"/>
                    </w:rPr>
                    <w:t xml:space="preserve">Catholic Foundation offers need-based scholarships for regular summer camp sessions.  Applications available online at </w:t>
                  </w:r>
                  <w:hyperlink r:id="rId15" w:history="1">
                    <w:r w:rsidRPr="00242615">
                      <w:rPr>
                        <w:rStyle w:val="Hyperlink"/>
                        <w:sz w:val="20"/>
                        <w:szCs w:val="20"/>
                      </w:rPr>
                      <w:t>www.cfook.org</w:t>
                    </w:r>
                  </w:hyperlink>
                  <w:r w:rsidRPr="00242615">
                    <w:rPr>
                      <w:sz w:val="20"/>
                      <w:szCs w:val="20"/>
                    </w:rPr>
                    <w:t xml:space="preserve"> </w:t>
                  </w:r>
                  <w:r w:rsidRPr="00242615">
                    <w:rPr>
                      <w:b/>
                      <w:sz w:val="20"/>
                      <w:szCs w:val="20"/>
                      <w:u w:val="single"/>
                    </w:rPr>
                    <w:t>Deadline: March 26, 2014</w:t>
                  </w:r>
                  <w:r w:rsidRPr="00242615">
                    <w:rPr>
                      <w:sz w:val="20"/>
                      <w:szCs w:val="20"/>
                    </w:rPr>
                    <w:t xml:space="preserve"> Questions? Call Archdiocese Youth Office (405)721-9220</w:t>
                  </w:r>
                </w:p>
                <w:p w:rsidR="0012687E" w:rsidRDefault="0012687E"/>
              </w:txbxContent>
            </v:textbox>
          </v:shape>
        </w:pict>
      </w:r>
      <w:r w:rsidR="00445588">
        <w:rPr>
          <w:noProof/>
        </w:rPr>
        <w:pict>
          <v:shape id="_x0000_s518393" type="#_x0000_t75" style="position:absolute;margin-left:490.3pt;margin-top:215.9pt;width:43.05pt;height:34.25pt;z-index:31">
            <v:imagedata r:id="rId16" o:title="MC900105220[1]"/>
          </v:shape>
        </w:pict>
      </w:r>
      <w:r w:rsidR="00445588">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94.1pt;margin-top:210.15pt;width:251.95pt;height:108.75pt;z-index:13" adj="4672,5661"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017EB0" w:rsidRDefault="00620FB8" w:rsidP="00017EB0">
                  <w:pPr>
                    <w:jc w:val="center"/>
                    <w:rPr>
                      <w:rFonts w:ascii="Algerian" w:hAnsi="Algerian"/>
                      <w:sz w:val="18"/>
                      <w:szCs w:val="18"/>
                      <w:u w:val="single"/>
                    </w:rPr>
                  </w:pPr>
                  <w:r>
                    <w:rPr>
                      <w:rFonts w:ascii="Algerian" w:hAnsi="Algerian"/>
                      <w:sz w:val="18"/>
                      <w:szCs w:val="18"/>
                      <w:u w:val="single"/>
                    </w:rPr>
                    <w:t xml:space="preserve">March </w:t>
                  </w:r>
                  <w:r w:rsidR="00C037C1">
                    <w:rPr>
                      <w:rFonts w:ascii="Algerian" w:hAnsi="Algerian"/>
                      <w:sz w:val="18"/>
                      <w:szCs w:val="18"/>
                      <w:u w:val="single"/>
                    </w:rPr>
                    <w:t>16</w:t>
                  </w:r>
                  <w:r w:rsidR="004B7FC0">
                    <w:rPr>
                      <w:rFonts w:ascii="Algerian" w:hAnsi="Algerian"/>
                      <w:sz w:val="18"/>
                      <w:szCs w:val="18"/>
                      <w:u w:val="single"/>
                    </w:rPr>
                    <w:t>:</w:t>
                  </w:r>
                </w:p>
                <w:p w:rsidR="001D7BBF" w:rsidRDefault="00FE3ACD" w:rsidP="00DE7BA4">
                  <w:pPr>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381402">
                    <w:rPr>
                      <w:rFonts w:ascii="Bell MT" w:hAnsi="Bell MT" w:cs="Arial"/>
                      <w:b/>
                      <w:sz w:val="18"/>
                      <w:szCs w:val="18"/>
                    </w:rPr>
                    <w:t>2,263.83</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446916">
                    <w:rPr>
                      <w:rFonts w:ascii="Bell MT" w:hAnsi="Bell MT" w:cs="Arial"/>
                      <w:b/>
                      <w:sz w:val="18"/>
                      <w:szCs w:val="18"/>
                    </w:rPr>
                    <w:t>1,100.00</w:t>
                  </w:r>
                </w:p>
                <w:p w:rsidR="00002E7A"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CA574E">
                    <w:rPr>
                      <w:rFonts w:ascii="Bell MT" w:hAnsi="Bell MT" w:cs="Arial"/>
                      <w:b/>
                      <w:sz w:val="18"/>
                      <w:szCs w:val="18"/>
                    </w:rPr>
                    <w:t xml:space="preserve">        </w:t>
                  </w:r>
                  <w:r w:rsidR="008E50D3">
                    <w:rPr>
                      <w:rFonts w:ascii="Bell MT" w:hAnsi="Bell MT" w:cs="Arial"/>
                      <w:b/>
                      <w:sz w:val="18"/>
                      <w:szCs w:val="18"/>
                    </w:rPr>
                    <w:t>Building:  $</w:t>
                  </w:r>
                  <w:r w:rsidR="00381402">
                    <w:rPr>
                      <w:rFonts w:ascii="Bell MT" w:hAnsi="Bell MT" w:cs="Arial"/>
                      <w:b/>
                      <w:sz w:val="18"/>
                      <w:szCs w:val="18"/>
                    </w:rPr>
                    <w:t>25.00</w:t>
                  </w:r>
                </w:p>
                <w:p w:rsidR="00002E7A" w:rsidRDefault="008E50D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Food Bank:  $</w:t>
                  </w:r>
                  <w:r w:rsidR="00381402">
                    <w:rPr>
                      <w:rFonts w:ascii="Bell MT" w:hAnsi="Bell MT" w:cs="Arial"/>
                      <w:b/>
                      <w:sz w:val="18"/>
                      <w:szCs w:val="18"/>
                    </w:rPr>
                    <w:t>50.00</w:t>
                  </w:r>
                  <w:r w:rsidR="00E42E03">
                    <w:rPr>
                      <w:rFonts w:ascii="Bell MT" w:hAnsi="Bell MT" w:cs="Arial"/>
                      <w:b/>
                      <w:sz w:val="18"/>
                      <w:szCs w:val="18"/>
                    </w:rPr>
                    <w:tab/>
                  </w:r>
                  <w:r w:rsidR="00E42E03">
                    <w:rPr>
                      <w:rFonts w:ascii="Bell MT" w:hAnsi="Bell MT" w:cs="Arial"/>
                      <w:b/>
                      <w:sz w:val="18"/>
                      <w:szCs w:val="18"/>
                    </w:rPr>
                    <w:tab/>
                    <w:t xml:space="preserve"> </w:t>
                  </w:r>
                  <w:r w:rsidR="00E42E03">
                    <w:rPr>
                      <w:rFonts w:ascii="Bell MT" w:hAnsi="Bell MT" w:cs="Arial"/>
                      <w:b/>
                      <w:sz w:val="18"/>
                      <w:szCs w:val="18"/>
                    </w:rPr>
                    <w:tab/>
                  </w:r>
                  <w:r w:rsidR="00E42E03">
                    <w:rPr>
                      <w:rFonts w:ascii="Bell MT" w:hAnsi="Bell MT" w:cs="Arial"/>
                      <w:b/>
                      <w:sz w:val="18"/>
                      <w:szCs w:val="18"/>
                    </w:rPr>
                    <w:tab/>
                    <w:t xml:space="preserve">St. </w:t>
                  </w:r>
                  <w:r>
                    <w:rPr>
                      <w:rFonts w:ascii="Bell MT" w:hAnsi="Bell MT" w:cs="Arial"/>
                      <w:b/>
                      <w:sz w:val="18"/>
                      <w:szCs w:val="18"/>
                    </w:rPr>
                    <w:t>Vincent de Paul:  $</w:t>
                  </w:r>
                  <w:r w:rsidR="00381402">
                    <w:rPr>
                      <w:rFonts w:ascii="Bell MT" w:hAnsi="Bell MT" w:cs="Arial"/>
                      <w:b/>
                      <w:sz w:val="18"/>
                      <w:szCs w:val="18"/>
                    </w:rPr>
                    <w:t>86.00</w:t>
                  </w:r>
                </w:p>
                <w:p w:rsidR="00002E7A" w:rsidRDefault="004B7FC0"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Easter Flowers $</w:t>
                  </w:r>
                  <w:r w:rsidR="00381402">
                    <w:rPr>
                      <w:rFonts w:ascii="Bell MT" w:hAnsi="Bell MT" w:cs="Arial"/>
                      <w:b/>
                      <w:sz w:val="18"/>
                      <w:szCs w:val="18"/>
                    </w:rPr>
                    <w:t>290.87</w:t>
                  </w:r>
                </w:p>
                <w:p w:rsidR="00B0109F" w:rsidRDefault="00002E7A"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r>
                  <w:r>
                    <w:rPr>
                      <w:rFonts w:ascii="Bell MT" w:hAnsi="Bell MT" w:cs="Arial"/>
                      <w:b/>
                      <w:sz w:val="18"/>
                      <w:szCs w:val="18"/>
                    </w:rPr>
                    <w:tab/>
                  </w:r>
                  <w:r w:rsidR="00F41611">
                    <w:rPr>
                      <w:rFonts w:ascii="Bell MT" w:hAnsi="Bell MT" w:cs="Arial"/>
                      <w:b/>
                      <w:sz w:val="18"/>
                      <w:szCs w:val="18"/>
                    </w:rPr>
                    <w:t>Ryan $</w:t>
                  </w:r>
                  <w:r w:rsidR="00381402">
                    <w:rPr>
                      <w:rFonts w:ascii="Bell MT" w:hAnsi="Bell MT" w:cs="Arial"/>
                      <w:b/>
                      <w:sz w:val="18"/>
                      <w:szCs w:val="18"/>
                    </w:rPr>
                    <w:t>162.00</w:t>
                  </w:r>
                </w:p>
                <w:p w:rsidR="00803E32" w:rsidRPr="004B63E7" w:rsidRDefault="00803E32" w:rsidP="00FE3ACD">
                  <w:pPr>
                    <w:tabs>
                      <w:tab w:val="left" w:pos="900"/>
                    </w:tabs>
                    <w:rPr>
                      <w:rFonts w:ascii="Bell MT" w:hAnsi="Bell MT" w:cs="Arial"/>
                      <w:b/>
                      <w:sz w:val="18"/>
                      <w:szCs w:val="18"/>
                    </w:rPr>
                  </w:pPr>
                  <w:r>
                    <w:rPr>
                      <w:rFonts w:ascii="Bell MT" w:hAnsi="Bell MT" w:cs="Arial"/>
                      <w:b/>
                      <w:sz w:val="18"/>
                      <w:szCs w:val="18"/>
                    </w:rPr>
                    <w:tab/>
                    <w:t xml:space="preserve">     </w:t>
                  </w:r>
                  <w:r w:rsidR="003066B4">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244F6B" w:rsidRPr="00244F6B">
        <w:rPr>
          <w:rFonts w:ascii="Arial" w:hAnsi="Arial" w:cs="Arial"/>
          <w:noProof/>
          <w:sz w:val="20"/>
          <w:szCs w:val="20"/>
        </w:rPr>
        <w:pict>
          <v:shape id="_x0000_s495485" type="#_x0000_t202" style="position:absolute;margin-left:129.25pt;margin-top:318.9pt;width:315pt;height:18pt;z-index:18;mso-width-relative:margin;mso-height-relative:margin">
            <v:textbox>
              <w:txbxContent>
                <w:p w:rsidR="00734DB1" w:rsidRPr="001B1BA4" w:rsidRDefault="00734DB1"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r w:rsidR="00244F6B">
        <w:rPr>
          <w:noProof/>
        </w:rPr>
        <w:pict>
          <v:shape id="_x0000_s495252" type="#_x0000_t75" style="position:absolute;margin-left:303.35pt;margin-top:258.5pt;width:53.4pt;height:33.55pt;z-index:16">
            <v:imagedata r:id="rId17" o:title="MC900104838[1]"/>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099A" w:rsidRDefault="00C8099A" w:rsidP="00557E45">
      <w:r>
        <w:separator/>
      </w:r>
    </w:p>
  </w:endnote>
  <w:endnote w:type="continuationSeparator" w:id="0">
    <w:p w:rsidR="00C8099A" w:rsidRDefault="00C8099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Mufferaw">
    <w:panose1 w:val="03080602050302020201"/>
    <w:charset w:val="00"/>
    <w:family w:val="script"/>
    <w:pitch w:val="variable"/>
    <w:sig w:usb0="A0000027" w:usb1="00000048" w:usb2="00000000" w:usb3="00000000" w:csb0="00000113" w:csb1="00000000"/>
  </w:font>
  <w:font w:name="Century Schoolbook">
    <w:panose1 w:val="02040604050505020304"/>
    <w:charset w:val="00"/>
    <w:family w:val="roman"/>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099A" w:rsidRDefault="00C8099A" w:rsidP="00557E45">
      <w:r>
        <w:separator/>
      </w:r>
    </w:p>
  </w:footnote>
  <w:footnote w:type="continuationSeparator" w:id="0">
    <w:p w:rsidR="00C8099A" w:rsidRDefault="00C8099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17EB0"/>
    <w:rsid w:val="000200B0"/>
    <w:rsid w:val="000205F8"/>
    <w:rsid w:val="00020B5D"/>
    <w:rsid w:val="00020D7E"/>
    <w:rsid w:val="000210A2"/>
    <w:rsid w:val="000210DD"/>
    <w:rsid w:val="0002138B"/>
    <w:rsid w:val="0002139D"/>
    <w:rsid w:val="00021492"/>
    <w:rsid w:val="0002180E"/>
    <w:rsid w:val="000219A7"/>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97"/>
    <w:rsid w:val="00082B0F"/>
    <w:rsid w:val="00082C89"/>
    <w:rsid w:val="000830B5"/>
    <w:rsid w:val="0008311F"/>
    <w:rsid w:val="00083E79"/>
    <w:rsid w:val="00083FD5"/>
    <w:rsid w:val="000840E4"/>
    <w:rsid w:val="00084A22"/>
    <w:rsid w:val="00084A64"/>
    <w:rsid w:val="00084ECD"/>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1FF5"/>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88C"/>
    <w:rsid w:val="000C38CA"/>
    <w:rsid w:val="000C3A92"/>
    <w:rsid w:val="000C3F0D"/>
    <w:rsid w:val="000C4669"/>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87E"/>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94"/>
    <w:rsid w:val="001C3CBD"/>
    <w:rsid w:val="001C3CD8"/>
    <w:rsid w:val="001C3E35"/>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6D4"/>
    <w:rsid w:val="001D289C"/>
    <w:rsid w:val="001D294E"/>
    <w:rsid w:val="001D32FD"/>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D65"/>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3E"/>
    <w:rsid w:val="00265357"/>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966"/>
    <w:rsid w:val="002C49B8"/>
    <w:rsid w:val="002C4AB1"/>
    <w:rsid w:val="002C4AE1"/>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7D"/>
    <w:rsid w:val="003C5D3E"/>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731"/>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ACC"/>
    <w:rsid w:val="00556B24"/>
    <w:rsid w:val="00556B82"/>
    <w:rsid w:val="00556C83"/>
    <w:rsid w:val="00556D25"/>
    <w:rsid w:val="00556FA8"/>
    <w:rsid w:val="00556FCE"/>
    <w:rsid w:val="005570FB"/>
    <w:rsid w:val="005571C3"/>
    <w:rsid w:val="005574D0"/>
    <w:rsid w:val="005574F4"/>
    <w:rsid w:val="005577C5"/>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C81"/>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794"/>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7000AA"/>
    <w:rsid w:val="007001AC"/>
    <w:rsid w:val="007004BC"/>
    <w:rsid w:val="00700D31"/>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0E1"/>
    <w:rsid w:val="007E51FD"/>
    <w:rsid w:val="007E52E5"/>
    <w:rsid w:val="007E5464"/>
    <w:rsid w:val="007E55DA"/>
    <w:rsid w:val="007E569E"/>
    <w:rsid w:val="007E5923"/>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37F27"/>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66"/>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D5A"/>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9AD"/>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A5A"/>
    <w:rsid w:val="00AD5BC8"/>
    <w:rsid w:val="00AD5F61"/>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80"/>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5B9"/>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E6B"/>
    <w:rsid w:val="00CD6E8E"/>
    <w:rsid w:val="00CD7174"/>
    <w:rsid w:val="00CD798C"/>
    <w:rsid w:val="00CD7C49"/>
    <w:rsid w:val="00CE0070"/>
    <w:rsid w:val="00CE01A8"/>
    <w:rsid w:val="00CE01D7"/>
    <w:rsid w:val="00CE0365"/>
    <w:rsid w:val="00CE04FC"/>
    <w:rsid w:val="00CE063A"/>
    <w:rsid w:val="00CE0F54"/>
    <w:rsid w:val="00CE144F"/>
    <w:rsid w:val="00CE1AF4"/>
    <w:rsid w:val="00CE1CC6"/>
    <w:rsid w:val="00CE207F"/>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0B8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4EB"/>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74E"/>
    <w:rsid w:val="00D9585A"/>
    <w:rsid w:val="00D95890"/>
    <w:rsid w:val="00D9674F"/>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87D"/>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994"/>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E03"/>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275"/>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5FB0"/>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E4B"/>
    <w:rsid w:val="00EF10A7"/>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3D7"/>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16F"/>
    <w:rsid w:val="00FB130E"/>
    <w:rsid w:val="00FB1312"/>
    <w:rsid w:val="00FB146B"/>
    <w:rsid w:val="00FB1790"/>
    <w:rsid w:val="00FB190B"/>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4530"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506"/>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gif"/><Relationship Id="rId17" Type="http://schemas.openxmlformats.org/officeDocument/2006/relationships/image" Target="media/image10.wmf"/><Relationship Id="rId2" Type="http://schemas.openxmlformats.org/officeDocument/2006/relationships/styles" Target="styles.xml"/><Relationship Id="rId16" Type="http://schemas.openxmlformats.org/officeDocument/2006/relationships/image" Target="media/image9.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hyperlink" Target="http://www.cfook.org" TargetMode="External"/><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184</TotalTime>
  <Pages>2</Pages>
  <Words>146</Words>
  <Characters>836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20</cp:revision>
  <cp:lastPrinted>2014-03-19T21:41:00Z</cp:lastPrinted>
  <dcterms:created xsi:type="dcterms:W3CDTF">2014-03-13T23:20:00Z</dcterms:created>
  <dcterms:modified xsi:type="dcterms:W3CDTF">2014-03-19T21:56:00Z</dcterms:modified>
</cp:coreProperties>
</file>