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DBA" w:rsidRDefault="00C4771F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594048" behindDoc="0" locked="0" layoutInCell="1" allowOverlap="1" wp14:anchorId="4AD9D1C9" wp14:editId="2151E2B7">
                <wp:simplePos x="0" y="0"/>
                <wp:positionH relativeFrom="column">
                  <wp:posOffset>-248285</wp:posOffset>
                </wp:positionH>
                <wp:positionV relativeFrom="paragraph">
                  <wp:posOffset>-425642</wp:posOffset>
                </wp:positionV>
                <wp:extent cx="7216775" cy="796925"/>
                <wp:effectExtent l="19050" t="19050" r="41275" b="41275"/>
                <wp:wrapNone/>
                <wp:docPr id="5" name="Text Box 11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6775" cy="7969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571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Default="00CA7903" w:rsidP="00B501EF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40"/>
                                <w:szCs w:val="40"/>
                              </w:rPr>
                              <w:t>July 28, 2024</w:t>
                            </w:r>
                          </w:p>
                          <w:p w:rsidR="00CA7903" w:rsidRPr="00FA3C79" w:rsidRDefault="00C4771F" w:rsidP="00B501EF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36"/>
                                <w:szCs w:val="36"/>
                              </w:rPr>
                              <w:t>Seven</w:t>
                            </w:r>
                            <w:r w:rsidR="00CA7903"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36"/>
                                <w:szCs w:val="36"/>
                              </w:rPr>
                              <w:t>teenth Sunday in Ordinary Time</w:t>
                            </w:r>
                          </w:p>
                          <w:p w:rsidR="00CA7903" w:rsidRDefault="00CA7903" w:rsidP="00B501EF">
                            <w:pPr>
                              <w:widowControl w:val="0"/>
                              <w:tabs>
                                <w:tab w:val="left" w:pos="405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374" o:spid="_x0000_s1026" type="#_x0000_t202" style="position:absolute;margin-left:-19.55pt;margin-top:-33.5pt;width:568.25pt;height:62.75pt;z-index:25459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" fillcolor="#c6d9f1 [671]" strokecolor="#0070c0" strokeweight="4.5pt">
                <v:textbox inset=",0,,0">
                  <w:txbxContent>
                    <w:p w:rsidR="00CA7903" w:rsidRDefault="00CA7903" w:rsidP="00B501EF"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40"/>
                          <w:szCs w:val="40"/>
                        </w:rPr>
                      </w:pP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40"/>
                          <w:szCs w:val="40"/>
                        </w:rPr>
                        <w:t>July 28, 2024</w:t>
                      </w:r>
                    </w:p>
                    <w:p w:rsidR="00CA7903" w:rsidRPr="00FA3C79" w:rsidRDefault="00C4771F" w:rsidP="00B501EF"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</w:pP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  <w:t>Seven</w:t>
                      </w:r>
                      <w:r w:rsidR="00CA7903"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  <w:t>teenth Sunday in Ordinary Time</w:t>
                      </w:r>
                    </w:p>
                    <w:p w:rsidR="00CA7903" w:rsidRDefault="00CA7903" w:rsidP="00B501EF">
                      <w:pPr>
                        <w:widowControl w:val="0"/>
                        <w:tabs>
                          <w:tab w:val="left" w:pos="4050"/>
                        </w:tabs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422836" w:rsidRDefault="00422836">
      <w:pPr>
        <w:rPr>
          <w:noProof/>
        </w:rPr>
      </w:pPr>
    </w:p>
    <w:p w:rsidR="00BC3913" w:rsidRDefault="00BC3913">
      <w:pPr>
        <w:rPr>
          <w:noProof/>
        </w:rPr>
      </w:pPr>
    </w:p>
    <w:p w:rsidR="00EC0A8B" w:rsidRDefault="00601DCF">
      <w:pPr>
        <w:rPr>
          <w:noProof/>
        </w:rPr>
      </w:pPr>
      <w:r>
        <w:rPr>
          <w:noProof/>
          <w:sz w:val="8"/>
          <w:szCs w:val="8"/>
        </w:rPr>
        <w:drawing>
          <wp:anchor distT="0" distB="0" distL="114300" distR="114300" simplePos="0" relativeHeight="254609408" behindDoc="0" locked="0" layoutInCell="1" allowOverlap="1" wp14:anchorId="725FA65E" wp14:editId="5A7E628D">
            <wp:simplePos x="0" y="0"/>
            <wp:positionH relativeFrom="column">
              <wp:posOffset>3500771</wp:posOffset>
            </wp:positionH>
            <wp:positionV relativeFrom="paragraph">
              <wp:posOffset>4873</wp:posOffset>
            </wp:positionV>
            <wp:extent cx="3474114" cy="3019647"/>
            <wp:effectExtent l="0" t="0" r="0" b="952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th Priestly Ordination 7-28-2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4114" cy="3019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771F">
        <w:rPr>
          <w:noProof/>
          <w:sz w:val="8"/>
          <w:szCs w:val="8"/>
        </w:rPr>
        <mc:AlternateContent>
          <mc:Choice Requires="wps">
            <w:drawing>
              <wp:anchor distT="0" distB="0" distL="114300" distR="114300" simplePos="0" relativeHeight="254596096" behindDoc="0" locked="0" layoutInCell="1" allowOverlap="1" wp14:anchorId="3D97A58C" wp14:editId="7DB6BC07">
                <wp:simplePos x="0" y="0"/>
                <wp:positionH relativeFrom="column">
                  <wp:posOffset>-281305</wp:posOffset>
                </wp:positionH>
                <wp:positionV relativeFrom="paragraph">
                  <wp:posOffset>15875</wp:posOffset>
                </wp:positionV>
                <wp:extent cx="3497580" cy="307975"/>
                <wp:effectExtent l="19050" t="19050" r="26670" b="15875"/>
                <wp:wrapNone/>
                <wp:docPr id="16" name="Text Box 4993" descr="Newspri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7580" cy="307975"/>
                        </a:xfrm>
                        <a:prstGeom prst="rect">
                          <a:avLst/>
                        </a:prstGeom>
                        <a:blipFill dpi="0" rotWithShape="0">
                          <a:blip r:embed="rId10"/>
                          <a:srcRect/>
                          <a:tile tx="0" ty="0" sx="100000" sy="100000" flip="none" algn="tl"/>
                        </a:blipFill>
                        <a:ln w="2857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D057F1" w:rsidRDefault="00CA7903" w:rsidP="007849B4">
                            <w:pPr>
                              <w:jc w:val="center"/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</w:pPr>
                            <w:proofErr w:type="spellStart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>Mass</w:t>
                            </w:r>
                            <w:proofErr w:type="spellEnd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>Intentions</w:t>
                            </w:r>
                            <w:proofErr w:type="spellEnd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 xml:space="preserve"> / Peticiones de Misa</w:t>
                            </w:r>
                          </w:p>
                          <w:p w:rsidR="00CA7903" w:rsidRPr="00E14A50" w:rsidRDefault="00CA7903" w:rsidP="007849B4">
                            <w:pPr>
                              <w:rPr>
                                <w:sz w:val="18"/>
                                <w:szCs w:val="18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993" o:spid="_x0000_s1028" type="#_x0000_t202" alt="Description: Newsprint" style="position:absolute;margin-left:-22.15pt;margin-top:1.25pt;width:275.4pt;height:24.25pt;z-index:25459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" strokecolor="black [3213]" strokeweight="2.25pt">
                <v:fill r:id="rId13" o:title="Newsprint" recolor="t" type="tile"/>
                <v:textbox>
                  <w:txbxContent>
                    <w:p w:rsidR="00CA7903" w:rsidRPr="00D057F1" w:rsidRDefault="00CA7903" w:rsidP="007849B4">
                      <w:pPr>
                        <w:jc w:val="center"/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</w:pPr>
                      <w:proofErr w:type="spellStart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>Mass</w:t>
                      </w:r>
                      <w:proofErr w:type="spellEnd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>Intentions</w:t>
                      </w:r>
                      <w:proofErr w:type="spellEnd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 xml:space="preserve"> / Peticiones de Misa</w:t>
                      </w:r>
                    </w:p>
                    <w:p w:rsidR="00CA7903" w:rsidRPr="00E14A50" w:rsidRDefault="00CA7903" w:rsidP="007849B4">
                      <w:pPr>
                        <w:rPr>
                          <w:sz w:val="18"/>
                          <w:szCs w:val="18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312EA" w:rsidRPr="00AF786F" w:rsidRDefault="00F03A63">
      <w:pPr>
        <w:rPr>
          <w:noProof/>
        </w:rPr>
      </w:pPr>
      <w:r>
        <w:rPr>
          <w:rFonts w:ascii="Arial Rounded MT Bold" w:hAnsi="Arial Rounded MT Bold"/>
          <w:noProof/>
          <w:sz w:val="28"/>
          <w:szCs w:val="28"/>
        </w:rPr>
        <w:drawing>
          <wp:anchor distT="0" distB="0" distL="114300" distR="114300" simplePos="0" relativeHeight="253880320" behindDoc="0" locked="0" layoutInCell="1" allowOverlap="1" wp14:anchorId="66586661" wp14:editId="685C9198">
            <wp:simplePos x="0" y="0"/>
            <wp:positionH relativeFrom="column">
              <wp:posOffset>12336145</wp:posOffset>
            </wp:positionH>
            <wp:positionV relativeFrom="paragraph">
              <wp:posOffset>-630555</wp:posOffset>
            </wp:positionV>
            <wp:extent cx="2065655" cy="1549400"/>
            <wp:effectExtent l="0" t="8572" r="2222" b="2223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na's Jelly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065655" cy="1549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56CA" w:rsidRPr="000656CA">
        <w:rPr>
          <w:rFonts w:ascii="Arial Rounded MT Bold" w:hAnsi="Arial Rounded MT Bold"/>
          <w:noProof/>
          <w:sz w:val="28"/>
          <w:szCs w:val="28"/>
        </w:rPr>
        <w:drawing>
          <wp:anchor distT="0" distB="0" distL="114300" distR="114300" simplePos="0" relativeHeight="253245440" behindDoc="0" locked="0" layoutInCell="1" allowOverlap="1" wp14:anchorId="424A65CF" wp14:editId="3B309E20">
            <wp:simplePos x="0" y="0"/>
            <wp:positionH relativeFrom="column">
              <wp:posOffset>7703820</wp:posOffset>
            </wp:positionH>
            <wp:positionV relativeFrom="paragraph">
              <wp:posOffset>161290</wp:posOffset>
            </wp:positionV>
            <wp:extent cx="5207635" cy="5562600"/>
            <wp:effectExtent l="0" t="0" r="0" b="0"/>
            <wp:wrapNone/>
            <wp:docPr id="102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635" cy="556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 wp14:anchorId="532F08FE" wp14:editId="4E78CA2B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0A15" w:rsidRDefault="00DB68F1" w:rsidP="00C4771F">
      <w:pPr>
        <w:rPr>
          <w:rFonts w:ascii="Arial Rounded MT Bold" w:hAnsi="Arial Rounded MT Bold"/>
          <w:sz w:val="28"/>
          <w:szCs w:val="28"/>
        </w:rPr>
      </w:pPr>
      <w:r w:rsidRPr="00DB68F1">
        <w:rPr>
          <w:noProof/>
        </w:rPr>
        <w:drawing>
          <wp:anchor distT="0" distB="0" distL="114300" distR="114300" simplePos="0" relativeHeight="254251008" behindDoc="0" locked="0" layoutInCell="1" allowOverlap="1" wp14:anchorId="0AF0C1EB" wp14:editId="514C163B">
            <wp:simplePos x="0" y="0"/>
            <wp:positionH relativeFrom="column">
              <wp:posOffset>7232650</wp:posOffset>
            </wp:positionH>
            <wp:positionV relativeFrom="paragraph">
              <wp:posOffset>635</wp:posOffset>
            </wp:positionV>
            <wp:extent cx="1935480" cy="1122045"/>
            <wp:effectExtent l="0" t="0" r="762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5480" cy="11220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pPr w:leftFromText="180" w:rightFromText="180" w:vertAnchor="text" w:horzAnchor="margin" w:tblpX="-234" w:tblpY="136"/>
        <w:tblOverlap w:val="never"/>
        <w:tblW w:w="5508" w:type="dxa"/>
        <w:tblLayout w:type="fixed"/>
        <w:tblLook w:val="04A0" w:firstRow="1" w:lastRow="0" w:firstColumn="1" w:lastColumn="0" w:noHBand="0" w:noVBand="1"/>
      </w:tblPr>
      <w:tblGrid>
        <w:gridCol w:w="1278"/>
        <w:gridCol w:w="900"/>
        <w:gridCol w:w="1080"/>
        <w:gridCol w:w="2250"/>
      </w:tblGrid>
      <w:tr w:rsidR="008406B0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0F7F98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Saturday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 xml:space="preserve">Jul </w:t>
            </w:r>
            <w:r w:rsidR="006E6B3D">
              <w:rPr>
                <w:rFonts w:ascii="Calibri" w:eastAsia="Times New Roman" w:hAnsi="Calibri"/>
                <w:b/>
                <w:color w:val="000000"/>
              </w:rPr>
              <w:t>27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Default="008406B0" w:rsidP="008406B0">
            <w:r w:rsidRPr="00543EF6">
              <w:rPr>
                <w:rFonts w:asciiTheme="minorHAnsi" w:hAnsiTheme="minorHAnsi" w:cstheme="minorHAnsi"/>
              </w:rPr>
              <w:t xml:space="preserve">(+) Troy </w:t>
            </w:r>
            <w:proofErr w:type="spellStart"/>
            <w:r w:rsidRPr="00543EF6">
              <w:rPr>
                <w:rFonts w:asciiTheme="minorHAnsi" w:hAnsiTheme="minorHAnsi" w:cstheme="minorHAnsi"/>
              </w:rPr>
              <w:t>Boice</w:t>
            </w:r>
            <w:proofErr w:type="spellEnd"/>
          </w:p>
        </w:tc>
      </w:tr>
      <w:tr w:rsidR="008406B0" w:rsidRPr="0043364D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0F7F98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 xml:space="preserve">Sunday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 xml:space="preserve">Jul </w:t>
            </w:r>
            <w:r w:rsidR="006E6B3D">
              <w:rPr>
                <w:rFonts w:ascii="Calibri" w:eastAsia="Times New Roman" w:hAnsi="Calibri"/>
                <w:b/>
                <w:color w:val="000000"/>
              </w:rPr>
              <w:t>28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8:00a M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Pr="00996D1F" w:rsidRDefault="00996D1F" w:rsidP="008406B0">
            <w:pPr>
              <w:rPr>
                <w:rFonts w:asciiTheme="minorHAnsi" w:hAnsiTheme="minorHAnsi" w:cstheme="minorHAnsi"/>
                <w:b/>
              </w:rPr>
            </w:pPr>
            <w:r w:rsidRPr="00996D1F">
              <w:rPr>
                <w:rFonts w:asciiTheme="minorHAnsi" w:hAnsiTheme="minorHAnsi" w:cstheme="minorHAnsi"/>
                <w:b/>
              </w:rPr>
              <w:t>NO MASS</w:t>
            </w:r>
          </w:p>
        </w:tc>
      </w:tr>
      <w:tr w:rsidR="008406B0" w:rsidRPr="0043364D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0F7F98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10:00a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Pr="00996D1F" w:rsidRDefault="00996D1F" w:rsidP="008406B0">
            <w:pPr>
              <w:rPr>
                <w:b/>
              </w:rPr>
            </w:pPr>
            <w:r w:rsidRPr="00996D1F">
              <w:rPr>
                <w:rFonts w:asciiTheme="minorHAnsi" w:hAnsiTheme="minorHAnsi" w:cstheme="minorHAnsi"/>
                <w:b/>
              </w:rPr>
              <w:t>NO MASS</w:t>
            </w:r>
          </w:p>
        </w:tc>
      </w:tr>
      <w:tr w:rsidR="00996D1F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96D1F" w:rsidRPr="0043364D" w:rsidRDefault="00996D1F" w:rsidP="00996D1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(+) Troy </w:t>
            </w:r>
            <w:proofErr w:type="spellStart"/>
            <w:r>
              <w:rPr>
                <w:rFonts w:asciiTheme="minorHAnsi" w:hAnsiTheme="minorHAnsi" w:cstheme="minorHAnsi"/>
              </w:rPr>
              <w:t>Boice</w:t>
            </w:r>
            <w:proofErr w:type="spellEnd"/>
          </w:p>
        </w:tc>
      </w:tr>
      <w:tr w:rsidR="00996D1F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96D1F" w:rsidRDefault="00996D1F" w:rsidP="00996D1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(+) </w:t>
            </w:r>
            <w:proofErr w:type="spellStart"/>
            <w:r>
              <w:rPr>
                <w:rFonts w:asciiTheme="minorHAnsi" w:hAnsiTheme="minorHAnsi" w:cstheme="minorHAnsi"/>
              </w:rPr>
              <w:t>Noe</w:t>
            </w:r>
            <w:proofErr w:type="spellEnd"/>
            <w:r>
              <w:rPr>
                <w:rFonts w:asciiTheme="minorHAnsi" w:hAnsiTheme="minorHAnsi" w:cstheme="minorHAnsi"/>
              </w:rPr>
              <w:t xml:space="preserve"> Almeida, Jr.</w:t>
            </w:r>
          </w:p>
        </w:tc>
      </w:tr>
      <w:tr w:rsidR="008406B0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Monday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Jul</w:t>
            </w:r>
            <w:r w:rsidR="006E6B3D">
              <w:rPr>
                <w:rFonts w:ascii="Calibri" w:eastAsia="Times New Roman" w:hAnsi="Calibri"/>
                <w:b/>
                <w:color w:val="000000"/>
              </w:rPr>
              <w:t xml:space="preserve"> 29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5C3025" w:rsidRDefault="002A11DF" w:rsidP="002A11DF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</w:t>
            </w:r>
            <w:r w:rsidR="001B6BA2" w:rsidRPr="005C3025"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:00</w:t>
            </w:r>
            <w: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p</w:t>
            </w:r>
            <w:r w:rsidR="008406B0" w:rsidRPr="005C3025"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 xml:space="preserve">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Pr="009C6FB3" w:rsidRDefault="009C6FB3" w:rsidP="008406B0">
            <w:pPr>
              <w:rPr>
                <w:b/>
              </w:rPr>
            </w:pPr>
            <w:r w:rsidRPr="009C6FB3">
              <w:rPr>
                <w:rFonts w:asciiTheme="minorHAnsi" w:hAnsiTheme="minorHAnsi" w:cstheme="minorHAnsi"/>
                <w:b/>
              </w:rPr>
              <w:t>NO MASS</w:t>
            </w:r>
          </w:p>
        </w:tc>
      </w:tr>
      <w:tr w:rsidR="008406B0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Tuesday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 xml:space="preserve">Jul </w:t>
            </w:r>
            <w:r w:rsidR="006E6B3D">
              <w:rPr>
                <w:rFonts w:ascii="Calibri" w:eastAsia="Times New Roman" w:hAnsi="Calibri"/>
                <w:b/>
                <w:color w:val="000000"/>
              </w:rPr>
              <w:t>30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5C3025" w:rsidRDefault="002A11DF" w:rsidP="008406B0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Default="008406B0" w:rsidP="008406B0">
            <w:r w:rsidRPr="00543EF6">
              <w:rPr>
                <w:rFonts w:asciiTheme="minorHAnsi" w:hAnsiTheme="minorHAnsi" w:cstheme="minorHAnsi"/>
              </w:rPr>
              <w:t xml:space="preserve">(+) Troy </w:t>
            </w:r>
            <w:proofErr w:type="spellStart"/>
            <w:r w:rsidRPr="00543EF6">
              <w:rPr>
                <w:rFonts w:asciiTheme="minorHAnsi" w:hAnsiTheme="minorHAnsi" w:cstheme="minorHAnsi"/>
              </w:rPr>
              <w:t>Boice</w:t>
            </w:r>
            <w:proofErr w:type="spellEnd"/>
          </w:p>
        </w:tc>
      </w:tr>
      <w:tr w:rsidR="008406B0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Wednesday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 xml:space="preserve">Jul </w:t>
            </w:r>
            <w:r w:rsidR="006E6B3D">
              <w:rPr>
                <w:rFonts w:ascii="Calibri" w:eastAsia="Times New Roman" w:hAnsi="Calibri"/>
                <w:b/>
                <w:color w:val="000000"/>
              </w:rPr>
              <w:t>31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5C3025" w:rsidRDefault="008406B0" w:rsidP="008406B0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 w:rsidRPr="005C3025"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Pr="009C6FB3" w:rsidRDefault="009C6FB3" w:rsidP="008406B0">
            <w:pPr>
              <w:rPr>
                <w:rFonts w:asciiTheme="minorHAnsi" w:hAnsiTheme="minorHAnsi" w:cstheme="minorHAnsi"/>
              </w:rPr>
            </w:pPr>
            <w:r w:rsidRPr="009C6FB3">
              <w:rPr>
                <w:rFonts w:asciiTheme="minorHAnsi" w:hAnsiTheme="minorHAnsi" w:cstheme="minorHAnsi"/>
              </w:rPr>
              <w:t>Special Intention</w:t>
            </w:r>
          </w:p>
        </w:tc>
      </w:tr>
      <w:tr w:rsidR="008406B0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8406B0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Thursday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F46E56" w:rsidRDefault="006E6B3D" w:rsidP="008406B0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406B0" w:rsidRPr="002A11DF" w:rsidRDefault="002A11DF" w:rsidP="001B6BA2">
            <w:pPr>
              <w:rPr>
                <w:rFonts w:ascii="Calibri" w:eastAsia="Times New Roman" w:hAnsi="Calibri"/>
                <w:b/>
                <w:color w:val="000000"/>
              </w:rPr>
            </w:pPr>
            <w:r w:rsidRPr="002A11DF">
              <w:rPr>
                <w:rFonts w:ascii="Calibri" w:eastAsia="Times New Roman" w:hAnsi="Calibri"/>
                <w:b/>
                <w:color w:val="000000"/>
              </w:rPr>
              <w:t>12:10p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406B0" w:rsidRDefault="008406B0" w:rsidP="00996D1F">
            <w:r w:rsidRPr="00543EF6">
              <w:rPr>
                <w:rFonts w:asciiTheme="minorHAnsi" w:hAnsiTheme="minorHAnsi" w:cstheme="minorHAnsi"/>
              </w:rPr>
              <w:t xml:space="preserve">(+) </w:t>
            </w:r>
            <w:r w:rsidR="00996D1F">
              <w:rPr>
                <w:rFonts w:asciiTheme="minorHAnsi" w:hAnsiTheme="minorHAnsi" w:cstheme="minorHAnsi"/>
              </w:rPr>
              <w:t>Susie Walton</w:t>
            </w:r>
          </w:p>
        </w:tc>
      </w:tr>
      <w:tr w:rsidR="00996D1F" w:rsidRPr="00F46E56" w:rsidTr="00CA7903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Friday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F46E56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6D1F" w:rsidRPr="002A11DF" w:rsidRDefault="00996D1F" w:rsidP="00996D1F">
            <w:pPr>
              <w:rPr>
                <w:rFonts w:ascii="Calibri" w:eastAsia="Times New Roman" w:hAnsi="Calibri"/>
                <w:b/>
                <w:color w:val="000000"/>
              </w:rPr>
            </w:pPr>
            <w:r w:rsidRPr="002A11DF">
              <w:rPr>
                <w:rFonts w:ascii="Calibri" w:eastAsia="Times New Roman" w:hAnsi="Calibri"/>
                <w:b/>
                <w:color w:val="000000"/>
              </w:rPr>
              <w:t>12:10p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96D1F" w:rsidRDefault="00996D1F" w:rsidP="00996D1F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</w:tbl>
    <w:p w:rsidR="00AE5D7D" w:rsidRDefault="00AE5D7D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8E51B8" w:rsidRDefault="008E51B8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B32CB0" w:rsidRDefault="00B32CB0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582B54" w:rsidRPr="003437F4" w:rsidRDefault="00582B54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A9326A" w:rsidRPr="003437F4" w:rsidRDefault="00A9326A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DE7ECF" w:rsidRDefault="00DE7ECF" w:rsidP="00F14157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555906" w:rsidRDefault="00555906" w:rsidP="00E2798E">
      <w:pPr>
        <w:tabs>
          <w:tab w:val="left" w:pos="2865"/>
        </w:tabs>
        <w:ind w:left="5760"/>
        <w:rPr>
          <w:rFonts w:ascii="Arial Rounded MT Bold" w:hAnsi="Arial Rounded MT Bold"/>
          <w:sz w:val="28"/>
          <w:szCs w:val="28"/>
        </w:rPr>
      </w:pPr>
    </w:p>
    <w:p w:rsidR="00115AA8" w:rsidRDefault="00115AA8" w:rsidP="00850F53">
      <w:pPr>
        <w:tabs>
          <w:tab w:val="left" w:pos="2865"/>
        </w:tabs>
        <w:rPr>
          <w:rFonts w:ascii="Arial Rounded MT Bold" w:hAnsi="Arial Rounded MT Bold"/>
          <w:sz w:val="28"/>
          <w:szCs w:val="28"/>
        </w:rPr>
      </w:pPr>
    </w:p>
    <w:p w:rsidR="00850F53" w:rsidRPr="00850F53" w:rsidRDefault="00850F53" w:rsidP="00850F53">
      <w:pPr>
        <w:tabs>
          <w:tab w:val="left" w:pos="2865"/>
        </w:tabs>
        <w:rPr>
          <w:rFonts w:ascii="Arial Rounded MT Bold" w:hAnsi="Arial Rounded MT Bold"/>
          <w:sz w:val="16"/>
          <w:szCs w:val="16"/>
        </w:rPr>
      </w:pPr>
    </w:p>
    <w:p w:rsidR="008A4FE2" w:rsidRDefault="008A4FE2" w:rsidP="00D74E1E">
      <w:pPr>
        <w:tabs>
          <w:tab w:val="left" w:pos="1665"/>
        </w:tabs>
        <w:rPr>
          <w:rFonts w:ascii="Arial Rounded MT Bold" w:hAnsi="Arial Rounded MT Bold"/>
          <w:noProof/>
          <w:sz w:val="28"/>
          <w:szCs w:val="28"/>
        </w:rPr>
      </w:pPr>
    </w:p>
    <w:p w:rsidR="001A44E9" w:rsidRDefault="001A44E9" w:rsidP="007104F8">
      <w:pPr>
        <w:tabs>
          <w:tab w:val="left" w:pos="1665"/>
        </w:tabs>
        <w:jc w:val="right"/>
        <w:rPr>
          <w:rFonts w:ascii="Arial Rounded MT Bold" w:hAnsi="Arial Rounded MT Bold"/>
          <w:noProof/>
          <w:sz w:val="28"/>
          <w:szCs w:val="28"/>
        </w:rPr>
      </w:pPr>
    </w:p>
    <w:p w:rsidR="00DF7C5B" w:rsidRDefault="00DF7C5B" w:rsidP="00D74E1E">
      <w:pPr>
        <w:tabs>
          <w:tab w:val="left" w:pos="1665"/>
        </w:tabs>
        <w:rPr>
          <w:rFonts w:ascii="Arial Rounded MT Bold" w:hAnsi="Arial Rounded MT Bold"/>
          <w:noProof/>
          <w:sz w:val="28"/>
          <w:szCs w:val="28"/>
        </w:rPr>
      </w:pPr>
    </w:p>
    <w:p w:rsidR="003D6813" w:rsidRDefault="003D6813" w:rsidP="00D74E1E">
      <w:pPr>
        <w:tabs>
          <w:tab w:val="left" w:pos="1665"/>
        </w:tabs>
        <w:rPr>
          <w:rFonts w:ascii="Arial Rounded MT Bold" w:hAnsi="Arial Rounded MT Bold"/>
          <w:noProof/>
          <w:sz w:val="28"/>
          <w:szCs w:val="28"/>
        </w:rPr>
      </w:pPr>
    </w:p>
    <w:p w:rsidR="002C7B44" w:rsidRDefault="00A83B06" w:rsidP="00D74E1E">
      <w:pPr>
        <w:tabs>
          <w:tab w:val="left" w:pos="1665"/>
        </w:tabs>
        <w:rPr>
          <w:lang w:val="es-MX"/>
        </w:rPr>
      </w:pPr>
      <w:r w:rsidRPr="007B1128">
        <w:rPr>
          <w:rFonts w:ascii="Arial Rounded MT Bold" w:hAnsi="Arial Rounded MT Bold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4550016" behindDoc="0" locked="0" layoutInCell="1" allowOverlap="1" wp14:anchorId="48751323" wp14:editId="4E6C1415">
                <wp:simplePos x="0" y="0"/>
                <wp:positionH relativeFrom="column">
                  <wp:posOffset>-241492</wp:posOffset>
                </wp:positionH>
                <wp:positionV relativeFrom="paragraph">
                  <wp:posOffset>34925</wp:posOffset>
                </wp:positionV>
                <wp:extent cx="7216140" cy="1955800"/>
                <wp:effectExtent l="38100" t="38100" r="41910" b="444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6140" cy="1955800"/>
                        </a:xfrm>
                        <a:prstGeom prst="rect">
                          <a:avLst/>
                        </a:prstGeom>
                        <a:blipFill>
                          <a:blip r:embed="rId10"/>
                          <a:tile tx="0" ty="0" sx="100000" sy="100000" flip="none" algn="tl"/>
                        </a:blipFill>
                        <a:ln w="762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62667" w:rsidRPr="00A83B06" w:rsidRDefault="00462667" w:rsidP="00CA7903">
                            <w:pPr>
                              <w:jc w:val="center"/>
                              <w:rPr>
                                <w:rFonts w:ascii="Algerian" w:hAnsi="Algerian"/>
                                <w:color w:val="000000" w:themeColor="text1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A83B06" w:rsidRDefault="00462667" w:rsidP="0072232C">
                            <w:pPr>
                              <w:jc w:val="center"/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Congratuations</w:t>
                            </w:r>
                            <w:proofErr w:type="spellEnd"/>
                            <w:r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Rev. Peter </w:t>
                            </w:r>
                            <w:proofErr w:type="spellStart"/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Jandaczek</w:t>
                            </w:r>
                            <w:proofErr w:type="spellEnd"/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, </w:t>
                            </w:r>
                          </w:p>
                          <w:p w:rsidR="00CA7903" w:rsidRPr="00A83B06" w:rsidRDefault="00A83B06" w:rsidP="0072232C">
                            <w:pPr>
                              <w:jc w:val="center"/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Our pasto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</w:t>
                            </w:r>
                          </w:p>
                          <w:p w:rsidR="00A83B06" w:rsidRDefault="004D4B00" w:rsidP="00CA7903">
                            <w:pPr>
                              <w:jc w:val="center"/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gramStart"/>
                            <w:r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on</w:t>
                            </w:r>
                            <w:proofErr w:type="gramEnd"/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E740F5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the</w:t>
                            </w:r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Jubilee Celebration of </w:t>
                            </w:r>
                            <w:r w:rsid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your</w:t>
                            </w:r>
                            <w:r w:rsidR="00CA7903"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  <w:p w:rsidR="00CA7903" w:rsidRPr="00A83B06" w:rsidRDefault="00CA7903" w:rsidP="00CA7903">
                            <w:pPr>
                              <w:jc w:val="center"/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proofErr w:type="gramStart"/>
                            <w:r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25</w:t>
                            </w:r>
                            <w:r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:vertAlign w:val="superscript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th</w:t>
                            </w:r>
                            <w:r w:rsidRPr="00A83B06">
                              <w:rPr>
                                <w:rFonts w:ascii="Algerian" w:hAnsi="Algerian"/>
                                <w:color w:val="000000" w:themeColor="text1"/>
                                <w:sz w:val="44"/>
                                <w:szCs w:val="44"/>
                                <w14:textOutline w14:w="527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year of Priestly Ordination.</w:t>
                            </w:r>
                            <w:proofErr w:type="gramEnd"/>
                          </w:p>
                          <w:p w:rsidR="00CA7903" w:rsidRDefault="00CA79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-19pt;margin-top:2.75pt;width:568.2pt;height:154pt;z-index:2545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" strokeweight="6pt">
                <v:fill r:id="rId18" o:title="" recolor="t" rotate="t" type="tile"/>
                <v:textbox>
                  <w:txbxContent>
                    <w:p w:rsidR="00462667" w:rsidRPr="00A83B06" w:rsidRDefault="00462667" w:rsidP="00CA7903">
                      <w:pPr>
                        <w:jc w:val="center"/>
                        <w:rPr>
                          <w:rFonts w:ascii="Algerian" w:hAnsi="Algerian"/>
                          <w:color w:val="000000" w:themeColor="text1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:rsidR="00A83B06" w:rsidRDefault="00462667" w:rsidP="0072232C">
                      <w:pPr>
                        <w:jc w:val="center"/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Congratuations</w:t>
                      </w:r>
                      <w:proofErr w:type="spellEnd"/>
                      <w:r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Rev. Peter </w:t>
                      </w:r>
                      <w:proofErr w:type="spellStart"/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Jandaczek</w:t>
                      </w:r>
                      <w:proofErr w:type="spellEnd"/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, </w:t>
                      </w:r>
                    </w:p>
                    <w:p w:rsidR="00CA7903" w:rsidRPr="00A83B06" w:rsidRDefault="00A83B06" w:rsidP="0072232C">
                      <w:pPr>
                        <w:jc w:val="center"/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Our pasto</w:t>
                      </w:r>
                      <w:bookmarkStart w:id="1" w:name="_GoBack"/>
                      <w:bookmarkEnd w:id="1"/>
                      <w:r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</w:t>
                      </w:r>
                    </w:p>
                    <w:p w:rsidR="00A83B06" w:rsidRDefault="004D4B00" w:rsidP="00CA7903">
                      <w:pPr>
                        <w:jc w:val="center"/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gramStart"/>
                      <w:r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on</w:t>
                      </w:r>
                      <w:proofErr w:type="gramEnd"/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E740F5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the</w:t>
                      </w:r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Jubilee Celebration of </w:t>
                      </w:r>
                      <w:r w:rsid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your</w:t>
                      </w:r>
                      <w:r w:rsidR="00CA7903"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  <w:p w:rsidR="00CA7903" w:rsidRPr="00A83B06" w:rsidRDefault="00CA7903" w:rsidP="00CA7903">
                      <w:pPr>
                        <w:jc w:val="center"/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</w:rPr>
                      </w:pPr>
                      <w:proofErr w:type="gramStart"/>
                      <w:r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25</w:t>
                      </w:r>
                      <w:r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:vertAlign w:val="superscript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th</w:t>
                      </w:r>
                      <w:r w:rsidRPr="00A83B06">
                        <w:rPr>
                          <w:rFonts w:ascii="Algerian" w:hAnsi="Algerian"/>
                          <w:color w:val="000000" w:themeColor="text1"/>
                          <w:sz w:val="44"/>
                          <w:szCs w:val="44"/>
                          <w14:textOutline w14:w="527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year of Priestly Ordination.</w:t>
                      </w:r>
                      <w:proofErr w:type="gramEnd"/>
                    </w:p>
                    <w:p w:rsidR="00CA7903" w:rsidRDefault="00CA7903"/>
                  </w:txbxContent>
                </v:textbox>
              </v:shape>
            </w:pict>
          </mc:Fallback>
        </mc:AlternateContent>
      </w:r>
      <w:r w:rsidR="00C50C2B">
        <w:rPr>
          <w:noProof/>
        </w:rPr>
        <mc:AlternateContent>
          <mc:Choice Requires="wps">
            <w:drawing>
              <wp:anchor distT="0" distB="0" distL="114300" distR="114300" simplePos="0" relativeHeight="254509056" behindDoc="0" locked="0" layoutInCell="1" allowOverlap="1" wp14:anchorId="522046F2" wp14:editId="3B4E8CCD">
                <wp:simplePos x="0" y="0"/>
                <wp:positionH relativeFrom="column">
                  <wp:posOffset>301625</wp:posOffset>
                </wp:positionH>
                <wp:positionV relativeFrom="paragraph">
                  <wp:posOffset>7867650</wp:posOffset>
                </wp:positionV>
                <wp:extent cx="3256915" cy="1876425"/>
                <wp:effectExtent l="25400" t="25400" r="22860" b="22225"/>
                <wp:wrapNone/>
                <wp:docPr id="11905" name="Text Box 11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6915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7030A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HEALING MASS,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THURSDAY, APRIL 11, 2019 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proofErr w:type="gramStart"/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at</w:t>
                            </w:r>
                            <w:proofErr w:type="gramEnd"/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 7 p.m.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Assumption Catholic Church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MISA DE SANACION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Jueves 11 de </w:t>
                            </w:r>
                            <w:proofErr w:type="spellStart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April</w:t>
                            </w:r>
                            <w:proofErr w:type="spellEnd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del 2019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las 7 p.m.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905" o:spid="_x0000_s1042" type="#_x0000_t202" style="position:absolute;margin-left:23.75pt;margin-top:619.5pt;width:256.45pt;height:147.75pt;z-index:25450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" strokecolor="#7030a0" strokeweight="3pt">
                <v:textbox>
                  <w:txbxContent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HEALING MASS,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THURSDAY, APRIL 11, 2019 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proofErr w:type="gramStart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at</w:t>
                      </w:r>
                      <w:proofErr w:type="gramEnd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 7 p.m.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Assumption Catholic Church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MISA DE SANACION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Jueves 11 de </w:t>
                      </w:r>
                      <w:proofErr w:type="spell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April</w:t>
                      </w:r>
                      <w:proofErr w:type="spell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del 2019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</w:t>
                      </w:r>
                      <w:proofErr w:type="gram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las 7 p.m.</w:t>
                      </w:r>
                    </w:p>
                  </w:txbxContent>
                </v:textbox>
              </v:shape>
            </w:pict>
          </mc:Fallback>
        </mc:AlternateContent>
      </w:r>
      <w:r w:rsidR="00C50C2B">
        <w:rPr>
          <w:noProof/>
        </w:rPr>
        <mc:AlternateContent>
          <mc:Choice Requires="wps">
            <w:drawing>
              <wp:anchor distT="0" distB="0" distL="114300" distR="114300" simplePos="0" relativeHeight="254508032" behindDoc="0" locked="0" layoutInCell="1" allowOverlap="1" wp14:anchorId="4F7C7AF9" wp14:editId="75868EE0">
                <wp:simplePos x="0" y="0"/>
                <wp:positionH relativeFrom="column">
                  <wp:posOffset>301625</wp:posOffset>
                </wp:positionH>
                <wp:positionV relativeFrom="paragraph">
                  <wp:posOffset>7867650</wp:posOffset>
                </wp:positionV>
                <wp:extent cx="3256915" cy="1876425"/>
                <wp:effectExtent l="25400" t="25400" r="22860" b="22225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6915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7030A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HEALING MASS,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THURSDAY, APRIL 11, 2019 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proofErr w:type="gramStart"/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at</w:t>
                            </w:r>
                            <w:proofErr w:type="gramEnd"/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 7 p.m.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Assumption Catholic Church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MISA DE SANACION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Jueves 11 de </w:t>
                            </w:r>
                            <w:proofErr w:type="spellStart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April</w:t>
                            </w:r>
                            <w:proofErr w:type="spellEnd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del 2019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las 7 p.m.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1" o:spid="_x0000_s1043" type="#_x0000_t202" style="position:absolute;margin-left:23.75pt;margin-top:619.5pt;width:256.45pt;height:147.75pt;z-index:2545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" strokecolor="#7030a0" strokeweight="3pt">
                <v:textbox>
                  <w:txbxContent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HEALING MASS,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THURSDAY, APRIL 11, 2019 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proofErr w:type="gramStart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at</w:t>
                      </w:r>
                      <w:proofErr w:type="gramEnd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 7 p.m.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Assumption Catholic Church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MISA DE SANACION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Jueves 11 de </w:t>
                      </w:r>
                      <w:proofErr w:type="spell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April</w:t>
                      </w:r>
                      <w:proofErr w:type="spell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del 2019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</w:t>
                      </w:r>
                      <w:proofErr w:type="gram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las 7 p.m.</w:t>
                      </w:r>
                    </w:p>
                  </w:txbxContent>
                </v:textbox>
              </v:shape>
            </w:pict>
          </mc:Fallback>
        </mc:AlternateContent>
      </w:r>
      <w:r w:rsidR="00C50C2B">
        <w:rPr>
          <w:noProof/>
        </w:rPr>
        <mc:AlternateContent>
          <mc:Choice Requires="wps">
            <w:drawing>
              <wp:anchor distT="0" distB="0" distL="114300" distR="114300" simplePos="0" relativeHeight="254507008" behindDoc="0" locked="0" layoutInCell="1" allowOverlap="1" wp14:anchorId="46242135" wp14:editId="731AD594">
                <wp:simplePos x="0" y="0"/>
                <wp:positionH relativeFrom="column">
                  <wp:posOffset>301625</wp:posOffset>
                </wp:positionH>
                <wp:positionV relativeFrom="paragraph">
                  <wp:posOffset>7867650</wp:posOffset>
                </wp:positionV>
                <wp:extent cx="3256915" cy="1876425"/>
                <wp:effectExtent l="25400" t="25400" r="22860" b="22225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6915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7030A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HEALING MASS,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THURSDAY, APRIL 11, 2019 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at 7 p.m.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393AB9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>Assumption Catholic Church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MISA DE SANACION</w:t>
                            </w:r>
                          </w:p>
                          <w:p w:rsidR="00CA7903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Jueves 11 de </w:t>
                            </w:r>
                            <w:proofErr w:type="spellStart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>April</w:t>
                            </w:r>
                            <w:proofErr w:type="spellEnd"/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del 2019</w:t>
                            </w:r>
                          </w:p>
                          <w:p w:rsidR="00CA7903" w:rsidRPr="00393AB9" w:rsidRDefault="00CA7903" w:rsidP="00393AB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</w:pPr>
                            <w:r>
                              <w:rPr>
                                <w:rFonts w:ascii="Berlin Sans FB" w:hAnsi="Berlin Sans FB"/>
                                <w:sz w:val="32"/>
                                <w:szCs w:val="32"/>
                                <w:lang w:val="es-MX"/>
                              </w:rPr>
                              <w:t xml:space="preserve"> a las 7 p.m.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8" o:spid="_x0000_s1044" type="#_x0000_t202" style="position:absolute;margin-left:23.75pt;margin-top:619.5pt;width:256.45pt;height:147.75pt;z-index:2545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" strokecolor="#7030a0" strokeweight="3pt">
                <v:textbox>
                  <w:txbxContent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HEALING MASS,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THURSDAY, APRIL 11, 2019 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proofErr w:type="gramStart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at</w:t>
                      </w:r>
                      <w:proofErr w:type="gramEnd"/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 7 p.m.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393AB9">
                        <w:rPr>
                          <w:rFonts w:ascii="Berlin Sans FB" w:hAnsi="Berlin Sans FB"/>
                          <w:sz w:val="32"/>
                          <w:szCs w:val="32"/>
                        </w:rPr>
                        <w:t>Assumption Catholic Church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MISA DE SANACION</w:t>
                      </w:r>
                    </w:p>
                    <w:p w:rsidR="00CA7903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Jueves 11 de </w:t>
                      </w:r>
                      <w:proofErr w:type="spell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April</w:t>
                      </w:r>
                      <w:proofErr w:type="spell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del 2019</w:t>
                      </w:r>
                    </w:p>
                    <w:p w:rsidR="00CA7903" w:rsidRPr="00393AB9" w:rsidRDefault="00CA7903" w:rsidP="00393AB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</w:pPr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>a</w:t>
                      </w:r>
                      <w:proofErr w:type="gramEnd"/>
                      <w:r>
                        <w:rPr>
                          <w:rFonts w:ascii="Berlin Sans FB" w:hAnsi="Berlin Sans FB"/>
                          <w:sz w:val="32"/>
                          <w:szCs w:val="32"/>
                          <w:lang w:val="es-MX"/>
                        </w:rPr>
                        <w:t xml:space="preserve"> las 7 p.m.</w:t>
                      </w:r>
                    </w:p>
                  </w:txbxContent>
                </v:textbox>
              </v:shape>
            </w:pict>
          </mc:Fallback>
        </mc:AlternateContent>
      </w:r>
      <w:r w:rsidR="00C408E4">
        <w:rPr>
          <w:rFonts w:ascii="Arial Rounded MT Bold" w:hAnsi="Arial Rounded MT Bold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3292544" behindDoc="0" locked="0" layoutInCell="1" allowOverlap="1" wp14:anchorId="67807B1C" wp14:editId="46FFD430">
                <wp:simplePos x="0" y="0"/>
                <wp:positionH relativeFrom="column">
                  <wp:posOffset>8268970</wp:posOffset>
                </wp:positionH>
                <wp:positionV relativeFrom="paragraph">
                  <wp:posOffset>19050</wp:posOffset>
                </wp:positionV>
                <wp:extent cx="3310255" cy="1724025"/>
                <wp:effectExtent l="0" t="0" r="23495" b="28575"/>
                <wp:wrapNone/>
                <wp:docPr id="11908" name="Text Box 11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0255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:rsidR="00CA7903" w:rsidRPr="00B96285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96285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Immaculate Conception</w:t>
                            </w:r>
                          </w:p>
                          <w:p w:rsidR="00CA7903" w:rsidRPr="00B96285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B96285">
                              <w:rPr>
                                <w:b/>
                                <w:sz w:val="28"/>
                                <w:szCs w:val="28"/>
                              </w:rPr>
                              <w:t>has been moved to</w:t>
                            </w:r>
                          </w:p>
                          <w:p w:rsidR="00CA7903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CA7903" w:rsidRPr="00B96285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B96285">
                              <w:rPr>
                                <w:b/>
                                <w:sz w:val="28"/>
                                <w:szCs w:val="28"/>
                              </w:rPr>
                              <w:t>Monday, December 9.</w:t>
                            </w:r>
                          </w:p>
                          <w:p w:rsidR="00CA7903" w:rsidRPr="00B96285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B96285">
                              <w:rPr>
                                <w:b/>
                                <w:sz w:val="28"/>
                                <w:szCs w:val="28"/>
                              </w:rPr>
                              <w:t>There is only one Mass</w:t>
                            </w:r>
                          </w:p>
                          <w:p w:rsidR="00CA7903" w:rsidRPr="00B96285" w:rsidRDefault="00CA7903" w:rsidP="00FB5B1A">
                            <w:pPr>
                              <w:jc w:val="right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B96285">
                              <w:rPr>
                                <w:b/>
                                <w:sz w:val="28"/>
                                <w:szCs w:val="28"/>
                              </w:rPr>
                              <w:t>At Marlow at 7 p.m.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908" o:spid="_x0000_s1045" type="#_x0000_t202" style="position:absolute;margin-left:651.1pt;margin-top:1.5pt;width:260.65pt;height:135.75pt;z-index:2532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">
                <v:textbox>
                  <w:txbxContent>
                    <w:p w:rsidR="00CA7903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  <w:u w:val="single"/>
                        </w:rPr>
                      </w:pPr>
                    </w:p>
                    <w:p w:rsidR="00CA7903" w:rsidRPr="00B96285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  <w:u w:val="single"/>
                        </w:rPr>
                      </w:pPr>
                      <w:r w:rsidRPr="00B96285">
                        <w:rPr>
                          <w:b/>
                          <w:sz w:val="28"/>
                          <w:szCs w:val="28"/>
                          <w:u w:val="single"/>
                        </w:rPr>
                        <w:t>Immaculate Conception</w:t>
                      </w:r>
                    </w:p>
                    <w:p w:rsidR="00CA7903" w:rsidRPr="00B96285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</w:rPr>
                      </w:pPr>
                      <w:proofErr w:type="gramStart"/>
                      <w:r w:rsidRPr="00B96285">
                        <w:rPr>
                          <w:b/>
                          <w:sz w:val="28"/>
                          <w:szCs w:val="28"/>
                        </w:rPr>
                        <w:t>has</w:t>
                      </w:r>
                      <w:proofErr w:type="gramEnd"/>
                      <w:r w:rsidRPr="00B96285">
                        <w:rPr>
                          <w:b/>
                          <w:sz w:val="28"/>
                          <w:szCs w:val="28"/>
                        </w:rPr>
                        <w:t xml:space="preserve"> been moved to</w:t>
                      </w:r>
                    </w:p>
                    <w:p w:rsidR="00CA7903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CA7903" w:rsidRPr="00B96285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</w:rPr>
                      </w:pPr>
                      <w:r w:rsidRPr="00B96285">
                        <w:rPr>
                          <w:b/>
                          <w:sz w:val="28"/>
                          <w:szCs w:val="28"/>
                        </w:rPr>
                        <w:t>Monday, December 9.</w:t>
                      </w:r>
                    </w:p>
                    <w:p w:rsidR="00CA7903" w:rsidRPr="00B96285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</w:rPr>
                      </w:pPr>
                      <w:r w:rsidRPr="00B96285">
                        <w:rPr>
                          <w:b/>
                          <w:sz w:val="28"/>
                          <w:szCs w:val="28"/>
                        </w:rPr>
                        <w:t>There is only one Mass</w:t>
                      </w:r>
                    </w:p>
                    <w:p w:rsidR="00CA7903" w:rsidRPr="00B96285" w:rsidRDefault="00CA7903" w:rsidP="00FB5B1A">
                      <w:pPr>
                        <w:jc w:val="right"/>
                        <w:rPr>
                          <w:b/>
                          <w:sz w:val="28"/>
                          <w:szCs w:val="28"/>
                        </w:rPr>
                      </w:pPr>
                      <w:proofErr w:type="gramStart"/>
                      <w:r w:rsidRPr="00B96285">
                        <w:rPr>
                          <w:b/>
                          <w:sz w:val="28"/>
                          <w:szCs w:val="28"/>
                        </w:rPr>
                        <w:t>At Marlow at 7 p.m.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6E6F3E" w:rsidRDefault="006E6F3E" w:rsidP="00D74E1E">
      <w:pPr>
        <w:tabs>
          <w:tab w:val="left" w:pos="1665"/>
        </w:tabs>
        <w:rPr>
          <w:lang w:val="es-MX"/>
        </w:rPr>
      </w:pPr>
    </w:p>
    <w:p w:rsidR="00DD23C3" w:rsidRDefault="00DD23C3" w:rsidP="00D74E1E">
      <w:pPr>
        <w:tabs>
          <w:tab w:val="left" w:pos="1665"/>
        </w:tabs>
        <w:rPr>
          <w:lang w:val="es-MX"/>
        </w:rPr>
      </w:pPr>
    </w:p>
    <w:p w:rsidR="00C13A7B" w:rsidRDefault="00C13A7B" w:rsidP="00D74E1E">
      <w:pPr>
        <w:tabs>
          <w:tab w:val="left" w:pos="1665"/>
        </w:tabs>
        <w:rPr>
          <w:lang w:val="es-MX"/>
        </w:rPr>
      </w:pPr>
    </w:p>
    <w:p w:rsidR="00070F3E" w:rsidRDefault="00070F3E" w:rsidP="00D74E1E">
      <w:pPr>
        <w:tabs>
          <w:tab w:val="left" w:pos="1665"/>
        </w:tabs>
        <w:rPr>
          <w:lang w:val="es-MX"/>
        </w:rPr>
      </w:pPr>
    </w:p>
    <w:p w:rsidR="00A23ADB" w:rsidRDefault="00A23ADB" w:rsidP="00D74E1E">
      <w:pPr>
        <w:tabs>
          <w:tab w:val="left" w:pos="1665"/>
        </w:tabs>
        <w:rPr>
          <w:lang w:val="es-MX"/>
        </w:rPr>
      </w:pPr>
    </w:p>
    <w:p w:rsidR="008F10AC" w:rsidRDefault="008F10AC" w:rsidP="00D74E1E">
      <w:pPr>
        <w:tabs>
          <w:tab w:val="left" w:pos="1665"/>
        </w:tabs>
        <w:rPr>
          <w:lang w:val="es-MX"/>
        </w:rPr>
      </w:pPr>
    </w:p>
    <w:p w:rsidR="008F10AC" w:rsidRPr="008F10AC" w:rsidRDefault="008F10AC" w:rsidP="008F10AC">
      <w:pPr>
        <w:rPr>
          <w:lang w:val="es-MX"/>
        </w:rPr>
      </w:pPr>
    </w:p>
    <w:p w:rsidR="00B15055" w:rsidRPr="008F10AC" w:rsidRDefault="00B15055" w:rsidP="008F10AC">
      <w:pPr>
        <w:rPr>
          <w:lang w:val="es-MX"/>
        </w:rPr>
      </w:pPr>
    </w:p>
    <w:p w:rsidR="008F10AC" w:rsidRPr="008F10AC" w:rsidRDefault="008F10AC" w:rsidP="008F10AC">
      <w:pPr>
        <w:rPr>
          <w:lang w:val="es-MX"/>
        </w:rPr>
      </w:pPr>
    </w:p>
    <w:p w:rsidR="008F10AC" w:rsidRDefault="008F10AC" w:rsidP="008F10AC">
      <w:pPr>
        <w:rPr>
          <w:lang w:val="es-MX"/>
        </w:rPr>
      </w:pPr>
    </w:p>
    <w:p w:rsidR="005E592E" w:rsidRPr="008F10AC" w:rsidRDefault="005E592E" w:rsidP="008F10AC">
      <w:pPr>
        <w:rPr>
          <w:lang w:val="es-MX"/>
        </w:rPr>
      </w:pPr>
    </w:p>
    <w:p w:rsidR="00157385" w:rsidRDefault="00157385" w:rsidP="008F10AC">
      <w:pPr>
        <w:rPr>
          <w:lang w:val="es-MX"/>
        </w:rPr>
      </w:pPr>
    </w:p>
    <w:p w:rsidR="00D67F72" w:rsidRDefault="00D67F72" w:rsidP="008F10AC">
      <w:pPr>
        <w:rPr>
          <w:lang w:val="es-MX"/>
        </w:rPr>
      </w:pPr>
    </w:p>
    <w:p w:rsidR="00F13430" w:rsidRDefault="00A83B06" w:rsidP="008F10AC">
      <w:pPr>
        <w:rPr>
          <w:lang w:val="es-MX"/>
        </w:rPr>
      </w:pPr>
      <w:r w:rsidRPr="00CA1103">
        <w:rPr>
          <w:rFonts w:ascii="Arial Rounded MT Bold" w:hAnsi="Arial Rounded MT Bold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4611456" behindDoc="0" locked="0" layoutInCell="1" allowOverlap="1" wp14:anchorId="0D0A017C" wp14:editId="53E7B0D6">
                <wp:simplePos x="0" y="0"/>
                <wp:positionH relativeFrom="column">
                  <wp:posOffset>-242127</wp:posOffset>
                </wp:positionH>
                <wp:positionV relativeFrom="paragraph">
                  <wp:posOffset>117475</wp:posOffset>
                </wp:positionV>
                <wp:extent cx="7217410" cy="3136265"/>
                <wp:effectExtent l="19050" t="19050" r="21590" b="2603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7410" cy="3136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7BDF" w:rsidRDefault="00FC7BDF" w:rsidP="00FC7BDF"/>
                          <w:p w:rsidR="00FC7BDF" w:rsidRDefault="00FC7BDF" w:rsidP="00FC7BDF"/>
                          <w:p w:rsidR="00FC7BDF" w:rsidRDefault="00FC7BDF" w:rsidP="00FC7BDF"/>
                          <w:p w:rsidR="00FC7BDF" w:rsidRDefault="00FC7BDF" w:rsidP="00FC7BDF"/>
                          <w:p w:rsidR="00FC7BDF" w:rsidRDefault="00FC7BDF" w:rsidP="00FC7BDF"/>
                          <w:p w:rsidR="00FC7BDF" w:rsidRDefault="00FC7BDF" w:rsidP="00FC7BDF"/>
                          <w:p w:rsidR="00A83B06" w:rsidRDefault="00A83B06" w:rsidP="00A83B06"/>
                          <w:p w:rsidR="00A83B06" w:rsidRDefault="00A83B06" w:rsidP="00A83B06"/>
                          <w:p w:rsidR="00A83B06" w:rsidRDefault="00A83B06" w:rsidP="00A83B06"/>
                          <w:p w:rsidR="00A83B06" w:rsidRDefault="00A83B06" w:rsidP="00A83B06">
                            <w:pPr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  <w:p w:rsidR="00A83B06" w:rsidRDefault="00A83B06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  <w:p w:rsidR="00A83B06" w:rsidRDefault="00A83B06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  <w:p w:rsidR="00FC7BDF" w:rsidRPr="003218A8" w:rsidRDefault="00FC7BDF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The Feast of the Assumption of the Blessed Virgin Mary</w:t>
                            </w:r>
                          </w:p>
                          <w:p w:rsidR="00FC7BDF" w:rsidRPr="003218A8" w:rsidRDefault="00FC7BDF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Is a Holy Day of Obligation and celebrated on</w:t>
                            </w:r>
                          </w:p>
                          <w:p w:rsidR="00FC7BDF" w:rsidRPr="003218A8" w:rsidRDefault="00FC7BDF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Thurs</w:t>
                            </w: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day, August 15, 2023.</w:t>
                            </w:r>
                          </w:p>
                          <w:p w:rsidR="00FC7BDF" w:rsidRPr="003218A8" w:rsidRDefault="00FC7BDF" w:rsidP="00FC7BDF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There is only </w:t>
                            </w: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:u w:val="single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one</w:t>
                            </w: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bilingual mass</w:t>
                            </w:r>
                            <w:r w:rsidR="0072232C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Pr="003218A8">
                              <w:rPr>
                                <w:rFonts w:ascii="Algerian" w:hAnsi="Algerian"/>
                                <w:b/>
                                <w:color w:val="0070C0"/>
                                <w:sz w:val="28"/>
                                <w:szCs w:val="28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At 6 p.m.</w:t>
                            </w:r>
                          </w:p>
                          <w:p w:rsidR="00FC7BDF" w:rsidRDefault="00FC7BDF" w:rsidP="00FC7BD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-19.05pt;margin-top:9.25pt;width:568.3pt;height:246.95pt;z-index:2546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" strokeweight="3pt">
                <v:textbox>
                  <w:txbxContent>
                    <w:p w:rsidR="00FC7BDF" w:rsidRDefault="00FC7BDF" w:rsidP="00FC7BDF"/>
                    <w:p w:rsidR="00FC7BDF" w:rsidRDefault="00FC7BDF" w:rsidP="00FC7BDF"/>
                    <w:p w:rsidR="00FC7BDF" w:rsidRDefault="00FC7BDF" w:rsidP="00FC7BDF"/>
                    <w:p w:rsidR="00FC7BDF" w:rsidRDefault="00FC7BDF" w:rsidP="00FC7BDF"/>
                    <w:p w:rsidR="00FC7BDF" w:rsidRDefault="00FC7BDF" w:rsidP="00FC7BDF"/>
                    <w:p w:rsidR="00FC7BDF" w:rsidRDefault="00FC7BDF" w:rsidP="00FC7BDF"/>
                    <w:p w:rsidR="00A83B06" w:rsidRDefault="00A83B06" w:rsidP="00A83B06"/>
                    <w:p w:rsidR="00A83B06" w:rsidRDefault="00A83B06" w:rsidP="00A83B06"/>
                    <w:p w:rsidR="00A83B06" w:rsidRDefault="00A83B06" w:rsidP="00A83B06"/>
                    <w:p w:rsidR="00A83B06" w:rsidRDefault="00A83B06" w:rsidP="00A83B06">
                      <w:pPr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  <w:p w:rsidR="00A83B06" w:rsidRDefault="00A83B06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  <w:p w:rsidR="00A83B06" w:rsidRDefault="00A83B06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  <w:p w:rsidR="00FC7BDF" w:rsidRPr="003218A8" w:rsidRDefault="00FC7BDF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The Feast of the Assumption of the Blessed Virgin Mary</w:t>
                      </w:r>
                    </w:p>
                    <w:p w:rsidR="00FC7BDF" w:rsidRPr="003218A8" w:rsidRDefault="00FC7BDF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Is a Holy Day of Obligation and celebrated on</w:t>
                      </w:r>
                    </w:p>
                    <w:p w:rsidR="00FC7BDF" w:rsidRPr="003218A8" w:rsidRDefault="00FC7BDF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Thurs</w:t>
                      </w: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day, August 15, 2023.</w:t>
                      </w:r>
                    </w:p>
                    <w:p w:rsidR="00FC7BDF" w:rsidRPr="003218A8" w:rsidRDefault="00FC7BDF" w:rsidP="00FC7BDF">
                      <w:pPr>
                        <w:jc w:val="center"/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There is only </w:t>
                      </w: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:u w:val="single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one</w:t>
                      </w: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bilingual mass</w:t>
                      </w:r>
                      <w:r w:rsidR="0072232C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r w:rsidRPr="003218A8">
                        <w:rPr>
                          <w:rFonts w:ascii="Algerian" w:hAnsi="Algerian"/>
                          <w:b/>
                          <w:color w:val="0070C0"/>
                          <w:sz w:val="28"/>
                          <w:szCs w:val="28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At 6 p.m.</w:t>
                      </w:r>
                    </w:p>
                    <w:p w:rsidR="00FC7BDF" w:rsidRDefault="00FC7BDF" w:rsidP="00FC7BDF"/>
                  </w:txbxContent>
                </v:textbox>
              </v:shape>
            </w:pict>
          </mc:Fallback>
        </mc:AlternateContent>
      </w:r>
    </w:p>
    <w:p w:rsidR="00C4771F" w:rsidRDefault="00A83B06" w:rsidP="008F10AC">
      <w:pPr>
        <w:rPr>
          <w:lang w:val="es-MX"/>
        </w:rPr>
      </w:pPr>
      <w:r>
        <w:rPr>
          <w:noProof/>
        </w:rPr>
        <w:drawing>
          <wp:anchor distT="0" distB="0" distL="114300" distR="114300" simplePos="0" relativeHeight="254613504" behindDoc="0" locked="0" layoutInCell="1" allowOverlap="1" wp14:anchorId="5B801897" wp14:editId="5C3C36AA">
            <wp:simplePos x="0" y="0"/>
            <wp:positionH relativeFrom="column">
              <wp:posOffset>2583598</wp:posOffset>
            </wp:positionH>
            <wp:positionV relativeFrom="paragraph">
              <wp:posOffset>86995</wp:posOffset>
            </wp:positionV>
            <wp:extent cx="1377315" cy="1920875"/>
            <wp:effectExtent l="0" t="0" r="0" b="317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VM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7315" cy="1920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070D73" w:rsidP="008F10AC">
      <w:pPr>
        <w:rPr>
          <w:lang w:val="es-MX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621696" behindDoc="0" locked="0" layoutInCell="1" allowOverlap="1" wp14:anchorId="378F4A0F" wp14:editId="0F18FED0">
                <wp:simplePos x="0" y="0"/>
                <wp:positionH relativeFrom="column">
                  <wp:posOffset>-280020</wp:posOffset>
                </wp:positionH>
                <wp:positionV relativeFrom="paragraph">
                  <wp:posOffset>98425</wp:posOffset>
                </wp:positionV>
                <wp:extent cx="7218045" cy="382270"/>
                <wp:effectExtent l="19050" t="19050" r="40005" b="36830"/>
                <wp:wrapNone/>
                <wp:docPr id="9" name="Text Box 11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8045" cy="38227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571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70D73" w:rsidRPr="00FA58C3" w:rsidRDefault="00070D73" w:rsidP="00070D73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</w:rPr>
                            </w:pPr>
                            <w:proofErr w:type="gramStart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Abuse of Minors Response Hotline 405-720-987 </w:t>
                            </w:r>
                            <w:r w:rsidRPr="00FA58C3"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</w:rPr>
                              <w:t>or DHS at 1-800-522-3511.</w:t>
                            </w:r>
                            <w:proofErr w:type="gramEnd"/>
                          </w:p>
                          <w:p w:rsidR="00070D73" w:rsidRPr="00FA58C3" w:rsidRDefault="00070D73" w:rsidP="00070D73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  <w:lang w:val="es-MX"/>
                              </w:rPr>
                            </w:pPr>
                            <w:proofErr w:type="spellStart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  <w:lang w:val="es-MX"/>
                              </w:rPr>
                              <w:t>Telefóno</w:t>
                            </w:r>
                            <w:proofErr w:type="spellEnd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  <w:lang w:val="es-MX"/>
                              </w:rPr>
                              <w:t xml:space="preserve"> Pastoral para Reportar Abuso de Menores 405-720-9878 o</w:t>
                            </w:r>
                            <w:r w:rsidRPr="00FA58C3"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  <w:lang w:val="es-MX"/>
                              </w:rPr>
                              <w:t xml:space="preserve"> el Departamento de Servicios Humanos  1-800-522-3511.</w:t>
                            </w:r>
                          </w:p>
                          <w:p w:rsidR="00070D73" w:rsidRPr="00A63C9E" w:rsidRDefault="00070D73" w:rsidP="00070D73">
                            <w:pPr>
                              <w:jc w:val="center"/>
                              <w:rPr>
                                <w:sz w:val="14"/>
                                <w:szCs w:val="14"/>
                                <w:lang w:val="es-MX"/>
                              </w:rPr>
                            </w:pPr>
                          </w:p>
                          <w:p w:rsidR="00070D73" w:rsidRPr="00100068" w:rsidRDefault="00070D73" w:rsidP="00070D7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18288" rIns="91440" bIns="18288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538" o:spid="_x0000_s1034" type="#_x0000_t202" style="position:absolute;margin-left:-22.05pt;margin-top:7.75pt;width:568.35pt;height:30.1pt;z-index:2546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" fillcolor="#d8d8d8" strokeweight="4.5pt">
                <v:textbox inset=",1.44pt,,1.44pt">
                  <w:txbxContent>
                    <w:p w:rsidR="00070D73" w:rsidRPr="00FA58C3" w:rsidRDefault="00070D73" w:rsidP="00070D73">
                      <w:pPr>
                        <w:jc w:val="center"/>
                        <w:rPr>
                          <w:rFonts w:ascii="Arial Narrow" w:hAnsi="Arial Narrow"/>
                          <w:b/>
                          <w:sz w:val="18"/>
                          <w:szCs w:val="18"/>
                        </w:rPr>
                      </w:pPr>
                      <w:proofErr w:type="gramStart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</w:rPr>
                        <w:t xml:space="preserve">Abuse of Minors Response Hotline 405-720-987 </w:t>
                      </w:r>
                      <w:r w:rsidRPr="00FA58C3">
                        <w:rPr>
                          <w:rFonts w:ascii="Arial Narrow" w:hAnsi="Arial Narrow"/>
                          <w:b/>
                          <w:sz w:val="18"/>
                          <w:szCs w:val="18"/>
                        </w:rPr>
                        <w:t>or DHS at 1-800-522-3511.</w:t>
                      </w:r>
                      <w:proofErr w:type="gramEnd"/>
                    </w:p>
                    <w:p w:rsidR="00070D73" w:rsidRPr="00FA58C3" w:rsidRDefault="00070D73" w:rsidP="00070D73">
                      <w:pPr>
                        <w:jc w:val="center"/>
                        <w:rPr>
                          <w:rFonts w:ascii="Arial Narrow" w:hAnsi="Arial Narrow"/>
                          <w:b/>
                          <w:sz w:val="18"/>
                          <w:szCs w:val="18"/>
                          <w:lang w:val="es-MX"/>
                        </w:rPr>
                      </w:pPr>
                      <w:proofErr w:type="spellStart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  <w:lang w:val="es-MX"/>
                        </w:rPr>
                        <w:t>Telefóno</w:t>
                      </w:r>
                      <w:proofErr w:type="spellEnd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  <w:lang w:val="es-MX"/>
                        </w:rPr>
                        <w:t xml:space="preserve"> Pastoral para Reportar Abuso de Menores 405-720-9878 o</w:t>
                      </w:r>
                      <w:r w:rsidRPr="00FA58C3">
                        <w:rPr>
                          <w:rFonts w:ascii="Arial Narrow" w:hAnsi="Arial Narrow"/>
                          <w:b/>
                          <w:sz w:val="18"/>
                          <w:szCs w:val="18"/>
                          <w:lang w:val="es-MX"/>
                        </w:rPr>
                        <w:t xml:space="preserve"> el Departamento de Servicios Humanos  1-800-522-3511.</w:t>
                      </w:r>
                    </w:p>
                    <w:p w:rsidR="00070D73" w:rsidRPr="00A63C9E" w:rsidRDefault="00070D73" w:rsidP="00070D73">
                      <w:pPr>
                        <w:jc w:val="center"/>
                        <w:rPr>
                          <w:sz w:val="14"/>
                          <w:szCs w:val="14"/>
                          <w:lang w:val="es-MX"/>
                        </w:rPr>
                      </w:pPr>
                    </w:p>
                    <w:p w:rsidR="00070D73" w:rsidRPr="00100068" w:rsidRDefault="00070D73" w:rsidP="00070D73">
                      <w:pPr>
                        <w:jc w:val="center"/>
                        <w:rPr>
                          <w:sz w:val="22"/>
                          <w:szCs w:val="22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C4771F" w:rsidP="008F10AC">
      <w:pPr>
        <w:rPr>
          <w:lang w:val="es-MX"/>
        </w:rPr>
      </w:pPr>
    </w:p>
    <w:p w:rsidR="00C4771F" w:rsidRDefault="00971818" w:rsidP="008F10AC">
      <w:pPr>
        <w:rPr>
          <w:lang w:val="es-MX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4615552" behindDoc="0" locked="0" layoutInCell="1" allowOverlap="1" wp14:anchorId="3A962668" wp14:editId="2D4C3CDF">
                <wp:simplePos x="0" y="0"/>
                <wp:positionH relativeFrom="column">
                  <wp:posOffset>-273685</wp:posOffset>
                </wp:positionH>
                <wp:positionV relativeFrom="paragraph">
                  <wp:posOffset>-439051</wp:posOffset>
                </wp:positionV>
                <wp:extent cx="7216775" cy="712381"/>
                <wp:effectExtent l="19050" t="19050" r="41275" b="31115"/>
                <wp:wrapNone/>
                <wp:docPr id="6" name="Text Box 11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6775" cy="712381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571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1818" w:rsidRDefault="00971818" w:rsidP="00971818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40"/>
                                <w:szCs w:val="40"/>
                              </w:rPr>
                              <w:t>August 4, 2024</w:t>
                            </w:r>
                          </w:p>
                          <w:p w:rsidR="00971818" w:rsidRPr="00FA3C79" w:rsidRDefault="00971818" w:rsidP="00971818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Matura MT Script Capitals" w:hAnsi="Matura MT Script Capitals" w:cs="Castellar"/>
                                <w:bCs/>
                                <w:color w:val="000000" w:themeColor="text1"/>
                                <w:kern w:val="32"/>
                                <w:sz w:val="36"/>
                                <w:szCs w:val="36"/>
                              </w:rPr>
                              <w:t>Eighteenth Sunday in Ordinary Time</w:t>
                            </w:r>
                          </w:p>
                          <w:p w:rsidR="00971818" w:rsidRDefault="00971818" w:rsidP="00971818">
                            <w:pPr>
                              <w:widowControl w:val="0"/>
                              <w:tabs>
                                <w:tab w:val="left" w:pos="405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-21.55pt;margin-top:-34.55pt;width:568.25pt;height:56.1pt;z-index:2546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" fillcolor="#c6d9f1 [671]" strokecolor="#0070c0" strokeweight="4.5pt">
                <v:textbox inset=",0,,0">
                  <w:txbxContent>
                    <w:p w:rsidR="00971818" w:rsidRDefault="00971818" w:rsidP="00971818"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40"/>
                          <w:szCs w:val="40"/>
                        </w:rPr>
                      </w:pP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40"/>
                          <w:szCs w:val="40"/>
                        </w:rPr>
                        <w:t>August 4</w:t>
                      </w: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40"/>
                          <w:szCs w:val="40"/>
                        </w:rPr>
                        <w:t>, 2024</w:t>
                      </w:r>
                    </w:p>
                    <w:p w:rsidR="00971818" w:rsidRPr="00FA3C79" w:rsidRDefault="00971818" w:rsidP="00971818"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</w:pP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  <w:t>Eigh</w:t>
                      </w:r>
                      <w:r>
                        <w:rPr>
                          <w:rFonts w:ascii="Matura MT Script Capitals" w:hAnsi="Matura MT Script Capitals" w:cs="Castellar"/>
                          <w:bCs/>
                          <w:color w:val="000000" w:themeColor="text1"/>
                          <w:kern w:val="32"/>
                          <w:sz w:val="36"/>
                          <w:szCs w:val="36"/>
                        </w:rPr>
                        <w:t>teenth Sunday in Ordinary Time</w:t>
                      </w:r>
                    </w:p>
                    <w:p w:rsidR="00971818" w:rsidRDefault="00971818" w:rsidP="00971818">
                      <w:pPr>
                        <w:widowControl w:val="0"/>
                        <w:tabs>
                          <w:tab w:val="left" w:pos="4050"/>
                        </w:tabs>
                        <w:overflowPunct w:val="0"/>
                        <w:autoSpaceDE w:val="0"/>
                        <w:autoSpaceDN w:val="0"/>
                        <w:adjustRightInd w:val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971818" w:rsidRDefault="00971818" w:rsidP="008F10AC">
      <w:pPr>
        <w:rPr>
          <w:lang w:val="es-MX"/>
        </w:rPr>
      </w:pPr>
    </w:p>
    <w:p w:rsidR="00971818" w:rsidRDefault="00971818" w:rsidP="008F10AC">
      <w:pPr>
        <w:rPr>
          <w:lang w:val="es-MX"/>
        </w:rPr>
      </w:pPr>
      <w:r>
        <w:rPr>
          <w:noProof/>
          <w:sz w:val="8"/>
          <w:szCs w:val="8"/>
        </w:rPr>
        <mc:AlternateContent>
          <mc:Choice Requires="wps">
            <w:drawing>
              <wp:anchor distT="0" distB="0" distL="114300" distR="114300" simplePos="0" relativeHeight="254617600" behindDoc="0" locked="0" layoutInCell="1" allowOverlap="1" wp14:anchorId="75303881" wp14:editId="55F4B322">
                <wp:simplePos x="0" y="0"/>
                <wp:positionH relativeFrom="column">
                  <wp:posOffset>-278765</wp:posOffset>
                </wp:positionH>
                <wp:positionV relativeFrom="paragraph">
                  <wp:posOffset>102870</wp:posOffset>
                </wp:positionV>
                <wp:extent cx="3497580" cy="307975"/>
                <wp:effectExtent l="19050" t="19050" r="26670" b="15875"/>
                <wp:wrapNone/>
                <wp:docPr id="8" name="Text Box 4993" descr="Newspri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7580" cy="307975"/>
                        </a:xfrm>
                        <a:prstGeom prst="rect">
                          <a:avLst/>
                        </a:prstGeom>
                        <a:blipFill dpi="0" rotWithShape="0">
                          <a:blip r:embed="rId10"/>
                          <a:srcRect/>
                          <a:tile tx="0" ty="0" sx="100000" sy="100000" flip="none" algn="tl"/>
                        </a:blipFill>
                        <a:ln w="2857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1818" w:rsidRPr="00D057F1" w:rsidRDefault="00971818" w:rsidP="00971818">
                            <w:pPr>
                              <w:jc w:val="center"/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</w:pPr>
                            <w:proofErr w:type="spellStart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>Mass</w:t>
                            </w:r>
                            <w:proofErr w:type="spellEnd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>Intentions</w:t>
                            </w:r>
                            <w:proofErr w:type="spellEnd"/>
                            <w:r w:rsidRPr="00D057F1">
                              <w:rPr>
                                <w:b/>
                                <w:color w:val="7030A0"/>
                                <w:sz w:val="24"/>
                                <w:szCs w:val="24"/>
                                <w:lang w:val="es-MX"/>
                              </w:rPr>
                              <w:t xml:space="preserve"> / Peticiones de Misa</w:t>
                            </w:r>
                          </w:p>
                          <w:p w:rsidR="00971818" w:rsidRPr="00E14A50" w:rsidRDefault="00971818" w:rsidP="00971818">
                            <w:pPr>
                              <w:rPr>
                                <w:sz w:val="18"/>
                                <w:szCs w:val="18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6" type="#_x0000_t202" alt="Description: Newsprint" style="position:absolute;margin-left:-21.95pt;margin-top:8.1pt;width:275.4pt;height:24.25pt;z-index:2546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" strokecolor="black [3213]" strokeweight="2.25pt">
                <v:fill r:id="rId20" o:title="Newsprint" recolor="t" type="tile"/>
                <v:textbox>
                  <w:txbxContent>
                    <w:p w:rsidR="00971818" w:rsidRPr="00D057F1" w:rsidRDefault="00971818" w:rsidP="00971818">
                      <w:pPr>
                        <w:jc w:val="center"/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</w:pPr>
                      <w:proofErr w:type="spellStart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>Mass</w:t>
                      </w:r>
                      <w:proofErr w:type="spellEnd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>Intentions</w:t>
                      </w:r>
                      <w:proofErr w:type="spellEnd"/>
                      <w:r w:rsidRPr="00D057F1">
                        <w:rPr>
                          <w:b/>
                          <w:color w:val="7030A0"/>
                          <w:sz w:val="24"/>
                          <w:szCs w:val="24"/>
                          <w:lang w:val="es-MX"/>
                        </w:rPr>
                        <w:t xml:space="preserve"> / Peticiones de Misa</w:t>
                      </w:r>
                    </w:p>
                    <w:p w:rsidR="00971818" w:rsidRPr="00E14A50" w:rsidRDefault="00971818" w:rsidP="00971818">
                      <w:pPr>
                        <w:rPr>
                          <w:sz w:val="18"/>
                          <w:szCs w:val="18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71818" w:rsidRDefault="00971818" w:rsidP="008F10AC">
      <w:pPr>
        <w:rPr>
          <w:lang w:val="es-MX"/>
        </w:rPr>
      </w:pPr>
    </w:p>
    <w:p w:rsidR="00971818" w:rsidRDefault="00971818" w:rsidP="008F10AC">
      <w:pPr>
        <w:rPr>
          <w:lang w:val="es-MX"/>
        </w:rPr>
      </w:pPr>
    </w:p>
    <w:tbl>
      <w:tblPr>
        <w:tblpPr w:leftFromText="180" w:rightFromText="180" w:vertAnchor="text" w:horzAnchor="margin" w:tblpX="-234" w:tblpY="136"/>
        <w:tblOverlap w:val="never"/>
        <w:tblW w:w="5508" w:type="dxa"/>
        <w:tblLayout w:type="fixed"/>
        <w:tblLook w:val="04A0" w:firstRow="1" w:lastRow="0" w:firstColumn="1" w:lastColumn="0" w:noHBand="0" w:noVBand="1"/>
      </w:tblPr>
      <w:tblGrid>
        <w:gridCol w:w="1278"/>
        <w:gridCol w:w="900"/>
        <w:gridCol w:w="1080"/>
        <w:gridCol w:w="2250"/>
      </w:tblGrid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Saturday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971818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RPr="00996D1F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Sunday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8:00a M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97181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For the Parishion</w:t>
            </w:r>
            <w:r w:rsidR="009C6FB3">
              <w:rPr>
                <w:rFonts w:asciiTheme="minorHAnsi" w:hAnsiTheme="minorHAnsi" w:cstheme="minorHAnsi"/>
              </w:rPr>
              <w:t>ers</w:t>
            </w:r>
          </w:p>
        </w:tc>
      </w:tr>
      <w:tr w:rsidR="00971818" w:rsidRPr="00996D1F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10:00a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971818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RPr="0043364D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971818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12:00p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Pr="00F46E56" w:rsidRDefault="009C6FB3" w:rsidP="0097181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Special Intention</w:t>
            </w:r>
          </w:p>
        </w:tc>
      </w:tr>
      <w:tr w:rsidR="009C6FB3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F46E56" w:rsidRDefault="009C6FB3" w:rsidP="009C6FB3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Monday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F46E56" w:rsidRDefault="009C6FB3" w:rsidP="009C6FB3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5C3025" w:rsidRDefault="002A11DF" w:rsidP="009C6FB3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C6FB3" w:rsidRDefault="009C6FB3" w:rsidP="009C6FB3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2A11DF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A11DF" w:rsidRPr="00F46E56" w:rsidRDefault="002A11DF" w:rsidP="002A11DF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Tuesday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A11DF" w:rsidRPr="00F46E56" w:rsidRDefault="002A11DF" w:rsidP="002A11DF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A11DF" w:rsidRPr="005C3025" w:rsidRDefault="002A11DF" w:rsidP="002A11DF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 w:rsidRPr="005C3025"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A11DF" w:rsidRDefault="002A11DF" w:rsidP="002A11DF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C6FB3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F46E56" w:rsidRDefault="009C6FB3" w:rsidP="009C6FB3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Wednesday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F46E56" w:rsidRDefault="009C6FB3" w:rsidP="009C6FB3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6FB3" w:rsidRPr="005C3025" w:rsidRDefault="009C6FB3" w:rsidP="009C6FB3">
            <w:pPr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</w:pPr>
            <w:r w:rsidRPr="005C3025">
              <w:rPr>
                <w:rFonts w:ascii="Calibri" w:eastAsia="Times New Roman" w:hAnsi="Calibri"/>
                <w:b/>
                <w:color w:val="000000"/>
                <w:sz w:val="22"/>
                <w:szCs w:val="22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C6FB3" w:rsidRDefault="009C6FB3" w:rsidP="009C6FB3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Thursday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2A11DF" w:rsidRDefault="002A11DF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 w:rsidRPr="002A11DF">
              <w:rPr>
                <w:rFonts w:ascii="Calibri" w:eastAsia="Times New Roman" w:hAnsi="Calibri"/>
                <w:b/>
                <w:color w:val="000000"/>
              </w:rPr>
              <w:t>12:10p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844942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Friday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12:10p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844942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Saturday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10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6:00p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844942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Sunday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Aug 11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8:00a M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C6FB3" w:rsidP="0084494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(+) Edgar Jones</w:t>
            </w:r>
          </w:p>
        </w:tc>
      </w:tr>
      <w:tr w:rsidR="00971818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10:00a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71818" w:rsidP="00844942">
            <w:r w:rsidRPr="00543EF6">
              <w:rPr>
                <w:rFonts w:asciiTheme="minorHAnsi" w:hAnsiTheme="minorHAnsi" w:cstheme="minorHAnsi"/>
              </w:rPr>
              <w:t xml:space="preserve">(+) </w:t>
            </w:r>
            <w:r>
              <w:rPr>
                <w:rFonts w:asciiTheme="minorHAnsi" w:hAnsiTheme="minorHAnsi" w:cstheme="minorHAnsi"/>
              </w:rPr>
              <w:t>Susie Walton</w:t>
            </w:r>
          </w:p>
        </w:tc>
      </w:tr>
      <w:tr w:rsidR="00971818" w:rsidRPr="00F46E56" w:rsidTr="00844942">
        <w:trPr>
          <w:trHeight w:val="259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Pr="00F46E56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818" w:rsidRDefault="00971818" w:rsidP="00844942">
            <w:pPr>
              <w:rPr>
                <w:rFonts w:ascii="Calibri" w:eastAsia="Times New Roman" w:hAnsi="Calibri"/>
                <w:b/>
                <w:color w:val="000000"/>
              </w:rPr>
            </w:pPr>
            <w:r>
              <w:rPr>
                <w:rFonts w:ascii="Calibri" w:eastAsia="Times New Roman" w:hAnsi="Calibri"/>
                <w:b/>
                <w:color w:val="000000"/>
              </w:rPr>
              <w:t>12:00p D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71818" w:rsidRDefault="009C6FB3" w:rsidP="0084494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(+) Salvador Galvez Macias and</w:t>
            </w:r>
          </w:p>
          <w:p w:rsidR="009C6FB3" w:rsidRPr="00F46E56" w:rsidRDefault="009C6FB3" w:rsidP="0084494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(+) Gilberto Ortega</w:t>
            </w:r>
          </w:p>
        </w:tc>
      </w:tr>
    </w:tbl>
    <w:p w:rsidR="00142D4F" w:rsidRPr="008F10AC" w:rsidRDefault="00D45930" w:rsidP="008F10AC">
      <w:pPr>
        <w:rPr>
          <w:lang w:val="es-MX"/>
        </w:rPr>
      </w:pPr>
      <w:r w:rsidRPr="00807847">
        <w:rPr>
          <w:noProof/>
        </w:rPr>
        <mc:AlternateContent>
          <mc:Choice Requires="wps">
            <w:drawing>
              <wp:anchor distT="0" distB="0" distL="114300" distR="114300" simplePos="0" relativeHeight="254625792" behindDoc="0" locked="0" layoutInCell="1" allowOverlap="1" wp14:anchorId="7C5F46ED" wp14:editId="6E30E183">
                <wp:simplePos x="0" y="0"/>
                <wp:positionH relativeFrom="column">
                  <wp:posOffset>109220</wp:posOffset>
                </wp:positionH>
                <wp:positionV relativeFrom="paragraph">
                  <wp:posOffset>615950</wp:posOffset>
                </wp:positionV>
                <wp:extent cx="3433445" cy="1041400"/>
                <wp:effectExtent l="0" t="0" r="14605" b="25400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3445" cy="1041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7847" w:rsidRPr="00601DCF" w:rsidRDefault="00807847" w:rsidP="00807847">
                            <w:pPr>
                              <w:jc w:val="center"/>
                              <w:rPr>
                                <w:rFonts w:ascii="Bahnschrift" w:hAnsi="Bahnschrift"/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proofErr w:type="spellStart"/>
                            <w:r w:rsidRPr="00601DCF">
                              <w:rPr>
                                <w:rFonts w:ascii="Bahnschrift" w:hAnsi="Bahnschrift"/>
                                <w:b/>
                                <w:sz w:val="24"/>
                                <w:szCs w:val="24"/>
                                <w:u w:val="single"/>
                              </w:rPr>
                              <w:t>Talitha</w:t>
                            </w:r>
                            <w:proofErr w:type="spellEnd"/>
                            <w:r w:rsidRPr="00601DCF">
                              <w:rPr>
                                <w:rFonts w:ascii="Bahnschrift" w:hAnsi="Bahnschrift"/>
                                <w:b/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 w:rsidRPr="00601DCF">
                              <w:rPr>
                                <w:rFonts w:ascii="Bahnschrift" w:hAnsi="Bahnschrift"/>
                                <w:b/>
                                <w:sz w:val="24"/>
                                <w:szCs w:val="24"/>
                                <w:u w:val="single"/>
                              </w:rPr>
                              <w:t>Koum</w:t>
                            </w:r>
                            <w:proofErr w:type="spellEnd"/>
                          </w:p>
                          <w:p w:rsidR="00807847" w:rsidRPr="00807847" w:rsidRDefault="00807847" w:rsidP="00807847">
                            <w:pPr>
                              <w:jc w:val="both"/>
                              <w:rPr>
                                <w:rFonts w:ascii="Bahnschrift" w:hAnsi="Bahnschrift"/>
                              </w:rPr>
                            </w:pPr>
                            <w:r w:rsidRPr="00807847">
                              <w:rPr>
                                <w:rFonts w:ascii="Bahnschrift" w:hAnsi="Bahnschrift"/>
                                <w:bCs/>
                                <w:sz w:val="24"/>
                                <w:szCs w:val="24"/>
                              </w:rPr>
                              <w:t>A women’s discernment retreat for women ages 15-30 will be held Aug. 4-6 at Our Lady of Guadalupe Catholic Camp in Wellston. Register at archokc.campbrainregistration.com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8.6pt;margin-top:48.5pt;width:270.35pt;height:82pt;z-index:2546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">
                <v:textbox>
                  <w:txbxContent>
                    <w:p w:rsidR="00807847" w:rsidRPr="00601DCF" w:rsidRDefault="00807847" w:rsidP="00807847">
                      <w:pPr>
                        <w:jc w:val="center"/>
                        <w:rPr>
                          <w:rFonts w:ascii="Bahnschrift" w:hAnsi="Bahnschrift"/>
                          <w:b/>
                          <w:sz w:val="24"/>
                          <w:szCs w:val="24"/>
                          <w:u w:val="single"/>
                        </w:rPr>
                      </w:pPr>
                      <w:proofErr w:type="spellStart"/>
                      <w:r w:rsidRPr="00601DCF">
                        <w:rPr>
                          <w:rFonts w:ascii="Bahnschrift" w:hAnsi="Bahnschrift"/>
                          <w:b/>
                          <w:sz w:val="24"/>
                          <w:szCs w:val="24"/>
                          <w:u w:val="single"/>
                        </w:rPr>
                        <w:t>Talitha</w:t>
                      </w:r>
                      <w:proofErr w:type="spellEnd"/>
                      <w:r w:rsidRPr="00601DCF">
                        <w:rPr>
                          <w:rFonts w:ascii="Bahnschrift" w:hAnsi="Bahnschrift"/>
                          <w:b/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proofErr w:type="spellStart"/>
                      <w:r w:rsidRPr="00601DCF">
                        <w:rPr>
                          <w:rFonts w:ascii="Bahnschrift" w:hAnsi="Bahnschrift"/>
                          <w:b/>
                          <w:sz w:val="24"/>
                          <w:szCs w:val="24"/>
                          <w:u w:val="single"/>
                        </w:rPr>
                        <w:t>Koum</w:t>
                      </w:r>
                      <w:proofErr w:type="spellEnd"/>
                    </w:p>
                    <w:p w:rsidR="00807847" w:rsidRPr="00807847" w:rsidRDefault="00807847" w:rsidP="00807847">
                      <w:pPr>
                        <w:jc w:val="both"/>
                        <w:rPr>
                          <w:rFonts w:ascii="Bahnschrift" w:hAnsi="Bahnschrift"/>
                        </w:rPr>
                      </w:pPr>
                      <w:r w:rsidRPr="00807847">
                        <w:rPr>
                          <w:rFonts w:ascii="Bahnschrift" w:hAnsi="Bahnschrift"/>
                          <w:bCs/>
                          <w:sz w:val="24"/>
                          <w:szCs w:val="24"/>
                        </w:rPr>
                        <w:t>A women’s discernment retreat for women ages 15-30 will be held Aug. 4-6 at Our Lady of Guadalupe Catholic Camp in Wellston. Register at archokc.campbrainregistration.com</w:t>
                      </w:r>
                    </w:p>
                  </w:txbxContent>
                </v:textbox>
              </v:shape>
            </w:pict>
          </mc:Fallback>
        </mc:AlternateContent>
      </w:r>
      <w:r w:rsidR="004D4B00">
        <w:rPr>
          <w:noProof/>
        </w:rPr>
        <w:drawing>
          <wp:anchor distT="0" distB="0" distL="114300" distR="114300" simplePos="0" relativeHeight="254541824" behindDoc="0" locked="0" layoutInCell="1" allowOverlap="1" wp14:anchorId="4FADB7BF" wp14:editId="566F06A8">
            <wp:simplePos x="0" y="0"/>
            <wp:positionH relativeFrom="column">
              <wp:posOffset>-2482850</wp:posOffset>
            </wp:positionH>
            <wp:positionV relativeFrom="paragraph">
              <wp:posOffset>5720080</wp:posOffset>
            </wp:positionV>
            <wp:extent cx="1438275" cy="382270"/>
            <wp:effectExtent l="0" t="0" r="9525" b="0"/>
            <wp:wrapNone/>
            <wp:docPr id="11904" name="Picture 11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tcharities_logo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8275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6FB3">
        <w:rPr>
          <w:noProof/>
        </w:rPr>
        <mc:AlternateContent>
          <mc:Choice Requires="wps">
            <w:drawing>
              <wp:anchor distT="0" distB="0" distL="114300" distR="114300" simplePos="0" relativeHeight="254468096" behindDoc="0" locked="0" layoutInCell="1" allowOverlap="1" wp14:anchorId="7454B71A" wp14:editId="71014D50">
                <wp:simplePos x="0" y="0"/>
                <wp:positionH relativeFrom="column">
                  <wp:posOffset>-3639185</wp:posOffset>
                </wp:positionH>
                <wp:positionV relativeFrom="paragraph">
                  <wp:posOffset>2785243</wp:posOffset>
                </wp:positionV>
                <wp:extent cx="7218680" cy="2732405"/>
                <wp:effectExtent l="19050" t="19050" r="20320" b="10795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8680" cy="2732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9C6FB3" w:rsidRDefault="00CA7903" w:rsidP="00B04E5E">
                            <w:pPr>
                              <w:jc w:val="center"/>
                              <w:rPr>
                                <w:rFonts w:ascii="Algerian" w:hAnsi="Algerian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9C6FB3">
                              <w:rPr>
                                <w:rFonts w:ascii="Algerian" w:hAnsi="Algerian"/>
                                <w:sz w:val="28"/>
                                <w:szCs w:val="28"/>
                                <w:u w:val="single"/>
                              </w:rPr>
                              <w:t>ATTENTION:  ALL YOU COOKS AND BAKERS!!!</w:t>
                            </w:r>
                          </w:p>
                          <w:p w:rsidR="00CA7903" w:rsidRPr="009C6FB3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</w:pPr>
                            <w:r w:rsidRPr="009C6FB3"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  <w:t xml:space="preserve">Please get your recipes together for a Church Cookbook.   </w:t>
                            </w:r>
                          </w:p>
                          <w:p w:rsidR="00CA7903" w:rsidRPr="009C6FB3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</w:pPr>
                            <w:r w:rsidRPr="009C6FB3"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  <w:t xml:space="preserve">If you have questions or want to submit recipes </w:t>
                            </w:r>
                          </w:p>
                          <w:p w:rsidR="00CA7903" w:rsidRPr="009C6FB3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</w:pPr>
                            <w:r w:rsidRPr="009C6FB3"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  <w:t>(</w:t>
                            </w:r>
                            <w:proofErr w:type="gramStart"/>
                            <w:r w:rsidRPr="009C6FB3"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  <w:t>either</w:t>
                            </w:r>
                            <w:proofErr w:type="gramEnd"/>
                            <w:r w:rsidRPr="009C6FB3">
                              <w:rPr>
                                <w:rFonts w:ascii="Berlin Sans FB" w:hAnsi="Berlin Sans FB"/>
                                <w:sz w:val="28"/>
                                <w:szCs w:val="28"/>
                              </w:rPr>
                              <w:t xml:space="preserve"> handwritten or by email) please contact:  </w:t>
                            </w:r>
                          </w:p>
                          <w:p w:rsidR="00CA7903" w:rsidRPr="00DD30E1" w:rsidRDefault="00CA7903" w:rsidP="00937B39">
                            <w:pPr>
                              <w:jc w:val="center"/>
                              <w:rPr>
                                <w:rStyle w:val="Hyperlink"/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DD30E1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Susan Evans at 580-251-0956, </w:t>
                            </w:r>
                            <w:hyperlink r:id="rId22" w:history="1">
                              <w:r w:rsidRPr="00DD30E1">
                                <w:rPr>
                                  <w:rStyle w:val="Hyperlink"/>
                                  <w:rFonts w:ascii="Berlin Sans FB" w:hAnsi="Berlin Sans FB"/>
                                  <w:sz w:val="32"/>
                                  <w:szCs w:val="32"/>
                                </w:rPr>
                                <w:t>nannysusie.evans@yahoo.com</w:t>
                              </w:r>
                            </w:hyperlink>
                            <w:r w:rsidRPr="00DD30E1">
                              <w:rPr>
                                <w:rStyle w:val="Hyperlink"/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:rsidR="00CA7903" w:rsidRPr="00DD30E1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</w:pPr>
                            <w:r w:rsidRPr="00DD30E1">
                              <w:rPr>
                                <w:rFonts w:ascii="Berlin Sans FB" w:hAnsi="Berlin Sans FB"/>
                                <w:sz w:val="32"/>
                                <w:szCs w:val="32"/>
                              </w:rPr>
                              <w:t xml:space="preserve">or Julie McKinney at 580-641-2974  </w:t>
                            </w:r>
                            <w:hyperlink r:id="rId23" w:history="1">
                              <w:r w:rsidRPr="00DD30E1">
                                <w:rPr>
                                  <w:rStyle w:val="Hyperlink"/>
                                  <w:rFonts w:ascii="Berlin Sans FB" w:hAnsi="Berlin Sans FB"/>
                                  <w:sz w:val="32"/>
                                  <w:szCs w:val="32"/>
                                </w:rPr>
                                <w:t>mckinneypeace@gmail.com</w:t>
                              </w:r>
                            </w:hyperlink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  <w:u w:val="single"/>
                              </w:rPr>
                              <w:t xml:space="preserve">Recipe format: 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1.   Title: bold print; 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2. Ingredient with amount; 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3. Include temperature; 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4.  Directions; 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>5.  Name, a short description/story;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6.  Need phone number (not to be </w:t>
                            </w:r>
                            <w:proofErr w:type="spellStart"/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>be</w:t>
                            </w:r>
                            <w:proofErr w:type="spellEnd"/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 xml:space="preserve"> published) with recipe’s owner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  <w:r w:rsidRPr="00B501EF"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  <w:t>Note:  no recipe pictures included</w:t>
                            </w:r>
                          </w:p>
                          <w:p w:rsidR="00CA7903" w:rsidRPr="00B501EF" w:rsidRDefault="00CA7903" w:rsidP="00937B39">
                            <w:pPr>
                              <w:jc w:val="center"/>
                              <w:rPr>
                                <w:rFonts w:ascii="Berlin Sans FB" w:hAnsi="Berlin Sans FB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-286.55pt;margin-top:219.3pt;width:568.4pt;height:215.15pt;z-index:25446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" strokeweight="3pt">
                <v:textbox>
                  <w:txbxContent>
                    <w:p w:rsidR="00CA7903" w:rsidRPr="009C6FB3" w:rsidRDefault="00CA7903" w:rsidP="00B04E5E">
                      <w:pPr>
                        <w:jc w:val="center"/>
                        <w:rPr>
                          <w:rFonts w:ascii="Algerian" w:hAnsi="Algerian"/>
                          <w:sz w:val="28"/>
                          <w:szCs w:val="28"/>
                          <w:u w:val="single"/>
                        </w:rPr>
                      </w:pPr>
                      <w:r w:rsidRPr="009C6FB3">
                        <w:rPr>
                          <w:rFonts w:ascii="Algerian" w:hAnsi="Algerian"/>
                          <w:sz w:val="28"/>
                          <w:szCs w:val="28"/>
                          <w:u w:val="single"/>
                        </w:rPr>
                        <w:t>ATTENTION:  ALL YOU COOKS AND BAKERS!!!</w:t>
                      </w:r>
                    </w:p>
                    <w:p w:rsidR="00CA7903" w:rsidRPr="009C6FB3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8"/>
                          <w:szCs w:val="28"/>
                        </w:rPr>
                      </w:pPr>
                      <w:r w:rsidRPr="009C6FB3">
                        <w:rPr>
                          <w:rFonts w:ascii="Berlin Sans FB" w:hAnsi="Berlin Sans FB"/>
                          <w:sz w:val="28"/>
                          <w:szCs w:val="28"/>
                        </w:rPr>
                        <w:t xml:space="preserve">Please get your recipes together for a Church Cookbook.   </w:t>
                      </w:r>
                    </w:p>
                    <w:p w:rsidR="00CA7903" w:rsidRPr="009C6FB3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8"/>
                          <w:szCs w:val="28"/>
                        </w:rPr>
                      </w:pPr>
                      <w:r w:rsidRPr="009C6FB3">
                        <w:rPr>
                          <w:rFonts w:ascii="Berlin Sans FB" w:hAnsi="Berlin Sans FB"/>
                          <w:sz w:val="28"/>
                          <w:szCs w:val="28"/>
                        </w:rPr>
                        <w:t xml:space="preserve">If you have questions or want to submit recipes </w:t>
                      </w:r>
                    </w:p>
                    <w:p w:rsidR="00CA7903" w:rsidRPr="009C6FB3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8"/>
                          <w:szCs w:val="28"/>
                        </w:rPr>
                      </w:pPr>
                      <w:r w:rsidRPr="009C6FB3">
                        <w:rPr>
                          <w:rFonts w:ascii="Berlin Sans FB" w:hAnsi="Berlin Sans FB"/>
                          <w:sz w:val="28"/>
                          <w:szCs w:val="28"/>
                        </w:rPr>
                        <w:t>(</w:t>
                      </w:r>
                      <w:proofErr w:type="gramStart"/>
                      <w:r w:rsidRPr="009C6FB3">
                        <w:rPr>
                          <w:rFonts w:ascii="Berlin Sans FB" w:hAnsi="Berlin Sans FB"/>
                          <w:sz w:val="28"/>
                          <w:szCs w:val="28"/>
                        </w:rPr>
                        <w:t>either</w:t>
                      </w:r>
                      <w:proofErr w:type="gramEnd"/>
                      <w:r w:rsidRPr="009C6FB3">
                        <w:rPr>
                          <w:rFonts w:ascii="Berlin Sans FB" w:hAnsi="Berlin Sans FB"/>
                          <w:sz w:val="28"/>
                          <w:szCs w:val="28"/>
                        </w:rPr>
                        <w:t xml:space="preserve"> handwritten or by email) please contact:  </w:t>
                      </w:r>
                    </w:p>
                    <w:p w:rsidR="00CA7903" w:rsidRPr="00DD30E1" w:rsidRDefault="00CA7903" w:rsidP="00937B39">
                      <w:pPr>
                        <w:jc w:val="center"/>
                        <w:rPr>
                          <w:rStyle w:val="Hyperlink"/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DD30E1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Susan Evans at 580-251-0956, </w:t>
                      </w:r>
                      <w:hyperlink r:id="rId24" w:history="1">
                        <w:r w:rsidRPr="00DD30E1">
                          <w:rPr>
                            <w:rStyle w:val="Hyperlink"/>
                            <w:rFonts w:ascii="Berlin Sans FB" w:hAnsi="Berlin Sans FB"/>
                            <w:sz w:val="32"/>
                            <w:szCs w:val="32"/>
                          </w:rPr>
                          <w:t>nannysusie.evans@yahoo.com</w:t>
                        </w:r>
                      </w:hyperlink>
                      <w:r w:rsidRPr="00DD30E1">
                        <w:rPr>
                          <w:rStyle w:val="Hyperlink"/>
                          <w:rFonts w:ascii="Berlin Sans FB" w:hAnsi="Berlin Sans FB"/>
                          <w:sz w:val="32"/>
                          <w:szCs w:val="32"/>
                        </w:rPr>
                        <w:t xml:space="preserve"> </w:t>
                      </w:r>
                    </w:p>
                    <w:p w:rsidR="00CA7903" w:rsidRPr="00DD30E1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32"/>
                          <w:szCs w:val="32"/>
                        </w:rPr>
                      </w:pPr>
                      <w:r w:rsidRPr="00DD30E1">
                        <w:rPr>
                          <w:rFonts w:ascii="Berlin Sans FB" w:hAnsi="Berlin Sans FB"/>
                          <w:sz w:val="32"/>
                          <w:szCs w:val="32"/>
                        </w:rPr>
                        <w:t xml:space="preserve">or Julie McKinney at 580-641-2974  </w:t>
                      </w:r>
                      <w:hyperlink r:id="rId25" w:history="1">
                        <w:r w:rsidRPr="00DD30E1">
                          <w:rPr>
                            <w:rStyle w:val="Hyperlink"/>
                            <w:rFonts w:ascii="Berlin Sans FB" w:hAnsi="Berlin Sans FB"/>
                            <w:sz w:val="32"/>
                            <w:szCs w:val="32"/>
                          </w:rPr>
                          <w:t>mckinneypeace@gmail.com</w:t>
                        </w:r>
                      </w:hyperlink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  <w:u w:val="single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  <w:u w:val="single"/>
                        </w:rPr>
                        <w:t xml:space="preserve">Recipe format: 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1.   Title: bold print; 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2. Ingredient with amount; 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3. Include temperature; 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4.  Directions; 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>5.  Name, a short description/story;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6.  Need phone number (not to be </w:t>
                      </w:r>
                      <w:proofErr w:type="spellStart"/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>be</w:t>
                      </w:r>
                      <w:proofErr w:type="spellEnd"/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 xml:space="preserve"> published) with recipe’s owner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  <w:r w:rsidRPr="00B501EF">
                        <w:rPr>
                          <w:rFonts w:ascii="Berlin Sans FB" w:hAnsi="Berlin Sans FB"/>
                          <w:sz w:val="24"/>
                          <w:szCs w:val="24"/>
                        </w:rPr>
                        <w:t>Note:  no recipe pictures included</w:t>
                      </w:r>
                    </w:p>
                    <w:p w:rsidR="00CA7903" w:rsidRPr="00B501EF" w:rsidRDefault="00CA7903" w:rsidP="00937B39">
                      <w:pPr>
                        <w:jc w:val="center"/>
                        <w:rPr>
                          <w:rFonts w:ascii="Berlin Sans FB" w:hAnsi="Berlin Sans FB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C6FB3" w:rsidRPr="00850BDD">
        <w:rPr>
          <w:noProof/>
        </w:rPr>
        <mc:AlternateContent>
          <mc:Choice Requires="wps">
            <w:drawing>
              <wp:anchor distT="0" distB="0" distL="114300" distR="114300" simplePos="0" relativeHeight="254539776" behindDoc="0" locked="0" layoutInCell="1" allowOverlap="1" wp14:anchorId="59FFF36B" wp14:editId="4B2A255D">
                <wp:simplePos x="0" y="0"/>
                <wp:positionH relativeFrom="column">
                  <wp:posOffset>-3638550</wp:posOffset>
                </wp:positionH>
                <wp:positionV relativeFrom="paragraph">
                  <wp:posOffset>5602280</wp:posOffset>
                </wp:positionV>
                <wp:extent cx="3539490" cy="1381760"/>
                <wp:effectExtent l="19050" t="19050" r="41910" b="4699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9490" cy="1381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>
                          <a:solidFill>
                            <a:schemeClr val="accent2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Default="00CA7903" w:rsidP="00C15B7E"/>
                          <w:p w:rsidR="00CA7903" w:rsidRDefault="00CA7903" w:rsidP="00C15B7E"/>
                          <w:p w:rsidR="00CA7903" w:rsidRDefault="00CA7903" w:rsidP="00C15B7E"/>
                          <w:p w:rsidR="00CA7903" w:rsidRPr="009B2856" w:rsidRDefault="00CA7903" w:rsidP="00C15B7E">
                            <w:pPr>
                              <w:jc w:val="center"/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</w:pPr>
                            <w:r w:rsidRPr="009B2856"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  <w:t>Are you or someone you love in need of counseling services?</w:t>
                            </w:r>
                          </w:p>
                          <w:p w:rsidR="00CA7903" w:rsidRPr="009B2856" w:rsidRDefault="00CA7903" w:rsidP="00C15B7E">
                            <w:pPr>
                              <w:jc w:val="center"/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</w:pPr>
                            <w:r w:rsidRPr="009B2856"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  <w:t>We’re here to help!  Please give us a call at</w:t>
                            </w:r>
                          </w:p>
                          <w:p w:rsidR="00CA7903" w:rsidRPr="009B2856" w:rsidRDefault="00CA7903" w:rsidP="00C15B7E">
                            <w:pPr>
                              <w:jc w:val="center"/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9B2856">
                              <w:rPr>
                                <w:rFonts w:ascii="Bahnschrift SemiBold" w:hAnsi="Bahnschrift SemiBold"/>
                                <w:sz w:val="24"/>
                                <w:szCs w:val="24"/>
                              </w:rPr>
                              <w:t>405-524-0969 for more information.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-286.5pt;margin-top:441.1pt;width:278.7pt;height:108.8pt;z-index:25453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" strokecolor="#943634 [2405]" strokeweight="4.5pt">
                <v:textbox>
                  <w:txbxContent>
                    <w:p w:rsidR="00CA7903" w:rsidRDefault="00CA7903" w:rsidP="00C15B7E"/>
                    <w:p w:rsidR="00CA7903" w:rsidRDefault="00CA7903" w:rsidP="00C15B7E"/>
                    <w:p w:rsidR="00CA7903" w:rsidRDefault="00CA7903" w:rsidP="00C15B7E"/>
                    <w:p w:rsidR="00CA7903" w:rsidRPr="009B2856" w:rsidRDefault="00CA7903" w:rsidP="00C15B7E">
                      <w:pPr>
                        <w:jc w:val="center"/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</w:pPr>
                      <w:r w:rsidRPr="009B2856"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  <w:t>Are you or someone you love in need of counseling services?</w:t>
                      </w:r>
                    </w:p>
                    <w:p w:rsidR="00CA7903" w:rsidRPr="009B2856" w:rsidRDefault="00CA7903" w:rsidP="00C15B7E">
                      <w:pPr>
                        <w:jc w:val="center"/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</w:pPr>
                      <w:r w:rsidRPr="009B2856"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  <w:t>We’re here to help!  Please give us a call at</w:t>
                      </w:r>
                    </w:p>
                    <w:p w:rsidR="00CA7903" w:rsidRPr="009B2856" w:rsidRDefault="00CA7903" w:rsidP="00C15B7E">
                      <w:pPr>
                        <w:jc w:val="center"/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</w:pPr>
                      <w:proofErr w:type="gramStart"/>
                      <w:r w:rsidRPr="009B2856">
                        <w:rPr>
                          <w:rFonts w:ascii="Bahnschrift SemiBold" w:hAnsi="Bahnschrift SemiBold"/>
                          <w:sz w:val="24"/>
                          <w:szCs w:val="24"/>
                        </w:rPr>
                        <w:t>405-524-0969 for more information.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070D73">
        <w:rPr>
          <w:noProof/>
        </w:rPr>
        <mc:AlternateContent>
          <mc:Choice Requires="wps">
            <w:drawing>
              <wp:anchor distT="0" distB="0" distL="114300" distR="114300" simplePos="0" relativeHeight="254619648" behindDoc="0" locked="0" layoutInCell="1" allowOverlap="1" wp14:anchorId="02055418" wp14:editId="2177BBAB">
                <wp:simplePos x="0" y="0"/>
                <wp:positionH relativeFrom="column">
                  <wp:posOffset>-3668395</wp:posOffset>
                </wp:positionH>
                <wp:positionV relativeFrom="paragraph">
                  <wp:posOffset>8181975</wp:posOffset>
                </wp:positionV>
                <wp:extent cx="7218045" cy="382270"/>
                <wp:effectExtent l="19050" t="19050" r="40005" b="36830"/>
                <wp:wrapNone/>
                <wp:docPr id="21" name="Text Box 11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18045" cy="38227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571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70D73" w:rsidRPr="00FA58C3" w:rsidRDefault="00070D73" w:rsidP="00070D73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</w:rPr>
                            </w:pPr>
                            <w:proofErr w:type="gramStart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Abuse of Minors Response Hotline 405-720-987 </w:t>
                            </w:r>
                            <w:r w:rsidRPr="00FA58C3"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</w:rPr>
                              <w:t>or DHS at 1-800-522-3511.</w:t>
                            </w:r>
                            <w:proofErr w:type="gramEnd"/>
                          </w:p>
                          <w:p w:rsidR="00070D73" w:rsidRPr="00FA58C3" w:rsidRDefault="00070D73" w:rsidP="00070D73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  <w:lang w:val="es-MX"/>
                              </w:rPr>
                            </w:pPr>
                            <w:proofErr w:type="spellStart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  <w:lang w:val="es-MX"/>
                              </w:rPr>
                              <w:t>Telefóno</w:t>
                            </w:r>
                            <w:proofErr w:type="spellEnd"/>
                            <w:r w:rsidRPr="00FA58C3">
                              <w:rPr>
                                <w:rFonts w:ascii="Arial Narrow" w:hAnsi="Arial Narrow"/>
                                <w:b/>
                                <w:i/>
                                <w:sz w:val="18"/>
                                <w:szCs w:val="18"/>
                                <w:lang w:val="es-MX"/>
                              </w:rPr>
                              <w:t xml:space="preserve"> Pastoral para Reportar Abuso de Menores 405-720-9878 o</w:t>
                            </w:r>
                            <w:r w:rsidRPr="00FA58C3">
                              <w:rPr>
                                <w:rFonts w:ascii="Arial Narrow" w:hAnsi="Arial Narrow"/>
                                <w:b/>
                                <w:sz w:val="18"/>
                                <w:szCs w:val="18"/>
                                <w:lang w:val="es-MX"/>
                              </w:rPr>
                              <w:t xml:space="preserve"> el Departamento de Servicios Humanos  1-800-522-3511.</w:t>
                            </w:r>
                          </w:p>
                          <w:p w:rsidR="00070D73" w:rsidRPr="00A63C9E" w:rsidRDefault="00070D73" w:rsidP="00070D73">
                            <w:pPr>
                              <w:jc w:val="center"/>
                              <w:rPr>
                                <w:sz w:val="14"/>
                                <w:szCs w:val="14"/>
                                <w:lang w:val="es-MX"/>
                              </w:rPr>
                            </w:pPr>
                          </w:p>
                          <w:p w:rsidR="00070D73" w:rsidRPr="00100068" w:rsidRDefault="00070D73" w:rsidP="00070D7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18288" rIns="91440" bIns="18288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-288.85pt;margin-top:644.25pt;width:568.35pt;height:30.1pt;z-index:2546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" fillcolor="#d8d8d8" strokeweight="4.5pt">
                <v:textbox inset=",1.44pt,,1.44pt">
                  <w:txbxContent>
                    <w:p w:rsidR="00070D73" w:rsidRPr="00FA58C3" w:rsidRDefault="00070D73" w:rsidP="00070D73">
                      <w:pPr>
                        <w:jc w:val="center"/>
                        <w:rPr>
                          <w:rFonts w:ascii="Arial Narrow" w:hAnsi="Arial Narrow"/>
                          <w:b/>
                          <w:sz w:val="18"/>
                          <w:szCs w:val="18"/>
                        </w:rPr>
                      </w:pPr>
                      <w:proofErr w:type="gramStart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</w:rPr>
                        <w:t xml:space="preserve">Abuse of Minors Response Hotline 405-720-987 </w:t>
                      </w:r>
                      <w:r w:rsidRPr="00FA58C3">
                        <w:rPr>
                          <w:rFonts w:ascii="Arial Narrow" w:hAnsi="Arial Narrow"/>
                          <w:b/>
                          <w:sz w:val="18"/>
                          <w:szCs w:val="18"/>
                        </w:rPr>
                        <w:t>or DHS at 1-800-522-3511.</w:t>
                      </w:r>
                      <w:proofErr w:type="gramEnd"/>
                    </w:p>
                    <w:p w:rsidR="00070D73" w:rsidRPr="00FA58C3" w:rsidRDefault="00070D73" w:rsidP="00070D73">
                      <w:pPr>
                        <w:jc w:val="center"/>
                        <w:rPr>
                          <w:rFonts w:ascii="Arial Narrow" w:hAnsi="Arial Narrow"/>
                          <w:b/>
                          <w:sz w:val="18"/>
                          <w:szCs w:val="18"/>
                          <w:lang w:val="es-MX"/>
                        </w:rPr>
                      </w:pPr>
                      <w:proofErr w:type="spellStart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  <w:lang w:val="es-MX"/>
                        </w:rPr>
                        <w:t>Telefóno</w:t>
                      </w:r>
                      <w:proofErr w:type="spellEnd"/>
                      <w:r w:rsidRPr="00FA58C3">
                        <w:rPr>
                          <w:rFonts w:ascii="Arial Narrow" w:hAnsi="Arial Narrow"/>
                          <w:b/>
                          <w:i/>
                          <w:sz w:val="18"/>
                          <w:szCs w:val="18"/>
                          <w:lang w:val="es-MX"/>
                        </w:rPr>
                        <w:t xml:space="preserve"> Pastoral para Reportar Abuso de Menores 405-720-9878 o</w:t>
                      </w:r>
                      <w:r w:rsidRPr="00FA58C3">
                        <w:rPr>
                          <w:rFonts w:ascii="Arial Narrow" w:hAnsi="Arial Narrow"/>
                          <w:b/>
                          <w:sz w:val="18"/>
                          <w:szCs w:val="18"/>
                          <w:lang w:val="es-MX"/>
                        </w:rPr>
                        <w:t xml:space="preserve"> el Departamento de Servicios Humanos  1-800-522-3511.</w:t>
                      </w:r>
                    </w:p>
                    <w:p w:rsidR="00070D73" w:rsidRPr="00A63C9E" w:rsidRDefault="00070D73" w:rsidP="00070D73">
                      <w:pPr>
                        <w:jc w:val="center"/>
                        <w:rPr>
                          <w:sz w:val="14"/>
                          <w:szCs w:val="14"/>
                          <w:lang w:val="es-MX"/>
                        </w:rPr>
                      </w:pPr>
                    </w:p>
                    <w:p w:rsidR="00070D73" w:rsidRPr="00100068" w:rsidRDefault="00070D73" w:rsidP="00070D73">
                      <w:pPr>
                        <w:jc w:val="center"/>
                        <w:rPr>
                          <w:sz w:val="22"/>
                          <w:szCs w:val="22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70D73">
        <w:rPr>
          <w:noProof/>
        </w:rPr>
        <mc:AlternateContent>
          <mc:Choice Requires="wps">
            <w:drawing>
              <wp:anchor distT="0" distB="0" distL="114300" distR="114300" simplePos="0" relativeHeight="253900800" behindDoc="0" locked="0" layoutInCell="1" allowOverlap="1" wp14:anchorId="09674347" wp14:editId="598CAF17">
                <wp:simplePos x="0" y="0"/>
                <wp:positionH relativeFrom="column">
                  <wp:posOffset>172085</wp:posOffset>
                </wp:positionH>
                <wp:positionV relativeFrom="paragraph">
                  <wp:posOffset>7106920</wp:posOffset>
                </wp:positionV>
                <wp:extent cx="3369945" cy="956310"/>
                <wp:effectExtent l="19050" t="19050" r="20955" b="1524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9945" cy="956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037D58" w:rsidRDefault="00CA7903" w:rsidP="00357EF7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2060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037D58">
                              <w:rPr>
                                <w:rFonts w:ascii="Algerian" w:hAnsi="Algerian"/>
                                <w:b/>
                                <w:color w:val="002060"/>
                                <w:sz w:val="24"/>
                                <w:szCs w:val="24"/>
                                <w:u w:val="single"/>
                              </w:rPr>
                              <w:t>Assumption of the BVM</w:t>
                            </w:r>
                          </w:p>
                          <w:p w:rsidR="00CA7903" w:rsidRPr="000237AD" w:rsidRDefault="00CA7903" w:rsidP="00357EF7">
                            <w:pPr>
                              <w:jc w:val="center"/>
                              <w:rPr>
                                <w:rFonts w:ascii="Arial Rounded MT Bold" w:hAnsi="Arial Rounded MT Bold"/>
                                <w:u w:val="single"/>
                              </w:rPr>
                            </w:pPr>
                            <w:r w:rsidRPr="000237AD">
                              <w:rPr>
                                <w:rFonts w:ascii="Arial Rounded MT Bold" w:hAnsi="Arial Rounded MT Bold"/>
                                <w:u w:val="single"/>
                              </w:rPr>
                              <w:t xml:space="preserve">Collections:  Saturday-Sunday, </w:t>
                            </w:r>
                            <w:r w:rsidR="00FC7BDF">
                              <w:rPr>
                                <w:rFonts w:ascii="Arial Rounded MT Bold" w:hAnsi="Arial Rounded MT Bold"/>
                                <w:u w:val="single"/>
                              </w:rPr>
                              <w:t>July 14 &amp; 21</w:t>
                            </w:r>
                            <w:r w:rsidRPr="000237AD">
                              <w:rPr>
                                <w:rFonts w:ascii="Arial Rounded MT Bold" w:hAnsi="Arial Rounded MT Bold"/>
                                <w:u w:val="single"/>
                              </w:rPr>
                              <w:t>:</w:t>
                            </w:r>
                          </w:p>
                          <w:p w:rsidR="00CA7903" w:rsidRPr="00037D58" w:rsidRDefault="00FC7BDF" w:rsidP="0036730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General:  $</w:t>
                            </w:r>
                            <w:r w:rsidR="00971818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2,187.00</w:t>
                            </w:r>
                            <w:r w:rsidR="00327824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/</w:t>
                            </w:r>
                            <w:r w:rsidR="00BA5DA7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$2,481.00</w:t>
                            </w:r>
                          </w:p>
                          <w:p w:rsidR="00CA7903" w:rsidRDefault="00CA7903" w:rsidP="00AB6C93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</w:pPr>
                            <w:r w:rsidRPr="00037D58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Building</w:t>
                            </w:r>
                            <w:r w:rsidR="00FC7BDF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: $</w:t>
                            </w:r>
                            <w:r w:rsidR="00971818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386.00</w:t>
                            </w:r>
                            <w:r w:rsidR="00327824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/</w:t>
                            </w:r>
                            <w:r w:rsidR="00BA5DA7"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  <w:t>$563.00</w:t>
                            </w:r>
                          </w:p>
                          <w:p w:rsidR="00CA7903" w:rsidRPr="00037D58" w:rsidRDefault="00CA7903" w:rsidP="00357EF7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</w:pPr>
                            <w:r w:rsidRPr="00037D5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Weekly Automatic Donations:  $1,100.00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3.55pt;margin-top:559.6pt;width:265.35pt;height:75.3pt;z-index:25390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" strokecolor="#548dd4 [1951]" strokeweight="2.25pt">
                <v:textbox>
                  <w:txbxContent>
                    <w:p w:rsidR="00CA7903" w:rsidRPr="00037D58" w:rsidRDefault="00CA7903" w:rsidP="00357EF7">
                      <w:pPr>
                        <w:jc w:val="center"/>
                        <w:rPr>
                          <w:rFonts w:ascii="Algerian" w:hAnsi="Algerian"/>
                          <w:b/>
                          <w:color w:val="002060"/>
                          <w:sz w:val="24"/>
                          <w:szCs w:val="24"/>
                          <w:u w:val="single"/>
                        </w:rPr>
                      </w:pPr>
                      <w:r w:rsidRPr="00037D58">
                        <w:rPr>
                          <w:rFonts w:ascii="Algerian" w:hAnsi="Algerian"/>
                          <w:b/>
                          <w:color w:val="002060"/>
                          <w:sz w:val="24"/>
                          <w:szCs w:val="24"/>
                          <w:u w:val="single"/>
                        </w:rPr>
                        <w:t>Assumption of the BVM</w:t>
                      </w:r>
                    </w:p>
                    <w:p w:rsidR="00CA7903" w:rsidRPr="000237AD" w:rsidRDefault="00CA7903" w:rsidP="00357EF7">
                      <w:pPr>
                        <w:jc w:val="center"/>
                        <w:rPr>
                          <w:rFonts w:ascii="Arial Rounded MT Bold" w:hAnsi="Arial Rounded MT Bold"/>
                          <w:u w:val="single"/>
                        </w:rPr>
                      </w:pPr>
                      <w:r w:rsidRPr="000237AD">
                        <w:rPr>
                          <w:rFonts w:ascii="Arial Rounded MT Bold" w:hAnsi="Arial Rounded MT Bold"/>
                          <w:u w:val="single"/>
                        </w:rPr>
                        <w:t xml:space="preserve">Collections:  Saturday-Sunday, </w:t>
                      </w:r>
                      <w:r w:rsidR="00FC7BDF">
                        <w:rPr>
                          <w:rFonts w:ascii="Arial Rounded MT Bold" w:hAnsi="Arial Rounded MT Bold"/>
                          <w:u w:val="single"/>
                        </w:rPr>
                        <w:t>July 14 &amp; 21</w:t>
                      </w:r>
                      <w:r w:rsidRPr="000237AD">
                        <w:rPr>
                          <w:rFonts w:ascii="Arial Rounded MT Bold" w:hAnsi="Arial Rounded MT Bold"/>
                          <w:u w:val="single"/>
                        </w:rPr>
                        <w:t>:</w:t>
                      </w:r>
                    </w:p>
                    <w:p w:rsidR="00CA7903" w:rsidRPr="00037D58" w:rsidRDefault="00FC7BDF" w:rsidP="0036730A">
                      <w:pPr>
                        <w:jc w:val="center"/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</w:pPr>
                      <w:r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General:  $</w:t>
                      </w:r>
                      <w:r w:rsidR="00971818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2,187.00</w:t>
                      </w:r>
                      <w:r w:rsidR="00327824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/</w:t>
                      </w:r>
                      <w:r w:rsidR="00BA5DA7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$2,481.00</w:t>
                      </w:r>
                    </w:p>
                    <w:p w:rsidR="00CA7903" w:rsidRDefault="00CA7903" w:rsidP="00AB6C93">
                      <w:pPr>
                        <w:jc w:val="center"/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</w:pPr>
                      <w:r w:rsidRPr="00037D58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Building</w:t>
                      </w:r>
                      <w:r w:rsidR="00FC7BDF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: $</w:t>
                      </w:r>
                      <w:r w:rsidR="00971818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386.00</w:t>
                      </w:r>
                      <w:r w:rsidR="00327824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/</w:t>
                      </w:r>
                      <w:r w:rsidR="00BA5DA7"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  <w:t>$563.00</w:t>
                      </w:r>
                    </w:p>
                    <w:p w:rsidR="00CA7903" w:rsidRPr="00037D58" w:rsidRDefault="00CA7903" w:rsidP="00357EF7">
                      <w:pPr>
                        <w:jc w:val="center"/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</w:pPr>
                      <w:r w:rsidRPr="00037D58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Weekly Automatic Donations:  $1,100.00</w:t>
                      </w:r>
                    </w:p>
                  </w:txbxContent>
                </v:textbox>
              </v:shape>
            </w:pict>
          </mc:Fallback>
        </mc:AlternateContent>
      </w:r>
      <w:r w:rsidR="00070D73">
        <w:rPr>
          <w:noProof/>
        </w:rPr>
        <mc:AlternateContent>
          <mc:Choice Requires="wps">
            <w:drawing>
              <wp:anchor distT="0" distB="0" distL="114300" distR="114300" simplePos="0" relativeHeight="253932544" behindDoc="0" locked="0" layoutInCell="1" allowOverlap="1" wp14:anchorId="0525FD52" wp14:editId="1D73DED9">
                <wp:simplePos x="0" y="0"/>
                <wp:positionH relativeFrom="column">
                  <wp:posOffset>-3646170</wp:posOffset>
                </wp:positionH>
                <wp:positionV relativeFrom="paragraph">
                  <wp:posOffset>7112635</wp:posOffset>
                </wp:positionV>
                <wp:extent cx="3540125" cy="967105"/>
                <wp:effectExtent l="19050" t="19050" r="22225" b="23495"/>
                <wp:wrapNone/>
                <wp:docPr id="119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0125" cy="967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chemeClr val="accent2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037D58" w:rsidRDefault="00CA7903" w:rsidP="00482A9E">
                            <w:pPr>
                              <w:jc w:val="center"/>
                              <w:rPr>
                                <w:rFonts w:ascii="Algerian" w:hAnsi="Algerian"/>
                                <w:b/>
                                <w:color w:val="002060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037D58">
                              <w:rPr>
                                <w:rFonts w:ascii="Algerian" w:hAnsi="Algerian"/>
                                <w:b/>
                                <w:color w:val="002060"/>
                                <w:sz w:val="24"/>
                                <w:szCs w:val="24"/>
                                <w:u w:val="single"/>
                              </w:rPr>
                              <w:t>Immaculate Conception of the BVM</w:t>
                            </w:r>
                          </w:p>
                          <w:p w:rsidR="00CA7903" w:rsidRPr="00037D58" w:rsidRDefault="00CA7903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037D5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  <w:u w:val="single"/>
                              </w:rPr>
                              <w:t xml:space="preserve">Collections:  </w:t>
                            </w:r>
                            <w:r w:rsidR="00FC7BDF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  <w:u w:val="single"/>
                              </w:rPr>
                              <w:t>Sunday, July 14 &amp; 21</w:t>
                            </w:r>
                            <w:r w:rsidRPr="00037D5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  <w:u w:val="single"/>
                              </w:rPr>
                              <w:t>:</w:t>
                            </w:r>
                          </w:p>
                          <w:p w:rsidR="00CA7903" w:rsidRPr="00037D58" w:rsidRDefault="00FC7BDF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General:  $</w:t>
                            </w:r>
                            <w:r w:rsidR="0097181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927.00</w:t>
                            </w:r>
                            <w:r w:rsidR="00327824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/</w:t>
                            </w:r>
                            <w:r w:rsidR="00BA5DA7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$1,307.00</w:t>
                            </w:r>
                          </w:p>
                          <w:p w:rsidR="00CA7903" w:rsidRDefault="00CA7903" w:rsidP="00F609F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</w:pPr>
                            <w:r w:rsidRPr="00037D5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 xml:space="preserve">Building Fund: </w:t>
                            </w:r>
                            <w:r w:rsidR="00FC7BDF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$</w:t>
                            </w:r>
                            <w:r w:rsidR="00971818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856.00</w:t>
                            </w:r>
                            <w:r w:rsidR="00327824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/</w:t>
                            </w:r>
                            <w:r w:rsidR="00BA5DA7"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  <w:t>$270.00</w:t>
                            </w:r>
                          </w:p>
                          <w:p w:rsidR="00CA7903" w:rsidRPr="00037D58" w:rsidRDefault="00CA7903" w:rsidP="00F609F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4"/>
                                <w:szCs w:val="24"/>
                              </w:rPr>
                            </w:pPr>
                          </w:p>
                          <w:p w:rsidR="00CA7903" w:rsidRDefault="00CA7903" w:rsidP="00F609F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</w:pPr>
                          </w:p>
                          <w:p w:rsidR="00CA7903" w:rsidRDefault="00CA7903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  <w:u w:val="single"/>
                              </w:rPr>
                            </w:pPr>
                          </w:p>
                          <w:p w:rsidR="00CA7903" w:rsidRPr="00FD52BB" w:rsidRDefault="00CA7903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</w:rPr>
                            </w:pPr>
                          </w:p>
                          <w:p w:rsidR="00CA7903" w:rsidRPr="00597F3A" w:rsidRDefault="00CA7903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</w:pPr>
                          </w:p>
                          <w:p w:rsidR="00CA7903" w:rsidRPr="00597F3A" w:rsidRDefault="00CA7903" w:rsidP="00482A9E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22"/>
                                <w:szCs w:val="22"/>
                              </w:rPr>
                            </w:pPr>
                          </w:p>
                          <w:p w:rsidR="00CA7903" w:rsidRPr="00D55EDB" w:rsidRDefault="00CA7903" w:rsidP="00482A9E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</w:p>
                          <w:p w:rsidR="00CA7903" w:rsidRDefault="00CA7903" w:rsidP="00482A9E">
                            <w:pPr>
                              <w:jc w:val="center"/>
                            </w:pPr>
                          </w:p>
                          <w:p w:rsidR="00CA7903" w:rsidRDefault="00CA7903" w:rsidP="00482A9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-287.1pt;margin-top:560.05pt;width:278.75pt;height:76.15pt;z-index:25393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" strokecolor="#943634 [2405]" strokeweight="3pt">
                <v:textbox>
                  <w:txbxContent>
                    <w:p w:rsidR="00CA7903" w:rsidRPr="00037D58" w:rsidRDefault="00CA7903" w:rsidP="00482A9E">
                      <w:pPr>
                        <w:jc w:val="center"/>
                        <w:rPr>
                          <w:rFonts w:ascii="Algerian" w:hAnsi="Algerian"/>
                          <w:b/>
                          <w:color w:val="002060"/>
                          <w:sz w:val="24"/>
                          <w:szCs w:val="24"/>
                          <w:u w:val="single"/>
                        </w:rPr>
                      </w:pPr>
                      <w:r w:rsidRPr="00037D58">
                        <w:rPr>
                          <w:rFonts w:ascii="Algerian" w:hAnsi="Algerian"/>
                          <w:b/>
                          <w:color w:val="002060"/>
                          <w:sz w:val="24"/>
                          <w:szCs w:val="24"/>
                          <w:u w:val="single"/>
                        </w:rPr>
                        <w:t>Immaculate Conception of the BVM</w:t>
                      </w:r>
                    </w:p>
                    <w:p w:rsidR="00CA7903" w:rsidRPr="00037D58" w:rsidRDefault="00CA7903" w:rsidP="00482A9E">
                      <w:pPr>
                        <w:jc w:val="center"/>
                        <w:rPr>
                          <w:rFonts w:ascii="Arial Rounded MT Bold" w:hAnsi="Arial Rounded MT Bold"/>
                          <w:sz w:val="24"/>
                          <w:szCs w:val="24"/>
                          <w:u w:val="single"/>
                        </w:rPr>
                      </w:pPr>
                      <w:r w:rsidRPr="00037D58">
                        <w:rPr>
                          <w:rFonts w:ascii="Arial Rounded MT Bold" w:hAnsi="Arial Rounded MT Bold"/>
                          <w:sz w:val="24"/>
                          <w:szCs w:val="24"/>
                          <w:u w:val="single"/>
                        </w:rPr>
                        <w:t xml:space="preserve">Collections:  </w:t>
                      </w:r>
                      <w:r w:rsidR="00FC7BDF">
                        <w:rPr>
                          <w:rFonts w:ascii="Arial Rounded MT Bold" w:hAnsi="Arial Rounded MT Bold"/>
                          <w:sz w:val="24"/>
                          <w:szCs w:val="24"/>
                          <w:u w:val="single"/>
                        </w:rPr>
                        <w:t>Sunday, July 14 &amp; 21</w:t>
                      </w:r>
                      <w:r w:rsidRPr="00037D58">
                        <w:rPr>
                          <w:rFonts w:ascii="Arial Rounded MT Bold" w:hAnsi="Arial Rounded MT Bold"/>
                          <w:sz w:val="24"/>
                          <w:szCs w:val="24"/>
                          <w:u w:val="single"/>
                        </w:rPr>
                        <w:t>:</w:t>
                      </w:r>
                    </w:p>
                    <w:p w:rsidR="00CA7903" w:rsidRPr="00037D58" w:rsidRDefault="00FC7BDF" w:rsidP="00482A9E">
                      <w:pPr>
                        <w:jc w:val="center"/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</w:pPr>
                      <w:r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General:  $</w:t>
                      </w:r>
                      <w:r w:rsidR="00971818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927.00</w:t>
                      </w:r>
                      <w:r w:rsidR="00327824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/</w:t>
                      </w:r>
                      <w:r w:rsidR="00BA5DA7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$1,307.00</w:t>
                      </w:r>
                    </w:p>
                    <w:p w:rsidR="00CA7903" w:rsidRDefault="00CA7903" w:rsidP="00F609FA">
                      <w:pPr>
                        <w:jc w:val="center"/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</w:pPr>
                      <w:r w:rsidRPr="00037D58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 xml:space="preserve">Building Fund: </w:t>
                      </w:r>
                      <w:r w:rsidR="00FC7BDF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$</w:t>
                      </w:r>
                      <w:r w:rsidR="00971818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856.00</w:t>
                      </w:r>
                      <w:r w:rsidR="00327824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/</w:t>
                      </w:r>
                      <w:r w:rsidR="00BA5DA7"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  <w:t>$270.00</w:t>
                      </w:r>
                    </w:p>
                    <w:p w:rsidR="00CA7903" w:rsidRPr="00037D58" w:rsidRDefault="00CA7903" w:rsidP="00F609FA">
                      <w:pPr>
                        <w:jc w:val="center"/>
                        <w:rPr>
                          <w:rFonts w:ascii="Arial Rounded MT Bold" w:hAnsi="Arial Rounded MT Bold"/>
                          <w:sz w:val="24"/>
                          <w:szCs w:val="24"/>
                        </w:rPr>
                      </w:pPr>
                    </w:p>
                    <w:p w:rsidR="00CA7903" w:rsidRDefault="00CA7903" w:rsidP="00F609FA">
                      <w:pPr>
                        <w:jc w:val="center"/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</w:pPr>
                    </w:p>
                    <w:p w:rsidR="00CA7903" w:rsidRDefault="00CA7903" w:rsidP="00482A9E">
                      <w:pPr>
                        <w:jc w:val="center"/>
                        <w:rPr>
                          <w:rFonts w:ascii="Arial Rounded MT Bold" w:hAnsi="Arial Rounded MT Bold"/>
                          <w:u w:val="single"/>
                        </w:rPr>
                      </w:pPr>
                    </w:p>
                    <w:p w:rsidR="00CA7903" w:rsidRPr="00FD52BB" w:rsidRDefault="00CA7903" w:rsidP="00482A9E">
                      <w:pPr>
                        <w:jc w:val="center"/>
                        <w:rPr>
                          <w:rFonts w:ascii="Arial Rounded MT Bold" w:hAnsi="Arial Rounded MT Bold"/>
                        </w:rPr>
                      </w:pPr>
                    </w:p>
                    <w:p w:rsidR="00CA7903" w:rsidRPr="00597F3A" w:rsidRDefault="00CA7903" w:rsidP="00482A9E">
                      <w:pPr>
                        <w:jc w:val="center"/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</w:pPr>
                    </w:p>
                    <w:p w:rsidR="00CA7903" w:rsidRPr="00597F3A" w:rsidRDefault="00CA7903" w:rsidP="00482A9E">
                      <w:pPr>
                        <w:jc w:val="center"/>
                        <w:rPr>
                          <w:rFonts w:ascii="Arial Rounded MT Bold" w:hAnsi="Arial Rounded MT Bold"/>
                          <w:sz w:val="22"/>
                          <w:szCs w:val="22"/>
                        </w:rPr>
                      </w:pPr>
                    </w:p>
                    <w:p w:rsidR="00CA7903" w:rsidRPr="00D55EDB" w:rsidRDefault="00CA7903" w:rsidP="00482A9E">
                      <w:pPr>
                        <w:rPr>
                          <w:rFonts w:ascii="Arial Rounded MT Bold" w:hAnsi="Arial Rounded MT Bold"/>
                        </w:rPr>
                      </w:pPr>
                    </w:p>
                    <w:p w:rsidR="00CA7903" w:rsidRDefault="00CA7903" w:rsidP="00482A9E">
                      <w:pPr>
                        <w:jc w:val="center"/>
                      </w:pPr>
                    </w:p>
                    <w:p w:rsidR="00CA7903" w:rsidRDefault="00CA7903" w:rsidP="00482A9E"/>
                  </w:txbxContent>
                </v:textbox>
              </v:shape>
            </w:pict>
          </mc:Fallback>
        </mc:AlternateContent>
      </w:r>
      <w:r w:rsidR="00070D73">
        <w:rPr>
          <w:noProof/>
        </w:rPr>
        <mc:AlternateContent>
          <mc:Choice Requires="wps">
            <w:drawing>
              <wp:anchor distT="0" distB="0" distL="114300" distR="114300" simplePos="0" relativeHeight="254537728" behindDoc="0" locked="0" layoutInCell="1" allowOverlap="1" wp14:anchorId="5E30ED41" wp14:editId="160ACC07">
                <wp:simplePos x="0" y="0"/>
                <wp:positionH relativeFrom="column">
                  <wp:posOffset>194945</wp:posOffset>
                </wp:positionH>
                <wp:positionV relativeFrom="paragraph">
                  <wp:posOffset>5721350</wp:posOffset>
                </wp:positionV>
                <wp:extent cx="3344545" cy="1158875"/>
                <wp:effectExtent l="19050" t="19050" r="27305" b="22225"/>
                <wp:wrapNone/>
                <wp:docPr id="11913" name="Text Box 11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4545" cy="1158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7903" w:rsidRPr="00C15B7E" w:rsidRDefault="00CA7903" w:rsidP="00C15B7E">
                            <w:pPr>
                              <w:jc w:val="center"/>
                              <w:rPr>
                                <w:rFonts w:ascii="Berlin Sans FB" w:hAnsi="Berlin Sans FB" w:cs="Aharoni"/>
                                <w:u w:val="single"/>
                              </w:rPr>
                            </w:pPr>
                            <w:r w:rsidRPr="00C15B7E">
                              <w:rPr>
                                <w:rFonts w:ascii="Berlin Sans FB" w:hAnsi="Berlin Sans FB" w:cs="Aharoni"/>
                                <w:u w:val="single"/>
                              </w:rPr>
                              <w:t>AUTOMATIC DONATION</w:t>
                            </w:r>
                          </w:p>
                          <w:p w:rsidR="00CA7903" w:rsidRPr="00C15B7E" w:rsidRDefault="00CA7903" w:rsidP="00C15B7E">
                            <w:pPr>
                              <w:jc w:val="both"/>
                              <w:rPr>
                                <w:rFonts w:ascii="Berlin Sans FB" w:hAnsi="Berlin Sans FB" w:cs="Aharoni"/>
                              </w:rPr>
                            </w:pPr>
                            <w:r w:rsidRPr="00C15B7E">
                              <w:rPr>
                                <w:rFonts w:ascii="Berlin Sans FB" w:hAnsi="Berlin Sans FB" w:cs="Aharoni"/>
                                <w:u w:val="single"/>
                              </w:rPr>
                              <w:t>Did you Know</w:t>
                            </w:r>
                            <w:r w:rsidRPr="00C15B7E">
                              <w:rPr>
                                <w:rFonts w:ascii="Berlin Sans FB" w:hAnsi="Berlin Sans FB" w:cs="Aharoni"/>
                              </w:rPr>
                              <w:t xml:space="preserve">:  You can always donate via automatic withdrawal directly to our church's account.  It is easy, simple and at the end of the fiscal year you will receive a tax letter acknowledging your donations.  For more information stop by the office after each Mass. </w:t>
                            </w:r>
                          </w:p>
                          <w:p w:rsidR="00CA7903" w:rsidRPr="00C15B7E" w:rsidRDefault="00CA7903" w:rsidP="00C15B7E">
                            <w:pPr>
                              <w:jc w:val="center"/>
                              <w:rPr>
                                <w:rFonts w:ascii="Script MT Bold" w:hAnsi="Script MT Bold"/>
                              </w:rPr>
                            </w:pPr>
                            <w:r w:rsidRPr="00C15B7E">
                              <w:rPr>
                                <w:rFonts w:ascii="Script MT Bold" w:hAnsi="Script MT Bold"/>
                              </w:rPr>
                              <w:t>Thank you for your support.</w:t>
                            </w:r>
                          </w:p>
                          <w:p w:rsidR="00CA7903" w:rsidRPr="00893E32" w:rsidRDefault="00CA7903" w:rsidP="00C15B7E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913" o:spid="_x0000_s1044" type="#_x0000_t202" style="position:absolute;margin-left:15.35pt;margin-top:450.5pt;width:263.35pt;height:91.25pt;z-index:2545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" strokecolor="red" strokeweight="3pt">
                <v:textbox>
                  <w:txbxContent>
                    <w:p w:rsidR="00CA7903" w:rsidRPr="00C15B7E" w:rsidRDefault="00CA7903" w:rsidP="00C15B7E">
                      <w:pPr>
                        <w:jc w:val="center"/>
                        <w:rPr>
                          <w:rFonts w:ascii="Berlin Sans FB" w:hAnsi="Berlin Sans FB" w:cs="Aharoni"/>
                          <w:u w:val="single"/>
                        </w:rPr>
                      </w:pPr>
                      <w:r w:rsidRPr="00C15B7E">
                        <w:rPr>
                          <w:rFonts w:ascii="Berlin Sans FB" w:hAnsi="Berlin Sans FB" w:cs="Aharoni"/>
                          <w:u w:val="single"/>
                        </w:rPr>
                        <w:t>AUTOMATIC DONATION</w:t>
                      </w:r>
                    </w:p>
                    <w:p w:rsidR="00CA7903" w:rsidRPr="00C15B7E" w:rsidRDefault="00CA7903" w:rsidP="00C15B7E">
                      <w:pPr>
                        <w:jc w:val="both"/>
                        <w:rPr>
                          <w:rFonts w:ascii="Berlin Sans FB" w:hAnsi="Berlin Sans FB" w:cs="Aharoni"/>
                        </w:rPr>
                      </w:pPr>
                      <w:r w:rsidRPr="00C15B7E">
                        <w:rPr>
                          <w:rFonts w:ascii="Berlin Sans FB" w:hAnsi="Berlin Sans FB" w:cs="Aharoni"/>
                          <w:u w:val="single"/>
                        </w:rPr>
                        <w:t>Did you Know</w:t>
                      </w:r>
                      <w:r w:rsidRPr="00C15B7E">
                        <w:rPr>
                          <w:rFonts w:ascii="Berlin Sans FB" w:hAnsi="Berlin Sans FB" w:cs="Aharoni"/>
                        </w:rPr>
                        <w:t xml:space="preserve">:  You can always donate via automatic withdrawal directly to our church's account.  It is easy, simple and at the end of the fiscal year you will receive a tax letter acknowledging your donations.  For more information stop by the office after each Mass. </w:t>
                      </w:r>
                    </w:p>
                    <w:p w:rsidR="00CA7903" w:rsidRPr="00C15B7E" w:rsidRDefault="00CA7903" w:rsidP="00C15B7E">
                      <w:pPr>
                        <w:jc w:val="center"/>
                        <w:rPr>
                          <w:rFonts w:ascii="Script MT Bold" w:hAnsi="Script MT Bold"/>
                        </w:rPr>
                      </w:pPr>
                      <w:r w:rsidRPr="00C15B7E">
                        <w:rPr>
                          <w:rFonts w:ascii="Script MT Bold" w:hAnsi="Script MT Bold"/>
                        </w:rPr>
                        <w:t>Thank you for your support.</w:t>
                      </w:r>
                    </w:p>
                    <w:p w:rsidR="00CA7903" w:rsidRPr="00893E32" w:rsidRDefault="00CA7903" w:rsidP="00C15B7E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71818">
        <w:rPr>
          <w:rFonts w:ascii="Arial Rounded MT Bold" w:hAnsi="Arial Rounded MT Bold"/>
          <w:noProof/>
          <w:sz w:val="28"/>
          <w:szCs w:val="28"/>
        </w:rPr>
        <w:drawing>
          <wp:anchor distT="0" distB="0" distL="114300" distR="114300" simplePos="0" relativeHeight="254564352" behindDoc="0" locked="0" layoutInCell="1" allowOverlap="1" wp14:anchorId="3741F439" wp14:editId="7842F3B6">
            <wp:simplePos x="0" y="0"/>
            <wp:positionH relativeFrom="column">
              <wp:posOffset>-3219450</wp:posOffset>
            </wp:positionH>
            <wp:positionV relativeFrom="paragraph">
              <wp:posOffset>4145280</wp:posOffset>
            </wp:positionV>
            <wp:extent cx="1406525" cy="956310"/>
            <wp:effectExtent l="0" t="0" r="3175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oking2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6525" cy="956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232C">
        <w:rPr>
          <w:rFonts w:ascii="Arial Rounded MT Bold" w:hAnsi="Arial Rounded MT Bold"/>
          <w:noProof/>
          <w:sz w:val="28"/>
          <w:szCs w:val="28"/>
        </w:rPr>
        <w:drawing>
          <wp:anchor distT="0" distB="0" distL="114300" distR="114300" simplePos="0" relativeHeight="254573568" behindDoc="0" locked="0" layoutInCell="1" allowOverlap="1" wp14:anchorId="74FD252B" wp14:editId="2E87C980">
            <wp:simplePos x="0" y="0"/>
            <wp:positionH relativeFrom="column">
              <wp:posOffset>5563235</wp:posOffset>
            </wp:positionH>
            <wp:positionV relativeFrom="paragraph">
              <wp:posOffset>4653915</wp:posOffset>
            </wp:positionV>
            <wp:extent cx="1339215" cy="122237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oking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215" cy="1222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42D4F" w:rsidRPr="008F10AC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CF0" w:rsidRDefault="00837CF0" w:rsidP="00557E45">
      <w:r>
        <w:separator/>
      </w:r>
    </w:p>
  </w:endnote>
  <w:endnote w:type="continuationSeparator" w:id="0">
    <w:p w:rsidR="00837CF0" w:rsidRDefault="00837CF0" w:rsidP="00557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CF0" w:rsidRDefault="00837CF0" w:rsidP="00557E45">
      <w:r>
        <w:separator/>
      </w:r>
    </w:p>
  </w:footnote>
  <w:footnote w:type="continuationSeparator" w:id="0">
    <w:p w:rsidR="00837CF0" w:rsidRDefault="00837CF0" w:rsidP="00557E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0.9pt;height:10.9pt" o:bullet="t">
        <v:imagedata r:id="rId1" o:title="j0115863"/>
      </v:shape>
    </w:pict>
  </w:numPicBullet>
  <w:numPicBullet w:numPicBulletId="1">
    <w:pict>
      <v:shape id="_x0000_i1049" type="#_x0000_t75" style="width:118.05pt;height:61.1pt;visibility:visible;mso-wrap-style:square" o:bullet="t">
        <v:imagedata r:id="rId2" o:title="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CC6AC4"/>
    <w:multiLevelType w:val="hybridMultilevel"/>
    <w:tmpl w:val="5AAA9176"/>
    <w:lvl w:ilvl="0" w:tplc="F2400A64">
      <w:numFmt w:val="bullet"/>
      <w:lvlText w:val=""/>
      <w:lvlJc w:val="left"/>
      <w:pPr>
        <w:ind w:left="720" w:hanging="360"/>
      </w:pPr>
      <w:rPr>
        <w:rFonts w:ascii="Symbol" w:eastAsia="MS Mincho" w:hAnsi="Symbol" w:cs="Times New Roman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0960909"/>
    <w:multiLevelType w:val="hybridMultilevel"/>
    <w:tmpl w:val="8A823D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2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0BA2606"/>
    <w:multiLevelType w:val="hybridMultilevel"/>
    <w:tmpl w:val="198C4E46"/>
    <w:lvl w:ilvl="0" w:tplc="5C1894B0">
      <w:start w:val="1"/>
      <w:numFmt w:val="upperLetter"/>
      <w:lvlText w:val="%1-"/>
      <w:lvlJc w:val="left"/>
      <w:pPr>
        <w:ind w:left="1080" w:hanging="72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C154D9E"/>
    <w:multiLevelType w:val="hybridMultilevel"/>
    <w:tmpl w:val="CECE4FA4"/>
    <w:lvl w:ilvl="0" w:tplc="D8E2E8F2">
      <w:start w:val="1"/>
      <w:numFmt w:val="bullet"/>
      <w:lvlText w:val=""/>
      <w:lvlPicBulletId w:val="1"/>
      <w:lvlJc w:val="left"/>
      <w:pPr>
        <w:tabs>
          <w:tab w:val="num" w:pos="3150"/>
        </w:tabs>
        <w:ind w:left="3150" w:hanging="360"/>
      </w:pPr>
      <w:rPr>
        <w:rFonts w:ascii="Symbol" w:hAnsi="Symbol" w:hint="default"/>
      </w:rPr>
    </w:lvl>
    <w:lvl w:ilvl="1" w:tplc="44CCBFC6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2" w:tplc="8C8094CC" w:tentative="1">
      <w:start w:val="1"/>
      <w:numFmt w:val="bullet"/>
      <w:lvlText w:val=""/>
      <w:lvlJc w:val="left"/>
      <w:pPr>
        <w:tabs>
          <w:tab w:val="num" w:pos="4590"/>
        </w:tabs>
        <w:ind w:left="4590" w:hanging="360"/>
      </w:pPr>
      <w:rPr>
        <w:rFonts w:ascii="Symbol" w:hAnsi="Symbol" w:hint="default"/>
      </w:rPr>
    </w:lvl>
    <w:lvl w:ilvl="3" w:tplc="FA924F12" w:tentative="1">
      <w:start w:val="1"/>
      <w:numFmt w:val="bullet"/>
      <w:lvlText w:val=""/>
      <w:lvlJc w:val="left"/>
      <w:pPr>
        <w:tabs>
          <w:tab w:val="num" w:pos="5310"/>
        </w:tabs>
        <w:ind w:left="5310" w:hanging="360"/>
      </w:pPr>
      <w:rPr>
        <w:rFonts w:ascii="Symbol" w:hAnsi="Symbol" w:hint="default"/>
      </w:rPr>
    </w:lvl>
    <w:lvl w:ilvl="4" w:tplc="D7DCA4E4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5" w:tplc="4758768A" w:tentative="1">
      <w:start w:val="1"/>
      <w:numFmt w:val="bullet"/>
      <w:lvlText w:val=""/>
      <w:lvlJc w:val="left"/>
      <w:pPr>
        <w:tabs>
          <w:tab w:val="num" w:pos="6750"/>
        </w:tabs>
        <w:ind w:left="6750" w:hanging="360"/>
      </w:pPr>
      <w:rPr>
        <w:rFonts w:ascii="Symbol" w:hAnsi="Symbol" w:hint="default"/>
      </w:rPr>
    </w:lvl>
    <w:lvl w:ilvl="6" w:tplc="EA8A6ED8" w:tentative="1">
      <w:start w:val="1"/>
      <w:numFmt w:val="bullet"/>
      <w:lvlText w:val=""/>
      <w:lvlJc w:val="left"/>
      <w:pPr>
        <w:tabs>
          <w:tab w:val="num" w:pos="7470"/>
        </w:tabs>
        <w:ind w:left="7470" w:hanging="360"/>
      </w:pPr>
      <w:rPr>
        <w:rFonts w:ascii="Symbol" w:hAnsi="Symbol" w:hint="default"/>
      </w:rPr>
    </w:lvl>
    <w:lvl w:ilvl="7" w:tplc="CE10F582" w:tentative="1">
      <w:start w:val="1"/>
      <w:numFmt w:val="bullet"/>
      <w:lvlText w:val=""/>
      <w:lvlJc w:val="left"/>
      <w:pPr>
        <w:tabs>
          <w:tab w:val="num" w:pos="8190"/>
        </w:tabs>
        <w:ind w:left="8190" w:hanging="360"/>
      </w:pPr>
      <w:rPr>
        <w:rFonts w:ascii="Symbol" w:hAnsi="Symbol" w:hint="default"/>
      </w:rPr>
    </w:lvl>
    <w:lvl w:ilvl="8" w:tplc="1472D1E8" w:tentative="1">
      <w:start w:val="1"/>
      <w:numFmt w:val="bullet"/>
      <w:lvlText w:val=""/>
      <w:lvlJc w:val="left"/>
      <w:pPr>
        <w:tabs>
          <w:tab w:val="num" w:pos="8910"/>
        </w:tabs>
        <w:ind w:left="8910" w:hanging="360"/>
      </w:pPr>
      <w:rPr>
        <w:rFonts w:ascii="Symbol" w:hAnsi="Symbol" w:hint="default"/>
      </w:rPr>
    </w:lvl>
  </w:abstractNum>
  <w:abstractNum w:abstractNumId="17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8">
    <w:nsid w:val="789D7F97"/>
    <w:multiLevelType w:val="hybridMultilevel"/>
    <w:tmpl w:val="498E549A"/>
    <w:lvl w:ilvl="0" w:tplc="4F922D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0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7"/>
  </w:num>
  <w:num w:numId="4">
    <w:abstractNumId w:val="19"/>
  </w:num>
  <w:num w:numId="5">
    <w:abstractNumId w:val="13"/>
  </w:num>
  <w:num w:numId="6">
    <w:abstractNumId w:val="15"/>
  </w:num>
  <w:num w:numId="7">
    <w:abstractNumId w:val="12"/>
  </w:num>
  <w:num w:numId="8">
    <w:abstractNumId w:val="20"/>
  </w:num>
  <w:num w:numId="9">
    <w:abstractNumId w:val="4"/>
  </w:num>
  <w:num w:numId="10">
    <w:abstractNumId w:val="5"/>
  </w:num>
  <w:num w:numId="11">
    <w:abstractNumId w:val="8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10"/>
  </w:num>
  <w:num w:numId="17">
    <w:abstractNumId w:val="17"/>
  </w:num>
  <w:num w:numId="18">
    <w:abstractNumId w:val="6"/>
  </w:num>
  <w:num w:numId="19">
    <w:abstractNumId w:val="18"/>
  </w:num>
  <w:num w:numId="20">
    <w:abstractNumId w:val="14"/>
  </w:num>
  <w:num w:numId="21">
    <w:abstractNumId w:val="9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 fill="f" fillcolor="white" stroke="f">
      <v:fill color="white" on="f"/>
      <v:stroke on="f"/>
      <o:colormru v:ext="edit" colors="blue,yellow,aqua,#03c,red,#f3c,#060,#4d4d4d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A40"/>
    <w:rsid w:val="000000A6"/>
    <w:rsid w:val="00000169"/>
    <w:rsid w:val="000001CA"/>
    <w:rsid w:val="00000350"/>
    <w:rsid w:val="000004D2"/>
    <w:rsid w:val="0000057E"/>
    <w:rsid w:val="000005D4"/>
    <w:rsid w:val="000006DD"/>
    <w:rsid w:val="00000790"/>
    <w:rsid w:val="00000871"/>
    <w:rsid w:val="00000953"/>
    <w:rsid w:val="0000096A"/>
    <w:rsid w:val="000009EC"/>
    <w:rsid w:val="00000A27"/>
    <w:rsid w:val="00000B71"/>
    <w:rsid w:val="00000C79"/>
    <w:rsid w:val="00000E22"/>
    <w:rsid w:val="00000E68"/>
    <w:rsid w:val="00001034"/>
    <w:rsid w:val="0000110E"/>
    <w:rsid w:val="000011B3"/>
    <w:rsid w:val="000011CD"/>
    <w:rsid w:val="00001479"/>
    <w:rsid w:val="0000147B"/>
    <w:rsid w:val="00001486"/>
    <w:rsid w:val="00001583"/>
    <w:rsid w:val="00001628"/>
    <w:rsid w:val="000016FA"/>
    <w:rsid w:val="00001738"/>
    <w:rsid w:val="000017D9"/>
    <w:rsid w:val="00001838"/>
    <w:rsid w:val="0000192E"/>
    <w:rsid w:val="00001996"/>
    <w:rsid w:val="000019BD"/>
    <w:rsid w:val="00001B81"/>
    <w:rsid w:val="00001BBB"/>
    <w:rsid w:val="00001C4D"/>
    <w:rsid w:val="00001CD2"/>
    <w:rsid w:val="00001D7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6AC"/>
    <w:rsid w:val="0000274E"/>
    <w:rsid w:val="0000287D"/>
    <w:rsid w:val="000028B5"/>
    <w:rsid w:val="000029FA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3F0"/>
    <w:rsid w:val="000035B9"/>
    <w:rsid w:val="000035CE"/>
    <w:rsid w:val="0000362F"/>
    <w:rsid w:val="00003675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1AC"/>
    <w:rsid w:val="00004207"/>
    <w:rsid w:val="000042B1"/>
    <w:rsid w:val="000047B8"/>
    <w:rsid w:val="00004B6A"/>
    <w:rsid w:val="000050D8"/>
    <w:rsid w:val="00005373"/>
    <w:rsid w:val="000053AA"/>
    <w:rsid w:val="000053EA"/>
    <w:rsid w:val="000053F1"/>
    <w:rsid w:val="0000543B"/>
    <w:rsid w:val="00005447"/>
    <w:rsid w:val="00005613"/>
    <w:rsid w:val="0000592F"/>
    <w:rsid w:val="000059B2"/>
    <w:rsid w:val="00005B68"/>
    <w:rsid w:val="00005BC9"/>
    <w:rsid w:val="00005CB3"/>
    <w:rsid w:val="00005DEB"/>
    <w:rsid w:val="00005EE9"/>
    <w:rsid w:val="00005F24"/>
    <w:rsid w:val="00006076"/>
    <w:rsid w:val="000060C1"/>
    <w:rsid w:val="000065CC"/>
    <w:rsid w:val="00006754"/>
    <w:rsid w:val="000068B1"/>
    <w:rsid w:val="000068BA"/>
    <w:rsid w:val="00006FBD"/>
    <w:rsid w:val="000072CB"/>
    <w:rsid w:val="00007333"/>
    <w:rsid w:val="0000753E"/>
    <w:rsid w:val="000077ED"/>
    <w:rsid w:val="00007827"/>
    <w:rsid w:val="000078F3"/>
    <w:rsid w:val="000079B6"/>
    <w:rsid w:val="00007A2D"/>
    <w:rsid w:val="00007A44"/>
    <w:rsid w:val="00007D15"/>
    <w:rsid w:val="00007E75"/>
    <w:rsid w:val="00007E87"/>
    <w:rsid w:val="00007FF0"/>
    <w:rsid w:val="0001015F"/>
    <w:rsid w:val="000102C7"/>
    <w:rsid w:val="000102FA"/>
    <w:rsid w:val="0001041B"/>
    <w:rsid w:val="00010485"/>
    <w:rsid w:val="00010518"/>
    <w:rsid w:val="00010ABB"/>
    <w:rsid w:val="00010B88"/>
    <w:rsid w:val="00010BB9"/>
    <w:rsid w:val="00010E96"/>
    <w:rsid w:val="00011129"/>
    <w:rsid w:val="00011132"/>
    <w:rsid w:val="00011192"/>
    <w:rsid w:val="000111CA"/>
    <w:rsid w:val="00011246"/>
    <w:rsid w:val="00011356"/>
    <w:rsid w:val="000113B8"/>
    <w:rsid w:val="00011562"/>
    <w:rsid w:val="00011835"/>
    <w:rsid w:val="00011940"/>
    <w:rsid w:val="00011A0C"/>
    <w:rsid w:val="00011A6B"/>
    <w:rsid w:val="00011AA1"/>
    <w:rsid w:val="0001209F"/>
    <w:rsid w:val="000120F3"/>
    <w:rsid w:val="0001221D"/>
    <w:rsid w:val="0001222D"/>
    <w:rsid w:val="00012804"/>
    <w:rsid w:val="00012954"/>
    <w:rsid w:val="000129F0"/>
    <w:rsid w:val="00012BF6"/>
    <w:rsid w:val="00012C5D"/>
    <w:rsid w:val="00012CCF"/>
    <w:rsid w:val="00012CE0"/>
    <w:rsid w:val="00012D5E"/>
    <w:rsid w:val="00012DF9"/>
    <w:rsid w:val="00013075"/>
    <w:rsid w:val="0001314D"/>
    <w:rsid w:val="00013200"/>
    <w:rsid w:val="00013461"/>
    <w:rsid w:val="00013542"/>
    <w:rsid w:val="000135F0"/>
    <w:rsid w:val="000136EC"/>
    <w:rsid w:val="00013701"/>
    <w:rsid w:val="000137C5"/>
    <w:rsid w:val="00013958"/>
    <w:rsid w:val="00013AB7"/>
    <w:rsid w:val="00013E14"/>
    <w:rsid w:val="00013F23"/>
    <w:rsid w:val="0001402D"/>
    <w:rsid w:val="00014112"/>
    <w:rsid w:val="00014377"/>
    <w:rsid w:val="0001481F"/>
    <w:rsid w:val="00014AAA"/>
    <w:rsid w:val="00014AC2"/>
    <w:rsid w:val="00014AD6"/>
    <w:rsid w:val="00014B06"/>
    <w:rsid w:val="00014EAA"/>
    <w:rsid w:val="00015306"/>
    <w:rsid w:val="00015492"/>
    <w:rsid w:val="000155B8"/>
    <w:rsid w:val="0001560F"/>
    <w:rsid w:val="00015DE4"/>
    <w:rsid w:val="00015DFF"/>
    <w:rsid w:val="00016079"/>
    <w:rsid w:val="000164A5"/>
    <w:rsid w:val="000166A4"/>
    <w:rsid w:val="00016866"/>
    <w:rsid w:val="0001696D"/>
    <w:rsid w:val="00016ABD"/>
    <w:rsid w:val="00016C95"/>
    <w:rsid w:val="00016CB5"/>
    <w:rsid w:val="00016CEF"/>
    <w:rsid w:val="00016D39"/>
    <w:rsid w:val="00016D8D"/>
    <w:rsid w:val="00016E1A"/>
    <w:rsid w:val="00016E3F"/>
    <w:rsid w:val="00016F63"/>
    <w:rsid w:val="00017125"/>
    <w:rsid w:val="0001739B"/>
    <w:rsid w:val="0001748B"/>
    <w:rsid w:val="00017648"/>
    <w:rsid w:val="00017AC1"/>
    <w:rsid w:val="00017B7C"/>
    <w:rsid w:val="00017BF1"/>
    <w:rsid w:val="00017C19"/>
    <w:rsid w:val="00017CC6"/>
    <w:rsid w:val="00017D2D"/>
    <w:rsid w:val="00017D96"/>
    <w:rsid w:val="00017DF1"/>
    <w:rsid w:val="00017E48"/>
    <w:rsid w:val="00017EB0"/>
    <w:rsid w:val="00017F11"/>
    <w:rsid w:val="00017F6C"/>
    <w:rsid w:val="000200B0"/>
    <w:rsid w:val="0002012C"/>
    <w:rsid w:val="00020150"/>
    <w:rsid w:val="000203CB"/>
    <w:rsid w:val="000205F8"/>
    <w:rsid w:val="000206C2"/>
    <w:rsid w:val="0002080F"/>
    <w:rsid w:val="000208C0"/>
    <w:rsid w:val="00020A67"/>
    <w:rsid w:val="00020B5D"/>
    <w:rsid w:val="00020D7E"/>
    <w:rsid w:val="00020F7C"/>
    <w:rsid w:val="00020FC4"/>
    <w:rsid w:val="00021080"/>
    <w:rsid w:val="000210A2"/>
    <w:rsid w:val="000210DD"/>
    <w:rsid w:val="000211C7"/>
    <w:rsid w:val="0002138B"/>
    <w:rsid w:val="0002139D"/>
    <w:rsid w:val="00021492"/>
    <w:rsid w:val="00021494"/>
    <w:rsid w:val="0002153A"/>
    <w:rsid w:val="000217B5"/>
    <w:rsid w:val="0002180E"/>
    <w:rsid w:val="000219A7"/>
    <w:rsid w:val="00021BB2"/>
    <w:rsid w:val="00021BC0"/>
    <w:rsid w:val="00021BFD"/>
    <w:rsid w:val="00021CEB"/>
    <w:rsid w:val="00021D41"/>
    <w:rsid w:val="00021E75"/>
    <w:rsid w:val="00021EC3"/>
    <w:rsid w:val="00021F17"/>
    <w:rsid w:val="00022158"/>
    <w:rsid w:val="000221FF"/>
    <w:rsid w:val="000222E6"/>
    <w:rsid w:val="000223A6"/>
    <w:rsid w:val="00022679"/>
    <w:rsid w:val="000227B4"/>
    <w:rsid w:val="00022843"/>
    <w:rsid w:val="00022A7E"/>
    <w:rsid w:val="00022AC5"/>
    <w:rsid w:val="00022C3E"/>
    <w:rsid w:val="00022C3F"/>
    <w:rsid w:val="00022C86"/>
    <w:rsid w:val="00022EC9"/>
    <w:rsid w:val="0002312F"/>
    <w:rsid w:val="0002337E"/>
    <w:rsid w:val="0002352B"/>
    <w:rsid w:val="0002352F"/>
    <w:rsid w:val="0002358C"/>
    <w:rsid w:val="000235FD"/>
    <w:rsid w:val="000237A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83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3F"/>
    <w:rsid w:val="000258A5"/>
    <w:rsid w:val="0002596A"/>
    <w:rsid w:val="00025A1F"/>
    <w:rsid w:val="00025AE7"/>
    <w:rsid w:val="00025B7F"/>
    <w:rsid w:val="00025BE6"/>
    <w:rsid w:val="00025D78"/>
    <w:rsid w:val="00025E27"/>
    <w:rsid w:val="00025F3E"/>
    <w:rsid w:val="000260B1"/>
    <w:rsid w:val="0002626D"/>
    <w:rsid w:val="00026321"/>
    <w:rsid w:val="0002634A"/>
    <w:rsid w:val="00026580"/>
    <w:rsid w:val="00026676"/>
    <w:rsid w:val="00026744"/>
    <w:rsid w:val="000267DF"/>
    <w:rsid w:val="00026BB5"/>
    <w:rsid w:val="00026DA8"/>
    <w:rsid w:val="00026E20"/>
    <w:rsid w:val="00026E33"/>
    <w:rsid w:val="00026EE5"/>
    <w:rsid w:val="00026FD4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7E"/>
    <w:rsid w:val="000276E2"/>
    <w:rsid w:val="00027719"/>
    <w:rsid w:val="000278C1"/>
    <w:rsid w:val="00027935"/>
    <w:rsid w:val="00027AE0"/>
    <w:rsid w:val="00027AEC"/>
    <w:rsid w:val="00027BB6"/>
    <w:rsid w:val="00027BE0"/>
    <w:rsid w:val="00027CE7"/>
    <w:rsid w:val="00027D65"/>
    <w:rsid w:val="00027DFD"/>
    <w:rsid w:val="000301CE"/>
    <w:rsid w:val="0003026D"/>
    <w:rsid w:val="00030298"/>
    <w:rsid w:val="00030365"/>
    <w:rsid w:val="0003045B"/>
    <w:rsid w:val="00030478"/>
    <w:rsid w:val="0003069D"/>
    <w:rsid w:val="000306AF"/>
    <w:rsid w:val="000306DF"/>
    <w:rsid w:val="000309A3"/>
    <w:rsid w:val="00030A3B"/>
    <w:rsid w:val="00030A9E"/>
    <w:rsid w:val="00030B02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376"/>
    <w:rsid w:val="000316FF"/>
    <w:rsid w:val="000318C1"/>
    <w:rsid w:val="00031955"/>
    <w:rsid w:val="00031961"/>
    <w:rsid w:val="00031B9A"/>
    <w:rsid w:val="00031BA2"/>
    <w:rsid w:val="00031C42"/>
    <w:rsid w:val="00031E44"/>
    <w:rsid w:val="00031EA2"/>
    <w:rsid w:val="00031F15"/>
    <w:rsid w:val="000320C3"/>
    <w:rsid w:val="0003213D"/>
    <w:rsid w:val="00032264"/>
    <w:rsid w:val="0003228F"/>
    <w:rsid w:val="000322EC"/>
    <w:rsid w:val="00032527"/>
    <w:rsid w:val="00032562"/>
    <w:rsid w:val="000326B5"/>
    <w:rsid w:val="0003271F"/>
    <w:rsid w:val="00032778"/>
    <w:rsid w:val="00032A78"/>
    <w:rsid w:val="00032AE5"/>
    <w:rsid w:val="00032AEA"/>
    <w:rsid w:val="00032BC7"/>
    <w:rsid w:val="00032C0F"/>
    <w:rsid w:val="00032C17"/>
    <w:rsid w:val="00033011"/>
    <w:rsid w:val="0003308A"/>
    <w:rsid w:val="000332B6"/>
    <w:rsid w:val="00033330"/>
    <w:rsid w:val="000336E6"/>
    <w:rsid w:val="0003375F"/>
    <w:rsid w:val="0003381E"/>
    <w:rsid w:val="000338D2"/>
    <w:rsid w:val="00033900"/>
    <w:rsid w:val="00033B01"/>
    <w:rsid w:val="00033BB1"/>
    <w:rsid w:val="00033C9F"/>
    <w:rsid w:val="00033DCB"/>
    <w:rsid w:val="00033DD5"/>
    <w:rsid w:val="00033DF9"/>
    <w:rsid w:val="00033E02"/>
    <w:rsid w:val="00033E9F"/>
    <w:rsid w:val="0003403B"/>
    <w:rsid w:val="0003414B"/>
    <w:rsid w:val="000341B1"/>
    <w:rsid w:val="00034240"/>
    <w:rsid w:val="00034262"/>
    <w:rsid w:val="0003444B"/>
    <w:rsid w:val="00034958"/>
    <w:rsid w:val="000349A0"/>
    <w:rsid w:val="000349AF"/>
    <w:rsid w:val="00034A2C"/>
    <w:rsid w:val="00034BE9"/>
    <w:rsid w:val="00034C63"/>
    <w:rsid w:val="00034F9D"/>
    <w:rsid w:val="00035081"/>
    <w:rsid w:val="000351D7"/>
    <w:rsid w:val="00035347"/>
    <w:rsid w:val="000353F6"/>
    <w:rsid w:val="00035420"/>
    <w:rsid w:val="000355E9"/>
    <w:rsid w:val="00035702"/>
    <w:rsid w:val="00035820"/>
    <w:rsid w:val="000358E7"/>
    <w:rsid w:val="00035DC3"/>
    <w:rsid w:val="00035F88"/>
    <w:rsid w:val="00035FE5"/>
    <w:rsid w:val="0003658D"/>
    <w:rsid w:val="000365C8"/>
    <w:rsid w:val="00036A0E"/>
    <w:rsid w:val="00036A1E"/>
    <w:rsid w:val="00036A97"/>
    <w:rsid w:val="00036AA6"/>
    <w:rsid w:val="00036C0D"/>
    <w:rsid w:val="00036D7C"/>
    <w:rsid w:val="00036DA0"/>
    <w:rsid w:val="00036DC1"/>
    <w:rsid w:val="00036E18"/>
    <w:rsid w:val="00036E9E"/>
    <w:rsid w:val="00037077"/>
    <w:rsid w:val="0003711F"/>
    <w:rsid w:val="0003736F"/>
    <w:rsid w:val="000375A9"/>
    <w:rsid w:val="000375B5"/>
    <w:rsid w:val="000376BB"/>
    <w:rsid w:val="000378B3"/>
    <w:rsid w:val="000379D4"/>
    <w:rsid w:val="00037AD4"/>
    <w:rsid w:val="00037D54"/>
    <w:rsid w:val="00037D58"/>
    <w:rsid w:val="00037E8B"/>
    <w:rsid w:val="00037FBB"/>
    <w:rsid w:val="00040065"/>
    <w:rsid w:val="00040673"/>
    <w:rsid w:val="00040678"/>
    <w:rsid w:val="00040761"/>
    <w:rsid w:val="00040CF6"/>
    <w:rsid w:val="00040D20"/>
    <w:rsid w:val="00040D5A"/>
    <w:rsid w:val="00040DC1"/>
    <w:rsid w:val="00041052"/>
    <w:rsid w:val="00041105"/>
    <w:rsid w:val="00041117"/>
    <w:rsid w:val="00041177"/>
    <w:rsid w:val="000411FD"/>
    <w:rsid w:val="00041229"/>
    <w:rsid w:val="00041381"/>
    <w:rsid w:val="00041454"/>
    <w:rsid w:val="00041821"/>
    <w:rsid w:val="000418B0"/>
    <w:rsid w:val="00041994"/>
    <w:rsid w:val="00041B4F"/>
    <w:rsid w:val="00041BE4"/>
    <w:rsid w:val="00041DC9"/>
    <w:rsid w:val="00041DCA"/>
    <w:rsid w:val="00041E36"/>
    <w:rsid w:val="00041E6A"/>
    <w:rsid w:val="00041EE7"/>
    <w:rsid w:val="00041EFA"/>
    <w:rsid w:val="000421EA"/>
    <w:rsid w:val="0004232F"/>
    <w:rsid w:val="00042388"/>
    <w:rsid w:val="000423ED"/>
    <w:rsid w:val="000424C3"/>
    <w:rsid w:val="0004253C"/>
    <w:rsid w:val="0004257C"/>
    <w:rsid w:val="0004259B"/>
    <w:rsid w:val="00042782"/>
    <w:rsid w:val="00042A4E"/>
    <w:rsid w:val="00042B32"/>
    <w:rsid w:val="00042B45"/>
    <w:rsid w:val="00042D0D"/>
    <w:rsid w:val="0004310E"/>
    <w:rsid w:val="0004320E"/>
    <w:rsid w:val="0004340E"/>
    <w:rsid w:val="00043453"/>
    <w:rsid w:val="00043576"/>
    <w:rsid w:val="0004381F"/>
    <w:rsid w:val="0004388B"/>
    <w:rsid w:val="000438C0"/>
    <w:rsid w:val="000438E1"/>
    <w:rsid w:val="00043DC5"/>
    <w:rsid w:val="00043E4C"/>
    <w:rsid w:val="00043E9B"/>
    <w:rsid w:val="00043F5E"/>
    <w:rsid w:val="00044044"/>
    <w:rsid w:val="00044049"/>
    <w:rsid w:val="000442A2"/>
    <w:rsid w:val="000442FE"/>
    <w:rsid w:val="0004433E"/>
    <w:rsid w:val="00044692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23"/>
    <w:rsid w:val="00044EFC"/>
    <w:rsid w:val="00044F78"/>
    <w:rsid w:val="00045102"/>
    <w:rsid w:val="00045183"/>
    <w:rsid w:val="000451A6"/>
    <w:rsid w:val="00045329"/>
    <w:rsid w:val="0004535C"/>
    <w:rsid w:val="00045426"/>
    <w:rsid w:val="000454C4"/>
    <w:rsid w:val="000455A3"/>
    <w:rsid w:val="000457C6"/>
    <w:rsid w:val="00045C77"/>
    <w:rsid w:val="00045C9B"/>
    <w:rsid w:val="00045D76"/>
    <w:rsid w:val="00045E23"/>
    <w:rsid w:val="00045ED3"/>
    <w:rsid w:val="00045F3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771"/>
    <w:rsid w:val="00046786"/>
    <w:rsid w:val="00046961"/>
    <w:rsid w:val="00046B05"/>
    <w:rsid w:val="00046C57"/>
    <w:rsid w:val="00046DDA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36"/>
    <w:rsid w:val="00050380"/>
    <w:rsid w:val="00050417"/>
    <w:rsid w:val="0005042A"/>
    <w:rsid w:val="00050888"/>
    <w:rsid w:val="00050965"/>
    <w:rsid w:val="00050A2A"/>
    <w:rsid w:val="00050B58"/>
    <w:rsid w:val="00050B65"/>
    <w:rsid w:val="00050C67"/>
    <w:rsid w:val="00050D33"/>
    <w:rsid w:val="00050F9B"/>
    <w:rsid w:val="00050FB8"/>
    <w:rsid w:val="00051056"/>
    <w:rsid w:val="0005123F"/>
    <w:rsid w:val="0005146E"/>
    <w:rsid w:val="00051493"/>
    <w:rsid w:val="0005159D"/>
    <w:rsid w:val="00051727"/>
    <w:rsid w:val="00051A6D"/>
    <w:rsid w:val="00051B1F"/>
    <w:rsid w:val="00051CB0"/>
    <w:rsid w:val="00051CBE"/>
    <w:rsid w:val="00051D3D"/>
    <w:rsid w:val="00051D65"/>
    <w:rsid w:val="00051FFD"/>
    <w:rsid w:val="0005208C"/>
    <w:rsid w:val="000521C8"/>
    <w:rsid w:val="00052258"/>
    <w:rsid w:val="000522A6"/>
    <w:rsid w:val="000522B5"/>
    <w:rsid w:val="000524BC"/>
    <w:rsid w:val="000524D6"/>
    <w:rsid w:val="00052505"/>
    <w:rsid w:val="0005252F"/>
    <w:rsid w:val="000525B1"/>
    <w:rsid w:val="000526BA"/>
    <w:rsid w:val="00052868"/>
    <w:rsid w:val="00052954"/>
    <w:rsid w:val="00052976"/>
    <w:rsid w:val="00052A33"/>
    <w:rsid w:val="00052B3B"/>
    <w:rsid w:val="00052BF5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04"/>
    <w:rsid w:val="00053632"/>
    <w:rsid w:val="000536B4"/>
    <w:rsid w:val="0005371D"/>
    <w:rsid w:val="000539A8"/>
    <w:rsid w:val="00053A52"/>
    <w:rsid w:val="00053B7E"/>
    <w:rsid w:val="00053BBA"/>
    <w:rsid w:val="00053C40"/>
    <w:rsid w:val="00053C6B"/>
    <w:rsid w:val="00053D31"/>
    <w:rsid w:val="00053E93"/>
    <w:rsid w:val="00053FAC"/>
    <w:rsid w:val="000541C7"/>
    <w:rsid w:val="00054557"/>
    <w:rsid w:val="0005466B"/>
    <w:rsid w:val="000546BF"/>
    <w:rsid w:val="00054761"/>
    <w:rsid w:val="0005499F"/>
    <w:rsid w:val="00054A50"/>
    <w:rsid w:val="00054A8B"/>
    <w:rsid w:val="00054AD9"/>
    <w:rsid w:val="00054B6B"/>
    <w:rsid w:val="00054B79"/>
    <w:rsid w:val="00054BB7"/>
    <w:rsid w:val="00054BC3"/>
    <w:rsid w:val="00054D9D"/>
    <w:rsid w:val="00054DA3"/>
    <w:rsid w:val="00054EE3"/>
    <w:rsid w:val="00054F19"/>
    <w:rsid w:val="00055187"/>
    <w:rsid w:val="000551AE"/>
    <w:rsid w:val="00055545"/>
    <w:rsid w:val="00055622"/>
    <w:rsid w:val="00055A02"/>
    <w:rsid w:val="00055A10"/>
    <w:rsid w:val="00055A6F"/>
    <w:rsid w:val="00055CD7"/>
    <w:rsid w:val="00055E0C"/>
    <w:rsid w:val="00056125"/>
    <w:rsid w:val="0005621B"/>
    <w:rsid w:val="0005653C"/>
    <w:rsid w:val="00056585"/>
    <w:rsid w:val="000565A2"/>
    <w:rsid w:val="0005667B"/>
    <w:rsid w:val="0005668F"/>
    <w:rsid w:val="0005669A"/>
    <w:rsid w:val="000566E4"/>
    <w:rsid w:val="00056886"/>
    <w:rsid w:val="00056A3D"/>
    <w:rsid w:val="00056ABB"/>
    <w:rsid w:val="00056D87"/>
    <w:rsid w:val="00056D9C"/>
    <w:rsid w:val="00056F2E"/>
    <w:rsid w:val="00056F35"/>
    <w:rsid w:val="0005711F"/>
    <w:rsid w:val="00057124"/>
    <w:rsid w:val="00057181"/>
    <w:rsid w:val="000571E1"/>
    <w:rsid w:val="000572FD"/>
    <w:rsid w:val="00057356"/>
    <w:rsid w:val="0005735D"/>
    <w:rsid w:val="00057389"/>
    <w:rsid w:val="0005756F"/>
    <w:rsid w:val="00057786"/>
    <w:rsid w:val="0005778A"/>
    <w:rsid w:val="00057A59"/>
    <w:rsid w:val="00057DD0"/>
    <w:rsid w:val="00057E44"/>
    <w:rsid w:val="00057EDA"/>
    <w:rsid w:val="00057EE4"/>
    <w:rsid w:val="000600A1"/>
    <w:rsid w:val="0006045B"/>
    <w:rsid w:val="000604A0"/>
    <w:rsid w:val="000605D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138"/>
    <w:rsid w:val="000611E9"/>
    <w:rsid w:val="00061207"/>
    <w:rsid w:val="0006128F"/>
    <w:rsid w:val="0006167E"/>
    <w:rsid w:val="000617AD"/>
    <w:rsid w:val="000617D5"/>
    <w:rsid w:val="000618D1"/>
    <w:rsid w:val="000618E3"/>
    <w:rsid w:val="0006199B"/>
    <w:rsid w:val="00061DD1"/>
    <w:rsid w:val="00061E7D"/>
    <w:rsid w:val="000621CD"/>
    <w:rsid w:val="0006221D"/>
    <w:rsid w:val="00062435"/>
    <w:rsid w:val="0006245C"/>
    <w:rsid w:val="00062507"/>
    <w:rsid w:val="000626BB"/>
    <w:rsid w:val="000627C5"/>
    <w:rsid w:val="000629F4"/>
    <w:rsid w:val="00062B13"/>
    <w:rsid w:val="00062B53"/>
    <w:rsid w:val="00062F2A"/>
    <w:rsid w:val="00062F86"/>
    <w:rsid w:val="0006330C"/>
    <w:rsid w:val="00063712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3A5"/>
    <w:rsid w:val="0006445F"/>
    <w:rsid w:val="00064552"/>
    <w:rsid w:val="000645E0"/>
    <w:rsid w:val="0006470E"/>
    <w:rsid w:val="00064763"/>
    <w:rsid w:val="0006483D"/>
    <w:rsid w:val="00064841"/>
    <w:rsid w:val="00064954"/>
    <w:rsid w:val="00064A54"/>
    <w:rsid w:val="00064AB3"/>
    <w:rsid w:val="00064B20"/>
    <w:rsid w:val="00064B55"/>
    <w:rsid w:val="00064F12"/>
    <w:rsid w:val="00065158"/>
    <w:rsid w:val="000651C9"/>
    <w:rsid w:val="000652DE"/>
    <w:rsid w:val="0006556E"/>
    <w:rsid w:val="0006560F"/>
    <w:rsid w:val="000656CA"/>
    <w:rsid w:val="00065713"/>
    <w:rsid w:val="0006579A"/>
    <w:rsid w:val="00065C53"/>
    <w:rsid w:val="00065D00"/>
    <w:rsid w:val="00065D02"/>
    <w:rsid w:val="00065D8F"/>
    <w:rsid w:val="00065DC7"/>
    <w:rsid w:val="00065F04"/>
    <w:rsid w:val="000660A7"/>
    <w:rsid w:val="00066473"/>
    <w:rsid w:val="0006648E"/>
    <w:rsid w:val="0006653B"/>
    <w:rsid w:val="0006655F"/>
    <w:rsid w:val="00066579"/>
    <w:rsid w:val="000666DE"/>
    <w:rsid w:val="00066944"/>
    <w:rsid w:val="0006697E"/>
    <w:rsid w:val="0006698E"/>
    <w:rsid w:val="00066B7D"/>
    <w:rsid w:val="00066B9E"/>
    <w:rsid w:val="00066C77"/>
    <w:rsid w:val="00066CB8"/>
    <w:rsid w:val="00066D3C"/>
    <w:rsid w:val="00066E54"/>
    <w:rsid w:val="00066EAC"/>
    <w:rsid w:val="00067056"/>
    <w:rsid w:val="0006712C"/>
    <w:rsid w:val="0006717E"/>
    <w:rsid w:val="00067315"/>
    <w:rsid w:val="000673A8"/>
    <w:rsid w:val="0006740F"/>
    <w:rsid w:val="0006747E"/>
    <w:rsid w:val="00067837"/>
    <w:rsid w:val="0006788C"/>
    <w:rsid w:val="00067AA1"/>
    <w:rsid w:val="00067AB0"/>
    <w:rsid w:val="00067B14"/>
    <w:rsid w:val="00067C45"/>
    <w:rsid w:val="00067D31"/>
    <w:rsid w:val="00067D7D"/>
    <w:rsid w:val="00067FDB"/>
    <w:rsid w:val="0007002F"/>
    <w:rsid w:val="000701E6"/>
    <w:rsid w:val="000702F6"/>
    <w:rsid w:val="000705A5"/>
    <w:rsid w:val="000705EA"/>
    <w:rsid w:val="000705F7"/>
    <w:rsid w:val="00070663"/>
    <w:rsid w:val="0007068B"/>
    <w:rsid w:val="0007079F"/>
    <w:rsid w:val="00070845"/>
    <w:rsid w:val="00070939"/>
    <w:rsid w:val="00070951"/>
    <w:rsid w:val="0007095F"/>
    <w:rsid w:val="00070A58"/>
    <w:rsid w:val="00070AF4"/>
    <w:rsid w:val="00070BEA"/>
    <w:rsid w:val="00070CD3"/>
    <w:rsid w:val="00070D73"/>
    <w:rsid w:val="00070DA2"/>
    <w:rsid w:val="00070F3E"/>
    <w:rsid w:val="0007113F"/>
    <w:rsid w:val="00071156"/>
    <w:rsid w:val="000711D9"/>
    <w:rsid w:val="000712B1"/>
    <w:rsid w:val="0007135F"/>
    <w:rsid w:val="00071474"/>
    <w:rsid w:val="00071482"/>
    <w:rsid w:val="00071484"/>
    <w:rsid w:val="000714D5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9"/>
    <w:rsid w:val="0007276A"/>
    <w:rsid w:val="0007286D"/>
    <w:rsid w:val="000728C6"/>
    <w:rsid w:val="00072A93"/>
    <w:rsid w:val="00072AA7"/>
    <w:rsid w:val="00072DC2"/>
    <w:rsid w:val="00072F01"/>
    <w:rsid w:val="00072FA2"/>
    <w:rsid w:val="00073071"/>
    <w:rsid w:val="00073095"/>
    <w:rsid w:val="00073142"/>
    <w:rsid w:val="00073384"/>
    <w:rsid w:val="000734C2"/>
    <w:rsid w:val="000735C7"/>
    <w:rsid w:val="0007373C"/>
    <w:rsid w:val="000737F5"/>
    <w:rsid w:val="00073BD1"/>
    <w:rsid w:val="00073FB8"/>
    <w:rsid w:val="00074027"/>
    <w:rsid w:val="00074291"/>
    <w:rsid w:val="000742F6"/>
    <w:rsid w:val="000743B2"/>
    <w:rsid w:val="00074428"/>
    <w:rsid w:val="0007454B"/>
    <w:rsid w:val="000745B1"/>
    <w:rsid w:val="000746A0"/>
    <w:rsid w:val="000748AC"/>
    <w:rsid w:val="000749AA"/>
    <w:rsid w:val="00074B40"/>
    <w:rsid w:val="00074B95"/>
    <w:rsid w:val="00074E35"/>
    <w:rsid w:val="00074FDC"/>
    <w:rsid w:val="0007513D"/>
    <w:rsid w:val="0007526E"/>
    <w:rsid w:val="0007527B"/>
    <w:rsid w:val="000753A8"/>
    <w:rsid w:val="00075449"/>
    <w:rsid w:val="000756B3"/>
    <w:rsid w:val="00075721"/>
    <w:rsid w:val="00075742"/>
    <w:rsid w:val="00075B0B"/>
    <w:rsid w:val="00075B57"/>
    <w:rsid w:val="00075E75"/>
    <w:rsid w:val="00075F02"/>
    <w:rsid w:val="00075F3C"/>
    <w:rsid w:val="00075F78"/>
    <w:rsid w:val="00076112"/>
    <w:rsid w:val="0007615E"/>
    <w:rsid w:val="0007624D"/>
    <w:rsid w:val="000762E7"/>
    <w:rsid w:val="0007636A"/>
    <w:rsid w:val="00076504"/>
    <w:rsid w:val="000765D7"/>
    <w:rsid w:val="00076716"/>
    <w:rsid w:val="00076890"/>
    <w:rsid w:val="0007689D"/>
    <w:rsid w:val="00076AB5"/>
    <w:rsid w:val="00076CE6"/>
    <w:rsid w:val="00076D13"/>
    <w:rsid w:val="00076D47"/>
    <w:rsid w:val="00076DA5"/>
    <w:rsid w:val="00076ED9"/>
    <w:rsid w:val="00077004"/>
    <w:rsid w:val="000771B3"/>
    <w:rsid w:val="00077530"/>
    <w:rsid w:val="000775A1"/>
    <w:rsid w:val="000775B2"/>
    <w:rsid w:val="00077630"/>
    <w:rsid w:val="00077710"/>
    <w:rsid w:val="00077732"/>
    <w:rsid w:val="000778DD"/>
    <w:rsid w:val="00077937"/>
    <w:rsid w:val="00077989"/>
    <w:rsid w:val="000779D2"/>
    <w:rsid w:val="00077D4D"/>
    <w:rsid w:val="00077D74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0"/>
    <w:rsid w:val="00080557"/>
    <w:rsid w:val="00080596"/>
    <w:rsid w:val="0008061E"/>
    <w:rsid w:val="00080662"/>
    <w:rsid w:val="000807DC"/>
    <w:rsid w:val="000807F2"/>
    <w:rsid w:val="00080839"/>
    <w:rsid w:val="000809BB"/>
    <w:rsid w:val="00080AD4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9B"/>
    <w:rsid w:val="000813B4"/>
    <w:rsid w:val="00081416"/>
    <w:rsid w:val="0008159C"/>
    <w:rsid w:val="000816FB"/>
    <w:rsid w:val="00081887"/>
    <w:rsid w:val="000819B7"/>
    <w:rsid w:val="00081A46"/>
    <w:rsid w:val="00081AFA"/>
    <w:rsid w:val="00081CA2"/>
    <w:rsid w:val="00081D0A"/>
    <w:rsid w:val="00081D63"/>
    <w:rsid w:val="00081D72"/>
    <w:rsid w:val="00081DBE"/>
    <w:rsid w:val="00081DD5"/>
    <w:rsid w:val="00081EFB"/>
    <w:rsid w:val="00081FC4"/>
    <w:rsid w:val="000820D8"/>
    <w:rsid w:val="00082112"/>
    <w:rsid w:val="00082153"/>
    <w:rsid w:val="000823D8"/>
    <w:rsid w:val="000823D9"/>
    <w:rsid w:val="000825FB"/>
    <w:rsid w:val="00082699"/>
    <w:rsid w:val="0008274C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85D"/>
    <w:rsid w:val="0008392F"/>
    <w:rsid w:val="00083A12"/>
    <w:rsid w:val="00083B89"/>
    <w:rsid w:val="00083E79"/>
    <w:rsid w:val="00083F54"/>
    <w:rsid w:val="00083FD5"/>
    <w:rsid w:val="000840E4"/>
    <w:rsid w:val="00084181"/>
    <w:rsid w:val="0008425E"/>
    <w:rsid w:val="0008429B"/>
    <w:rsid w:val="000847FE"/>
    <w:rsid w:val="00084A22"/>
    <w:rsid w:val="00084A64"/>
    <w:rsid w:val="00084BAB"/>
    <w:rsid w:val="00084CE9"/>
    <w:rsid w:val="00084ECD"/>
    <w:rsid w:val="00084F8E"/>
    <w:rsid w:val="00084FB1"/>
    <w:rsid w:val="00084FBA"/>
    <w:rsid w:val="0008502E"/>
    <w:rsid w:val="00085093"/>
    <w:rsid w:val="000850B0"/>
    <w:rsid w:val="000851FF"/>
    <w:rsid w:val="000853FA"/>
    <w:rsid w:val="0008543F"/>
    <w:rsid w:val="0008560F"/>
    <w:rsid w:val="0008570D"/>
    <w:rsid w:val="000857DB"/>
    <w:rsid w:val="000858B4"/>
    <w:rsid w:val="00085AA3"/>
    <w:rsid w:val="00085BDE"/>
    <w:rsid w:val="00085BE2"/>
    <w:rsid w:val="00085C4C"/>
    <w:rsid w:val="00085C9B"/>
    <w:rsid w:val="00085E10"/>
    <w:rsid w:val="00085F4D"/>
    <w:rsid w:val="00086216"/>
    <w:rsid w:val="00086322"/>
    <w:rsid w:val="00086341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6E2A"/>
    <w:rsid w:val="00087108"/>
    <w:rsid w:val="00087418"/>
    <w:rsid w:val="00087547"/>
    <w:rsid w:val="0008799C"/>
    <w:rsid w:val="00087BDD"/>
    <w:rsid w:val="00087BF3"/>
    <w:rsid w:val="00087CAE"/>
    <w:rsid w:val="00087DD3"/>
    <w:rsid w:val="00087E02"/>
    <w:rsid w:val="00087F7D"/>
    <w:rsid w:val="00087F9E"/>
    <w:rsid w:val="00090017"/>
    <w:rsid w:val="0009004B"/>
    <w:rsid w:val="000902F2"/>
    <w:rsid w:val="000903A3"/>
    <w:rsid w:val="000904C5"/>
    <w:rsid w:val="0009061A"/>
    <w:rsid w:val="000907AE"/>
    <w:rsid w:val="00090808"/>
    <w:rsid w:val="00090892"/>
    <w:rsid w:val="00090964"/>
    <w:rsid w:val="00090AF6"/>
    <w:rsid w:val="00090C69"/>
    <w:rsid w:val="00090CBC"/>
    <w:rsid w:val="00090CF7"/>
    <w:rsid w:val="00090F9F"/>
    <w:rsid w:val="00091044"/>
    <w:rsid w:val="00091070"/>
    <w:rsid w:val="000911D6"/>
    <w:rsid w:val="0009120C"/>
    <w:rsid w:val="000912D8"/>
    <w:rsid w:val="00091346"/>
    <w:rsid w:val="00091366"/>
    <w:rsid w:val="000913DE"/>
    <w:rsid w:val="0009159A"/>
    <w:rsid w:val="00091632"/>
    <w:rsid w:val="00091666"/>
    <w:rsid w:val="00091674"/>
    <w:rsid w:val="0009189A"/>
    <w:rsid w:val="00091AD9"/>
    <w:rsid w:val="00091BB6"/>
    <w:rsid w:val="00091CB7"/>
    <w:rsid w:val="00091D2C"/>
    <w:rsid w:val="00091E2E"/>
    <w:rsid w:val="00091F17"/>
    <w:rsid w:val="00091FE6"/>
    <w:rsid w:val="0009228C"/>
    <w:rsid w:val="000922DD"/>
    <w:rsid w:val="00092361"/>
    <w:rsid w:val="00092384"/>
    <w:rsid w:val="00092396"/>
    <w:rsid w:val="00092404"/>
    <w:rsid w:val="00092548"/>
    <w:rsid w:val="000926D0"/>
    <w:rsid w:val="00092754"/>
    <w:rsid w:val="0009276D"/>
    <w:rsid w:val="00092AE1"/>
    <w:rsid w:val="00092C1F"/>
    <w:rsid w:val="00092F34"/>
    <w:rsid w:val="0009303B"/>
    <w:rsid w:val="000930E8"/>
    <w:rsid w:val="00093153"/>
    <w:rsid w:val="00093350"/>
    <w:rsid w:val="0009364F"/>
    <w:rsid w:val="00093769"/>
    <w:rsid w:val="00093801"/>
    <w:rsid w:val="00093879"/>
    <w:rsid w:val="000939F1"/>
    <w:rsid w:val="00093AC0"/>
    <w:rsid w:val="00093CBF"/>
    <w:rsid w:val="00093D2A"/>
    <w:rsid w:val="00093D89"/>
    <w:rsid w:val="00093F0A"/>
    <w:rsid w:val="00093F67"/>
    <w:rsid w:val="0009425E"/>
    <w:rsid w:val="000942E7"/>
    <w:rsid w:val="000944FC"/>
    <w:rsid w:val="00094573"/>
    <w:rsid w:val="00094901"/>
    <w:rsid w:val="00094904"/>
    <w:rsid w:val="00094961"/>
    <w:rsid w:val="00094A3A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77D"/>
    <w:rsid w:val="00095845"/>
    <w:rsid w:val="00095941"/>
    <w:rsid w:val="000959E9"/>
    <w:rsid w:val="00095A53"/>
    <w:rsid w:val="00095AFB"/>
    <w:rsid w:val="00095BC3"/>
    <w:rsid w:val="00095C90"/>
    <w:rsid w:val="00095F4A"/>
    <w:rsid w:val="000960B9"/>
    <w:rsid w:val="00096156"/>
    <w:rsid w:val="00096248"/>
    <w:rsid w:val="00096463"/>
    <w:rsid w:val="000965B3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93"/>
    <w:rsid w:val="000976C2"/>
    <w:rsid w:val="00097797"/>
    <w:rsid w:val="000979B5"/>
    <w:rsid w:val="000979C1"/>
    <w:rsid w:val="00097A84"/>
    <w:rsid w:val="00097ADE"/>
    <w:rsid w:val="00097B86"/>
    <w:rsid w:val="00097D21"/>
    <w:rsid w:val="00097DD3"/>
    <w:rsid w:val="00097DF3"/>
    <w:rsid w:val="00097E82"/>
    <w:rsid w:val="00097EC9"/>
    <w:rsid w:val="00097ECB"/>
    <w:rsid w:val="000A00B8"/>
    <w:rsid w:val="000A03DD"/>
    <w:rsid w:val="000A0526"/>
    <w:rsid w:val="000A05CC"/>
    <w:rsid w:val="000A0707"/>
    <w:rsid w:val="000A0712"/>
    <w:rsid w:val="000A085A"/>
    <w:rsid w:val="000A088B"/>
    <w:rsid w:val="000A096A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52B"/>
    <w:rsid w:val="000A2651"/>
    <w:rsid w:val="000A2684"/>
    <w:rsid w:val="000A2870"/>
    <w:rsid w:val="000A2947"/>
    <w:rsid w:val="000A29B9"/>
    <w:rsid w:val="000A2ACB"/>
    <w:rsid w:val="000A2B64"/>
    <w:rsid w:val="000A2CC1"/>
    <w:rsid w:val="000A2D05"/>
    <w:rsid w:val="000A2D08"/>
    <w:rsid w:val="000A2D9E"/>
    <w:rsid w:val="000A2F69"/>
    <w:rsid w:val="000A3005"/>
    <w:rsid w:val="000A30A3"/>
    <w:rsid w:val="000A3214"/>
    <w:rsid w:val="000A3301"/>
    <w:rsid w:val="000A33BE"/>
    <w:rsid w:val="000A3624"/>
    <w:rsid w:val="000A3630"/>
    <w:rsid w:val="000A3678"/>
    <w:rsid w:val="000A376F"/>
    <w:rsid w:val="000A393A"/>
    <w:rsid w:val="000A39F3"/>
    <w:rsid w:val="000A3A20"/>
    <w:rsid w:val="000A3A52"/>
    <w:rsid w:val="000A3A8F"/>
    <w:rsid w:val="000A3B65"/>
    <w:rsid w:val="000A3D6C"/>
    <w:rsid w:val="000A3E53"/>
    <w:rsid w:val="000A417E"/>
    <w:rsid w:val="000A4181"/>
    <w:rsid w:val="000A42AD"/>
    <w:rsid w:val="000A43F6"/>
    <w:rsid w:val="000A44E8"/>
    <w:rsid w:val="000A458E"/>
    <w:rsid w:val="000A479E"/>
    <w:rsid w:val="000A47AE"/>
    <w:rsid w:val="000A497A"/>
    <w:rsid w:val="000A4AF8"/>
    <w:rsid w:val="000A4B20"/>
    <w:rsid w:val="000A4C8B"/>
    <w:rsid w:val="000A4D7D"/>
    <w:rsid w:val="000A51A2"/>
    <w:rsid w:val="000A526D"/>
    <w:rsid w:val="000A52AB"/>
    <w:rsid w:val="000A52B5"/>
    <w:rsid w:val="000A543C"/>
    <w:rsid w:val="000A5451"/>
    <w:rsid w:val="000A54CE"/>
    <w:rsid w:val="000A5558"/>
    <w:rsid w:val="000A5565"/>
    <w:rsid w:val="000A5575"/>
    <w:rsid w:val="000A5644"/>
    <w:rsid w:val="000A5729"/>
    <w:rsid w:val="000A5765"/>
    <w:rsid w:val="000A5777"/>
    <w:rsid w:val="000A580D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52"/>
    <w:rsid w:val="000A62F9"/>
    <w:rsid w:val="000A6414"/>
    <w:rsid w:val="000A65A4"/>
    <w:rsid w:val="000A6637"/>
    <w:rsid w:val="000A6892"/>
    <w:rsid w:val="000A6974"/>
    <w:rsid w:val="000A69ED"/>
    <w:rsid w:val="000A6C37"/>
    <w:rsid w:val="000A6EA4"/>
    <w:rsid w:val="000A70AB"/>
    <w:rsid w:val="000A745B"/>
    <w:rsid w:val="000A75EE"/>
    <w:rsid w:val="000A7ACB"/>
    <w:rsid w:val="000A7BFA"/>
    <w:rsid w:val="000A7E65"/>
    <w:rsid w:val="000A7FD6"/>
    <w:rsid w:val="000B009A"/>
    <w:rsid w:val="000B024E"/>
    <w:rsid w:val="000B02CE"/>
    <w:rsid w:val="000B05F7"/>
    <w:rsid w:val="000B079B"/>
    <w:rsid w:val="000B0A3C"/>
    <w:rsid w:val="000B0BA5"/>
    <w:rsid w:val="000B0DD7"/>
    <w:rsid w:val="000B0E51"/>
    <w:rsid w:val="000B0EF0"/>
    <w:rsid w:val="000B1065"/>
    <w:rsid w:val="000B111B"/>
    <w:rsid w:val="000B151B"/>
    <w:rsid w:val="000B1592"/>
    <w:rsid w:val="000B16EA"/>
    <w:rsid w:val="000B1744"/>
    <w:rsid w:val="000B1755"/>
    <w:rsid w:val="000B17D2"/>
    <w:rsid w:val="000B1892"/>
    <w:rsid w:val="000B18C5"/>
    <w:rsid w:val="000B18CE"/>
    <w:rsid w:val="000B1B1C"/>
    <w:rsid w:val="000B1B8A"/>
    <w:rsid w:val="000B1BD6"/>
    <w:rsid w:val="000B1C17"/>
    <w:rsid w:val="000B1F23"/>
    <w:rsid w:val="000B1FEB"/>
    <w:rsid w:val="000B1FF5"/>
    <w:rsid w:val="000B212B"/>
    <w:rsid w:val="000B21F5"/>
    <w:rsid w:val="000B2367"/>
    <w:rsid w:val="000B2374"/>
    <w:rsid w:val="000B23CD"/>
    <w:rsid w:val="000B23D1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2D6F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A97"/>
    <w:rsid w:val="000B3FC5"/>
    <w:rsid w:val="000B40D4"/>
    <w:rsid w:val="000B427D"/>
    <w:rsid w:val="000B4444"/>
    <w:rsid w:val="000B450B"/>
    <w:rsid w:val="000B462E"/>
    <w:rsid w:val="000B4722"/>
    <w:rsid w:val="000B485A"/>
    <w:rsid w:val="000B4A43"/>
    <w:rsid w:val="000B4A80"/>
    <w:rsid w:val="000B4AB8"/>
    <w:rsid w:val="000B4B0E"/>
    <w:rsid w:val="000B4C2A"/>
    <w:rsid w:val="000B4DFF"/>
    <w:rsid w:val="000B4E24"/>
    <w:rsid w:val="000B4F1B"/>
    <w:rsid w:val="000B4FC1"/>
    <w:rsid w:val="000B5175"/>
    <w:rsid w:val="000B51BB"/>
    <w:rsid w:val="000B52A9"/>
    <w:rsid w:val="000B53CC"/>
    <w:rsid w:val="000B5750"/>
    <w:rsid w:val="000B57BB"/>
    <w:rsid w:val="000B5801"/>
    <w:rsid w:val="000B58EE"/>
    <w:rsid w:val="000B5C2C"/>
    <w:rsid w:val="000B61E1"/>
    <w:rsid w:val="000B6210"/>
    <w:rsid w:val="000B62E2"/>
    <w:rsid w:val="000B6319"/>
    <w:rsid w:val="000B6669"/>
    <w:rsid w:val="000B66EC"/>
    <w:rsid w:val="000B6758"/>
    <w:rsid w:val="000B69B4"/>
    <w:rsid w:val="000B69E8"/>
    <w:rsid w:val="000B6B0B"/>
    <w:rsid w:val="000B6BC5"/>
    <w:rsid w:val="000B6E6F"/>
    <w:rsid w:val="000B70B7"/>
    <w:rsid w:val="000B70E1"/>
    <w:rsid w:val="000B71F2"/>
    <w:rsid w:val="000B72FD"/>
    <w:rsid w:val="000B7325"/>
    <w:rsid w:val="000B7450"/>
    <w:rsid w:val="000B759A"/>
    <w:rsid w:val="000B773E"/>
    <w:rsid w:val="000B78E6"/>
    <w:rsid w:val="000B7B90"/>
    <w:rsid w:val="000B7E46"/>
    <w:rsid w:val="000B7EE2"/>
    <w:rsid w:val="000B7FB3"/>
    <w:rsid w:val="000B7FB6"/>
    <w:rsid w:val="000C0015"/>
    <w:rsid w:val="000C016A"/>
    <w:rsid w:val="000C02F5"/>
    <w:rsid w:val="000C0323"/>
    <w:rsid w:val="000C0544"/>
    <w:rsid w:val="000C0572"/>
    <w:rsid w:val="000C076D"/>
    <w:rsid w:val="000C0953"/>
    <w:rsid w:val="000C09DF"/>
    <w:rsid w:val="000C0A07"/>
    <w:rsid w:val="000C0B51"/>
    <w:rsid w:val="000C0D4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4C"/>
    <w:rsid w:val="000C1651"/>
    <w:rsid w:val="000C1751"/>
    <w:rsid w:val="000C17AE"/>
    <w:rsid w:val="000C184C"/>
    <w:rsid w:val="000C1985"/>
    <w:rsid w:val="000C1E1F"/>
    <w:rsid w:val="000C1FEA"/>
    <w:rsid w:val="000C202B"/>
    <w:rsid w:val="000C2041"/>
    <w:rsid w:val="000C25BC"/>
    <w:rsid w:val="000C25BD"/>
    <w:rsid w:val="000C26EC"/>
    <w:rsid w:val="000C286B"/>
    <w:rsid w:val="000C2A56"/>
    <w:rsid w:val="000C2A92"/>
    <w:rsid w:val="000C2B92"/>
    <w:rsid w:val="000C2CCA"/>
    <w:rsid w:val="000C2D34"/>
    <w:rsid w:val="000C2DE8"/>
    <w:rsid w:val="000C2EA6"/>
    <w:rsid w:val="000C2ED3"/>
    <w:rsid w:val="000C3001"/>
    <w:rsid w:val="000C306B"/>
    <w:rsid w:val="000C33CF"/>
    <w:rsid w:val="000C3501"/>
    <w:rsid w:val="000C3650"/>
    <w:rsid w:val="000C388C"/>
    <w:rsid w:val="000C38CA"/>
    <w:rsid w:val="000C3A92"/>
    <w:rsid w:val="000C3E12"/>
    <w:rsid w:val="000C3EA2"/>
    <w:rsid w:val="000C3F0D"/>
    <w:rsid w:val="000C3F90"/>
    <w:rsid w:val="000C42FB"/>
    <w:rsid w:val="000C45B0"/>
    <w:rsid w:val="000C4669"/>
    <w:rsid w:val="000C4810"/>
    <w:rsid w:val="000C48E2"/>
    <w:rsid w:val="000C49A6"/>
    <w:rsid w:val="000C49FE"/>
    <w:rsid w:val="000C4CE1"/>
    <w:rsid w:val="000C500E"/>
    <w:rsid w:val="000C50AC"/>
    <w:rsid w:val="000C51A2"/>
    <w:rsid w:val="000C5310"/>
    <w:rsid w:val="000C55A4"/>
    <w:rsid w:val="000C56B3"/>
    <w:rsid w:val="000C59EB"/>
    <w:rsid w:val="000C5B6A"/>
    <w:rsid w:val="000C5DF4"/>
    <w:rsid w:val="000C5E4D"/>
    <w:rsid w:val="000C61A0"/>
    <w:rsid w:val="000C64AC"/>
    <w:rsid w:val="000C65F8"/>
    <w:rsid w:val="000C65FC"/>
    <w:rsid w:val="000C66C6"/>
    <w:rsid w:val="000C684B"/>
    <w:rsid w:val="000C6AA1"/>
    <w:rsid w:val="000C6C5D"/>
    <w:rsid w:val="000C6F27"/>
    <w:rsid w:val="000C6FCC"/>
    <w:rsid w:val="000C7113"/>
    <w:rsid w:val="000C72DA"/>
    <w:rsid w:val="000C7340"/>
    <w:rsid w:val="000C745F"/>
    <w:rsid w:val="000C747F"/>
    <w:rsid w:val="000C7739"/>
    <w:rsid w:val="000C7835"/>
    <w:rsid w:val="000C7A95"/>
    <w:rsid w:val="000C7AF4"/>
    <w:rsid w:val="000C7B2C"/>
    <w:rsid w:val="000C7C8A"/>
    <w:rsid w:val="000C7CE4"/>
    <w:rsid w:val="000C7CF4"/>
    <w:rsid w:val="000C7CF6"/>
    <w:rsid w:val="000C7D44"/>
    <w:rsid w:val="000C7F61"/>
    <w:rsid w:val="000D0000"/>
    <w:rsid w:val="000D00EB"/>
    <w:rsid w:val="000D032C"/>
    <w:rsid w:val="000D03A3"/>
    <w:rsid w:val="000D040C"/>
    <w:rsid w:val="000D0419"/>
    <w:rsid w:val="000D0437"/>
    <w:rsid w:val="000D0531"/>
    <w:rsid w:val="000D05C2"/>
    <w:rsid w:val="000D063F"/>
    <w:rsid w:val="000D097B"/>
    <w:rsid w:val="000D0A54"/>
    <w:rsid w:val="000D0AA0"/>
    <w:rsid w:val="000D0AA6"/>
    <w:rsid w:val="000D0AB6"/>
    <w:rsid w:val="000D0AD5"/>
    <w:rsid w:val="000D0B72"/>
    <w:rsid w:val="000D0BA2"/>
    <w:rsid w:val="000D0DBD"/>
    <w:rsid w:val="000D0E8D"/>
    <w:rsid w:val="000D1319"/>
    <w:rsid w:val="000D13EC"/>
    <w:rsid w:val="000D1408"/>
    <w:rsid w:val="000D145D"/>
    <w:rsid w:val="000D1500"/>
    <w:rsid w:val="000D1658"/>
    <w:rsid w:val="000D1764"/>
    <w:rsid w:val="000D19AB"/>
    <w:rsid w:val="000D1B29"/>
    <w:rsid w:val="000D1BE1"/>
    <w:rsid w:val="000D1E36"/>
    <w:rsid w:val="000D1F17"/>
    <w:rsid w:val="000D1F21"/>
    <w:rsid w:val="000D220D"/>
    <w:rsid w:val="000D2288"/>
    <w:rsid w:val="000D2441"/>
    <w:rsid w:val="000D245B"/>
    <w:rsid w:val="000D25A4"/>
    <w:rsid w:val="000D266E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32"/>
    <w:rsid w:val="000D30FA"/>
    <w:rsid w:val="000D3396"/>
    <w:rsid w:val="000D340E"/>
    <w:rsid w:val="000D3683"/>
    <w:rsid w:val="000D379A"/>
    <w:rsid w:val="000D3816"/>
    <w:rsid w:val="000D3A17"/>
    <w:rsid w:val="000D3A82"/>
    <w:rsid w:val="000D3D06"/>
    <w:rsid w:val="000D3EAD"/>
    <w:rsid w:val="000D402B"/>
    <w:rsid w:val="000D4050"/>
    <w:rsid w:val="000D40F0"/>
    <w:rsid w:val="000D41E7"/>
    <w:rsid w:val="000D42B9"/>
    <w:rsid w:val="000D4385"/>
    <w:rsid w:val="000D443A"/>
    <w:rsid w:val="000D45EE"/>
    <w:rsid w:val="000D463B"/>
    <w:rsid w:val="000D47E4"/>
    <w:rsid w:val="000D4817"/>
    <w:rsid w:val="000D4BA0"/>
    <w:rsid w:val="000D4C11"/>
    <w:rsid w:val="000D4C53"/>
    <w:rsid w:val="000D4F77"/>
    <w:rsid w:val="000D4FCB"/>
    <w:rsid w:val="000D5000"/>
    <w:rsid w:val="000D522C"/>
    <w:rsid w:val="000D5763"/>
    <w:rsid w:val="000D57E6"/>
    <w:rsid w:val="000D584E"/>
    <w:rsid w:val="000D5AB8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19"/>
    <w:rsid w:val="000D6CE6"/>
    <w:rsid w:val="000D6E1E"/>
    <w:rsid w:val="000D6E5A"/>
    <w:rsid w:val="000D6ED2"/>
    <w:rsid w:val="000D6FAC"/>
    <w:rsid w:val="000D70E4"/>
    <w:rsid w:val="000D7155"/>
    <w:rsid w:val="000D71B6"/>
    <w:rsid w:val="000D73B8"/>
    <w:rsid w:val="000D7564"/>
    <w:rsid w:val="000D7780"/>
    <w:rsid w:val="000D780B"/>
    <w:rsid w:val="000D7939"/>
    <w:rsid w:val="000D797B"/>
    <w:rsid w:val="000D7A7F"/>
    <w:rsid w:val="000D7A9D"/>
    <w:rsid w:val="000D7AD4"/>
    <w:rsid w:val="000D7D25"/>
    <w:rsid w:val="000D7D2E"/>
    <w:rsid w:val="000D7D3E"/>
    <w:rsid w:val="000D7E74"/>
    <w:rsid w:val="000E0102"/>
    <w:rsid w:val="000E01EB"/>
    <w:rsid w:val="000E0801"/>
    <w:rsid w:val="000E0837"/>
    <w:rsid w:val="000E0930"/>
    <w:rsid w:val="000E098E"/>
    <w:rsid w:val="000E0A90"/>
    <w:rsid w:val="000E0E43"/>
    <w:rsid w:val="000E0FF8"/>
    <w:rsid w:val="000E12DD"/>
    <w:rsid w:val="000E1308"/>
    <w:rsid w:val="000E134E"/>
    <w:rsid w:val="000E1408"/>
    <w:rsid w:val="000E1474"/>
    <w:rsid w:val="000E1547"/>
    <w:rsid w:val="000E17B6"/>
    <w:rsid w:val="000E1978"/>
    <w:rsid w:val="000E1A24"/>
    <w:rsid w:val="000E1B48"/>
    <w:rsid w:val="000E1EC6"/>
    <w:rsid w:val="000E1EDA"/>
    <w:rsid w:val="000E1F4E"/>
    <w:rsid w:val="000E1F89"/>
    <w:rsid w:val="000E201B"/>
    <w:rsid w:val="000E2115"/>
    <w:rsid w:val="000E2186"/>
    <w:rsid w:val="000E24A8"/>
    <w:rsid w:val="000E2690"/>
    <w:rsid w:val="000E278F"/>
    <w:rsid w:val="000E27C4"/>
    <w:rsid w:val="000E283B"/>
    <w:rsid w:val="000E2CB0"/>
    <w:rsid w:val="000E2D27"/>
    <w:rsid w:val="000E2E0C"/>
    <w:rsid w:val="000E2FD9"/>
    <w:rsid w:val="000E30E1"/>
    <w:rsid w:val="000E312D"/>
    <w:rsid w:val="000E3142"/>
    <w:rsid w:val="000E32A0"/>
    <w:rsid w:val="000E347C"/>
    <w:rsid w:val="000E34C0"/>
    <w:rsid w:val="000E34EB"/>
    <w:rsid w:val="000E3686"/>
    <w:rsid w:val="000E370C"/>
    <w:rsid w:val="000E39CC"/>
    <w:rsid w:val="000E3B1B"/>
    <w:rsid w:val="000E3C54"/>
    <w:rsid w:val="000E3CB0"/>
    <w:rsid w:val="000E3CFA"/>
    <w:rsid w:val="000E3DE1"/>
    <w:rsid w:val="000E3FAE"/>
    <w:rsid w:val="000E413A"/>
    <w:rsid w:val="000E4242"/>
    <w:rsid w:val="000E42B0"/>
    <w:rsid w:val="000E4360"/>
    <w:rsid w:val="000E445B"/>
    <w:rsid w:val="000E4972"/>
    <w:rsid w:val="000E49E6"/>
    <w:rsid w:val="000E4AB7"/>
    <w:rsid w:val="000E4C6B"/>
    <w:rsid w:val="000E4DA4"/>
    <w:rsid w:val="000E4F0F"/>
    <w:rsid w:val="000E5032"/>
    <w:rsid w:val="000E52CD"/>
    <w:rsid w:val="000E53D0"/>
    <w:rsid w:val="000E559B"/>
    <w:rsid w:val="000E5655"/>
    <w:rsid w:val="000E565B"/>
    <w:rsid w:val="000E572C"/>
    <w:rsid w:val="000E57E6"/>
    <w:rsid w:val="000E5804"/>
    <w:rsid w:val="000E5939"/>
    <w:rsid w:val="000E59A8"/>
    <w:rsid w:val="000E5A5C"/>
    <w:rsid w:val="000E5A9A"/>
    <w:rsid w:val="000E5BC6"/>
    <w:rsid w:val="000E5C85"/>
    <w:rsid w:val="000E5D22"/>
    <w:rsid w:val="000E5EA8"/>
    <w:rsid w:val="000E5FDA"/>
    <w:rsid w:val="000E60AF"/>
    <w:rsid w:val="000E63B7"/>
    <w:rsid w:val="000E6539"/>
    <w:rsid w:val="000E654F"/>
    <w:rsid w:val="000E6576"/>
    <w:rsid w:val="000E66F9"/>
    <w:rsid w:val="000E673A"/>
    <w:rsid w:val="000E67CB"/>
    <w:rsid w:val="000E68E0"/>
    <w:rsid w:val="000E6B36"/>
    <w:rsid w:val="000E6C07"/>
    <w:rsid w:val="000E6C7A"/>
    <w:rsid w:val="000E6CEA"/>
    <w:rsid w:val="000E6CF8"/>
    <w:rsid w:val="000E6D74"/>
    <w:rsid w:val="000E6ED0"/>
    <w:rsid w:val="000E6FCE"/>
    <w:rsid w:val="000E7126"/>
    <w:rsid w:val="000E735E"/>
    <w:rsid w:val="000E758B"/>
    <w:rsid w:val="000E762E"/>
    <w:rsid w:val="000E7747"/>
    <w:rsid w:val="000E779B"/>
    <w:rsid w:val="000E7AB8"/>
    <w:rsid w:val="000E7B90"/>
    <w:rsid w:val="000E7C57"/>
    <w:rsid w:val="000E7C8C"/>
    <w:rsid w:val="000E7D52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23E"/>
    <w:rsid w:val="000F1592"/>
    <w:rsid w:val="000F1624"/>
    <w:rsid w:val="000F171B"/>
    <w:rsid w:val="000F17FD"/>
    <w:rsid w:val="000F1980"/>
    <w:rsid w:val="000F1C11"/>
    <w:rsid w:val="000F1C7A"/>
    <w:rsid w:val="000F1CBE"/>
    <w:rsid w:val="000F1F8C"/>
    <w:rsid w:val="000F2091"/>
    <w:rsid w:val="000F22C6"/>
    <w:rsid w:val="000F22DB"/>
    <w:rsid w:val="000F2456"/>
    <w:rsid w:val="000F245B"/>
    <w:rsid w:val="000F245C"/>
    <w:rsid w:val="000F24D2"/>
    <w:rsid w:val="000F2565"/>
    <w:rsid w:val="000F25C3"/>
    <w:rsid w:val="000F2893"/>
    <w:rsid w:val="000F2C8B"/>
    <w:rsid w:val="000F2CB9"/>
    <w:rsid w:val="000F2F8E"/>
    <w:rsid w:val="000F2FC6"/>
    <w:rsid w:val="000F312D"/>
    <w:rsid w:val="000F335A"/>
    <w:rsid w:val="000F34CA"/>
    <w:rsid w:val="000F34DF"/>
    <w:rsid w:val="000F3599"/>
    <w:rsid w:val="000F35F4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740"/>
    <w:rsid w:val="000F4807"/>
    <w:rsid w:val="000F4A6A"/>
    <w:rsid w:val="000F4AC9"/>
    <w:rsid w:val="000F4B07"/>
    <w:rsid w:val="000F4B33"/>
    <w:rsid w:val="000F4D17"/>
    <w:rsid w:val="000F510A"/>
    <w:rsid w:val="000F519C"/>
    <w:rsid w:val="000F51FD"/>
    <w:rsid w:val="000F5203"/>
    <w:rsid w:val="000F54B5"/>
    <w:rsid w:val="000F5686"/>
    <w:rsid w:val="000F5792"/>
    <w:rsid w:val="000F5944"/>
    <w:rsid w:val="000F59A5"/>
    <w:rsid w:val="000F5A84"/>
    <w:rsid w:val="000F5AC1"/>
    <w:rsid w:val="000F5BE1"/>
    <w:rsid w:val="000F5C40"/>
    <w:rsid w:val="000F5C55"/>
    <w:rsid w:val="000F5DBC"/>
    <w:rsid w:val="000F5E2F"/>
    <w:rsid w:val="000F6022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80"/>
    <w:rsid w:val="000F72E7"/>
    <w:rsid w:val="000F753C"/>
    <w:rsid w:val="000F773D"/>
    <w:rsid w:val="000F77C2"/>
    <w:rsid w:val="000F797A"/>
    <w:rsid w:val="000F7A1D"/>
    <w:rsid w:val="000F7DEC"/>
    <w:rsid w:val="000F7E85"/>
    <w:rsid w:val="000F7F08"/>
    <w:rsid w:val="000F7F2D"/>
    <w:rsid w:val="000F7F98"/>
    <w:rsid w:val="00100068"/>
    <w:rsid w:val="00100120"/>
    <w:rsid w:val="00100187"/>
    <w:rsid w:val="0010050D"/>
    <w:rsid w:val="0010067A"/>
    <w:rsid w:val="0010084C"/>
    <w:rsid w:val="001008BA"/>
    <w:rsid w:val="00100950"/>
    <w:rsid w:val="00100BDC"/>
    <w:rsid w:val="00100C96"/>
    <w:rsid w:val="00100CC0"/>
    <w:rsid w:val="00100DE2"/>
    <w:rsid w:val="00100FE1"/>
    <w:rsid w:val="001010DC"/>
    <w:rsid w:val="00101196"/>
    <w:rsid w:val="00101246"/>
    <w:rsid w:val="001012A1"/>
    <w:rsid w:val="00101362"/>
    <w:rsid w:val="0010144B"/>
    <w:rsid w:val="0010181C"/>
    <w:rsid w:val="0010193C"/>
    <w:rsid w:val="001019D3"/>
    <w:rsid w:val="001019FE"/>
    <w:rsid w:val="00101A52"/>
    <w:rsid w:val="00101A8D"/>
    <w:rsid w:val="00101AC6"/>
    <w:rsid w:val="00101BB2"/>
    <w:rsid w:val="00101C53"/>
    <w:rsid w:val="00101CF7"/>
    <w:rsid w:val="00101D01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2F58"/>
    <w:rsid w:val="00102FC3"/>
    <w:rsid w:val="001030B2"/>
    <w:rsid w:val="00103220"/>
    <w:rsid w:val="00103275"/>
    <w:rsid w:val="001032AB"/>
    <w:rsid w:val="00103314"/>
    <w:rsid w:val="00103347"/>
    <w:rsid w:val="001033C7"/>
    <w:rsid w:val="001034C0"/>
    <w:rsid w:val="00103547"/>
    <w:rsid w:val="0010374C"/>
    <w:rsid w:val="001037ED"/>
    <w:rsid w:val="00103891"/>
    <w:rsid w:val="00103978"/>
    <w:rsid w:val="00103A5D"/>
    <w:rsid w:val="00103B05"/>
    <w:rsid w:val="00103E4A"/>
    <w:rsid w:val="00103F8B"/>
    <w:rsid w:val="00103FB3"/>
    <w:rsid w:val="00103FB4"/>
    <w:rsid w:val="0010410A"/>
    <w:rsid w:val="00104308"/>
    <w:rsid w:val="001043FD"/>
    <w:rsid w:val="001045E9"/>
    <w:rsid w:val="001046F5"/>
    <w:rsid w:val="001047E0"/>
    <w:rsid w:val="001048B8"/>
    <w:rsid w:val="00104938"/>
    <w:rsid w:val="001049A7"/>
    <w:rsid w:val="00104AEF"/>
    <w:rsid w:val="00104B26"/>
    <w:rsid w:val="00104BAE"/>
    <w:rsid w:val="00104CE9"/>
    <w:rsid w:val="00104D8D"/>
    <w:rsid w:val="00104ED0"/>
    <w:rsid w:val="00104EE9"/>
    <w:rsid w:val="00104F51"/>
    <w:rsid w:val="00104F88"/>
    <w:rsid w:val="00104FEE"/>
    <w:rsid w:val="0010517B"/>
    <w:rsid w:val="001051A0"/>
    <w:rsid w:val="001051BA"/>
    <w:rsid w:val="0010533B"/>
    <w:rsid w:val="0010536C"/>
    <w:rsid w:val="0010541A"/>
    <w:rsid w:val="0010541C"/>
    <w:rsid w:val="0010545E"/>
    <w:rsid w:val="001054AA"/>
    <w:rsid w:val="001055FA"/>
    <w:rsid w:val="00105A3A"/>
    <w:rsid w:val="00105A79"/>
    <w:rsid w:val="00105AC8"/>
    <w:rsid w:val="00105B7B"/>
    <w:rsid w:val="00105C8E"/>
    <w:rsid w:val="00105D85"/>
    <w:rsid w:val="00105E46"/>
    <w:rsid w:val="00105F19"/>
    <w:rsid w:val="00105FC4"/>
    <w:rsid w:val="00105FE1"/>
    <w:rsid w:val="00106112"/>
    <w:rsid w:val="0010619E"/>
    <w:rsid w:val="00106219"/>
    <w:rsid w:val="0010621A"/>
    <w:rsid w:val="00106423"/>
    <w:rsid w:val="00106550"/>
    <w:rsid w:val="00106789"/>
    <w:rsid w:val="001068A5"/>
    <w:rsid w:val="00106B22"/>
    <w:rsid w:val="00106B78"/>
    <w:rsid w:val="00106F47"/>
    <w:rsid w:val="00107037"/>
    <w:rsid w:val="0010706D"/>
    <w:rsid w:val="001072E5"/>
    <w:rsid w:val="0010750E"/>
    <w:rsid w:val="00107850"/>
    <w:rsid w:val="00107954"/>
    <w:rsid w:val="00107960"/>
    <w:rsid w:val="00107A46"/>
    <w:rsid w:val="00107AAF"/>
    <w:rsid w:val="00107DC3"/>
    <w:rsid w:val="00107F5E"/>
    <w:rsid w:val="00110022"/>
    <w:rsid w:val="00110036"/>
    <w:rsid w:val="001100E8"/>
    <w:rsid w:val="0011029F"/>
    <w:rsid w:val="00110300"/>
    <w:rsid w:val="00110308"/>
    <w:rsid w:val="001104F9"/>
    <w:rsid w:val="001105AB"/>
    <w:rsid w:val="001105C1"/>
    <w:rsid w:val="00110656"/>
    <w:rsid w:val="00110A20"/>
    <w:rsid w:val="00110A5B"/>
    <w:rsid w:val="00110EFB"/>
    <w:rsid w:val="00110F51"/>
    <w:rsid w:val="001111D4"/>
    <w:rsid w:val="001111E1"/>
    <w:rsid w:val="001111EC"/>
    <w:rsid w:val="00111411"/>
    <w:rsid w:val="0011141B"/>
    <w:rsid w:val="001115A0"/>
    <w:rsid w:val="00111624"/>
    <w:rsid w:val="0011180A"/>
    <w:rsid w:val="001118A9"/>
    <w:rsid w:val="00111B88"/>
    <w:rsid w:val="00111E16"/>
    <w:rsid w:val="00111E48"/>
    <w:rsid w:val="0011205B"/>
    <w:rsid w:val="001121AC"/>
    <w:rsid w:val="00112238"/>
    <w:rsid w:val="0011226A"/>
    <w:rsid w:val="00112927"/>
    <w:rsid w:val="00112B81"/>
    <w:rsid w:val="00112BBF"/>
    <w:rsid w:val="0011313E"/>
    <w:rsid w:val="0011316B"/>
    <w:rsid w:val="00113189"/>
    <w:rsid w:val="00113233"/>
    <w:rsid w:val="00113260"/>
    <w:rsid w:val="0011335C"/>
    <w:rsid w:val="0011345F"/>
    <w:rsid w:val="001135A0"/>
    <w:rsid w:val="00113602"/>
    <w:rsid w:val="00113658"/>
    <w:rsid w:val="001136DA"/>
    <w:rsid w:val="00113706"/>
    <w:rsid w:val="0011372F"/>
    <w:rsid w:val="001137CE"/>
    <w:rsid w:val="00113866"/>
    <w:rsid w:val="00113EDF"/>
    <w:rsid w:val="00113F4A"/>
    <w:rsid w:val="001140B4"/>
    <w:rsid w:val="00114215"/>
    <w:rsid w:val="0011430D"/>
    <w:rsid w:val="001143DD"/>
    <w:rsid w:val="00114482"/>
    <w:rsid w:val="001144A1"/>
    <w:rsid w:val="0011465E"/>
    <w:rsid w:val="0011472E"/>
    <w:rsid w:val="001148B7"/>
    <w:rsid w:val="00114B30"/>
    <w:rsid w:val="00114C37"/>
    <w:rsid w:val="00114D5D"/>
    <w:rsid w:val="00114FC0"/>
    <w:rsid w:val="00115017"/>
    <w:rsid w:val="00115330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AA8"/>
    <w:rsid w:val="00115C02"/>
    <w:rsid w:val="00115E31"/>
    <w:rsid w:val="00115EEC"/>
    <w:rsid w:val="00115F35"/>
    <w:rsid w:val="00115F60"/>
    <w:rsid w:val="00116122"/>
    <w:rsid w:val="00116147"/>
    <w:rsid w:val="0011616F"/>
    <w:rsid w:val="0011620F"/>
    <w:rsid w:val="0011634F"/>
    <w:rsid w:val="0011648B"/>
    <w:rsid w:val="0011670E"/>
    <w:rsid w:val="00116737"/>
    <w:rsid w:val="00116777"/>
    <w:rsid w:val="00116833"/>
    <w:rsid w:val="00116960"/>
    <w:rsid w:val="001169D7"/>
    <w:rsid w:val="00116AC7"/>
    <w:rsid w:val="00116B7B"/>
    <w:rsid w:val="00116CBD"/>
    <w:rsid w:val="00116DEF"/>
    <w:rsid w:val="00116E53"/>
    <w:rsid w:val="00116F4D"/>
    <w:rsid w:val="00116F5C"/>
    <w:rsid w:val="00116F95"/>
    <w:rsid w:val="001170A9"/>
    <w:rsid w:val="00117272"/>
    <w:rsid w:val="001172ED"/>
    <w:rsid w:val="0011740A"/>
    <w:rsid w:val="0011745D"/>
    <w:rsid w:val="0011747F"/>
    <w:rsid w:val="001174D1"/>
    <w:rsid w:val="001176FA"/>
    <w:rsid w:val="001177CC"/>
    <w:rsid w:val="00117A3A"/>
    <w:rsid w:val="00117AA6"/>
    <w:rsid w:val="00117D04"/>
    <w:rsid w:val="00117ED5"/>
    <w:rsid w:val="00117F74"/>
    <w:rsid w:val="001201B9"/>
    <w:rsid w:val="00120200"/>
    <w:rsid w:val="00120387"/>
    <w:rsid w:val="001209B5"/>
    <w:rsid w:val="001209EE"/>
    <w:rsid w:val="00120A24"/>
    <w:rsid w:val="00120A6A"/>
    <w:rsid w:val="00120BF4"/>
    <w:rsid w:val="00120C50"/>
    <w:rsid w:val="00120D82"/>
    <w:rsid w:val="00120E8F"/>
    <w:rsid w:val="00121038"/>
    <w:rsid w:val="00121457"/>
    <w:rsid w:val="001214BD"/>
    <w:rsid w:val="0012152C"/>
    <w:rsid w:val="001217CD"/>
    <w:rsid w:val="00121883"/>
    <w:rsid w:val="001219D0"/>
    <w:rsid w:val="00121A51"/>
    <w:rsid w:val="00121B31"/>
    <w:rsid w:val="00121C61"/>
    <w:rsid w:val="00121EF5"/>
    <w:rsid w:val="001220C1"/>
    <w:rsid w:val="0012213D"/>
    <w:rsid w:val="00122185"/>
    <w:rsid w:val="0012296B"/>
    <w:rsid w:val="0012296F"/>
    <w:rsid w:val="001229A4"/>
    <w:rsid w:val="00122A7C"/>
    <w:rsid w:val="00122D33"/>
    <w:rsid w:val="00122D6F"/>
    <w:rsid w:val="00122DAB"/>
    <w:rsid w:val="00122DB7"/>
    <w:rsid w:val="00122E48"/>
    <w:rsid w:val="00122E70"/>
    <w:rsid w:val="00122E90"/>
    <w:rsid w:val="00122EBD"/>
    <w:rsid w:val="00122EED"/>
    <w:rsid w:val="00122FF0"/>
    <w:rsid w:val="001230DA"/>
    <w:rsid w:val="00123106"/>
    <w:rsid w:val="001232C8"/>
    <w:rsid w:val="0012330B"/>
    <w:rsid w:val="0012334D"/>
    <w:rsid w:val="001233AD"/>
    <w:rsid w:val="00123464"/>
    <w:rsid w:val="0012384E"/>
    <w:rsid w:val="001238CE"/>
    <w:rsid w:val="00123AAB"/>
    <w:rsid w:val="00123C5C"/>
    <w:rsid w:val="00123CB1"/>
    <w:rsid w:val="00123CBA"/>
    <w:rsid w:val="00123F2D"/>
    <w:rsid w:val="00124083"/>
    <w:rsid w:val="001240EF"/>
    <w:rsid w:val="001240F6"/>
    <w:rsid w:val="00124217"/>
    <w:rsid w:val="00124248"/>
    <w:rsid w:val="0012425B"/>
    <w:rsid w:val="001243F6"/>
    <w:rsid w:val="001244FD"/>
    <w:rsid w:val="0012469B"/>
    <w:rsid w:val="001246AE"/>
    <w:rsid w:val="001247AC"/>
    <w:rsid w:val="00124829"/>
    <w:rsid w:val="0012482F"/>
    <w:rsid w:val="0012491A"/>
    <w:rsid w:val="00124964"/>
    <w:rsid w:val="001249FA"/>
    <w:rsid w:val="00124AC1"/>
    <w:rsid w:val="00124B21"/>
    <w:rsid w:val="00124C08"/>
    <w:rsid w:val="00124F4D"/>
    <w:rsid w:val="00124F6A"/>
    <w:rsid w:val="001250F5"/>
    <w:rsid w:val="0012510A"/>
    <w:rsid w:val="00125126"/>
    <w:rsid w:val="00125287"/>
    <w:rsid w:val="00125295"/>
    <w:rsid w:val="001252F7"/>
    <w:rsid w:val="0012539B"/>
    <w:rsid w:val="001256B3"/>
    <w:rsid w:val="0012580E"/>
    <w:rsid w:val="0012582A"/>
    <w:rsid w:val="00125848"/>
    <w:rsid w:val="00125E50"/>
    <w:rsid w:val="00125EB3"/>
    <w:rsid w:val="00126092"/>
    <w:rsid w:val="001260ED"/>
    <w:rsid w:val="001263C2"/>
    <w:rsid w:val="001264A0"/>
    <w:rsid w:val="001266D2"/>
    <w:rsid w:val="001266FC"/>
    <w:rsid w:val="0012682C"/>
    <w:rsid w:val="00126850"/>
    <w:rsid w:val="0012687E"/>
    <w:rsid w:val="00126945"/>
    <w:rsid w:val="001269AF"/>
    <w:rsid w:val="00126A01"/>
    <w:rsid w:val="00126A06"/>
    <w:rsid w:val="00126ACF"/>
    <w:rsid w:val="00126B16"/>
    <w:rsid w:val="00126B1E"/>
    <w:rsid w:val="00126BD5"/>
    <w:rsid w:val="00126E30"/>
    <w:rsid w:val="00126E98"/>
    <w:rsid w:val="00126FD0"/>
    <w:rsid w:val="0012716E"/>
    <w:rsid w:val="0012721E"/>
    <w:rsid w:val="0012747B"/>
    <w:rsid w:val="001275E8"/>
    <w:rsid w:val="00127718"/>
    <w:rsid w:val="0012771E"/>
    <w:rsid w:val="001278BC"/>
    <w:rsid w:val="001278DC"/>
    <w:rsid w:val="00127901"/>
    <w:rsid w:val="001279C7"/>
    <w:rsid w:val="00127A4F"/>
    <w:rsid w:val="00127AC2"/>
    <w:rsid w:val="00127C0C"/>
    <w:rsid w:val="00127D8A"/>
    <w:rsid w:val="00127F32"/>
    <w:rsid w:val="001302C0"/>
    <w:rsid w:val="0013033C"/>
    <w:rsid w:val="00130441"/>
    <w:rsid w:val="001304E9"/>
    <w:rsid w:val="0013052C"/>
    <w:rsid w:val="0013054B"/>
    <w:rsid w:val="001305FC"/>
    <w:rsid w:val="00130673"/>
    <w:rsid w:val="00130730"/>
    <w:rsid w:val="00130757"/>
    <w:rsid w:val="00130842"/>
    <w:rsid w:val="00130867"/>
    <w:rsid w:val="0013088C"/>
    <w:rsid w:val="00130926"/>
    <w:rsid w:val="00130957"/>
    <w:rsid w:val="00130A04"/>
    <w:rsid w:val="00130BDF"/>
    <w:rsid w:val="00130BF4"/>
    <w:rsid w:val="00130F75"/>
    <w:rsid w:val="00131100"/>
    <w:rsid w:val="00131155"/>
    <w:rsid w:val="001311EF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2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E92"/>
    <w:rsid w:val="00132FBD"/>
    <w:rsid w:val="00133125"/>
    <w:rsid w:val="0013315C"/>
    <w:rsid w:val="00133177"/>
    <w:rsid w:val="001332AB"/>
    <w:rsid w:val="00133398"/>
    <w:rsid w:val="001335C9"/>
    <w:rsid w:val="001336D8"/>
    <w:rsid w:val="00133784"/>
    <w:rsid w:val="00133827"/>
    <w:rsid w:val="0013393D"/>
    <w:rsid w:val="001339C7"/>
    <w:rsid w:val="001339E5"/>
    <w:rsid w:val="00133A86"/>
    <w:rsid w:val="00133B0F"/>
    <w:rsid w:val="00133B75"/>
    <w:rsid w:val="00133DBC"/>
    <w:rsid w:val="00133E8C"/>
    <w:rsid w:val="00134030"/>
    <w:rsid w:val="0013411A"/>
    <w:rsid w:val="001342CA"/>
    <w:rsid w:val="00134377"/>
    <w:rsid w:val="001344A3"/>
    <w:rsid w:val="00134519"/>
    <w:rsid w:val="00134625"/>
    <w:rsid w:val="001346DF"/>
    <w:rsid w:val="00134720"/>
    <w:rsid w:val="0013474B"/>
    <w:rsid w:val="00134755"/>
    <w:rsid w:val="00134C9A"/>
    <w:rsid w:val="001350CB"/>
    <w:rsid w:val="0013515B"/>
    <w:rsid w:val="00135188"/>
    <w:rsid w:val="001352E8"/>
    <w:rsid w:val="001354E7"/>
    <w:rsid w:val="00135525"/>
    <w:rsid w:val="001355D7"/>
    <w:rsid w:val="001355E4"/>
    <w:rsid w:val="00135617"/>
    <w:rsid w:val="00135684"/>
    <w:rsid w:val="00135755"/>
    <w:rsid w:val="001358A4"/>
    <w:rsid w:val="00135A53"/>
    <w:rsid w:val="00135C91"/>
    <w:rsid w:val="00135E39"/>
    <w:rsid w:val="00135E91"/>
    <w:rsid w:val="0013603F"/>
    <w:rsid w:val="001361BD"/>
    <w:rsid w:val="001362E0"/>
    <w:rsid w:val="0013646A"/>
    <w:rsid w:val="001364F3"/>
    <w:rsid w:val="00136550"/>
    <w:rsid w:val="00136705"/>
    <w:rsid w:val="00136840"/>
    <w:rsid w:val="00136D0D"/>
    <w:rsid w:val="001371A4"/>
    <w:rsid w:val="001371CB"/>
    <w:rsid w:val="001371D6"/>
    <w:rsid w:val="001372A9"/>
    <w:rsid w:val="0013738E"/>
    <w:rsid w:val="00137609"/>
    <w:rsid w:val="0013760E"/>
    <w:rsid w:val="00137748"/>
    <w:rsid w:val="00137887"/>
    <w:rsid w:val="001378EE"/>
    <w:rsid w:val="00137944"/>
    <w:rsid w:val="00137D9F"/>
    <w:rsid w:val="00140252"/>
    <w:rsid w:val="0014027A"/>
    <w:rsid w:val="0014034C"/>
    <w:rsid w:val="001405E3"/>
    <w:rsid w:val="00140608"/>
    <w:rsid w:val="00140677"/>
    <w:rsid w:val="00140A08"/>
    <w:rsid w:val="00140A35"/>
    <w:rsid w:val="00140A91"/>
    <w:rsid w:val="00140CF6"/>
    <w:rsid w:val="00140D57"/>
    <w:rsid w:val="00140DE1"/>
    <w:rsid w:val="00140E1E"/>
    <w:rsid w:val="00140EF8"/>
    <w:rsid w:val="00140F92"/>
    <w:rsid w:val="0014101B"/>
    <w:rsid w:val="00141050"/>
    <w:rsid w:val="001410C9"/>
    <w:rsid w:val="00141112"/>
    <w:rsid w:val="001411AF"/>
    <w:rsid w:val="001412FC"/>
    <w:rsid w:val="00141308"/>
    <w:rsid w:val="0014156B"/>
    <w:rsid w:val="001415BC"/>
    <w:rsid w:val="001415E9"/>
    <w:rsid w:val="00141898"/>
    <w:rsid w:val="00141C16"/>
    <w:rsid w:val="00141C41"/>
    <w:rsid w:val="00141CF3"/>
    <w:rsid w:val="00141DF8"/>
    <w:rsid w:val="00141E0F"/>
    <w:rsid w:val="00141E89"/>
    <w:rsid w:val="0014205A"/>
    <w:rsid w:val="00142110"/>
    <w:rsid w:val="00142173"/>
    <w:rsid w:val="00142349"/>
    <w:rsid w:val="0014262D"/>
    <w:rsid w:val="0014276C"/>
    <w:rsid w:val="0014283D"/>
    <w:rsid w:val="001429B3"/>
    <w:rsid w:val="00142B15"/>
    <w:rsid w:val="00142C53"/>
    <w:rsid w:val="00142D4F"/>
    <w:rsid w:val="00142DF0"/>
    <w:rsid w:val="00142EE5"/>
    <w:rsid w:val="00142EFA"/>
    <w:rsid w:val="00143453"/>
    <w:rsid w:val="0014345E"/>
    <w:rsid w:val="001434A4"/>
    <w:rsid w:val="00143542"/>
    <w:rsid w:val="001435CF"/>
    <w:rsid w:val="0014363C"/>
    <w:rsid w:val="0014374C"/>
    <w:rsid w:val="001437B3"/>
    <w:rsid w:val="001437B8"/>
    <w:rsid w:val="001437CC"/>
    <w:rsid w:val="001437D5"/>
    <w:rsid w:val="0014380C"/>
    <w:rsid w:val="00143A09"/>
    <w:rsid w:val="00143CF3"/>
    <w:rsid w:val="00144164"/>
    <w:rsid w:val="0014418A"/>
    <w:rsid w:val="00144200"/>
    <w:rsid w:val="0014433C"/>
    <w:rsid w:val="00144344"/>
    <w:rsid w:val="00144395"/>
    <w:rsid w:val="001446CF"/>
    <w:rsid w:val="00144851"/>
    <w:rsid w:val="00144A90"/>
    <w:rsid w:val="00144BB0"/>
    <w:rsid w:val="00144DE1"/>
    <w:rsid w:val="00144E7A"/>
    <w:rsid w:val="001450BB"/>
    <w:rsid w:val="00145108"/>
    <w:rsid w:val="0014517E"/>
    <w:rsid w:val="0014538A"/>
    <w:rsid w:val="001454EA"/>
    <w:rsid w:val="001455C6"/>
    <w:rsid w:val="00145617"/>
    <w:rsid w:val="00145646"/>
    <w:rsid w:val="001456D2"/>
    <w:rsid w:val="00145A05"/>
    <w:rsid w:val="00145B40"/>
    <w:rsid w:val="00145B70"/>
    <w:rsid w:val="00145D6B"/>
    <w:rsid w:val="00145DB0"/>
    <w:rsid w:val="00145DC3"/>
    <w:rsid w:val="0014602E"/>
    <w:rsid w:val="0014616D"/>
    <w:rsid w:val="001463FC"/>
    <w:rsid w:val="00146623"/>
    <w:rsid w:val="00146736"/>
    <w:rsid w:val="001468B1"/>
    <w:rsid w:val="001468BA"/>
    <w:rsid w:val="001468CD"/>
    <w:rsid w:val="001468E3"/>
    <w:rsid w:val="00146BAE"/>
    <w:rsid w:val="00146E46"/>
    <w:rsid w:val="001470D6"/>
    <w:rsid w:val="001470D8"/>
    <w:rsid w:val="001471B5"/>
    <w:rsid w:val="00147378"/>
    <w:rsid w:val="00147415"/>
    <w:rsid w:val="001474EB"/>
    <w:rsid w:val="001475D9"/>
    <w:rsid w:val="001475ED"/>
    <w:rsid w:val="00147603"/>
    <w:rsid w:val="00147788"/>
    <w:rsid w:val="001477C2"/>
    <w:rsid w:val="00147AF0"/>
    <w:rsid w:val="00147C6D"/>
    <w:rsid w:val="00147D7A"/>
    <w:rsid w:val="00147E9D"/>
    <w:rsid w:val="00147ED2"/>
    <w:rsid w:val="00147EFF"/>
    <w:rsid w:val="00147F00"/>
    <w:rsid w:val="00147FD4"/>
    <w:rsid w:val="001501F7"/>
    <w:rsid w:val="0015021B"/>
    <w:rsid w:val="00150369"/>
    <w:rsid w:val="00150446"/>
    <w:rsid w:val="001504AF"/>
    <w:rsid w:val="001507C3"/>
    <w:rsid w:val="0015095B"/>
    <w:rsid w:val="0015096F"/>
    <w:rsid w:val="00150AB4"/>
    <w:rsid w:val="00150CC9"/>
    <w:rsid w:val="00150ECB"/>
    <w:rsid w:val="00150F45"/>
    <w:rsid w:val="0015141D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078"/>
    <w:rsid w:val="0015232B"/>
    <w:rsid w:val="00152385"/>
    <w:rsid w:val="0015256B"/>
    <w:rsid w:val="001525C1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AB0"/>
    <w:rsid w:val="00152B35"/>
    <w:rsid w:val="00152E55"/>
    <w:rsid w:val="00152F5E"/>
    <w:rsid w:val="00153219"/>
    <w:rsid w:val="00153273"/>
    <w:rsid w:val="0015395F"/>
    <w:rsid w:val="00153C43"/>
    <w:rsid w:val="00153C58"/>
    <w:rsid w:val="00153C80"/>
    <w:rsid w:val="00153D28"/>
    <w:rsid w:val="00153D98"/>
    <w:rsid w:val="00153ED2"/>
    <w:rsid w:val="00153F17"/>
    <w:rsid w:val="0015417F"/>
    <w:rsid w:val="0015430E"/>
    <w:rsid w:val="0015431C"/>
    <w:rsid w:val="0015431E"/>
    <w:rsid w:val="0015433D"/>
    <w:rsid w:val="00154560"/>
    <w:rsid w:val="001547DC"/>
    <w:rsid w:val="001548B2"/>
    <w:rsid w:val="00154B8A"/>
    <w:rsid w:val="00154E17"/>
    <w:rsid w:val="00154F92"/>
    <w:rsid w:val="00154FA4"/>
    <w:rsid w:val="001550F8"/>
    <w:rsid w:val="00155167"/>
    <w:rsid w:val="001552BC"/>
    <w:rsid w:val="001553A7"/>
    <w:rsid w:val="001553AA"/>
    <w:rsid w:val="0015548F"/>
    <w:rsid w:val="001555DE"/>
    <w:rsid w:val="001556F0"/>
    <w:rsid w:val="00155700"/>
    <w:rsid w:val="001557F6"/>
    <w:rsid w:val="00155922"/>
    <w:rsid w:val="001559BD"/>
    <w:rsid w:val="00155A3B"/>
    <w:rsid w:val="00155ABD"/>
    <w:rsid w:val="00155AD3"/>
    <w:rsid w:val="00155C4F"/>
    <w:rsid w:val="00155CBB"/>
    <w:rsid w:val="00155CF3"/>
    <w:rsid w:val="00155D1B"/>
    <w:rsid w:val="00155DD9"/>
    <w:rsid w:val="00156062"/>
    <w:rsid w:val="001560AC"/>
    <w:rsid w:val="00156276"/>
    <w:rsid w:val="001562C9"/>
    <w:rsid w:val="001562DF"/>
    <w:rsid w:val="0015651E"/>
    <w:rsid w:val="00156661"/>
    <w:rsid w:val="00156669"/>
    <w:rsid w:val="00156678"/>
    <w:rsid w:val="00156AA3"/>
    <w:rsid w:val="00156AE0"/>
    <w:rsid w:val="00156EF1"/>
    <w:rsid w:val="00157129"/>
    <w:rsid w:val="001571D4"/>
    <w:rsid w:val="00157359"/>
    <w:rsid w:val="00157385"/>
    <w:rsid w:val="0015747B"/>
    <w:rsid w:val="00157587"/>
    <w:rsid w:val="001576CD"/>
    <w:rsid w:val="001576DF"/>
    <w:rsid w:val="001579B7"/>
    <w:rsid w:val="00157A35"/>
    <w:rsid w:val="00157AD6"/>
    <w:rsid w:val="00157C3D"/>
    <w:rsid w:val="00157D34"/>
    <w:rsid w:val="00157FC3"/>
    <w:rsid w:val="00160046"/>
    <w:rsid w:val="00160196"/>
    <w:rsid w:val="00160198"/>
    <w:rsid w:val="00160210"/>
    <w:rsid w:val="001602F5"/>
    <w:rsid w:val="00160399"/>
    <w:rsid w:val="001603D0"/>
    <w:rsid w:val="0016042E"/>
    <w:rsid w:val="00160620"/>
    <w:rsid w:val="00160834"/>
    <w:rsid w:val="001608B8"/>
    <w:rsid w:val="001608DA"/>
    <w:rsid w:val="001608E5"/>
    <w:rsid w:val="00160CCE"/>
    <w:rsid w:val="00160D06"/>
    <w:rsid w:val="00160E63"/>
    <w:rsid w:val="00160EAF"/>
    <w:rsid w:val="00160F81"/>
    <w:rsid w:val="00160FB5"/>
    <w:rsid w:val="0016104C"/>
    <w:rsid w:val="001610E9"/>
    <w:rsid w:val="00161202"/>
    <w:rsid w:val="001612DC"/>
    <w:rsid w:val="001612F3"/>
    <w:rsid w:val="00161432"/>
    <w:rsid w:val="0016153A"/>
    <w:rsid w:val="00161575"/>
    <w:rsid w:val="001615D9"/>
    <w:rsid w:val="0016163C"/>
    <w:rsid w:val="00161857"/>
    <w:rsid w:val="00161919"/>
    <w:rsid w:val="00161A1F"/>
    <w:rsid w:val="00161B0C"/>
    <w:rsid w:val="00161B47"/>
    <w:rsid w:val="00161D51"/>
    <w:rsid w:val="0016204A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2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1B"/>
    <w:rsid w:val="001632FE"/>
    <w:rsid w:val="00163595"/>
    <w:rsid w:val="00163767"/>
    <w:rsid w:val="001638EA"/>
    <w:rsid w:val="00163982"/>
    <w:rsid w:val="00163A23"/>
    <w:rsid w:val="00163A9C"/>
    <w:rsid w:val="00163B43"/>
    <w:rsid w:val="00163E69"/>
    <w:rsid w:val="00163F4E"/>
    <w:rsid w:val="001640D0"/>
    <w:rsid w:val="00164157"/>
    <w:rsid w:val="001642E5"/>
    <w:rsid w:val="001644E4"/>
    <w:rsid w:val="001644FD"/>
    <w:rsid w:val="00164524"/>
    <w:rsid w:val="001645FB"/>
    <w:rsid w:val="001649CF"/>
    <w:rsid w:val="00164B7B"/>
    <w:rsid w:val="00164BD3"/>
    <w:rsid w:val="00164BED"/>
    <w:rsid w:val="00164CE3"/>
    <w:rsid w:val="00164DE5"/>
    <w:rsid w:val="00164FF6"/>
    <w:rsid w:val="00165151"/>
    <w:rsid w:val="00165165"/>
    <w:rsid w:val="00165300"/>
    <w:rsid w:val="00165905"/>
    <w:rsid w:val="00165938"/>
    <w:rsid w:val="00165AC8"/>
    <w:rsid w:val="00165B01"/>
    <w:rsid w:val="00165D06"/>
    <w:rsid w:val="00165DF4"/>
    <w:rsid w:val="00165F6B"/>
    <w:rsid w:val="00166066"/>
    <w:rsid w:val="001660F3"/>
    <w:rsid w:val="0016623A"/>
    <w:rsid w:val="00166513"/>
    <w:rsid w:val="00166602"/>
    <w:rsid w:val="0016671E"/>
    <w:rsid w:val="001667A0"/>
    <w:rsid w:val="00166847"/>
    <w:rsid w:val="001668B3"/>
    <w:rsid w:val="00166A44"/>
    <w:rsid w:val="00166AAC"/>
    <w:rsid w:val="00166B03"/>
    <w:rsid w:val="00166E2C"/>
    <w:rsid w:val="001670D7"/>
    <w:rsid w:val="0016725C"/>
    <w:rsid w:val="00167354"/>
    <w:rsid w:val="00167356"/>
    <w:rsid w:val="00167378"/>
    <w:rsid w:val="001673AB"/>
    <w:rsid w:val="001673F5"/>
    <w:rsid w:val="00167455"/>
    <w:rsid w:val="001674B3"/>
    <w:rsid w:val="001674B6"/>
    <w:rsid w:val="00167740"/>
    <w:rsid w:val="0016778B"/>
    <w:rsid w:val="001678BF"/>
    <w:rsid w:val="001678F6"/>
    <w:rsid w:val="00167A0F"/>
    <w:rsid w:val="00167AEF"/>
    <w:rsid w:val="00167DBB"/>
    <w:rsid w:val="00170015"/>
    <w:rsid w:val="00170057"/>
    <w:rsid w:val="00170236"/>
    <w:rsid w:val="00170374"/>
    <w:rsid w:val="001703BD"/>
    <w:rsid w:val="001703E5"/>
    <w:rsid w:val="00170486"/>
    <w:rsid w:val="00170568"/>
    <w:rsid w:val="0017062E"/>
    <w:rsid w:val="0017066D"/>
    <w:rsid w:val="0017067B"/>
    <w:rsid w:val="001707AB"/>
    <w:rsid w:val="001708EC"/>
    <w:rsid w:val="00170C0E"/>
    <w:rsid w:val="00170D8C"/>
    <w:rsid w:val="00170DA7"/>
    <w:rsid w:val="00170DDE"/>
    <w:rsid w:val="00170E33"/>
    <w:rsid w:val="00170F37"/>
    <w:rsid w:val="00170F77"/>
    <w:rsid w:val="00170F96"/>
    <w:rsid w:val="00170FC9"/>
    <w:rsid w:val="001712FE"/>
    <w:rsid w:val="0017132B"/>
    <w:rsid w:val="00171545"/>
    <w:rsid w:val="001715A0"/>
    <w:rsid w:val="001715EA"/>
    <w:rsid w:val="00171A32"/>
    <w:rsid w:val="00171AF2"/>
    <w:rsid w:val="00171B1B"/>
    <w:rsid w:val="00171D02"/>
    <w:rsid w:val="00171DD5"/>
    <w:rsid w:val="00171EEE"/>
    <w:rsid w:val="00171F0A"/>
    <w:rsid w:val="00171F77"/>
    <w:rsid w:val="0017215F"/>
    <w:rsid w:val="0017221D"/>
    <w:rsid w:val="00172347"/>
    <w:rsid w:val="00172792"/>
    <w:rsid w:val="0017290B"/>
    <w:rsid w:val="00172A2F"/>
    <w:rsid w:val="00172B72"/>
    <w:rsid w:val="00172B86"/>
    <w:rsid w:val="00172C52"/>
    <w:rsid w:val="00172C59"/>
    <w:rsid w:val="00172EF0"/>
    <w:rsid w:val="00172F2A"/>
    <w:rsid w:val="001730BA"/>
    <w:rsid w:val="001731C1"/>
    <w:rsid w:val="0017324D"/>
    <w:rsid w:val="00173312"/>
    <w:rsid w:val="0017334F"/>
    <w:rsid w:val="00173376"/>
    <w:rsid w:val="0017338B"/>
    <w:rsid w:val="00173866"/>
    <w:rsid w:val="00173952"/>
    <w:rsid w:val="00173B0D"/>
    <w:rsid w:val="00173CA2"/>
    <w:rsid w:val="00173D58"/>
    <w:rsid w:val="00173EC2"/>
    <w:rsid w:val="00173F50"/>
    <w:rsid w:val="00174053"/>
    <w:rsid w:val="00174078"/>
    <w:rsid w:val="00174302"/>
    <w:rsid w:val="00174306"/>
    <w:rsid w:val="001744C8"/>
    <w:rsid w:val="00174546"/>
    <w:rsid w:val="00174551"/>
    <w:rsid w:val="00174596"/>
    <w:rsid w:val="001745E8"/>
    <w:rsid w:val="001745F5"/>
    <w:rsid w:val="00174625"/>
    <w:rsid w:val="0017497B"/>
    <w:rsid w:val="00174AE0"/>
    <w:rsid w:val="00174BD3"/>
    <w:rsid w:val="00174C13"/>
    <w:rsid w:val="00174C9A"/>
    <w:rsid w:val="001751A5"/>
    <w:rsid w:val="001753F1"/>
    <w:rsid w:val="00175577"/>
    <w:rsid w:val="001755AC"/>
    <w:rsid w:val="001755D9"/>
    <w:rsid w:val="0017566E"/>
    <w:rsid w:val="00175670"/>
    <w:rsid w:val="00175692"/>
    <w:rsid w:val="0017594D"/>
    <w:rsid w:val="00175986"/>
    <w:rsid w:val="00175A1D"/>
    <w:rsid w:val="00175B21"/>
    <w:rsid w:val="00175C38"/>
    <w:rsid w:val="00175D45"/>
    <w:rsid w:val="0017600D"/>
    <w:rsid w:val="0017624F"/>
    <w:rsid w:val="00176305"/>
    <w:rsid w:val="00176342"/>
    <w:rsid w:val="00176470"/>
    <w:rsid w:val="0017651C"/>
    <w:rsid w:val="0017657B"/>
    <w:rsid w:val="0017695D"/>
    <w:rsid w:val="001769E3"/>
    <w:rsid w:val="00176A15"/>
    <w:rsid w:val="00176AC0"/>
    <w:rsid w:val="00176B43"/>
    <w:rsid w:val="00176BED"/>
    <w:rsid w:val="00176C01"/>
    <w:rsid w:val="00176CFE"/>
    <w:rsid w:val="00176E63"/>
    <w:rsid w:val="0017701F"/>
    <w:rsid w:val="0017720E"/>
    <w:rsid w:val="001772D0"/>
    <w:rsid w:val="001773E0"/>
    <w:rsid w:val="00177457"/>
    <w:rsid w:val="0017749C"/>
    <w:rsid w:val="0017750A"/>
    <w:rsid w:val="001776B7"/>
    <w:rsid w:val="001776BF"/>
    <w:rsid w:val="00177720"/>
    <w:rsid w:val="0017791A"/>
    <w:rsid w:val="001779E0"/>
    <w:rsid w:val="00177A20"/>
    <w:rsid w:val="00177A42"/>
    <w:rsid w:val="00177B05"/>
    <w:rsid w:val="00177B66"/>
    <w:rsid w:val="00177BA5"/>
    <w:rsid w:val="001800E5"/>
    <w:rsid w:val="001801C2"/>
    <w:rsid w:val="0018022D"/>
    <w:rsid w:val="00180243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3D6"/>
    <w:rsid w:val="001814BF"/>
    <w:rsid w:val="00181504"/>
    <w:rsid w:val="0018158D"/>
    <w:rsid w:val="001817A3"/>
    <w:rsid w:val="00181885"/>
    <w:rsid w:val="00181975"/>
    <w:rsid w:val="00181998"/>
    <w:rsid w:val="001819EC"/>
    <w:rsid w:val="00181A8F"/>
    <w:rsid w:val="00181ACF"/>
    <w:rsid w:val="00181AF6"/>
    <w:rsid w:val="00181B96"/>
    <w:rsid w:val="00181CB1"/>
    <w:rsid w:val="00181DBB"/>
    <w:rsid w:val="00181DC8"/>
    <w:rsid w:val="00181DD2"/>
    <w:rsid w:val="00181EF7"/>
    <w:rsid w:val="0018202F"/>
    <w:rsid w:val="0018219A"/>
    <w:rsid w:val="001821AE"/>
    <w:rsid w:val="001821F2"/>
    <w:rsid w:val="001822AE"/>
    <w:rsid w:val="001822EA"/>
    <w:rsid w:val="0018245A"/>
    <w:rsid w:val="001824C4"/>
    <w:rsid w:val="001826D1"/>
    <w:rsid w:val="0018276B"/>
    <w:rsid w:val="0018278C"/>
    <w:rsid w:val="00182842"/>
    <w:rsid w:val="001828A0"/>
    <w:rsid w:val="00182937"/>
    <w:rsid w:val="00182AA9"/>
    <w:rsid w:val="00182BD0"/>
    <w:rsid w:val="00182C47"/>
    <w:rsid w:val="00182C6C"/>
    <w:rsid w:val="00182CA6"/>
    <w:rsid w:val="00182E4C"/>
    <w:rsid w:val="00182E59"/>
    <w:rsid w:val="00182FB0"/>
    <w:rsid w:val="0018304C"/>
    <w:rsid w:val="001830F1"/>
    <w:rsid w:val="0018320A"/>
    <w:rsid w:val="00183342"/>
    <w:rsid w:val="00183422"/>
    <w:rsid w:val="0018350B"/>
    <w:rsid w:val="001835B2"/>
    <w:rsid w:val="001837F4"/>
    <w:rsid w:val="0018382F"/>
    <w:rsid w:val="00183942"/>
    <w:rsid w:val="00183ABF"/>
    <w:rsid w:val="00183B86"/>
    <w:rsid w:val="00183B98"/>
    <w:rsid w:val="00183B9B"/>
    <w:rsid w:val="00183D8E"/>
    <w:rsid w:val="00184085"/>
    <w:rsid w:val="00184277"/>
    <w:rsid w:val="00184404"/>
    <w:rsid w:val="001844F5"/>
    <w:rsid w:val="001844FC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B6"/>
    <w:rsid w:val="001855F5"/>
    <w:rsid w:val="00185612"/>
    <w:rsid w:val="001857DF"/>
    <w:rsid w:val="001857F6"/>
    <w:rsid w:val="00185945"/>
    <w:rsid w:val="00185C16"/>
    <w:rsid w:val="00185D15"/>
    <w:rsid w:val="00185E2E"/>
    <w:rsid w:val="00185E66"/>
    <w:rsid w:val="00185F5C"/>
    <w:rsid w:val="00186267"/>
    <w:rsid w:val="00186581"/>
    <w:rsid w:val="001865C0"/>
    <w:rsid w:val="001865DC"/>
    <w:rsid w:val="00186650"/>
    <w:rsid w:val="00186760"/>
    <w:rsid w:val="001867F6"/>
    <w:rsid w:val="001869EE"/>
    <w:rsid w:val="00186A55"/>
    <w:rsid w:val="00186AAB"/>
    <w:rsid w:val="00186BAD"/>
    <w:rsid w:val="00186BC5"/>
    <w:rsid w:val="00186C29"/>
    <w:rsid w:val="00186C49"/>
    <w:rsid w:val="00186E4D"/>
    <w:rsid w:val="00186E93"/>
    <w:rsid w:val="00186F0A"/>
    <w:rsid w:val="00186F1F"/>
    <w:rsid w:val="00187001"/>
    <w:rsid w:val="00187059"/>
    <w:rsid w:val="001871AE"/>
    <w:rsid w:val="001873EA"/>
    <w:rsid w:val="0018740D"/>
    <w:rsid w:val="001874DF"/>
    <w:rsid w:val="00187518"/>
    <w:rsid w:val="00187531"/>
    <w:rsid w:val="00187554"/>
    <w:rsid w:val="00187780"/>
    <w:rsid w:val="001877F7"/>
    <w:rsid w:val="00187AC2"/>
    <w:rsid w:val="00187DCA"/>
    <w:rsid w:val="00187E8E"/>
    <w:rsid w:val="00187F9B"/>
    <w:rsid w:val="001902E3"/>
    <w:rsid w:val="00190432"/>
    <w:rsid w:val="00190760"/>
    <w:rsid w:val="00190B7F"/>
    <w:rsid w:val="00190CB3"/>
    <w:rsid w:val="00190F4B"/>
    <w:rsid w:val="0019105D"/>
    <w:rsid w:val="0019107C"/>
    <w:rsid w:val="001910ED"/>
    <w:rsid w:val="001911A0"/>
    <w:rsid w:val="001912D8"/>
    <w:rsid w:val="001914C3"/>
    <w:rsid w:val="001915C7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9F"/>
    <w:rsid w:val="001921BC"/>
    <w:rsid w:val="001921DE"/>
    <w:rsid w:val="0019227B"/>
    <w:rsid w:val="0019249C"/>
    <w:rsid w:val="001924DB"/>
    <w:rsid w:val="001926AC"/>
    <w:rsid w:val="00192893"/>
    <w:rsid w:val="00192DE3"/>
    <w:rsid w:val="0019302C"/>
    <w:rsid w:val="00193060"/>
    <w:rsid w:val="001931C0"/>
    <w:rsid w:val="001931F6"/>
    <w:rsid w:val="00193208"/>
    <w:rsid w:val="00193223"/>
    <w:rsid w:val="001932C3"/>
    <w:rsid w:val="001933BD"/>
    <w:rsid w:val="00193626"/>
    <w:rsid w:val="00193679"/>
    <w:rsid w:val="001937FE"/>
    <w:rsid w:val="0019395D"/>
    <w:rsid w:val="001939BD"/>
    <w:rsid w:val="00193B60"/>
    <w:rsid w:val="00193C8B"/>
    <w:rsid w:val="00193D59"/>
    <w:rsid w:val="00193DFB"/>
    <w:rsid w:val="00193E45"/>
    <w:rsid w:val="0019425E"/>
    <w:rsid w:val="001943D2"/>
    <w:rsid w:val="001944D6"/>
    <w:rsid w:val="00194A07"/>
    <w:rsid w:val="00194BF1"/>
    <w:rsid w:val="00194E06"/>
    <w:rsid w:val="00194EA5"/>
    <w:rsid w:val="00194EB0"/>
    <w:rsid w:val="00194FCE"/>
    <w:rsid w:val="001950A5"/>
    <w:rsid w:val="00195224"/>
    <w:rsid w:val="0019535E"/>
    <w:rsid w:val="001954F8"/>
    <w:rsid w:val="00195730"/>
    <w:rsid w:val="00195753"/>
    <w:rsid w:val="0019588C"/>
    <w:rsid w:val="00195974"/>
    <w:rsid w:val="001959D1"/>
    <w:rsid w:val="00195B8E"/>
    <w:rsid w:val="00195C07"/>
    <w:rsid w:val="00195C86"/>
    <w:rsid w:val="00195DAF"/>
    <w:rsid w:val="00195E92"/>
    <w:rsid w:val="0019602D"/>
    <w:rsid w:val="001960C8"/>
    <w:rsid w:val="00196179"/>
    <w:rsid w:val="001962A8"/>
    <w:rsid w:val="001962FB"/>
    <w:rsid w:val="0019632B"/>
    <w:rsid w:val="00196375"/>
    <w:rsid w:val="00196494"/>
    <w:rsid w:val="001964B4"/>
    <w:rsid w:val="001964E7"/>
    <w:rsid w:val="001965C7"/>
    <w:rsid w:val="0019661A"/>
    <w:rsid w:val="0019664D"/>
    <w:rsid w:val="0019671C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1CA"/>
    <w:rsid w:val="00197299"/>
    <w:rsid w:val="001972F1"/>
    <w:rsid w:val="00197425"/>
    <w:rsid w:val="0019746E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11F"/>
    <w:rsid w:val="001A0472"/>
    <w:rsid w:val="001A0551"/>
    <w:rsid w:val="001A065A"/>
    <w:rsid w:val="001A08F4"/>
    <w:rsid w:val="001A0AB8"/>
    <w:rsid w:val="001A0B2A"/>
    <w:rsid w:val="001A0C41"/>
    <w:rsid w:val="001A0D22"/>
    <w:rsid w:val="001A1380"/>
    <w:rsid w:val="001A1533"/>
    <w:rsid w:val="001A15A7"/>
    <w:rsid w:val="001A15E7"/>
    <w:rsid w:val="001A18C7"/>
    <w:rsid w:val="001A1B35"/>
    <w:rsid w:val="001A1D52"/>
    <w:rsid w:val="001A1DE2"/>
    <w:rsid w:val="001A1E56"/>
    <w:rsid w:val="001A1E72"/>
    <w:rsid w:val="001A1F1F"/>
    <w:rsid w:val="001A1F34"/>
    <w:rsid w:val="001A1F50"/>
    <w:rsid w:val="001A20BC"/>
    <w:rsid w:val="001A2191"/>
    <w:rsid w:val="001A219E"/>
    <w:rsid w:val="001A22FB"/>
    <w:rsid w:val="001A2520"/>
    <w:rsid w:val="001A258A"/>
    <w:rsid w:val="001A26C8"/>
    <w:rsid w:val="001A26D4"/>
    <w:rsid w:val="001A2821"/>
    <w:rsid w:val="001A2835"/>
    <w:rsid w:val="001A286B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3C1"/>
    <w:rsid w:val="001A36E1"/>
    <w:rsid w:val="001A3741"/>
    <w:rsid w:val="001A3881"/>
    <w:rsid w:val="001A3AD5"/>
    <w:rsid w:val="001A3C25"/>
    <w:rsid w:val="001A3CBF"/>
    <w:rsid w:val="001A3E5E"/>
    <w:rsid w:val="001A3FF6"/>
    <w:rsid w:val="001A40DF"/>
    <w:rsid w:val="001A4151"/>
    <w:rsid w:val="001A4180"/>
    <w:rsid w:val="001A4199"/>
    <w:rsid w:val="001A423A"/>
    <w:rsid w:val="001A4254"/>
    <w:rsid w:val="001A4327"/>
    <w:rsid w:val="001A44E9"/>
    <w:rsid w:val="001A459A"/>
    <w:rsid w:val="001A46D5"/>
    <w:rsid w:val="001A4755"/>
    <w:rsid w:val="001A4806"/>
    <w:rsid w:val="001A495C"/>
    <w:rsid w:val="001A4B81"/>
    <w:rsid w:val="001A4BDB"/>
    <w:rsid w:val="001A53CA"/>
    <w:rsid w:val="001A5766"/>
    <w:rsid w:val="001A57AF"/>
    <w:rsid w:val="001A58AE"/>
    <w:rsid w:val="001A5B6D"/>
    <w:rsid w:val="001A5B72"/>
    <w:rsid w:val="001A5D68"/>
    <w:rsid w:val="001A5DEC"/>
    <w:rsid w:val="001A5E53"/>
    <w:rsid w:val="001A5E88"/>
    <w:rsid w:val="001A6133"/>
    <w:rsid w:val="001A61ED"/>
    <w:rsid w:val="001A6506"/>
    <w:rsid w:val="001A65F1"/>
    <w:rsid w:val="001A670B"/>
    <w:rsid w:val="001A676D"/>
    <w:rsid w:val="001A687A"/>
    <w:rsid w:val="001A6BEC"/>
    <w:rsid w:val="001A6C5A"/>
    <w:rsid w:val="001A6CC3"/>
    <w:rsid w:val="001A6E6F"/>
    <w:rsid w:val="001A6FB9"/>
    <w:rsid w:val="001A70D1"/>
    <w:rsid w:val="001A7132"/>
    <w:rsid w:val="001A7133"/>
    <w:rsid w:val="001A7172"/>
    <w:rsid w:val="001A717F"/>
    <w:rsid w:val="001A71C8"/>
    <w:rsid w:val="001A72F2"/>
    <w:rsid w:val="001A7306"/>
    <w:rsid w:val="001A736F"/>
    <w:rsid w:val="001A74DD"/>
    <w:rsid w:val="001A75E8"/>
    <w:rsid w:val="001A7667"/>
    <w:rsid w:val="001A7701"/>
    <w:rsid w:val="001A7944"/>
    <w:rsid w:val="001A795D"/>
    <w:rsid w:val="001A7983"/>
    <w:rsid w:val="001A79B3"/>
    <w:rsid w:val="001A7A29"/>
    <w:rsid w:val="001A7CEC"/>
    <w:rsid w:val="001A7D60"/>
    <w:rsid w:val="001A7F9A"/>
    <w:rsid w:val="001B0312"/>
    <w:rsid w:val="001B0319"/>
    <w:rsid w:val="001B0412"/>
    <w:rsid w:val="001B0568"/>
    <w:rsid w:val="001B05B2"/>
    <w:rsid w:val="001B09B4"/>
    <w:rsid w:val="001B0A94"/>
    <w:rsid w:val="001B0AA9"/>
    <w:rsid w:val="001B0AB2"/>
    <w:rsid w:val="001B0B81"/>
    <w:rsid w:val="001B0E41"/>
    <w:rsid w:val="001B0EEE"/>
    <w:rsid w:val="001B1026"/>
    <w:rsid w:val="001B11FE"/>
    <w:rsid w:val="001B141B"/>
    <w:rsid w:val="001B1445"/>
    <w:rsid w:val="001B14AE"/>
    <w:rsid w:val="001B1770"/>
    <w:rsid w:val="001B179E"/>
    <w:rsid w:val="001B1871"/>
    <w:rsid w:val="001B1929"/>
    <w:rsid w:val="001B194B"/>
    <w:rsid w:val="001B1AA6"/>
    <w:rsid w:val="001B1B4F"/>
    <w:rsid w:val="001B1BA4"/>
    <w:rsid w:val="001B1BE3"/>
    <w:rsid w:val="001B1C2C"/>
    <w:rsid w:val="001B1C95"/>
    <w:rsid w:val="001B1D3F"/>
    <w:rsid w:val="001B1E77"/>
    <w:rsid w:val="001B1F99"/>
    <w:rsid w:val="001B21B8"/>
    <w:rsid w:val="001B2322"/>
    <w:rsid w:val="001B23C8"/>
    <w:rsid w:val="001B246F"/>
    <w:rsid w:val="001B24AA"/>
    <w:rsid w:val="001B2519"/>
    <w:rsid w:val="001B261E"/>
    <w:rsid w:val="001B26A3"/>
    <w:rsid w:val="001B271A"/>
    <w:rsid w:val="001B2721"/>
    <w:rsid w:val="001B2857"/>
    <w:rsid w:val="001B297D"/>
    <w:rsid w:val="001B298A"/>
    <w:rsid w:val="001B2ADC"/>
    <w:rsid w:val="001B2C76"/>
    <w:rsid w:val="001B2C88"/>
    <w:rsid w:val="001B2CEC"/>
    <w:rsid w:val="001B2DDE"/>
    <w:rsid w:val="001B3012"/>
    <w:rsid w:val="001B309A"/>
    <w:rsid w:val="001B30B1"/>
    <w:rsid w:val="001B3112"/>
    <w:rsid w:val="001B3113"/>
    <w:rsid w:val="001B3189"/>
    <w:rsid w:val="001B33AD"/>
    <w:rsid w:val="001B3428"/>
    <w:rsid w:val="001B3571"/>
    <w:rsid w:val="001B3754"/>
    <w:rsid w:val="001B3921"/>
    <w:rsid w:val="001B3933"/>
    <w:rsid w:val="001B3B54"/>
    <w:rsid w:val="001B3C94"/>
    <w:rsid w:val="001B3CA0"/>
    <w:rsid w:val="001B3CB8"/>
    <w:rsid w:val="001B3CF5"/>
    <w:rsid w:val="001B3F76"/>
    <w:rsid w:val="001B401B"/>
    <w:rsid w:val="001B4029"/>
    <w:rsid w:val="001B405C"/>
    <w:rsid w:val="001B405D"/>
    <w:rsid w:val="001B40CB"/>
    <w:rsid w:val="001B461F"/>
    <w:rsid w:val="001B470A"/>
    <w:rsid w:val="001B4825"/>
    <w:rsid w:val="001B4847"/>
    <w:rsid w:val="001B4990"/>
    <w:rsid w:val="001B4A4E"/>
    <w:rsid w:val="001B4C90"/>
    <w:rsid w:val="001B4EA0"/>
    <w:rsid w:val="001B4FC2"/>
    <w:rsid w:val="001B5367"/>
    <w:rsid w:val="001B5506"/>
    <w:rsid w:val="001B55B3"/>
    <w:rsid w:val="001B5621"/>
    <w:rsid w:val="001B5803"/>
    <w:rsid w:val="001B5B6B"/>
    <w:rsid w:val="001B5B71"/>
    <w:rsid w:val="001B5C44"/>
    <w:rsid w:val="001B5CB2"/>
    <w:rsid w:val="001B5D19"/>
    <w:rsid w:val="001B5EAC"/>
    <w:rsid w:val="001B5F17"/>
    <w:rsid w:val="001B60D5"/>
    <w:rsid w:val="001B62BA"/>
    <w:rsid w:val="001B63C6"/>
    <w:rsid w:val="001B6428"/>
    <w:rsid w:val="001B64EE"/>
    <w:rsid w:val="001B65AB"/>
    <w:rsid w:val="001B664D"/>
    <w:rsid w:val="001B6744"/>
    <w:rsid w:val="001B6923"/>
    <w:rsid w:val="001B6949"/>
    <w:rsid w:val="001B6A23"/>
    <w:rsid w:val="001B6B50"/>
    <w:rsid w:val="001B6BA2"/>
    <w:rsid w:val="001B6C5A"/>
    <w:rsid w:val="001B70DF"/>
    <w:rsid w:val="001B74E9"/>
    <w:rsid w:val="001B7529"/>
    <w:rsid w:val="001B7588"/>
    <w:rsid w:val="001B76F1"/>
    <w:rsid w:val="001B7730"/>
    <w:rsid w:val="001B7771"/>
    <w:rsid w:val="001B7792"/>
    <w:rsid w:val="001B77F0"/>
    <w:rsid w:val="001B79AC"/>
    <w:rsid w:val="001B79E5"/>
    <w:rsid w:val="001B7AC3"/>
    <w:rsid w:val="001B7B1F"/>
    <w:rsid w:val="001B7BB2"/>
    <w:rsid w:val="001B7C75"/>
    <w:rsid w:val="001C0312"/>
    <w:rsid w:val="001C0590"/>
    <w:rsid w:val="001C0664"/>
    <w:rsid w:val="001C0859"/>
    <w:rsid w:val="001C0992"/>
    <w:rsid w:val="001C0A6D"/>
    <w:rsid w:val="001C0A71"/>
    <w:rsid w:val="001C0B66"/>
    <w:rsid w:val="001C0C2B"/>
    <w:rsid w:val="001C0EEF"/>
    <w:rsid w:val="001C0F47"/>
    <w:rsid w:val="001C13FD"/>
    <w:rsid w:val="001C1411"/>
    <w:rsid w:val="001C199A"/>
    <w:rsid w:val="001C1B0A"/>
    <w:rsid w:val="001C1B33"/>
    <w:rsid w:val="001C1B5B"/>
    <w:rsid w:val="001C1CB3"/>
    <w:rsid w:val="001C1E74"/>
    <w:rsid w:val="001C1F07"/>
    <w:rsid w:val="001C1F15"/>
    <w:rsid w:val="001C1FF7"/>
    <w:rsid w:val="001C221E"/>
    <w:rsid w:val="001C2259"/>
    <w:rsid w:val="001C22A2"/>
    <w:rsid w:val="001C22BD"/>
    <w:rsid w:val="001C23A6"/>
    <w:rsid w:val="001C2476"/>
    <w:rsid w:val="001C2526"/>
    <w:rsid w:val="001C2924"/>
    <w:rsid w:val="001C29A8"/>
    <w:rsid w:val="001C29EE"/>
    <w:rsid w:val="001C2A6B"/>
    <w:rsid w:val="001C2C4A"/>
    <w:rsid w:val="001C2CF2"/>
    <w:rsid w:val="001C2D04"/>
    <w:rsid w:val="001C2D47"/>
    <w:rsid w:val="001C2D5D"/>
    <w:rsid w:val="001C2DE0"/>
    <w:rsid w:val="001C2EF9"/>
    <w:rsid w:val="001C2F39"/>
    <w:rsid w:val="001C307C"/>
    <w:rsid w:val="001C3209"/>
    <w:rsid w:val="001C3279"/>
    <w:rsid w:val="001C327E"/>
    <w:rsid w:val="001C33B7"/>
    <w:rsid w:val="001C33FC"/>
    <w:rsid w:val="001C3556"/>
    <w:rsid w:val="001C35C3"/>
    <w:rsid w:val="001C36A6"/>
    <w:rsid w:val="001C36CE"/>
    <w:rsid w:val="001C377F"/>
    <w:rsid w:val="001C3813"/>
    <w:rsid w:val="001C3854"/>
    <w:rsid w:val="001C38FC"/>
    <w:rsid w:val="001C39E7"/>
    <w:rsid w:val="001C3B02"/>
    <w:rsid w:val="001C3B74"/>
    <w:rsid w:val="001C3BB2"/>
    <w:rsid w:val="001C3C94"/>
    <w:rsid w:val="001C3CBD"/>
    <w:rsid w:val="001C3CD8"/>
    <w:rsid w:val="001C3E35"/>
    <w:rsid w:val="001C41F2"/>
    <w:rsid w:val="001C4275"/>
    <w:rsid w:val="001C444D"/>
    <w:rsid w:val="001C4ADA"/>
    <w:rsid w:val="001C4C76"/>
    <w:rsid w:val="001C4CBA"/>
    <w:rsid w:val="001C4D06"/>
    <w:rsid w:val="001C4D15"/>
    <w:rsid w:val="001C4E2C"/>
    <w:rsid w:val="001C4F94"/>
    <w:rsid w:val="001C514A"/>
    <w:rsid w:val="001C51AC"/>
    <w:rsid w:val="001C5329"/>
    <w:rsid w:val="001C54B8"/>
    <w:rsid w:val="001C555F"/>
    <w:rsid w:val="001C570D"/>
    <w:rsid w:val="001C599E"/>
    <w:rsid w:val="001C5C29"/>
    <w:rsid w:val="001C5C7E"/>
    <w:rsid w:val="001C5E6B"/>
    <w:rsid w:val="001C5EDE"/>
    <w:rsid w:val="001C5EE9"/>
    <w:rsid w:val="001C5EED"/>
    <w:rsid w:val="001C5F60"/>
    <w:rsid w:val="001C5FAE"/>
    <w:rsid w:val="001C6075"/>
    <w:rsid w:val="001C60D1"/>
    <w:rsid w:val="001C64E9"/>
    <w:rsid w:val="001C65D0"/>
    <w:rsid w:val="001C68A9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823"/>
    <w:rsid w:val="001C790B"/>
    <w:rsid w:val="001C79A3"/>
    <w:rsid w:val="001C7B9E"/>
    <w:rsid w:val="001C7BA9"/>
    <w:rsid w:val="001C7D41"/>
    <w:rsid w:val="001C7E07"/>
    <w:rsid w:val="001C7E13"/>
    <w:rsid w:val="001C7E97"/>
    <w:rsid w:val="001D0017"/>
    <w:rsid w:val="001D01E3"/>
    <w:rsid w:val="001D02E1"/>
    <w:rsid w:val="001D0310"/>
    <w:rsid w:val="001D0319"/>
    <w:rsid w:val="001D036E"/>
    <w:rsid w:val="001D066A"/>
    <w:rsid w:val="001D06BC"/>
    <w:rsid w:val="001D08F6"/>
    <w:rsid w:val="001D0960"/>
    <w:rsid w:val="001D0A8A"/>
    <w:rsid w:val="001D0B3E"/>
    <w:rsid w:val="001D0BA1"/>
    <w:rsid w:val="001D0D81"/>
    <w:rsid w:val="001D0F68"/>
    <w:rsid w:val="001D1246"/>
    <w:rsid w:val="001D126D"/>
    <w:rsid w:val="001D1318"/>
    <w:rsid w:val="001D1421"/>
    <w:rsid w:val="001D14BE"/>
    <w:rsid w:val="001D16BE"/>
    <w:rsid w:val="001D16E5"/>
    <w:rsid w:val="001D1839"/>
    <w:rsid w:val="001D19AD"/>
    <w:rsid w:val="001D19C2"/>
    <w:rsid w:val="001D19F7"/>
    <w:rsid w:val="001D1A6D"/>
    <w:rsid w:val="001D1B8A"/>
    <w:rsid w:val="001D1BB3"/>
    <w:rsid w:val="001D1CC0"/>
    <w:rsid w:val="001D1CEB"/>
    <w:rsid w:val="001D1EC7"/>
    <w:rsid w:val="001D20B8"/>
    <w:rsid w:val="001D20CC"/>
    <w:rsid w:val="001D2288"/>
    <w:rsid w:val="001D22D6"/>
    <w:rsid w:val="001D23F3"/>
    <w:rsid w:val="001D23FD"/>
    <w:rsid w:val="001D2406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2E8D"/>
    <w:rsid w:val="001D3113"/>
    <w:rsid w:val="001D323F"/>
    <w:rsid w:val="001D3270"/>
    <w:rsid w:val="001D32FD"/>
    <w:rsid w:val="001D33CB"/>
    <w:rsid w:val="001D33D6"/>
    <w:rsid w:val="001D36D8"/>
    <w:rsid w:val="001D3799"/>
    <w:rsid w:val="001D38F7"/>
    <w:rsid w:val="001D3903"/>
    <w:rsid w:val="001D3A1A"/>
    <w:rsid w:val="001D3A73"/>
    <w:rsid w:val="001D3BF0"/>
    <w:rsid w:val="001D3C57"/>
    <w:rsid w:val="001D3DAF"/>
    <w:rsid w:val="001D3E87"/>
    <w:rsid w:val="001D416F"/>
    <w:rsid w:val="001D428A"/>
    <w:rsid w:val="001D4302"/>
    <w:rsid w:val="001D44AA"/>
    <w:rsid w:val="001D4582"/>
    <w:rsid w:val="001D45E2"/>
    <w:rsid w:val="001D463B"/>
    <w:rsid w:val="001D480D"/>
    <w:rsid w:val="001D4812"/>
    <w:rsid w:val="001D4A31"/>
    <w:rsid w:val="001D4A8B"/>
    <w:rsid w:val="001D4AA1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D2E"/>
    <w:rsid w:val="001D5E82"/>
    <w:rsid w:val="001D5F8E"/>
    <w:rsid w:val="001D5F99"/>
    <w:rsid w:val="001D5FFF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C69"/>
    <w:rsid w:val="001D6C86"/>
    <w:rsid w:val="001D6F4E"/>
    <w:rsid w:val="001D720C"/>
    <w:rsid w:val="001D7556"/>
    <w:rsid w:val="001D76B6"/>
    <w:rsid w:val="001D76D9"/>
    <w:rsid w:val="001D77F1"/>
    <w:rsid w:val="001D7873"/>
    <w:rsid w:val="001D78FF"/>
    <w:rsid w:val="001D7952"/>
    <w:rsid w:val="001D7A2F"/>
    <w:rsid w:val="001D7A87"/>
    <w:rsid w:val="001D7B53"/>
    <w:rsid w:val="001D7BBF"/>
    <w:rsid w:val="001D7D12"/>
    <w:rsid w:val="001D7DA5"/>
    <w:rsid w:val="001D7F2D"/>
    <w:rsid w:val="001D7F76"/>
    <w:rsid w:val="001E0086"/>
    <w:rsid w:val="001E02DC"/>
    <w:rsid w:val="001E02F9"/>
    <w:rsid w:val="001E0403"/>
    <w:rsid w:val="001E0431"/>
    <w:rsid w:val="001E04B8"/>
    <w:rsid w:val="001E05A7"/>
    <w:rsid w:val="001E05E8"/>
    <w:rsid w:val="001E070E"/>
    <w:rsid w:val="001E0764"/>
    <w:rsid w:val="001E0A4F"/>
    <w:rsid w:val="001E0C64"/>
    <w:rsid w:val="001E0D42"/>
    <w:rsid w:val="001E0DAE"/>
    <w:rsid w:val="001E124D"/>
    <w:rsid w:val="001E12B9"/>
    <w:rsid w:val="001E1476"/>
    <w:rsid w:val="001E1525"/>
    <w:rsid w:val="001E1644"/>
    <w:rsid w:val="001E1740"/>
    <w:rsid w:val="001E19D6"/>
    <w:rsid w:val="001E1A8E"/>
    <w:rsid w:val="001E1C0F"/>
    <w:rsid w:val="001E1D81"/>
    <w:rsid w:val="001E1DC9"/>
    <w:rsid w:val="001E1F75"/>
    <w:rsid w:val="001E20BC"/>
    <w:rsid w:val="001E20C5"/>
    <w:rsid w:val="001E216A"/>
    <w:rsid w:val="001E21A6"/>
    <w:rsid w:val="001E230E"/>
    <w:rsid w:val="001E233E"/>
    <w:rsid w:val="001E2358"/>
    <w:rsid w:val="001E24D1"/>
    <w:rsid w:val="001E2551"/>
    <w:rsid w:val="001E2739"/>
    <w:rsid w:val="001E2A46"/>
    <w:rsid w:val="001E2B10"/>
    <w:rsid w:val="001E2C0D"/>
    <w:rsid w:val="001E2E39"/>
    <w:rsid w:val="001E3381"/>
    <w:rsid w:val="001E33C8"/>
    <w:rsid w:val="001E3494"/>
    <w:rsid w:val="001E365C"/>
    <w:rsid w:val="001E3671"/>
    <w:rsid w:val="001E38EC"/>
    <w:rsid w:val="001E39DD"/>
    <w:rsid w:val="001E3C3E"/>
    <w:rsid w:val="001E3EBA"/>
    <w:rsid w:val="001E41FC"/>
    <w:rsid w:val="001E4327"/>
    <w:rsid w:val="001E43D9"/>
    <w:rsid w:val="001E44BB"/>
    <w:rsid w:val="001E460E"/>
    <w:rsid w:val="001E46C3"/>
    <w:rsid w:val="001E4765"/>
    <w:rsid w:val="001E481C"/>
    <w:rsid w:val="001E4826"/>
    <w:rsid w:val="001E4914"/>
    <w:rsid w:val="001E4AB2"/>
    <w:rsid w:val="001E4BD0"/>
    <w:rsid w:val="001E4C2E"/>
    <w:rsid w:val="001E4D92"/>
    <w:rsid w:val="001E4DBD"/>
    <w:rsid w:val="001E4F30"/>
    <w:rsid w:val="001E5214"/>
    <w:rsid w:val="001E5385"/>
    <w:rsid w:val="001E5725"/>
    <w:rsid w:val="001E575D"/>
    <w:rsid w:val="001E5945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278"/>
    <w:rsid w:val="001E65C1"/>
    <w:rsid w:val="001E6694"/>
    <w:rsid w:val="001E671B"/>
    <w:rsid w:val="001E68F2"/>
    <w:rsid w:val="001E6961"/>
    <w:rsid w:val="001E6B2C"/>
    <w:rsid w:val="001E6BCE"/>
    <w:rsid w:val="001E6C12"/>
    <w:rsid w:val="001E6F39"/>
    <w:rsid w:val="001E6F41"/>
    <w:rsid w:val="001E6FDE"/>
    <w:rsid w:val="001E70C5"/>
    <w:rsid w:val="001E720B"/>
    <w:rsid w:val="001E7266"/>
    <w:rsid w:val="001E78F0"/>
    <w:rsid w:val="001E7916"/>
    <w:rsid w:val="001E7A55"/>
    <w:rsid w:val="001E7C35"/>
    <w:rsid w:val="001E7DC3"/>
    <w:rsid w:val="001E7DD4"/>
    <w:rsid w:val="001E7E8C"/>
    <w:rsid w:val="001E7F78"/>
    <w:rsid w:val="001E7F8E"/>
    <w:rsid w:val="001F0015"/>
    <w:rsid w:val="001F00C5"/>
    <w:rsid w:val="001F02D3"/>
    <w:rsid w:val="001F0819"/>
    <w:rsid w:val="001F083F"/>
    <w:rsid w:val="001F0961"/>
    <w:rsid w:val="001F09AE"/>
    <w:rsid w:val="001F0A1D"/>
    <w:rsid w:val="001F0AE2"/>
    <w:rsid w:val="001F0B09"/>
    <w:rsid w:val="001F0B75"/>
    <w:rsid w:val="001F0F16"/>
    <w:rsid w:val="001F11A1"/>
    <w:rsid w:val="001F128F"/>
    <w:rsid w:val="001F132C"/>
    <w:rsid w:val="001F139D"/>
    <w:rsid w:val="001F13B8"/>
    <w:rsid w:val="001F1797"/>
    <w:rsid w:val="001F18AE"/>
    <w:rsid w:val="001F19EF"/>
    <w:rsid w:val="001F1A0D"/>
    <w:rsid w:val="001F1B09"/>
    <w:rsid w:val="001F1FD3"/>
    <w:rsid w:val="001F224F"/>
    <w:rsid w:val="001F23A2"/>
    <w:rsid w:val="001F23C8"/>
    <w:rsid w:val="001F2431"/>
    <w:rsid w:val="001F24AE"/>
    <w:rsid w:val="001F2513"/>
    <w:rsid w:val="001F255A"/>
    <w:rsid w:val="001F2687"/>
    <w:rsid w:val="001F26BF"/>
    <w:rsid w:val="001F26EF"/>
    <w:rsid w:val="001F27DB"/>
    <w:rsid w:val="001F2814"/>
    <w:rsid w:val="001F28A6"/>
    <w:rsid w:val="001F28D3"/>
    <w:rsid w:val="001F2987"/>
    <w:rsid w:val="001F2BD4"/>
    <w:rsid w:val="001F2CDC"/>
    <w:rsid w:val="001F2EA2"/>
    <w:rsid w:val="001F2F50"/>
    <w:rsid w:val="001F3134"/>
    <w:rsid w:val="001F32C8"/>
    <w:rsid w:val="001F3300"/>
    <w:rsid w:val="001F3334"/>
    <w:rsid w:val="001F3597"/>
    <w:rsid w:val="001F35A8"/>
    <w:rsid w:val="001F3627"/>
    <w:rsid w:val="001F373B"/>
    <w:rsid w:val="001F38F1"/>
    <w:rsid w:val="001F3A6E"/>
    <w:rsid w:val="001F3B69"/>
    <w:rsid w:val="001F3C4F"/>
    <w:rsid w:val="001F3D10"/>
    <w:rsid w:val="001F3E39"/>
    <w:rsid w:val="001F3EB5"/>
    <w:rsid w:val="001F3EBC"/>
    <w:rsid w:val="001F3FDA"/>
    <w:rsid w:val="001F404B"/>
    <w:rsid w:val="001F40F5"/>
    <w:rsid w:val="001F4166"/>
    <w:rsid w:val="001F42BF"/>
    <w:rsid w:val="001F43BC"/>
    <w:rsid w:val="001F43CA"/>
    <w:rsid w:val="001F47F2"/>
    <w:rsid w:val="001F4887"/>
    <w:rsid w:val="001F49A7"/>
    <w:rsid w:val="001F49C2"/>
    <w:rsid w:val="001F49EF"/>
    <w:rsid w:val="001F4C33"/>
    <w:rsid w:val="001F4C36"/>
    <w:rsid w:val="001F4D31"/>
    <w:rsid w:val="001F4EC9"/>
    <w:rsid w:val="001F4F27"/>
    <w:rsid w:val="001F51B9"/>
    <w:rsid w:val="001F5390"/>
    <w:rsid w:val="001F55BB"/>
    <w:rsid w:val="001F5708"/>
    <w:rsid w:val="001F5795"/>
    <w:rsid w:val="001F5992"/>
    <w:rsid w:val="001F5B6A"/>
    <w:rsid w:val="001F5BC9"/>
    <w:rsid w:val="001F5F6B"/>
    <w:rsid w:val="001F5FE0"/>
    <w:rsid w:val="001F6072"/>
    <w:rsid w:val="001F6103"/>
    <w:rsid w:val="001F624D"/>
    <w:rsid w:val="001F634E"/>
    <w:rsid w:val="001F639F"/>
    <w:rsid w:val="001F63EE"/>
    <w:rsid w:val="001F63FE"/>
    <w:rsid w:val="001F66C3"/>
    <w:rsid w:val="001F6839"/>
    <w:rsid w:val="001F6883"/>
    <w:rsid w:val="001F68D9"/>
    <w:rsid w:val="001F6A1C"/>
    <w:rsid w:val="001F6A77"/>
    <w:rsid w:val="001F6A96"/>
    <w:rsid w:val="001F6A9D"/>
    <w:rsid w:val="001F6B2F"/>
    <w:rsid w:val="001F6D69"/>
    <w:rsid w:val="001F6DD3"/>
    <w:rsid w:val="001F6E4A"/>
    <w:rsid w:val="001F70BB"/>
    <w:rsid w:val="001F70F1"/>
    <w:rsid w:val="001F71D2"/>
    <w:rsid w:val="001F71F6"/>
    <w:rsid w:val="001F747A"/>
    <w:rsid w:val="001F771E"/>
    <w:rsid w:val="001F776C"/>
    <w:rsid w:val="001F78F2"/>
    <w:rsid w:val="001F7A8F"/>
    <w:rsid w:val="001F7AEA"/>
    <w:rsid w:val="001F7EDE"/>
    <w:rsid w:val="001F7F8B"/>
    <w:rsid w:val="00200043"/>
    <w:rsid w:val="002000B5"/>
    <w:rsid w:val="002000DF"/>
    <w:rsid w:val="002001B5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761"/>
    <w:rsid w:val="00200C98"/>
    <w:rsid w:val="00200DF7"/>
    <w:rsid w:val="002010C5"/>
    <w:rsid w:val="0020111D"/>
    <w:rsid w:val="00201125"/>
    <w:rsid w:val="0020118C"/>
    <w:rsid w:val="0020124B"/>
    <w:rsid w:val="00201298"/>
    <w:rsid w:val="00201373"/>
    <w:rsid w:val="002013A1"/>
    <w:rsid w:val="00201417"/>
    <w:rsid w:val="002015DA"/>
    <w:rsid w:val="00201653"/>
    <w:rsid w:val="00201755"/>
    <w:rsid w:val="002018CC"/>
    <w:rsid w:val="00201951"/>
    <w:rsid w:val="00201A5B"/>
    <w:rsid w:val="00201E44"/>
    <w:rsid w:val="00201F85"/>
    <w:rsid w:val="00201F9B"/>
    <w:rsid w:val="00201FAE"/>
    <w:rsid w:val="00201FD0"/>
    <w:rsid w:val="00202208"/>
    <w:rsid w:val="0020224E"/>
    <w:rsid w:val="002022B0"/>
    <w:rsid w:val="0020247B"/>
    <w:rsid w:val="00202769"/>
    <w:rsid w:val="0020285F"/>
    <w:rsid w:val="00202B19"/>
    <w:rsid w:val="00202B2B"/>
    <w:rsid w:val="00202B37"/>
    <w:rsid w:val="00202B3B"/>
    <w:rsid w:val="00202B55"/>
    <w:rsid w:val="00202C33"/>
    <w:rsid w:val="00202D3D"/>
    <w:rsid w:val="00202E68"/>
    <w:rsid w:val="002030BE"/>
    <w:rsid w:val="002030CE"/>
    <w:rsid w:val="0020318B"/>
    <w:rsid w:val="00203211"/>
    <w:rsid w:val="002032D5"/>
    <w:rsid w:val="00203351"/>
    <w:rsid w:val="0020347C"/>
    <w:rsid w:val="002035F3"/>
    <w:rsid w:val="00203669"/>
    <w:rsid w:val="002037B2"/>
    <w:rsid w:val="002037E7"/>
    <w:rsid w:val="00203812"/>
    <w:rsid w:val="002038ED"/>
    <w:rsid w:val="00203941"/>
    <w:rsid w:val="002039BC"/>
    <w:rsid w:val="002039EC"/>
    <w:rsid w:val="00203D5C"/>
    <w:rsid w:val="00204009"/>
    <w:rsid w:val="0020411C"/>
    <w:rsid w:val="0020419D"/>
    <w:rsid w:val="0020435B"/>
    <w:rsid w:val="00204409"/>
    <w:rsid w:val="00204450"/>
    <w:rsid w:val="002045BE"/>
    <w:rsid w:val="002045D8"/>
    <w:rsid w:val="00204633"/>
    <w:rsid w:val="002047F9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0CB"/>
    <w:rsid w:val="00205333"/>
    <w:rsid w:val="002053DA"/>
    <w:rsid w:val="00205654"/>
    <w:rsid w:val="002056E5"/>
    <w:rsid w:val="002057B0"/>
    <w:rsid w:val="002057BB"/>
    <w:rsid w:val="00205A5B"/>
    <w:rsid w:val="00205AD6"/>
    <w:rsid w:val="00205BDB"/>
    <w:rsid w:val="00205D2A"/>
    <w:rsid w:val="00205F19"/>
    <w:rsid w:val="00205F29"/>
    <w:rsid w:val="00205F68"/>
    <w:rsid w:val="00205FFE"/>
    <w:rsid w:val="00206176"/>
    <w:rsid w:val="0020618A"/>
    <w:rsid w:val="002062A5"/>
    <w:rsid w:val="00206339"/>
    <w:rsid w:val="00206341"/>
    <w:rsid w:val="00206412"/>
    <w:rsid w:val="0020641A"/>
    <w:rsid w:val="002066EB"/>
    <w:rsid w:val="0020675D"/>
    <w:rsid w:val="00206761"/>
    <w:rsid w:val="002068A8"/>
    <w:rsid w:val="00206969"/>
    <w:rsid w:val="00206B23"/>
    <w:rsid w:val="00206C3D"/>
    <w:rsid w:val="00206DE2"/>
    <w:rsid w:val="0020702B"/>
    <w:rsid w:val="0020713C"/>
    <w:rsid w:val="0020756C"/>
    <w:rsid w:val="00207616"/>
    <w:rsid w:val="0020766A"/>
    <w:rsid w:val="00207676"/>
    <w:rsid w:val="002076CF"/>
    <w:rsid w:val="002077FD"/>
    <w:rsid w:val="00207833"/>
    <w:rsid w:val="002078C2"/>
    <w:rsid w:val="00207BAE"/>
    <w:rsid w:val="00207E79"/>
    <w:rsid w:val="00207F57"/>
    <w:rsid w:val="002100BC"/>
    <w:rsid w:val="0021011B"/>
    <w:rsid w:val="00210185"/>
    <w:rsid w:val="00210378"/>
    <w:rsid w:val="00210538"/>
    <w:rsid w:val="00210610"/>
    <w:rsid w:val="00210854"/>
    <w:rsid w:val="002108D7"/>
    <w:rsid w:val="002108E2"/>
    <w:rsid w:val="00210C8A"/>
    <w:rsid w:val="00210CF5"/>
    <w:rsid w:val="00210D28"/>
    <w:rsid w:val="00210D79"/>
    <w:rsid w:val="00210E3E"/>
    <w:rsid w:val="00210ED1"/>
    <w:rsid w:val="0021103B"/>
    <w:rsid w:val="00211170"/>
    <w:rsid w:val="00211257"/>
    <w:rsid w:val="002112D6"/>
    <w:rsid w:val="002114AD"/>
    <w:rsid w:val="0021174B"/>
    <w:rsid w:val="0021176A"/>
    <w:rsid w:val="0021181A"/>
    <w:rsid w:val="0021190F"/>
    <w:rsid w:val="002119CA"/>
    <w:rsid w:val="00211A5A"/>
    <w:rsid w:val="00211AB5"/>
    <w:rsid w:val="00211CA6"/>
    <w:rsid w:val="00211D25"/>
    <w:rsid w:val="00211D2D"/>
    <w:rsid w:val="00211D98"/>
    <w:rsid w:val="00211DBA"/>
    <w:rsid w:val="00211F19"/>
    <w:rsid w:val="00211F82"/>
    <w:rsid w:val="00211F99"/>
    <w:rsid w:val="002120CB"/>
    <w:rsid w:val="002120D8"/>
    <w:rsid w:val="002121D9"/>
    <w:rsid w:val="0021222B"/>
    <w:rsid w:val="002124DE"/>
    <w:rsid w:val="0021257E"/>
    <w:rsid w:val="0021287A"/>
    <w:rsid w:val="00212886"/>
    <w:rsid w:val="0021290E"/>
    <w:rsid w:val="00212ADE"/>
    <w:rsid w:val="00212B34"/>
    <w:rsid w:val="00212B36"/>
    <w:rsid w:val="00212C0C"/>
    <w:rsid w:val="00212C27"/>
    <w:rsid w:val="00212D60"/>
    <w:rsid w:val="00212D70"/>
    <w:rsid w:val="00212EF4"/>
    <w:rsid w:val="00212F68"/>
    <w:rsid w:val="00212FF8"/>
    <w:rsid w:val="002130A1"/>
    <w:rsid w:val="0021355E"/>
    <w:rsid w:val="00213988"/>
    <w:rsid w:val="002139F2"/>
    <w:rsid w:val="00213B08"/>
    <w:rsid w:val="00213B6D"/>
    <w:rsid w:val="00213C94"/>
    <w:rsid w:val="00213C9C"/>
    <w:rsid w:val="00213CE7"/>
    <w:rsid w:val="00213E95"/>
    <w:rsid w:val="00213EBD"/>
    <w:rsid w:val="00213FA1"/>
    <w:rsid w:val="00213FBB"/>
    <w:rsid w:val="002140A5"/>
    <w:rsid w:val="002141C4"/>
    <w:rsid w:val="00214473"/>
    <w:rsid w:val="002144B7"/>
    <w:rsid w:val="00214561"/>
    <w:rsid w:val="0021466A"/>
    <w:rsid w:val="002146DD"/>
    <w:rsid w:val="00214830"/>
    <w:rsid w:val="0021489E"/>
    <w:rsid w:val="00214AA7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60F"/>
    <w:rsid w:val="00215742"/>
    <w:rsid w:val="0021584E"/>
    <w:rsid w:val="00215921"/>
    <w:rsid w:val="00215B70"/>
    <w:rsid w:val="00215CE4"/>
    <w:rsid w:val="00215D06"/>
    <w:rsid w:val="00215E5D"/>
    <w:rsid w:val="00215F80"/>
    <w:rsid w:val="0021619F"/>
    <w:rsid w:val="002161DE"/>
    <w:rsid w:val="00216302"/>
    <w:rsid w:val="00216473"/>
    <w:rsid w:val="00216521"/>
    <w:rsid w:val="002166E1"/>
    <w:rsid w:val="00216745"/>
    <w:rsid w:val="002168B5"/>
    <w:rsid w:val="002168FA"/>
    <w:rsid w:val="0021690C"/>
    <w:rsid w:val="00216BB8"/>
    <w:rsid w:val="00216EAE"/>
    <w:rsid w:val="00216ED3"/>
    <w:rsid w:val="00216F22"/>
    <w:rsid w:val="00216F52"/>
    <w:rsid w:val="002170BE"/>
    <w:rsid w:val="002170E3"/>
    <w:rsid w:val="00217353"/>
    <w:rsid w:val="00217380"/>
    <w:rsid w:val="002173CA"/>
    <w:rsid w:val="00217403"/>
    <w:rsid w:val="00217529"/>
    <w:rsid w:val="00217596"/>
    <w:rsid w:val="002178A7"/>
    <w:rsid w:val="00217946"/>
    <w:rsid w:val="0021794A"/>
    <w:rsid w:val="002179B1"/>
    <w:rsid w:val="00217ADF"/>
    <w:rsid w:val="00217D44"/>
    <w:rsid w:val="00217F7B"/>
    <w:rsid w:val="00217FCA"/>
    <w:rsid w:val="002200A2"/>
    <w:rsid w:val="0022010D"/>
    <w:rsid w:val="00220150"/>
    <w:rsid w:val="0022031F"/>
    <w:rsid w:val="00220388"/>
    <w:rsid w:val="002203AB"/>
    <w:rsid w:val="00220545"/>
    <w:rsid w:val="00220628"/>
    <w:rsid w:val="00220772"/>
    <w:rsid w:val="002207D3"/>
    <w:rsid w:val="0022080F"/>
    <w:rsid w:val="00220880"/>
    <w:rsid w:val="002208C5"/>
    <w:rsid w:val="002208DE"/>
    <w:rsid w:val="00220955"/>
    <w:rsid w:val="00220AD0"/>
    <w:rsid w:val="00220BE8"/>
    <w:rsid w:val="00220CAE"/>
    <w:rsid w:val="00220CF4"/>
    <w:rsid w:val="00220D58"/>
    <w:rsid w:val="00220F5F"/>
    <w:rsid w:val="00221150"/>
    <w:rsid w:val="002212FC"/>
    <w:rsid w:val="002213F8"/>
    <w:rsid w:val="002214E7"/>
    <w:rsid w:val="0022153C"/>
    <w:rsid w:val="00221687"/>
    <w:rsid w:val="002216C5"/>
    <w:rsid w:val="00221967"/>
    <w:rsid w:val="00221972"/>
    <w:rsid w:val="002219C6"/>
    <w:rsid w:val="00221A52"/>
    <w:rsid w:val="00221B73"/>
    <w:rsid w:val="00221B76"/>
    <w:rsid w:val="00221DCA"/>
    <w:rsid w:val="00221EA5"/>
    <w:rsid w:val="002220F1"/>
    <w:rsid w:val="00222256"/>
    <w:rsid w:val="00222414"/>
    <w:rsid w:val="002225F6"/>
    <w:rsid w:val="002226B8"/>
    <w:rsid w:val="002227A1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566"/>
    <w:rsid w:val="00223630"/>
    <w:rsid w:val="0022375A"/>
    <w:rsid w:val="002237B6"/>
    <w:rsid w:val="002237FD"/>
    <w:rsid w:val="00223828"/>
    <w:rsid w:val="0022385B"/>
    <w:rsid w:val="00223883"/>
    <w:rsid w:val="002238A8"/>
    <w:rsid w:val="002238AD"/>
    <w:rsid w:val="00223BED"/>
    <w:rsid w:val="00223CAD"/>
    <w:rsid w:val="00223D11"/>
    <w:rsid w:val="00223F52"/>
    <w:rsid w:val="00223FDD"/>
    <w:rsid w:val="00224116"/>
    <w:rsid w:val="00224190"/>
    <w:rsid w:val="002242D6"/>
    <w:rsid w:val="002243B4"/>
    <w:rsid w:val="00224481"/>
    <w:rsid w:val="002245A7"/>
    <w:rsid w:val="0022468C"/>
    <w:rsid w:val="0022471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668"/>
    <w:rsid w:val="00225700"/>
    <w:rsid w:val="00225787"/>
    <w:rsid w:val="0022589B"/>
    <w:rsid w:val="0022597E"/>
    <w:rsid w:val="00225A47"/>
    <w:rsid w:val="00225D5C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548"/>
    <w:rsid w:val="002267A3"/>
    <w:rsid w:val="00226B01"/>
    <w:rsid w:val="00226B3B"/>
    <w:rsid w:val="00226BD5"/>
    <w:rsid w:val="00226C75"/>
    <w:rsid w:val="00226CDA"/>
    <w:rsid w:val="00226DF4"/>
    <w:rsid w:val="00227000"/>
    <w:rsid w:val="002271C9"/>
    <w:rsid w:val="00227371"/>
    <w:rsid w:val="0022745F"/>
    <w:rsid w:val="0022749E"/>
    <w:rsid w:val="00227523"/>
    <w:rsid w:val="0022753B"/>
    <w:rsid w:val="00227548"/>
    <w:rsid w:val="00227664"/>
    <w:rsid w:val="00227669"/>
    <w:rsid w:val="0022766C"/>
    <w:rsid w:val="002278D9"/>
    <w:rsid w:val="0022798E"/>
    <w:rsid w:val="002279C4"/>
    <w:rsid w:val="00227A08"/>
    <w:rsid w:val="00227D4D"/>
    <w:rsid w:val="00227DCE"/>
    <w:rsid w:val="00230007"/>
    <w:rsid w:val="0023009B"/>
    <w:rsid w:val="00230208"/>
    <w:rsid w:val="00230430"/>
    <w:rsid w:val="002304AC"/>
    <w:rsid w:val="002304FA"/>
    <w:rsid w:val="002305DB"/>
    <w:rsid w:val="002306E6"/>
    <w:rsid w:val="00230713"/>
    <w:rsid w:val="00230763"/>
    <w:rsid w:val="00230769"/>
    <w:rsid w:val="002308B6"/>
    <w:rsid w:val="0023096A"/>
    <w:rsid w:val="00230A7D"/>
    <w:rsid w:val="00230B96"/>
    <w:rsid w:val="00230E40"/>
    <w:rsid w:val="00230E62"/>
    <w:rsid w:val="00230F23"/>
    <w:rsid w:val="00230F39"/>
    <w:rsid w:val="00230F74"/>
    <w:rsid w:val="002310E4"/>
    <w:rsid w:val="0023117B"/>
    <w:rsid w:val="002312A9"/>
    <w:rsid w:val="00231377"/>
    <w:rsid w:val="002314C3"/>
    <w:rsid w:val="0023162C"/>
    <w:rsid w:val="00231788"/>
    <w:rsid w:val="002317BF"/>
    <w:rsid w:val="00231856"/>
    <w:rsid w:val="00231860"/>
    <w:rsid w:val="002318EE"/>
    <w:rsid w:val="0023193C"/>
    <w:rsid w:val="00231A8B"/>
    <w:rsid w:val="00231B4F"/>
    <w:rsid w:val="00231BE6"/>
    <w:rsid w:val="00231DA7"/>
    <w:rsid w:val="00231DD0"/>
    <w:rsid w:val="00231F59"/>
    <w:rsid w:val="002320CA"/>
    <w:rsid w:val="00232134"/>
    <w:rsid w:val="00232158"/>
    <w:rsid w:val="0023218A"/>
    <w:rsid w:val="0023226A"/>
    <w:rsid w:val="002322ED"/>
    <w:rsid w:val="0023238C"/>
    <w:rsid w:val="00232496"/>
    <w:rsid w:val="002324B4"/>
    <w:rsid w:val="002325FF"/>
    <w:rsid w:val="00232659"/>
    <w:rsid w:val="002326B2"/>
    <w:rsid w:val="0023274A"/>
    <w:rsid w:val="0023277C"/>
    <w:rsid w:val="00232988"/>
    <w:rsid w:val="00232B3F"/>
    <w:rsid w:val="00232CB0"/>
    <w:rsid w:val="00232DD9"/>
    <w:rsid w:val="0023300C"/>
    <w:rsid w:val="00233043"/>
    <w:rsid w:val="00233337"/>
    <w:rsid w:val="0023352F"/>
    <w:rsid w:val="00233561"/>
    <w:rsid w:val="00233850"/>
    <w:rsid w:val="00233925"/>
    <w:rsid w:val="00233976"/>
    <w:rsid w:val="00233981"/>
    <w:rsid w:val="00233A0F"/>
    <w:rsid w:val="00233CA1"/>
    <w:rsid w:val="00233CB1"/>
    <w:rsid w:val="00233D0D"/>
    <w:rsid w:val="00233E18"/>
    <w:rsid w:val="00233EA8"/>
    <w:rsid w:val="00233F01"/>
    <w:rsid w:val="00233FA4"/>
    <w:rsid w:val="0023401A"/>
    <w:rsid w:val="002340C1"/>
    <w:rsid w:val="002341A6"/>
    <w:rsid w:val="002341B7"/>
    <w:rsid w:val="002342A0"/>
    <w:rsid w:val="00234390"/>
    <w:rsid w:val="00234416"/>
    <w:rsid w:val="00234574"/>
    <w:rsid w:val="002348FD"/>
    <w:rsid w:val="002349E3"/>
    <w:rsid w:val="00234A80"/>
    <w:rsid w:val="00234D1F"/>
    <w:rsid w:val="00234E74"/>
    <w:rsid w:val="00234EE6"/>
    <w:rsid w:val="0023503F"/>
    <w:rsid w:val="00235139"/>
    <w:rsid w:val="0023530F"/>
    <w:rsid w:val="002353F2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0CB"/>
    <w:rsid w:val="00236182"/>
    <w:rsid w:val="00236450"/>
    <w:rsid w:val="00236593"/>
    <w:rsid w:val="0023674C"/>
    <w:rsid w:val="00236784"/>
    <w:rsid w:val="002368C9"/>
    <w:rsid w:val="002368E4"/>
    <w:rsid w:val="00236C2D"/>
    <w:rsid w:val="00236D0F"/>
    <w:rsid w:val="00236FB9"/>
    <w:rsid w:val="002370D2"/>
    <w:rsid w:val="002370F0"/>
    <w:rsid w:val="002372FF"/>
    <w:rsid w:val="0023732E"/>
    <w:rsid w:val="002374CC"/>
    <w:rsid w:val="00237637"/>
    <w:rsid w:val="002376D1"/>
    <w:rsid w:val="00237769"/>
    <w:rsid w:val="002378E3"/>
    <w:rsid w:val="00237A2E"/>
    <w:rsid w:val="00237C67"/>
    <w:rsid w:val="00237DCE"/>
    <w:rsid w:val="00237DCF"/>
    <w:rsid w:val="00237DD4"/>
    <w:rsid w:val="002400CD"/>
    <w:rsid w:val="00240131"/>
    <w:rsid w:val="002402D2"/>
    <w:rsid w:val="00240473"/>
    <w:rsid w:val="0024066F"/>
    <w:rsid w:val="002409BB"/>
    <w:rsid w:val="00240AB0"/>
    <w:rsid w:val="00240CBC"/>
    <w:rsid w:val="0024113A"/>
    <w:rsid w:val="002411BF"/>
    <w:rsid w:val="002411FF"/>
    <w:rsid w:val="00241224"/>
    <w:rsid w:val="002412A2"/>
    <w:rsid w:val="0024168C"/>
    <w:rsid w:val="00241717"/>
    <w:rsid w:val="00241838"/>
    <w:rsid w:val="00241A18"/>
    <w:rsid w:val="00241B55"/>
    <w:rsid w:val="00241D61"/>
    <w:rsid w:val="00241EE8"/>
    <w:rsid w:val="00241FF3"/>
    <w:rsid w:val="00242029"/>
    <w:rsid w:val="00242111"/>
    <w:rsid w:val="00242138"/>
    <w:rsid w:val="002421F6"/>
    <w:rsid w:val="002422BD"/>
    <w:rsid w:val="0024239B"/>
    <w:rsid w:val="00242437"/>
    <w:rsid w:val="002424F6"/>
    <w:rsid w:val="00242615"/>
    <w:rsid w:val="0024265D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3F"/>
    <w:rsid w:val="00243258"/>
    <w:rsid w:val="0024329A"/>
    <w:rsid w:val="002433DF"/>
    <w:rsid w:val="0024340A"/>
    <w:rsid w:val="0024344D"/>
    <w:rsid w:val="00243656"/>
    <w:rsid w:val="002437D0"/>
    <w:rsid w:val="0024396D"/>
    <w:rsid w:val="00243A7B"/>
    <w:rsid w:val="00243B9D"/>
    <w:rsid w:val="00243CF2"/>
    <w:rsid w:val="00243D4C"/>
    <w:rsid w:val="00243D5B"/>
    <w:rsid w:val="00243D8F"/>
    <w:rsid w:val="00243E46"/>
    <w:rsid w:val="00243EBB"/>
    <w:rsid w:val="00243FBE"/>
    <w:rsid w:val="00244080"/>
    <w:rsid w:val="002444B2"/>
    <w:rsid w:val="00244691"/>
    <w:rsid w:val="00244717"/>
    <w:rsid w:val="00244756"/>
    <w:rsid w:val="002447C8"/>
    <w:rsid w:val="0024491B"/>
    <w:rsid w:val="00244957"/>
    <w:rsid w:val="00244C63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8CA"/>
    <w:rsid w:val="00245935"/>
    <w:rsid w:val="00245BE7"/>
    <w:rsid w:val="00245C35"/>
    <w:rsid w:val="00245CE9"/>
    <w:rsid w:val="00245DB1"/>
    <w:rsid w:val="00245DCE"/>
    <w:rsid w:val="00245E57"/>
    <w:rsid w:val="00245EF8"/>
    <w:rsid w:val="00245F4F"/>
    <w:rsid w:val="002460F3"/>
    <w:rsid w:val="002463DD"/>
    <w:rsid w:val="00246449"/>
    <w:rsid w:val="00246471"/>
    <w:rsid w:val="002465C3"/>
    <w:rsid w:val="002465F3"/>
    <w:rsid w:val="00246750"/>
    <w:rsid w:val="002467C1"/>
    <w:rsid w:val="002467C9"/>
    <w:rsid w:val="00246A3C"/>
    <w:rsid w:val="00246B2A"/>
    <w:rsid w:val="00246DA4"/>
    <w:rsid w:val="00246EFB"/>
    <w:rsid w:val="00246EFD"/>
    <w:rsid w:val="00246F8F"/>
    <w:rsid w:val="00247007"/>
    <w:rsid w:val="00247070"/>
    <w:rsid w:val="0024707E"/>
    <w:rsid w:val="00247197"/>
    <w:rsid w:val="00247450"/>
    <w:rsid w:val="00247669"/>
    <w:rsid w:val="0024773A"/>
    <w:rsid w:val="00247872"/>
    <w:rsid w:val="002478DF"/>
    <w:rsid w:val="002478F5"/>
    <w:rsid w:val="00247BBB"/>
    <w:rsid w:val="00247D85"/>
    <w:rsid w:val="00247FD3"/>
    <w:rsid w:val="0025005C"/>
    <w:rsid w:val="002502D5"/>
    <w:rsid w:val="00250323"/>
    <w:rsid w:val="002504CB"/>
    <w:rsid w:val="0025058D"/>
    <w:rsid w:val="002505DA"/>
    <w:rsid w:val="00250612"/>
    <w:rsid w:val="00250674"/>
    <w:rsid w:val="002506C6"/>
    <w:rsid w:val="0025070E"/>
    <w:rsid w:val="00250745"/>
    <w:rsid w:val="00250A8B"/>
    <w:rsid w:val="00250B6F"/>
    <w:rsid w:val="00250C31"/>
    <w:rsid w:val="00250D37"/>
    <w:rsid w:val="00250DA3"/>
    <w:rsid w:val="00250FAE"/>
    <w:rsid w:val="0025105C"/>
    <w:rsid w:val="0025115B"/>
    <w:rsid w:val="002511B9"/>
    <w:rsid w:val="00251227"/>
    <w:rsid w:val="002513DF"/>
    <w:rsid w:val="002514FA"/>
    <w:rsid w:val="00251596"/>
    <w:rsid w:val="0025159E"/>
    <w:rsid w:val="00251813"/>
    <w:rsid w:val="00251864"/>
    <w:rsid w:val="002518EB"/>
    <w:rsid w:val="0025194C"/>
    <w:rsid w:val="00251A7A"/>
    <w:rsid w:val="00251B37"/>
    <w:rsid w:val="00251C54"/>
    <w:rsid w:val="00251D0A"/>
    <w:rsid w:val="00251D95"/>
    <w:rsid w:val="00252000"/>
    <w:rsid w:val="002522B6"/>
    <w:rsid w:val="00252336"/>
    <w:rsid w:val="002525C1"/>
    <w:rsid w:val="0025274F"/>
    <w:rsid w:val="00252912"/>
    <w:rsid w:val="00252926"/>
    <w:rsid w:val="00252957"/>
    <w:rsid w:val="0025299C"/>
    <w:rsid w:val="002529D8"/>
    <w:rsid w:val="00252BCC"/>
    <w:rsid w:val="00252F29"/>
    <w:rsid w:val="0025312B"/>
    <w:rsid w:val="00253161"/>
    <w:rsid w:val="002531AA"/>
    <w:rsid w:val="00253253"/>
    <w:rsid w:val="002532F6"/>
    <w:rsid w:val="00253390"/>
    <w:rsid w:val="002534D8"/>
    <w:rsid w:val="002534F7"/>
    <w:rsid w:val="0025351C"/>
    <w:rsid w:val="00253535"/>
    <w:rsid w:val="0025367A"/>
    <w:rsid w:val="002536D9"/>
    <w:rsid w:val="002538A9"/>
    <w:rsid w:val="00253C8C"/>
    <w:rsid w:val="00253CEB"/>
    <w:rsid w:val="00253CF4"/>
    <w:rsid w:val="00253D0A"/>
    <w:rsid w:val="00253D65"/>
    <w:rsid w:val="00253EC8"/>
    <w:rsid w:val="00253EED"/>
    <w:rsid w:val="00253FA4"/>
    <w:rsid w:val="00253FCE"/>
    <w:rsid w:val="00253FD8"/>
    <w:rsid w:val="00254012"/>
    <w:rsid w:val="00254247"/>
    <w:rsid w:val="002543B5"/>
    <w:rsid w:val="002544CF"/>
    <w:rsid w:val="002544DB"/>
    <w:rsid w:val="00254522"/>
    <w:rsid w:val="00254796"/>
    <w:rsid w:val="00254821"/>
    <w:rsid w:val="00254916"/>
    <w:rsid w:val="00254993"/>
    <w:rsid w:val="002549B9"/>
    <w:rsid w:val="002549C7"/>
    <w:rsid w:val="00254A00"/>
    <w:rsid w:val="00254AED"/>
    <w:rsid w:val="00254E66"/>
    <w:rsid w:val="00254EEC"/>
    <w:rsid w:val="00254F97"/>
    <w:rsid w:val="00255011"/>
    <w:rsid w:val="0025516A"/>
    <w:rsid w:val="00255219"/>
    <w:rsid w:val="00255279"/>
    <w:rsid w:val="0025534A"/>
    <w:rsid w:val="0025537F"/>
    <w:rsid w:val="002553CD"/>
    <w:rsid w:val="00255472"/>
    <w:rsid w:val="002554ED"/>
    <w:rsid w:val="00255632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06F"/>
    <w:rsid w:val="00256264"/>
    <w:rsid w:val="00256283"/>
    <w:rsid w:val="0025639D"/>
    <w:rsid w:val="002564F1"/>
    <w:rsid w:val="0025666F"/>
    <w:rsid w:val="00256715"/>
    <w:rsid w:val="00256A20"/>
    <w:rsid w:val="00256EF5"/>
    <w:rsid w:val="00256F09"/>
    <w:rsid w:val="00256F74"/>
    <w:rsid w:val="00256FB6"/>
    <w:rsid w:val="0025715E"/>
    <w:rsid w:val="002572A6"/>
    <w:rsid w:val="002572DD"/>
    <w:rsid w:val="00257336"/>
    <w:rsid w:val="00257435"/>
    <w:rsid w:val="002574F6"/>
    <w:rsid w:val="0025761A"/>
    <w:rsid w:val="00257690"/>
    <w:rsid w:val="00257779"/>
    <w:rsid w:val="002579D9"/>
    <w:rsid w:val="002579DC"/>
    <w:rsid w:val="00257A80"/>
    <w:rsid w:val="00257A96"/>
    <w:rsid w:val="00257BFB"/>
    <w:rsid w:val="00257D18"/>
    <w:rsid w:val="00257DD9"/>
    <w:rsid w:val="00257EB4"/>
    <w:rsid w:val="0026009C"/>
    <w:rsid w:val="0026009E"/>
    <w:rsid w:val="002600AD"/>
    <w:rsid w:val="0026017A"/>
    <w:rsid w:val="002602FE"/>
    <w:rsid w:val="002603A4"/>
    <w:rsid w:val="002604AF"/>
    <w:rsid w:val="002605D0"/>
    <w:rsid w:val="002610E4"/>
    <w:rsid w:val="00261128"/>
    <w:rsid w:val="002613AA"/>
    <w:rsid w:val="0026163F"/>
    <w:rsid w:val="0026168F"/>
    <w:rsid w:val="00261861"/>
    <w:rsid w:val="00261887"/>
    <w:rsid w:val="00261A20"/>
    <w:rsid w:val="00261A46"/>
    <w:rsid w:val="00261BAD"/>
    <w:rsid w:val="0026203B"/>
    <w:rsid w:val="00262154"/>
    <w:rsid w:val="0026249B"/>
    <w:rsid w:val="002624FA"/>
    <w:rsid w:val="002626C7"/>
    <w:rsid w:val="002626E9"/>
    <w:rsid w:val="00262742"/>
    <w:rsid w:val="00262772"/>
    <w:rsid w:val="002627A5"/>
    <w:rsid w:val="002627F4"/>
    <w:rsid w:val="0026299A"/>
    <w:rsid w:val="002629BF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2A4"/>
    <w:rsid w:val="0026437A"/>
    <w:rsid w:val="00264388"/>
    <w:rsid w:val="00264558"/>
    <w:rsid w:val="00264787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A44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00"/>
    <w:rsid w:val="00266890"/>
    <w:rsid w:val="002668F8"/>
    <w:rsid w:val="00266A55"/>
    <w:rsid w:val="00266AA2"/>
    <w:rsid w:val="00266C12"/>
    <w:rsid w:val="00266C54"/>
    <w:rsid w:val="00266CA7"/>
    <w:rsid w:val="00266E2F"/>
    <w:rsid w:val="00266E7C"/>
    <w:rsid w:val="00266FD9"/>
    <w:rsid w:val="00267055"/>
    <w:rsid w:val="00267123"/>
    <w:rsid w:val="00267219"/>
    <w:rsid w:val="0026725B"/>
    <w:rsid w:val="002672E7"/>
    <w:rsid w:val="0026744B"/>
    <w:rsid w:val="002674A3"/>
    <w:rsid w:val="002674FF"/>
    <w:rsid w:val="0026768A"/>
    <w:rsid w:val="002679EB"/>
    <w:rsid w:val="00267B20"/>
    <w:rsid w:val="00267BCF"/>
    <w:rsid w:val="00267C72"/>
    <w:rsid w:val="00267CB0"/>
    <w:rsid w:val="00267DB1"/>
    <w:rsid w:val="00267DD2"/>
    <w:rsid w:val="00267E84"/>
    <w:rsid w:val="00267F4E"/>
    <w:rsid w:val="00267F95"/>
    <w:rsid w:val="0027003D"/>
    <w:rsid w:val="0027006C"/>
    <w:rsid w:val="002700F6"/>
    <w:rsid w:val="0027022B"/>
    <w:rsid w:val="002702D4"/>
    <w:rsid w:val="00270346"/>
    <w:rsid w:val="002705E0"/>
    <w:rsid w:val="0027061E"/>
    <w:rsid w:val="00270664"/>
    <w:rsid w:val="0027066B"/>
    <w:rsid w:val="002706BE"/>
    <w:rsid w:val="002707BD"/>
    <w:rsid w:val="00270834"/>
    <w:rsid w:val="00270AB9"/>
    <w:rsid w:val="00270B59"/>
    <w:rsid w:val="00270D07"/>
    <w:rsid w:val="0027108E"/>
    <w:rsid w:val="002711D0"/>
    <w:rsid w:val="002711D4"/>
    <w:rsid w:val="00271352"/>
    <w:rsid w:val="00271581"/>
    <w:rsid w:val="002715A9"/>
    <w:rsid w:val="002716FE"/>
    <w:rsid w:val="0027181D"/>
    <w:rsid w:val="00271A07"/>
    <w:rsid w:val="00271D43"/>
    <w:rsid w:val="00271D51"/>
    <w:rsid w:val="00271D54"/>
    <w:rsid w:val="00271DE1"/>
    <w:rsid w:val="00271F73"/>
    <w:rsid w:val="00272061"/>
    <w:rsid w:val="0027212E"/>
    <w:rsid w:val="00272367"/>
    <w:rsid w:val="002723F5"/>
    <w:rsid w:val="00272456"/>
    <w:rsid w:val="00272637"/>
    <w:rsid w:val="0027266B"/>
    <w:rsid w:val="0027268A"/>
    <w:rsid w:val="00272816"/>
    <w:rsid w:val="00272827"/>
    <w:rsid w:val="0027285B"/>
    <w:rsid w:val="002728A6"/>
    <w:rsid w:val="00272A17"/>
    <w:rsid w:val="00272A6D"/>
    <w:rsid w:val="00272D78"/>
    <w:rsid w:val="00272D80"/>
    <w:rsid w:val="0027300C"/>
    <w:rsid w:val="0027303B"/>
    <w:rsid w:val="002730C2"/>
    <w:rsid w:val="00273291"/>
    <w:rsid w:val="00273711"/>
    <w:rsid w:val="002739C4"/>
    <w:rsid w:val="00273A30"/>
    <w:rsid w:val="00273A5C"/>
    <w:rsid w:val="00273AD2"/>
    <w:rsid w:val="00273AD8"/>
    <w:rsid w:val="00273B90"/>
    <w:rsid w:val="00273CDA"/>
    <w:rsid w:val="00273DC1"/>
    <w:rsid w:val="00273E16"/>
    <w:rsid w:val="00273E7F"/>
    <w:rsid w:val="00273EF0"/>
    <w:rsid w:val="00274060"/>
    <w:rsid w:val="002740C4"/>
    <w:rsid w:val="00274168"/>
    <w:rsid w:val="00274186"/>
    <w:rsid w:val="0027437C"/>
    <w:rsid w:val="00274608"/>
    <w:rsid w:val="00274742"/>
    <w:rsid w:val="002747AB"/>
    <w:rsid w:val="002748F9"/>
    <w:rsid w:val="002749FE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AEA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B6"/>
    <w:rsid w:val="002765FF"/>
    <w:rsid w:val="00276694"/>
    <w:rsid w:val="00276722"/>
    <w:rsid w:val="00276760"/>
    <w:rsid w:val="00276A44"/>
    <w:rsid w:val="00276C8C"/>
    <w:rsid w:val="00276EF5"/>
    <w:rsid w:val="0027710A"/>
    <w:rsid w:val="00277126"/>
    <w:rsid w:val="002771CC"/>
    <w:rsid w:val="002772D8"/>
    <w:rsid w:val="00277500"/>
    <w:rsid w:val="0027762E"/>
    <w:rsid w:val="002777AE"/>
    <w:rsid w:val="00277AA6"/>
    <w:rsid w:val="00277C32"/>
    <w:rsid w:val="00277D40"/>
    <w:rsid w:val="00277E1C"/>
    <w:rsid w:val="00277E23"/>
    <w:rsid w:val="00277FBA"/>
    <w:rsid w:val="00280205"/>
    <w:rsid w:val="00280307"/>
    <w:rsid w:val="0028041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B88"/>
    <w:rsid w:val="00281B92"/>
    <w:rsid w:val="00281B9F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915"/>
    <w:rsid w:val="00282A62"/>
    <w:rsid w:val="00282AD4"/>
    <w:rsid w:val="00282D96"/>
    <w:rsid w:val="00282F02"/>
    <w:rsid w:val="00283026"/>
    <w:rsid w:val="002831B7"/>
    <w:rsid w:val="002831D5"/>
    <w:rsid w:val="002832F8"/>
    <w:rsid w:val="0028346C"/>
    <w:rsid w:val="00283502"/>
    <w:rsid w:val="002836FA"/>
    <w:rsid w:val="00283895"/>
    <w:rsid w:val="00283BD7"/>
    <w:rsid w:val="00283BEB"/>
    <w:rsid w:val="00283D47"/>
    <w:rsid w:val="00283D55"/>
    <w:rsid w:val="00283E0D"/>
    <w:rsid w:val="00283E88"/>
    <w:rsid w:val="00283EDF"/>
    <w:rsid w:val="00283FF5"/>
    <w:rsid w:val="00284183"/>
    <w:rsid w:val="00284196"/>
    <w:rsid w:val="0028456B"/>
    <w:rsid w:val="00284574"/>
    <w:rsid w:val="00284582"/>
    <w:rsid w:val="002845AF"/>
    <w:rsid w:val="0028462E"/>
    <w:rsid w:val="0028468C"/>
    <w:rsid w:val="00284928"/>
    <w:rsid w:val="00284A6E"/>
    <w:rsid w:val="00284A98"/>
    <w:rsid w:val="00284AC4"/>
    <w:rsid w:val="00284B17"/>
    <w:rsid w:val="00284C0A"/>
    <w:rsid w:val="00284C49"/>
    <w:rsid w:val="00284C73"/>
    <w:rsid w:val="00284CA8"/>
    <w:rsid w:val="00284FEA"/>
    <w:rsid w:val="00284FFB"/>
    <w:rsid w:val="00285191"/>
    <w:rsid w:val="00285290"/>
    <w:rsid w:val="002852FD"/>
    <w:rsid w:val="00285380"/>
    <w:rsid w:val="00285406"/>
    <w:rsid w:val="002856B3"/>
    <w:rsid w:val="002856D5"/>
    <w:rsid w:val="00285896"/>
    <w:rsid w:val="0028597F"/>
    <w:rsid w:val="002859E8"/>
    <w:rsid w:val="00285A45"/>
    <w:rsid w:val="00285A91"/>
    <w:rsid w:val="00285AE5"/>
    <w:rsid w:val="00285B37"/>
    <w:rsid w:val="00285BB9"/>
    <w:rsid w:val="00285C48"/>
    <w:rsid w:val="00285C5F"/>
    <w:rsid w:val="00285DF3"/>
    <w:rsid w:val="00285F8D"/>
    <w:rsid w:val="0028614D"/>
    <w:rsid w:val="0028619E"/>
    <w:rsid w:val="002861A1"/>
    <w:rsid w:val="00286298"/>
    <w:rsid w:val="0028630A"/>
    <w:rsid w:val="0028666F"/>
    <w:rsid w:val="0028692C"/>
    <w:rsid w:val="00286A11"/>
    <w:rsid w:val="00286B91"/>
    <w:rsid w:val="00286D5C"/>
    <w:rsid w:val="00287028"/>
    <w:rsid w:val="00287062"/>
    <w:rsid w:val="0028713B"/>
    <w:rsid w:val="00287248"/>
    <w:rsid w:val="00287468"/>
    <w:rsid w:val="002874D1"/>
    <w:rsid w:val="0028759E"/>
    <w:rsid w:val="002875E6"/>
    <w:rsid w:val="00287654"/>
    <w:rsid w:val="0028765A"/>
    <w:rsid w:val="00287709"/>
    <w:rsid w:val="002877E5"/>
    <w:rsid w:val="0028790F"/>
    <w:rsid w:val="00287920"/>
    <w:rsid w:val="002879C9"/>
    <w:rsid w:val="00287C0C"/>
    <w:rsid w:val="00287C87"/>
    <w:rsid w:val="00287D31"/>
    <w:rsid w:val="00287DF8"/>
    <w:rsid w:val="00287EA2"/>
    <w:rsid w:val="00287F82"/>
    <w:rsid w:val="002900FC"/>
    <w:rsid w:val="002902F3"/>
    <w:rsid w:val="00290305"/>
    <w:rsid w:val="00290514"/>
    <w:rsid w:val="00290605"/>
    <w:rsid w:val="0029064D"/>
    <w:rsid w:val="00290736"/>
    <w:rsid w:val="00290889"/>
    <w:rsid w:val="002908E7"/>
    <w:rsid w:val="00290ADF"/>
    <w:rsid w:val="00290C35"/>
    <w:rsid w:val="00290C4E"/>
    <w:rsid w:val="00290CA2"/>
    <w:rsid w:val="00290DB4"/>
    <w:rsid w:val="00290DE2"/>
    <w:rsid w:val="00290F58"/>
    <w:rsid w:val="00291170"/>
    <w:rsid w:val="002911A5"/>
    <w:rsid w:val="002919EB"/>
    <w:rsid w:val="00291B0B"/>
    <w:rsid w:val="00291D0B"/>
    <w:rsid w:val="00291F04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31"/>
    <w:rsid w:val="0029278F"/>
    <w:rsid w:val="002927B8"/>
    <w:rsid w:val="00292992"/>
    <w:rsid w:val="002929D6"/>
    <w:rsid w:val="00292A67"/>
    <w:rsid w:val="00292D34"/>
    <w:rsid w:val="00292E4F"/>
    <w:rsid w:val="00292E5C"/>
    <w:rsid w:val="00292FC2"/>
    <w:rsid w:val="00293052"/>
    <w:rsid w:val="00293095"/>
    <w:rsid w:val="00293255"/>
    <w:rsid w:val="002933A2"/>
    <w:rsid w:val="00293503"/>
    <w:rsid w:val="0029353D"/>
    <w:rsid w:val="0029380D"/>
    <w:rsid w:val="002939CA"/>
    <w:rsid w:val="00293A3D"/>
    <w:rsid w:val="00293B7B"/>
    <w:rsid w:val="00293CF0"/>
    <w:rsid w:val="00293F79"/>
    <w:rsid w:val="00293FD0"/>
    <w:rsid w:val="00293FD3"/>
    <w:rsid w:val="0029408E"/>
    <w:rsid w:val="002942F5"/>
    <w:rsid w:val="002946CB"/>
    <w:rsid w:val="00294791"/>
    <w:rsid w:val="002947DB"/>
    <w:rsid w:val="0029482D"/>
    <w:rsid w:val="0029492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0FD"/>
    <w:rsid w:val="00295207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5E9F"/>
    <w:rsid w:val="00296017"/>
    <w:rsid w:val="00296066"/>
    <w:rsid w:val="002960B2"/>
    <w:rsid w:val="002960BB"/>
    <w:rsid w:val="002961D1"/>
    <w:rsid w:val="002962A8"/>
    <w:rsid w:val="00296429"/>
    <w:rsid w:val="00296563"/>
    <w:rsid w:val="00296592"/>
    <w:rsid w:val="0029675A"/>
    <w:rsid w:val="0029679D"/>
    <w:rsid w:val="00296814"/>
    <w:rsid w:val="00296839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7F"/>
    <w:rsid w:val="0029758B"/>
    <w:rsid w:val="00297873"/>
    <w:rsid w:val="002979A8"/>
    <w:rsid w:val="00297ADB"/>
    <w:rsid w:val="00297DBD"/>
    <w:rsid w:val="002A011E"/>
    <w:rsid w:val="002A0165"/>
    <w:rsid w:val="002A040D"/>
    <w:rsid w:val="002A049E"/>
    <w:rsid w:val="002A06B4"/>
    <w:rsid w:val="002A0818"/>
    <w:rsid w:val="002A0A34"/>
    <w:rsid w:val="002A0AC8"/>
    <w:rsid w:val="002A0B15"/>
    <w:rsid w:val="002A0B17"/>
    <w:rsid w:val="002A0B40"/>
    <w:rsid w:val="002A0B91"/>
    <w:rsid w:val="002A0D14"/>
    <w:rsid w:val="002A0F0F"/>
    <w:rsid w:val="002A0F2E"/>
    <w:rsid w:val="002A0F86"/>
    <w:rsid w:val="002A11DF"/>
    <w:rsid w:val="002A11EF"/>
    <w:rsid w:val="002A1527"/>
    <w:rsid w:val="002A15B5"/>
    <w:rsid w:val="002A15DC"/>
    <w:rsid w:val="002A1789"/>
    <w:rsid w:val="002A1806"/>
    <w:rsid w:val="002A187E"/>
    <w:rsid w:val="002A18D6"/>
    <w:rsid w:val="002A1941"/>
    <w:rsid w:val="002A1952"/>
    <w:rsid w:val="002A19C8"/>
    <w:rsid w:val="002A1A65"/>
    <w:rsid w:val="002A1A8B"/>
    <w:rsid w:val="002A1C82"/>
    <w:rsid w:val="002A1C92"/>
    <w:rsid w:val="002A1E0E"/>
    <w:rsid w:val="002A1E7D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879"/>
    <w:rsid w:val="002A2A8D"/>
    <w:rsid w:val="002A2B7B"/>
    <w:rsid w:val="002A2B94"/>
    <w:rsid w:val="002A2E59"/>
    <w:rsid w:val="002A2ED1"/>
    <w:rsid w:val="002A2ED6"/>
    <w:rsid w:val="002A32C3"/>
    <w:rsid w:val="002A371E"/>
    <w:rsid w:val="002A37EE"/>
    <w:rsid w:val="002A3862"/>
    <w:rsid w:val="002A3A8D"/>
    <w:rsid w:val="002A3C6B"/>
    <w:rsid w:val="002A3E56"/>
    <w:rsid w:val="002A3F11"/>
    <w:rsid w:val="002A3F45"/>
    <w:rsid w:val="002A4099"/>
    <w:rsid w:val="002A409B"/>
    <w:rsid w:val="002A42E8"/>
    <w:rsid w:val="002A433D"/>
    <w:rsid w:val="002A4412"/>
    <w:rsid w:val="002A4722"/>
    <w:rsid w:val="002A47C0"/>
    <w:rsid w:val="002A4E7E"/>
    <w:rsid w:val="002A5037"/>
    <w:rsid w:val="002A50C9"/>
    <w:rsid w:val="002A52A2"/>
    <w:rsid w:val="002A52AC"/>
    <w:rsid w:val="002A5341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9B"/>
    <w:rsid w:val="002A5EF2"/>
    <w:rsid w:val="002A6124"/>
    <w:rsid w:val="002A631C"/>
    <w:rsid w:val="002A6341"/>
    <w:rsid w:val="002A6607"/>
    <w:rsid w:val="002A6636"/>
    <w:rsid w:val="002A6684"/>
    <w:rsid w:val="002A671A"/>
    <w:rsid w:val="002A672F"/>
    <w:rsid w:val="002A67E6"/>
    <w:rsid w:val="002A682D"/>
    <w:rsid w:val="002A698E"/>
    <w:rsid w:val="002A6A5B"/>
    <w:rsid w:val="002A6B0E"/>
    <w:rsid w:val="002A6D09"/>
    <w:rsid w:val="002A6D71"/>
    <w:rsid w:val="002A713F"/>
    <w:rsid w:val="002A7798"/>
    <w:rsid w:val="002A7860"/>
    <w:rsid w:val="002A7919"/>
    <w:rsid w:val="002A79F7"/>
    <w:rsid w:val="002A7AD7"/>
    <w:rsid w:val="002A7AE6"/>
    <w:rsid w:val="002A7D6F"/>
    <w:rsid w:val="002A7E2A"/>
    <w:rsid w:val="002B011C"/>
    <w:rsid w:val="002B01FA"/>
    <w:rsid w:val="002B0256"/>
    <w:rsid w:val="002B053E"/>
    <w:rsid w:val="002B065B"/>
    <w:rsid w:val="002B08F6"/>
    <w:rsid w:val="002B09DF"/>
    <w:rsid w:val="002B0A10"/>
    <w:rsid w:val="002B0C9D"/>
    <w:rsid w:val="002B0D17"/>
    <w:rsid w:val="002B0DBC"/>
    <w:rsid w:val="002B0E3A"/>
    <w:rsid w:val="002B0F5F"/>
    <w:rsid w:val="002B0F93"/>
    <w:rsid w:val="002B103D"/>
    <w:rsid w:val="002B10C0"/>
    <w:rsid w:val="002B11B4"/>
    <w:rsid w:val="002B1255"/>
    <w:rsid w:val="002B13D8"/>
    <w:rsid w:val="002B15F2"/>
    <w:rsid w:val="002B168B"/>
    <w:rsid w:val="002B17B7"/>
    <w:rsid w:val="002B18DB"/>
    <w:rsid w:val="002B1929"/>
    <w:rsid w:val="002B19D7"/>
    <w:rsid w:val="002B1A2C"/>
    <w:rsid w:val="002B1A86"/>
    <w:rsid w:val="002B1B96"/>
    <w:rsid w:val="002B1CAC"/>
    <w:rsid w:val="002B1CB5"/>
    <w:rsid w:val="002B1D11"/>
    <w:rsid w:val="002B20A1"/>
    <w:rsid w:val="002B21FC"/>
    <w:rsid w:val="002B225A"/>
    <w:rsid w:val="002B2317"/>
    <w:rsid w:val="002B23DC"/>
    <w:rsid w:val="002B23E1"/>
    <w:rsid w:val="002B241B"/>
    <w:rsid w:val="002B249B"/>
    <w:rsid w:val="002B277E"/>
    <w:rsid w:val="002B2859"/>
    <w:rsid w:val="002B2A47"/>
    <w:rsid w:val="002B2CDA"/>
    <w:rsid w:val="002B2D51"/>
    <w:rsid w:val="002B3133"/>
    <w:rsid w:val="002B339C"/>
    <w:rsid w:val="002B3FDB"/>
    <w:rsid w:val="002B4042"/>
    <w:rsid w:val="002B4156"/>
    <w:rsid w:val="002B4186"/>
    <w:rsid w:val="002B420D"/>
    <w:rsid w:val="002B42E3"/>
    <w:rsid w:val="002B455B"/>
    <w:rsid w:val="002B463E"/>
    <w:rsid w:val="002B464C"/>
    <w:rsid w:val="002B46C9"/>
    <w:rsid w:val="002B4910"/>
    <w:rsid w:val="002B4914"/>
    <w:rsid w:val="002B493A"/>
    <w:rsid w:val="002B4B43"/>
    <w:rsid w:val="002B4F9E"/>
    <w:rsid w:val="002B5016"/>
    <w:rsid w:val="002B5176"/>
    <w:rsid w:val="002B518C"/>
    <w:rsid w:val="002B530C"/>
    <w:rsid w:val="002B536A"/>
    <w:rsid w:val="002B5493"/>
    <w:rsid w:val="002B5575"/>
    <w:rsid w:val="002B5584"/>
    <w:rsid w:val="002B590E"/>
    <w:rsid w:val="002B5A57"/>
    <w:rsid w:val="002B5B68"/>
    <w:rsid w:val="002B5BC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682B"/>
    <w:rsid w:val="002B6FC2"/>
    <w:rsid w:val="002B752F"/>
    <w:rsid w:val="002B7AF0"/>
    <w:rsid w:val="002B7B64"/>
    <w:rsid w:val="002B7DF2"/>
    <w:rsid w:val="002B7DF7"/>
    <w:rsid w:val="002B7E94"/>
    <w:rsid w:val="002B7EC6"/>
    <w:rsid w:val="002B7F9A"/>
    <w:rsid w:val="002C005F"/>
    <w:rsid w:val="002C0161"/>
    <w:rsid w:val="002C044C"/>
    <w:rsid w:val="002C055F"/>
    <w:rsid w:val="002C05E1"/>
    <w:rsid w:val="002C0989"/>
    <w:rsid w:val="002C0B56"/>
    <w:rsid w:val="002C0B89"/>
    <w:rsid w:val="002C0C93"/>
    <w:rsid w:val="002C0D27"/>
    <w:rsid w:val="002C0E15"/>
    <w:rsid w:val="002C1067"/>
    <w:rsid w:val="002C1096"/>
    <w:rsid w:val="002C116A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7D6"/>
    <w:rsid w:val="002C18D1"/>
    <w:rsid w:val="002C194C"/>
    <w:rsid w:val="002C1B33"/>
    <w:rsid w:val="002C1BBE"/>
    <w:rsid w:val="002C1C45"/>
    <w:rsid w:val="002C1CFC"/>
    <w:rsid w:val="002C1D82"/>
    <w:rsid w:val="002C1D86"/>
    <w:rsid w:val="002C1F50"/>
    <w:rsid w:val="002C2125"/>
    <w:rsid w:val="002C2259"/>
    <w:rsid w:val="002C2321"/>
    <w:rsid w:val="002C236F"/>
    <w:rsid w:val="002C2471"/>
    <w:rsid w:val="002C2556"/>
    <w:rsid w:val="002C2707"/>
    <w:rsid w:val="002C2765"/>
    <w:rsid w:val="002C27ED"/>
    <w:rsid w:val="002C27FD"/>
    <w:rsid w:val="002C28F7"/>
    <w:rsid w:val="002C2975"/>
    <w:rsid w:val="002C29C0"/>
    <w:rsid w:val="002C29F7"/>
    <w:rsid w:val="002C2B5E"/>
    <w:rsid w:val="002C2CF5"/>
    <w:rsid w:val="002C2FDD"/>
    <w:rsid w:val="002C302F"/>
    <w:rsid w:val="002C316D"/>
    <w:rsid w:val="002C3229"/>
    <w:rsid w:val="002C32FB"/>
    <w:rsid w:val="002C334D"/>
    <w:rsid w:val="002C33E0"/>
    <w:rsid w:val="002C33ED"/>
    <w:rsid w:val="002C34F1"/>
    <w:rsid w:val="002C3502"/>
    <w:rsid w:val="002C35B2"/>
    <w:rsid w:val="002C35F0"/>
    <w:rsid w:val="002C3623"/>
    <w:rsid w:val="002C3678"/>
    <w:rsid w:val="002C36FC"/>
    <w:rsid w:val="002C39E9"/>
    <w:rsid w:val="002C3B9C"/>
    <w:rsid w:val="002C3BE8"/>
    <w:rsid w:val="002C3D78"/>
    <w:rsid w:val="002C3DA9"/>
    <w:rsid w:val="002C3DF2"/>
    <w:rsid w:val="002C3FDF"/>
    <w:rsid w:val="002C41D8"/>
    <w:rsid w:val="002C4364"/>
    <w:rsid w:val="002C438F"/>
    <w:rsid w:val="002C44D9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25"/>
    <w:rsid w:val="002C4B7C"/>
    <w:rsid w:val="002C4BFA"/>
    <w:rsid w:val="002C4C07"/>
    <w:rsid w:val="002C4C10"/>
    <w:rsid w:val="002C4C47"/>
    <w:rsid w:val="002C4CBE"/>
    <w:rsid w:val="002C4CCD"/>
    <w:rsid w:val="002C4E49"/>
    <w:rsid w:val="002C4E88"/>
    <w:rsid w:val="002C4F98"/>
    <w:rsid w:val="002C50BB"/>
    <w:rsid w:val="002C517A"/>
    <w:rsid w:val="002C5204"/>
    <w:rsid w:val="002C526C"/>
    <w:rsid w:val="002C5695"/>
    <w:rsid w:val="002C5726"/>
    <w:rsid w:val="002C5731"/>
    <w:rsid w:val="002C57B9"/>
    <w:rsid w:val="002C580F"/>
    <w:rsid w:val="002C593B"/>
    <w:rsid w:val="002C5B81"/>
    <w:rsid w:val="002C5BDA"/>
    <w:rsid w:val="002C5C91"/>
    <w:rsid w:val="002C5C9A"/>
    <w:rsid w:val="002C5D33"/>
    <w:rsid w:val="002C5DEF"/>
    <w:rsid w:val="002C5E3D"/>
    <w:rsid w:val="002C5F7B"/>
    <w:rsid w:val="002C5F98"/>
    <w:rsid w:val="002C6236"/>
    <w:rsid w:val="002C6389"/>
    <w:rsid w:val="002C649A"/>
    <w:rsid w:val="002C64F8"/>
    <w:rsid w:val="002C66F7"/>
    <w:rsid w:val="002C6915"/>
    <w:rsid w:val="002C6AED"/>
    <w:rsid w:val="002C6AF3"/>
    <w:rsid w:val="002C6D65"/>
    <w:rsid w:val="002C6F82"/>
    <w:rsid w:val="002C703A"/>
    <w:rsid w:val="002C708A"/>
    <w:rsid w:val="002C7208"/>
    <w:rsid w:val="002C7319"/>
    <w:rsid w:val="002C73B9"/>
    <w:rsid w:val="002C743B"/>
    <w:rsid w:val="002C75F9"/>
    <w:rsid w:val="002C76DB"/>
    <w:rsid w:val="002C77B9"/>
    <w:rsid w:val="002C78C0"/>
    <w:rsid w:val="002C7A74"/>
    <w:rsid w:val="002C7A7C"/>
    <w:rsid w:val="002C7B44"/>
    <w:rsid w:val="002C7B9C"/>
    <w:rsid w:val="002C7BC4"/>
    <w:rsid w:val="002D0028"/>
    <w:rsid w:val="002D0173"/>
    <w:rsid w:val="002D01AB"/>
    <w:rsid w:val="002D0263"/>
    <w:rsid w:val="002D028F"/>
    <w:rsid w:val="002D033C"/>
    <w:rsid w:val="002D03F4"/>
    <w:rsid w:val="002D0584"/>
    <w:rsid w:val="002D066F"/>
    <w:rsid w:val="002D06D4"/>
    <w:rsid w:val="002D06F9"/>
    <w:rsid w:val="002D0805"/>
    <w:rsid w:val="002D0879"/>
    <w:rsid w:val="002D09E2"/>
    <w:rsid w:val="002D0B6E"/>
    <w:rsid w:val="002D0BCE"/>
    <w:rsid w:val="002D0E45"/>
    <w:rsid w:val="002D0F53"/>
    <w:rsid w:val="002D1233"/>
    <w:rsid w:val="002D1280"/>
    <w:rsid w:val="002D12E5"/>
    <w:rsid w:val="002D172A"/>
    <w:rsid w:val="002D17E4"/>
    <w:rsid w:val="002D17EA"/>
    <w:rsid w:val="002D1A23"/>
    <w:rsid w:val="002D1AF2"/>
    <w:rsid w:val="002D1B60"/>
    <w:rsid w:val="002D1BA9"/>
    <w:rsid w:val="002D1BFC"/>
    <w:rsid w:val="002D1FD1"/>
    <w:rsid w:val="002D2268"/>
    <w:rsid w:val="002D2365"/>
    <w:rsid w:val="002D2454"/>
    <w:rsid w:val="002D259B"/>
    <w:rsid w:val="002D26F5"/>
    <w:rsid w:val="002D292A"/>
    <w:rsid w:val="002D292F"/>
    <w:rsid w:val="002D296D"/>
    <w:rsid w:val="002D2A4B"/>
    <w:rsid w:val="002D2BE2"/>
    <w:rsid w:val="002D2C35"/>
    <w:rsid w:val="002D2C71"/>
    <w:rsid w:val="002D2E5D"/>
    <w:rsid w:val="002D326A"/>
    <w:rsid w:val="002D36F3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07F"/>
    <w:rsid w:val="002D41A8"/>
    <w:rsid w:val="002D459E"/>
    <w:rsid w:val="002D4BCE"/>
    <w:rsid w:val="002D4BDF"/>
    <w:rsid w:val="002D4D46"/>
    <w:rsid w:val="002D4D69"/>
    <w:rsid w:val="002D514E"/>
    <w:rsid w:val="002D517C"/>
    <w:rsid w:val="002D51F7"/>
    <w:rsid w:val="002D5276"/>
    <w:rsid w:val="002D5433"/>
    <w:rsid w:val="002D5438"/>
    <w:rsid w:val="002D54BA"/>
    <w:rsid w:val="002D552B"/>
    <w:rsid w:val="002D55B5"/>
    <w:rsid w:val="002D56FF"/>
    <w:rsid w:val="002D571A"/>
    <w:rsid w:val="002D5775"/>
    <w:rsid w:val="002D57B9"/>
    <w:rsid w:val="002D5922"/>
    <w:rsid w:val="002D5990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355"/>
    <w:rsid w:val="002D6438"/>
    <w:rsid w:val="002D6480"/>
    <w:rsid w:val="002D653E"/>
    <w:rsid w:val="002D6818"/>
    <w:rsid w:val="002D684E"/>
    <w:rsid w:val="002D6932"/>
    <w:rsid w:val="002D6C64"/>
    <w:rsid w:val="002D6D07"/>
    <w:rsid w:val="002D711D"/>
    <w:rsid w:val="002D7178"/>
    <w:rsid w:val="002D7194"/>
    <w:rsid w:val="002D74CA"/>
    <w:rsid w:val="002D7572"/>
    <w:rsid w:val="002D76C6"/>
    <w:rsid w:val="002D78F1"/>
    <w:rsid w:val="002D792A"/>
    <w:rsid w:val="002D7934"/>
    <w:rsid w:val="002D7C5F"/>
    <w:rsid w:val="002D7D09"/>
    <w:rsid w:val="002D7D8B"/>
    <w:rsid w:val="002D7DD9"/>
    <w:rsid w:val="002D7E02"/>
    <w:rsid w:val="002D7EDE"/>
    <w:rsid w:val="002D7F14"/>
    <w:rsid w:val="002E01CD"/>
    <w:rsid w:val="002E01FF"/>
    <w:rsid w:val="002E0253"/>
    <w:rsid w:val="002E0410"/>
    <w:rsid w:val="002E0590"/>
    <w:rsid w:val="002E061F"/>
    <w:rsid w:val="002E07A0"/>
    <w:rsid w:val="002E07B4"/>
    <w:rsid w:val="002E0B06"/>
    <w:rsid w:val="002E0B70"/>
    <w:rsid w:val="002E0E56"/>
    <w:rsid w:val="002E0E58"/>
    <w:rsid w:val="002E0E89"/>
    <w:rsid w:val="002E0ECF"/>
    <w:rsid w:val="002E0F3D"/>
    <w:rsid w:val="002E121D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E67"/>
    <w:rsid w:val="002E1F1F"/>
    <w:rsid w:val="002E1FB2"/>
    <w:rsid w:val="002E1FB5"/>
    <w:rsid w:val="002E210F"/>
    <w:rsid w:val="002E2126"/>
    <w:rsid w:val="002E2165"/>
    <w:rsid w:val="002E21CE"/>
    <w:rsid w:val="002E2289"/>
    <w:rsid w:val="002E228F"/>
    <w:rsid w:val="002E2291"/>
    <w:rsid w:val="002E24C8"/>
    <w:rsid w:val="002E24E3"/>
    <w:rsid w:val="002E25B7"/>
    <w:rsid w:val="002E25FE"/>
    <w:rsid w:val="002E2744"/>
    <w:rsid w:val="002E2973"/>
    <w:rsid w:val="002E2D8A"/>
    <w:rsid w:val="002E2FD1"/>
    <w:rsid w:val="002E30A3"/>
    <w:rsid w:val="002E31B8"/>
    <w:rsid w:val="002E3278"/>
    <w:rsid w:val="002E329D"/>
    <w:rsid w:val="002E32CC"/>
    <w:rsid w:val="002E3390"/>
    <w:rsid w:val="002E35DC"/>
    <w:rsid w:val="002E3792"/>
    <w:rsid w:val="002E37DD"/>
    <w:rsid w:val="002E3A17"/>
    <w:rsid w:val="002E3A42"/>
    <w:rsid w:val="002E3A6A"/>
    <w:rsid w:val="002E3BEC"/>
    <w:rsid w:val="002E3C1F"/>
    <w:rsid w:val="002E3C91"/>
    <w:rsid w:val="002E3D00"/>
    <w:rsid w:val="002E4297"/>
    <w:rsid w:val="002E430E"/>
    <w:rsid w:val="002E43AA"/>
    <w:rsid w:val="002E460D"/>
    <w:rsid w:val="002E46CD"/>
    <w:rsid w:val="002E47A0"/>
    <w:rsid w:val="002E47AA"/>
    <w:rsid w:val="002E486F"/>
    <w:rsid w:val="002E4A2D"/>
    <w:rsid w:val="002E4A42"/>
    <w:rsid w:val="002E4B85"/>
    <w:rsid w:val="002E4BD0"/>
    <w:rsid w:val="002E4C63"/>
    <w:rsid w:val="002E4D0C"/>
    <w:rsid w:val="002E4D6A"/>
    <w:rsid w:val="002E4ED9"/>
    <w:rsid w:val="002E4EF0"/>
    <w:rsid w:val="002E4FBE"/>
    <w:rsid w:val="002E51C1"/>
    <w:rsid w:val="002E5356"/>
    <w:rsid w:val="002E541D"/>
    <w:rsid w:val="002E5651"/>
    <w:rsid w:val="002E566C"/>
    <w:rsid w:val="002E56E2"/>
    <w:rsid w:val="002E5894"/>
    <w:rsid w:val="002E5BCE"/>
    <w:rsid w:val="002E5D9F"/>
    <w:rsid w:val="002E5EC6"/>
    <w:rsid w:val="002E5F8E"/>
    <w:rsid w:val="002E61B5"/>
    <w:rsid w:val="002E61F7"/>
    <w:rsid w:val="002E62E3"/>
    <w:rsid w:val="002E6338"/>
    <w:rsid w:val="002E63AF"/>
    <w:rsid w:val="002E6769"/>
    <w:rsid w:val="002E6862"/>
    <w:rsid w:val="002E68C6"/>
    <w:rsid w:val="002E6925"/>
    <w:rsid w:val="002E6B03"/>
    <w:rsid w:val="002E6BF3"/>
    <w:rsid w:val="002E6C51"/>
    <w:rsid w:val="002E6F86"/>
    <w:rsid w:val="002E6FC1"/>
    <w:rsid w:val="002E70F1"/>
    <w:rsid w:val="002E7198"/>
    <w:rsid w:val="002E72D9"/>
    <w:rsid w:val="002E730E"/>
    <w:rsid w:val="002E74BB"/>
    <w:rsid w:val="002E74D5"/>
    <w:rsid w:val="002E753E"/>
    <w:rsid w:val="002E76F3"/>
    <w:rsid w:val="002E778A"/>
    <w:rsid w:val="002E7834"/>
    <w:rsid w:val="002E79E6"/>
    <w:rsid w:val="002E7B3E"/>
    <w:rsid w:val="002E7B6D"/>
    <w:rsid w:val="002E7DCB"/>
    <w:rsid w:val="002F0113"/>
    <w:rsid w:val="002F0344"/>
    <w:rsid w:val="002F03B0"/>
    <w:rsid w:val="002F03E9"/>
    <w:rsid w:val="002F0406"/>
    <w:rsid w:val="002F044F"/>
    <w:rsid w:val="002F0569"/>
    <w:rsid w:val="002F05F4"/>
    <w:rsid w:val="002F0827"/>
    <w:rsid w:val="002F0917"/>
    <w:rsid w:val="002F095F"/>
    <w:rsid w:val="002F096D"/>
    <w:rsid w:val="002F0A28"/>
    <w:rsid w:val="002F0A9E"/>
    <w:rsid w:val="002F0B89"/>
    <w:rsid w:val="002F0C9E"/>
    <w:rsid w:val="002F0EFD"/>
    <w:rsid w:val="002F0F7E"/>
    <w:rsid w:val="002F11B2"/>
    <w:rsid w:val="002F11FE"/>
    <w:rsid w:val="002F1216"/>
    <w:rsid w:val="002F15A3"/>
    <w:rsid w:val="002F16DE"/>
    <w:rsid w:val="002F16F0"/>
    <w:rsid w:val="002F18CE"/>
    <w:rsid w:val="002F1922"/>
    <w:rsid w:val="002F19FC"/>
    <w:rsid w:val="002F1B33"/>
    <w:rsid w:val="002F1B70"/>
    <w:rsid w:val="002F1C9D"/>
    <w:rsid w:val="002F1CEA"/>
    <w:rsid w:val="002F1E3A"/>
    <w:rsid w:val="002F2117"/>
    <w:rsid w:val="002F243E"/>
    <w:rsid w:val="002F2484"/>
    <w:rsid w:val="002F269F"/>
    <w:rsid w:val="002F26B0"/>
    <w:rsid w:val="002F2833"/>
    <w:rsid w:val="002F2A09"/>
    <w:rsid w:val="002F2A2D"/>
    <w:rsid w:val="002F2A4D"/>
    <w:rsid w:val="002F2C11"/>
    <w:rsid w:val="002F2C1B"/>
    <w:rsid w:val="002F2C91"/>
    <w:rsid w:val="002F2D54"/>
    <w:rsid w:val="002F2E32"/>
    <w:rsid w:val="002F2E52"/>
    <w:rsid w:val="002F2F20"/>
    <w:rsid w:val="002F2F4A"/>
    <w:rsid w:val="002F3218"/>
    <w:rsid w:val="002F329E"/>
    <w:rsid w:val="002F34E9"/>
    <w:rsid w:val="002F38CA"/>
    <w:rsid w:val="002F3BE7"/>
    <w:rsid w:val="002F3C3F"/>
    <w:rsid w:val="002F3C87"/>
    <w:rsid w:val="002F3DFE"/>
    <w:rsid w:val="002F3E5F"/>
    <w:rsid w:val="002F3EE8"/>
    <w:rsid w:val="002F3F0A"/>
    <w:rsid w:val="002F421A"/>
    <w:rsid w:val="002F449E"/>
    <w:rsid w:val="002F44AA"/>
    <w:rsid w:val="002F44BA"/>
    <w:rsid w:val="002F4738"/>
    <w:rsid w:val="002F4863"/>
    <w:rsid w:val="002F4899"/>
    <w:rsid w:val="002F48BB"/>
    <w:rsid w:val="002F4907"/>
    <w:rsid w:val="002F4B2D"/>
    <w:rsid w:val="002F4E0D"/>
    <w:rsid w:val="002F4F03"/>
    <w:rsid w:val="002F506A"/>
    <w:rsid w:val="002F51BF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6CC7"/>
    <w:rsid w:val="002F7004"/>
    <w:rsid w:val="002F7038"/>
    <w:rsid w:val="002F70C8"/>
    <w:rsid w:val="002F71E5"/>
    <w:rsid w:val="002F7323"/>
    <w:rsid w:val="002F73CB"/>
    <w:rsid w:val="002F7473"/>
    <w:rsid w:val="002F7509"/>
    <w:rsid w:val="002F750C"/>
    <w:rsid w:val="002F754A"/>
    <w:rsid w:val="002F75C8"/>
    <w:rsid w:val="002F75D3"/>
    <w:rsid w:val="002F7616"/>
    <w:rsid w:val="002F7677"/>
    <w:rsid w:val="002F7757"/>
    <w:rsid w:val="002F78AF"/>
    <w:rsid w:val="002F793F"/>
    <w:rsid w:val="002F7A3C"/>
    <w:rsid w:val="002F7D34"/>
    <w:rsid w:val="002F7E06"/>
    <w:rsid w:val="0030004A"/>
    <w:rsid w:val="00300076"/>
    <w:rsid w:val="003000D8"/>
    <w:rsid w:val="003001B0"/>
    <w:rsid w:val="003002E2"/>
    <w:rsid w:val="00300451"/>
    <w:rsid w:val="00300472"/>
    <w:rsid w:val="003004AC"/>
    <w:rsid w:val="00300537"/>
    <w:rsid w:val="00300588"/>
    <w:rsid w:val="003005A6"/>
    <w:rsid w:val="003005AE"/>
    <w:rsid w:val="003005BC"/>
    <w:rsid w:val="003005E8"/>
    <w:rsid w:val="0030089D"/>
    <w:rsid w:val="00300A31"/>
    <w:rsid w:val="00300C53"/>
    <w:rsid w:val="00300C90"/>
    <w:rsid w:val="00300F8D"/>
    <w:rsid w:val="00301423"/>
    <w:rsid w:val="00301692"/>
    <w:rsid w:val="0030171F"/>
    <w:rsid w:val="003018BF"/>
    <w:rsid w:val="00301A4B"/>
    <w:rsid w:val="00301B4C"/>
    <w:rsid w:val="00301E7D"/>
    <w:rsid w:val="00301E99"/>
    <w:rsid w:val="00301ED1"/>
    <w:rsid w:val="00302128"/>
    <w:rsid w:val="00302135"/>
    <w:rsid w:val="003021FD"/>
    <w:rsid w:val="003022EA"/>
    <w:rsid w:val="0030236E"/>
    <w:rsid w:val="00302465"/>
    <w:rsid w:val="0030265E"/>
    <w:rsid w:val="00302780"/>
    <w:rsid w:val="0030278E"/>
    <w:rsid w:val="0030283F"/>
    <w:rsid w:val="003028A8"/>
    <w:rsid w:val="003028F2"/>
    <w:rsid w:val="003029A9"/>
    <w:rsid w:val="00302AB2"/>
    <w:rsid w:val="00302B77"/>
    <w:rsid w:val="00302EC3"/>
    <w:rsid w:val="00302F17"/>
    <w:rsid w:val="00302F7F"/>
    <w:rsid w:val="00302F9A"/>
    <w:rsid w:val="0030310E"/>
    <w:rsid w:val="00303387"/>
    <w:rsid w:val="00303757"/>
    <w:rsid w:val="00303760"/>
    <w:rsid w:val="003038EA"/>
    <w:rsid w:val="00303AC5"/>
    <w:rsid w:val="00303C69"/>
    <w:rsid w:val="00303D6A"/>
    <w:rsid w:val="00303E07"/>
    <w:rsid w:val="00303E5B"/>
    <w:rsid w:val="00303F1F"/>
    <w:rsid w:val="003040CB"/>
    <w:rsid w:val="0030442B"/>
    <w:rsid w:val="00304483"/>
    <w:rsid w:val="0030469C"/>
    <w:rsid w:val="003046AA"/>
    <w:rsid w:val="003046C7"/>
    <w:rsid w:val="00304786"/>
    <w:rsid w:val="003047BD"/>
    <w:rsid w:val="0030487B"/>
    <w:rsid w:val="0030489D"/>
    <w:rsid w:val="00304A2F"/>
    <w:rsid w:val="00304B8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9CD"/>
    <w:rsid w:val="00305AFC"/>
    <w:rsid w:val="00305D1A"/>
    <w:rsid w:val="00305E23"/>
    <w:rsid w:val="00305F39"/>
    <w:rsid w:val="00305FFF"/>
    <w:rsid w:val="0030602F"/>
    <w:rsid w:val="00306142"/>
    <w:rsid w:val="00306163"/>
    <w:rsid w:val="003061B6"/>
    <w:rsid w:val="00306318"/>
    <w:rsid w:val="003063C8"/>
    <w:rsid w:val="003064D0"/>
    <w:rsid w:val="00306503"/>
    <w:rsid w:val="00306516"/>
    <w:rsid w:val="00306560"/>
    <w:rsid w:val="00306605"/>
    <w:rsid w:val="00306687"/>
    <w:rsid w:val="003066B4"/>
    <w:rsid w:val="00306771"/>
    <w:rsid w:val="0030682A"/>
    <w:rsid w:val="0030693D"/>
    <w:rsid w:val="003069F2"/>
    <w:rsid w:val="00306C49"/>
    <w:rsid w:val="00306E2B"/>
    <w:rsid w:val="00306E9C"/>
    <w:rsid w:val="00306EAC"/>
    <w:rsid w:val="0030713A"/>
    <w:rsid w:val="003072C5"/>
    <w:rsid w:val="003072E0"/>
    <w:rsid w:val="003072F1"/>
    <w:rsid w:val="0030744B"/>
    <w:rsid w:val="003074DF"/>
    <w:rsid w:val="00307559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869"/>
    <w:rsid w:val="00310A03"/>
    <w:rsid w:val="00310A58"/>
    <w:rsid w:val="00310B12"/>
    <w:rsid w:val="00310CB8"/>
    <w:rsid w:val="00310CC9"/>
    <w:rsid w:val="00310D2A"/>
    <w:rsid w:val="00310E22"/>
    <w:rsid w:val="00310E62"/>
    <w:rsid w:val="00311269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1FA2"/>
    <w:rsid w:val="003122B6"/>
    <w:rsid w:val="003123A8"/>
    <w:rsid w:val="003123F2"/>
    <w:rsid w:val="00312406"/>
    <w:rsid w:val="0031245E"/>
    <w:rsid w:val="0031246B"/>
    <w:rsid w:val="00312617"/>
    <w:rsid w:val="00312701"/>
    <w:rsid w:val="00312718"/>
    <w:rsid w:val="00312877"/>
    <w:rsid w:val="003128E2"/>
    <w:rsid w:val="003128E8"/>
    <w:rsid w:val="00312B4D"/>
    <w:rsid w:val="00312BEC"/>
    <w:rsid w:val="00312C5F"/>
    <w:rsid w:val="00312C77"/>
    <w:rsid w:val="00312D52"/>
    <w:rsid w:val="00312DF9"/>
    <w:rsid w:val="00312EA5"/>
    <w:rsid w:val="00312F66"/>
    <w:rsid w:val="00312F74"/>
    <w:rsid w:val="00312FF8"/>
    <w:rsid w:val="0031312A"/>
    <w:rsid w:val="003131CC"/>
    <w:rsid w:val="00313252"/>
    <w:rsid w:val="00313260"/>
    <w:rsid w:val="003132DC"/>
    <w:rsid w:val="00313352"/>
    <w:rsid w:val="003138FB"/>
    <w:rsid w:val="00313AE6"/>
    <w:rsid w:val="00313B4B"/>
    <w:rsid w:val="00313B60"/>
    <w:rsid w:val="00313BBE"/>
    <w:rsid w:val="00313C95"/>
    <w:rsid w:val="00313D18"/>
    <w:rsid w:val="0031408E"/>
    <w:rsid w:val="00314182"/>
    <w:rsid w:val="003142AF"/>
    <w:rsid w:val="00314369"/>
    <w:rsid w:val="003144C7"/>
    <w:rsid w:val="003144FF"/>
    <w:rsid w:val="00314690"/>
    <w:rsid w:val="003146BA"/>
    <w:rsid w:val="003146C1"/>
    <w:rsid w:val="0031475A"/>
    <w:rsid w:val="00314782"/>
    <w:rsid w:val="00314791"/>
    <w:rsid w:val="003147AE"/>
    <w:rsid w:val="0031488B"/>
    <w:rsid w:val="0031489E"/>
    <w:rsid w:val="003148D7"/>
    <w:rsid w:val="00314A8B"/>
    <w:rsid w:val="00314D66"/>
    <w:rsid w:val="00314F0F"/>
    <w:rsid w:val="00314F18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BE"/>
    <w:rsid w:val="00315FC3"/>
    <w:rsid w:val="003160EC"/>
    <w:rsid w:val="003161ED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9B9"/>
    <w:rsid w:val="00316D51"/>
    <w:rsid w:val="00316DBC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5"/>
    <w:rsid w:val="00320D28"/>
    <w:rsid w:val="00320F0F"/>
    <w:rsid w:val="00320FE2"/>
    <w:rsid w:val="003210E2"/>
    <w:rsid w:val="003210FA"/>
    <w:rsid w:val="0032119B"/>
    <w:rsid w:val="003214D6"/>
    <w:rsid w:val="00321606"/>
    <w:rsid w:val="00321637"/>
    <w:rsid w:val="003217C6"/>
    <w:rsid w:val="00321807"/>
    <w:rsid w:val="0032180A"/>
    <w:rsid w:val="003218A8"/>
    <w:rsid w:val="003218D9"/>
    <w:rsid w:val="003219D6"/>
    <w:rsid w:val="00321B40"/>
    <w:rsid w:val="00321C4D"/>
    <w:rsid w:val="00321EC7"/>
    <w:rsid w:val="00321FC7"/>
    <w:rsid w:val="00322022"/>
    <w:rsid w:val="003220DC"/>
    <w:rsid w:val="00322172"/>
    <w:rsid w:val="003221EF"/>
    <w:rsid w:val="003224D8"/>
    <w:rsid w:val="00322544"/>
    <w:rsid w:val="00322635"/>
    <w:rsid w:val="003227F9"/>
    <w:rsid w:val="0032289C"/>
    <w:rsid w:val="00322A29"/>
    <w:rsid w:val="00322BC0"/>
    <w:rsid w:val="00322C7A"/>
    <w:rsid w:val="00322CE5"/>
    <w:rsid w:val="0032349C"/>
    <w:rsid w:val="003234D7"/>
    <w:rsid w:val="003235BB"/>
    <w:rsid w:val="003235EB"/>
    <w:rsid w:val="003236B9"/>
    <w:rsid w:val="003237D6"/>
    <w:rsid w:val="00323846"/>
    <w:rsid w:val="00323875"/>
    <w:rsid w:val="0032387D"/>
    <w:rsid w:val="003238B5"/>
    <w:rsid w:val="003239D9"/>
    <w:rsid w:val="003239FC"/>
    <w:rsid w:val="00323A5A"/>
    <w:rsid w:val="00323B11"/>
    <w:rsid w:val="00323C81"/>
    <w:rsid w:val="00323D04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B58"/>
    <w:rsid w:val="00324C05"/>
    <w:rsid w:val="00324E08"/>
    <w:rsid w:val="00324E91"/>
    <w:rsid w:val="00324E9B"/>
    <w:rsid w:val="00324F13"/>
    <w:rsid w:val="003250B8"/>
    <w:rsid w:val="003252FC"/>
    <w:rsid w:val="00325374"/>
    <w:rsid w:val="0032546B"/>
    <w:rsid w:val="003255EE"/>
    <w:rsid w:val="0032578B"/>
    <w:rsid w:val="003258EA"/>
    <w:rsid w:val="00325A6A"/>
    <w:rsid w:val="00325AEF"/>
    <w:rsid w:val="00325B94"/>
    <w:rsid w:val="00325BDD"/>
    <w:rsid w:val="00325C69"/>
    <w:rsid w:val="00325CB3"/>
    <w:rsid w:val="00325E67"/>
    <w:rsid w:val="00325E8B"/>
    <w:rsid w:val="00325EC2"/>
    <w:rsid w:val="00325F08"/>
    <w:rsid w:val="003262F2"/>
    <w:rsid w:val="003263CA"/>
    <w:rsid w:val="003263F6"/>
    <w:rsid w:val="0032648C"/>
    <w:rsid w:val="00326539"/>
    <w:rsid w:val="00326617"/>
    <w:rsid w:val="0032667E"/>
    <w:rsid w:val="003266EA"/>
    <w:rsid w:val="00326852"/>
    <w:rsid w:val="00326931"/>
    <w:rsid w:val="003269A9"/>
    <w:rsid w:val="00326B99"/>
    <w:rsid w:val="00326C74"/>
    <w:rsid w:val="00326ED7"/>
    <w:rsid w:val="00326FC7"/>
    <w:rsid w:val="00327024"/>
    <w:rsid w:val="003270A8"/>
    <w:rsid w:val="003270E6"/>
    <w:rsid w:val="003272A1"/>
    <w:rsid w:val="003273EE"/>
    <w:rsid w:val="0032775D"/>
    <w:rsid w:val="003277E1"/>
    <w:rsid w:val="00327824"/>
    <w:rsid w:val="00327931"/>
    <w:rsid w:val="003279EF"/>
    <w:rsid w:val="00327A93"/>
    <w:rsid w:val="00327ADF"/>
    <w:rsid w:val="00327CB0"/>
    <w:rsid w:val="00327D41"/>
    <w:rsid w:val="00327D82"/>
    <w:rsid w:val="00327E0F"/>
    <w:rsid w:val="00327E7E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0B8"/>
    <w:rsid w:val="003310ED"/>
    <w:rsid w:val="00331207"/>
    <w:rsid w:val="0033130C"/>
    <w:rsid w:val="0033132E"/>
    <w:rsid w:val="00331412"/>
    <w:rsid w:val="00331471"/>
    <w:rsid w:val="00331486"/>
    <w:rsid w:val="0033149F"/>
    <w:rsid w:val="00331923"/>
    <w:rsid w:val="0033197D"/>
    <w:rsid w:val="00331A48"/>
    <w:rsid w:val="00331C14"/>
    <w:rsid w:val="00331CD6"/>
    <w:rsid w:val="00331DF1"/>
    <w:rsid w:val="00332125"/>
    <w:rsid w:val="003321AE"/>
    <w:rsid w:val="00332232"/>
    <w:rsid w:val="00332408"/>
    <w:rsid w:val="00332515"/>
    <w:rsid w:val="00332518"/>
    <w:rsid w:val="00332C1B"/>
    <w:rsid w:val="00332DEE"/>
    <w:rsid w:val="00332FAB"/>
    <w:rsid w:val="00332FF5"/>
    <w:rsid w:val="00333044"/>
    <w:rsid w:val="0033305F"/>
    <w:rsid w:val="00333066"/>
    <w:rsid w:val="003334E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3F6C"/>
    <w:rsid w:val="003340ED"/>
    <w:rsid w:val="0033419E"/>
    <w:rsid w:val="00334260"/>
    <w:rsid w:val="003342C8"/>
    <w:rsid w:val="0033445A"/>
    <w:rsid w:val="003344CD"/>
    <w:rsid w:val="003344E8"/>
    <w:rsid w:val="0033471C"/>
    <w:rsid w:val="00334824"/>
    <w:rsid w:val="003348E9"/>
    <w:rsid w:val="00334930"/>
    <w:rsid w:val="00334BAE"/>
    <w:rsid w:val="00334CFB"/>
    <w:rsid w:val="00334CFE"/>
    <w:rsid w:val="00334DD6"/>
    <w:rsid w:val="00334E32"/>
    <w:rsid w:val="00334EC1"/>
    <w:rsid w:val="00334EEF"/>
    <w:rsid w:val="00334F23"/>
    <w:rsid w:val="00334F3B"/>
    <w:rsid w:val="00334F4A"/>
    <w:rsid w:val="003350DB"/>
    <w:rsid w:val="0033516F"/>
    <w:rsid w:val="00335178"/>
    <w:rsid w:val="003351B6"/>
    <w:rsid w:val="0033521D"/>
    <w:rsid w:val="00335501"/>
    <w:rsid w:val="0033558E"/>
    <w:rsid w:val="003358EB"/>
    <w:rsid w:val="00335AE3"/>
    <w:rsid w:val="00335D95"/>
    <w:rsid w:val="00335F53"/>
    <w:rsid w:val="00336228"/>
    <w:rsid w:val="0033633D"/>
    <w:rsid w:val="0033633F"/>
    <w:rsid w:val="003363FA"/>
    <w:rsid w:val="00336580"/>
    <w:rsid w:val="003367E9"/>
    <w:rsid w:val="00336800"/>
    <w:rsid w:val="00336A41"/>
    <w:rsid w:val="00336BB5"/>
    <w:rsid w:val="00336FC5"/>
    <w:rsid w:val="00337003"/>
    <w:rsid w:val="003371E4"/>
    <w:rsid w:val="0033725D"/>
    <w:rsid w:val="0033729C"/>
    <w:rsid w:val="0033744B"/>
    <w:rsid w:val="00337479"/>
    <w:rsid w:val="003374BC"/>
    <w:rsid w:val="00337654"/>
    <w:rsid w:val="003376FE"/>
    <w:rsid w:val="00337729"/>
    <w:rsid w:val="00337749"/>
    <w:rsid w:val="003377BF"/>
    <w:rsid w:val="00337875"/>
    <w:rsid w:val="00337964"/>
    <w:rsid w:val="00337A9F"/>
    <w:rsid w:val="00337C13"/>
    <w:rsid w:val="00337C6B"/>
    <w:rsid w:val="00337DC9"/>
    <w:rsid w:val="00337E91"/>
    <w:rsid w:val="00337F7F"/>
    <w:rsid w:val="003400F1"/>
    <w:rsid w:val="003401C6"/>
    <w:rsid w:val="003401D6"/>
    <w:rsid w:val="00340364"/>
    <w:rsid w:val="00340698"/>
    <w:rsid w:val="003409AA"/>
    <w:rsid w:val="00340A74"/>
    <w:rsid w:val="00340C4B"/>
    <w:rsid w:val="00341154"/>
    <w:rsid w:val="00341184"/>
    <w:rsid w:val="00341294"/>
    <w:rsid w:val="003412B6"/>
    <w:rsid w:val="00341376"/>
    <w:rsid w:val="003413F4"/>
    <w:rsid w:val="0034171A"/>
    <w:rsid w:val="00341A1C"/>
    <w:rsid w:val="00341B4D"/>
    <w:rsid w:val="00341C24"/>
    <w:rsid w:val="00341CED"/>
    <w:rsid w:val="00341DB3"/>
    <w:rsid w:val="00341E89"/>
    <w:rsid w:val="0034200A"/>
    <w:rsid w:val="0034204B"/>
    <w:rsid w:val="0034209F"/>
    <w:rsid w:val="00342351"/>
    <w:rsid w:val="003424A7"/>
    <w:rsid w:val="003424C6"/>
    <w:rsid w:val="0034257B"/>
    <w:rsid w:val="0034263E"/>
    <w:rsid w:val="00342880"/>
    <w:rsid w:val="003428D6"/>
    <w:rsid w:val="0034297A"/>
    <w:rsid w:val="00342DA3"/>
    <w:rsid w:val="00343135"/>
    <w:rsid w:val="0034320E"/>
    <w:rsid w:val="003433F5"/>
    <w:rsid w:val="0034342B"/>
    <w:rsid w:val="00343479"/>
    <w:rsid w:val="00343748"/>
    <w:rsid w:val="003437D1"/>
    <w:rsid w:val="003437F4"/>
    <w:rsid w:val="00343976"/>
    <w:rsid w:val="00343A9B"/>
    <w:rsid w:val="00343D7E"/>
    <w:rsid w:val="00343DA5"/>
    <w:rsid w:val="00343F52"/>
    <w:rsid w:val="00343F61"/>
    <w:rsid w:val="00344038"/>
    <w:rsid w:val="00344595"/>
    <w:rsid w:val="00344796"/>
    <w:rsid w:val="00344797"/>
    <w:rsid w:val="003447A7"/>
    <w:rsid w:val="0034481E"/>
    <w:rsid w:val="00344A42"/>
    <w:rsid w:val="00344A8E"/>
    <w:rsid w:val="00344AB0"/>
    <w:rsid w:val="00344B20"/>
    <w:rsid w:val="00344B76"/>
    <w:rsid w:val="00344B91"/>
    <w:rsid w:val="00344D6D"/>
    <w:rsid w:val="00344DC5"/>
    <w:rsid w:val="00344E04"/>
    <w:rsid w:val="00344E8F"/>
    <w:rsid w:val="00345128"/>
    <w:rsid w:val="00345253"/>
    <w:rsid w:val="003455CD"/>
    <w:rsid w:val="0034584E"/>
    <w:rsid w:val="003458BF"/>
    <w:rsid w:val="00345987"/>
    <w:rsid w:val="00345A24"/>
    <w:rsid w:val="00345AF2"/>
    <w:rsid w:val="00345C06"/>
    <w:rsid w:val="00345E01"/>
    <w:rsid w:val="00345EF9"/>
    <w:rsid w:val="00345FA2"/>
    <w:rsid w:val="00346037"/>
    <w:rsid w:val="00346102"/>
    <w:rsid w:val="00346149"/>
    <w:rsid w:val="003461E8"/>
    <w:rsid w:val="00346341"/>
    <w:rsid w:val="0034635C"/>
    <w:rsid w:val="003464BB"/>
    <w:rsid w:val="0034672D"/>
    <w:rsid w:val="003468E3"/>
    <w:rsid w:val="003469C5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1A"/>
    <w:rsid w:val="00347355"/>
    <w:rsid w:val="00347393"/>
    <w:rsid w:val="00347642"/>
    <w:rsid w:val="003476EA"/>
    <w:rsid w:val="00347722"/>
    <w:rsid w:val="003477EF"/>
    <w:rsid w:val="00347833"/>
    <w:rsid w:val="00347837"/>
    <w:rsid w:val="00347874"/>
    <w:rsid w:val="0034788A"/>
    <w:rsid w:val="00347A58"/>
    <w:rsid w:val="00347A62"/>
    <w:rsid w:val="00347CA9"/>
    <w:rsid w:val="00347E03"/>
    <w:rsid w:val="00347EC8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AF4"/>
    <w:rsid w:val="00350B18"/>
    <w:rsid w:val="00350BCE"/>
    <w:rsid w:val="00350BDE"/>
    <w:rsid w:val="00350C51"/>
    <w:rsid w:val="00350CD0"/>
    <w:rsid w:val="00350DA0"/>
    <w:rsid w:val="00350DBC"/>
    <w:rsid w:val="00350E10"/>
    <w:rsid w:val="00350FA5"/>
    <w:rsid w:val="00351032"/>
    <w:rsid w:val="003511B7"/>
    <w:rsid w:val="00351327"/>
    <w:rsid w:val="00351373"/>
    <w:rsid w:val="00351394"/>
    <w:rsid w:val="00351A73"/>
    <w:rsid w:val="00351A7B"/>
    <w:rsid w:val="00351A7F"/>
    <w:rsid w:val="00351AA1"/>
    <w:rsid w:val="00351BAE"/>
    <w:rsid w:val="00351BFF"/>
    <w:rsid w:val="00351C60"/>
    <w:rsid w:val="00351C61"/>
    <w:rsid w:val="00351CD7"/>
    <w:rsid w:val="00351E89"/>
    <w:rsid w:val="003521A0"/>
    <w:rsid w:val="00352333"/>
    <w:rsid w:val="00352556"/>
    <w:rsid w:val="00352605"/>
    <w:rsid w:val="00352623"/>
    <w:rsid w:val="00352751"/>
    <w:rsid w:val="00352826"/>
    <w:rsid w:val="0035296E"/>
    <w:rsid w:val="00352A04"/>
    <w:rsid w:val="00352A7E"/>
    <w:rsid w:val="00352B78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AD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7A4"/>
    <w:rsid w:val="003548CE"/>
    <w:rsid w:val="003549E7"/>
    <w:rsid w:val="00354A23"/>
    <w:rsid w:val="00354CD8"/>
    <w:rsid w:val="00354D9A"/>
    <w:rsid w:val="00354E84"/>
    <w:rsid w:val="00354E86"/>
    <w:rsid w:val="00354EAF"/>
    <w:rsid w:val="003550E6"/>
    <w:rsid w:val="00355146"/>
    <w:rsid w:val="00355226"/>
    <w:rsid w:val="00355568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228"/>
    <w:rsid w:val="0035631D"/>
    <w:rsid w:val="003563DC"/>
    <w:rsid w:val="00356407"/>
    <w:rsid w:val="00356670"/>
    <w:rsid w:val="0035685C"/>
    <w:rsid w:val="0035687C"/>
    <w:rsid w:val="00356A24"/>
    <w:rsid w:val="00356AB7"/>
    <w:rsid w:val="00356D82"/>
    <w:rsid w:val="00356E5F"/>
    <w:rsid w:val="00356F0B"/>
    <w:rsid w:val="0035705A"/>
    <w:rsid w:val="003570E3"/>
    <w:rsid w:val="00357206"/>
    <w:rsid w:val="00357472"/>
    <w:rsid w:val="0035747D"/>
    <w:rsid w:val="0035768A"/>
    <w:rsid w:val="00357721"/>
    <w:rsid w:val="00357737"/>
    <w:rsid w:val="00357798"/>
    <w:rsid w:val="00357826"/>
    <w:rsid w:val="00357BE3"/>
    <w:rsid w:val="00357D09"/>
    <w:rsid w:val="00357D3C"/>
    <w:rsid w:val="00357EF7"/>
    <w:rsid w:val="0036003A"/>
    <w:rsid w:val="003601C9"/>
    <w:rsid w:val="00360240"/>
    <w:rsid w:val="003602B6"/>
    <w:rsid w:val="003602C7"/>
    <w:rsid w:val="003603E5"/>
    <w:rsid w:val="003604B6"/>
    <w:rsid w:val="003604ED"/>
    <w:rsid w:val="0036062A"/>
    <w:rsid w:val="00360871"/>
    <w:rsid w:val="00360CC3"/>
    <w:rsid w:val="00360DDB"/>
    <w:rsid w:val="00361008"/>
    <w:rsid w:val="003610AB"/>
    <w:rsid w:val="00361109"/>
    <w:rsid w:val="00361317"/>
    <w:rsid w:val="003615E9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C32"/>
    <w:rsid w:val="00361FA3"/>
    <w:rsid w:val="00361FA4"/>
    <w:rsid w:val="00362431"/>
    <w:rsid w:val="0036256B"/>
    <w:rsid w:val="003627E1"/>
    <w:rsid w:val="00362AF3"/>
    <w:rsid w:val="00362B55"/>
    <w:rsid w:val="00362B87"/>
    <w:rsid w:val="00362D66"/>
    <w:rsid w:val="00362D88"/>
    <w:rsid w:val="003632BA"/>
    <w:rsid w:val="003632F5"/>
    <w:rsid w:val="003633EC"/>
    <w:rsid w:val="0036340E"/>
    <w:rsid w:val="003634D8"/>
    <w:rsid w:val="0036358D"/>
    <w:rsid w:val="003635E1"/>
    <w:rsid w:val="003637D5"/>
    <w:rsid w:val="00363807"/>
    <w:rsid w:val="0036383D"/>
    <w:rsid w:val="003638AE"/>
    <w:rsid w:val="003638B0"/>
    <w:rsid w:val="003638C7"/>
    <w:rsid w:val="003638F3"/>
    <w:rsid w:val="003639F7"/>
    <w:rsid w:val="00363ABD"/>
    <w:rsid w:val="00363C1D"/>
    <w:rsid w:val="00363CB8"/>
    <w:rsid w:val="00363E03"/>
    <w:rsid w:val="00363E10"/>
    <w:rsid w:val="00363E69"/>
    <w:rsid w:val="00363EA3"/>
    <w:rsid w:val="00363FD0"/>
    <w:rsid w:val="00364026"/>
    <w:rsid w:val="0036403C"/>
    <w:rsid w:val="00364062"/>
    <w:rsid w:val="003640B3"/>
    <w:rsid w:val="003641AD"/>
    <w:rsid w:val="003643A4"/>
    <w:rsid w:val="0036440B"/>
    <w:rsid w:val="00364745"/>
    <w:rsid w:val="00364823"/>
    <w:rsid w:val="00364902"/>
    <w:rsid w:val="0036490E"/>
    <w:rsid w:val="0036493A"/>
    <w:rsid w:val="00364970"/>
    <w:rsid w:val="00364AFB"/>
    <w:rsid w:val="00364E26"/>
    <w:rsid w:val="00364E32"/>
    <w:rsid w:val="00364E79"/>
    <w:rsid w:val="00365134"/>
    <w:rsid w:val="003652A1"/>
    <w:rsid w:val="003654C0"/>
    <w:rsid w:val="00365512"/>
    <w:rsid w:val="00365582"/>
    <w:rsid w:val="0036573D"/>
    <w:rsid w:val="0036581A"/>
    <w:rsid w:val="00365C70"/>
    <w:rsid w:val="00365C9A"/>
    <w:rsid w:val="00365D97"/>
    <w:rsid w:val="00365EF3"/>
    <w:rsid w:val="0036600F"/>
    <w:rsid w:val="00366104"/>
    <w:rsid w:val="0036614A"/>
    <w:rsid w:val="00366240"/>
    <w:rsid w:val="0036627F"/>
    <w:rsid w:val="00366316"/>
    <w:rsid w:val="0036635B"/>
    <w:rsid w:val="0036641B"/>
    <w:rsid w:val="00366534"/>
    <w:rsid w:val="0036653E"/>
    <w:rsid w:val="0036654A"/>
    <w:rsid w:val="00366678"/>
    <w:rsid w:val="00366982"/>
    <w:rsid w:val="00366AC7"/>
    <w:rsid w:val="00366D17"/>
    <w:rsid w:val="00366EEF"/>
    <w:rsid w:val="00367065"/>
    <w:rsid w:val="0036719D"/>
    <w:rsid w:val="003671D3"/>
    <w:rsid w:val="00367205"/>
    <w:rsid w:val="00367267"/>
    <w:rsid w:val="003672AB"/>
    <w:rsid w:val="0036730A"/>
    <w:rsid w:val="0036746C"/>
    <w:rsid w:val="003674A6"/>
    <w:rsid w:val="003675FB"/>
    <w:rsid w:val="00367761"/>
    <w:rsid w:val="00367777"/>
    <w:rsid w:val="003677AE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665"/>
    <w:rsid w:val="00370722"/>
    <w:rsid w:val="00370823"/>
    <w:rsid w:val="003708DC"/>
    <w:rsid w:val="003709EC"/>
    <w:rsid w:val="00370A6D"/>
    <w:rsid w:val="00370B72"/>
    <w:rsid w:val="00370B9F"/>
    <w:rsid w:val="00370BB5"/>
    <w:rsid w:val="00370C50"/>
    <w:rsid w:val="00370F48"/>
    <w:rsid w:val="00370FAC"/>
    <w:rsid w:val="003710C9"/>
    <w:rsid w:val="00371426"/>
    <w:rsid w:val="0037148A"/>
    <w:rsid w:val="0037156F"/>
    <w:rsid w:val="003715DB"/>
    <w:rsid w:val="00371767"/>
    <w:rsid w:val="003717F3"/>
    <w:rsid w:val="00371848"/>
    <w:rsid w:val="00371868"/>
    <w:rsid w:val="00371963"/>
    <w:rsid w:val="00371DAA"/>
    <w:rsid w:val="00371DBF"/>
    <w:rsid w:val="00371EFC"/>
    <w:rsid w:val="00372076"/>
    <w:rsid w:val="0037214E"/>
    <w:rsid w:val="003726C6"/>
    <w:rsid w:val="003727C5"/>
    <w:rsid w:val="003727E8"/>
    <w:rsid w:val="00372817"/>
    <w:rsid w:val="00372841"/>
    <w:rsid w:val="00372A19"/>
    <w:rsid w:val="00372A21"/>
    <w:rsid w:val="00372A76"/>
    <w:rsid w:val="00372AA7"/>
    <w:rsid w:val="00372ABB"/>
    <w:rsid w:val="00372AE5"/>
    <w:rsid w:val="00372B1B"/>
    <w:rsid w:val="00372CFB"/>
    <w:rsid w:val="00372E89"/>
    <w:rsid w:val="003731B7"/>
    <w:rsid w:val="003731DE"/>
    <w:rsid w:val="00373246"/>
    <w:rsid w:val="00373303"/>
    <w:rsid w:val="00373669"/>
    <w:rsid w:val="00373672"/>
    <w:rsid w:val="00373760"/>
    <w:rsid w:val="003737AC"/>
    <w:rsid w:val="00373B3B"/>
    <w:rsid w:val="00373B42"/>
    <w:rsid w:val="00373B97"/>
    <w:rsid w:val="00373C7C"/>
    <w:rsid w:val="00373F73"/>
    <w:rsid w:val="00374065"/>
    <w:rsid w:val="00374100"/>
    <w:rsid w:val="003742C0"/>
    <w:rsid w:val="00374336"/>
    <w:rsid w:val="00374342"/>
    <w:rsid w:val="003743E8"/>
    <w:rsid w:val="0037441E"/>
    <w:rsid w:val="003746F7"/>
    <w:rsid w:val="0037475A"/>
    <w:rsid w:val="003747C4"/>
    <w:rsid w:val="0037489E"/>
    <w:rsid w:val="00374A46"/>
    <w:rsid w:val="00374A5F"/>
    <w:rsid w:val="00374CB2"/>
    <w:rsid w:val="00374EBE"/>
    <w:rsid w:val="00374FDA"/>
    <w:rsid w:val="003750AB"/>
    <w:rsid w:val="00375110"/>
    <w:rsid w:val="0037519E"/>
    <w:rsid w:val="003752EE"/>
    <w:rsid w:val="0037534E"/>
    <w:rsid w:val="003756FF"/>
    <w:rsid w:val="00375821"/>
    <w:rsid w:val="00375997"/>
    <w:rsid w:val="00375C32"/>
    <w:rsid w:val="00375C75"/>
    <w:rsid w:val="00375CC8"/>
    <w:rsid w:val="00375DA5"/>
    <w:rsid w:val="00375EAE"/>
    <w:rsid w:val="003760DC"/>
    <w:rsid w:val="003768C2"/>
    <w:rsid w:val="00376935"/>
    <w:rsid w:val="0037698F"/>
    <w:rsid w:val="003769FA"/>
    <w:rsid w:val="00376A26"/>
    <w:rsid w:val="00376A62"/>
    <w:rsid w:val="00376C22"/>
    <w:rsid w:val="00376CA9"/>
    <w:rsid w:val="00376D3F"/>
    <w:rsid w:val="00376D66"/>
    <w:rsid w:val="00376D6B"/>
    <w:rsid w:val="00376EB5"/>
    <w:rsid w:val="00376EE0"/>
    <w:rsid w:val="00376F52"/>
    <w:rsid w:val="00376FD7"/>
    <w:rsid w:val="003771C3"/>
    <w:rsid w:val="00377479"/>
    <w:rsid w:val="00377847"/>
    <w:rsid w:val="003778E5"/>
    <w:rsid w:val="0037792E"/>
    <w:rsid w:val="00377A75"/>
    <w:rsid w:val="00377C8D"/>
    <w:rsid w:val="00377D29"/>
    <w:rsid w:val="00377D73"/>
    <w:rsid w:val="00377DE9"/>
    <w:rsid w:val="00377E1D"/>
    <w:rsid w:val="00377E20"/>
    <w:rsid w:val="00377F81"/>
    <w:rsid w:val="00377F87"/>
    <w:rsid w:val="00377F96"/>
    <w:rsid w:val="003800C5"/>
    <w:rsid w:val="00380232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714"/>
    <w:rsid w:val="00381883"/>
    <w:rsid w:val="00381B19"/>
    <w:rsid w:val="00381C31"/>
    <w:rsid w:val="00381C89"/>
    <w:rsid w:val="00381DEC"/>
    <w:rsid w:val="00381F1E"/>
    <w:rsid w:val="00381F76"/>
    <w:rsid w:val="00381F92"/>
    <w:rsid w:val="00381FEF"/>
    <w:rsid w:val="00382088"/>
    <w:rsid w:val="003823BC"/>
    <w:rsid w:val="003826BC"/>
    <w:rsid w:val="00382794"/>
    <w:rsid w:val="003829B7"/>
    <w:rsid w:val="003829BC"/>
    <w:rsid w:val="003829F6"/>
    <w:rsid w:val="00382A17"/>
    <w:rsid w:val="00382A78"/>
    <w:rsid w:val="00382B8A"/>
    <w:rsid w:val="00382C3E"/>
    <w:rsid w:val="00382CC7"/>
    <w:rsid w:val="003830BA"/>
    <w:rsid w:val="00383105"/>
    <w:rsid w:val="0038326B"/>
    <w:rsid w:val="0038343D"/>
    <w:rsid w:val="00383641"/>
    <w:rsid w:val="00383A62"/>
    <w:rsid w:val="00383B6A"/>
    <w:rsid w:val="00383BCD"/>
    <w:rsid w:val="00383E0F"/>
    <w:rsid w:val="00383F11"/>
    <w:rsid w:val="00383F63"/>
    <w:rsid w:val="003841FD"/>
    <w:rsid w:val="00384581"/>
    <w:rsid w:val="0038467A"/>
    <w:rsid w:val="0038479B"/>
    <w:rsid w:val="0038483E"/>
    <w:rsid w:val="00384902"/>
    <w:rsid w:val="00384909"/>
    <w:rsid w:val="00384C34"/>
    <w:rsid w:val="00384C73"/>
    <w:rsid w:val="00384D5B"/>
    <w:rsid w:val="003851E0"/>
    <w:rsid w:val="00385345"/>
    <w:rsid w:val="00385483"/>
    <w:rsid w:val="003854BB"/>
    <w:rsid w:val="003854EC"/>
    <w:rsid w:val="00385AF6"/>
    <w:rsid w:val="00385D54"/>
    <w:rsid w:val="00385DA7"/>
    <w:rsid w:val="00386112"/>
    <w:rsid w:val="0038611E"/>
    <w:rsid w:val="0038615B"/>
    <w:rsid w:val="00386162"/>
    <w:rsid w:val="00386256"/>
    <w:rsid w:val="003862DF"/>
    <w:rsid w:val="00386306"/>
    <w:rsid w:val="00386364"/>
    <w:rsid w:val="00386494"/>
    <w:rsid w:val="0038665C"/>
    <w:rsid w:val="003866DA"/>
    <w:rsid w:val="00386771"/>
    <w:rsid w:val="0038684B"/>
    <w:rsid w:val="00386863"/>
    <w:rsid w:val="00386A66"/>
    <w:rsid w:val="00386B1F"/>
    <w:rsid w:val="00386BA3"/>
    <w:rsid w:val="00386C60"/>
    <w:rsid w:val="00386CAF"/>
    <w:rsid w:val="00386CFB"/>
    <w:rsid w:val="00386DBD"/>
    <w:rsid w:val="00386E27"/>
    <w:rsid w:val="00386E94"/>
    <w:rsid w:val="003870DE"/>
    <w:rsid w:val="003871ED"/>
    <w:rsid w:val="003872A3"/>
    <w:rsid w:val="0038740E"/>
    <w:rsid w:val="00387BC2"/>
    <w:rsid w:val="00387E2A"/>
    <w:rsid w:val="00387EE8"/>
    <w:rsid w:val="00387F3C"/>
    <w:rsid w:val="00387FCD"/>
    <w:rsid w:val="003902FC"/>
    <w:rsid w:val="00390424"/>
    <w:rsid w:val="003904EC"/>
    <w:rsid w:val="0039063B"/>
    <w:rsid w:val="00390649"/>
    <w:rsid w:val="00390750"/>
    <w:rsid w:val="0039085D"/>
    <w:rsid w:val="003908FC"/>
    <w:rsid w:val="0039093F"/>
    <w:rsid w:val="003909E6"/>
    <w:rsid w:val="00390AC0"/>
    <w:rsid w:val="00390B4D"/>
    <w:rsid w:val="00390BAD"/>
    <w:rsid w:val="00390EBF"/>
    <w:rsid w:val="00390F79"/>
    <w:rsid w:val="003910A3"/>
    <w:rsid w:val="00391141"/>
    <w:rsid w:val="0039143C"/>
    <w:rsid w:val="0039160F"/>
    <w:rsid w:val="003917A0"/>
    <w:rsid w:val="00391CC8"/>
    <w:rsid w:val="00391D5C"/>
    <w:rsid w:val="00391DC4"/>
    <w:rsid w:val="00391E3E"/>
    <w:rsid w:val="00391EC4"/>
    <w:rsid w:val="00391ECC"/>
    <w:rsid w:val="00392002"/>
    <w:rsid w:val="0039201E"/>
    <w:rsid w:val="00392114"/>
    <w:rsid w:val="00392253"/>
    <w:rsid w:val="003922B0"/>
    <w:rsid w:val="003922FD"/>
    <w:rsid w:val="00392381"/>
    <w:rsid w:val="003927FA"/>
    <w:rsid w:val="003927FC"/>
    <w:rsid w:val="00392850"/>
    <w:rsid w:val="0039296E"/>
    <w:rsid w:val="0039299F"/>
    <w:rsid w:val="00392A6D"/>
    <w:rsid w:val="00392A93"/>
    <w:rsid w:val="00392B56"/>
    <w:rsid w:val="00392BD5"/>
    <w:rsid w:val="00392D52"/>
    <w:rsid w:val="00392DE7"/>
    <w:rsid w:val="00392F5C"/>
    <w:rsid w:val="00393239"/>
    <w:rsid w:val="00393258"/>
    <w:rsid w:val="00393313"/>
    <w:rsid w:val="00393399"/>
    <w:rsid w:val="003935D9"/>
    <w:rsid w:val="00393AB9"/>
    <w:rsid w:val="00393AE0"/>
    <w:rsid w:val="00393B5D"/>
    <w:rsid w:val="00393D9A"/>
    <w:rsid w:val="00394055"/>
    <w:rsid w:val="003940D9"/>
    <w:rsid w:val="0039422E"/>
    <w:rsid w:val="00394257"/>
    <w:rsid w:val="003943D9"/>
    <w:rsid w:val="00394435"/>
    <w:rsid w:val="00394456"/>
    <w:rsid w:val="003944E0"/>
    <w:rsid w:val="003945F8"/>
    <w:rsid w:val="00394774"/>
    <w:rsid w:val="00394793"/>
    <w:rsid w:val="003947E8"/>
    <w:rsid w:val="003948A4"/>
    <w:rsid w:val="00394C17"/>
    <w:rsid w:val="00394C58"/>
    <w:rsid w:val="00395013"/>
    <w:rsid w:val="00395531"/>
    <w:rsid w:val="0039561C"/>
    <w:rsid w:val="00395685"/>
    <w:rsid w:val="0039578E"/>
    <w:rsid w:val="00395A63"/>
    <w:rsid w:val="00395AE5"/>
    <w:rsid w:val="00395BF2"/>
    <w:rsid w:val="00395E9A"/>
    <w:rsid w:val="003960A7"/>
    <w:rsid w:val="00396158"/>
    <w:rsid w:val="0039640A"/>
    <w:rsid w:val="00396445"/>
    <w:rsid w:val="0039655A"/>
    <w:rsid w:val="00396585"/>
    <w:rsid w:val="003968C9"/>
    <w:rsid w:val="00396920"/>
    <w:rsid w:val="003969E7"/>
    <w:rsid w:val="00396C78"/>
    <w:rsid w:val="00396D43"/>
    <w:rsid w:val="00396EFD"/>
    <w:rsid w:val="003970D3"/>
    <w:rsid w:val="0039711E"/>
    <w:rsid w:val="00397343"/>
    <w:rsid w:val="00397402"/>
    <w:rsid w:val="00397439"/>
    <w:rsid w:val="003977D4"/>
    <w:rsid w:val="0039785A"/>
    <w:rsid w:val="00397950"/>
    <w:rsid w:val="0039799B"/>
    <w:rsid w:val="00397B79"/>
    <w:rsid w:val="00397BB7"/>
    <w:rsid w:val="00397BBA"/>
    <w:rsid w:val="00397BBD"/>
    <w:rsid w:val="00397BDE"/>
    <w:rsid w:val="00397E78"/>
    <w:rsid w:val="00397F4D"/>
    <w:rsid w:val="00397FB1"/>
    <w:rsid w:val="003A03D9"/>
    <w:rsid w:val="003A03DD"/>
    <w:rsid w:val="003A0406"/>
    <w:rsid w:val="003A04AD"/>
    <w:rsid w:val="003A04C1"/>
    <w:rsid w:val="003A057A"/>
    <w:rsid w:val="003A07D9"/>
    <w:rsid w:val="003A086D"/>
    <w:rsid w:val="003A08D5"/>
    <w:rsid w:val="003A099B"/>
    <w:rsid w:val="003A09B0"/>
    <w:rsid w:val="003A0A10"/>
    <w:rsid w:val="003A0A49"/>
    <w:rsid w:val="003A0E36"/>
    <w:rsid w:val="003A0F86"/>
    <w:rsid w:val="003A108F"/>
    <w:rsid w:val="003A10B0"/>
    <w:rsid w:val="003A11DF"/>
    <w:rsid w:val="003A1273"/>
    <w:rsid w:val="003A1455"/>
    <w:rsid w:val="003A14D2"/>
    <w:rsid w:val="003A14FC"/>
    <w:rsid w:val="003A154F"/>
    <w:rsid w:val="003A1603"/>
    <w:rsid w:val="003A1734"/>
    <w:rsid w:val="003A173C"/>
    <w:rsid w:val="003A17F6"/>
    <w:rsid w:val="003A1A03"/>
    <w:rsid w:val="003A1AC1"/>
    <w:rsid w:val="003A1ACA"/>
    <w:rsid w:val="003A1AFE"/>
    <w:rsid w:val="003A1B78"/>
    <w:rsid w:val="003A1C34"/>
    <w:rsid w:val="003A1C97"/>
    <w:rsid w:val="003A1CEE"/>
    <w:rsid w:val="003A2216"/>
    <w:rsid w:val="003A2368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6F4"/>
    <w:rsid w:val="003A3908"/>
    <w:rsid w:val="003A39D0"/>
    <w:rsid w:val="003A3E3D"/>
    <w:rsid w:val="003A3EA6"/>
    <w:rsid w:val="003A404F"/>
    <w:rsid w:val="003A412E"/>
    <w:rsid w:val="003A41A8"/>
    <w:rsid w:val="003A41C9"/>
    <w:rsid w:val="003A41FA"/>
    <w:rsid w:val="003A4488"/>
    <w:rsid w:val="003A44F6"/>
    <w:rsid w:val="003A482F"/>
    <w:rsid w:val="003A48FC"/>
    <w:rsid w:val="003A4AB3"/>
    <w:rsid w:val="003A4B2E"/>
    <w:rsid w:val="003A4C94"/>
    <w:rsid w:val="003A4F74"/>
    <w:rsid w:val="003A5004"/>
    <w:rsid w:val="003A5046"/>
    <w:rsid w:val="003A5084"/>
    <w:rsid w:val="003A50F1"/>
    <w:rsid w:val="003A5217"/>
    <w:rsid w:val="003A53AB"/>
    <w:rsid w:val="003A5489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02"/>
    <w:rsid w:val="003A6578"/>
    <w:rsid w:val="003A659C"/>
    <w:rsid w:val="003A66FC"/>
    <w:rsid w:val="003A6742"/>
    <w:rsid w:val="003A6AA8"/>
    <w:rsid w:val="003A6D7A"/>
    <w:rsid w:val="003A7193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ED2"/>
    <w:rsid w:val="003A7F71"/>
    <w:rsid w:val="003B0098"/>
    <w:rsid w:val="003B0332"/>
    <w:rsid w:val="003B033F"/>
    <w:rsid w:val="003B034C"/>
    <w:rsid w:val="003B03F9"/>
    <w:rsid w:val="003B05D4"/>
    <w:rsid w:val="003B06A8"/>
    <w:rsid w:val="003B06E3"/>
    <w:rsid w:val="003B0961"/>
    <w:rsid w:val="003B09CC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CD0"/>
    <w:rsid w:val="003B1D17"/>
    <w:rsid w:val="003B2090"/>
    <w:rsid w:val="003B221C"/>
    <w:rsid w:val="003B2273"/>
    <w:rsid w:val="003B256C"/>
    <w:rsid w:val="003B2595"/>
    <w:rsid w:val="003B25D7"/>
    <w:rsid w:val="003B2614"/>
    <w:rsid w:val="003B2643"/>
    <w:rsid w:val="003B277C"/>
    <w:rsid w:val="003B2833"/>
    <w:rsid w:val="003B28B2"/>
    <w:rsid w:val="003B28F0"/>
    <w:rsid w:val="003B2BE7"/>
    <w:rsid w:val="003B2E25"/>
    <w:rsid w:val="003B2E8F"/>
    <w:rsid w:val="003B34F3"/>
    <w:rsid w:val="003B3552"/>
    <w:rsid w:val="003B362B"/>
    <w:rsid w:val="003B36B5"/>
    <w:rsid w:val="003B374A"/>
    <w:rsid w:val="003B38A4"/>
    <w:rsid w:val="003B399A"/>
    <w:rsid w:val="003B399E"/>
    <w:rsid w:val="003B3A1C"/>
    <w:rsid w:val="003B3AD5"/>
    <w:rsid w:val="003B3BFE"/>
    <w:rsid w:val="003B3E05"/>
    <w:rsid w:val="003B3EB5"/>
    <w:rsid w:val="003B3F9F"/>
    <w:rsid w:val="003B3FC6"/>
    <w:rsid w:val="003B3FD0"/>
    <w:rsid w:val="003B415D"/>
    <w:rsid w:val="003B41B1"/>
    <w:rsid w:val="003B4219"/>
    <w:rsid w:val="003B43FB"/>
    <w:rsid w:val="003B447B"/>
    <w:rsid w:val="003B46C0"/>
    <w:rsid w:val="003B472F"/>
    <w:rsid w:val="003B473F"/>
    <w:rsid w:val="003B47B8"/>
    <w:rsid w:val="003B4834"/>
    <w:rsid w:val="003B48C8"/>
    <w:rsid w:val="003B4C79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AC8"/>
    <w:rsid w:val="003B5B8E"/>
    <w:rsid w:val="003B5CE2"/>
    <w:rsid w:val="003B5CEF"/>
    <w:rsid w:val="003B6030"/>
    <w:rsid w:val="003B6456"/>
    <w:rsid w:val="003B6475"/>
    <w:rsid w:val="003B64A6"/>
    <w:rsid w:val="003B6746"/>
    <w:rsid w:val="003B681E"/>
    <w:rsid w:val="003B6D13"/>
    <w:rsid w:val="003B6EC5"/>
    <w:rsid w:val="003B6EF2"/>
    <w:rsid w:val="003B70BD"/>
    <w:rsid w:val="003B7262"/>
    <w:rsid w:val="003B73A2"/>
    <w:rsid w:val="003B7483"/>
    <w:rsid w:val="003B75F1"/>
    <w:rsid w:val="003B77D6"/>
    <w:rsid w:val="003B7969"/>
    <w:rsid w:val="003B7D67"/>
    <w:rsid w:val="003B7F73"/>
    <w:rsid w:val="003B7F95"/>
    <w:rsid w:val="003B7FC6"/>
    <w:rsid w:val="003C012F"/>
    <w:rsid w:val="003C0244"/>
    <w:rsid w:val="003C0264"/>
    <w:rsid w:val="003C02A4"/>
    <w:rsid w:val="003C02CA"/>
    <w:rsid w:val="003C0393"/>
    <w:rsid w:val="003C0450"/>
    <w:rsid w:val="003C0577"/>
    <w:rsid w:val="003C05F5"/>
    <w:rsid w:val="003C0608"/>
    <w:rsid w:val="003C0686"/>
    <w:rsid w:val="003C068C"/>
    <w:rsid w:val="003C069B"/>
    <w:rsid w:val="003C0741"/>
    <w:rsid w:val="003C088E"/>
    <w:rsid w:val="003C08A5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7B"/>
    <w:rsid w:val="003C1693"/>
    <w:rsid w:val="003C1771"/>
    <w:rsid w:val="003C180C"/>
    <w:rsid w:val="003C190F"/>
    <w:rsid w:val="003C1A54"/>
    <w:rsid w:val="003C1AC6"/>
    <w:rsid w:val="003C1D8E"/>
    <w:rsid w:val="003C1F6E"/>
    <w:rsid w:val="003C1F7A"/>
    <w:rsid w:val="003C2095"/>
    <w:rsid w:val="003C21B4"/>
    <w:rsid w:val="003C21B9"/>
    <w:rsid w:val="003C22BD"/>
    <w:rsid w:val="003C22F7"/>
    <w:rsid w:val="003C2363"/>
    <w:rsid w:val="003C272A"/>
    <w:rsid w:val="003C27D1"/>
    <w:rsid w:val="003C2CC2"/>
    <w:rsid w:val="003C2DA0"/>
    <w:rsid w:val="003C2DA6"/>
    <w:rsid w:val="003C2E6B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9D7"/>
    <w:rsid w:val="003C3B4C"/>
    <w:rsid w:val="003C3CDD"/>
    <w:rsid w:val="003C3D15"/>
    <w:rsid w:val="003C3EC3"/>
    <w:rsid w:val="003C3FA1"/>
    <w:rsid w:val="003C4057"/>
    <w:rsid w:val="003C41B6"/>
    <w:rsid w:val="003C42E5"/>
    <w:rsid w:val="003C4507"/>
    <w:rsid w:val="003C4643"/>
    <w:rsid w:val="003C464B"/>
    <w:rsid w:val="003C4722"/>
    <w:rsid w:val="003C48D9"/>
    <w:rsid w:val="003C48F3"/>
    <w:rsid w:val="003C4B0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8D6"/>
    <w:rsid w:val="003C5921"/>
    <w:rsid w:val="003C598E"/>
    <w:rsid w:val="003C5992"/>
    <w:rsid w:val="003C5B4B"/>
    <w:rsid w:val="003C5B7D"/>
    <w:rsid w:val="003C5D3E"/>
    <w:rsid w:val="003C5D89"/>
    <w:rsid w:val="003C5DCA"/>
    <w:rsid w:val="003C5F18"/>
    <w:rsid w:val="003C613D"/>
    <w:rsid w:val="003C62D9"/>
    <w:rsid w:val="003C64EA"/>
    <w:rsid w:val="003C65EC"/>
    <w:rsid w:val="003C6672"/>
    <w:rsid w:val="003C66D6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20"/>
    <w:rsid w:val="003C7640"/>
    <w:rsid w:val="003C76EF"/>
    <w:rsid w:val="003C76FD"/>
    <w:rsid w:val="003C771C"/>
    <w:rsid w:val="003C7754"/>
    <w:rsid w:val="003C77F3"/>
    <w:rsid w:val="003C7825"/>
    <w:rsid w:val="003C7A0B"/>
    <w:rsid w:val="003C7B34"/>
    <w:rsid w:val="003C7BF9"/>
    <w:rsid w:val="003C7C2C"/>
    <w:rsid w:val="003C7D15"/>
    <w:rsid w:val="003D00B0"/>
    <w:rsid w:val="003D00D6"/>
    <w:rsid w:val="003D011D"/>
    <w:rsid w:val="003D01F4"/>
    <w:rsid w:val="003D01FD"/>
    <w:rsid w:val="003D0501"/>
    <w:rsid w:val="003D0782"/>
    <w:rsid w:val="003D0B5B"/>
    <w:rsid w:val="003D0C41"/>
    <w:rsid w:val="003D0C79"/>
    <w:rsid w:val="003D0CA7"/>
    <w:rsid w:val="003D0DBD"/>
    <w:rsid w:val="003D0E8A"/>
    <w:rsid w:val="003D0F65"/>
    <w:rsid w:val="003D0FC2"/>
    <w:rsid w:val="003D10F4"/>
    <w:rsid w:val="003D11DE"/>
    <w:rsid w:val="003D14AD"/>
    <w:rsid w:val="003D1652"/>
    <w:rsid w:val="003D168D"/>
    <w:rsid w:val="003D17C1"/>
    <w:rsid w:val="003D1A75"/>
    <w:rsid w:val="003D1B8E"/>
    <w:rsid w:val="003D1BB9"/>
    <w:rsid w:val="003D1F41"/>
    <w:rsid w:val="003D1F99"/>
    <w:rsid w:val="003D1FAB"/>
    <w:rsid w:val="003D2058"/>
    <w:rsid w:val="003D2071"/>
    <w:rsid w:val="003D225F"/>
    <w:rsid w:val="003D234B"/>
    <w:rsid w:val="003D23CE"/>
    <w:rsid w:val="003D247D"/>
    <w:rsid w:val="003D24D5"/>
    <w:rsid w:val="003D2543"/>
    <w:rsid w:val="003D28BE"/>
    <w:rsid w:val="003D28D8"/>
    <w:rsid w:val="003D2947"/>
    <w:rsid w:val="003D2A8C"/>
    <w:rsid w:val="003D2D35"/>
    <w:rsid w:val="003D2DC1"/>
    <w:rsid w:val="003D2F8E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1A"/>
    <w:rsid w:val="003D3D93"/>
    <w:rsid w:val="003D3DA8"/>
    <w:rsid w:val="003D3DE6"/>
    <w:rsid w:val="003D3DE7"/>
    <w:rsid w:val="003D3E31"/>
    <w:rsid w:val="003D3E8A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02E"/>
    <w:rsid w:val="003D5270"/>
    <w:rsid w:val="003D5387"/>
    <w:rsid w:val="003D53BC"/>
    <w:rsid w:val="003D54E5"/>
    <w:rsid w:val="003D5627"/>
    <w:rsid w:val="003D56C0"/>
    <w:rsid w:val="003D5741"/>
    <w:rsid w:val="003D5A85"/>
    <w:rsid w:val="003D5AC9"/>
    <w:rsid w:val="003D5D90"/>
    <w:rsid w:val="003D5EF5"/>
    <w:rsid w:val="003D5F46"/>
    <w:rsid w:val="003D5FCC"/>
    <w:rsid w:val="003D624C"/>
    <w:rsid w:val="003D632B"/>
    <w:rsid w:val="003D63B0"/>
    <w:rsid w:val="003D645F"/>
    <w:rsid w:val="003D67DA"/>
    <w:rsid w:val="003D6813"/>
    <w:rsid w:val="003D6838"/>
    <w:rsid w:val="003D6A78"/>
    <w:rsid w:val="003D6AEE"/>
    <w:rsid w:val="003D6BA5"/>
    <w:rsid w:val="003D6DC6"/>
    <w:rsid w:val="003D6E1B"/>
    <w:rsid w:val="003D6FD0"/>
    <w:rsid w:val="003D7010"/>
    <w:rsid w:val="003D7024"/>
    <w:rsid w:val="003D7065"/>
    <w:rsid w:val="003D7136"/>
    <w:rsid w:val="003D71DC"/>
    <w:rsid w:val="003D724F"/>
    <w:rsid w:val="003D733A"/>
    <w:rsid w:val="003D743F"/>
    <w:rsid w:val="003D74E8"/>
    <w:rsid w:val="003D7561"/>
    <w:rsid w:val="003D7592"/>
    <w:rsid w:val="003D759A"/>
    <w:rsid w:val="003D7712"/>
    <w:rsid w:val="003D79F6"/>
    <w:rsid w:val="003D7C33"/>
    <w:rsid w:val="003D7C91"/>
    <w:rsid w:val="003D7FFD"/>
    <w:rsid w:val="003E0021"/>
    <w:rsid w:val="003E044F"/>
    <w:rsid w:val="003E0482"/>
    <w:rsid w:val="003E054B"/>
    <w:rsid w:val="003E06EB"/>
    <w:rsid w:val="003E06F7"/>
    <w:rsid w:val="003E070C"/>
    <w:rsid w:val="003E098F"/>
    <w:rsid w:val="003E0993"/>
    <w:rsid w:val="003E09E4"/>
    <w:rsid w:val="003E0A25"/>
    <w:rsid w:val="003E0B19"/>
    <w:rsid w:val="003E0B59"/>
    <w:rsid w:val="003E0EB9"/>
    <w:rsid w:val="003E0F93"/>
    <w:rsid w:val="003E1096"/>
    <w:rsid w:val="003E11C1"/>
    <w:rsid w:val="003E124E"/>
    <w:rsid w:val="003E1252"/>
    <w:rsid w:val="003E1428"/>
    <w:rsid w:val="003E1530"/>
    <w:rsid w:val="003E16E3"/>
    <w:rsid w:val="003E1789"/>
    <w:rsid w:val="003E1C1F"/>
    <w:rsid w:val="003E1C24"/>
    <w:rsid w:val="003E1D9A"/>
    <w:rsid w:val="003E1ED2"/>
    <w:rsid w:val="003E2352"/>
    <w:rsid w:val="003E2378"/>
    <w:rsid w:val="003E24D6"/>
    <w:rsid w:val="003E2517"/>
    <w:rsid w:val="003E268C"/>
    <w:rsid w:val="003E26E9"/>
    <w:rsid w:val="003E26FA"/>
    <w:rsid w:val="003E27F7"/>
    <w:rsid w:val="003E280C"/>
    <w:rsid w:val="003E2890"/>
    <w:rsid w:val="003E2A26"/>
    <w:rsid w:val="003E2CDD"/>
    <w:rsid w:val="003E30C1"/>
    <w:rsid w:val="003E3139"/>
    <w:rsid w:val="003E3287"/>
    <w:rsid w:val="003E33CA"/>
    <w:rsid w:val="003E342B"/>
    <w:rsid w:val="003E3859"/>
    <w:rsid w:val="003E395B"/>
    <w:rsid w:val="003E397A"/>
    <w:rsid w:val="003E3B38"/>
    <w:rsid w:val="003E3B91"/>
    <w:rsid w:val="003E3C65"/>
    <w:rsid w:val="003E3F95"/>
    <w:rsid w:val="003E406D"/>
    <w:rsid w:val="003E42DF"/>
    <w:rsid w:val="003E4330"/>
    <w:rsid w:val="003E4376"/>
    <w:rsid w:val="003E43DB"/>
    <w:rsid w:val="003E4497"/>
    <w:rsid w:val="003E4568"/>
    <w:rsid w:val="003E46C8"/>
    <w:rsid w:val="003E476A"/>
    <w:rsid w:val="003E4916"/>
    <w:rsid w:val="003E4AD3"/>
    <w:rsid w:val="003E506D"/>
    <w:rsid w:val="003E5135"/>
    <w:rsid w:val="003E5450"/>
    <w:rsid w:val="003E547D"/>
    <w:rsid w:val="003E54B5"/>
    <w:rsid w:val="003E5894"/>
    <w:rsid w:val="003E58EC"/>
    <w:rsid w:val="003E5961"/>
    <w:rsid w:val="003E5B65"/>
    <w:rsid w:val="003E5BC8"/>
    <w:rsid w:val="003E5D90"/>
    <w:rsid w:val="003E5DEB"/>
    <w:rsid w:val="003E5FA5"/>
    <w:rsid w:val="003E6015"/>
    <w:rsid w:val="003E62A3"/>
    <w:rsid w:val="003E651B"/>
    <w:rsid w:val="003E65FA"/>
    <w:rsid w:val="003E662F"/>
    <w:rsid w:val="003E6646"/>
    <w:rsid w:val="003E66D1"/>
    <w:rsid w:val="003E6875"/>
    <w:rsid w:val="003E6960"/>
    <w:rsid w:val="003E6A5D"/>
    <w:rsid w:val="003E6A6A"/>
    <w:rsid w:val="003E6A6F"/>
    <w:rsid w:val="003E6C1D"/>
    <w:rsid w:val="003E6D09"/>
    <w:rsid w:val="003E6D78"/>
    <w:rsid w:val="003E6EAE"/>
    <w:rsid w:val="003E6F1C"/>
    <w:rsid w:val="003E7085"/>
    <w:rsid w:val="003E70B7"/>
    <w:rsid w:val="003E70F2"/>
    <w:rsid w:val="003E72D0"/>
    <w:rsid w:val="003E736D"/>
    <w:rsid w:val="003E73AC"/>
    <w:rsid w:val="003E73AE"/>
    <w:rsid w:val="003E73BC"/>
    <w:rsid w:val="003E7498"/>
    <w:rsid w:val="003E7694"/>
    <w:rsid w:val="003E77B0"/>
    <w:rsid w:val="003E78FF"/>
    <w:rsid w:val="003E79C1"/>
    <w:rsid w:val="003E7BFE"/>
    <w:rsid w:val="003E7C5D"/>
    <w:rsid w:val="003E7D5B"/>
    <w:rsid w:val="003E7DBD"/>
    <w:rsid w:val="003E7DFA"/>
    <w:rsid w:val="003F00D4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992"/>
    <w:rsid w:val="003F09BF"/>
    <w:rsid w:val="003F0A21"/>
    <w:rsid w:val="003F0A29"/>
    <w:rsid w:val="003F0B9D"/>
    <w:rsid w:val="003F0C06"/>
    <w:rsid w:val="003F0C0B"/>
    <w:rsid w:val="003F0C21"/>
    <w:rsid w:val="003F0D57"/>
    <w:rsid w:val="003F0FDE"/>
    <w:rsid w:val="003F101A"/>
    <w:rsid w:val="003F1256"/>
    <w:rsid w:val="003F1321"/>
    <w:rsid w:val="003F140C"/>
    <w:rsid w:val="003F1534"/>
    <w:rsid w:val="003F167C"/>
    <w:rsid w:val="003F168F"/>
    <w:rsid w:val="003F16D6"/>
    <w:rsid w:val="003F172A"/>
    <w:rsid w:val="003F180E"/>
    <w:rsid w:val="003F1A6E"/>
    <w:rsid w:val="003F1B41"/>
    <w:rsid w:val="003F1BD5"/>
    <w:rsid w:val="003F1C60"/>
    <w:rsid w:val="003F1D95"/>
    <w:rsid w:val="003F2163"/>
    <w:rsid w:val="003F2209"/>
    <w:rsid w:val="003F2221"/>
    <w:rsid w:val="003F2322"/>
    <w:rsid w:val="003F253D"/>
    <w:rsid w:val="003F2743"/>
    <w:rsid w:val="003F27FF"/>
    <w:rsid w:val="003F28E6"/>
    <w:rsid w:val="003F2982"/>
    <w:rsid w:val="003F2BC4"/>
    <w:rsid w:val="003F2C08"/>
    <w:rsid w:val="003F2C3E"/>
    <w:rsid w:val="003F2CA9"/>
    <w:rsid w:val="003F2D1F"/>
    <w:rsid w:val="003F3068"/>
    <w:rsid w:val="003F3073"/>
    <w:rsid w:val="003F30AA"/>
    <w:rsid w:val="003F30D1"/>
    <w:rsid w:val="003F3142"/>
    <w:rsid w:val="003F3263"/>
    <w:rsid w:val="003F3310"/>
    <w:rsid w:val="003F3451"/>
    <w:rsid w:val="003F3546"/>
    <w:rsid w:val="003F365D"/>
    <w:rsid w:val="003F369C"/>
    <w:rsid w:val="003F372A"/>
    <w:rsid w:val="003F38E8"/>
    <w:rsid w:val="003F3C62"/>
    <w:rsid w:val="003F3EC5"/>
    <w:rsid w:val="003F41A3"/>
    <w:rsid w:val="003F446B"/>
    <w:rsid w:val="003F44DB"/>
    <w:rsid w:val="003F4555"/>
    <w:rsid w:val="003F478D"/>
    <w:rsid w:val="003F47B2"/>
    <w:rsid w:val="003F49F1"/>
    <w:rsid w:val="003F4ABA"/>
    <w:rsid w:val="003F4CDF"/>
    <w:rsid w:val="003F4E41"/>
    <w:rsid w:val="003F4F9F"/>
    <w:rsid w:val="003F5180"/>
    <w:rsid w:val="003F51A3"/>
    <w:rsid w:val="003F5310"/>
    <w:rsid w:val="003F53A8"/>
    <w:rsid w:val="003F55F1"/>
    <w:rsid w:val="003F56AD"/>
    <w:rsid w:val="003F5704"/>
    <w:rsid w:val="003F5981"/>
    <w:rsid w:val="003F5A38"/>
    <w:rsid w:val="003F5A9F"/>
    <w:rsid w:val="003F5BC1"/>
    <w:rsid w:val="003F5D0C"/>
    <w:rsid w:val="003F5E50"/>
    <w:rsid w:val="003F5F30"/>
    <w:rsid w:val="003F5F8E"/>
    <w:rsid w:val="003F61A6"/>
    <w:rsid w:val="003F61DA"/>
    <w:rsid w:val="003F621C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167"/>
    <w:rsid w:val="003F749A"/>
    <w:rsid w:val="003F764B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48A"/>
    <w:rsid w:val="00400496"/>
    <w:rsid w:val="004004FF"/>
    <w:rsid w:val="0040071B"/>
    <w:rsid w:val="0040083F"/>
    <w:rsid w:val="0040099A"/>
    <w:rsid w:val="004009B3"/>
    <w:rsid w:val="00400A66"/>
    <w:rsid w:val="00400C0F"/>
    <w:rsid w:val="00400C48"/>
    <w:rsid w:val="00400DF6"/>
    <w:rsid w:val="00400EFD"/>
    <w:rsid w:val="00400F5B"/>
    <w:rsid w:val="00400F75"/>
    <w:rsid w:val="00401021"/>
    <w:rsid w:val="0040125C"/>
    <w:rsid w:val="00401318"/>
    <w:rsid w:val="00401350"/>
    <w:rsid w:val="00401407"/>
    <w:rsid w:val="00401690"/>
    <w:rsid w:val="004016AA"/>
    <w:rsid w:val="00401806"/>
    <w:rsid w:val="0040188D"/>
    <w:rsid w:val="004018B3"/>
    <w:rsid w:val="0040191A"/>
    <w:rsid w:val="00401BE8"/>
    <w:rsid w:val="00401CB3"/>
    <w:rsid w:val="00401E8A"/>
    <w:rsid w:val="00401EAF"/>
    <w:rsid w:val="00401F98"/>
    <w:rsid w:val="00402012"/>
    <w:rsid w:val="00402064"/>
    <w:rsid w:val="00402285"/>
    <w:rsid w:val="0040238A"/>
    <w:rsid w:val="00402412"/>
    <w:rsid w:val="004025CA"/>
    <w:rsid w:val="004025D2"/>
    <w:rsid w:val="00402697"/>
    <w:rsid w:val="00402839"/>
    <w:rsid w:val="00402C62"/>
    <w:rsid w:val="00402C6C"/>
    <w:rsid w:val="0040361F"/>
    <w:rsid w:val="00403698"/>
    <w:rsid w:val="00403979"/>
    <w:rsid w:val="00403A33"/>
    <w:rsid w:val="00403A4E"/>
    <w:rsid w:val="00403B4D"/>
    <w:rsid w:val="00403C5F"/>
    <w:rsid w:val="00403D86"/>
    <w:rsid w:val="00403FFF"/>
    <w:rsid w:val="004042D2"/>
    <w:rsid w:val="00404397"/>
    <w:rsid w:val="0040440D"/>
    <w:rsid w:val="0040441C"/>
    <w:rsid w:val="00404798"/>
    <w:rsid w:val="004047C9"/>
    <w:rsid w:val="00404804"/>
    <w:rsid w:val="00404A0A"/>
    <w:rsid w:val="00404AB5"/>
    <w:rsid w:val="00404B0F"/>
    <w:rsid w:val="00404C1F"/>
    <w:rsid w:val="00404D50"/>
    <w:rsid w:val="00404D74"/>
    <w:rsid w:val="00404D84"/>
    <w:rsid w:val="00404DAD"/>
    <w:rsid w:val="00404DC2"/>
    <w:rsid w:val="00404EDB"/>
    <w:rsid w:val="004050D7"/>
    <w:rsid w:val="004055D3"/>
    <w:rsid w:val="00405649"/>
    <w:rsid w:val="004056B8"/>
    <w:rsid w:val="004056D7"/>
    <w:rsid w:val="0040575F"/>
    <w:rsid w:val="004058BF"/>
    <w:rsid w:val="004059A9"/>
    <w:rsid w:val="00405AD7"/>
    <w:rsid w:val="00405D1B"/>
    <w:rsid w:val="00405DC4"/>
    <w:rsid w:val="00405DE1"/>
    <w:rsid w:val="00405DFA"/>
    <w:rsid w:val="00405E0A"/>
    <w:rsid w:val="00405F64"/>
    <w:rsid w:val="004060AC"/>
    <w:rsid w:val="0040619B"/>
    <w:rsid w:val="004061EB"/>
    <w:rsid w:val="0040623A"/>
    <w:rsid w:val="0040644C"/>
    <w:rsid w:val="004065D7"/>
    <w:rsid w:val="00406875"/>
    <w:rsid w:val="00406A1D"/>
    <w:rsid w:val="00406A74"/>
    <w:rsid w:val="00406AB7"/>
    <w:rsid w:val="00406B73"/>
    <w:rsid w:val="00406BD7"/>
    <w:rsid w:val="00406CEF"/>
    <w:rsid w:val="00406D13"/>
    <w:rsid w:val="00406F9A"/>
    <w:rsid w:val="0040726B"/>
    <w:rsid w:val="004073AC"/>
    <w:rsid w:val="00407570"/>
    <w:rsid w:val="004075B6"/>
    <w:rsid w:val="0040760B"/>
    <w:rsid w:val="004076BC"/>
    <w:rsid w:val="00407702"/>
    <w:rsid w:val="0040774B"/>
    <w:rsid w:val="0040776F"/>
    <w:rsid w:val="004077C4"/>
    <w:rsid w:val="004077EF"/>
    <w:rsid w:val="0040796B"/>
    <w:rsid w:val="00407A60"/>
    <w:rsid w:val="00407A73"/>
    <w:rsid w:val="00407AF7"/>
    <w:rsid w:val="00407C22"/>
    <w:rsid w:val="00407C7F"/>
    <w:rsid w:val="00407CDB"/>
    <w:rsid w:val="00407CF1"/>
    <w:rsid w:val="00407DFF"/>
    <w:rsid w:val="00407E19"/>
    <w:rsid w:val="00407F41"/>
    <w:rsid w:val="00407FAC"/>
    <w:rsid w:val="004100E7"/>
    <w:rsid w:val="0041013F"/>
    <w:rsid w:val="00410328"/>
    <w:rsid w:val="00410406"/>
    <w:rsid w:val="00410615"/>
    <w:rsid w:val="00410687"/>
    <w:rsid w:val="00410737"/>
    <w:rsid w:val="004107D7"/>
    <w:rsid w:val="004108B3"/>
    <w:rsid w:val="00410E85"/>
    <w:rsid w:val="004111DE"/>
    <w:rsid w:val="00411310"/>
    <w:rsid w:val="004115CD"/>
    <w:rsid w:val="00411674"/>
    <w:rsid w:val="00411711"/>
    <w:rsid w:val="0041175C"/>
    <w:rsid w:val="00411A55"/>
    <w:rsid w:val="00411B0F"/>
    <w:rsid w:val="00411F35"/>
    <w:rsid w:val="00411FBE"/>
    <w:rsid w:val="00411FF0"/>
    <w:rsid w:val="00412020"/>
    <w:rsid w:val="004122DE"/>
    <w:rsid w:val="00412365"/>
    <w:rsid w:val="004123F6"/>
    <w:rsid w:val="00412446"/>
    <w:rsid w:val="0041251C"/>
    <w:rsid w:val="00412662"/>
    <w:rsid w:val="00412740"/>
    <w:rsid w:val="004127C6"/>
    <w:rsid w:val="004127EF"/>
    <w:rsid w:val="004127F1"/>
    <w:rsid w:val="004127FA"/>
    <w:rsid w:val="00412810"/>
    <w:rsid w:val="00412905"/>
    <w:rsid w:val="00412A0C"/>
    <w:rsid w:val="00412A8B"/>
    <w:rsid w:val="00412AA2"/>
    <w:rsid w:val="00412ACF"/>
    <w:rsid w:val="00412C5E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068"/>
    <w:rsid w:val="00414228"/>
    <w:rsid w:val="0041433E"/>
    <w:rsid w:val="00414508"/>
    <w:rsid w:val="00414657"/>
    <w:rsid w:val="004146CB"/>
    <w:rsid w:val="004147AD"/>
    <w:rsid w:val="004147E6"/>
    <w:rsid w:val="004148D6"/>
    <w:rsid w:val="00414B15"/>
    <w:rsid w:val="00414B2B"/>
    <w:rsid w:val="00414D78"/>
    <w:rsid w:val="00414DCA"/>
    <w:rsid w:val="00414E13"/>
    <w:rsid w:val="00414F68"/>
    <w:rsid w:val="0041504F"/>
    <w:rsid w:val="0041507A"/>
    <w:rsid w:val="00415138"/>
    <w:rsid w:val="0041518A"/>
    <w:rsid w:val="0041547E"/>
    <w:rsid w:val="004154F2"/>
    <w:rsid w:val="004155E2"/>
    <w:rsid w:val="004156CB"/>
    <w:rsid w:val="0041592C"/>
    <w:rsid w:val="004159D6"/>
    <w:rsid w:val="00415ABA"/>
    <w:rsid w:val="00415B2C"/>
    <w:rsid w:val="00415D78"/>
    <w:rsid w:val="00415EE4"/>
    <w:rsid w:val="00415F24"/>
    <w:rsid w:val="00415FB7"/>
    <w:rsid w:val="00415FF7"/>
    <w:rsid w:val="00416163"/>
    <w:rsid w:val="004162E0"/>
    <w:rsid w:val="004163E4"/>
    <w:rsid w:val="004164F3"/>
    <w:rsid w:val="00416588"/>
    <w:rsid w:val="004165C6"/>
    <w:rsid w:val="00416632"/>
    <w:rsid w:val="00416634"/>
    <w:rsid w:val="0041680B"/>
    <w:rsid w:val="00416904"/>
    <w:rsid w:val="00416B30"/>
    <w:rsid w:val="00416D43"/>
    <w:rsid w:val="00416DC6"/>
    <w:rsid w:val="00416ED3"/>
    <w:rsid w:val="00416FBB"/>
    <w:rsid w:val="00416FBE"/>
    <w:rsid w:val="00417041"/>
    <w:rsid w:val="004170FD"/>
    <w:rsid w:val="004171A5"/>
    <w:rsid w:val="00417298"/>
    <w:rsid w:val="004172A5"/>
    <w:rsid w:val="00417353"/>
    <w:rsid w:val="004174E3"/>
    <w:rsid w:val="00417728"/>
    <w:rsid w:val="0041782B"/>
    <w:rsid w:val="004179C0"/>
    <w:rsid w:val="004179C8"/>
    <w:rsid w:val="004179D3"/>
    <w:rsid w:val="00417B22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10"/>
    <w:rsid w:val="0042047D"/>
    <w:rsid w:val="00420490"/>
    <w:rsid w:val="00420AAB"/>
    <w:rsid w:val="00420ACE"/>
    <w:rsid w:val="00420BF4"/>
    <w:rsid w:val="00420C43"/>
    <w:rsid w:val="00420CB7"/>
    <w:rsid w:val="00420DDA"/>
    <w:rsid w:val="00420E4A"/>
    <w:rsid w:val="00420E99"/>
    <w:rsid w:val="00420F57"/>
    <w:rsid w:val="00420FDB"/>
    <w:rsid w:val="00421353"/>
    <w:rsid w:val="004213CD"/>
    <w:rsid w:val="0042152B"/>
    <w:rsid w:val="0042193A"/>
    <w:rsid w:val="004219B4"/>
    <w:rsid w:val="00421B55"/>
    <w:rsid w:val="00421D3D"/>
    <w:rsid w:val="00421D49"/>
    <w:rsid w:val="00421DC4"/>
    <w:rsid w:val="00421DCD"/>
    <w:rsid w:val="004220B7"/>
    <w:rsid w:val="00422181"/>
    <w:rsid w:val="004221BA"/>
    <w:rsid w:val="00422301"/>
    <w:rsid w:val="0042259C"/>
    <w:rsid w:val="004225A9"/>
    <w:rsid w:val="00422836"/>
    <w:rsid w:val="0042292D"/>
    <w:rsid w:val="00422A20"/>
    <w:rsid w:val="00422AE8"/>
    <w:rsid w:val="00422AED"/>
    <w:rsid w:val="00422B93"/>
    <w:rsid w:val="00422EA7"/>
    <w:rsid w:val="004230A9"/>
    <w:rsid w:val="004231AC"/>
    <w:rsid w:val="00423296"/>
    <w:rsid w:val="0042335A"/>
    <w:rsid w:val="00423368"/>
    <w:rsid w:val="004233AE"/>
    <w:rsid w:val="004233C8"/>
    <w:rsid w:val="004233F2"/>
    <w:rsid w:val="004234B1"/>
    <w:rsid w:val="004235C4"/>
    <w:rsid w:val="00423653"/>
    <w:rsid w:val="0042377E"/>
    <w:rsid w:val="00423999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2A3"/>
    <w:rsid w:val="0042430B"/>
    <w:rsid w:val="004244CE"/>
    <w:rsid w:val="004245F4"/>
    <w:rsid w:val="00424615"/>
    <w:rsid w:val="004246AE"/>
    <w:rsid w:val="00424921"/>
    <w:rsid w:val="00424AE4"/>
    <w:rsid w:val="00424BF2"/>
    <w:rsid w:val="00424C04"/>
    <w:rsid w:val="00424C57"/>
    <w:rsid w:val="00424DED"/>
    <w:rsid w:val="00424F3D"/>
    <w:rsid w:val="0042513E"/>
    <w:rsid w:val="00425189"/>
    <w:rsid w:val="0042525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BBC"/>
    <w:rsid w:val="00425E05"/>
    <w:rsid w:val="00426378"/>
    <w:rsid w:val="00426494"/>
    <w:rsid w:val="004265A9"/>
    <w:rsid w:val="00426617"/>
    <w:rsid w:val="00426623"/>
    <w:rsid w:val="00426703"/>
    <w:rsid w:val="00426736"/>
    <w:rsid w:val="00426948"/>
    <w:rsid w:val="00426B26"/>
    <w:rsid w:val="00426BFF"/>
    <w:rsid w:val="00426D01"/>
    <w:rsid w:val="00426DCD"/>
    <w:rsid w:val="00426E3F"/>
    <w:rsid w:val="00426F3D"/>
    <w:rsid w:val="004273FA"/>
    <w:rsid w:val="004274C6"/>
    <w:rsid w:val="004275AD"/>
    <w:rsid w:val="004275CC"/>
    <w:rsid w:val="00427687"/>
    <w:rsid w:val="0042775D"/>
    <w:rsid w:val="0042793B"/>
    <w:rsid w:val="00427BA6"/>
    <w:rsid w:val="00427BF8"/>
    <w:rsid w:val="00427C2C"/>
    <w:rsid w:val="00427D1D"/>
    <w:rsid w:val="00427D39"/>
    <w:rsid w:val="00427E0E"/>
    <w:rsid w:val="00427F53"/>
    <w:rsid w:val="00430054"/>
    <w:rsid w:val="0043009A"/>
    <w:rsid w:val="0043017E"/>
    <w:rsid w:val="0043056C"/>
    <w:rsid w:val="004307A1"/>
    <w:rsid w:val="00430812"/>
    <w:rsid w:val="0043081E"/>
    <w:rsid w:val="0043084D"/>
    <w:rsid w:val="00430898"/>
    <w:rsid w:val="0043093D"/>
    <w:rsid w:val="00430AE6"/>
    <w:rsid w:val="00430B92"/>
    <w:rsid w:val="00430CAE"/>
    <w:rsid w:val="00430EF1"/>
    <w:rsid w:val="004310A8"/>
    <w:rsid w:val="00431236"/>
    <w:rsid w:val="00431374"/>
    <w:rsid w:val="00431791"/>
    <w:rsid w:val="00431822"/>
    <w:rsid w:val="00431938"/>
    <w:rsid w:val="0043195F"/>
    <w:rsid w:val="00431BEE"/>
    <w:rsid w:val="00431CAD"/>
    <w:rsid w:val="00431DC5"/>
    <w:rsid w:val="0043220F"/>
    <w:rsid w:val="0043230E"/>
    <w:rsid w:val="00432343"/>
    <w:rsid w:val="00432398"/>
    <w:rsid w:val="004324F0"/>
    <w:rsid w:val="004326D0"/>
    <w:rsid w:val="00432729"/>
    <w:rsid w:val="004327A5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4D"/>
    <w:rsid w:val="00433682"/>
    <w:rsid w:val="004336A3"/>
    <w:rsid w:val="0043371A"/>
    <w:rsid w:val="00433884"/>
    <w:rsid w:val="00433B25"/>
    <w:rsid w:val="00433B62"/>
    <w:rsid w:val="00433B9A"/>
    <w:rsid w:val="00433BFD"/>
    <w:rsid w:val="00433D1E"/>
    <w:rsid w:val="00433EEB"/>
    <w:rsid w:val="00433F89"/>
    <w:rsid w:val="00433F8D"/>
    <w:rsid w:val="004340FD"/>
    <w:rsid w:val="0043441F"/>
    <w:rsid w:val="0043447A"/>
    <w:rsid w:val="004346C6"/>
    <w:rsid w:val="0043496E"/>
    <w:rsid w:val="00434AB9"/>
    <w:rsid w:val="00434D25"/>
    <w:rsid w:val="0043516C"/>
    <w:rsid w:val="004354CA"/>
    <w:rsid w:val="004354E9"/>
    <w:rsid w:val="004355DF"/>
    <w:rsid w:val="00435850"/>
    <w:rsid w:val="0043590B"/>
    <w:rsid w:val="00435A48"/>
    <w:rsid w:val="00435A97"/>
    <w:rsid w:val="00435A98"/>
    <w:rsid w:val="00435A9C"/>
    <w:rsid w:val="00435AA4"/>
    <w:rsid w:val="00435CE2"/>
    <w:rsid w:val="00435D3F"/>
    <w:rsid w:val="00435E70"/>
    <w:rsid w:val="00436307"/>
    <w:rsid w:val="004363F8"/>
    <w:rsid w:val="004364AA"/>
    <w:rsid w:val="004368B8"/>
    <w:rsid w:val="00436C11"/>
    <w:rsid w:val="00436CD5"/>
    <w:rsid w:val="00436EBD"/>
    <w:rsid w:val="00436F37"/>
    <w:rsid w:val="004370FB"/>
    <w:rsid w:val="004371DC"/>
    <w:rsid w:val="0043744C"/>
    <w:rsid w:val="0043766D"/>
    <w:rsid w:val="0043770F"/>
    <w:rsid w:val="0043797E"/>
    <w:rsid w:val="00437AE4"/>
    <w:rsid w:val="00437C40"/>
    <w:rsid w:val="00437CD2"/>
    <w:rsid w:val="00437E0A"/>
    <w:rsid w:val="00437E0B"/>
    <w:rsid w:val="00437F2D"/>
    <w:rsid w:val="00437F9F"/>
    <w:rsid w:val="00440161"/>
    <w:rsid w:val="004401F4"/>
    <w:rsid w:val="00440305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7C"/>
    <w:rsid w:val="00440EC6"/>
    <w:rsid w:val="00440ED0"/>
    <w:rsid w:val="00440ED3"/>
    <w:rsid w:val="00440FA6"/>
    <w:rsid w:val="00441032"/>
    <w:rsid w:val="004410C5"/>
    <w:rsid w:val="004414D7"/>
    <w:rsid w:val="004414EA"/>
    <w:rsid w:val="00441619"/>
    <w:rsid w:val="00441781"/>
    <w:rsid w:val="004417B9"/>
    <w:rsid w:val="00441832"/>
    <w:rsid w:val="00441864"/>
    <w:rsid w:val="00441881"/>
    <w:rsid w:val="0044193F"/>
    <w:rsid w:val="00441997"/>
    <w:rsid w:val="004419B8"/>
    <w:rsid w:val="00441AA4"/>
    <w:rsid w:val="00441BA3"/>
    <w:rsid w:val="00441D4F"/>
    <w:rsid w:val="00441E25"/>
    <w:rsid w:val="00441E5F"/>
    <w:rsid w:val="00441ECE"/>
    <w:rsid w:val="0044225D"/>
    <w:rsid w:val="004423B0"/>
    <w:rsid w:val="00442425"/>
    <w:rsid w:val="0044256F"/>
    <w:rsid w:val="0044259D"/>
    <w:rsid w:val="004425B7"/>
    <w:rsid w:val="0044263F"/>
    <w:rsid w:val="00442704"/>
    <w:rsid w:val="0044277B"/>
    <w:rsid w:val="00442B2E"/>
    <w:rsid w:val="00442C5C"/>
    <w:rsid w:val="00442F21"/>
    <w:rsid w:val="00442FA7"/>
    <w:rsid w:val="00442FB0"/>
    <w:rsid w:val="00443081"/>
    <w:rsid w:val="00443111"/>
    <w:rsid w:val="0044334A"/>
    <w:rsid w:val="004434B2"/>
    <w:rsid w:val="00443591"/>
    <w:rsid w:val="004437A6"/>
    <w:rsid w:val="0044388D"/>
    <w:rsid w:val="004438C8"/>
    <w:rsid w:val="00443B6B"/>
    <w:rsid w:val="00443BFB"/>
    <w:rsid w:val="00443C04"/>
    <w:rsid w:val="00443E19"/>
    <w:rsid w:val="00443E46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8D0"/>
    <w:rsid w:val="004449B6"/>
    <w:rsid w:val="00444A1F"/>
    <w:rsid w:val="00444BFB"/>
    <w:rsid w:val="00444C47"/>
    <w:rsid w:val="00444D56"/>
    <w:rsid w:val="00444D63"/>
    <w:rsid w:val="00444EC1"/>
    <w:rsid w:val="00444F07"/>
    <w:rsid w:val="00444FBC"/>
    <w:rsid w:val="0044502D"/>
    <w:rsid w:val="00445185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94"/>
    <w:rsid w:val="004462E5"/>
    <w:rsid w:val="00446387"/>
    <w:rsid w:val="004463E2"/>
    <w:rsid w:val="004464B0"/>
    <w:rsid w:val="004464B9"/>
    <w:rsid w:val="00446505"/>
    <w:rsid w:val="00446693"/>
    <w:rsid w:val="00446732"/>
    <w:rsid w:val="004467E9"/>
    <w:rsid w:val="00446864"/>
    <w:rsid w:val="00446916"/>
    <w:rsid w:val="00446944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5A"/>
    <w:rsid w:val="0044778A"/>
    <w:rsid w:val="004479C7"/>
    <w:rsid w:val="00447B4B"/>
    <w:rsid w:val="00447C59"/>
    <w:rsid w:val="00447FDD"/>
    <w:rsid w:val="0045004C"/>
    <w:rsid w:val="004500DD"/>
    <w:rsid w:val="0045014B"/>
    <w:rsid w:val="00450160"/>
    <w:rsid w:val="004501CF"/>
    <w:rsid w:val="00450277"/>
    <w:rsid w:val="00450293"/>
    <w:rsid w:val="004502E8"/>
    <w:rsid w:val="00450531"/>
    <w:rsid w:val="004506DE"/>
    <w:rsid w:val="004508BF"/>
    <w:rsid w:val="00450A15"/>
    <w:rsid w:val="00450B7F"/>
    <w:rsid w:val="00450BC3"/>
    <w:rsid w:val="00450C9A"/>
    <w:rsid w:val="00450CE0"/>
    <w:rsid w:val="00450CFE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09"/>
    <w:rsid w:val="00451433"/>
    <w:rsid w:val="00451478"/>
    <w:rsid w:val="00451495"/>
    <w:rsid w:val="004516A2"/>
    <w:rsid w:val="004516B1"/>
    <w:rsid w:val="004519A3"/>
    <w:rsid w:val="004519F9"/>
    <w:rsid w:val="00451B14"/>
    <w:rsid w:val="00451B3B"/>
    <w:rsid w:val="00451C58"/>
    <w:rsid w:val="00451D51"/>
    <w:rsid w:val="00451DE0"/>
    <w:rsid w:val="00451E90"/>
    <w:rsid w:val="00451EBF"/>
    <w:rsid w:val="00451EF7"/>
    <w:rsid w:val="00451F77"/>
    <w:rsid w:val="00452279"/>
    <w:rsid w:val="0045244E"/>
    <w:rsid w:val="0045248C"/>
    <w:rsid w:val="00452737"/>
    <w:rsid w:val="00452800"/>
    <w:rsid w:val="00452904"/>
    <w:rsid w:val="00452A0C"/>
    <w:rsid w:val="00452C08"/>
    <w:rsid w:val="00452EBB"/>
    <w:rsid w:val="00452F61"/>
    <w:rsid w:val="0045310B"/>
    <w:rsid w:val="00453242"/>
    <w:rsid w:val="0045335A"/>
    <w:rsid w:val="00453566"/>
    <w:rsid w:val="004535D0"/>
    <w:rsid w:val="004536DC"/>
    <w:rsid w:val="0045370D"/>
    <w:rsid w:val="0045386E"/>
    <w:rsid w:val="004538AE"/>
    <w:rsid w:val="00453B49"/>
    <w:rsid w:val="00453D15"/>
    <w:rsid w:val="00453DE6"/>
    <w:rsid w:val="00453E86"/>
    <w:rsid w:val="0045417E"/>
    <w:rsid w:val="004541B8"/>
    <w:rsid w:val="00454250"/>
    <w:rsid w:val="00454624"/>
    <w:rsid w:val="00454859"/>
    <w:rsid w:val="004548A6"/>
    <w:rsid w:val="004548CA"/>
    <w:rsid w:val="004548DF"/>
    <w:rsid w:val="004548EF"/>
    <w:rsid w:val="00454A15"/>
    <w:rsid w:val="00454A26"/>
    <w:rsid w:val="00454A3C"/>
    <w:rsid w:val="00454AEB"/>
    <w:rsid w:val="00454B17"/>
    <w:rsid w:val="00454EBA"/>
    <w:rsid w:val="00454F49"/>
    <w:rsid w:val="00454FB8"/>
    <w:rsid w:val="0045510D"/>
    <w:rsid w:val="0045536A"/>
    <w:rsid w:val="004553AB"/>
    <w:rsid w:val="004554A2"/>
    <w:rsid w:val="004554BE"/>
    <w:rsid w:val="0045550A"/>
    <w:rsid w:val="0045558C"/>
    <w:rsid w:val="004555F4"/>
    <w:rsid w:val="0045574E"/>
    <w:rsid w:val="0045582F"/>
    <w:rsid w:val="004559BB"/>
    <w:rsid w:val="004559F9"/>
    <w:rsid w:val="00455BBE"/>
    <w:rsid w:val="00455D88"/>
    <w:rsid w:val="00455DFE"/>
    <w:rsid w:val="00455E1F"/>
    <w:rsid w:val="00455E78"/>
    <w:rsid w:val="00455F71"/>
    <w:rsid w:val="0045601B"/>
    <w:rsid w:val="00456419"/>
    <w:rsid w:val="00456474"/>
    <w:rsid w:val="004565C6"/>
    <w:rsid w:val="0045675B"/>
    <w:rsid w:val="00456765"/>
    <w:rsid w:val="00456780"/>
    <w:rsid w:val="004568AC"/>
    <w:rsid w:val="00456A81"/>
    <w:rsid w:val="00456BAF"/>
    <w:rsid w:val="00456C07"/>
    <w:rsid w:val="00456D55"/>
    <w:rsid w:val="00456D99"/>
    <w:rsid w:val="00456E03"/>
    <w:rsid w:val="00456E4D"/>
    <w:rsid w:val="00456EDC"/>
    <w:rsid w:val="0045701F"/>
    <w:rsid w:val="004571DC"/>
    <w:rsid w:val="00457288"/>
    <w:rsid w:val="004575C7"/>
    <w:rsid w:val="00457745"/>
    <w:rsid w:val="00457753"/>
    <w:rsid w:val="004577D5"/>
    <w:rsid w:val="00457832"/>
    <w:rsid w:val="00457937"/>
    <w:rsid w:val="00457983"/>
    <w:rsid w:val="00457A90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5FE"/>
    <w:rsid w:val="00460600"/>
    <w:rsid w:val="004606BA"/>
    <w:rsid w:val="00460745"/>
    <w:rsid w:val="004607AB"/>
    <w:rsid w:val="004607B3"/>
    <w:rsid w:val="00460821"/>
    <w:rsid w:val="0046087B"/>
    <w:rsid w:val="00460893"/>
    <w:rsid w:val="00460A17"/>
    <w:rsid w:val="00460A45"/>
    <w:rsid w:val="00460A85"/>
    <w:rsid w:val="00460A8C"/>
    <w:rsid w:val="00460ABA"/>
    <w:rsid w:val="00460B20"/>
    <w:rsid w:val="00460C1C"/>
    <w:rsid w:val="00460C4B"/>
    <w:rsid w:val="00460D54"/>
    <w:rsid w:val="00460DA5"/>
    <w:rsid w:val="00460E31"/>
    <w:rsid w:val="00461013"/>
    <w:rsid w:val="00461307"/>
    <w:rsid w:val="00461377"/>
    <w:rsid w:val="004613C8"/>
    <w:rsid w:val="004614BC"/>
    <w:rsid w:val="00461517"/>
    <w:rsid w:val="0046161C"/>
    <w:rsid w:val="00461851"/>
    <w:rsid w:val="00461954"/>
    <w:rsid w:val="00461980"/>
    <w:rsid w:val="00461A99"/>
    <w:rsid w:val="00461B67"/>
    <w:rsid w:val="00461C7D"/>
    <w:rsid w:val="00461E64"/>
    <w:rsid w:val="00462048"/>
    <w:rsid w:val="004620F2"/>
    <w:rsid w:val="00462151"/>
    <w:rsid w:val="004621EB"/>
    <w:rsid w:val="004621F9"/>
    <w:rsid w:val="0046222E"/>
    <w:rsid w:val="00462667"/>
    <w:rsid w:val="004626A1"/>
    <w:rsid w:val="00462735"/>
    <w:rsid w:val="0046284E"/>
    <w:rsid w:val="00462A41"/>
    <w:rsid w:val="00462A88"/>
    <w:rsid w:val="00462B7A"/>
    <w:rsid w:val="00462D90"/>
    <w:rsid w:val="00462DC9"/>
    <w:rsid w:val="00462E7B"/>
    <w:rsid w:val="00462EF7"/>
    <w:rsid w:val="004632B6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BE0"/>
    <w:rsid w:val="00463D06"/>
    <w:rsid w:val="00463DEC"/>
    <w:rsid w:val="00463E1A"/>
    <w:rsid w:val="00463E7A"/>
    <w:rsid w:val="00463F39"/>
    <w:rsid w:val="004641B4"/>
    <w:rsid w:val="004641B9"/>
    <w:rsid w:val="0046436F"/>
    <w:rsid w:val="00464401"/>
    <w:rsid w:val="0046463A"/>
    <w:rsid w:val="0046466B"/>
    <w:rsid w:val="00464689"/>
    <w:rsid w:val="00464731"/>
    <w:rsid w:val="004647A1"/>
    <w:rsid w:val="004648AB"/>
    <w:rsid w:val="004649F8"/>
    <w:rsid w:val="00464ACE"/>
    <w:rsid w:val="00464E15"/>
    <w:rsid w:val="00464E86"/>
    <w:rsid w:val="00464FF0"/>
    <w:rsid w:val="00465133"/>
    <w:rsid w:val="004653DA"/>
    <w:rsid w:val="004653EC"/>
    <w:rsid w:val="0046547E"/>
    <w:rsid w:val="004654D3"/>
    <w:rsid w:val="00465509"/>
    <w:rsid w:val="0046558F"/>
    <w:rsid w:val="00465663"/>
    <w:rsid w:val="004659C7"/>
    <w:rsid w:val="00465BF7"/>
    <w:rsid w:val="00465C80"/>
    <w:rsid w:val="00465CEC"/>
    <w:rsid w:val="00465FAD"/>
    <w:rsid w:val="00465FC2"/>
    <w:rsid w:val="0046608D"/>
    <w:rsid w:val="004662F5"/>
    <w:rsid w:val="00466345"/>
    <w:rsid w:val="004663F6"/>
    <w:rsid w:val="00466A99"/>
    <w:rsid w:val="00466ACC"/>
    <w:rsid w:val="00466AD5"/>
    <w:rsid w:val="00466B68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12"/>
    <w:rsid w:val="004675B3"/>
    <w:rsid w:val="004675EE"/>
    <w:rsid w:val="0046766B"/>
    <w:rsid w:val="00467701"/>
    <w:rsid w:val="0046789F"/>
    <w:rsid w:val="00467936"/>
    <w:rsid w:val="0046796B"/>
    <w:rsid w:val="0046796D"/>
    <w:rsid w:val="00467A84"/>
    <w:rsid w:val="00467B35"/>
    <w:rsid w:val="00467BDB"/>
    <w:rsid w:val="00467C86"/>
    <w:rsid w:val="00467E39"/>
    <w:rsid w:val="0047002D"/>
    <w:rsid w:val="0047030C"/>
    <w:rsid w:val="0047047C"/>
    <w:rsid w:val="004705E3"/>
    <w:rsid w:val="004706D1"/>
    <w:rsid w:val="004708EB"/>
    <w:rsid w:val="0047090A"/>
    <w:rsid w:val="00470AB0"/>
    <w:rsid w:val="00470C2B"/>
    <w:rsid w:val="00470C77"/>
    <w:rsid w:val="00470D64"/>
    <w:rsid w:val="00470DBD"/>
    <w:rsid w:val="00470EA6"/>
    <w:rsid w:val="00470F68"/>
    <w:rsid w:val="0047109F"/>
    <w:rsid w:val="0047110F"/>
    <w:rsid w:val="0047116C"/>
    <w:rsid w:val="004716D3"/>
    <w:rsid w:val="00471757"/>
    <w:rsid w:val="00471791"/>
    <w:rsid w:val="004717BC"/>
    <w:rsid w:val="0047181A"/>
    <w:rsid w:val="00471838"/>
    <w:rsid w:val="00471B67"/>
    <w:rsid w:val="00471D45"/>
    <w:rsid w:val="00471FD9"/>
    <w:rsid w:val="00472024"/>
    <w:rsid w:val="0047206C"/>
    <w:rsid w:val="00472118"/>
    <w:rsid w:val="004721D5"/>
    <w:rsid w:val="004722FC"/>
    <w:rsid w:val="004723FE"/>
    <w:rsid w:val="00472424"/>
    <w:rsid w:val="0047247D"/>
    <w:rsid w:val="0047252B"/>
    <w:rsid w:val="0047289B"/>
    <w:rsid w:val="004728F5"/>
    <w:rsid w:val="00472B22"/>
    <w:rsid w:val="00472B91"/>
    <w:rsid w:val="00472CBC"/>
    <w:rsid w:val="00472D31"/>
    <w:rsid w:val="00472DBE"/>
    <w:rsid w:val="004730A0"/>
    <w:rsid w:val="004730F6"/>
    <w:rsid w:val="0047322C"/>
    <w:rsid w:val="004733AB"/>
    <w:rsid w:val="00473454"/>
    <w:rsid w:val="004734A5"/>
    <w:rsid w:val="004735E5"/>
    <w:rsid w:val="004738E5"/>
    <w:rsid w:val="00473920"/>
    <w:rsid w:val="00473946"/>
    <w:rsid w:val="004739EF"/>
    <w:rsid w:val="00473A63"/>
    <w:rsid w:val="00473CD3"/>
    <w:rsid w:val="00473D22"/>
    <w:rsid w:val="00473F94"/>
    <w:rsid w:val="00473FC6"/>
    <w:rsid w:val="0047418C"/>
    <w:rsid w:val="0047442E"/>
    <w:rsid w:val="00474433"/>
    <w:rsid w:val="0047444C"/>
    <w:rsid w:val="004745D0"/>
    <w:rsid w:val="004745E8"/>
    <w:rsid w:val="00474617"/>
    <w:rsid w:val="0047463E"/>
    <w:rsid w:val="0047469B"/>
    <w:rsid w:val="004746BB"/>
    <w:rsid w:val="004746CF"/>
    <w:rsid w:val="00474744"/>
    <w:rsid w:val="00474752"/>
    <w:rsid w:val="00474869"/>
    <w:rsid w:val="004749C4"/>
    <w:rsid w:val="00474B20"/>
    <w:rsid w:val="00474CD4"/>
    <w:rsid w:val="00474CF6"/>
    <w:rsid w:val="00474D06"/>
    <w:rsid w:val="00474D15"/>
    <w:rsid w:val="0047507F"/>
    <w:rsid w:val="00475140"/>
    <w:rsid w:val="0047529A"/>
    <w:rsid w:val="004752A4"/>
    <w:rsid w:val="0047536B"/>
    <w:rsid w:val="004755B7"/>
    <w:rsid w:val="0047562D"/>
    <w:rsid w:val="004756A8"/>
    <w:rsid w:val="004757CF"/>
    <w:rsid w:val="00475825"/>
    <w:rsid w:val="0047592E"/>
    <w:rsid w:val="0047593D"/>
    <w:rsid w:val="00475A0E"/>
    <w:rsid w:val="00475ABD"/>
    <w:rsid w:val="00475C36"/>
    <w:rsid w:val="00475CAA"/>
    <w:rsid w:val="00475D6E"/>
    <w:rsid w:val="00475EDE"/>
    <w:rsid w:val="00476119"/>
    <w:rsid w:val="00476764"/>
    <w:rsid w:val="0047684C"/>
    <w:rsid w:val="00476A42"/>
    <w:rsid w:val="00476C37"/>
    <w:rsid w:val="00476D4B"/>
    <w:rsid w:val="00476DAB"/>
    <w:rsid w:val="00476DEE"/>
    <w:rsid w:val="00476E6E"/>
    <w:rsid w:val="00476F13"/>
    <w:rsid w:val="00476FBD"/>
    <w:rsid w:val="00477009"/>
    <w:rsid w:val="0047701B"/>
    <w:rsid w:val="0047723F"/>
    <w:rsid w:val="0047726B"/>
    <w:rsid w:val="0047729D"/>
    <w:rsid w:val="0047735E"/>
    <w:rsid w:val="004773EE"/>
    <w:rsid w:val="0047742C"/>
    <w:rsid w:val="0047755F"/>
    <w:rsid w:val="00477938"/>
    <w:rsid w:val="0047799F"/>
    <w:rsid w:val="00477B8D"/>
    <w:rsid w:val="00477BAF"/>
    <w:rsid w:val="00477C06"/>
    <w:rsid w:val="00477C62"/>
    <w:rsid w:val="00477D8D"/>
    <w:rsid w:val="00477D98"/>
    <w:rsid w:val="00477E03"/>
    <w:rsid w:val="00477FB8"/>
    <w:rsid w:val="00480035"/>
    <w:rsid w:val="004801B0"/>
    <w:rsid w:val="00480505"/>
    <w:rsid w:val="00480651"/>
    <w:rsid w:val="0048078E"/>
    <w:rsid w:val="004807B9"/>
    <w:rsid w:val="00480835"/>
    <w:rsid w:val="0048088D"/>
    <w:rsid w:val="004808A9"/>
    <w:rsid w:val="0048090B"/>
    <w:rsid w:val="00480914"/>
    <w:rsid w:val="00480A3A"/>
    <w:rsid w:val="00480BB9"/>
    <w:rsid w:val="00480E0A"/>
    <w:rsid w:val="00480E71"/>
    <w:rsid w:val="00480E81"/>
    <w:rsid w:val="00480E9E"/>
    <w:rsid w:val="004810BD"/>
    <w:rsid w:val="004811D9"/>
    <w:rsid w:val="004812EF"/>
    <w:rsid w:val="00481325"/>
    <w:rsid w:val="0048158C"/>
    <w:rsid w:val="004816DE"/>
    <w:rsid w:val="00481AA5"/>
    <w:rsid w:val="00481AB4"/>
    <w:rsid w:val="00481B05"/>
    <w:rsid w:val="00481C78"/>
    <w:rsid w:val="00481CC3"/>
    <w:rsid w:val="00481E68"/>
    <w:rsid w:val="00481EEA"/>
    <w:rsid w:val="0048206D"/>
    <w:rsid w:val="0048222A"/>
    <w:rsid w:val="00482542"/>
    <w:rsid w:val="004825C5"/>
    <w:rsid w:val="0048263B"/>
    <w:rsid w:val="004826A8"/>
    <w:rsid w:val="004826CC"/>
    <w:rsid w:val="00482749"/>
    <w:rsid w:val="004827C8"/>
    <w:rsid w:val="00482882"/>
    <w:rsid w:val="004828A5"/>
    <w:rsid w:val="00482A8C"/>
    <w:rsid w:val="00482A9E"/>
    <w:rsid w:val="00482AE3"/>
    <w:rsid w:val="00482DEC"/>
    <w:rsid w:val="00482DF2"/>
    <w:rsid w:val="00482F07"/>
    <w:rsid w:val="00482FFA"/>
    <w:rsid w:val="00483026"/>
    <w:rsid w:val="00483119"/>
    <w:rsid w:val="0048316F"/>
    <w:rsid w:val="0048335A"/>
    <w:rsid w:val="00483439"/>
    <w:rsid w:val="00483483"/>
    <w:rsid w:val="00483561"/>
    <w:rsid w:val="00483647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1D4"/>
    <w:rsid w:val="00484269"/>
    <w:rsid w:val="00484270"/>
    <w:rsid w:val="004842A6"/>
    <w:rsid w:val="00484445"/>
    <w:rsid w:val="004844DE"/>
    <w:rsid w:val="004846CD"/>
    <w:rsid w:val="004846E6"/>
    <w:rsid w:val="0048478A"/>
    <w:rsid w:val="004847BA"/>
    <w:rsid w:val="0048485F"/>
    <w:rsid w:val="00484A5F"/>
    <w:rsid w:val="00484C0F"/>
    <w:rsid w:val="00484CAF"/>
    <w:rsid w:val="00484CCF"/>
    <w:rsid w:val="00484F8F"/>
    <w:rsid w:val="00484F93"/>
    <w:rsid w:val="00484FA8"/>
    <w:rsid w:val="00485092"/>
    <w:rsid w:val="004850B1"/>
    <w:rsid w:val="0048532E"/>
    <w:rsid w:val="004853AA"/>
    <w:rsid w:val="00485455"/>
    <w:rsid w:val="0048569A"/>
    <w:rsid w:val="004857E8"/>
    <w:rsid w:val="00485844"/>
    <w:rsid w:val="0048585E"/>
    <w:rsid w:val="00485C4F"/>
    <w:rsid w:val="00485CE7"/>
    <w:rsid w:val="00485E04"/>
    <w:rsid w:val="00485FF7"/>
    <w:rsid w:val="00486539"/>
    <w:rsid w:val="00486675"/>
    <w:rsid w:val="0048668B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DA4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9F7"/>
    <w:rsid w:val="00487C24"/>
    <w:rsid w:val="00487D3A"/>
    <w:rsid w:val="00487E37"/>
    <w:rsid w:val="00487EF9"/>
    <w:rsid w:val="0049006D"/>
    <w:rsid w:val="004900AA"/>
    <w:rsid w:val="0049011C"/>
    <w:rsid w:val="0049023D"/>
    <w:rsid w:val="004902B0"/>
    <w:rsid w:val="00490422"/>
    <w:rsid w:val="0049081B"/>
    <w:rsid w:val="00490852"/>
    <w:rsid w:val="004909A6"/>
    <w:rsid w:val="004909F4"/>
    <w:rsid w:val="00490BAD"/>
    <w:rsid w:val="00490D7F"/>
    <w:rsid w:val="00490DDA"/>
    <w:rsid w:val="00490E46"/>
    <w:rsid w:val="00490EF6"/>
    <w:rsid w:val="004911E8"/>
    <w:rsid w:val="00491203"/>
    <w:rsid w:val="004912A0"/>
    <w:rsid w:val="00491355"/>
    <w:rsid w:val="00491833"/>
    <w:rsid w:val="0049187A"/>
    <w:rsid w:val="00491AB3"/>
    <w:rsid w:val="00491C4E"/>
    <w:rsid w:val="00491CE3"/>
    <w:rsid w:val="00491CEC"/>
    <w:rsid w:val="00491CF1"/>
    <w:rsid w:val="00491DED"/>
    <w:rsid w:val="00491EC2"/>
    <w:rsid w:val="00491FC9"/>
    <w:rsid w:val="00492140"/>
    <w:rsid w:val="00492145"/>
    <w:rsid w:val="0049232C"/>
    <w:rsid w:val="00492415"/>
    <w:rsid w:val="00492446"/>
    <w:rsid w:val="0049249D"/>
    <w:rsid w:val="004924FC"/>
    <w:rsid w:val="00492506"/>
    <w:rsid w:val="0049286D"/>
    <w:rsid w:val="00492886"/>
    <w:rsid w:val="00492912"/>
    <w:rsid w:val="00492A40"/>
    <w:rsid w:val="00492AA5"/>
    <w:rsid w:val="00492B56"/>
    <w:rsid w:val="00492C91"/>
    <w:rsid w:val="00492D4B"/>
    <w:rsid w:val="00492E1D"/>
    <w:rsid w:val="004930B1"/>
    <w:rsid w:val="004930B5"/>
    <w:rsid w:val="00493118"/>
    <w:rsid w:val="004931B3"/>
    <w:rsid w:val="0049338F"/>
    <w:rsid w:val="00493432"/>
    <w:rsid w:val="0049343C"/>
    <w:rsid w:val="0049359E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8E2"/>
    <w:rsid w:val="00494924"/>
    <w:rsid w:val="0049494E"/>
    <w:rsid w:val="0049497E"/>
    <w:rsid w:val="004949D7"/>
    <w:rsid w:val="00494B93"/>
    <w:rsid w:val="00494DF9"/>
    <w:rsid w:val="00494F0F"/>
    <w:rsid w:val="00494F1B"/>
    <w:rsid w:val="00494F2D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6F9"/>
    <w:rsid w:val="0049598D"/>
    <w:rsid w:val="00495BD0"/>
    <w:rsid w:val="00495CE6"/>
    <w:rsid w:val="00495D1B"/>
    <w:rsid w:val="00495D4A"/>
    <w:rsid w:val="00495E46"/>
    <w:rsid w:val="00496104"/>
    <w:rsid w:val="00496109"/>
    <w:rsid w:val="00496417"/>
    <w:rsid w:val="00496522"/>
    <w:rsid w:val="00496540"/>
    <w:rsid w:val="0049658B"/>
    <w:rsid w:val="00496596"/>
    <w:rsid w:val="004965DB"/>
    <w:rsid w:val="00496724"/>
    <w:rsid w:val="0049682A"/>
    <w:rsid w:val="00496896"/>
    <w:rsid w:val="00496BFC"/>
    <w:rsid w:val="00496D54"/>
    <w:rsid w:val="00496E08"/>
    <w:rsid w:val="00496E63"/>
    <w:rsid w:val="00496FA1"/>
    <w:rsid w:val="0049701A"/>
    <w:rsid w:val="00497039"/>
    <w:rsid w:val="00497334"/>
    <w:rsid w:val="0049733A"/>
    <w:rsid w:val="00497389"/>
    <w:rsid w:val="00497404"/>
    <w:rsid w:val="0049753C"/>
    <w:rsid w:val="00497554"/>
    <w:rsid w:val="0049759A"/>
    <w:rsid w:val="00497665"/>
    <w:rsid w:val="0049766B"/>
    <w:rsid w:val="004976D9"/>
    <w:rsid w:val="0049772E"/>
    <w:rsid w:val="0049774F"/>
    <w:rsid w:val="00497879"/>
    <w:rsid w:val="0049788A"/>
    <w:rsid w:val="00497994"/>
    <w:rsid w:val="004979D0"/>
    <w:rsid w:val="004979EC"/>
    <w:rsid w:val="00497A0D"/>
    <w:rsid w:val="00497ABF"/>
    <w:rsid w:val="00497AD2"/>
    <w:rsid w:val="00497AF4"/>
    <w:rsid w:val="00497D21"/>
    <w:rsid w:val="00497D9E"/>
    <w:rsid w:val="00497DB4"/>
    <w:rsid w:val="00497E14"/>
    <w:rsid w:val="00497F8D"/>
    <w:rsid w:val="00497FF7"/>
    <w:rsid w:val="004A01BA"/>
    <w:rsid w:val="004A0392"/>
    <w:rsid w:val="004A0448"/>
    <w:rsid w:val="004A0536"/>
    <w:rsid w:val="004A06C7"/>
    <w:rsid w:val="004A06DF"/>
    <w:rsid w:val="004A07C4"/>
    <w:rsid w:val="004A08A8"/>
    <w:rsid w:val="004A08FF"/>
    <w:rsid w:val="004A0919"/>
    <w:rsid w:val="004A0BD4"/>
    <w:rsid w:val="004A10F0"/>
    <w:rsid w:val="004A1279"/>
    <w:rsid w:val="004A12D3"/>
    <w:rsid w:val="004A132F"/>
    <w:rsid w:val="004A1351"/>
    <w:rsid w:val="004A13A1"/>
    <w:rsid w:val="004A14DE"/>
    <w:rsid w:val="004A1772"/>
    <w:rsid w:val="004A18E3"/>
    <w:rsid w:val="004A18E7"/>
    <w:rsid w:val="004A19A6"/>
    <w:rsid w:val="004A19CB"/>
    <w:rsid w:val="004A1BB6"/>
    <w:rsid w:val="004A1BC5"/>
    <w:rsid w:val="004A1CBC"/>
    <w:rsid w:val="004A1D5C"/>
    <w:rsid w:val="004A1DB9"/>
    <w:rsid w:val="004A2002"/>
    <w:rsid w:val="004A219F"/>
    <w:rsid w:val="004A2233"/>
    <w:rsid w:val="004A24AF"/>
    <w:rsid w:val="004A2515"/>
    <w:rsid w:val="004A258D"/>
    <w:rsid w:val="004A276B"/>
    <w:rsid w:val="004A2B0D"/>
    <w:rsid w:val="004A2C06"/>
    <w:rsid w:val="004A2D10"/>
    <w:rsid w:val="004A2D35"/>
    <w:rsid w:val="004A2DFB"/>
    <w:rsid w:val="004A304C"/>
    <w:rsid w:val="004A307D"/>
    <w:rsid w:val="004A3136"/>
    <w:rsid w:val="004A330A"/>
    <w:rsid w:val="004A3497"/>
    <w:rsid w:val="004A3530"/>
    <w:rsid w:val="004A36BA"/>
    <w:rsid w:val="004A38E1"/>
    <w:rsid w:val="004A3908"/>
    <w:rsid w:val="004A395D"/>
    <w:rsid w:val="004A396E"/>
    <w:rsid w:val="004A3A1B"/>
    <w:rsid w:val="004A3B03"/>
    <w:rsid w:val="004A3B28"/>
    <w:rsid w:val="004A3C6A"/>
    <w:rsid w:val="004A3C99"/>
    <w:rsid w:val="004A3DB0"/>
    <w:rsid w:val="004A3DF8"/>
    <w:rsid w:val="004A3E55"/>
    <w:rsid w:val="004A3E64"/>
    <w:rsid w:val="004A3F5F"/>
    <w:rsid w:val="004A3F82"/>
    <w:rsid w:val="004A4074"/>
    <w:rsid w:val="004A4149"/>
    <w:rsid w:val="004A428A"/>
    <w:rsid w:val="004A428F"/>
    <w:rsid w:val="004A46D0"/>
    <w:rsid w:val="004A478F"/>
    <w:rsid w:val="004A47B5"/>
    <w:rsid w:val="004A47E0"/>
    <w:rsid w:val="004A4801"/>
    <w:rsid w:val="004A4BB3"/>
    <w:rsid w:val="004A4BB8"/>
    <w:rsid w:val="004A4DED"/>
    <w:rsid w:val="004A4FC0"/>
    <w:rsid w:val="004A5074"/>
    <w:rsid w:val="004A50DC"/>
    <w:rsid w:val="004A52DE"/>
    <w:rsid w:val="004A548F"/>
    <w:rsid w:val="004A5531"/>
    <w:rsid w:val="004A5673"/>
    <w:rsid w:val="004A5676"/>
    <w:rsid w:val="004A5895"/>
    <w:rsid w:val="004A58B2"/>
    <w:rsid w:val="004A590A"/>
    <w:rsid w:val="004A5CD0"/>
    <w:rsid w:val="004A5CDD"/>
    <w:rsid w:val="004A5D8D"/>
    <w:rsid w:val="004A5DD7"/>
    <w:rsid w:val="004A5F30"/>
    <w:rsid w:val="004A5F63"/>
    <w:rsid w:val="004A60EE"/>
    <w:rsid w:val="004A6690"/>
    <w:rsid w:val="004A67FD"/>
    <w:rsid w:val="004A68A1"/>
    <w:rsid w:val="004A69FE"/>
    <w:rsid w:val="004A6B01"/>
    <w:rsid w:val="004A6BE6"/>
    <w:rsid w:val="004A6D87"/>
    <w:rsid w:val="004A70BC"/>
    <w:rsid w:val="004A7270"/>
    <w:rsid w:val="004A7404"/>
    <w:rsid w:val="004A765C"/>
    <w:rsid w:val="004A76C7"/>
    <w:rsid w:val="004A76E7"/>
    <w:rsid w:val="004A7963"/>
    <w:rsid w:val="004A7A00"/>
    <w:rsid w:val="004A7A2D"/>
    <w:rsid w:val="004A7AA2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4B8"/>
    <w:rsid w:val="004B0597"/>
    <w:rsid w:val="004B06E5"/>
    <w:rsid w:val="004B08C6"/>
    <w:rsid w:val="004B090A"/>
    <w:rsid w:val="004B0979"/>
    <w:rsid w:val="004B0A09"/>
    <w:rsid w:val="004B0A36"/>
    <w:rsid w:val="004B0A3A"/>
    <w:rsid w:val="004B0A4E"/>
    <w:rsid w:val="004B0A6F"/>
    <w:rsid w:val="004B0AB6"/>
    <w:rsid w:val="004B0B16"/>
    <w:rsid w:val="004B0C48"/>
    <w:rsid w:val="004B0CB9"/>
    <w:rsid w:val="004B0DB5"/>
    <w:rsid w:val="004B0DC8"/>
    <w:rsid w:val="004B0EF9"/>
    <w:rsid w:val="004B0F43"/>
    <w:rsid w:val="004B0F64"/>
    <w:rsid w:val="004B10A4"/>
    <w:rsid w:val="004B10BD"/>
    <w:rsid w:val="004B124E"/>
    <w:rsid w:val="004B12B7"/>
    <w:rsid w:val="004B168C"/>
    <w:rsid w:val="004B173D"/>
    <w:rsid w:val="004B1775"/>
    <w:rsid w:val="004B1789"/>
    <w:rsid w:val="004B1854"/>
    <w:rsid w:val="004B1972"/>
    <w:rsid w:val="004B2006"/>
    <w:rsid w:val="004B2051"/>
    <w:rsid w:val="004B22D1"/>
    <w:rsid w:val="004B231C"/>
    <w:rsid w:val="004B268D"/>
    <w:rsid w:val="004B297E"/>
    <w:rsid w:val="004B2B48"/>
    <w:rsid w:val="004B2CC6"/>
    <w:rsid w:val="004B2D81"/>
    <w:rsid w:val="004B2DD0"/>
    <w:rsid w:val="004B2E3E"/>
    <w:rsid w:val="004B2E4C"/>
    <w:rsid w:val="004B3039"/>
    <w:rsid w:val="004B3098"/>
    <w:rsid w:val="004B3107"/>
    <w:rsid w:val="004B314E"/>
    <w:rsid w:val="004B31F4"/>
    <w:rsid w:val="004B3239"/>
    <w:rsid w:val="004B327C"/>
    <w:rsid w:val="004B33C4"/>
    <w:rsid w:val="004B36CC"/>
    <w:rsid w:val="004B373A"/>
    <w:rsid w:val="004B384E"/>
    <w:rsid w:val="004B384F"/>
    <w:rsid w:val="004B386A"/>
    <w:rsid w:val="004B3899"/>
    <w:rsid w:val="004B3A95"/>
    <w:rsid w:val="004B3C40"/>
    <w:rsid w:val="004B3E38"/>
    <w:rsid w:val="004B41E7"/>
    <w:rsid w:val="004B425C"/>
    <w:rsid w:val="004B4293"/>
    <w:rsid w:val="004B43F4"/>
    <w:rsid w:val="004B4457"/>
    <w:rsid w:val="004B488E"/>
    <w:rsid w:val="004B48B9"/>
    <w:rsid w:val="004B4A57"/>
    <w:rsid w:val="004B4C1A"/>
    <w:rsid w:val="004B4D6B"/>
    <w:rsid w:val="004B4F30"/>
    <w:rsid w:val="004B504E"/>
    <w:rsid w:val="004B50EA"/>
    <w:rsid w:val="004B51BF"/>
    <w:rsid w:val="004B51D2"/>
    <w:rsid w:val="004B53D2"/>
    <w:rsid w:val="004B5452"/>
    <w:rsid w:val="004B550F"/>
    <w:rsid w:val="004B55A4"/>
    <w:rsid w:val="004B585F"/>
    <w:rsid w:val="004B59CD"/>
    <w:rsid w:val="004B5AF4"/>
    <w:rsid w:val="004B5C74"/>
    <w:rsid w:val="004B5CC2"/>
    <w:rsid w:val="004B5D7D"/>
    <w:rsid w:val="004B5DAA"/>
    <w:rsid w:val="004B5DD7"/>
    <w:rsid w:val="004B5E36"/>
    <w:rsid w:val="004B5E86"/>
    <w:rsid w:val="004B5F80"/>
    <w:rsid w:val="004B6343"/>
    <w:rsid w:val="004B63E7"/>
    <w:rsid w:val="004B6423"/>
    <w:rsid w:val="004B64CB"/>
    <w:rsid w:val="004B65E0"/>
    <w:rsid w:val="004B66EC"/>
    <w:rsid w:val="004B676B"/>
    <w:rsid w:val="004B6A2A"/>
    <w:rsid w:val="004B6CC3"/>
    <w:rsid w:val="004B6DF5"/>
    <w:rsid w:val="004B6E8E"/>
    <w:rsid w:val="004B7060"/>
    <w:rsid w:val="004B7162"/>
    <w:rsid w:val="004B75D6"/>
    <w:rsid w:val="004B77C5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02"/>
    <w:rsid w:val="004C0A5B"/>
    <w:rsid w:val="004C0A8F"/>
    <w:rsid w:val="004C0B64"/>
    <w:rsid w:val="004C0CD1"/>
    <w:rsid w:val="004C0D1D"/>
    <w:rsid w:val="004C0E52"/>
    <w:rsid w:val="004C0FAD"/>
    <w:rsid w:val="004C0FC0"/>
    <w:rsid w:val="004C1035"/>
    <w:rsid w:val="004C1098"/>
    <w:rsid w:val="004C12D6"/>
    <w:rsid w:val="004C15DF"/>
    <w:rsid w:val="004C15E2"/>
    <w:rsid w:val="004C1846"/>
    <w:rsid w:val="004C18FA"/>
    <w:rsid w:val="004C1AB7"/>
    <w:rsid w:val="004C1AEF"/>
    <w:rsid w:val="004C1B65"/>
    <w:rsid w:val="004C1BD4"/>
    <w:rsid w:val="004C1D13"/>
    <w:rsid w:val="004C1D57"/>
    <w:rsid w:val="004C1D64"/>
    <w:rsid w:val="004C2042"/>
    <w:rsid w:val="004C2205"/>
    <w:rsid w:val="004C231D"/>
    <w:rsid w:val="004C238D"/>
    <w:rsid w:val="004C2553"/>
    <w:rsid w:val="004C2580"/>
    <w:rsid w:val="004C2788"/>
    <w:rsid w:val="004C2896"/>
    <w:rsid w:val="004C28E7"/>
    <w:rsid w:val="004C2934"/>
    <w:rsid w:val="004C2B34"/>
    <w:rsid w:val="004C2B5A"/>
    <w:rsid w:val="004C2BD3"/>
    <w:rsid w:val="004C2BFD"/>
    <w:rsid w:val="004C2C2D"/>
    <w:rsid w:val="004C2C4D"/>
    <w:rsid w:val="004C2CED"/>
    <w:rsid w:val="004C2D1A"/>
    <w:rsid w:val="004C2DD8"/>
    <w:rsid w:val="004C2E37"/>
    <w:rsid w:val="004C30CF"/>
    <w:rsid w:val="004C31A4"/>
    <w:rsid w:val="004C3251"/>
    <w:rsid w:val="004C345D"/>
    <w:rsid w:val="004C34E9"/>
    <w:rsid w:val="004C3773"/>
    <w:rsid w:val="004C3923"/>
    <w:rsid w:val="004C3951"/>
    <w:rsid w:val="004C3965"/>
    <w:rsid w:val="004C3B0C"/>
    <w:rsid w:val="004C3BC8"/>
    <w:rsid w:val="004C40A3"/>
    <w:rsid w:val="004C434E"/>
    <w:rsid w:val="004C4724"/>
    <w:rsid w:val="004C495C"/>
    <w:rsid w:val="004C4982"/>
    <w:rsid w:val="004C4A3C"/>
    <w:rsid w:val="004C4B53"/>
    <w:rsid w:val="004C4D47"/>
    <w:rsid w:val="004C4D73"/>
    <w:rsid w:val="004C4D92"/>
    <w:rsid w:val="004C5045"/>
    <w:rsid w:val="004C50B1"/>
    <w:rsid w:val="004C510A"/>
    <w:rsid w:val="004C5222"/>
    <w:rsid w:val="004C52C9"/>
    <w:rsid w:val="004C5351"/>
    <w:rsid w:val="004C5437"/>
    <w:rsid w:val="004C5555"/>
    <w:rsid w:val="004C59D0"/>
    <w:rsid w:val="004C59E0"/>
    <w:rsid w:val="004C5A02"/>
    <w:rsid w:val="004C5ACB"/>
    <w:rsid w:val="004C5C06"/>
    <w:rsid w:val="004C5C33"/>
    <w:rsid w:val="004C5C8D"/>
    <w:rsid w:val="004C5D72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BCE"/>
    <w:rsid w:val="004C6DB6"/>
    <w:rsid w:val="004C6DD6"/>
    <w:rsid w:val="004C6F3F"/>
    <w:rsid w:val="004C6F8C"/>
    <w:rsid w:val="004C7032"/>
    <w:rsid w:val="004C715D"/>
    <w:rsid w:val="004C72D3"/>
    <w:rsid w:val="004C73C6"/>
    <w:rsid w:val="004C741A"/>
    <w:rsid w:val="004C7576"/>
    <w:rsid w:val="004C76CB"/>
    <w:rsid w:val="004C7AF0"/>
    <w:rsid w:val="004C7BE0"/>
    <w:rsid w:val="004C7BE1"/>
    <w:rsid w:val="004C7C72"/>
    <w:rsid w:val="004C7E1B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A3D"/>
    <w:rsid w:val="004D0B17"/>
    <w:rsid w:val="004D0C72"/>
    <w:rsid w:val="004D0D45"/>
    <w:rsid w:val="004D0D6A"/>
    <w:rsid w:val="004D0DB6"/>
    <w:rsid w:val="004D0F06"/>
    <w:rsid w:val="004D0FE9"/>
    <w:rsid w:val="004D1215"/>
    <w:rsid w:val="004D145D"/>
    <w:rsid w:val="004D15CC"/>
    <w:rsid w:val="004D165C"/>
    <w:rsid w:val="004D16E9"/>
    <w:rsid w:val="004D1717"/>
    <w:rsid w:val="004D1A01"/>
    <w:rsid w:val="004D1BD3"/>
    <w:rsid w:val="004D1BE2"/>
    <w:rsid w:val="004D1E5F"/>
    <w:rsid w:val="004D2063"/>
    <w:rsid w:val="004D206D"/>
    <w:rsid w:val="004D21BB"/>
    <w:rsid w:val="004D22C4"/>
    <w:rsid w:val="004D237C"/>
    <w:rsid w:val="004D24A2"/>
    <w:rsid w:val="004D26D6"/>
    <w:rsid w:val="004D28EE"/>
    <w:rsid w:val="004D2993"/>
    <w:rsid w:val="004D2A68"/>
    <w:rsid w:val="004D2BE0"/>
    <w:rsid w:val="004D2CA3"/>
    <w:rsid w:val="004D2E14"/>
    <w:rsid w:val="004D2E51"/>
    <w:rsid w:val="004D2E7D"/>
    <w:rsid w:val="004D2EA8"/>
    <w:rsid w:val="004D2F57"/>
    <w:rsid w:val="004D30B4"/>
    <w:rsid w:val="004D3129"/>
    <w:rsid w:val="004D3157"/>
    <w:rsid w:val="004D3230"/>
    <w:rsid w:val="004D3285"/>
    <w:rsid w:val="004D32A4"/>
    <w:rsid w:val="004D32AB"/>
    <w:rsid w:val="004D32FB"/>
    <w:rsid w:val="004D334A"/>
    <w:rsid w:val="004D3629"/>
    <w:rsid w:val="004D3696"/>
    <w:rsid w:val="004D36DA"/>
    <w:rsid w:val="004D37C9"/>
    <w:rsid w:val="004D397B"/>
    <w:rsid w:val="004D398D"/>
    <w:rsid w:val="004D39F2"/>
    <w:rsid w:val="004D3A1B"/>
    <w:rsid w:val="004D3A38"/>
    <w:rsid w:val="004D3C92"/>
    <w:rsid w:val="004D3E9C"/>
    <w:rsid w:val="004D3F18"/>
    <w:rsid w:val="004D3F35"/>
    <w:rsid w:val="004D3F36"/>
    <w:rsid w:val="004D400C"/>
    <w:rsid w:val="004D40A6"/>
    <w:rsid w:val="004D40BD"/>
    <w:rsid w:val="004D41D2"/>
    <w:rsid w:val="004D4226"/>
    <w:rsid w:val="004D4439"/>
    <w:rsid w:val="004D4484"/>
    <w:rsid w:val="004D4629"/>
    <w:rsid w:val="004D46C7"/>
    <w:rsid w:val="004D473D"/>
    <w:rsid w:val="004D47F0"/>
    <w:rsid w:val="004D482C"/>
    <w:rsid w:val="004D484E"/>
    <w:rsid w:val="004D4962"/>
    <w:rsid w:val="004D4997"/>
    <w:rsid w:val="004D4B00"/>
    <w:rsid w:val="004D4C67"/>
    <w:rsid w:val="004D4D85"/>
    <w:rsid w:val="004D4F6B"/>
    <w:rsid w:val="004D4F93"/>
    <w:rsid w:val="004D4FEF"/>
    <w:rsid w:val="004D51E7"/>
    <w:rsid w:val="004D51FE"/>
    <w:rsid w:val="004D5868"/>
    <w:rsid w:val="004D597F"/>
    <w:rsid w:val="004D5A08"/>
    <w:rsid w:val="004D5A10"/>
    <w:rsid w:val="004D5DA4"/>
    <w:rsid w:val="004D5F7F"/>
    <w:rsid w:val="004D6036"/>
    <w:rsid w:val="004D621E"/>
    <w:rsid w:val="004D62E8"/>
    <w:rsid w:val="004D62EE"/>
    <w:rsid w:val="004D65B2"/>
    <w:rsid w:val="004D67AA"/>
    <w:rsid w:val="004D6813"/>
    <w:rsid w:val="004D6AA7"/>
    <w:rsid w:val="004D6BBD"/>
    <w:rsid w:val="004D6C03"/>
    <w:rsid w:val="004D6C36"/>
    <w:rsid w:val="004D6C81"/>
    <w:rsid w:val="004D6F20"/>
    <w:rsid w:val="004D7119"/>
    <w:rsid w:val="004D7135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9A9"/>
    <w:rsid w:val="004D7B5F"/>
    <w:rsid w:val="004D7C69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C1"/>
    <w:rsid w:val="004E09F7"/>
    <w:rsid w:val="004E0ABA"/>
    <w:rsid w:val="004E0CE9"/>
    <w:rsid w:val="004E0E99"/>
    <w:rsid w:val="004E106B"/>
    <w:rsid w:val="004E10C4"/>
    <w:rsid w:val="004E1356"/>
    <w:rsid w:val="004E1519"/>
    <w:rsid w:val="004E1593"/>
    <w:rsid w:val="004E1649"/>
    <w:rsid w:val="004E1660"/>
    <w:rsid w:val="004E168E"/>
    <w:rsid w:val="004E1790"/>
    <w:rsid w:val="004E17FD"/>
    <w:rsid w:val="004E1841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901"/>
    <w:rsid w:val="004E2B0E"/>
    <w:rsid w:val="004E2CE4"/>
    <w:rsid w:val="004E2D28"/>
    <w:rsid w:val="004E2E9D"/>
    <w:rsid w:val="004E329A"/>
    <w:rsid w:val="004E34D8"/>
    <w:rsid w:val="004E363F"/>
    <w:rsid w:val="004E3947"/>
    <w:rsid w:val="004E3A4C"/>
    <w:rsid w:val="004E3A87"/>
    <w:rsid w:val="004E3A90"/>
    <w:rsid w:val="004E3AF1"/>
    <w:rsid w:val="004E3BCB"/>
    <w:rsid w:val="004E3EF6"/>
    <w:rsid w:val="004E3F74"/>
    <w:rsid w:val="004E420E"/>
    <w:rsid w:val="004E4212"/>
    <w:rsid w:val="004E425B"/>
    <w:rsid w:val="004E4319"/>
    <w:rsid w:val="004E455D"/>
    <w:rsid w:val="004E46AC"/>
    <w:rsid w:val="004E4740"/>
    <w:rsid w:val="004E479C"/>
    <w:rsid w:val="004E4ABC"/>
    <w:rsid w:val="004E4AC9"/>
    <w:rsid w:val="004E4AEF"/>
    <w:rsid w:val="004E4B23"/>
    <w:rsid w:val="004E4D7D"/>
    <w:rsid w:val="004E5070"/>
    <w:rsid w:val="004E5079"/>
    <w:rsid w:val="004E5080"/>
    <w:rsid w:val="004E5235"/>
    <w:rsid w:val="004E5442"/>
    <w:rsid w:val="004E549F"/>
    <w:rsid w:val="004E56A0"/>
    <w:rsid w:val="004E5773"/>
    <w:rsid w:val="004E5C24"/>
    <w:rsid w:val="004E5E2B"/>
    <w:rsid w:val="004E5E68"/>
    <w:rsid w:val="004E5F06"/>
    <w:rsid w:val="004E5F6E"/>
    <w:rsid w:val="004E5F7D"/>
    <w:rsid w:val="004E6059"/>
    <w:rsid w:val="004E6092"/>
    <w:rsid w:val="004E61B3"/>
    <w:rsid w:val="004E642C"/>
    <w:rsid w:val="004E6448"/>
    <w:rsid w:val="004E6539"/>
    <w:rsid w:val="004E65F4"/>
    <w:rsid w:val="004E666D"/>
    <w:rsid w:val="004E669A"/>
    <w:rsid w:val="004E6702"/>
    <w:rsid w:val="004E6736"/>
    <w:rsid w:val="004E6776"/>
    <w:rsid w:val="004E693F"/>
    <w:rsid w:val="004E6BDD"/>
    <w:rsid w:val="004E6C52"/>
    <w:rsid w:val="004E6D26"/>
    <w:rsid w:val="004E6E96"/>
    <w:rsid w:val="004E704C"/>
    <w:rsid w:val="004E707B"/>
    <w:rsid w:val="004E70D3"/>
    <w:rsid w:val="004E748B"/>
    <w:rsid w:val="004E7719"/>
    <w:rsid w:val="004E77A2"/>
    <w:rsid w:val="004E786E"/>
    <w:rsid w:val="004E7C09"/>
    <w:rsid w:val="004E7CFB"/>
    <w:rsid w:val="004E7E12"/>
    <w:rsid w:val="004E7E4E"/>
    <w:rsid w:val="004E7F2B"/>
    <w:rsid w:val="004F0130"/>
    <w:rsid w:val="004F014D"/>
    <w:rsid w:val="004F01F4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0B5"/>
    <w:rsid w:val="004F1247"/>
    <w:rsid w:val="004F12F7"/>
    <w:rsid w:val="004F14EC"/>
    <w:rsid w:val="004F151B"/>
    <w:rsid w:val="004F15B0"/>
    <w:rsid w:val="004F1773"/>
    <w:rsid w:val="004F17AA"/>
    <w:rsid w:val="004F19D2"/>
    <w:rsid w:val="004F1B68"/>
    <w:rsid w:val="004F1B8D"/>
    <w:rsid w:val="004F1E2C"/>
    <w:rsid w:val="004F1F82"/>
    <w:rsid w:val="004F20D8"/>
    <w:rsid w:val="004F21DF"/>
    <w:rsid w:val="004F2206"/>
    <w:rsid w:val="004F2351"/>
    <w:rsid w:val="004F2484"/>
    <w:rsid w:val="004F2606"/>
    <w:rsid w:val="004F2855"/>
    <w:rsid w:val="004F29CF"/>
    <w:rsid w:val="004F2AC2"/>
    <w:rsid w:val="004F2C19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2C3"/>
    <w:rsid w:val="004F337B"/>
    <w:rsid w:val="004F3393"/>
    <w:rsid w:val="004F33B7"/>
    <w:rsid w:val="004F3401"/>
    <w:rsid w:val="004F3515"/>
    <w:rsid w:val="004F3631"/>
    <w:rsid w:val="004F366B"/>
    <w:rsid w:val="004F371E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5F5"/>
    <w:rsid w:val="004F48AF"/>
    <w:rsid w:val="004F4988"/>
    <w:rsid w:val="004F4B1C"/>
    <w:rsid w:val="004F4D38"/>
    <w:rsid w:val="004F4E90"/>
    <w:rsid w:val="004F502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8DC"/>
    <w:rsid w:val="004F593A"/>
    <w:rsid w:val="004F5A2D"/>
    <w:rsid w:val="004F5A62"/>
    <w:rsid w:val="004F5A80"/>
    <w:rsid w:val="004F5F13"/>
    <w:rsid w:val="004F5F29"/>
    <w:rsid w:val="004F6245"/>
    <w:rsid w:val="004F6289"/>
    <w:rsid w:val="004F639D"/>
    <w:rsid w:val="004F65FD"/>
    <w:rsid w:val="004F6652"/>
    <w:rsid w:val="004F66CF"/>
    <w:rsid w:val="004F6822"/>
    <w:rsid w:val="004F684A"/>
    <w:rsid w:val="004F6959"/>
    <w:rsid w:val="004F69E3"/>
    <w:rsid w:val="004F6A53"/>
    <w:rsid w:val="004F6A5D"/>
    <w:rsid w:val="004F6B18"/>
    <w:rsid w:val="004F6C62"/>
    <w:rsid w:val="004F6C73"/>
    <w:rsid w:val="004F6CF1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59C"/>
    <w:rsid w:val="004F783F"/>
    <w:rsid w:val="004F78D8"/>
    <w:rsid w:val="004F7A7A"/>
    <w:rsid w:val="004F7D05"/>
    <w:rsid w:val="004F7EC4"/>
    <w:rsid w:val="004F7EEC"/>
    <w:rsid w:val="004F7FD4"/>
    <w:rsid w:val="00500004"/>
    <w:rsid w:val="0050010B"/>
    <w:rsid w:val="0050028D"/>
    <w:rsid w:val="005002D4"/>
    <w:rsid w:val="00500438"/>
    <w:rsid w:val="005005C6"/>
    <w:rsid w:val="005006C2"/>
    <w:rsid w:val="00500738"/>
    <w:rsid w:val="005007AA"/>
    <w:rsid w:val="00500975"/>
    <w:rsid w:val="0050098A"/>
    <w:rsid w:val="005009A5"/>
    <w:rsid w:val="00500E29"/>
    <w:rsid w:val="00500E8E"/>
    <w:rsid w:val="00500EFB"/>
    <w:rsid w:val="00500F92"/>
    <w:rsid w:val="00500FE5"/>
    <w:rsid w:val="00501109"/>
    <w:rsid w:val="005012FA"/>
    <w:rsid w:val="0050130B"/>
    <w:rsid w:val="00501553"/>
    <w:rsid w:val="005016BA"/>
    <w:rsid w:val="0050176F"/>
    <w:rsid w:val="00501780"/>
    <w:rsid w:val="005018DF"/>
    <w:rsid w:val="00501B41"/>
    <w:rsid w:val="00501B70"/>
    <w:rsid w:val="00501CA5"/>
    <w:rsid w:val="00501D4F"/>
    <w:rsid w:val="0050217A"/>
    <w:rsid w:val="0050239C"/>
    <w:rsid w:val="00502490"/>
    <w:rsid w:val="00502595"/>
    <w:rsid w:val="0050262D"/>
    <w:rsid w:val="00502674"/>
    <w:rsid w:val="005026AF"/>
    <w:rsid w:val="00502894"/>
    <w:rsid w:val="00502930"/>
    <w:rsid w:val="005029B8"/>
    <w:rsid w:val="00502A3F"/>
    <w:rsid w:val="00502B2D"/>
    <w:rsid w:val="00502BC8"/>
    <w:rsid w:val="00502BDD"/>
    <w:rsid w:val="00502E25"/>
    <w:rsid w:val="00502EDD"/>
    <w:rsid w:val="00503006"/>
    <w:rsid w:val="005030BD"/>
    <w:rsid w:val="00503220"/>
    <w:rsid w:val="00503711"/>
    <w:rsid w:val="0050389D"/>
    <w:rsid w:val="0050390A"/>
    <w:rsid w:val="005039A4"/>
    <w:rsid w:val="005039C6"/>
    <w:rsid w:val="00503B0C"/>
    <w:rsid w:val="00503D58"/>
    <w:rsid w:val="00503D9B"/>
    <w:rsid w:val="00503DD8"/>
    <w:rsid w:val="0050408D"/>
    <w:rsid w:val="00504230"/>
    <w:rsid w:val="00504383"/>
    <w:rsid w:val="00504515"/>
    <w:rsid w:val="00504676"/>
    <w:rsid w:val="005046CC"/>
    <w:rsid w:val="00504786"/>
    <w:rsid w:val="005047D1"/>
    <w:rsid w:val="00504823"/>
    <w:rsid w:val="005048F0"/>
    <w:rsid w:val="00504985"/>
    <w:rsid w:val="00504997"/>
    <w:rsid w:val="00504A90"/>
    <w:rsid w:val="00504B4B"/>
    <w:rsid w:val="00504E5B"/>
    <w:rsid w:val="00504FF6"/>
    <w:rsid w:val="00504FFA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03D"/>
    <w:rsid w:val="0050612A"/>
    <w:rsid w:val="00506244"/>
    <w:rsid w:val="005063DB"/>
    <w:rsid w:val="0050642B"/>
    <w:rsid w:val="0050661B"/>
    <w:rsid w:val="00506673"/>
    <w:rsid w:val="00506764"/>
    <w:rsid w:val="00506B8D"/>
    <w:rsid w:val="00506B93"/>
    <w:rsid w:val="00506BCC"/>
    <w:rsid w:val="00506BF4"/>
    <w:rsid w:val="00506D49"/>
    <w:rsid w:val="00506D87"/>
    <w:rsid w:val="00506DE3"/>
    <w:rsid w:val="00507197"/>
    <w:rsid w:val="00507326"/>
    <w:rsid w:val="00507345"/>
    <w:rsid w:val="005073A6"/>
    <w:rsid w:val="0050745B"/>
    <w:rsid w:val="005074F4"/>
    <w:rsid w:val="00507603"/>
    <w:rsid w:val="00507618"/>
    <w:rsid w:val="0050762A"/>
    <w:rsid w:val="0050798C"/>
    <w:rsid w:val="00507A7A"/>
    <w:rsid w:val="00507AC4"/>
    <w:rsid w:val="00507BBE"/>
    <w:rsid w:val="00507BF0"/>
    <w:rsid w:val="00507DD5"/>
    <w:rsid w:val="00507E10"/>
    <w:rsid w:val="005100BD"/>
    <w:rsid w:val="00510188"/>
    <w:rsid w:val="005101B7"/>
    <w:rsid w:val="005103A8"/>
    <w:rsid w:val="0051045A"/>
    <w:rsid w:val="005104F8"/>
    <w:rsid w:val="005105F1"/>
    <w:rsid w:val="00510919"/>
    <w:rsid w:val="005109EE"/>
    <w:rsid w:val="00510A75"/>
    <w:rsid w:val="00510EE9"/>
    <w:rsid w:val="00510FE8"/>
    <w:rsid w:val="0051109C"/>
    <w:rsid w:val="00511208"/>
    <w:rsid w:val="005112BF"/>
    <w:rsid w:val="005112C2"/>
    <w:rsid w:val="00511371"/>
    <w:rsid w:val="00511410"/>
    <w:rsid w:val="005114C8"/>
    <w:rsid w:val="005118DF"/>
    <w:rsid w:val="00511AE1"/>
    <w:rsid w:val="00511B01"/>
    <w:rsid w:val="00511D85"/>
    <w:rsid w:val="00511DE6"/>
    <w:rsid w:val="00511DE9"/>
    <w:rsid w:val="00512028"/>
    <w:rsid w:val="005121C0"/>
    <w:rsid w:val="005122C1"/>
    <w:rsid w:val="0051233A"/>
    <w:rsid w:val="00512395"/>
    <w:rsid w:val="005126CE"/>
    <w:rsid w:val="0051282F"/>
    <w:rsid w:val="005128AA"/>
    <w:rsid w:val="0051291C"/>
    <w:rsid w:val="00512977"/>
    <w:rsid w:val="00512A6A"/>
    <w:rsid w:val="00512DA3"/>
    <w:rsid w:val="00512DCD"/>
    <w:rsid w:val="00512DE9"/>
    <w:rsid w:val="00512E1E"/>
    <w:rsid w:val="00513027"/>
    <w:rsid w:val="00513098"/>
    <w:rsid w:val="0051343F"/>
    <w:rsid w:val="0051358C"/>
    <w:rsid w:val="0051383F"/>
    <w:rsid w:val="00513945"/>
    <w:rsid w:val="0051399E"/>
    <w:rsid w:val="00513B18"/>
    <w:rsid w:val="00513CD6"/>
    <w:rsid w:val="00513CFC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6CA"/>
    <w:rsid w:val="005148A8"/>
    <w:rsid w:val="005148C1"/>
    <w:rsid w:val="005149EA"/>
    <w:rsid w:val="005149F4"/>
    <w:rsid w:val="00514AE9"/>
    <w:rsid w:val="00514BE9"/>
    <w:rsid w:val="00514C40"/>
    <w:rsid w:val="00514D04"/>
    <w:rsid w:val="00514E74"/>
    <w:rsid w:val="00514EF2"/>
    <w:rsid w:val="00514FCE"/>
    <w:rsid w:val="005150E6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8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07"/>
    <w:rsid w:val="00516E2C"/>
    <w:rsid w:val="00516E95"/>
    <w:rsid w:val="005170D0"/>
    <w:rsid w:val="00517154"/>
    <w:rsid w:val="00517265"/>
    <w:rsid w:val="00517467"/>
    <w:rsid w:val="0051758A"/>
    <w:rsid w:val="005175C6"/>
    <w:rsid w:val="0051785E"/>
    <w:rsid w:val="00517A56"/>
    <w:rsid w:val="00517AAA"/>
    <w:rsid w:val="00517E30"/>
    <w:rsid w:val="00517E96"/>
    <w:rsid w:val="00517EA0"/>
    <w:rsid w:val="00520289"/>
    <w:rsid w:val="00520670"/>
    <w:rsid w:val="005207B3"/>
    <w:rsid w:val="005207B8"/>
    <w:rsid w:val="00520808"/>
    <w:rsid w:val="00520811"/>
    <w:rsid w:val="00520858"/>
    <w:rsid w:val="005209F8"/>
    <w:rsid w:val="00520A37"/>
    <w:rsid w:val="00520AC3"/>
    <w:rsid w:val="00520B0A"/>
    <w:rsid w:val="00520C35"/>
    <w:rsid w:val="00520CB2"/>
    <w:rsid w:val="00520D5C"/>
    <w:rsid w:val="00521468"/>
    <w:rsid w:val="005214AB"/>
    <w:rsid w:val="005214E8"/>
    <w:rsid w:val="00521731"/>
    <w:rsid w:val="00521813"/>
    <w:rsid w:val="00521943"/>
    <w:rsid w:val="00521944"/>
    <w:rsid w:val="00521983"/>
    <w:rsid w:val="005219D8"/>
    <w:rsid w:val="00521BDD"/>
    <w:rsid w:val="00521D4F"/>
    <w:rsid w:val="00521F15"/>
    <w:rsid w:val="00521F21"/>
    <w:rsid w:val="00521FBD"/>
    <w:rsid w:val="00522048"/>
    <w:rsid w:val="005222D5"/>
    <w:rsid w:val="0052236D"/>
    <w:rsid w:val="00522378"/>
    <w:rsid w:val="005223DD"/>
    <w:rsid w:val="00522607"/>
    <w:rsid w:val="005226F8"/>
    <w:rsid w:val="0052270D"/>
    <w:rsid w:val="0052270F"/>
    <w:rsid w:val="005227A3"/>
    <w:rsid w:val="00522914"/>
    <w:rsid w:val="0052296B"/>
    <w:rsid w:val="005229E1"/>
    <w:rsid w:val="00522AE9"/>
    <w:rsid w:val="00522BEB"/>
    <w:rsid w:val="00522CB2"/>
    <w:rsid w:val="00522DD6"/>
    <w:rsid w:val="00522EF6"/>
    <w:rsid w:val="0052305E"/>
    <w:rsid w:val="00523104"/>
    <w:rsid w:val="0052330B"/>
    <w:rsid w:val="005233B5"/>
    <w:rsid w:val="005234D4"/>
    <w:rsid w:val="00523759"/>
    <w:rsid w:val="00523859"/>
    <w:rsid w:val="00523903"/>
    <w:rsid w:val="00523A00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BF"/>
    <w:rsid w:val="005243F9"/>
    <w:rsid w:val="0052481C"/>
    <w:rsid w:val="005249FB"/>
    <w:rsid w:val="00524A12"/>
    <w:rsid w:val="00524AA2"/>
    <w:rsid w:val="00524AE0"/>
    <w:rsid w:val="00524D11"/>
    <w:rsid w:val="0052512D"/>
    <w:rsid w:val="00525294"/>
    <w:rsid w:val="0052539F"/>
    <w:rsid w:val="005253B1"/>
    <w:rsid w:val="005257F0"/>
    <w:rsid w:val="00525918"/>
    <w:rsid w:val="00525ACD"/>
    <w:rsid w:val="00525AE3"/>
    <w:rsid w:val="00525BC2"/>
    <w:rsid w:val="00525D67"/>
    <w:rsid w:val="00525DAE"/>
    <w:rsid w:val="00525F49"/>
    <w:rsid w:val="00526084"/>
    <w:rsid w:val="005261BD"/>
    <w:rsid w:val="00526283"/>
    <w:rsid w:val="00526820"/>
    <w:rsid w:val="00526A00"/>
    <w:rsid w:val="00526A32"/>
    <w:rsid w:val="00526A68"/>
    <w:rsid w:val="00526BEB"/>
    <w:rsid w:val="00526C15"/>
    <w:rsid w:val="00526C94"/>
    <w:rsid w:val="00526D45"/>
    <w:rsid w:val="00527034"/>
    <w:rsid w:val="00527158"/>
    <w:rsid w:val="0052721F"/>
    <w:rsid w:val="00527289"/>
    <w:rsid w:val="005272BC"/>
    <w:rsid w:val="0052757D"/>
    <w:rsid w:val="00527583"/>
    <w:rsid w:val="005276F6"/>
    <w:rsid w:val="00527950"/>
    <w:rsid w:val="00527B29"/>
    <w:rsid w:val="00527CCA"/>
    <w:rsid w:val="00527EF2"/>
    <w:rsid w:val="00527F6B"/>
    <w:rsid w:val="0053001C"/>
    <w:rsid w:val="00530251"/>
    <w:rsid w:val="00530376"/>
    <w:rsid w:val="005303DA"/>
    <w:rsid w:val="00530436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0E9"/>
    <w:rsid w:val="00532235"/>
    <w:rsid w:val="00532439"/>
    <w:rsid w:val="0053245D"/>
    <w:rsid w:val="00532601"/>
    <w:rsid w:val="00532623"/>
    <w:rsid w:val="005328B1"/>
    <w:rsid w:val="00532A88"/>
    <w:rsid w:val="00532BD8"/>
    <w:rsid w:val="00532D95"/>
    <w:rsid w:val="00532E10"/>
    <w:rsid w:val="00532EAC"/>
    <w:rsid w:val="00532FF7"/>
    <w:rsid w:val="00533115"/>
    <w:rsid w:val="00533161"/>
    <w:rsid w:val="0053337D"/>
    <w:rsid w:val="005333C9"/>
    <w:rsid w:val="0053350D"/>
    <w:rsid w:val="0053358D"/>
    <w:rsid w:val="00533615"/>
    <w:rsid w:val="00533824"/>
    <w:rsid w:val="005338C2"/>
    <w:rsid w:val="005338C7"/>
    <w:rsid w:val="0053390D"/>
    <w:rsid w:val="0053396F"/>
    <w:rsid w:val="005339A2"/>
    <w:rsid w:val="00533B62"/>
    <w:rsid w:val="00533F27"/>
    <w:rsid w:val="00534018"/>
    <w:rsid w:val="005342A7"/>
    <w:rsid w:val="00534324"/>
    <w:rsid w:val="00534455"/>
    <w:rsid w:val="005344A3"/>
    <w:rsid w:val="005344FB"/>
    <w:rsid w:val="00534565"/>
    <w:rsid w:val="00534606"/>
    <w:rsid w:val="0053461E"/>
    <w:rsid w:val="0053487F"/>
    <w:rsid w:val="00534A0B"/>
    <w:rsid w:val="00534A3C"/>
    <w:rsid w:val="00534B50"/>
    <w:rsid w:val="00534DC0"/>
    <w:rsid w:val="00534DF9"/>
    <w:rsid w:val="00534E70"/>
    <w:rsid w:val="00534F39"/>
    <w:rsid w:val="0053504A"/>
    <w:rsid w:val="0053512F"/>
    <w:rsid w:val="005351CC"/>
    <w:rsid w:val="00535303"/>
    <w:rsid w:val="00535346"/>
    <w:rsid w:val="005353AF"/>
    <w:rsid w:val="005353D2"/>
    <w:rsid w:val="00535416"/>
    <w:rsid w:val="0053544D"/>
    <w:rsid w:val="00535602"/>
    <w:rsid w:val="005357E9"/>
    <w:rsid w:val="00535819"/>
    <w:rsid w:val="00535B10"/>
    <w:rsid w:val="00535B67"/>
    <w:rsid w:val="00535C7E"/>
    <w:rsid w:val="00535D10"/>
    <w:rsid w:val="00535ED2"/>
    <w:rsid w:val="00536002"/>
    <w:rsid w:val="0053605A"/>
    <w:rsid w:val="005360FA"/>
    <w:rsid w:val="00536124"/>
    <w:rsid w:val="00536263"/>
    <w:rsid w:val="0053627A"/>
    <w:rsid w:val="005363A3"/>
    <w:rsid w:val="005365FE"/>
    <w:rsid w:val="00536654"/>
    <w:rsid w:val="00536859"/>
    <w:rsid w:val="00536A66"/>
    <w:rsid w:val="00536AA7"/>
    <w:rsid w:val="00536ADA"/>
    <w:rsid w:val="00536C0D"/>
    <w:rsid w:val="00536C66"/>
    <w:rsid w:val="00536CD0"/>
    <w:rsid w:val="00536D4D"/>
    <w:rsid w:val="00536F51"/>
    <w:rsid w:val="00536FD3"/>
    <w:rsid w:val="005370A2"/>
    <w:rsid w:val="00537204"/>
    <w:rsid w:val="0053733D"/>
    <w:rsid w:val="00537346"/>
    <w:rsid w:val="00537408"/>
    <w:rsid w:val="005375E3"/>
    <w:rsid w:val="005378C7"/>
    <w:rsid w:val="005378D7"/>
    <w:rsid w:val="00537986"/>
    <w:rsid w:val="005379E0"/>
    <w:rsid w:val="005379FF"/>
    <w:rsid w:val="00537C0B"/>
    <w:rsid w:val="00537C50"/>
    <w:rsid w:val="00537D8D"/>
    <w:rsid w:val="00537E54"/>
    <w:rsid w:val="00537F20"/>
    <w:rsid w:val="00537F94"/>
    <w:rsid w:val="005400CB"/>
    <w:rsid w:val="00540318"/>
    <w:rsid w:val="005405EF"/>
    <w:rsid w:val="0054081C"/>
    <w:rsid w:val="0054093A"/>
    <w:rsid w:val="00540ABB"/>
    <w:rsid w:val="00540AC7"/>
    <w:rsid w:val="00540BF8"/>
    <w:rsid w:val="00540BFD"/>
    <w:rsid w:val="00540CFA"/>
    <w:rsid w:val="00540DD8"/>
    <w:rsid w:val="00540E41"/>
    <w:rsid w:val="00541173"/>
    <w:rsid w:val="00541339"/>
    <w:rsid w:val="005413CC"/>
    <w:rsid w:val="00541733"/>
    <w:rsid w:val="0054174E"/>
    <w:rsid w:val="00541751"/>
    <w:rsid w:val="0054179E"/>
    <w:rsid w:val="00541827"/>
    <w:rsid w:val="005419B6"/>
    <w:rsid w:val="005419E6"/>
    <w:rsid w:val="00541BB5"/>
    <w:rsid w:val="00541DE8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3"/>
    <w:rsid w:val="00542FAB"/>
    <w:rsid w:val="005434A2"/>
    <w:rsid w:val="00543581"/>
    <w:rsid w:val="00543951"/>
    <w:rsid w:val="005439EA"/>
    <w:rsid w:val="005439F4"/>
    <w:rsid w:val="00543A45"/>
    <w:rsid w:val="00543A5D"/>
    <w:rsid w:val="00543A69"/>
    <w:rsid w:val="00543A6C"/>
    <w:rsid w:val="00543BD0"/>
    <w:rsid w:val="00543D43"/>
    <w:rsid w:val="00544092"/>
    <w:rsid w:val="005440F3"/>
    <w:rsid w:val="0054420F"/>
    <w:rsid w:val="005442DB"/>
    <w:rsid w:val="005442FD"/>
    <w:rsid w:val="0054447F"/>
    <w:rsid w:val="005444B9"/>
    <w:rsid w:val="00544550"/>
    <w:rsid w:val="0054461B"/>
    <w:rsid w:val="005446D6"/>
    <w:rsid w:val="0054480C"/>
    <w:rsid w:val="00544BDB"/>
    <w:rsid w:val="00544DEB"/>
    <w:rsid w:val="0054513A"/>
    <w:rsid w:val="005451BE"/>
    <w:rsid w:val="00545292"/>
    <w:rsid w:val="0054529E"/>
    <w:rsid w:val="005453DD"/>
    <w:rsid w:val="00545636"/>
    <w:rsid w:val="00545CBF"/>
    <w:rsid w:val="00545CC3"/>
    <w:rsid w:val="00545E15"/>
    <w:rsid w:val="00545E56"/>
    <w:rsid w:val="0054601B"/>
    <w:rsid w:val="0054617E"/>
    <w:rsid w:val="00546338"/>
    <w:rsid w:val="00546681"/>
    <w:rsid w:val="005467D6"/>
    <w:rsid w:val="005468AB"/>
    <w:rsid w:val="005468EB"/>
    <w:rsid w:val="00546B11"/>
    <w:rsid w:val="005470DD"/>
    <w:rsid w:val="00547250"/>
    <w:rsid w:val="0054725B"/>
    <w:rsid w:val="005472E8"/>
    <w:rsid w:val="0054739B"/>
    <w:rsid w:val="005473F3"/>
    <w:rsid w:val="005476F0"/>
    <w:rsid w:val="00547B0C"/>
    <w:rsid w:val="00547E47"/>
    <w:rsid w:val="00547F19"/>
    <w:rsid w:val="00550198"/>
    <w:rsid w:val="005503DD"/>
    <w:rsid w:val="0055042F"/>
    <w:rsid w:val="005504C7"/>
    <w:rsid w:val="005505C9"/>
    <w:rsid w:val="00550633"/>
    <w:rsid w:val="005506FB"/>
    <w:rsid w:val="0055074D"/>
    <w:rsid w:val="005508AA"/>
    <w:rsid w:val="005509A5"/>
    <w:rsid w:val="005509FF"/>
    <w:rsid w:val="00550A66"/>
    <w:rsid w:val="00550B3C"/>
    <w:rsid w:val="00550B6D"/>
    <w:rsid w:val="00550BE1"/>
    <w:rsid w:val="00550C40"/>
    <w:rsid w:val="00550D15"/>
    <w:rsid w:val="00550D63"/>
    <w:rsid w:val="00550DC7"/>
    <w:rsid w:val="00550EE6"/>
    <w:rsid w:val="00551157"/>
    <w:rsid w:val="0055117E"/>
    <w:rsid w:val="00551288"/>
    <w:rsid w:val="005514CA"/>
    <w:rsid w:val="005515DE"/>
    <w:rsid w:val="00551787"/>
    <w:rsid w:val="0055179F"/>
    <w:rsid w:val="005518C9"/>
    <w:rsid w:val="005518DF"/>
    <w:rsid w:val="0055193F"/>
    <w:rsid w:val="00551B3E"/>
    <w:rsid w:val="00551B6B"/>
    <w:rsid w:val="00551BE5"/>
    <w:rsid w:val="00551C0E"/>
    <w:rsid w:val="00551D54"/>
    <w:rsid w:val="00551E28"/>
    <w:rsid w:val="00551EAF"/>
    <w:rsid w:val="00551F0F"/>
    <w:rsid w:val="005520A3"/>
    <w:rsid w:val="00552199"/>
    <w:rsid w:val="005521DF"/>
    <w:rsid w:val="00552298"/>
    <w:rsid w:val="00552365"/>
    <w:rsid w:val="005523A7"/>
    <w:rsid w:val="00552753"/>
    <w:rsid w:val="005529D8"/>
    <w:rsid w:val="00552CCA"/>
    <w:rsid w:val="00552E36"/>
    <w:rsid w:val="00552E91"/>
    <w:rsid w:val="00553068"/>
    <w:rsid w:val="00553072"/>
    <w:rsid w:val="005530B7"/>
    <w:rsid w:val="005532E6"/>
    <w:rsid w:val="005533F3"/>
    <w:rsid w:val="005536CC"/>
    <w:rsid w:val="005538E1"/>
    <w:rsid w:val="00553914"/>
    <w:rsid w:val="005539DC"/>
    <w:rsid w:val="005539F1"/>
    <w:rsid w:val="00553A6D"/>
    <w:rsid w:val="00553B85"/>
    <w:rsid w:val="00553C14"/>
    <w:rsid w:val="00553DD4"/>
    <w:rsid w:val="00554059"/>
    <w:rsid w:val="005540B1"/>
    <w:rsid w:val="0055415D"/>
    <w:rsid w:val="0055448E"/>
    <w:rsid w:val="005544B2"/>
    <w:rsid w:val="005544B7"/>
    <w:rsid w:val="0055472B"/>
    <w:rsid w:val="005547AB"/>
    <w:rsid w:val="005548BD"/>
    <w:rsid w:val="005549C4"/>
    <w:rsid w:val="00554A90"/>
    <w:rsid w:val="00554C93"/>
    <w:rsid w:val="00554DA9"/>
    <w:rsid w:val="00554E37"/>
    <w:rsid w:val="00555044"/>
    <w:rsid w:val="0055518E"/>
    <w:rsid w:val="00555287"/>
    <w:rsid w:val="00555585"/>
    <w:rsid w:val="0055573F"/>
    <w:rsid w:val="00555742"/>
    <w:rsid w:val="00555754"/>
    <w:rsid w:val="0055580E"/>
    <w:rsid w:val="00555906"/>
    <w:rsid w:val="005559DA"/>
    <w:rsid w:val="00555A94"/>
    <w:rsid w:val="00555B5B"/>
    <w:rsid w:val="00555B81"/>
    <w:rsid w:val="00555DFE"/>
    <w:rsid w:val="00555F26"/>
    <w:rsid w:val="005560A1"/>
    <w:rsid w:val="00556118"/>
    <w:rsid w:val="00556145"/>
    <w:rsid w:val="005561FF"/>
    <w:rsid w:val="00556345"/>
    <w:rsid w:val="005563CB"/>
    <w:rsid w:val="0055642B"/>
    <w:rsid w:val="005564FE"/>
    <w:rsid w:val="0055659E"/>
    <w:rsid w:val="00556697"/>
    <w:rsid w:val="005566BD"/>
    <w:rsid w:val="0055679E"/>
    <w:rsid w:val="0055688F"/>
    <w:rsid w:val="0055695F"/>
    <w:rsid w:val="00556ACC"/>
    <w:rsid w:val="00556B24"/>
    <w:rsid w:val="00556B82"/>
    <w:rsid w:val="00556C83"/>
    <w:rsid w:val="00556D25"/>
    <w:rsid w:val="00556FA8"/>
    <w:rsid w:val="00556FCE"/>
    <w:rsid w:val="00556FF0"/>
    <w:rsid w:val="00557053"/>
    <w:rsid w:val="00557068"/>
    <w:rsid w:val="005570FB"/>
    <w:rsid w:val="005571C3"/>
    <w:rsid w:val="00557216"/>
    <w:rsid w:val="005574D0"/>
    <w:rsid w:val="005574F4"/>
    <w:rsid w:val="00557514"/>
    <w:rsid w:val="005577C5"/>
    <w:rsid w:val="005579E2"/>
    <w:rsid w:val="005579E7"/>
    <w:rsid w:val="00557A0C"/>
    <w:rsid w:val="00557AB7"/>
    <w:rsid w:val="00557C16"/>
    <w:rsid w:val="00557C3C"/>
    <w:rsid w:val="00557D39"/>
    <w:rsid w:val="00557D49"/>
    <w:rsid w:val="00557E45"/>
    <w:rsid w:val="00557EDC"/>
    <w:rsid w:val="00557F37"/>
    <w:rsid w:val="0056007D"/>
    <w:rsid w:val="00560359"/>
    <w:rsid w:val="005603BA"/>
    <w:rsid w:val="005604AB"/>
    <w:rsid w:val="005605FD"/>
    <w:rsid w:val="00560608"/>
    <w:rsid w:val="005609E7"/>
    <w:rsid w:val="00560AFF"/>
    <w:rsid w:val="00560E02"/>
    <w:rsid w:val="00560E68"/>
    <w:rsid w:val="00561135"/>
    <w:rsid w:val="005611E8"/>
    <w:rsid w:val="00561306"/>
    <w:rsid w:val="0056132B"/>
    <w:rsid w:val="00561365"/>
    <w:rsid w:val="005616A2"/>
    <w:rsid w:val="005618A1"/>
    <w:rsid w:val="005618C3"/>
    <w:rsid w:val="00561944"/>
    <w:rsid w:val="00561B63"/>
    <w:rsid w:val="00561C23"/>
    <w:rsid w:val="00561C66"/>
    <w:rsid w:val="00561CD1"/>
    <w:rsid w:val="00561E4F"/>
    <w:rsid w:val="005620B6"/>
    <w:rsid w:val="005620D0"/>
    <w:rsid w:val="0056215A"/>
    <w:rsid w:val="005621E6"/>
    <w:rsid w:val="005622C7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1D5"/>
    <w:rsid w:val="0056324A"/>
    <w:rsid w:val="005632FB"/>
    <w:rsid w:val="005638A4"/>
    <w:rsid w:val="0056390A"/>
    <w:rsid w:val="0056398D"/>
    <w:rsid w:val="00563BA0"/>
    <w:rsid w:val="00563C3C"/>
    <w:rsid w:val="00563D2C"/>
    <w:rsid w:val="00563D42"/>
    <w:rsid w:val="00563E85"/>
    <w:rsid w:val="00563EAE"/>
    <w:rsid w:val="0056400B"/>
    <w:rsid w:val="005640AC"/>
    <w:rsid w:val="0056413F"/>
    <w:rsid w:val="00564190"/>
    <w:rsid w:val="005642BA"/>
    <w:rsid w:val="00564505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D34"/>
    <w:rsid w:val="00564D4B"/>
    <w:rsid w:val="00564E19"/>
    <w:rsid w:val="00564F6C"/>
    <w:rsid w:val="005650C5"/>
    <w:rsid w:val="0056516F"/>
    <w:rsid w:val="00565193"/>
    <w:rsid w:val="00565195"/>
    <w:rsid w:val="005651D2"/>
    <w:rsid w:val="00565236"/>
    <w:rsid w:val="005653E2"/>
    <w:rsid w:val="005653EA"/>
    <w:rsid w:val="00565413"/>
    <w:rsid w:val="00565508"/>
    <w:rsid w:val="0056558B"/>
    <w:rsid w:val="0056566F"/>
    <w:rsid w:val="005656E4"/>
    <w:rsid w:val="005657F9"/>
    <w:rsid w:val="005658A5"/>
    <w:rsid w:val="005659E8"/>
    <w:rsid w:val="00565B6E"/>
    <w:rsid w:val="00565B90"/>
    <w:rsid w:val="00565EB1"/>
    <w:rsid w:val="00565F64"/>
    <w:rsid w:val="005660FF"/>
    <w:rsid w:val="00566361"/>
    <w:rsid w:val="00566416"/>
    <w:rsid w:val="00566453"/>
    <w:rsid w:val="0056662E"/>
    <w:rsid w:val="005666B2"/>
    <w:rsid w:val="005666E6"/>
    <w:rsid w:val="0056673C"/>
    <w:rsid w:val="00566880"/>
    <w:rsid w:val="0056698D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D45"/>
    <w:rsid w:val="00567DC3"/>
    <w:rsid w:val="00567DED"/>
    <w:rsid w:val="00567E3A"/>
    <w:rsid w:val="00567E78"/>
    <w:rsid w:val="00567EF8"/>
    <w:rsid w:val="00567F32"/>
    <w:rsid w:val="00570082"/>
    <w:rsid w:val="0057014D"/>
    <w:rsid w:val="0057015B"/>
    <w:rsid w:val="005702D2"/>
    <w:rsid w:val="0057035F"/>
    <w:rsid w:val="005704C1"/>
    <w:rsid w:val="0057051F"/>
    <w:rsid w:val="005705DA"/>
    <w:rsid w:val="0057071A"/>
    <w:rsid w:val="00570819"/>
    <w:rsid w:val="00570941"/>
    <w:rsid w:val="00570975"/>
    <w:rsid w:val="00570BC5"/>
    <w:rsid w:val="00570C51"/>
    <w:rsid w:val="00570CC5"/>
    <w:rsid w:val="00570D84"/>
    <w:rsid w:val="005711CD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A7A"/>
    <w:rsid w:val="00572AAE"/>
    <w:rsid w:val="00572C0D"/>
    <w:rsid w:val="00572D51"/>
    <w:rsid w:val="00572D90"/>
    <w:rsid w:val="00572ED9"/>
    <w:rsid w:val="00572F0B"/>
    <w:rsid w:val="00573066"/>
    <w:rsid w:val="0057307C"/>
    <w:rsid w:val="0057307F"/>
    <w:rsid w:val="00573145"/>
    <w:rsid w:val="005731AC"/>
    <w:rsid w:val="00573307"/>
    <w:rsid w:val="00573425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37D"/>
    <w:rsid w:val="00574410"/>
    <w:rsid w:val="00574430"/>
    <w:rsid w:val="005744E7"/>
    <w:rsid w:val="005744FE"/>
    <w:rsid w:val="0057465F"/>
    <w:rsid w:val="00574A72"/>
    <w:rsid w:val="00574B9B"/>
    <w:rsid w:val="00574CC9"/>
    <w:rsid w:val="00574CCD"/>
    <w:rsid w:val="00574DC1"/>
    <w:rsid w:val="00574E50"/>
    <w:rsid w:val="00574F62"/>
    <w:rsid w:val="00574F81"/>
    <w:rsid w:val="005750F5"/>
    <w:rsid w:val="005751BE"/>
    <w:rsid w:val="005751F7"/>
    <w:rsid w:val="0057526C"/>
    <w:rsid w:val="0057537E"/>
    <w:rsid w:val="005753A3"/>
    <w:rsid w:val="0057567E"/>
    <w:rsid w:val="0057597B"/>
    <w:rsid w:val="00575C36"/>
    <w:rsid w:val="00575CA5"/>
    <w:rsid w:val="00575D74"/>
    <w:rsid w:val="00575DE8"/>
    <w:rsid w:val="00575E3D"/>
    <w:rsid w:val="00575E86"/>
    <w:rsid w:val="00575F4F"/>
    <w:rsid w:val="0057600E"/>
    <w:rsid w:val="00576045"/>
    <w:rsid w:val="0057615A"/>
    <w:rsid w:val="0057619F"/>
    <w:rsid w:val="0057631C"/>
    <w:rsid w:val="00576456"/>
    <w:rsid w:val="00576502"/>
    <w:rsid w:val="0057650C"/>
    <w:rsid w:val="0057656F"/>
    <w:rsid w:val="0057659D"/>
    <w:rsid w:val="005765C1"/>
    <w:rsid w:val="005765EE"/>
    <w:rsid w:val="0057663E"/>
    <w:rsid w:val="00576679"/>
    <w:rsid w:val="0057684F"/>
    <w:rsid w:val="00576C1A"/>
    <w:rsid w:val="00576CA0"/>
    <w:rsid w:val="00576D8A"/>
    <w:rsid w:val="00576DCE"/>
    <w:rsid w:val="00576E00"/>
    <w:rsid w:val="00576E48"/>
    <w:rsid w:val="00576E8F"/>
    <w:rsid w:val="00576FC4"/>
    <w:rsid w:val="005770C6"/>
    <w:rsid w:val="00577126"/>
    <w:rsid w:val="005774C2"/>
    <w:rsid w:val="00577514"/>
    <w:rsid w:val="00577699"/>
    <w:rsid w:val="005777CF"/>
    <w:rsid w:val="005778D4"/>
    <w:rsid w:val="00577914"/>
    <w:rsid w:val="00577A37"/>
    <w:rsid w:val="00577A84"/>
    <w:rsid w:val="00577D79"/>
    <w:rsid w:val="00577DC8"/>
    <w:rsid w:val="00577FB9"/>
    <w:rsid w:val="0058012F"/>
    <w:rsid w:val="005801D1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7EA"/>
    <w:rsid w:val="00580811"/>
    <w:rsid w:val="00580942"/>
    <w:rsid w:val="00580A3A"/>
    <w:rsid w:val="00580BFD"/>
    <w:rsid w:val="00580CED"/>
    <w:rsid w:val="00580E79"/>
    <w:rsid w:val="00580FB4"/>
    <w:rsid w:val="00581190"/>
    <w:rsid w:val="005811DF"/>
    <w:rsid w:val="00581385"/>
    <w:rsid w:val="005813B3"/>
    <w:rsid w:val="005813E3"/>
    <w:rsid w:val="00581448"/>
    <w:rsid w:val="0058158E"/>
    <w:rsid w:val="005815CE"/>
    <w:rsid w:val="005815E7"/>
    <w:rsid w:val="00581784"/>
    <w:rsid w:val="005818C9"/>
    <w:rsid w:val="00581951"/>
    <w:rsid w:val="00581984"/>
    <w:rsid w:val="005819B3"/>
    <w:rsid w:val="00581C3A"/>
    <w:rsid w:val="00581CE9"/>
    <w:rsid w:val="00581D10"/>
    <w:rsid w:val="00581D62"/>
    <w:rsid w:val="00581FE1"/>
    <w:rsid w:val="005820C8"/>
    <w:rsid w:val="005820CE"/>
    <w:rsid w:val="00582107"/>
    <w:rsid w:val="005821DF"/>
    <w:rsid w:val="0058228A"/>
    <w:rsid w:val="005822D2"/>
    <w:rsid w:val="00582342"/>
    <w:rsid w:val="0058237D"/>
    <w:rsid w:val="00582414"/>
    <w:rsid w:val="00582456"/>
    <w:rsid w:val="00582595"/>
    <w:rsid w:val="005826C3"/>
    <w:rsid w:val="00582870"/>
    <w:rsid w:val="00582A3F"/>
    <w:rsid w:val="00582A4F"/>
    <w:rsid w:val="00582A76"/>
    <w:rsid w:val="00582A9A"/>
    <w:rsid w:val="00582B54"/>
    <w:rsid w:val="00582E27"/>
    <w:rsid w:val="00582F36"/>
    <w:rsid w:val="00582FDE"/>
    <w:rsid w:val="0058346E"/>
    <w:rsid w:val="0058354A"/>
    <w:rsid w:val="0058358A"/>
    <w:rsid w:val="0058362D"/>
    <w:rsid w:val="005836F0"/>
    <w:rsid w:val="00583737"/>
    <w:rsid w:val="00583926"/>
    <w:rsid w:val="00583977"/>
    <w:rsid w:val="0058398A"/>
    <w:rsid w:val="00583ABD"/>
    <w:rsid w:val="00583BBF"/>
    <w:rsid w:val="00583BE2"/>
    <w:rsid w:val="00583DAB"/>
    <w:rsid w:val="00583DDF"/>
    <w:rsid w:val="00583DE8"/>
    <w:rsid w:val="00583DFD"/>
    <w:rsid w:val="00583E47"/>
    <w:rsid w:val="00583E76"/>
    <w:rsid w:val="00583FBE"/>
    <w:rsid w:val="00583FFB"/>
    <w:rsid w:val="00584060"/>
    <w:rsid w:val="0058406E"/>
    <w:rsid w:val="005840DF"/>
    <w:rsid w:val="005843AE"/>
    <w:rsid w:val="00584431"/>
    <w:rsid w:val="0058446C"/>
    <w:rsid w:val="005845FC"/>
    <w:rsid w:val="00584715"/>
    <w:rsid w:val="005848F3"/>
    <w:rsid w:val="00584BF9"/>
    <w:rsid w:val="00584C32"/>
    <w:rsid w:val="00584D60"/>
    <w:rsid w:val="00584D9F"/>
    <w:rsid w:val="00584E46"/>
    <w:rsid w:val="00584F9D"/>
    <w:rsid w:val="005850DE"/>
    <w:rsid w:val="005851EA"/>
    <w:rsid w:val="0058544C"/>
    <w:rsid w:val="005855AB"/>
    <w:rsid w:val="00585727"/>
    <w:rsid w:val="00585738"/>
    <w:rsid w:val="005857D6"/>
    <w:rsid w:val="00585813"/>
    <w:rsid w:val="00585823"/>
    <w:rsid w:val="00585936"/>
    <w:rsid w:val="00585A65"/>
    <w:rsid w:val="00585B99"/>
    <w:rsid w:val="00585C97"/>
    <w:rsid w:val="00585E67"/>
    <w:rsid w:val="00585EB4"/>
    <w:rsid w:val="00586065"/>
    <w:rsid w:val="0058613E"/>
    <w:rsid w:val="00586434"/>
    <w:rsid w:val="005865F2"/>
    <w:rsid w:val="005867B5"/>
    <w:rsid w:val="00586992"/>
    <w:rsid w:val="005869BA"/>
    <w:rsid w:val="005869E0"/>
    <w:rsid w:val="00586B90"/>
    <w:rsid w:val="00586B9D"/>
    <w:rsid w:val="00586CE6"/>
    <w:rsid w:val="00586D06"/>
    <w:rsid w:val="00586DA4"/>
    <w:rsid w:val="00586EDF"/>
    <w:rsid w:val="00586F04"/>
    <w:rsid w:val="00586FE4"/>
    <w:rsid w:val="00586FFC"/>
    <w:rsid w:val="0058712C"/>
    <w:rsid w:val="005871FD"/>
    <w:rsid w:val="0058725A"/>
    <w:rsid w:val="005872DC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BE5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BCF"/>
    <w:rsid w:val="00590CE2"/>
    <w:rsid w:val="00590D63"/>
    <w:rsid w:val="00590E81"/>
    <w:rsid w:val="00590F3D"/>
    <w:rsid w:val="00590FD3"/>
    <w:rsid w:val="00591039"/>
    <w:rsid w:val="0059107C"/>
    <w:rsid w:val="0059109A"/>
    <w:rsid w:val="005910F0"/>
    <w:rsid w:val="0059114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9EE"/>
    <w:rsid w:val="00591A0A"/>
    <w:rsid w:val="00591B14"/>
    <w:rsid w:val="00591BD8"/>
    <w:rsid w:val="00591D3B"/>
    <w:rsid w:val="00591D54"/>
    <w:rsid w:val="00591D81"/>
    <w:rsid w:val="00591DB4"/>
    <w:rsid w:val="00591E24"/>
    <w:rsid w:val="005920B0"/>
    <w:rsid w:val="005920D7"/>
    <w:rsid w:val="005921B2"/>
    <w:rsid w:val="00592258"/>
    <w:rsid w:val="005924C0"/>
    <w:rsid w:val="005926DA"/>
    <w:rsid w:val="0059281E"/>
    <w:rsid w:val="005929A5"/>
    <w:rsid w:val="00592AB5"/>
    <w:rsid w:val="00592B10"/>
    <w:rsid w:val="00592C08"/>
    <w:rsid w:val="00592C5F"/>
    <w:rsid w:val="00592D85"/>
    <w:rsid w:val="00592EFA"/>
    <w:rsid w:val="00592F47"/>
    <w:rsid w:val="005930AF"/>
    <w:rsid w:val="0059310F"/>
    <w:rsid w:val="00593331"/>
    <w:rsid w:val="005933CE"/>
    <w:rsid w:val="00593416"/>
    <w:rsid w:val="00593543"/>
    <w:rsid w:val="00593561"/>
    <w:rsid w:val="00593590"/>
    <w:rsid w:val="005935C1"/>
    <w:rsid w:val="0059366C"/>
    <w:rsid w:val="00593690"/>
    <w:rsid w:val="005937FC"/>
    <w:rsid w:val="00593832"/>
    <w:rsid w:val="00593973"/>
    <w:rsid w:val="005939DF"/>
    <w:rsid w:val="00593A16"/>
    <w:rsid w:val="00593A5D"/>
    <w:rsid w:val="00593BA2"/>
    <w:rsid w:val="00593BB4"/>
    <w:rsid w:val="00593C1C"/>
    <w:rsid w:val="00593E30"/>
    <w:rsid w:val="00593ED8"/>
    <w:rsid w:val="00593EF7"/>
    <w:rsid w:val="0059401C"/>
    <w:rsid w:val="0059403E"/>
    <w:rsid w:val="00594061"/>
    <w:rsid w:val="005940A0"/>
    <w:rsid w:val="005941E4"/>
    <w:rsid w:val="0059425D"/>
    <w:rsid w:val="005942DA"/>
    <w:rsid w:val="0059432F"/>
    <w:rsid w:val="00594333"/>
    <w:rsid w:val="0059445B"/>
    <w:rsid w:val="005945B2"/>
    <w:rsid w:val="00594617"/>
    <w:rsid w:val="00594921"/>
    <w:rsid w:val="00594969"/>
    <w:rsid w:val="0059498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AFA"/>
    <w:rsid w:val="00595CE2"/>
    <w:rsid w:val="00595E4F"/>
    <w:rsid w:val="00595F3B"/>
    <w:rsid w:val="00595FD9"/>
    <w:rsid w:val="005963C7"/>
    <w:rsid w:val="0059643C"/>
    <w:rsid w:val="00596474"/>
    <w:rsid w:val="0059658A"/>
    <w:rsid w:val="00596597"/>
    <w:rsid w:val="005965B1"/>
    <w:rsid w:val="005965E3"/>
    <w:rsid w:val="005967A8"/>
    <w:rsid w:val="00596B78"/>
    <w:rsid w:val="00596CAD"/>
    <w:rsid w:val="00596D2C"/>
    <w:rsid w:val="00596D4C"/>
    <w:rsid w:val="00596F4D"/>
    <w:rsid w:val="00596FA8"/>
    <w:rsid w:val="0059707B"/>
    <w:rsid w:val="005973A4"/>
    <w:rsid w:val="005973F2"/>
    <w:rsid w:val="00597466"/>
    <w:rsid w:val="0059779F"/>
    <w:rsid w:val="005978F3"/>
    <w:rsid w:val="005979AF"/>
    <w:rsid w:val="00597DF0"/>
    <w:rsid w:val="00597DFE"/>
    <w:rsid w:val="00597F3A"/>
    <w:rsid w:val="00597FFA"/>
    <w:rsid w:val="005A01EA"/>
    <w:rsid w:val="005A0272"/>
    <w:rsid w:val="005A0291"/>
    <w:rsid w:val="005A02EB"/>
    <w:rsid w:val="005A04B4"/>
    <w:rsid w:val="005A05BD"/>
    <w:rsid w:val="005A0762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B21"/>
    <w:rsid w:val="005A1C77"/>
    <w:rsid w:val="005A1D71"/>
    <w:rsid w:val="005A1DA7"/>
    <w:rsid w:val="005A1FA9"/>
    <w:rsid w:val="005A2058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8A8"/>
    <w:rsid w:val="005A2980"/>
    <w:rsid w:val="005A2AB6"/>
    <w:rsid w:val="005A2B14"/>
    <w:rsid w:val="005A2B43"/>
    <w:rsid w:val="005A2B71"/>
    <w:rsid w:val="005A2C97"/>
    <w:rsid w:val="005A2CD9"/>
    <w:rsid w:val="005A2F0E"/>
    <w:rsid w:val="005A2F27"/>
    <w:rsid w:val="005A303A"/>
    <w:rsid w:val="005A313E"/>
    <w:rsid w:val="005A3181"/>
    <w:rsid w:val="005A33DF"/>
    <w:rsid w:val="005A33E4"/>
    <w:rsid w:val="005A35C8"/>
    <w:rsid w:val="005A3647"/>
    <w:rsid w:val="005A38E8"/>
    <w:rsid w:val="005A3A27"/>
    <w:rsid w:val="005A3AA4"/>
    <w:rsid w:val="005A3B6B"/>
    <w:rsid w:val="005A3E81"/>
    <w:rsid w:val="005A3F8A"/>
    <w:rsid w:val="005A3FBC"/>
    <w:rsid w:val="005A40CF"/>
    <w:rsid w:val="005A4429"/>
    <w:rsid w:val="005A44AE"/>
    <w:rsid w:val="005A44E4"/>
    <w:rsid w:val="005A466A"/>
    <w:rsid w:val="005A475C"/>
    <w:rsid w:val="005A48CC"/>
    <w:rsid w:val="005A4C48"/>
    <w:rsid w:val="005A5111"/>
    <w:rsid w:val="005A5124"/>
    <w:rsid w:val="005A51F7"/>
    <w:rsid w:val="005A53A5"/>
    <w:rsid w:val="005A53D6"/>
    <w:rsid w:val="005A5560"/>
    <w:rsid w:val="005A557A"/>
    <w:rsid w:val="005A560B"/>
    <w:rsid w:val="005A5614"/>
    <w:rsid w:val="005A569D"/>
    <w:rsid w:val="005A574C"/>
    <w:rsid w:val="005A57CA"/>
    <w:rsid w:val="005A57FC"/>
    <w:rsid w:val="005A5866"/>
    <w:rsid w:val="005A58F9"/>
    <w:rsid w:val="005A5962"/>
    <w:rsid w:val="005A5A60"/>
    <w:rsid w:val="005A5B77"/>
    <w:rsid w:val="005A5D00"/>
    <w:rsid w:val="005A5F8E"/>
    <w:rsid w:val="005A6058"/>
    <w:rsid w:val="005A61EA"/>
    <w:rsid w:val="005A622D"/>
    <w:rsid w:val="005A6675"/>
    <w:rsid w:val="005A66E7"/>
    <w:rsid w:val="005A699D"/>
    <w:rsid w:val="005A6A8C"/>
    <w:rsid w:val="005A6B2B"/>
    <w:rsid w:val="005A6CD4"/>
    <w:rsid w:val="005A6DB5"/>
    <w:rsid w:val="005A6E2A"/>
    <w:rsid w:val="005A6EB4"/>
    <w:rsid w:val="005A71DE"/>
    <w:rsid w:val="005A71F8"/>
    <w:rsid w:val="005A7272"/>
    <w:rsid w:val="005A72DB"/>
    <w:rsid w:val="005A73C8"/>
    <w:rsid w:val="005A74D4"/>
    <w:rsid w:val="005A7543"/>
    <w:rsid w:val="005A7707"/>
    <w:rsid w:val="005A77D5"/>
    <w:rsid w:val="005A79FE"/>
    <w:rsid w:val="005A7CD4"/>
    <w:rsid w:val="005A7D3A"/>
    <w:rsid w:val="005A7EF2"/>
    <w:rsid w:val="005B0176"/>
    <w:rsid w:val="005B046D"/>
    <w:rsid w:val="005B04EB"/>
    <w:rsid w:val="005B0783"/>
    <w:rsid w:val="005B0A08"/>
    <w:rsid w:val="005B0ADA"/>
    <w:rsid w:val="005B0BAD"/>
    <w:rsid w:val="005B0C16"/>
    <w:rsid w:val="005B0CD9"/>
    <w:rsid w:val="005B0CFC"/>
    <w:rsid w:val="005B0D36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86C"/>
    <w:rsid w:val="005B1B4E"/>
    <w:rsid w:val="005B1B8D"/>
    <w:rsid w:val="005B1E25"/>
    <w:rsid w:val="005B223D"/>
    <w:rsid w:val="005B2619"/>
    <w:rsid w:val="005B26DC"/>
    <w:rsid w:val="005B2B8E"/>
    <w:rsid w:val="005B2BDA"/>
    <w:rsid w:val="005B2C50"/>
    <w:rsid w:val="005B2C81"/>
    <w:rsid w:val="005B2D01"/>
    <w:rsid w:val="005B2D6C"/>
    <w:rsid w:val="005B2DDD"/>
    <w:rsid w:val="005B2F69"/>
    <w:rsid w:val="005B2FC9"/>
    <w:rsid w:val="005B3001"/>
    <w:rsid w:val="005B3044"/>
    <w:rsid w:val="005B30BE"/>
    <w:rsid w:val="005B317F"/>
    <w:rsid w:val="005B33FB"/>
    <w:rsid w:val="005B35D2"/>
    <w:rsid w:val="005B3613"/>
    <w:rsid w:val="005B393F"/>
    <w:rsid w:val="005B3962"/>
    <w:rsid w:val="005B3BD4"/>
    <w:rsid w:val="005B3CFF"/>
    <w:rsid w:val="005B3D16"/>
    <w:rsid w:val="005B3D18"/>
    <w:rsid w:val="005B3DC2"/>
    <w:rsid w:val="005B3DCE"/>
    <w:rsid w:val="005B3DF6"/>
    <w:rsid w:val="005B3F1F"/>
    <w:rsid w:val="005B3FC0"/>
    <w:rsid w:val="005B4077"/>
    <w:rsid w:val="005B408F"/>
    <w:rsid w:val="005B40CB"/>
    <w:rsid w:val="005B42CE"/>
    <w:rsid w:val="005B4349"/>
    <w:rsid w:val="005B4375"/>
    <w:rsid w:val="005B4385"/>
    <w:rsid w:val="005B4440"/>
    <w:rsid w:val="005B44A1"/>
    <w:rsid w:val="005B466C"/>
    <w:rsid w:val="005B474B"/>
    <w:rsid w:val="005B47C0"/>
    <w:rsid w:val="005B4A4D"/>
    <w:rsid w:val="005B4AB1"/>
    <w:rsid w:val="005B4D49"/>
    <w:rsid w:val="005B4D4D"/>
    <w:rsid w:val="005B4FEC"/>
    <w:rsid w:val="005B5190"/>
    <w:rsid w:val="005B51C7"/>
    <w:rsid w:val="005B5372"/>
    <w:rsid w:val="005B55B1"/>
    <w:rsid w:val="005B5719"/>
    <w:rsid w:val="005B577A"/>
    <w:rsid w:val="005B59B4"/>
    <w:rsid w:val="005B5A0D"/>
    <w:rsid w:val="005B5AEB"/>
    <w:rsid w:val="005B5B83"/>
    <w:rsid w:val="005B5C55"/>
    <w:rsid w:val="005B5CC9"/>
    <w:rsid w:val="005B5F0C"/>
    <w:rsid w:val="005B5F79"/>
    <w:rsid w:val="005B658D"/>
    <w:rsid w:val="005B662E"/>
    <w:rsid w:val="005B67A5"/>
    <w:rsid w:val="005B6903"/>
    <w:rsid w:val="005B6997"/>
    <w:rsid w:val="005B6B51"/>
    <w:rsid w:val="005B6CD1"/>
    <w:rsid w:val="005B6EE8"/>
    <w:rsid w:val="005B712C"/>
    <w:rsid w:val="005B71F6"/>
    <w:rsid w:val="005B75DE"/>
    <w:rsid w:val="005B778F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04"/>
    <w:rsid w:val="005C0F50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31"/>
    <w:rsid w:val="005C1985"/>
    <w:rsid w:val="005C1CFA"/>
    <w:rsid w:val="005C1D84"/>
    <w:rsid w:val="005C1EAD"/>
    <w:rsid w:val="005C1F84"/>
    <w:rsid w:val="005C2207"/>
    <w:rsid w:val="005C2532"/>
    <w:rsid w:val="005C25E3"/>
    <w:rsid w:val="005C2664"/>
    <w:rsid w:val="005C267A"/>
    <w:rsid w:val="005C26B8"/>
    <w:rsid w:val="005C28BA"/>
    <w:rsid w:val="005C2B0B"/>
    <w:rsid w:val="005C2C24"/>
    <w:rsid w:val="005C2C36"/>
    <w:rsid w:val="005C2E14"/>
    <w:rsid w:val="005C2E37"/>
    <w:rsid w:val="005C2F18"/>
    <w:rsid w:val="005C2FA8"/>
    <w:rsid w:val="005C3025"/>
    <w:rsid w:val="005C3156"/>
    <w:rsid w:val="005C36AA"/>
    <w:rsid w:val="005C36F7"/>
    <w:rsid w:val="005C3724"/>
    <w:rsid w:val="005C37C9"/>
    <w:rsid w:val="005C381A"/>
    <w:rsid w:val="005C3896"/>
    <w:rsid w:val="005C390C"/>
    <w:rsid w:val="005C3AE4"/>
    <w:rsid w:val="005C3B80"/>
    <w:rsid w:val="005C3BC1"/>
    <w:rsid w:val="005C3C87"/>
    <w:rsid w:val="005C3CEC"/>
    <w:rsid w:val="005C3E8C"/>
    <w:rsid w:val="005C4426"/>
    <w:rsid w:val="005C44FD"/>
    <w:rsid w:val="005C457A"/>
    <w:rsid w:val="005C4648"/>
    <w:rsid w:val="005C4843"/>
    <w:rsid w:val="005C48F1"/>
    <w:rsid w:val="005C4A7A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588"/>
    <w:rsid w:val="005C579B"/>
    <w:rsid w:val="005C57E8"/>
    <w:rsid w:val="005C58FC"/>
    <w:rsid w:val="005C5964"/>
    <w:rsid w:val="005C5970"/>
    <w:rsid w:val="005C5AA2"/>
    <w:rsid w:val="005C5AB6"/>
    <w:rsid w:val="005C5C7E"/>
    <w:rsid w:val="005C5D32"/>
    <w:rsid w:val="005C5E09"/>
    <w:rsid w:val="005C5F4C"/>
    <w:rsid w:val="005C6129"/>
    <w:rsid w:val="005C61C5"/>
    <w:rsid w:val="005C62F6"/>
    <w:rsid w:val="005C6340"/>
    <w:rsid w:val="005C66F1"/>
    <w:rsid w:val="005C67AC"/>
    <w:rsid w:val="005C67EA"/>
    <w:rsid w:val="005C6868"/>
    <w:rsid w:val="005C6AE7"/>
    <w:rsid w:val="005C6AFF"/>
    <w:rsid w:val="005C6C58"/>
    <w:rsid w:val="005C6C96"/>
    <w:rsid w:val="005C6D8A"/>
    <w:rsid w:val="005C6E8A"/>
    <w:rsid w:val="005C71F2"/>
    <w:rsid w:val="005C724E"/>
    <w:rsid w:val="005C72A0"/>
    <w:rsid w:val="005C730E"/>
    <w:rsid w:val="005C740E"/>
    <w:rsid w:val="005C7508"/>
    <w:rsid w:val="005C753F"/>
    <w:rsid w:val="005C754D"/>
    <w:rsid w:val="005C7600"/>
    <w:rsid w:val="005C7995"/>
    <w:rsid w:val="005C79D7"/>
    <w:rsid w:val="005C7AC2"/>
    <w:rsid w:val="005C7C27"/>
    <w:rsid w:val="005C7CB0"/>
    <w:rsid w:val="005C7EE6"/>
    <w:rsid w:val="005C7FA8"/>
    <w:rsid w:val="005D028A"/>
    <w:rsid w:val="005D03B3"/>
    <w:rsid w:val="005D03F8"/>
    <w:rsid w:val="005D04D6"/>
    <w:rsid w:val="005D0571"/>
    <w:rsid w:val="005D0A61"/>
    <w:rsid w:val="005D0BBE"/>
    <w:rsid w:val="005D0DFE"/>
    <w:rsid w:val="005D0F80"/>
    <w:rsid w:val="005D0FCC"/>
    <w:rsid w:val="005D0FF6"/>
    <w:rsid w:val="005D1178"/>
    <w:rsid w:val="005D11B7"/>
    <w:rsid w:val="005D147B"/>
    <w:rsid w:val="005D14A0"/>
    <w:rsid w:val="005D14B5"/>
    <w:rsid w:val="005D1623"/>
    <w:rsid w:val="005D1711"/>
    <w:rsid w:val="005D196F"/>
    <w:rsid w:val="005D1C4B"/>
    <w:rsid w:val="005D1E96"/>
    <w:rsid w:val="005D1EC2"/>
    <w:rsid w:val="005D2075"/>
    <w:rsid w:val="005D20A7"/>
    <w:rsid w:val="005D216F"/>
    <w:rsid w:val="005D2185"/>
    <w:rsid w:val="005D22B0"/>
    <w:rsid w:val="005D2408"/>
    <w:rsid w:val="005D287E"/>
    <w:rsid w:val="005D299D"/>
    <w:rsid w:val="005D2AEE"/>
    <w:rsid w:val="005D2BDB"/>
    <w:rsid w:val="005D2DEB"/>
    <w:rsid w:val="005D2E67"/>
    <w:rsid w:val="005D2F0C"/>
    <w:rsid w:val="005D30CC"/>
    <w:rsid w:val="005D318F"/>
    <w:rsid w:val="005D321A"/>
    <w:rsid w:val="005D3280"/>
    <w:rsid w:val="005D3337"/>
    <w:rsid w:val="005D3388"/>
    <w:rsid w:val="005D33C5"/>
    <w:rsid w:val="005D360B"/>
    <w:rsid w:val="005D3623"/>
    <w:rsid w:val="005D3711"/>
    <w:rsid w:val="005D3808"/>
    <w:rsid w:val="005D38DE"/>
    <w:rsid w:val="005D395F"/>
    <w:rsid w:val="005D3B2E"/>
    <w:rsid w:val="005D3C79"/>
    <w:rsid w:val="005D3D0F"/>
    <w:rsid w:val="005D3D92"/>
    <w:rsid w:val="005D3DEC"/>
    <w:rsid w:val="005D3FAC"/>
    <w:rsid w:val="005D4001"/>
    <w:rsid w:val="005D40CA"/>
    <w:rsid w:val="005D4289"/>
    <w:rsid w:val="005D42C1"/>
    <w:rsid w:val="005D445D"/>
    <w:rsid w:val="005D4515"/>
    <w:rsid w:val="005D470C"/>
    <w:rsid w:val="005D472D"/>
    <w:rsid w:val="005D4802"/>
    <w:rsid w:val="005D48BD"/>
    <w:rsid w:val="005D4910"/>
    <w:rsid w:val="005D494A"/>
    <w:rsid w:val="005D4963"/>
    <w:rsid w:val="005D4A30"/>
    <w:rsid w:val="005D4B8F"/>
    <w:rsid w:val="005D4D3E"/>
    <w:rsid w:val="005D4DBC"/>
    <w:rsid w:val="005D4E2B"/>
    <w:rsid w:val="005D4ECF"/>
    <w:rsid w:val="005D4ED2"/>
    <w:rsid w:val="005D4F19"/>
    <w:rsid w:val="005D4F67"/>
    <w:rsid w:val="005D5380"/>
    <w:rsid w:val="005D5382"/>
    <w:rsid w:val="005D5392"/>
    <w:rsid w:val="005D543A"/>
    <w:rsid w:val="005D54A5"/>
    <w:rsid w:val="005D54B4"/>
    <w:rsid w:val="005D5541"/>
    <w:rsid w:val="005D55AD"/>
    <w:rsid w:val="005D565C"/>
    <w:rsid w:val="005D56A8"/>
    <w:rsid w:val="005D585D"/>
    <w:rsid w:val="005D5A7C"/>
    <w:rsid w:val="005D5B38"/>
    <w:rsid w:val="005D5E4A"/>
    <w:rsid w:val="005D5EEC"/>
    <w:rsid w:val="005D5F61"/>
    <w:rsid w:val="005D5FA8"/>
    <w:rsid w:val="005D611B"/>
    <w:rsid w:val="005D620A"/>
    <w:rsid w:val="005D6223"/>
    <w:rsid w:val="005D62AF"/>
    <w:rsid w:val="005D62BD"/>
    <w:rsid w:val="005D631F"/>
    <w:rsid w:val="005D6406"/>
    <w:rsid w:val="005D64D3"/>
    <w:rsid w:val="005D660A"/>
    <w:rsid w:val="005D663E"/>
    <w:rsid w:val="005D673A"/>
    <w:rsid w:val="005D683E"/>
    <w:rsid w:val="005D687E"/>
    <w:rsid w:val="005D6963"/>
    <w:rsid w:val="005D69A7"/>
    <w:rsid w:val="005D69B5"/>
    <w:rsid w:val="005D6BC0"/>
    <w:rsid w:val="005D6D17"/>
    <w:rsid w:val="005D6E6B"/>
    <w:rsid w:val="005D6F16"/>
    <w:rsid w:val="005D705B"/>
    <w:rsid w:val="005D70CE"/>
    <w:rsid w:val="005D70FD"/>
    <w:rsid w:val="005D71F8"/>
    <w:rsid w:val="005D7227"/>
    <w:rsid w:val="005D7425"/>
    <w:rsid w:val="005D74EF"/>
    <w:rsid w:val="005D750F"/>
    <w:rsid w:val="005D7550"/>
    <w:rsid w:val="005D76BB"/>
    <w:rsid w:val="005D7705"/>
    <w:rsid w:val="005D7800"/>
    <w:rsid w:val="005D7982"/>
    <w:rsid w:val="005D7A4B"/>
    <w:rsid w:val="005D7A66"/>
    <w:rsid w:val="005D7A95"/>
    <w:rsid w:val="005D7BA0"/>
    <w:rsid w:val="005D7CC8"/>
    <w:rsid w:val="005D7FA8"/>
    <w:rsid w:val="005D7FB9"/>
    <w:rsid w:val="005E0037"/>
    <w:rsid w:val="005E00A1"/>
    <w:rsid w:val="005E025A"/>
    <w:rsid w:val="005E0350"/>
    <w:rsid w:val="005E04F8"/>
    <w:rsid w:val="005E070D"/>
    <w:rsid w:val="005E09FE"/>
    <w:rsid w:val="005E0BBD"/>
    <w:rsid w:val="005E0C8C"/>
    <w:rsid w:val="005E121C"/>
    <w:rsid w:val="005E194A"/>
    <w:rsid w:val="005E1967"/>
    <w:rsid w:val="005E1971"/>
    <w:rsid w:val="005E1B0A"/>
    <w:rsid w:val="005E1BE2"/>
    <w:rsid w:val="005E1C00"/>
    <w:rsid w:val="005E1CC2"/>
    <w:rsid w:val="005E1D4A"/>
    <w:rsid w:val="005E1F9E"/>
    <w:rsid w:val="005E1FE4"/>
    <w:rsid w:val="005E203B"/>
    <w:rsid w:val="005E20BA"/>
    <w:rsid w:val="005E21CC"/>
    <w:rsid w:val="005E21F6"/>
    <w:rsid w:val="005E2411"/>
    <w:rsid w:val="005E2630"/>
    <w:rsid w:val="005E276F"/>
    <w:rsid w:val="005E2915"/>
    <w:rsid w:val="005E2B53"/>
    <w:rsid w:val="005E2B7F"/>
    <w:rsid w:val="005E2C36"/>
    <w:rsid w:val="005E2D07"/>
    <w:rsid w:val="005E2FCA"/>
    <w:rsid w:val="005E317F"/>
    <w:rsid w:val="005E31F3"/>
    <w:rsid w:val="005E3381"/>
    <w:rsid w:val="005E33D2"/>
    <w:rsid w:val="005E343A"/>
    <w:rsid w:val="005E344E"/>
    <w:rsid w:val="005E359A"/>
    <w:rsid w:val="005E3703"/>
    <w:rsid w:val="005E3720"/>
    <w:rsid w:val="005E37E6"/>
    <w:rsid w:val="005E3941"/>
    <w:rsid w:val="005E3C31"/>
    <w:rsid w:val="005E3E97"/>
    <w:rsid w:val="005E3FEF"/>
    <w:rsid w:val="005E4058"/>
    <w:rsid w:val="005E4130"/>
    <w:rsid w:val="005E4501"/>
    <w:rsid w:val="005E4651"/>
    <w:rsid w:val="005E467F"/>
    <w:rsid w:val="005E4A15"/>
    <w:rsid w:val="005E4A8D"/>
    <w:rsid w:val="005E4C5F"/>
    <w:rsid w:val="005E4C79"/>
    <w:rsid w:val="005E4DE5"/>
    <w:rsid w:val="005E4E0B"/>
    <w:rsid w:val="005E4EE2"/>
    <w:rsid w:val="005E4FC0"/>
    <w:rsid w:val="005E4FE1"/>
    <w:rsid w:val="005E504A"/>
    <w:rsid w:val="005E507D"/>
    <w:rsid w:val="005E51D2"/>
    <w:rsid w:val="005E528A"/>
    <w:rsid w:val="005E52CE"/>
    <w:rsid w:val="005E53C4"/>
    <w:rsid w:val="005E53EC"/>
    <w:rsid w:val="005E54FC"/>
    <w:rsid w:val="005E554A"/>
    <w:rsid w:val="005E55D2"/>
    <w:rsid w:val="005E563B"/>
    <w:rsid w:val="005E56F4"/>
    <w:rsid w:val="005E5743"/>
    <w:rsid w:val="005E57A8"/>
    <w:rsid w:val="005E5832"/>
    <w:rsid w:val="005E592E"/>
    <w:rsid w:val="005E5B1A"/>
    <w:rsid w:val="005E5B42"/>
    <w:rsid w:val="005E5CD2"/>
    <w:rsid w:val="005E5CF2"/>
    <w:rsid w:val="005E5D57"/>
    <w:rsid w:val="005E5DB9"/>
    <w:rsid w:val="005E5DE5"/>
    <w:rsid w:val="005E5E15"/>
    <w:rsid w:val="005E5FDE"/>
    <w:rsid w:val="005E6078"/>
    <w:rsid w:val="005E6224"/>
    <w:rsid w:val="005E623A"/>
    <w:rsid w:val="005E62CF"/>
    <w:rsid w:val="005E62FF"/>
    <w:rsid w:val="005E6380"/>
    <w:rsid w:val="005E63BD"/>
    <w:rsid w:val="005E64EF"/>
    <w:rsid w:val="005E65B5"/>
    <w:rsid w:val="005E69E2"/>
    <w:rsid w:val="005E6EF4"/>
    <w:rsid w:val="005E6F02"/>
    <w:rsid w:val="005E6F6C"/>
    <w:rsid w:val="005E6FF1"/>
    <w:rsid w:val="005E7039"/>
    <w:rsid w:val="005E7449"/>
    <w:rsid w:val="005E7675"/>
    <w:rsid w:val="005E76A9"/>
    <w:rsid w:val="005E7715"/>
    <w:rsid w:val="005E7719"/>
    <w:rsid w:val="005E77E5"/>
    <w:rsid w:val="005E78AE"/>
    <w:rsid w:val="005E7AF5"/>
    <w:rsid w:val="005E7BAF"/>
    <w:rsid w:val="005E7CAA"/>
    <w:rsid w:val="005E7D9D"/>
    <w:rsid w:val="005E7EC1"/>
    <w:rsid w:val="005E7EC9"/>
    <w:rsid w:val="005F01A6"/>
    <w:rsid w:val="005F025A"/>
    <w:rsid w:val="005F047F"/>
    <w:rsid w:val="005F04FA"/>
    <w:rsid w:val="005F0575"/>
    <w:rsid w:val="005F06C3"/>
    <w:rsid w:val="005F06DE"/>
    <w:rsid w:val="005F096C"/>
    <w:rsid w:val="005F0C7A"/>
    <w:rsid w:val="005F0DB9"/>
    <w:rsid w:val="005F0DF2"/>
    <w:rsid w:val="005F0EC7"/>
    <w:rsid w:val="005F0F45"/>
    <w:rsid w:val="005F12CA"/>
    <w:rsid w:val="005F1394"/>
    <w:rsid w:val="005F143E"/>
    <w:rsid w:val="005F14A1"/>
    <w:rsid w:val="005F14F5"/>
    <w:rsid w:val="005F1519"/>
    <w:rsid w:val="005F15FE"/>
    <w:rsid w:val="005F160F"/>
    <w:rsid w:val="005F163D"/>
    <w:rsid w:val="005F1783"/>
    <w:rsid w:val="005F1931"/>
    <w:rsid w:val="005F19A0"/>
    <w:rsid w:val="005F1B0E"/>
    <w:rsid w:val="005F1BBA"/>
    <w:rsid w:val="005F1F23"/>
    <w:rsid w:val="005F2134"/>
    <w:rsid w:val="005F229E"/>
    <w:rsid w:val="005F2379"/>
    <w:rsid w:val="005F2528"/>
    <w:rsid w:val="005F25B7"/>
    <w:rsid w:val="005F2638"/>
    <w:rsid w:val="005F26C9"/>
    <w:rsid w:val="005F2723"/>
    <w:rsid w:val="005F273E"/>
    <w:rsid w:val="005F27D5"/>
    <w:rsid w:val="005F2819"/>
    <w:rsid w:val="005F288A"/>
    <w:rsid w:val="005F2948"/>
    <w:rsid w:val="005F2970"/>
    <w:rsid w:val="005F2985"/>
    <w:rsid w:val="005F298D"/>
    <w:rsid w:val="005F2A43"/>
    <w:rsid w:val="005F2A46"/>
    <w:rsid w:val="005F2ABD"/>
    <w:rsid w:val="005F2B12"/>
    <w:rsid w:val="005F2BAF"/>
    <w:rsid w:val="005F2CF4"/>
    <w:rsid w:val="005F2E76"/>
    <w:rsid w:val="005F2E82"/>
    <w:rsid w:val="005F2F53"/>
    <w:rsid w:val="005F2FB3"/>
    <w:rsid w:val="005F3302"/>
    <w:rsid w:val="005F341F"/>
    <w:rsid w:val="005F3443"/>
    <w:rsid w:val="005F3451"/>
    <w:rsid w:val="005F34B1"/>
    <w:rsid w:val="005F3546"/>
    <w:rsid w:val="005F35D6"/>
    <w:rsid w:val="005F3748"/>
    <w:rsid w:val="005F37B3"/>
    <w:rsid w:val="005F37B9"/>
    <w:rsid w:val="005F3995"/>
    <w:rsid w:val="005F3A2E"/>
    <w:rsid w:val="005F3B53"/>
    <w:rsid w:val="005F3C1C"/>
    <w:rsid w:val="005F3C4E"/>
    <w:rsid w:val="005F3C6A"/>
    <w:rsid w:val="005F3C9F"/>
    <w:rsid w:val="005F3EC7"/>
    <w:rsid w:val="005F3F2A"/>
    <w:rsid w:val="005F3F78"/>
    <w:rsid w:val="005F47E7"/>
    <w:rsid w:val="005F485F"/>
    <w:rsid w:val="005F4951"/>
    <w:rsid w:val="005F49B9"/>
    <w:rsid w:val="005F4BC1"/>
    <w:rsid w:val="005F4C20"/>
    <w:rsid w:val="005F4D0F"/>
    <w:rsid w:val="005F4D38"/>
    <w:rsid w:val="005F4DB8"/>
    <w:rsid w:val="005F4DF0"/>
    <w:rsid w:val="005F4EC5"/>
    <w:rsid w:val="005F4F2C"/>
    <w:rsid w:val="005F510D"/>
    <w:rsid w:val="005F51F9"/>
    <w:rsid w:val="005F54B3"/>
    <w:rsid w:val="005F55FF"/>
    <w:rsid w:val="005F5672"/>
    <w:rsid w:val="005F56A0"/>
    <w:rsid w:val="005F5790"/>
    <w:rsid w:val="005F5ADE"/>
    <w:rsid w:val="005F5CA6"/>
    <w:rsid w:val="005F5EE3"/>
    <w:rsid w:val="005F6232"/>
    <w:rsid w:val="005F62F6"/>
    <w:rsid w:val="005F63BB"/>
    <w:rsid w:val="005F6624"/>
    <w:rsid w:val="005F664A"/>
    <w:rsid w:val="005F6672"/>
    <w:rsid w:val="005F6831"/>
    <w:rsid w:val="005F69B8"/>
    <w:rsid w:val="005F6AA2"/>
    <w:rsid w:val="005F6ADA"/>
    <w:rsid w:val="005F6ADD"/>
    <w:rsid w:val="005F6C2C"/>
    <w:rsid w:val="005F6E0C"/>
    <w:rsid w:val="005F6F79"/>
    <w:rsid w:val="005F6F80"/>
    <w:rsid w:val="005F713E"/>
    <w:rsid w:val="005F718E"/>
    <w:rsid w:val="005F71A7"/>
    <w:rsid w:val="005F7218"/>
    <w:rsid w:val="005F724E"/>
    <w:rsid w:val="005F72FA"/>
    <w:rsid w:val="005F74F5"/>
    <w:rsid w:val="005F765E"/>
    <w:rsid w:val="005F76E6"/>
    <w:rsid w:val="005F77B9"/>
    <w:rsid w:val="005F783E"/>
    <w:rsid w:val="005F787E"/>
    <w:rsid w:val="005F7886"/>
    <w:rsid w:val="005F7893"/>
    <w:rsid w:val="005F7935"/>
    <w:rsid w:val="005F79D1"/>
    <w:rsid w:val="005F7A1E"/>
    <w:rsid w:val="005F7A60"/>
    <w:rsid w:val="005F7B14"/>
    <w:rsid w:val="005F7C18"/>
    <w:rsid w:val="005F7C6A"/>
    <w:rsid w:val="005F7F36"/>
    <w:rsid w:val="00600040"/>
    <w:rsid w:val="0060009F"/>
    <w:rsid w:val="006002AE"/>
    <w:rsid w:val="006009C9"/>
    <w:rsid w:val="00600B7D"/>
    <w:rsid w:val="00600C26"/>
    <w:rsid w:val="00600C6A"/>
    <w:rsid w:val="00600C70"/>
    <w:rsid w:val="00600C87"/>
    <w:rsid w:val="00600D88"/>
    <w:rsid w:val="00600E74"/>
    <w:rsid w:val="00600EC8"/>
    <w:rsid w:val="00600F05"/>
    <w:rsid w:val="006011B4"/>
    <w:rsid w:val="006012FF"/>
    <w:rsid w:val="0060131D"/>
    <w:rsid w:val="00601419"/>
    <w:rsid w:val="006014E4"/>
    <w:rsid w:val="00601520"/>
    <w:rsid w:val="00601A09"/>
    <w:rsid w:val="00601A37"/>
    <w:rsid w:val="00601DB0"/>
    <w:rsid w:val="00601DCF"/>
    <w:rsid w:val="00601E2D"/>
    <w:rsid w:val="00601FD0"/>
    <w:rsid w:val="00602064"/>
    <w:rsid w:val="006020F9"/>
    <w:rsid w:val="006021A9"/>
    <w:rsid w:val="006021D9"/>
    <w:rsid w:val="00602234"/>
    <w:rsid w:val="00602241"/>
    <w:rsid w:val="0060225F"/>
    <w:rsid w:val="006022A7"/>
    <w:rsid w:val="00602515"/>
    <w:rsid w:val="006026D0"/>
    <w:rsid w:val="006029A3"/>
    <w:rsid w:val="00602A07"/>
    <w:rsid w:val="00602A62"/>
    <w:rsid w:val="00602B7E"/>
    <w:rsid w:val="00602BB4"/>
    <w:rsid w:val="00602CBB"/>
    <w:rsid w:val="00602DAF"/>
    <w:rsid w:val="00602DCA"/>
    <w:rsid w:val="006031A6"/>
    <w:rsid w:val="006032A7"/>
    <w:rsid w:val="00603302"/>
    <w:rsid w:val="0060369C"/>
    <w:rsid w:val="00603719"/>
    <w:rsid w:val="00603724"/>
    <w:rsid w:val="00603A36"/>
    <w:rsid w:val="00603A47"/>
    <w:rsid w:val="00603C20"/>
    <w:rsid w:val="00603C8F"/>
    <w:rsid w:val="00603DD8"/>
    <w:rsid w:val="00603E2C"/>
    <w:rsid w:val="00603EDC"/>
    <w:rsid w:val="0060436E"/>
    <w:rsid w:val="006043A9"/>
    <w:rsid w:val="0060449D"/>
    <w:rsid w:val="006044A5"/>
    <w:rsid w:val="006044DC"/>
    <w:rsid w:val="00604515"/>
    <w:rsid w:val="0060469F"/>
    <w:rsid w:val="00604CBC"/>
    <w:rsid w:val="00604D65"/>
    <w:rsid w:val="00604F35"/>
    <w:rsid w:val="00605176"/>
    <w:rsid w:val="00605303"/>
    <w:rsid w:val="00605484"/>
    <w:rsid w:val="006054DB"/>
    <w:rsid w:val="006055B5"/>
    <w:rsid w:val="006055C0"/>
    <w:rsid w:val="006055D9"/>
    <w:rsid w:val="00605644"/>
    <w:rsid w:val="00605651"/>
    <w:rsid w:val="0060565F"/>
    <w:rsid w:val="0060567A"/>
    <w:rsid w:val="00605853"/>
    <w:rsid w:val="00605969"/>
    <w:rsid w:val="00605A2C"/>
    <w:rsid w:val="00605ACA"/>
    <w:rsid w:val="00605B1E"/>
    <w:rsid w:val="00605B74"/>
    <w:rsid w:val="00605D09"/>
    <w:rsid w:val="00605D4F"/>
    <w:rsid w:val="00605D92"/>
    <w:rsid w:val="00605ED2"/>
    <w:rsid w:val="0060607B"/>
    <w:rsid w:val="006060D8"/>
    <w:rsid w:val="0060621D"/>
    <w:rsid w:val="00606348"/>
    <w:rsid w:val="006064D2"/>
    <w:rsid w:val="006066D4"/>
    <w:rsid w:val="00606703"/>
    <w:rsid w:val="00606773"/>
    <w:rsid w:val="00606882"/>
    <w:rsid w:val="00606B12"/>
    <w:rsid w:val="00606B7F"/>
    <w:rsid w:val="00606B81"/>
    <w:rsid w:val="00606D39"/>
    <w:rsid w:val="00606FA7"/>
    <w:rsid w:val="00606FF8"/>
    <w:rsid w:val="00607062"/>
    <w:rsid w:val="0060712F"/>
    <w:rsid w:val="00607134"/>
    <w:rsid w:val="006071CE"/>
    <w:rsid w:val="0060731F"/>
    <w:rsid w:val="0060733E"/>
    <w:rsid w:val="00607387"/>
    <w:rsid w:val="0060743E"/>
    <w:rsid w:val="00607455"/>
    <w:rsid w:val="00607521"/>
    <w:rsid w:val="00607A09"/>
    <w:rsid w:val="00607B33"/>
    <w:rsid w:val="00607EC9"/>
    <w:rsid w:val="00607F0C"/>
    <w:rsid w:val="00607F4E"/>
    <w:rsid w:val="00610103"/>
    <w:rsid w:val="006101BF"/>
    <w:rsid w:val="00610519"/>
    <w:rsid w:val="006106D2"/>
    <w:rsid w:val="00610733"/>
    <w:rsid w:val="0061085F"/>
    <w:rsid w:val="006108F8"/>
    <w:rsid w:val="006109F3"/>
    <w:rsid w:val="00610CBB"/>
    <w:rsid w:val="00610CEC"/>
    <w:rsid w:val="00610DA5"/>
    <w:rsid w:val="00610FF7"/>
    <w:rsid w:val="006110A9"/>
    <w:rsid w:val="006110D4"/>
    <w:rsid w:val="006111C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0B0"/>
    <w:rsid w:val="0061219F"/>
    <w:rsid w:val="00612317"/>
    <w:rsid w:val="006123B7"/>
    <w:rsid w:val="0061262E"/>
    <w:rsid w:val="00612790"/>
    <w:rsid w:val="00612B26"/>
    <w:rsid w:val="00612D26"/>
    <w:rsid w:val="00612FEE"/>
    <w:rsid w:val="006130F0"/>
    <w:rsid w:val="006131E1"/>
    <w:rsid w:val="006131E7"/>
    <w:rsid w:val="0061321C"/>
    <w:rsid w:val="006133E8"/>
    <w:rsid w:val="00613509"/>
    <w:rsid w:val="006136B6"/>
    <w:rsid w:val="00613823"/>
    <w:rsid w:val="00613BD0"/>
    <w:rsid w:val="00613BEA"/>
    <w:rsid w:val="00613C03"/>
    <w:rsid w:val="00613D9D"/>
    <w:rsid w:val="00613DAB"/>
    <w:rsid w:val="00613E17"/>
    <w:rsid w:val="00613EC6"/>
    <w:rsid w:val="00613F75"/>
    <w:rsid w:val="00614000"/>
    <w:rsid w:val="00614038"/>
    <w:rsid w:val="00614213"/>
    <w:rsid w:val="00614217"/>
    <w:rsid w:val="006143D1"/>
    <w:rsid w:val="00614451"/>
    <w:rsid w:val="0061477F"/>
    <w:rsid w:val="006147A5"/>
    <w:rsid w:val="0061487E"/>
    <w:rsid w:val="00614905"/>
    <w:rsid w:val="00614BE3"/>
    <w:rsid w:val="00614BF5"/>
    <w:rsid w:val="00614D99"/>
    <w:rsid w:val="00614E3E"/>
    <w:rsid w:val="00614E67"/>
    <w:rsid w:val="00614F81"/>
    <w:rsid w:val="00614F8B"/>
    <w:rsid w:val="00615004"/>
    <w:rsid w:val="0061504B"/>
    <w:rsid w:val="00615138"/>
    <w:rsid w:val="00615139"/>
    <w:rsid w:val="006152BB"/>
    <w:rsid w:val="006153EA"/>
    <w:rsid w:val="00615408"/>
    <w:rsid w:val="0061547C"/>
    <w:rsid w:val="00615841"/>
    <w:rsid w:val="00615844"/>
    <w:rsid w:val="00615BBD"/>
    <w:rsid w:val="00615C74"/>
    <w:rsid w:val="00615D85"/>
    <w:rsid w:val="00615FE0"/>
    <w:rsid w:val="0061617F"/>
    <w:rsid w:val="00616289"/>
    <w:rsid w:val="0061636E"/>
    <w:rsid w:val="00616544"/>
    <w:rsid w:val="00616586"/>
    <w:rsid w:val="006167A2"/>
    <w:rsid w:val="0061680A"/>
    <w:rsid w:val="00616823"/>
    <w:rsid w:val="0061684C"/>
    <w:rsid w:val="00616A66"/>
    <w:rsid w:val="00616BCB"/>
    <w:rsid w:val="00616C87"/>
    <w:rsid w:val="00616CF9"/>
    <w:rsid w:val="00616D03"/>
    <w:rsid w:val="00616D62"/>
    <w:rsid w:val="00616DCF"/>
    <w:rsid w:val="00616F26"/>
    <w:rsid w:val="0061714F"/>
    <w:rsid w:val="0061741E"/>
    <w:rsid w:val="006177BE"/>
    <w:rsid w:val="00617AC1"/>
    <w:rsid w:val="00617C25"/>
    <w:rsid w:val="00617DA2"/>
    <w:rsid w:val="00617E32"/>
    <w:rsid w:val="00617EE2"/>
    <w:rsid w:val="00617F39"/>
    <w:rsid w:val="00620014"/>
    <w:rsid w:val="0062001C"/>
    <w:rsid w:val="006200E0"/>
    <w:rsid w:val="00620197"/>
    <w:rsid w:val="006202BD"/>
    <w:rsid w:val="006203A9"/>
    <w:rsid w:val="006203B7"/>
    <w:rsid w:val="006205D3"/>
    <w:rsid w:val="006205EE"/>
    <w:rsid w:val="00620661"/>
    <w:rsid w:val="00620694"/>
    <w:rsid w:val="0062089C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4A5"/>
    <w:rsid w:val="006219E2"/>
    <w:rsid w:val="00621D72"/>
    <w:rsid w:val="00621E7E"/>
    <w:rsid w:val="0062200B"/>
    <w:rsid w:val="00622140"/>
    <w:rsid w:val="00622589"/>
    <w:rsid w:val="00622893"/>
    <w:rsid w:val="00622B2F"/>
    <w:rsid w:val="00622DF4"/>
    <w:rsid w:val="006231F1"/>
    <w:rsid w:val="006232E6"/>
    <w:rsid w:val="006232F3"/>
    <w:rsid w:val="00623327"/>
    <w:rsid w:val="00623360"/>
    <w:rsid w:val="00623427"/>
    <w:rsid w:val="00623564"/>
    <w:rsid w:val="00623784"/>
    <w:rsid w:val="006237AD"/>
    <w:rsid w:val="006237ED"/>
    <w:rsid w:val="00623993"/>
    <w:rsid w:val="00623A97"/>
    <w:rsid w:val="00623DE5"/>
    <w:rsid w:val="00624015"/>
    <w:rsid w:val="00624066"/>
    <w:rsid w:val="006240FA"/>
    <w:rsid w:val="0062417B"/>
    <w:rsid w:val="0062418C"/>
    <w:rsid w:val="00624328"/>
    <w:rsid w:val="00624399"/>
    <w:rsid w:val="00624690"/>
    <w:rsid w:val="006246B8"/>
    <w:rsid w:val="0062471C"/>
    <w:rsid w:val="0062474D"/>
    <w:rsid w:val="00624A80"/>
    <w:rsid w:val="00624A93"/>
    <w:rsid w:val="00624D3C"/>
    <w:rsid w:val="00624DD9"/>
    <w:rsid w:val="006250AD"/>
    <w:rsid w:val="00625252"/>
    <w:rsid w:val="0062539E"/>
    <w:rsid w:val="006253A0"/>
    <w:rsid w:val="00625529"/>
    <w:rsid w:val="006255FC"/>
    <w:rsid w:val="00625657"/>
    <w:rsid w:val="006257FB"/>
    <w:rsid w:val="00625B75"/>
    <w:rsid w:val="00625BAE"/>
    <w:rsid w:val="00625CDC"/>
    <w:rsid w:val="00625CE5"/>
    <w:rsid w:val="00625DDE"/>
    <w:rsid w:val="00625E9D"/>
    <w:rsid w:val="006260BA"/>
    <w:rsid w:val="006260CE"/>
    <w:rsid w:val="006262F4"/>
    <w:rsid w:val="00626359"/>
    <w:rsid w:val="00626397"/>
    <w:rsid w:val="006263AB"/>
    <w:rsid w:val="0062640A"/>
    <w:rsid w:val="006264AF"/>
    <w:rsid w:val="00626749"/>
    <w:rsid w:val="00626764"/>
    <w:rsid w:val="006267F5"/>
    <w:rsid w:val="0062680D"/>
    <w:rsid w:val="006269C3"/>
    <w:rsid w:val="00626C9D"/>
    <w:rsid w:val="00626F14"/>
    <w:rsid w:val="00627341"/>
    <w:rsid w:val="0062737F"/>
    <w:rsid w:val="006274B5"/>
    <w:rsid w:val="0062757D"/>
    <w:rsid w:val="0062769F"/>
    <w:rsid w:val="006276D8"/>
    <w:rsid w:val="006277B2"/>
    <w:rsid w:val="006277EE"/>
    <w:rsid w:val="00627888"/>
    <w:rsid w:val="00627BE5"/>
    <w:rsid w:val="00627CC9"/>
    <w:rsid w:val="00627E75"/>
    <w:rsid w:val="0063003A"/>
    <w:rsid w:val="0063013F"/>
    <w:rsid w:val="00630168"/>
    <w:rsid w:val="0063030D"/>
    <w:rsid w:val="00630364"/>
    <w:rsid w:val="0063043E"/>
    <w:rsid w:val="006304B3"/>
    <w:rsid w:val="006305D7"/>
    <w:rsid w:val="0063062A"/>
    <w:rsid w:val="00630662"/>
    <w:rsid w:val="006306E0"/>
    <w:rsid w:val="00630A7D"/>
    <w:rsid w:val="00630A90"/>
    <w:rsid w:val="00630D0B"/>
    <w:rsid w:val="00630D3D"/>
    <w:rsid w:val="00630D56"/>
    <w:rsid w:val="00630E20"/>
    <w:rsid w:val="006312FF"/>
    <w:rsid w:val="006314EB"/>
    <w:rsid w:val="006315D7"/>
    <w:rsid w:val="006316EF"/>
    <w:rsid w:val="0063176F"/>
    <w:rsid w:val="0063181E"/>
    <w:rsid w:val="00631D67"/>
    <w:rsid w:val="00631F1C"/>
    <w:rsid w:val="006320A5"/>
    <w:rsid w:val="00632196"/>
    <w:rsid w:val="00632203"/>
    <w:rsid w:val="00632485"/>
    <w:rsid w:val="006325E3"/>
    <w:rsid w:val="00632653"/>
    <w:rsid w:val="006326AB"/>
    <w:rsid w:val="006328FA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1F8"/>
    <w:rsid w:val="0063326E"/>
    <w:rsid w:val="00633316"/>
    <w:rsid w:val="00633415"/>
    <w:rsid w:val="00633484"/>
    <w:rsid w:val="006334A6"/>
    <w:rsid w:val="00633747"/>
    <w:rsid w:val="006338BC"/>
    <w:rsid w:val="00633E21"/>
    <w:rsid w:val="00633E48"/>
    <w:rsid w:val="006342E2"/>
    <w:rsid w:val="00634462"/>
    <w:rsid w:val="006344F1"/>
    <w:rsid w:val="006346EA"/>
    <w:rsid w:val="00634746"/>
    <w:rsid w:val="006347D5"/>
    <w:rsid w:val="00634997"/>
    <w:rsid w:val="006349C2"/>
    <w:rsid w:val="00634A0E"/>
    <w:rsid w:val="00634A23"/>
    <w:rsid w:val="00634A6B"/>
    <w:rsid w:val="00634E85"/>
    <w:rsid w:val="00634E8A"/>
    <w:rsid w:val="00634EC9"/>
    <w:rsid w:val="006352C7"/>
    <w:rsid w:val="00635720"/>
    <w:rsid w:val="00635B24"/>
    <w:rsid w:val="00635BBC"/>
    <w:rsid w:val="00635C17"/>
    <w:rsid w:val="00635D50"/>
    <w:rsid w:val="00635D76"/>
    <w:rsid w:val="00635F90"/>
    <w:rsid w:val="0063603B"/>
    <w:rsid w:val="00636110"/>
    <w:rsid w:val="006362CA"/>
    <w:rsid w:val="006363AE"/>
    <w:rsid w:val="0063644C"/>
    <w:rsid w:val="006365B6"/>
    <w:rsid w:val="006365F8"/>
    <w:rsid w:val="00636736"/>
    <w:rsid w:val="0063685D"/>
    <w:rsid w:val="00636877"/>
    <w:rsid w:val="0063695B"/>
    <w:rsid w:val="006369C1"/>
    <w:rsid w:val="00636C9D"/>
    <w:rsid w:val="00636CCE"/>
    <w:rsid w:val="00636F1E"/>
    <w:rsid w:val="00636FCF"/>
    <w:rsid w:val="00636FEC"/>
    <w:rsid w:val="00637168"/>
    <w:rsid w:val="00637175"/>
    <w:rsid w:val="006371F9"/>
    <w:rsid w:val="0063720D"/>
    <w:rsid w:val="006373A2"/>
    <w:rsid w:val="006374DF"/>
    <w:rsid w:val="0063781B"/>
    <w:rsid w:val="00637952"/>
    <w:rsid w:val="00637A21"/>
    <w:rsid w:val="00637A3D"/>
    <w:rsid w:val="00637AC8"/>
    <w:rsid w:val="00637C60"/>
    <w:rsid w:val="00637F02"/>
    <w:rsid w:val="00640109"/>
    <w:rsid w:val="0064044E"/>
    <w:rsid w:val="00640548"/>
    <w:rsid w:val="006406E6"/>
    <w:rsid w:val="006407BD"/>
    <w:rsid w:val="00640A56"/>
    <w:rsid w:val="00640DA9"/>
    <w:rsid w:val="00640E30"/>
    <w:rsid w:val="00640F65"/>
    <w:rsid w:val="00640F81"/>
    <w:rsid w:val="00640FA1"/>
    <w:rsid w:val="00641303"/>
    <w:rsid w:val="00641372"/>
    <w:rsid w:val="006413D6"/>
    <w:rsid w:val="006415EE"/>
    <w:rsid w:val="0064173C"/>
    <w:rsid w:val="006417D9"/>
    <w:rsid w:val="006418A2"/>
    <w:rsid w:val="0064190C"/>
    <w:rsid w:val="0064199A"/>
    <w:rsid w:val="006419F1"/>
    <w:rsid w:val="00641C11"/>
    <w:rsid w:val="00641C6B"/>
    <w:rsid w:val="00641D39"/>
    <w:rsid w:val="00641DAF"/>
    <w:rsid w:val="00641DEA"/>
    <w:rsid w:val="00641EED"/>
    <w:rsid w:val="00641FAC"/>
    <w:rsid w:val="0064208D"/>
    <w:rsid w:val="006420FC"/>
    <w:rsid w:val="006422C6"/>
    <w:rsid w:val="00642319"/>
    <w:rsid w:val="00642347"/>
    <w:rsid w:val="0064234E"/>
    <w:rsid w:val="006423F1"/>
    <w:rsid w:val="006423F4"/>
    <w:rsid w:val="006424CF"/>
    <w:rsid w:val="00642750"/>
    <w:rsid w:val="006428A4"/>
    <w:rsid w:val="006428A6"/>
    <w:rsid w:val="006428C5"/>
    <w:rsid w:val="00642A5B"/>
    <w:rsid w:val="00642A8C"/>
    <w:rsid w:val="00642B58"/>
    <w:rsid w:val="00642BA2"/>
    <w:rsid w:val="00642D0A"/>
    <w:rsid w:val="00642D8B"/>
    <w:rsid w:val="00642DBC"/>
    <w:rsid w:val="00642E28"/>
    <w:rsid w:val="00642F8E"/>
    <w:rsid w:val="00642FD0"/>
    <w:rsid w:val="006432F3"/>
    <w:rsid w:val="006434BE"/>
    <w:rsid w:val="006434F7"/>
    <w:rsid w:val="0064362D"/>
    <w:rsid w:val="00643702"/>
    <w:rsid w:val="00643763"/>
    <w:rsid w:val="006437C3"/>
    <w:rsid w:val="00643969"/>
    <w:rsid w:val="0064396B"/>
    <w:rsid w:val="00643A60"/>
    <w:rsid w:val="00643C36"/>
    <w:rsid w:val="00643CC2"/>
    <w:rsid w:val="00643D24"/>
    <w:rsid w:val="00643D72"/>
    <w:rsid w:val="00643D75"/>
    <w:rsid w:val="0064401E"/>
    <w:rsid w:val="00644329"/>
    <w:rsid w:val="00644395"/>
    <w:rsid w:val="006444BB"/>
    <w:rsid w:val="006445C9"/>
    <w:rsid w:val="006445FE"/>
    <w:rsid w:val="00644624"/>
    <w:rsid w:val="0064463E"/>
    <w:rsid w:val="00644651"/>
    <w:rsid w:val="006446B2"/>
    <w:rsid w:val="00644722"/>
    <w:rsid w:val="006449C2"/>
    <w:rsid w:val="00644ADB"/>
    <w:rsid w:val="00644ADE"/>
    <w:rsid w:val="00644B71"/>
    <w:rsid w:val="00644BBE"/>
    <w:rsid w:val="00644BE0"/>
    <w:rsid w:val="00644C03"/>
    <w:rsid w:val="00644C53"/>
    <w:rsid w:val="00644D25"/>
    <w:rsid w:val="00644D2B"/>
    <w:rsid w:val="00644E05"/>
    <w:rsid w:val="00644EB6"/>
    <w:rsid w:val="00644F4A"/>
    <w:rsid w:val="00645017"/>
    <w:rsid w:val="00645206"/>
    <w:rsid w:val="006453B0"/>
    <w:rsid w:val="006453DC"/>
    <w:rsid w:val="006456E6"/>
    <w:rsid w:val="006457A9"/>
    <w:rsid w:val="0064584A"/>
    <w:rsid w:val="00645AE4"/>
    <w:rsid w:val="00645D5E"/>
    <w:rsid w:val="00645F0A"/>
    <w:rsid w:val="006460DB"/>
    <w:rsid w:val="006462B6"/>
    <w:rsid w:val="006465D1"/>
    <w:rsid w:val="0064660C"/>
    <w:rsid w:val="0064677B"/>
    <w:rsid w:val="00646847"/>
    <w:rsid w:val="006468BD"/>
    <w:rsid w:val="00646A5F"/>
    <w:rsid w:val="00646BE8"/>
    <w:rsid w:val="00646C34"/>
    <w:rsid w:val="00646D8A"/>
    <w:rsid w:val="00646D95"/>
    <w:rsid w:val="00646E5C"/>
    <w:rsid w:val="00646F52"/>
    <w:rsid w:val="006470F7"/>
    <w:rsid w:val="006472A8"/>
    <w:rsid w:val="006472F6"/>
    <w:rsid w:val="0064752F"/>
    <w:rsid w:val="00647655"/>
    <w:rsid w:val="00647683"/>
    <w:rsid w:val="0064771E"/>
    <w:rsid w:val="00647773"/>
    <w:rsid w:val="006477AA"/>
    <w:rsid w:val="00647C3C"/>
    <w:rsid w:val="00647C53"/>
    <w:rsid w:val="00647D46"/>
    <w:rsid w:val="00647F2D"/>
    <w:rsid w:val="006501E7"/>
    <w:rsid w:val="00650268"/>
    <w:rsid w:val="0065065D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1"/>
    <w:rsid w:val="00651DEF"/>
    <w:rsid w:val="00652186"/>
    <w:rsid w:val="0065218A"/>
    <w:rsid w:val="006522E8"/>
    <w:rsid w:val="0065230D"/>
    <w:rsid w:val="0065238A"/>
    <w:rsid w:val="0065240C"/>
    <w:rsid w:val="00652528"/>
    <w:rsid w:val="00652593"/>
    <w:rsid w:val="006525F2"/>
    <w:rsid w:val="0065274E"/>
    <w:rsid w:val="00652774"/>
    <w:rsid w:val="0065278F"/>
    <w:rsid w:val="006527A4"/>
    <w:rsid w:val="006527E7"/>
    <w:rsid w:val="00652818"/>
    <w:rsid w:val="00652852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0EC"/>
    <w:rsid w:val="00653224"/>
    <w:rsid w:val="00653239"/>
    <w:rsid w:val="006532FD"/>
    <w:rsid w:val="006533D1"/>
    <w:rsid w:val="00653426"/>
    <w:rsid w:val="0065348D"/>
    <w:rsid w:val="006534F6"/>
    <w:rsid w:val="006535CF"/>
    <w:rsid w:val="00653604"/>
    <w:rsid w:val="00653675"/>
    <w:rsid w:val="006536D9"/>
    <w:rsid w:val="006538D4"/>
    <w:rsid w:val="006538DF"/>
    <w:rsid w:val="00653933"/>
    <w:rsid w:val="006539A9"/>
    <w:rsid w:val="006539EA"/>
    <w:rsid w:val="00653A7B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0B3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DE7"/>
    <w:rsid w:val="00654F0A"/>
    <w:rsid w:val="00654FFF"/>
    <w:rsid w:val="00655546"/>
    <w:rsid w:val="006555C6"/>
    <w:rsid w:val="0065579F"/>
    <w:rsid w:val="00655865"/>
    <w:rsid w:val="00655A32"/>
    <w:rsid w:val="00655A38"/>
    <w:rsid w:val="00655A97"/>
    <w:rsid w:val="00655AA0"/>
    <w:rsid w:val="00655C21"/>
    <w:rsid w:val="00655C45"/>
    <w:rsid w:val="00655D55"/>
    <w:rsid w:val="00655E08"/>
    <w:rsid w:val="00655E97"/>
    <w:rsid w:val="006560E0"/>
    <w:rsid w:val="0065620D"/>
    <w:rsid w:val="0065625E"/>
    <w:rsid w:val="006563FD"/>
    <w:rsid w:val="0065640D"/>
    <w:rsid w:val="00656526"/>
    <w:rsid w:val="006565AA"/>
    <w:rsid w:val="00656630"/>
    <w:rsid w:val="0065689A"/>
    <w:rsid w:val="00656CE1"/>
    <w:rsid w:val="00656D25"/>
    <w:rsid w:val="0065701E"/>
    <w:rsid w:val="006573B1"/>
    <w:rsid w:val="00657485"/>
    <w:rsid w:val="00657517"/>
    <w:rsid w:val="006576E1"/>
    <w:rsid w:val="006576F5"/>
    <w:rsid w:val="006578CC"/>
    <w:rsid w:val="00657C09"/>
    <w:rsid w:val="00657C8D"/>
    <w:rsid w:val="00657C91"/>
    <w:rsid w:val="00657EA2"/>
    <w:rsid w:val="00660093"/>
    <w:rsid w:val="006600E7"/>
    <w:rsid w:val="006601BD"/>
    <w:rsid w:val="006602BC"/>
    <w:rsid w:val="00660523"/>
    <w:rsid w:val="0066075A"/>
    <w:rsid w:val="00660766"/>
    <w:rsid w:val="00660831"/>
    <w:rsid w:val="0066084D"/>
    <w:rsid w:val="00660888"/>
    <w:rsid w:val="00660B39"/>
    <w:rsid w:val="00660C05"/>
    <w:rsid w:val="00660C7B"/>
    <w:rsid w:val="00660C99"/>
    <w:rsid w:val="00660CF8"/>
    <w:rsid w:val="00660D95"/>
    <w:rsid w:val="00660E7D"/>
    <w:rsid w:val="00660EA5"/>
    <w:rsid w:val="00660F20"/>
    <w:rsid w:val="00661018"/>
    <w:rsid w:val="006611FF"/>
    <w:rsid w:val="006612FA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99"/>
    <w:rsid w:val="00661D9E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6BB"/>
    <w:rsid w:val="00662701"/>
    <w:rsid w:val="00662828"/>
    <w:rsid w:val="00662869"/>
    <w:rsid w:val="00662980"/>
    <w:rsid w:val="006629F7"/>
    <w:rsid w:val="00662A40"/>
    <w:rsid w:val="00662BF3"/>
    <w:rsid w:val="00662C48"/>
    <w:rsid w:val="00662C73"/>
    <w:rsid w:val="00662C90"/>
    <w:rsid w:val="00662D0E"/>
    <w:rsid w:val="00662DA4"/>
    <w:rsid w:val="00662F18"/>
    <w:rsid w:val="00662F39"/>
    <w:rsid w:val="00662F73"/>
    <w:rsid w:val="00663075"/>
    <w:rsid w:val="0066315D"/>
    <w:rsid w:val="00663217"/>
    <w:rsid w:val="0066324E"/>
    <w:rsid w:val="006635AD"/>
    <w:rsid w:val="0066390A"/>
    <w:rsid w:val="00663972"/>
    <w:rsid w:val="006639AD"/>
    <w:rsid w:val="006639B1"/>
    <w:rsid w:val="006639B6"/>
    <w:rsid w:val="00663A7D"/>
    <w:rsid w:val="00663A8A"/>
    <w:rsid w:val="00663AC9"/>
    <w:rsid w:val="00663B82"/>
    <w:rsid w:val="00663E28"/>
    <w:rsid w:val="00663EF7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3B"/>
    <w:rsid w:val="006651DE"/>
    <w:rsid w:val="00665386"/>
    <w:rsid w:val="006653B8"/>
    <w:rsid w:val="006653F9"/>
    <w:rsid w:val="00665702"/>
    <w:rsid w:val="006657FC"/>
    <w:rsid w:val="00665819"/>
    <w:rsid w:val="00665851"/>
    <w:rsid w:val="00665EBA"/>
    <w:rsid w:val="00666156"/>
    <w:rsid w:val="006661BC"/>
    <w:rsid w:val="0066635E"/>
    <w:rsid w:val="00666454"/>
    <w:rsid w:val="00666568"/>
    <w:rsid w:val="006666D0"/>
    <w:rsid w:val="0066672B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151"/>
    <w:rsid w:val="0066741C"/>
    <w:rsid w:val="006674C4"/>
    <w:rsid w:val="006674C9"/>
    <w:rsid w:val="00667507"/>
    <w:rsid w:val="0066750C"/>
    <w:rsid w:val="00667685"/>
    <w:rsid w:val="00667769"/>
    <w:rsid w:val="00667948"/>
    <w:rsid w:val="006679E0"/>
    <w:rsid w:val="00667A79"/>
    <w:rsid w:val="00667AE5"/>
    <w:rsid w:val="00667DE7"/>
    <w:rsid w:val="00667F0A"/>
    <w:rsid w:val="00667F37"/>
    <w:rsid w:val="0067003F"/>
    <w:rsid w:val="00670069"/>
    <w:rsid w:val="0067027A"/>
    <w:rsid w:val="0067030D"/>
    <w:rsid w:val="006703C6"/>
    <w:rsid w:val="00670448"/>
    <w:rsid w:val="00670507"/>
    <w:rsid w:val="00670797"/>
    <w:rsid w:val="00670909"/>
    <w:rsid w:val="00670B2B"/>
    <w:rsid w:val="00670B2D"/>
    <w:rsid w:val="00670CC8"/>
    <w:rsid w:val="00670D3F"/>
    <w:rsid w:val="00670EB8"/>
    <w:rsid w:val="00670F82"/>
    <w:rsid w:val="0067110A"/>
    <w:rsid w:val="006712AA"/>
    <w:rsid w:val="00671313"/>
    <w:rsid w:val="00671345"/>
    <w:rsid w:val="006713CF"/>
    <w:rsid w:val="006714BF"/>
    <w:rsid w:val="006714D7"/>
    <w:rsid w:val="006714DD"/>
    <w:rsid w:val="00671575"/>
    <w:rsid w:val="006719B0"/>
    <w:rsid w:val="00671A43"/>
    <w:rsid w:val="00671B34"/>
    <w:rsid w:val="00671CD0"/>
    <w:rsid w:val="00671D3F"/>
    <w:rsid w:val="00671E10"/>
    <w:rsid w:val="00671E84"/>
    <w:rsid w:val="00671EE5"/>
    <w:rsid w:val="00671F2C"/>
    <w:rsid w:val="006723B9"/>
    <w:rsid w:val="006723F0"/>
    <w:rsid w:val="006723F8"/>
    <w:rsid w:val="0067240A"/>
    <w:rsid w:val="006724AE"/>
    <w:rsid w:val="006725DD"/>
    <w:rsid w:val="00672861"/>
    <w:rsid w:val="006728C4"/>
    <w:rsid w:val="006729BA"/>
    <w:rsid w:val="00672A20"/>
    <w:rsid w:val="00672A9C"/>
    <w:rsid w:val="00672AC1"/>
    <w:rsid w:val="00672B81"/>
    <w:rsid w:val="00672CBC"/>
    <w:rsid w:val="00672EB2"/>
    <w:rsid w:val="00672EE4"/>
    <w:rsid w:val="00672F3C"/>
    <w:rsid w:val="00673028"/>
    <w:rsid w:val="006731CE"/>
    <w:rsid w:val="0067321C"/>
    <w:rsid w:val="0067323F"/>
    <w:rsid w:val="0067326D"/>
    <w:rsid w:val="00673393"/>
    <w:rsid w:val="00673428"/>
    <w:rsid w:val="0067381B"/>
    <w:rsid w:val="006739AC"/>
    <w:rsid w:val="00673A96"/>
    <w:rsid w:val="00673B41"/>
    <w:rsid w:val="00673B93"/>
    <w:rsid w:val="00673BD2"/>
    <w:rsid w:val="00673CB5"/>
    <w:rsid w:val="00673D82"/>
    <w:rsid w:val="00673F69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6"/>
    <w:rsid w:val="00674888"/>
    <w:rsid w:val="006749BC"/>
    <w:rsid w:val="00674CEB"/>
    <w:rsid w:val="00674D4E"/>
    <w:rsid w:val="00674DD5"/>
    <w:rsid w:val="00674E9C"/>
    <w:rsid w:val="006750D3"/>
    <w:rsid w:val="00675127"/>
    <w:rsid w:val="0067533E"/>
    <w:rsid w:val="00675396"/>
    <w:rsid w:val="00675453"/>
    <w:rsid w:val="00675559"/>
    <w:rsid w:val="00675699"/>
    <w:rsid w:val="006756CB"/>
    <w:rsid w:val="006759EC"/>
    <w:rsid w:val="00675CB7"/>
    <w:rsid w:val="00675D53"/>
    <w:rsid w:val="0067613D"/>
    <w:rsid w:val="006761AB"/>
    <w:rsid w:val="006761EB"/>
    <w:rsid w:val="006766A2"/>
    <w:rsid w:val="00676730"/>
    <w:rsid w:val="006768E7"/>
    <w:rsid w:val="0067697B"/>
    <w:rsid w:val="00676C4B"/>
    <w:rsid w:val="00676E6E"/>
    <w:rsid w:val="00676EB5"/>
    <w:rsid w:val="00677326"/>
    <w:rsid w:val="0067745A"/>
    <w:rsid w:val="006775E7"/>
    <w:rsid w:val="006777AB"/>
    <w:rsid w:val="006777DE"/>
    <w:rsid w:val="0067791E"/>
    <w:rsid w:val="00677CC6"/>
    <w:rsid w:val="00677D53"/>
    <w:rsid w:val="00677D96"/>
    <w:rsid w:val="00677E3F"/>
    <w:rsid w:val="00680292"/>
    <w:rsid w:val="00680389"/>
    <w:rsid w:val="0068039E"/>
    <w:rsid w:val="00680487"/>
    <w:rsid w:val="0068059A"/>
    <w:rsid w:val="006805F9"/>
    <w:rsid w:val="0068067C"/>
    <w:rsid w:val="006807D0"/>
    <w:rsid w:val="006807EE"/>
    <w:rsid w:val="00680986"/>
    <w:rsid w:val="006809CC"/>
    <w:rsid w:val="00680B0B"/>
    <w:rsid w:val="00680C3C"/>
    <w:rsid w:val="0068117D"/>
    <w:rsid w:val="00681381"/>
    <w:rsid w:val="006815E1"/>
    <w:rsid w:val="00681732"/>
    <w:rsid w:val="006817F7"/>
    <w:rsid w:val="0068182B"/>
    <w:rsid w:val="00681878"/>
    <w:rsid w:val="00681965"/>
    <w:rsid w:val="006819C5"/>
    <w:rsid w:val="00681A77"/>
    <w:rsid w:val="00681D01"/>
    <w:rsid w:val="00681F69"/>
    <w:rsid w:val="00681FF4"/>
    <w:rsid w:val="00682046"/>
    <w:rsid w:val="00682085"/>
    <w:rsid w:val="00682147"/>
    <w:rsid w:val="00682240"/>
    <w:rsid w:val="00682274"/>
    <w:rsid w:val="006823B3"/>
    <w:rsid w:val="006823E1"/>
    <w:rsid w:val="00682419"/>
    <w:rsid w:val="00682600"/>
    <w:rsid w:val="00682603"/>
    <w:rsid w:val="00682857"/>
    <w:rsid w:val="00682A49"/>
    <w:rsid w:val="00682AFA"/>
    <w:rsid w:val="00682B9C"/>
    <w:rsid w:val="00682C5A"/>
    <w:rsid w:val="00682C5D"/>
    <w:rsid w:val="00682CA9"/>
    <w:rsid w:val="00682E05"/>
    <w:rsid w:val="00682E95"/>
    <w:rsid w:val="00683020"/>
    <w:rsid w:val="0068303F"/>
    <w:rsid w:val="0068320A"/>
    <w:rsid w:val="0068323E"/>
    <w:rsid w:val="00683280"/>
    <w:rsid w:val="00683443"/>
    <w:rsid w:val="0068356F"/>
    <w:rsid w:val="006835F4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6CA"/>
    <w:rsid w:val="006847E5"/>
    <w:rsid w:val="006849AA"/>
    <w:rsid w:val="00684A77"/>
    <w:rsid w:val="00684B1C"/>
    <w:rsid w:val="00684C7C"/>
    <w:rsid w:val="00684DF0"/>
    <w:rsid w:val="00684E95"/>
    <w:rsid w:val="00684EA8"/>
    <w:rsid w:val="00684EB2"/>
    <w:rsid w:val="00684F91"/>
    <w:rsid w:val="00684FDF"/>
    <w:rsid w:val="0068517C"/>
    <w:rsid w:val="006851DC"/>
    <w:rsid w:val="00685237"/>
    <w:rsid w:val="006852B1"/>
    <w:rsid w:val="00685338"/>
    <w:rsid w:val="00685454"/>
    <w:rsid w:val="00685464"/>
    <w:rsid w:val="00685498"/>
    <w:rsid w:val="006854D6"/>
    <w:rsid w:val="006855A2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0"/>
    <w:rsid w:val="00686434"/>
    <w:rsid w:val="0068666B"/>
    <w:rsid w:val="0068669C"/>
    <w:rsid w:val="00686741"/>
    <w:rsid w:val="00686B8A"/>
    <w:rsid w:val="00686CC4"/>
    <w:rsid w:val="00686D2A"/>
    <w:rsid w:val="00686DC3"/>
    <w:rsid w:val="00686E3A"/>
    <w:rsid w:val="00686E53"/>
    <w:rsid w:val="00686E6C"/>
    <w:rsid w:val="00686F2C"/>
    <w:rsid w:val="00686F72"/>
    <w:rsid w:val="00687073"/>
    <w:rsid w:val="006870E6"/>
    <w:rsid w:val="00687109"/>
    <w:rsid w:val="00687140"/>
    <w:rsid w:val="006872AA"/>
    <w:rsid w:val="00687408"/>
    <w:rsid w:val="00687BE1"/>
    <w:rsid w:val="00687C31"/>
    <w:rsid w:val="00687CD4"/>
    <w:rsid w:val="00687EE9"/>
    <w:rsid w:val="00687FAB"/>
    <w:rsid w:val="0069017A"/>
    <w:rsid w:val="006901D0"/>
    <w:rsid w:val="0069025F"/>
    <w:rsid w:val="006902A0"/>
    <w:rsid w:val="0069042E"/>
    <w:rsid w:val="0069046B"/>
    <w:rsid w:val="00690860"/>
    <w:rsid w:val="006908BF"/>
    <w:rsid w:val="006908C4"/>
    <w:rsid w:val="00690D75"/>
    <w:rsid w:val="00690E27"/>
    <w:rsid w:val="00690E67"/>
    <w:rsid w:val="00690E9B"/>
    <w:rsid w:val="00690F20"/>
    <w:rsid w:val="006910EB"/>
    <w:rsid w:val="006911A6"/>
    <w:rsid w:val="006911B7"/>
    <w:rsid w:val="006913A9"/>
    <w:rsid w:val="00691630"/>
    <w:rsid w:val="00691638"/>
    <w:rsid w:val="00691770"/>
    <w:rsid w:val="0069181A"/>
    <w:rsid w:val="0069193D"/>
    <w:rsid w:val="0069194C"/>
    <w:rsid w:val="00691A57"/>
    <w:rsid w:val="00691AED"/>
    <w:rsid w:val="00691B85"/>
    <w:rsid w:val="00691C20"/>
    <w:rsid w:val="00691E94"/>
    <w:rsid w:val="00691EBC"/>
    <w:rsid w:val="00692121"/>
    <w:rsid w:val="00692163"/>
    <w:rsid w:val="0069219B"/>
    <w:rsid w:val="00692210"/>
    <w:rsid w:val="0069239F"/>
    <w:rsid w:val="006925D4"/>
    <w:rsid w:val="0069266C"/>
    <w:rsid w:val="00692A6F"/>
    <w:rsid w:val="00692ABE"/>
    <w:rsid w:val="00692AF0"/>
    <w:rsid w:val="00692C56"/>
    <w:rsid w:val="00692C8D"/>
    <w:rsid w:val="00692E16"/>
    <w:rsid w:val="00692E55"/>
    <w:rsid w:val="00692EC7"/>
    <w:rsid w:val="00693061"/>
    <w:rsid w:val="00693241"/>
    <w:rsid w:val="006933FF"/>
    <w:rsid w:val="0069340D"/>
    <w:rsid w:val="006934E2"/>
    <w:rsid w:val="006935B5"/>
    <w:rsid w:val="00693620"/>
    <w:rsid w:val="00693665"/>
    <w:rsid w:val="00693732"/>
    <w:rsid w:val="006938DD"/>
    <w:rsid w:val="00693A39"/>
    <w:rsid w:val="00693A55"/>
    <w:rsid w:val="00693BCF"/>
    <w:rsid w:val="00693BF1"/>
    <w:rsid w:val="00693CB8"/>
    <w:rsid w:val="00693CD0"/>
    <w:rsid w:val="00693F20"/>
    <w:rsid w:val="006943CE"/>
    <w:rsid w:val="00694619"/>
    <w:rsid w:val="0069473F"/>
    <w:rsid w:val="006949D3"/>
    <w:rsid w:val="00694A7E"/>
    <w:rsid w:val="00694ACF"/>
    <w:rsid w:val="00694B33"/>
    <w:rsid w:val="00694BCC"/>
    <w:rsid w:val="00694C0D"/>
    <w:rsid w:val="00694C29"/>
    <w:rsid w:val="00694D4F"/>
    <w:rsid w:val="00694FC7"/>
    <w:rsid w:val="00694FE9"/>
    <w:rsid w:val="00695201"/>
    <w:rsid w:val="00695242"/>
    <w:rsid w:val="006952AC"/>
    <w:rsid w:val="006953A7"/>
    <w:rsid w:val="0069547B"/>
    <w:rsid w:val="006955B8"/>
    <w:rsid w:val="00695735"/>
    <w:rsid w:val="00695854"/>
    <w:rsid w:val="00695859"/>
    <w:rsid w:val="00695A1D"/>
    <w:rsid w:val="00695A28"/>
    <w:rsid w:val="00695AA7"/>
    <w:rsid w:val="00695AB9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70D"/>
    <w:rsid w:val="00696971"/>
    <w:rsid w:val="00696B22"/>
    <w:rsid w:val="00696B72"/>
    <w:rsid w:val="00696C59"/>
    <w:rsid w:val="00696CB8"/>
    <w:rsid w:val="00696CDC"/>
    <w:rsid w:val="00696E60"/>
    <w:rsid w:val="00696FCB"/>
    <w:rsid w:val="00697127"/>
    <w:rsid w:val="00697160"/>
    <w:rsid w:val="006971B8"/>
    <w:rsid w:val="00697715"/>
    <w:rsid w:val="0069779C"/>
    <w:rsid w:val="00697977"/>
    <w:rsid w:val="00697ABE"/>
    <w:rsid w:val="00697C33"/>
    <w:rsid w:val="00697C92"/>
    <w:rsid w:val="00697E99"/>
    <w:rsid w:val="00697F49"/>
    <w:rsid w:val="006A01BE"/>
    <w:rsid w:val="006A02D3"/>
    <w:rsid w:val="006A0726"/>
    <w:rsid w:val="006A083C"/>
    <w:rsid w:val="006A089A"/>
    <w:rsid w:val="006A08E3"/>
    <w:rsid w:val="006A090B"/>
    <w:rsid w:val="006A0984"/>
    <w:rsid w:val="006A0B42"/>
    <w:rsid w:val="006A0BD8"/>
    <w:rsid w:val="006A0C6A"/>
    <w:rsid w:val="006A0E32"/>
    <w:rsid w:val="006A0EC1"/>
    <w:rsid w:val="006A0EF2"/>
    <w:rsid w:val="006A0F9B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E5"/>
    <w:rsid w:val="006A1AFB"/>
    <w:rsid w:val="006A1EE8"/>
    <w:rsid w:val="006A1FB5"/>
    <w:rsid w:val="006A21FC"/>
    <w:rsid w:val="006A23D9"/>
    <w:rsid w:val="006A2484"/>
    <w:rsid w:val="006A2525"/>
    <w:rsid w:val="006A26F5"/>
    <w:rsid w:val="006A27A0"/>
    <w:rsid w:val="006A2A0C"/>
    <w:rsid w:val="006A2A89"/>
    <w:rsid w:val="006A2AE0"/>
    <w:rsid w:val="006A2D55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4BD"/>
    <w:rsid w:val="006A4616"/>
    <w:rsid w:val="006A46A3"/>
    <w:rsid w:val="006A47B2"/>
    <w:rsid w:val="006A485E"/>
    <w:rsid w:val="006A48A9"/>
    <w:rsid w:val="006A4A86"/>
    <w:rsid w:val="006A4B15"/>
    <w:rsid w:val="006A4B2B"/>
    <w:rsid w:val="006A4C1E"/>
    <w:rsid w:val="006A4C78"/>
    <w:rsid w:val="006A4D0D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CF3"/>
    <w:rsid w:val="006A5D89"/>
    <w:rsid w:val="006A5D9F"/>
    <w:rsid w:val="006A5DE2"/>
    <w:rsid w:val="006A5E30"/>
    <w:rsid w:val="006A6044"/>
    <w:rsid w:val="006A60DE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C8"/>
    <w:rsid w:val="006A72FF"/>
    <w:rsid w:val="006A73D4"/>
    <w:rsid w:val="006A73EF"/>
    <w:rsid w:val="006A740D"/>
    <w:rsid w:val="006A742B"/>
    <w:rsid w:val="006A77C9"/>
    <w:rsid w:val="006A7868"/>
    <w:rsid w:val="006A79F1"/>
    <w:rsid w:val="006A7A11"/>
    <w:rsid w:val="006A7AF3"/>
    <w:rsid w:val="006A7C24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5C"/>
    <w:rsid w:val="006B156F"/>
    <w:rsid w:val="006B15D9"/>
    <w:rsid w:val="006B17FB"/>
    <w:rsid w:val="006B1FEF"/>
    <w:rsid w:val="006B2369"/>
    <w:rsid w:val="006B264C"/>
    <w:rsid w:val="006B2895"/>
    <w:rsid w:val="006B290C"/>
    <w:rsid w:val="006B2B51"/>
    <w:rsid w:val="006B2CC7"/>
    <w:rsid w:val="006B2CF0"/>
    <w:rsid w:val="006B2D03"/>
    <w:rsid w:val="006B2D0D"/>
    <w:rsid w:val="006B2D57"/>
    <w:rsid w:val="006B2DC4"/>
    <w:rsid w:val="006B2DFC"/>
    <w:rsid w:val="006B2E6A"/>
    <w:rsid w:val="006B3025"/>
    <w:rsid w:val="006B329C"/>
    <w:rsid w:val="006B33DC"/>
    <w:rsid w:val="006B35E9"/>
    <w:rsid w:val="006B36CA"/>
    <w:rsid w:val="006B3700"/>
    <w:rsid w:val="006B38CD"/>
    <w:rsid w:val="006B39EA"/>
    <w:rsid w:val="006B3AB3"/>
    <w:rsid w:val="006B3B26"/>
    <w:rsid w:val="006B3C5D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98"/>
    <w:rsid w:val="006B51AB"/>
    <w:rsid w:val="006B51FC"/>
    <w:rsid w:val="006B5465"/>
    <w:rsid w:val="006B548C"/>
    <w:rsid w:val="006B5551"/>
    <w:rsid w:val="006B57EA"/>
    <w:rsid w:val="006B58E4"/>
    <w:rsid w:val="006B58EE"/>
    <w:rsid w:val="006B5BDD"/>
    <w:rsid w:val="006B5D81"/>
    <w:rsid w:val="006B619E"/>
    <w:rsid w:val="006B626C"/>
    <w:rsid w:val="006B6441"/>
    <w:rsid w:val="006B65BA"/>
    <w:rsid w:val="006B6794"/>
    <w:rsid w:val="006B67C7"/>
    <w:rsid w:val="006B690B"/>
    <w:rsid w:val="006B6A10"/>
    <w:rsid w:val="006B6B02"/>
    <w:rsid w:val="006B6D4A"/>
    <w:rsid w:val="006B6F36"/>
    <w:rsid w:val="006B6F4B"/>
    <w:rsid w:val="006B6F69"/>
    <w:rsid w:val="006B700D"/>
    <w:rsid w:val="006B7053"/>
    <w:rsid w:val="006B710F"/>
    <w:rsid w:val="006B716D"/>
    <w:rsid w:val="006B7205"/>
    <w:rsid w:val="006B7231"/>
    <w:rsid w:val="006B7257"/>
    <w:rsid w:val="006B72DC"/>
    <w:rsid w:val="006B737B"/>
    <w:rsid w:val="006B73C8"/>
    <w:rsid w:val="006B77A6"/>
    <w:rsid w:val="006B7866"/>
    <w:rsid w:val="006B7897"/>
    <w:rsid w:val="006B7898"/>
    <w:rsid w:val="006B78E8"/>
    <w:rsid w:val="006B7919"/>
    <w:rsid w:val="006B79F8"/>
    <w:rsid w:val="006B7A30"/>
    <w:rsid w:val="006B7A47"/>
    <w:rsid w:val="006B7B1D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5FF"/>
    <w:rsid w:val="006C16B3"/>
    <w:rsid w:val="006C16DD"/>
    <w:rsid w:val="006C18E2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2CF"/>
    <w:rsid w:val="006C2432"/>
    <w:rsid w:val="006C2433"/>
    <w:rsid w:val="006C24E6"/>
    <w:rsid w:val="006C25DA"/>
    <w:rsid w:val="006C2679"/>
    <w:rsid w:val="006C293E"/>
    <w:rsid w:val="006C2BCA"/>
    <w:rsid w:val="006C2C8D"/>
    <w:rsid w:val="006C2CA0"/>
    <w:rsid w:val="006C2CB1"/>
    <w:rsid w:val="006C2E01"/>
    <w:rsid w:val="006C2F6A"/>
    <w:rsid w:val="006C2FE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95B"/>
    <w:rsid w:val="006C3B39"/>
    <w:rsid w:val="006C3B3F"/>
    <w:rsid w:val="006C3CDF"/>
    <w:rsid w:val="006C3ECD"/>
    <w:rsid w:val="006C3EDE"/>
    <w:rsid w:val="006C3F61"/>
    <w:rsid w:val="006C4073"/>
    <w:rsid w:val="006C41DA"/>
    <w:rsid w:val="006C42BA"/>
    <w:rsid w:val="006C4628"/>
    <w:rsid w:val="006C469F"/>
    <w:rsid w:val="006C4801"/>
    <w:rsid w:val="006C48A9"/>
    <w:rsid w:val="006C494A"/>
    <w:rsid w:val="006C4982"/>
    <w:rsid w:val="006C4B65"/>
    <w:rsid w:val="006C4BE4"/>
    <w:rsid w:val="006C4D46"/>
    <w:rsid w:val="006C4E8E"/>
    <w:rsid w:val="006C4EBA"/>
    <w:rsid w:val="006C4F93"/>
    <w:rsid w:val="006C4FE4"/>
    <w:rsid w:val="006C501C"/>
    <w:rsid w:val="006C5170"/>
    <w:rsid w:val="006C5585"/>
    <w:rsid w:val="006C55FF"/>
    <w:rsid w:val="006C5764"/>
    <w:rsid w:val="006C5800"/>
    <w:rsid w:val="006C5973"/>
    <w:rsid w:val="006C59C8"/>
    <w:rsid w:val="006C5A9A"/>
    <w:rsid w:val="006C5AF8"/>
    <w:rsid w:val="006C5BEE"/>
    <w:rsid w:val="006C5CE6"/>
    <w:rsid w:val="006C5D03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C59"/>
    <w:rsid w:val="006C6CE1"/>
    <w:rsid w:val="006C6D2E"/>
    <w:rsid w:val="006C6DAA"/>
    <w:rsid w:val="006C6EDB"/>
    <w:rsid w:val="006C7176"/>
    <w:rsid w:val="006C717A"/>
    <w:rsid w:val="006C732E"/>
    <w:rsid w:val="006C7485"/>
    <w:rsid w:val="006C75E5"/>
    <w:rsid w:val="006C76CA"/>
    <w:rsid w:val="006C76EA"/>
    <w:rsid w:val="006C7726"/>
    <w:rsid w:val="006C7902"/>
    <w:rsid w:val="006C79B4"/>
    <w:rsid w:val="006C7B06"/>
    <w:rsid w:val="006C7CDB"/>
    <w:rsid w:val="006C7CF6"/>
    <w:rsid w:val="006C7F44"/>
    <w:rsid w:val="006C7F5D"/>
    <w:rsid w:val="006D0000"/>
    <w:rsid w:val="006D011E"/>
    <w:rsid w:val="006D015C"/>
    <w:rsid w:val="006D021D"/>
    <w:rsid w:val="006D0298"/>
    <w:rsid w:val="006D02BF"/>
    <w:rsid w:val="006D02E2"/>
    <w:rsid w:val="006D0332"/>
    <w:rsid w:val="006D04F6"/>
    <w:rsid w:val="006D060D"/>
    <w:rsid w:val="006D0687"/>
    <w:rsid w:val="006D068D"/>
    <w:rsid w:val="006D074B"/>
    <w:rsid w:val="006D0819"/>
    <w:rsid w:val="006D085F"/>
    <w:rsid w:val="006D0A53"/>
    <w:rsid w:val="006D0C88"/>
    <w:rsid w:val="006D0DA7"/>
    <w:rsid w:val="006D0E71"/>
    <w:rsid w:val="006D1175"/>
    <w:rsid w:val="006D124B"/>
    <w:rsid w:val="006D140D"/>
    <w:rsid w:val="006D146D"/>
    <w:rsid w:val="006D152D"/>
    <w:rsid w:val="006D1682"/>
    <w:rsid w:val="006D1830"/>
    <w:rsid w:val="006D1B3B"/>
    <w:rsid w:val="006D1C2E"/>
    <w:rsid w:val="006D1DCB"/>
    <w:rsid w:val="006D1E22"/>
    <w:rsid w:val="006D1E8C"/>
    <w:rsid w:val="006D215C"/>
    <w:rsid w:val="006D22D2"/>
    <w:rsid w:val="006D2426"/>
    <w:rsid w:val="006D2487"/>
    <w:rsid w:val="006D27DE"/>
    <w:rsid w:val="006D2AF3"/>
    <w:rsid w:val="006D2C2D"/>
    <w:rsid w:val="006D2D1E"/>
    <w:rsid w:val="006D2D6D"/>
    <w:rsid w:val="006D2D90"/>
    <w:rsid w:val="006D2EF8"/>
    <w:rsid w:val="006D304F"/>
    <w:rsid w:val="006D310C"/>
    <w:rsid w:val="006D336F"/>
    <w:rsid w:val="006D33C9"/>
    <w:rsid w:val="006D3493"/>
    <w:rsid w:val="006D34DD"/>
    <w:rsid w:val="006D3678"/>
    <w:rsid w:val="006D38D0"/>
    <w:rsid w:val="006D3D67"/>
    <w:rsid w:val="006D3EAD"/>
    <w:rsid w:val="006D3EBA"/>
    <w:rsid w:val="006D3EC3"/>
    <w:rsid w:val="006D3F35"/>
    <w:rsid w:val="006D400D"/>
    <w:rsid w:val="006D40B5"/>
    <w:rsid w:val="006D40E5"/>
    <w:rsid w:val="006D4455"/>
    <w:rsid w:val="006D451D"/>
    <w:rsid w:val="006D453F"/>
    <w:rsid w:val="006D4558"/>
    <w:rsid w:val="006D4596"/>
    <w:rsid w:val="006D45FA"/>
    <w:rsid w:val="006D46EC"/>
    <w:rsid w:val="006D47C8"/>
    <w:rsid w:val="006D48C4"/>
    <w:rsid w:val="006D4930"/>
    <w:rsid w:val="006D4981"/>
    <w:rsid w:val="006D4A29"/>
    <w:rsid w:val="006D4A31"/>
    <w:rsid w:val="006D4A55"/>
    <w:rsid w:val="006D4AD0"/>
    <w:rsid w:val="006D4BD1"/>
    <w:rsid w:val="006D4D3A"/>
    <w:rsid w:val="006D4E86"/>
    <w:rsid w:val="006D4ECF"/>
    <w:rsid w:val="006D4FDB"/>
    <w:rsid w:val="006D51AE"/>
    <w:rsid w:val="006D52E8"/>
    <w:rsid w:val="006D5350"/>
    <w:rsid w:val="006D535E"/>
    <w:rsid w:val="006D5522"/>
    <w:rsid w:val="006D5648"/>
    <w:rsid w:val="006D570E"/>
    <w:rsid w:val="006D5872"/>
    <w:rsid w:val="006D5B24"/>
    <w:rsid w:val="006D624A"/>
    <w:rsid w:val="006D63C8"/>
    <w:rsid w:val="006D6505"/>
    <w:rsid w:val="006D66AB"/>
    <w:rsid w:val="006D6846"/>
    <w:rsid w:val="006D68D5"/>
    <w:rsid w:val="006D69AF"/>
    <w:rsid w:val="006D6AE2"/>
    <w:rsid w:val="006D6BEF"/>
    <w:rsid w:val="006D6C9C"/>
    <w:rsid w:val="006D6D04"/>
    <w:rsid w:val="006D6D2F"/>
    <w:rsid w:val="006D6D67"/>
    <w:rsid w:val="006D6D6A"/>
    <w:rsid w:val="006D6E53"/>
    <w:rsid w:val="006D6F98"/>
    <w:rsid w:val="006D71A3"/>
    <w:rsid w:val="006D7264"/>
    <w:rsid w:val="006D7354"/>
    <w:rsid w:val="006D735A"/>
    <w:rsid w:val="006D7521"/>
    <w:rsid w:val="006D7533"/>
    <w:rsid w:val="006D75FA"/>
    <w:rsid w:val="006D7701"/>
    <w:rsid w:val="006D775C"/>
    <w:rsid w:val="006D78FF"/>
    <w:rsid w:val="006D7A3C"/>
    <w:rsid w:val="006D7C76"/>
    <w:rsid w:val="006D7D9E"/>
    <w:rsid w:val="006D7EA8"/>
    <w:rsid w:val="006D7FB8"/>
    <w:rsid w:val="006E0028"/>
    <w:rsid w:val="006E01C1"/>
    <w:rsid w:val="006E0310"/>
    <w:rsid w:val="006E0332"/>
    <w:rsid w:val="006E03B4"/>
    <w:rsid w:val="006E03E8"/>
    <w:rsid w:val="006E04BF"/>
    <w:rsid w:val="006E0625"/>
    <w:rsid w:val="006E08A7"/>
    <w:rsid w:val="006E09EB"/>
    <w:rsid w:val="006E0C99"/>
    <w:rsid w:val="006E0CB6"/>
    <w:rsid w:val="006E0CBD"/>
    <w:rsid w:val="006E0E29"/>
    <w:rsid w:val="006E0E88"/>
    <w:rsid w:val="006E0F2E"/>
    <w:rsid w:val="006E103D"/>
    <w:rsid w:val="006E1085"/>
    <w:rsid w:val="006E11F1"/>
    <w:rsid w:val="006E1360"/>
    <w:rsid w:val="006E1488"/>
    <w:rsid w:val="006E1590"/>
    <w:rsid w:val="006E1798"/>
    <w:rsid w:val="006E185C"/>
    <w:rsid w:val="006E18DE"/>
    <w:rsid w:val="006E1925"/>
    <w:rsid w:val="006E19E0"/>
    <w:rsid w:val="006E1A82"/>
    <w:rsid w:val="006E1B0D"/>
    <w:rsid w:val="006E1B5D"/>
    <w:rsid w:val="006E1B6B"/>
    <w:rsid w:val="006E1DA5"/>
    <w:rsid w:val="006E1F7D"/>
    <w:rsid w:val="006E2094"/>
    <w:rsid w:val="006E2149"/>
    <w:rsid w:val="006E21B0"/>
    <w:rsid w:val="006E2219"/>
    <w:rsid w:val="006E23BB"/>
    <w:rsid w:val="006E261A"/>
    <w:rsid w:val="006E265E"/>
    <w:rsid w:val="006E26C7"/>
    <w:rsid w:val="006E27D2"/>
    <w:rsid w:val="006E28CE"/>
    <w:rsid w:val="006E2A7C"/>
    <w:rsid w:val="006E2ABA"/>
    <w:rsid w:val="006E2C39"/>
    <w:rsid w:val="006E2CDF"/>
    <w:rsid w:val="006E2D35"/>
    <w:rsid w:val="006E2E4B"/>
    <w:rsid w:val="006E2E56"/>
    <w:rsid w:val="006E2EA4"/>
    <w:rsid w:val="006E306D"/>
    <w:rsid w:val="006E354A"/>
    <w:rsid w:val="006E38E3"/>
    <w:rsid w:val="006E3925"/>
    <w:rsid w:val="006E39F3"/>
    <w:rsid w:val="006E3BD4"/>
    <w:rsid w:val="006E3CC0"/>
    <w:rsid w:val="006E3D11"/>
    <w:rsid w:val="006E3D40"/>
    <w:rsid w:val="006E4038"/>
    <w:rsid w:val="006E409B"/>
    <w:rsid w:val="006E4390"/>
    <w:rsid w:val="006E43DE"/>
    <w:rsid w:val="006E46E4"/>
    <w:rsid w:val="006E46F7"/>
    <w:rsid w:val="006E4872"/>
    <w:rsid w:val="006E49A5"/>
    <w:rsid w:val="006E4B43"/>
    <w:rsid w:val="006E4BEC"/>
    <w:rsid w:val="006E4CA7"/>
    <w:rsid w:val="006E4D70"/>
    <w:rsid w:val="006E5097"/>
    <w:rsid w:val="006E512C"/>
    <w:rsid w:val="006E5265"/>
    <w:rsid w:val="006E52FA"/>
    <w:rsid w:val="006E5307"/>
    <w:rsid w:val="006E53F3"/>
    <w:rsid w:val="006E5421"/>
    <w:rsid w:val="006E544F"/>
    <w:rsid w:val="006E5553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5DE"/>
    <w:rsid w:val="006E6B3D"/>
    <w:rsid w:val="006E6B67"/>
    <w:rsid w:val="006E6C49"/>
    <w:rsid w:val="006E6CD1"/>
    <w:rsid w:val="006E6CD9"/>
    <w:rsid w:val="006E6F3E"/>
    <w:rsid w:val="006E7112"/>
    <w:rsid w:val="006E7680"/>
    <w:rsid w:val="006E7797"/>
    <w:rsid w:val="006E77E6"/>
    <w:rsid w:val="006E7A23"/>
    <w:rsid w:val="006E7B62"/>
    <w:rsid w:val="006F001A"/>
    <w:rsid w:val="006F0064"/>
    <w:rsid w:val="006F0514"/>
    <w:rsid w:val="006F062D"/>
    <w:rsid w:val="006F07FC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2AC"/>
    <w:rsid w:val="006F1344"/>
    <w:rsid w:val="006F13AF"/>
    <w:rsid w:val="006F148E"/>
    <w:rsid w:val="006F14E2"/>
    <w:rsid w:val="006F14FD"/>
    <w:rsid w:val="006F15BF"/>
    <w:rsid w:val="006F1614"/>
    <w:rsid w:val="006F1703"/>
    <w:rsid w:val="006F17FB"/>
    <w:rsid w:val="006F1877"/>
    <w:rsid w:val="006F1A6A"/>
    <w:rsid w:val="006F1B50"/>
    <w:rsid w:val="006F1B74"/>
    <w:rsid w:val="006F1BE0"/>
    <w:rsid w:val="006F1F5B"/>
    <w:rsid w:val="006F2031"/>
    <w:rsid w:val="006F22B8"/>
    <w:rsid w:val="006F22D6"/>
    <w:rsid w:val="006F236A"/>
    <w:rsid w:val="006F24BB"/>
    <w:rsid w:val="006F26FD"/>
    <w:rsid w:val="006F2838"/>
    <w:rsid w:val="006F2901"/>
    <w:rsid w:val="006F2941"/>
    <w:rsid w:val="006F2B17"/>
    <w:rsid w:val="006F2B2C"/>
    <w:rsid w:val="006F2B36"/>
    <w:rsid w:val="006F2B73"/>
    <w:rsid w:val="006F2DA9"/>
    <w:rsid w:val="006F2EDA"/>
    <w:rsid w:val="006F2FC0"/>
    <w:rsid w:val="006F32C8"/>
    <w:rsid w:val="006F32E2"/>
    <w:rsid w:val="006F33BA"/>
    <w:rsid w:val="006F3411"/>
    <w:rsid w:val="006F3457"/>
    <w:rsid w:val="006F348C"/>
    <w:rsid w:val="006F34D4"/>
    <w:rsid w:val="006F3524"/>
    <w:rsid w:val="006F360E"/>
    <w:rsid w:val="006F3616"/>
    <w:rsid w:val="006F364A"/>
    <w:rsid w:val="006F36B9"/>
    <w:rsid w:val="006F36CD"/>
    <w:rsid w:val="006F3985"/>
    <w:rsid w:val="006F39C2"/>
    <w:rsid w:val="006F3A3C"/>
    <w:rsid w:val="006F3CA2"/>
    <w:rsid w:val="006F3E65"/>
    <w:rsid w:val="006F3FF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465"/>
    <w:rsid w:val="006F557D"/>
    <w:rsid w:val="006F55BB"/>
    <w:rsid w:val="006F5670"/>
    <w:rsid w:val="006F56E8"/>
    <w:rsid w:val="006F59ED"/>
    <w:rsid w:val="006F5A81"/>
    <w:rsid w:val="006F5CAD"/>
    <w:rsid w:val="006F6062"/>
    <w:rsid w:val="006F60A4"/>
    <w:rsid w:val="006F61BE"/>
    <w:rsid w:val="006F626F"/>
    <w:rsid w:val="006F63CD"/>
    <w:rsid w:val="006F6512"/>
    <w:rsid w:val="006F654E"/>
    <w:rsid w:val="006F6666"/>
    <w:rsid w:val="006F667E"/>
    <w:rsid w:val="006F6757"/>
    <w:rsid w:val="006F6817"/>
    <w:rsid w:val="006F6823"/>
    <w:rsid w:val="006F6995"/>
    <w:rsid w:val="006F69F6"/>
    <w:rsid w:val="006F6B34"/>
    <w:rsid w:val="006F6C6F"/>
    <w:rsid w:val="006F6F4C"/>
    <w:rsid w:val="006F6FF1"/>
    <w:rsid w:val="006F70C1"/>
    <w:rsid w:val="006F71A2"/>
    <w:rsid w:val="006F73B5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0C1"/>
    <w:rsid w:val="0070010E"/>
    <w:rsid w:val="007001AC"/>
    <w:rsid w:val="007004BC"/>
    <w:rsid w:val="007004FA"/>
    <w:rsid w:val="00700578"/>
    <w:rsid w:val="007005AA"/>
    <w:rsid w:val="00700620"/>
    <w:rsid w:val="0070062C"/>
    <w:rsid w:val="0070096F"/>
    <w:rsid w:val="007009D4"/>
    <w:rsid w:val="00700C8A"/>
    <w:rsid w:val="00700D31"/>
    <w:rsid w:val="00700FBE"/>
    <w:rsid w:val="007013DF"/>
    <w:rsid w:val="0070156C"/>
    <w:rsid w:val="007015DB"/>
    <w:rsid w:val="00701604"/>
    <w:rsid w:val="007017BB"/>
    <w:rsid w:val="00701965"/>
    <w:rsid w:val="00701BEA"/>
    <w:rsid w:val="00701D0A"/>
    <w:rsid w:val="00701F39"/>
    <w:rsid w:val="00701FC3"/>
    <w:rsid w:val="00702066"/>
    <w:rsid w:val="0070209D"/>
    <w:rsid w:val="007020D6"/>
    <w:rsid w:val="0070219F"/>
    <w:rsid w:val="0070232F"/>
    <w:rsid w:val="00702415"/>
    <w:rsid w:val="00702426"/>
    <w:rsid w:val="007024C1"/>
    <w:rsid w:val="007025C5"/>
    <w:rsid w:val="0070270C"/>
    <w:rsid w:val="007027BB"/>
    <w:rsid w:val="00702802"/>
    <w:rsid w:val="00702939"/>
    <w:rsid w:val="00702AB2"/>
    <w:rsid w:val="00702C28"/>
    <w:rsid w:val="00702F8D"/>
    <w:rsid w:val="00702FC0"/>
    <w:rsid w:val="00702FE1"/>
    <w:rsid w:val="00702FF2"/>
    <w:rsid w:val="007032FA"/>
    <w:rsid w:val="007033A0"/>
    <w:rsid w:val="007033D8"/>
    <w:rsid w:val="0070342E"/>
    <w:rsid w:val="00703603"/>
    <w:rsid w:val="00703663"/>
    <w:rsid w:val="007036CF"/>
    <w:rsid w:val="0070374D"/>
    <w:rsid w:val="00703763"/>
    <w:rsid w:val="00703773"/>
    <w:rsid w:val="007037D0"/>
    <w:rsid w:val="0070381A"/>
    <w:rsid w:val="00703929"/>
    <w:rsid w:val="007039A5"/>
    <w:rsid w:val="00703CC4"/>
    <w:rsid w:val="00703E7A"/>
    <w:rsid w:val="00703EF7"/>
    <w:rsid w:val="00703FC5"/>
    <w:rsid w:val="007040D8"/>
    <w:rsid w:val="007044D8"/>
    <w:rsid w:val="007044EE"/>
    <w:rsid w:val="00704557"/>
    <w:rsid w:val="0070464D"/>
    <w:rsid w:val="0070465C"/>
    <w:rsid w:val="007047AF"/>
    <w:rsid w:val="00704817"/>
    <w:rsid w:val="00704907"/>
    <w:rsid w:val="00704955"/>
    <w:rsid w:val="00704972"/>
    <w:rsid w:val="00704A70"/>
    <w:rsid w:val="00704B87"/>
    <w:rsid w:val="00704CFC"/>
    <w:rsid w:val="00704D69"/>
    <w:rsid w:val="00704F5B"/>
    <w:rsid w:val="00705069"/>
    <w:rsid w:val="0070531D"/>
    <w:rsid w:val="00705323"/>
    <w:rsid w:val="00705357"/>
    <w:rsid w:val="00705555"/>
    <w:rsid w:val="007055ED"/>
    <w:rsid w:val="007057FC"/>
    <w:rsid w:val="00705934"/>
    <w:rsid w:val="00705A49"/>
    <w:rsid w:val="00705CE8"/>
    <w:rsid w:val="00705D58"/>
    <w:rsid w:val="00705FC8"/>
    <w:rsid w:val="00706061"/>
    <w:rsid w:val="00706103"/>
    <w:rsid w:val="007061B1"/>
    <w:rsid w:val="00706219"/>
    <w:rsid w:val="007062E7"/>
    <w:rsid w:val="007065F7"/>
    <w:rsid w:val="00706719"/>
    <w:rsid w:val="007067A7"/>
    <w:rsid w:val="00706801"/>
    <w:rsid w:val="00706827"/>
    <w:rsid w:val="0070683A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A91"/>
    <w:rsid w:val="00707C4F"/>
    <w:rsid w:val="00707D08"/>
    <w:rsid w:val="00707FD4"/>
    <w:rsid w:val="0071022D"/>
    <w:rsid w:val="00710301"/>
    <w:rsid w:val="007104F8"/>
    <w:rsid w:val="007106C1"/>
    <w:rsid w:val="007107A4"/>
    <w:rsid w:val="00710878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7D"/>
    <w:rsid w:val="007117F1"/>
    <w:rsid w:val="007117FD"/>
    <w:rsid w:val="0071182A"/>
    <w:rsid w:val="00711CBB"/>
    <w:rsid w:val="00711F71"/>
    <w:rsid w:val="0071207C"/>
    <w:rsid w:val="00712179"/>
    <w:rsid w:val="0071225D"/>
    <w:rsid w:val="00712280"/>
    <w:rsid w:val="00712473"/>
    <w:rsid w:val="00712579"/>
    <w:rsid w:val="007125B4"/>
    <w:rsid w:val="007125D0"/>
    <w:rsid w:val="007125D9"/>
    <w:rsid w:val="00712742"/>
    <w:rsid w:val="00712791"/>
    <w:rsid w:val="00712795"/>
    <w:rsid w:val="00712835"/>
    <w:rsid w:val="0071294E"/>
    <w:rsid w:val="00712B2D"/>
    <w:rsid w:val="00712B48"/>
    <w:rsid w:val="00712D48"/>
    <w:rsid w:val="00712E73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C58"/>
    <w:rsid w:val="00713E80"/>
    <w:rsid w:val="007141EE"/>
    <w:rsid w:val="0071430A"/>
    <w:rsid w:val="0071459B"/>
    <w:rsid w:val="0071460C"/>
    <w:rsid w:val="00714655"/>
    <w:rsid w:val="007146FE"/>
    <w:rsid w:val="00714822"/>
    <w:rsid w:val="00714AFC"/>
    <w:rsid w:val="00714B05"/>
    <w:rsid w:val="00714BAE"/>
    <w:rsid w:val="00714DF1"/>
    <w:rsid w:val="00714DFD"/>
    <w:rsid w:val="00714F10"/>
    <w:rsid w:val="007152B6"/>
    <w:rsid w:val="00715A8C"/>
    <w:rsid w:val="00715C4D"/>
    <w:rsid w:val="00715C7F"/>
    <w:rsid w:val="00716131"/>
    <w:rsid w:val="0071614B"/>
    <w:rsid w:val="00716232"/>
    <w:rsid w:val="007162A5"/>
    <w:rsid w:val="00716594"/>
    <w:rsid w:val="007167A8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3CF"/>
    <w:rsid w:val="00720408"/>
    <w:rsid w:val="0072041B"/>
    <w:rsid w:val="00720492"/>
    <w:rsid w:val="00720673"/>
    <w:rsid w:val="007207D0"/>
    <w:rsid w:val="0072083F"/>
    <w:rsid w:val="007209A9"/>
    <w:rsid w:val="00720AE1"/>
    <w:rsid w:val="00720EF3"/>
    <w:rsid w:val="0072107A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D4B"/>
    <w:rsid w:val="00721ED1"/>
    <w:rsid w:val="00722045"/>
    <w:rsid w:val="0072214C"/>
    <w:rsid w:val="00722217"/>
    <w:rsid w:val="00722275"/>
    <w:rsid w:val="0072232C"/>
    <w:rsid w:val="00722392"/>
    <w:rsid w:val="0072249A"/>
    <w:rsid w:val="00722583"/>
    <w:rsid w:val="007226D0"/>
    <w:rsid w:val="00722A94"/>
    <w:rsid w:val="00722B02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A29"/>
    <w:rsid w:val="00723C92"/>
    <w:rsid w:val="00723CF7"/>
    <w:rsid w:val="00723DF3"/>
    <w:rsid w:val="00723FCE"/>
    <w:rsid w:val="00724040"/>
    <w:rsid w:val="0072407A"/>
    <w:rsid w:val="00724102"/>
    <w:rsid w:val="007242CA"/>
    <w:rsid w:val="0072442A"/>
    <w:rsid w:val="00724738"/>
    <w:rsid w:val="0072487B"/>
    <w:rsid w:val="007248D4"/>
    <w:rsid w:val="00724980"/>
    <w:rsid w:val="00724995"/>
    <w:rsid w:val="00724AE9"/>
    <w:rsid w:val="00724B15"/>
    <w:rsid w:val="00724B42"/>
    <w:rsid w:val="00724F41"/>
    <w:rsid w:val="007251ED"/>
    <w:rsid w:val="00725341"/>
    <w:rsid w:val="00725386"/>
    <w:rsid w:val="007253F6"/>
    <w:rsid w:val="00725474"/>
    <w:rsid w:val="0072565B"/>
    <w:rsid w:val="007256AB"/>
    <w:rsid w:val="007257B1"/>
    <w:rsid w:val="0072588C"/>
    <w:rsid w:val="007258DE"/>
    <w:rsid w:val="007259F6"/>
    <w:rsid w:val="00725AD1"/>
    <w:rsid w:val="00725BCD"/>
    <w:rsid w:val="00725C29"/>
    <w:rsid w:val="00725D18"/>
    <w:rsid w:val="00725E36"/>
    <w:rsid w:val="00725F3E"/>
    <w:rsid w:val="00726066"/>
    <w:rsid w:val="00726179"/>
    <w:rsid w:val="0072631A"/>
    <w:rsid w:val="0072632A"/>
    <w:rsid w:val="0072642D"/>
    <w:rsid w:val="00726487"/>
    <w:rsid w:val="007264FB"/>
    <w:rsid w:val="00726553"/>
    <w:rsid w:val="00726594"/>
    <w:rsid w:val="0072663C"/>
    <w:rsid w:val="0072664D"/>
    <w:rsid w:val="007266BC"/>
    <w:rsid w:val="0072679A"/>
    <w:rsid w:val="007267D4"/>
    <w:rsid w:val="007268BE"/>
    <w:rsid w:val="00726980"/>
    <w:rsid w:val="00726CF7"/>
    <w:rsid w:val="00726E85"/>
    <w:rsid w:val="00726EBD"/>
    <w:rsid w:val="00726EE5"/>
    <w:rsid w:val="00726FA9"/>
    <w:rsid w:val="0072700B"/>
    <w:rsid w:val="0072702F"/>
    <w:rsid w:val="007270A4"/>
    <w:rsid w:val="007270D1"/>
    <w:rsid w:val="007273E2"/>
    <w:rsid w:val="00727598"/>
    <w:rsid w:val="00727767"/>
    <w:rsid w:val="00727782"/>
    <w:rsid w:val="0072790E"/>
    <w:rsid w:val="00727A71"/>
    <w:rsid w:val="00727CEF"/>
    <w:rsid w:val="00727CF5"/>
    <w:rsid w:val="00727DE1"/>
    <w:rsid w:val="00727E39"/>
    <w:rsid w:val="00730000"/>
    <w:rsid w:val="00730326"/>
    <w:rsid w:val="007305A7"/>
    <w:rsid w:val="00730612"/>
    <w:rsid w:val="0073085A"/>
    <w:rsid w:val="00730889"/>
    <w:rsid w:val="007309DB"/>
    <w:rsid w:val="00730A75"/>
    <w:rsid w:val="00730C78"/>
    <w:rsid w:val="00730D34"/>
    <w:rsid w:val="00730D7C"/>
    <w:rsid w:val="00730EB4"/>
    <w:rsid w:val="00730ECA"/>
    <w:rsid w:val="00731194"/>
    <w:rsid w:val="007311B9"/>
    <w:rsid w:val="007311BA"/>
    <w:rsid w:val="00731316"/>
    <w:rsid w:val="00731352"/>
    <w:rsid w:val="007314A0"/>
    <w:rsid w:val="007315AD"/>
    <w:rsid w:val="007315F1"/>
    <w:rsid w:val="007315F3"/>
    <w:rsid w:val="0073169E"/>
    <w:rsid w:val="00731756"/>
    <w:rsid w:val="0073175F"/>
    <w:rsid w:val="00731890"/>
    <w:rsid w:val="007318C4"/>
    <w:rsid w:val="0073199D"/>
    <w:rsid w:val="00731A57"/>
    <w:rsid w:val="00731BE6"/>
    <w:rsid w:val="00731D01"/>
    <w:rsid w:val="00731DFF"/>
    <w:rsid w:val="00731E77"/>
    <w:rsid w:val="00731EDF"/>
    <w:rsid w:val="00731EF7"/>
    <w:rsid w:val="00732061"/>
    <w:rsid w:val="007323D6"/>
    <w:rsid w:val="007325D6"/>
    <w:rsid w:val="00732600"/>
    <w:rsid w:val="007326EA"/>
    <w:rsid w:val="007327FC"/>
    <w:rsid w:val="0073281D"/>
    <w:rsid w:val="00732B32"/>
    <w:rsid w:val="00732BE3"/>
    <w:rsid w:val="00732BF8"/>
    <w:rsid w:val="00732C5C"/>
    <w:rsid w:val="00732CBD"/>
    <w:rsid w:val="00732CE9"/>
    <w:rsid w:val="00732CFD"/>
    <w:rsid w:val="00732E27"/>
    <w:rsid w:val="00733171"/>
    <w:rsid w:val="007333F8"/>
    <w:rsid w:val="007334EF"/>
    <w:rsid w:val="00733588"/>
    <w:rsid w:val="0073365F"/>
    <w:rsid w:val="007337E0"/>
    <w:rsid w:val="007339FA"/>
    <w:rsid w:val="00733A36"/>
    <w:rsid w:val="00733B82"/>
    <w:rsid w:val="00733F72"/>
    <w:rsid w:val="007343E3"/>
    <w:rsid w:val="00734585"/>
    <w:rsid w:val="00734685"/>
    <w:rsid w:val="00734950"/>
    <w:rsid w:val="007349EA"/>
    <w:rsid w:val="00734C24"/>
    <w:rsid w:val="00734C2F"/>
    <w:rsid w:val="00734DA6"/>
    <w:rsid w:val="00734DB1"/>
    <w:rsid w:val="00734F24"/>
    <w:rsid w:val="00734F9C"/>
    <w:rsid w:val="007352E0"/>
    <w:rsid w:val="00735346"/>
    <w:rsid w:val="0073543E"/>
    <w:rsid w:val="007354E0"/>
    <w:rsid w:val="007355A8"/>
    <w:rsid w:val="0073575E"/>
    <w:rsid w:val="00735841"/>
    <w:rsid w:val="0073584D"/>
    <w:rsid w:val="0073588E"/>
    <w:rsid w:val="007358D0"/>
    <w:rsid w:val="00735916"/>
    <w:rsid w:val="00735933"/>
    <w:rsid w:val="00735934"/>
    <w:rsid w:val="00735A0D"/>
    <w:rsid w:val="00735A9B"/>
    <w:rsid w:val="00735B5D"/>
    <w:rsid w:val="00735CC5"/>
    <w:rsid w:val="00735DF9"/>
    <w:rsid w:val="00735E13"/>
    <w:rsid w:val="00735E9C"/>
    <w:rsid w:val="00735F5D"/>
    <w:rsid w:val="00736083"/>
    <w:rsid w:val="007360D5"/>
    <w:rsid w:val="0073625E"/>
    <w:rsid w:val="007363B3"/>
    <w:rsid w:val="007363BE"/>
    <w:rsid w:val="007364CD"/>
    <w:rsid w:val="00736548"/>
    <w:rsid w:val="0073665E"/>
    <w:rsid w:val="00736859"/>
    <w:rsid w:val="00736979"/>
    <w:rsid w:val="007369D1"/>
    <w:rsid w:val="00736B8A"/>
    <w:rsid w:val="00736BDD"/>
    <w:rsid w:val="00736D62"/>
    <w:rsid w:val="00736DA0"/>
    <w:rsid w:val="00736E55"/>
    <w:rsid w:val="00737054"/>
    <w:rsid w:val="007371B9"/>
    <w:rsid w:val="007377EA"/>
    <w:rsid w:val="007378EF"/>
    <w:rsid w:val="00737941"/>
    <w:rsid w:val="00737AAA"/>
    <w:rsid w:val="00737B4C"/>
    <w:rsid w:val="00737BFE"/>
    <w:rsid w:val="00737C15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6AF"/>
    <w:rsid w:val="00740722"/>
    <w:rsid w:val="0074074E"/>
    <w:rsid w:val="00740754"/>
    <w:rsid w:val="00740757"/>
    <w:rsid w:val="007408D5"/>
    <w:rsid w:val="007409E3"/>
    <w:rsid w:val="007409E9"/>
    <w:rsid w:val="007409FF"/>
    <w:rsid w:val="00740ACC"/>
    <w:rsid w:val="00740C01"/>
    <w:rsid w:val="00740C41"/>
    <w:rsid w:val="00740C46"/>
    <w:rsid w:val="00740DB2"/>
    <w:rsid w:val="00740F2D"/>
    <w:rsid w:val="00741058"/>
    <w:rsid w:val="0074122E"/>
    <w:rsid w:val="00741255"/>
    <w:rsid w:val="007412C9"/>
    <w:rsid w:val="00741325"/>
    <w:rsid w:val="007413BC"/>
    <w:rsid w:val="007413DB"/>
    <w:rsid w:val="00741452"/>
    <w:rsid w:val="007414ED"/>
    <w:rsid w:val="007415A3"/>
    <w:rsid w:val="00741837"/>
    <w:rsid w:val="007418F1"/>
    <w:rsid w:val="0074199F"/>
    <w:rsid w:val="007419F2"/>
    <w:rsid w:val="00741A3B"/>
    <w:rsid w:val="00741C08"/>
    <w:rsid w:val="00741C6D"/>
    <w:rsid w:val="00741D7F"/>
    <w:rsid w:val="00741FA1"/>
    <w:rsid w:val="0074205A"/>
    <w:rsid w:val="0074211D"/>
    <w:rsid w:val="007425E7"/>
    <w:rsid w:val="00742608"/>
    <w:rsid w:val="00742619"/>
    <w:rsid w:val="00742985"/>
    <w:rsid w:val="00742A15"/>
    <w:rsid w:val="00742B4E"/>
    <w:rsid w:val="00742C60"/>
    <w:rsid w:val="00742E7F"/>
    <w:rsid w:val="00742EE9"/>
    <w:rsid w:val="00742FDB"/>
    <w:rsid w:val="007430E2"/>
    <w:rsid w:val="007430F4"/>
    <w:rsid w:val="0074344D"/>
    <w:rsid w:val="00743551"/>
    <w:rsid w:val="007437FA"/>
    <w:rsid w:val="007438B7"/>
    <w:rsid w:val="007439D7"/>
    <w:rsid w:val="00743B00"/>
    <w:rsid w:val="00743C09"/>
    <w:rsid w:val="0074411E"/>
    <w:rsid w:val="0074417D"/>
    <w:rsid w:val="007441E4"/>
    <w:rsid w:val="0074468B"/>
    <w:rsid w:val="007446DC"/>
    <w:rsid w:val="007447C4"/>
    <w:rsid w:val="007449C9"/>
    <w:rsid w:val="00744BD4"/>
    <w:rsid w:val="00744C86"/>
    <w:rsid w:val="00744DC9"/>
    <w:rsid w:val="00744DDB"/>
    <w:rsid w:val="00744E3B"/>
    <w:rsid w:val="00745122"/>
    <w:rsid w:val="00745140"/>
    <w:rsid w:val="007452B5"/>
    <w:rsid w:val="00745343"/>
    <w:rsid w:val="007453DA"/>
    <w:rsid w:val="00745420"/>
    <w:rsid w:val="00745651"/>
    <w:rsid w:val="007456BD"/>
    <w:rsid w:val="0074576A"/>
    <w:rsid w:val="0074595C"/>
    <w:rsid w:val="0074595F"/>
    <w:rsid w:val="00745B71"/>
    <w:rsid w:val="00745BAE"/>
    <w:rsid w:val="00745BBE"/>
    <w:rsid w:val="00745CC2"/>
    <w:rsid w:val="00745D26"/>
    <w:rsid w:val="00745F6D"/>
    <w:rsid w:val="00745F7F"/>
    <w:rsid w:val="00746015"/>
    <w:rsid w:val="0074601E"/>
    <w:rsid w:val="0074626D"/>
    <w:rsid w:val="00746425"/>
    <w:rsid w:val="00746474"/>
    <w:rsid w:val="00746652"/>
    <w:rsid w:val="007466A9"/>
    <w:rsid w:val="007467DC"/>
    <w:rsid w:val="007469EC"/>
    <w:rsid w:val="00746F36"/>
    <w:rsid w:val="00746F79"/>
    <w:rsid w:val="0074702B"/>
    <w:rsid w:val="0074706E"/>
    <w:rsid w:val="00747097"/>
    <w:rsid w:val="0074719A"/>
    <w:rsid w:val="007471A7"/>
    <w:rsid w:val="007471E1"/>
    <w:rsid w:val="00747233"/>
    <w:rsid w:val="00747525"/>
    <w:rsid w:val="00747720"/>
    <w:rsid w:val="00747A82"/>
    <w:rsid w:val="00747AA4"/>
    <w:rsid w:val="00747ACD"/>
    <w:rsid w:val="00747C53"/>
    <w:rsid w:val="00747CF0"/>
    <w:rsid w:val="00747D26"/>
    <w:rsid w:val="00747E10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45C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0FC"/>
    <w:rsid w:val="0075116D"/>
    <w:rsid w:val="007511F8"/>
    <w:rsid w:val="0075139E"/>
    <w:rsid w:val="007514CF"/>
    <w:rsid w:val="007517AD"/>
    <w:rsid w:val="00751970"/>
    <w:rsid w:val="00751A7B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07F"/>
    <w:rsid w:val="00752355"/>
    <w:rsid w:val="007523C1"/>
    <w:rsid w:val="0075244C"/>
    <w:rsid w:val="00752607"/>
    <w:rsid w:val="00752662"/>
    <w:rsid w:val="00752883"/>
    <w:rsid w:val="007528D9"/>
    <w:rsid w:val="0075296B"/>
    <w:rsid w:val="007529F0"/>
    <w:rsid w:val="00752A30"/>
    <w:rsid w:val="00752A95"/>
    <w:rsid w:val="00752AA6"/>
    <w:rsid w:val="00752BE1"/>
    <w:rsid w:val="00752C3B"/>
    <w:rsid w:val="00752ED5"/>
    <w:rsid w:val="007530D9"/>
    <w:rsid w:val="0075323F"/>
    <w:rsid w:val="007532C4"/>
    <w:rsid w:val="007534F8"/>
    <w:rsid w:val="00753586"/>
    <w:rsid w:val="007539AE"/>
    <w:rsid w:val="00753A67"/>
    <w:rsid w:val="00754016"/>
    <w:rsid w:val="007541E5"/>
    <w:rsid w:val="00754526"/>
    <w:rsid w:val="007545F1"/>
    <w:rsid w:val="0075462A"/>
    <w:rsid w:val="00754752"/>
    <w:rsid w:val="00754786"/>
    <w:rsid w:val="0075495C"/>
    <w:rsid w:val="00754AE5"/>
    <w:rsid w:val="00754B5E"/>
    <w:rsid w:val="00754BA5"/>
    <w:rsid w:val="00754BCC"/>
    <w:rsid w:val="00754D75"/>
    <w:rsid w:val="00754E08"/>
    <w:rsid w:val="00754F98"/>
    <w:rsid w:val="00755007"/>
    <w:rsid w:val="007550C4"/>
    <w:rsid w:val="00755124"/>
    <w:rsid w:val="007552A2"/>
    <w:rsid w:val="007555CA"/>
    <w:rsid w:val="00755693"/>
    <w:rsid w:val="007556F4"/>
    <w:rsid w:val="00755792"/>
    <w:rsid w:val="007557B1"/>
    <w:rsid w:val="007557EB"/>
    <w:rsid w:val="00755835"/>
    <w:rsid w:val="00755936"/>
    <w:rsid w:val="00755EF9"/>
    <w:rsid w:val="00755F01"/>
    <w:rsid w:val="00756237"/>
    <w:rsid w:val="0075629C"/>
    <w:rsid w:val="007562B8"/>
    <w:rsid w:val="0075637D"/>
    <w:rsid w:val="00756452"/>
    <w:rsid w:val="00756478"/>
    <w:rsid w:val="0075647D"/>
    <w:rsid w:val="007566BB"/>
    <w:rsid w:val="007566D6"/>
    <w:rsid w:val="00756841"/>
    <w:rsid w:val="00756CFF"/>
    <w:rsid w:val="00756DE0"/>
    <w:rsid w:val="00757272"/>
    <w:rsid w:val="007574B5"/>
    <w:rsid w:val="00757A43"/>
    <w:rsid w:val="00757A65"/>
    <w:rsid w:val="00757BFC"/>
    <w:rsid w:val="00757C49"/>
    <w:rsid w:val="00757C4F"/>
    <w:rsid w:val="00757CF5"/>
    <w:rsid w:val="00757D0D"/>
    <w:rsid w:val="00757EED"/>
    <w:rsid w:val="00757F89"/>
    <w:rsid w:val="00757FB4"/>
    <w:rsid w:val="00757FBB"/>
    <w:rsid w:val="00760156"/>
    <w:rsid w:val="00760416"/>
    <w:rsid w:val="007604D5"/>
    <w:rsid w:val="0076059B"/>
    <w:rsid w:val="007605F3"/>
    <w:rsid w:val="00760798"/>
    <w:rsid w:val="007607B4"/>
    <w:rsid w:val="007608ED"/>
    <w:rsid w:val="00760940"/>
    <w:rsid w:val="00760BAB"/>
    <w:rsid w:val="00760C29"/>
    <w:rsid w:val="00760CD4"/>
    <w:rsid w:val="00760D8D"/>
    <w:rsid w:val="00760E42"/>
    <w:rsid w:val="00760EE5"/>
    <w:rsid w:val="00760F0C"/>
    <w:rsid w:val="0076102E"/>
    <w:rsid w:val="00761083"/>
    <w:rsid w:val="00761160"/>
    <w:rsid w:val="00761201"/>
    <w:rsid w:val="0076122E"/>
    <w:rsid w:val="00761367"/>
    <w:rsid w:val="00761403"/>
    <w:rsid w:val="0076147E"/>
    <w:rsid w:val="00761495"/>
    <w:rsid w:val="00761533"/>
    <w:rsid w:val="00761542"/>
    <w:rsid w:val="007617AF"/>
    <w:rsid w:val="0076183E"/>
    <w:rsid w:val="007618AF"/>
    <w:rsid w:val="00761A0C"/>
    <w:rsid w:val="00761AC5"/>
    <w:rsid w:val="00761AD1"/>
    <w:rsid w:val="00761D19"/>
    <w:rsid w:val="00761D54"/>
    <w:rsid w:val="00761DA0"/>
    <w:rsid w:val="00761E11"/>
    <w:rsid w:val="00761EDE"/>
    <w:rsid w:val="00762087"/>
    <w:rsid w:val="007620DB"/>
    <w:rsid w:val="00762129"/>
    <w:rsid w:val="007621B9"/>
    <w:rsid w:val="007622D7"/>
    <w:rsid w:val="0076230E"/>
    <w:rsid w:val="00762319"/>
    <w:rsid w:val="0076232F"/>
    <w:rsid w:val="0076257D"/>
    <w:rsid w:val="00762598"/>
    <w:rsid w:val="00762721"/>
    <w:rsid w:val="007627D1"/>
    <w:rsid w:val="0076281B"/>
    <w:rsid w:val="00762B24"/>
    <w:rsid w:val="00762D22"/>
    <w:rsid w:val="00762E74"/>
    <w:rsid w:val="00762F48"/>
    <w:rsid w:val="0076337F"/>
    <w:rsid w:val="0076354A"/>
    <w:rsid w:val="0076357D"/>
    <w:rsid w:val="00763658"/>
    <w:rsid w:val="00763758"/>
    <w:rsid w:val="007638DD"/>
    <w:rsid w:val="00763930"/>
    <w:rsid w:val="00763E06"/>
    <w:rsid w:val="00763E07"/>
    <w:rsid w:val="00763E0C"/>
    <w:rsid w:val="00764017"/>
    <w:rsid w:val="0076431F"/>
    <w:rsid w:val="0076447B"/>
    <w:rsid w:val="0076448F"/>
    <w:rsid w:val="007646FA"/>
    <w:rsid w:val="0076472A"/>
    <w:rsid w:val="007647CF"/>
    <w:rsid w:val="007649CE"/>
    <w:rsid w:val="00764AC6"/>
    <w:rsid w:val="00764B71"/>
    <w:rsid w:val="00764CCE"/>
    <w:rsid w:val="00764CF6"/>
    <w:rsid w:val="00764F0D"/>
    <w:rsid w:val="007650D4"/>
    <w:rsid w:val="007651FE"/>
    <w:rsid w:val="0076536B"/>
    <w:rsid w:val="0076537C"/>
    <w:rsid w:val="0076545C"/>
    <w:rsid w:val="007654C8"/>
    <w:rsid w:val="00765524"/>
    <w:rsid w:val="00765661"/>
    <w:rsid w:val="007656A7"/>
    <w:rsid w:val="00765A17"/>
    <w:rsid w:val="00765ACB"/>
    <w:rsid w:val="00765B65"/>
    <w:rsid w:val="00765B9F"/>
    <w:rsid w:val="00765CA2"/>
    <w:rsid w:val="00765CE4"/>
    <w:rsid w:val="00765CFE"/>
    <w:rsid w:val="00765D57"/>
    <w:rsid w:val="00765EA2"/>
    <w:rsid w:val="0076614F"/>
    <w:rsid w:val="007661CD"/>
    <w:rsid w:val="007661FF"/>
    <w:rsid w:val="007662F4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6FB4"/>
    <w:rsid w:val="007670CF"/>
    <w:rsid w:val="007671D5"/>
    <w:rsid w:val="0076723C"/>
    <w:rsid w:val="007672F8"/>
    <w:rsid w:val="0076731D"/>
    <w:rsid w:val="00767386"/>
    <w:rsid w:val="00767500"/>
    <w:rsid w:val="00767588"/>
    <w:rsid w:val="0076764A"/>
    <w:rsid w:val="0076766E"/>
    <w:rsid w:val="00767679"/>
    <w:rsid w:val="00767749"/>
    <w:rsid w:val="007677A9"/>
    <w:rsid w:val="0076782E"/>
    <w:rsid w:val="00767BFC"/>
    <w:rsid w:val="00767C36"/>
    <w:rsid w:val="00767C8B"/>
    <w:rsid w:val="00767D5C"/>
    <w:rsid w:val="00767DD5"/>
    <w:rsid w:val="00767ECA"/>
    <w:rsid w:val="00767F37"/>
    <w:rsid w:val="00767FA6"/>
    <w:rsid w:val="00770259"/>
    <w:rsid w:val="007702E6"/>
    <w:rsid w:val="007704EE"/>
    <w:rsid w:val="00770584"/>
    <w:rsid w:val="00770700"/>
    <w:rsid w:val="00770A06"/>
    <w:rsid w:val="00770AF2"/>
    <w:rsid w:val="00770B95"/>
    <w:rsid w:val="00770BA1"/>
    <w:rsid w:val="00770BFF"/>
    <w:rsid w:val="00770C6C"/>
    <w:rsid w:val="00770CFB"/>
    <w:rsid w:val="00770DFE"/>
    <w:rsid w:val="00770F1A"/>
    <w:rsid w:val="0077108A"/>
    <w:rsid w:val="007710E7"/>
    <w:rsid w:val="007711AF"/>
    <w:rsid w:val="007711E8"/>
    <w:rsid w:val="007713A0"/>
    <w:rsid w:val="007714EA"/>
    <w:rsid w:val="007715E8"/>
    <w:rsid w:val="00771797"/>
    <w:rsid w:val="00771805"/>
    <w:rsid w:val="0077193E"/>
    <w:rsid w:val="007719A7"/>
    <w:rsid w:val="00771BE7"/>
    <w:rsid w:val="00771C3D"/>
    <w:rsid w:val="00771DA3"/>
    <w:rsid w:val="0077216D"/>
    <w:rsid w:val="007722D5"/>
    <w:rsid w:val="00772547"/>
    <w:rsid w:val="007728C6"/>
    <w:rsid w:val="00772E00"/>
    <w:rsid w:val="00772F11"/>
    <w:rsid w:val="00772F31"/>
    <w:rsid w:val="00773113"/>
    <w:rsid w:val="007732F2"/>
    <w:rsid w:val="007733E7"/>
    <w:rsid w:val="007733EA"/>
    <w:rsid w:val="007738D2"/>
    <w:rsid w:val="00773A7C"/>
    <w:rsid w:val="00773C2A"/>
    <w:rsid w:val="00773EDA"/>
    <w:rsid w:val="00773F14"/>
    <w:rsid w:val="00774258"/>
    <w:rsid w:val="007743DF"/>
    <w:rsid w:val="0077441C"/>
    <w:rsid w:val="007744FE"/>
    <w:rsid w:val="007745DE"/>
    <w:rsid w:val="0077468F"/>
    <w:rsid w:val="0077477A"/>
    <w:rsid w:val="00774A04"/>
    <w:rsid w:val="00774A2B"/>
    <w:rsid w:val="00774B15"/>
    <w:rsid w:val="00774B3A"/>
    <w:rsid w:val="00774C39"/>
    <w:rsid w:val="00774C52"/>
    <w:rsid w:val="00774CB5"/>
    <w:rsid w:val="00774D14"/>
    <w:rsid w:val="00774D66"/>
    <w:rsid w:val="00774E9E"/>
    <w:rsid w:val="00774F70"/>
    <w:rsid w:val="00775018"/>
    <w:rsid w:val="00775079"/>
    <w:rsid w:val="007750FF"/>
    <w:rsid w:val="007752B7"/>
    <w:rsid w:val="007753B1"/>
    <w:rsid w:val="00775B34"/>
    <w:rsid w:val="00775CD5"/>
    <w:rsid w:val="00775E6B"/>
    <w:rsid w:val="00775FCE"/>
    <w:rsid w:val="00775FF3"/>
    <w:rsid w:val="00776165"/>
    <w:rsid w:val="0077620B"/>
    <w:rsid w:val="0077627D"/>
    <w:rsid w:val="0077630C"/>
    <w:rsid w:val="0077651F"/>
    <w:rsid w:val="00776638"/>
    <w:rsid w:val="007766A5"/>
    <w:rsid w:val="007766BF"/>
    <w:rsid w:val="00776851"/>
    <w:rsid w:val="00776B41"/>
    <w:rsid w:val="00776CCF"/>
    <w:rsid w:val="00776E09"/>
    <w:rsid w:val="00776EA0"/>
    <w:rsid w:val="00776F08"/>
    <w:rsid w:val="00776F72"/>
    <w:rsid w:val="00776FCB"/>
    <w:rsid w:val="00777138"/>
    <w:rsid w:val="00777179"/>
    <w:rsid w:val="007773B1"/>
    <w:rsid w:val="00777450"/>
    <w:rsid w:val="00777646"/>
    <w:rsid w:val="00777738"/>
    <w:rsid w:val="00777748"/>
    <w:rsid w:val="00777835"/>
    <w:rsid w:val="0077783E"/>
    <w:rsid w:val="00777A10"/>
    <w:rsid w:val="00777A2C"/>
    <w:rsid w:val="00777A33"/>
    <w:rsid w:val="00777B8B"/>
    <w:rsid w:val="00777E2D"/>
    <w:rsid w:val="00777F56"/>
    <w:rsid w:val="00777FAF"/>
    <w:rsid w:val="00780286"/>
    <w:rsid w:val="00780381"/>
    <w:rsid w:val="00780479"/>
    <w:rsid w:val="007805A3"/>
    <w:rsid w:val="007805CA"/>
    <w:rsid w:val="007805CD"/>
    <w:rsid w:val="00780761"/>
    <w:rsid w:val="00780866"/>
    <w:rsid w:val="00780907"/>
    <w:rsid w:val="00780999"/>
    <w:rsid w:val="00780C40"/>
    <w:rsid w:val="00780D8B"/>
    <w:rsid w:val="00780ED3"/>
    <w:rsid w:val="007810F6"/>
    <w:rsid w:val="007811A9"/>
    <w:rsid w:val="007811CA"/>
    <w:rsid w:val="007811EA"/>
    <w:rsid w:val="00781231"/>
    <w:rsid w:val="007812EA"/>
    <w:rsid w:val="007813BD"/>
    <w:rsid w:val="007814C2"/>
    <w:rsid w:val="007814C9"/>
    <w:rsid w:val="00781531"/>
    <w:rsid w:val="00781688"/>
    <w:rsid w:val="00781794"/>
    <w:rsid w:val="00781B7C"/>
    <w:rsid w:val="00781DFA"/>
    <w:rsid w:val="00781ED8"/>
    <w:rsid w:val="00781F15"/>
    <w:rsid w:val="00781F16"/>
    <w:rsid w:val="00782098"/>
    <w:rsid w:val="007820D9"/>
    <w:rsid w:val="007820F2"/>
    <w:rsid w:val="007824A9"/>
    <w:rsid w:val="007825AE"/>
    <w:rsid w:val="00782651"/>
    <w:rsid w:val="007828CB"/>
    <w:rsid w:val="007828FD"/>
    <w:rsid w:val="00782978"/>
    <w:rsid w:val="00782A17"/>
    <w:rsid w:val="00782A5F"/>
    <w:rsid w:val="00782D62"/>
    <w:rsid w:val="00782E05"/>
    <w:rsid w:val="00782E4A"/>
    <w:rsid w:val="00782E4B"/>
    <w:rsid w:val="0078304C"/>
    <w:rsid w:val="0078315D"/>
    <w:rsid w:val="007831D2"/>
    <w:rsid w:val="00783347"/>
    <w:rsid w:val="0078342D"/>
    <w:rsid w:val="00783721"/>
    <w:rsid w:val="007837EB"/>
    <w:rsid w:val="0078390C"/>
    <w:rsid w:val="0078394A"/>
    <w:rsid w:val="007839BD"/>
    <w:rsid w:val="00783C40"/>
    <w:rsid w:val="00783C5F"/>
    <w:rsid w:val="00783D3F"/>
    <w:rsid w:val="00783E6E"/>
    <w:rsid w:val="00783F4C"/>
    <w:rsid w:val="00784116"/>
    <w:rsid w:val="00784134"/>
    <w:rsid w:val="007842AE"/>
    <w:rsid w:val="00784414"/>
    <w:rsid w:val="00784619"/>
    <w:rsid w:val="007846D7"/>
    <w:rsid w:val="007847A0"/>
    <w:rsid w:val="007847EC"/>
    <w:rsid w:val="007848BE"/>
    <w:rsid w:val="007849B4"/>
    <w:rsid w:val="00784B38"/>
    <w:rsid w:val="00784DA6"/>
    <w:rsid w:val="00784E56"/>
    <w:rsid w:val="00785202"/>
    <w:rsid w:val="00785306"/>
    <w:rsid w:val="0078545E"/>
    <w:rsid w:val="007854AC"/>
    <w:rsid w:val="007855AB"/>
    <w:rsid w:val="00785723"/>
    <w:rsid w:val="0078581A"/>
    <w:rsid w:val="00785909"/>
    <w:rsid w:val="00785961"/>
    <w:rsid w:val="007859E3"/>
    <w:rsid w:val="007859ED"/>
    <w:rsid w:val="00785C78"/>
    <w:rsid w:val="00785C8A"/>
    <w:rsid w:val="00785C92"/>
    <w:rsid w:val="00785D08"/>
    <w:rsid w:val="00785E29"/>
    <w:rsid w:val="007860AB"/>
    <w:rsid w:val="0078630E"/>
    <w:rsid w:val="0078646E"/>
    <w:rsid w:val="007864D5"/>
    <w:rsid w:val="00786856"/>
    <w:rsid w:val="007868B2"/>
    <w:rsid w:val="00786905"/>
    <w:rsid w:val="0078692B"/>
    <w:rsid w:val="007869F1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5E5"/>
    <w:rsid w:val="00787660"/>
    <w:rsid w:val="00787705"/>
    <w:rsid w:val="00787860"/>
    <w:rsid w:val="00787CBC"/>
    <w:rsid w:val="00787CC7"/>
    <w:rsid w:val="00787DB0"/>
    <w:rsid w:val="00787DE6"/>
    <w:rsid w:val="00787E19"/>
    <w:rsid w:val="00787F85"/>
    <w:rsid w:val="007900F4"/>
    <w:rsid w:val="007901C9"/>
    <w:rsid w:val="007902D1"/>
    <w:rsid w:val="00790309"/>
    <w:rsid w:val="00790344"/>
    <w:rsid w:val="007905CF"/>
    <w:rsid w:val="0079065F"/>
    <w:rsid w:val="0079090F"/>
    <w:rsid w:val="007909FB"/>
    <w:rsid w:val="00790AEA"/>
    <w:rsid w:val="00790C2F"/>
    <w:rsid w:val="00790C9A"/>
    <w:rsid w:val="00790CFB"/>
    <w:rsid w:val="00791116"/>
    <w:rsid w:val="0079113E"/>
    <w:rsid w:val="007912C1"/>
    <w:rsid w:val="007912D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A96"/>
    <w:rsid w:val="00792B22"/>
    <w:rsid w:val="00792D25"/>
    <w:rsid w:val="00792D4A"/>
    <w:rsid w:val="00792DB3"/>
    <w:rsid w:val="00792DDC"/>
    <w:rsid w:val="00792FEF"/>
    <w:rsid w:val="00793179"/>
    <w:rsid w:val="007933C4"/>
    <w:rsid w:val="00793415"/>
    <w:rsid w:val="007935B1"/>
    <w:rsid w:val="00793793"/>
    <w:rsid w:val="007937EB"/>
    <w:rsid w:val="00793856"/>
    <w:rsid w:val="0079387E"/>
    <w:rsid w:val="00793AE1"/>
    <w:rsid w:val="00793B5C"/>
    <w:rsid w:val="00793BF9"/>
    <w:rsid w:val="00793C07"/>
    <w:rsid w:val="00793CBD"/>
    <w:rsid w:val="00793D80"/>
    <w:rsid w:val="00793FCF"/>
    <w:rsid w:val="0079414D"/>
    <w:rsid w:val="00794241"/>
    <w:rsid w:val="00794449"/>
    <w:rsid w:val="007945B9"/>
    <w:rsid w:val="007946DE"/>
    <w:rsid w:val="00794931"/>
    <w:rsid w:val="00794957"/>
    <w:rsid w:val="00794CC9"/>
    <w:rsid w:val="00794E3A"/>
    <w:rsid w:val="007950A1"/>
    <w:rsid w:val="0079516D"/>
    <w:rsid w:val="0079520D"/>
    <w:rsid w:val="00795272"/>
    <w:rsid w:val="00795278"/>
    <w:rsid w:val="00795363"/>
    <w:rsid w:val="0079543A"/>
    <w:rsid w:val="0079553F"/>
    <w:rsid w:val="00795660"/>
    <w:rsid w:val="007956FF"/>
    <w:rsid w:val="00795803"/>
    <w:rsid w:val="00795A1A"/>
    <w:rsid w:val="00795A98"/>
    <w:rsid w:val="00795C13"/>
    <w:rsid w:val="00795EDE"/>
    <w:rsid w:val="00795F1F"/>
    <w:rsid w:val="00795F85"/>
    <w:rsid w:val="007960E9"/>
    <w:rsid w:val="007961D1"/>
    <w:rsid w:val="00796525"/>
    <w:rsid w:val="007965BF"/>
    <w:rsid w:val="007966A6"/>
    <w:rsid w:val="0079672B"/>
    <w:rsid w:val="0079678D"/>
    <w:rsid w:val="007967FC"/>
    <w:rsid w:val="007967FF"/>
    <w:rsid w:val="00796819"/>
    <w:rsid w:val="00796889"/>
    <w:rsid w:val="00796904"/>
    <w:rsid w:val="007969DD"/>
    <w:rsid w:val="007969FB"/>
    <w:rsid w:val="00796A85"/>
    <w:rsid w:val="00796B08"/>
    <w:rsid w:val="00796B3A"/>
    <w:rsid w:val="00796CBE"/>
    <w:rsid w:val="00796E4F"/>
    <w:rsid w:val="00796ED2"/>
    <w:rsid w:val="007970C8"/>
    <w:rsid w:val="0079716B"/>
    <w:rsid w:val="007971A2"/>
    <w:rsid w:val="00797255"/>
    <w:rsid w:val="007972F0"/>
    <w:rsid w:val="00797549"/>
    <w:rsid w:val="00797780"/>
    <w:rsid w:val="0079798F"/>
    <w:rsid w:val="007979E5"/>
    <w:rsid w:val="00797A5C"/>
    <w:rsid w:val="00797CD8"/>
    <w:rsid w:val="00797F5A"/>
    <w:rsid w:val="007A0232"/>
    <w:rsid w:val="007A0295"/>
    <w:rsid w:val="007A02FD"/>
    <w:rsid w:val="007A03B1"/>
    <w:rsid w:val="007A03B7"/>
    <w:rsid w:val="007A0419"/>
    <w:rsid w:val="007A04BB"/>
    <w:rsid w:val="007A0516"/>
    <w:rsid w:val="007A05CC"/>
    <w:rsid w:val="007A078B"/>
    <w:rsid w:val="007A0811"/>
    <w:rsid w:val="007A0911"/>
    <w:rsid w:val="007A0C53"/>
    <w:rsid w:val="007A0D75"/>
    <w:rsid w:val="007A0F4F"/>
    <w:rsid w:val="007A0F99"/>
    <w:rsid w:val="007A1023"/>
    <w:rsid w:val="007A1175"/>
    <w:rsid w:val="007A11EB"/>
    <w:rsid w:val="007A1206"/>
    <w:rsid w:val="007A1236"/>
    <w:rsid w:val="007A135B"/>
    <w:rsid w:val="007A1585"/>
    <w:rsid w:val="007A1654"/>
    <w:rsid w:val="007A1702"/>
    <w:rsid w:val="007A1714"/>
    <w:rsid w:val="007A1815"/>
    <w:rsid w:val="007A18E3"/>
    <w:rsid w:val="007A18EA"/>
    <w:rsid w:val="007A1A25"/>
    <w:rsid w:val="007A1A52"/>
    <w:rsid w:val="007A1ADC"/>
    <w:rsid w:val="007A1DFB"/>
    <w:rsid w:val="007A1EB3"/>
    <w:rsid w:val="007A1FF1"/>
    <w:rsid w:val="007A2032"/>
    <w:rsid w:val="007A2388"/>
    <w:rsid w:val="007A24A1"/>
    <w:rsid w:val="007A2546"/>
    <w:rsid w:val="007A264C"/>
    <w:rsid w:val="007A276F"/>
    <w:rsid w:val="007A2871"/>
    <w:rsid w:val="007A2881"/>
    <w:rsid w:val="007A29E3"/>
    <w:rsid w:val="007A2AE8"/>
    <w:rsid w:val="007A2BA3"/>
    <w:rsid w:val="007A2EA2"/>
    <w:rsid w:val="007A3340"/>
    <w:rsid w:val="007A3390"/>
    <w:rsid w:val="007A33A8"/>
    <w:rsid w:val="007A33C9"/>
    <w:rsid w:val="007A3400"/>
    <w:rsid w:val="007A3527"/>
    <w:rsid w:val="007A366A"/>
    <w:rsid w:val="007A367F"/>
    <w:rsid w:val="007A3691"/>
    <w:rsid w:val="007A3915"/>
    <w:rsid w:val="007A3BD5"/>
    <w:rsid w:val="007A3C40"/>
    <w:rsid w:val="007A3DF3"/>
    <w:rsid w:val="007A4061"/>
    <w:rsid w:val="007A40D7"/>
    <w:rsid w:val="007A4220"/>
    <w:rsid w:val="007A444F"/>
    <w:rsid w:val="007A4533"/>
    <w:rsid w:val="007A4640"/>
    <w:rsid w:val="007A476A"/>
    <w:rsid w:val="007A4898"/>
    <w:rsid w:val="007A49CC"/>
    <w:rsid w:val="007A4A10"/>
    <w:rsid w:val="007A4A79"/>
    <w:rsid w:val="007A4D86"/>
    <w:rsid w:val="007A4E64"/>
    <w:rsid w:val="007A4E8B"/>
    <w:rsid w:val="007A4F53"/>
    <w:rsid w:val="007A50DA"/>
    <w:rsid w:val="007A50E6"/>
    <w:rsid w:val="007A5131"/>
    <w:rsid w:val="007A5280"/>
    <w:rsid w:val="007A536C"/>
    <w:rsid w:val="007A54D5"/>
    <w:rsid w:val="007A5B91"/>
    <w:rsid w:val="007A5C8A"/>
    <w:rsid w:val="007A5CED"/>
    <w:rsid w:val="007A5D0B"/>
    <w:rsid w:val="007A5D48"/>
    <w:rsid w:val="007A5F8D"/>
    <w:rsid w:val="007A5FEC"/>
    <w:rsid w:val="007A6081"/>
    <w:rsid w:val="007A60D4"/>
    <w:rsid w:val="007A6256"/>
    <w:rsid w:val="007A629F"/>
    <w:rsid w:val="007A63B1"/>
    <w:rsid w:val="007A6409"/>
    <w:rsid w:val="007A6416"/>
    <w:rsid w:val="007A6445"/>
    <w:rsid w:val="007A6602"/>
    <w:rsid w:val="007A66C8"/>
    <w:rsid w:val="007A66F5"/>
    <w:rsid w:val="007A672A"/>
    <w:rsid w:val="007A673A"/>
    <w:rsid w:val="007A6837"/>
    <w:rsid w:val="007A68A9"/>
    <w:rsid w:val="007A68BB"/>
    <w:rsid w:val="007A6945"/>
    <w:rsid w:val="007A6964"/>
    <w:rsid w:val="007A69AA"/>
    <w:rsid w:val="007A69C9"/>
    <w:rsid w:val="007A6A45"/>
    <w:rsid w:val="007A6AF7"/>
    <w:rsid w:val="007A6D27"/>
    <w:rsid w:val="007A6E31"/>
    <w:rsid w:val="007A6E98"/>
    <w:rsid w:val="007A6F0C"/>
    <w:rsid w:val="007A6F23"/>
    <w:rsid w:val="007A6F56"/>
    <w:rsid w:val="007A70A0"/>
    <w:rsid w:val="007A723D"/>
    <w:rsid w:val="007A73F3"/>
    <w:rsid w:val="007A73FD"/>
    <w:rsid w:val="007A7417"/>
    <w:rsid w:val="007A7426"/>
    <w:rsid w:val="007A7499"/>
    <w:rsid w:val="007A7526"/>
    <w:rsid w:val="007A7657"/>
    <w:rsid w:val="007A784E"/>
    <w:rsid w:val="007A789B"/>
    <w:rsid w:val="007A7A2B"/>
    <w:rsid w:val="007A7B02"/>
    <w:rsid w:val="007A7BD2"/>
    <w:rsid w:val="007B00A3"/>
    <w:rsid w:val="007B02A9"/>
    <w:rsid w:val="007B0410"/>
    <w:rsid w:val="007B04A4"/>
    <w:rsid w:val="007B05AC"/>
    <w:rsid w:val="007B0B06"/>
    <w:rsid w:val="007B0CFA"/>
    <w:rsid w:val="007B0E00"/>
    <w:rsid w:val="007B10EF"/>
    <w:rsid w:val="007B1128"/>
    <w:rsid w:val="007B1163"/>
    <w:rsid w:val="007B11CD"/>
    <w:rsid w:val="007B154C"/>
    <w:rsid w:val="007B16D9"/>
    <w:rsid w:val="007B174A"/>
    <w:rsid w:val="007B177A"/>
    <w:rsid w:val="007B19C5"/>
    <w:rsid w:val="007B1AA1"/>
    <w:rsid w:val="007B1B5D"/>
    <w:rsid w:val="007B1C50"/>
    <w:rsid w:val="007B1D5F"/>
    <w:rsid w:val="007B1D89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24F"/>
    <w:rsid w:val="007B3572"/>
    <w:rsid w:val="007B3B24"/>
    <w:rsid w:val="007B3B7D"/>
    <w:rsid w:val="007B3BD3"/>
    <w:rsid w:val="007B3C14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9B3"/>
    <w:rsid w:val="007B4A6D"/>
    <w:rsid w:val="007B4BD7"/>
    <w:rsid w:val="007B4C47"/>
    <w:rsid w:val="007B4C7A"/>
    <w:rsid w:val="007B4CB0"/>
    <w:rsid w:val="007B4CC6"/>
    <w:rsid w:val="007B4E2B"/>
    <w:rsid w:val="007B4F89"/>
    <w:rsid w:val="007B518E"/>
    <w:rsid w:val="007B5368"/>
    <w:rsid w:val="007B5406"/>
    <w:rsid w:val="007B5448"/>
    <w:rsid w:val="007B55BF"/>
    <w:rsid w:val="007B56EA"/>
    <w:rsid w:val="007B593F"/>
    <w:rsid w:val="007B5BB2"/>
    <w:rsid w:val="007B5BF2"/>
    <w:rsid w:val="007B5CB2"/>
    <w:rsid w:val="007B5E37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B84"/>
    <w:rsid w:val="007B6B90"/>
    <w:rsid w:val="007B6C25"/>
    <w:rsid w:val="007B6ED5"/>
    <w:rsid w:val="007B6FA6"/>
    <w:rsid w:val="007B70C6"/>
    <w:rsid w:val="007B71D9"/>
    <w:rsid w:val="007B7634"/>
    <w:rsid w:val="007B772D"/>
    <w:rsid w:val="007B7C68"/>
    <w:rsid w:val="007B7CDC"/>
    <w:rsid w:val="007B7D79"/>
    <w:rsid w:val="007B7DAB"/>
    <w:rsid w:val="007B7F50"/>
    <w:rsid w:val="007C000B"/>
    <w:rsid w:val="007C0192"/>
    <w:rsid w:val="007C021C"/>
    <w:rsid w:val="007C0529"/>
    <w:rsid w:val="007C0791"/>
    <w:rsid w:val="007C09A8"/>
    <w:rsid w:val="007C09F7"/>
    <w:rsid w:val="007C0A96"/>
    <w:rsid w:val="007C0B3D"/>
    <w:rsid w:val="007C0F43"/>
    <w:rsid w:val="007C0F7A"/>
    <w:rsid w:val="007C10B0"/>
    <w:rsid w:val="007C11DD"/>
    <w:rsid w:val="007C12AE"/>
    <w:rsid w:val="007C14CC"/>
    <w:rsid w:val="007C1526"/>
    <w:rsid w:val="007C17E9"/>
    <w:rsid w:val="007C1C47"/>
    <w:rsid w:val="007C1C74"/>
    <w:rsid w:val="007C1D01"/>
    <w:rsid w:val="007C1F66"/>
    <w:rsid w:val="007C21FF"/>
    <w:rsid w:val="007C220A"/>
    <w:rsid w:val="007C23C1"/>
    <w:rsid w:val="007C2533"/>
    <w:rsid w:val="007C25A4"/>
    <w:rsid w:val="007C25CF"/>
    <w:rsid w:val="007C2649"/>
    <w:rsid w:val="007C26A4"/>
    <w:rsid w:val="007C2747"/>
    <w:rsid w:val="007C2871"/>
    <w:rsid w:val="007C297C"/>
    <w:rsid w:val="007C2A1C"/>
    <w:rsid w:val="007C2E02"/>
    <w:rsid w:val="007C2EC6"/>
    <w:rsid w:val="007C2F7D"/>
    <w:rsid w:val="007C3001"/>
    <w:rsid w:val="007C307C"/>
    <w:rsid w:val="007C318F"/>
    <w:rsid w:val="007C346D"/>
    <w:rsid w:val="007C3527"/>
    <w:rsid w:val="007C3662"/>
    <w:rsid w:val="007C367B"/>
    <w:rsid w:val="007C36DE"/>
    <w:rsid w:val="007C3730"/>
    <w:rsid w:val="007C377B"/>
    <w:rsid w:val="007C38AC"/>
    <w:rsid w:val="007C38DC"/>
    <w:rsid w:val="007C39E9"/>
    <w:rsid w:val="007C3A77"/>
    <w:rsid w:val="007C3B1B"/>
    <w:rsid w:val="007C3C0B"/>
    <w:rsid w:val="007C3C6D"/>
    <w:rsid w:val="007C3CE7"/>
    <w:rsid w:val="007C3D57"/>
    <w:rsid w:val="007C3E31"/>
    <w:rsid w:val="007C3EBC"/>
    <w:rsid w:val="007C3FBE"/>
    <w:rsid w:val="007C4045"/>
    <w:rsid w:val="007C41FA"/>
    <w:rsid w:val="007C4224"/>
    <w:rsid w:val="007C4250"/>
    <w:rsid w:val="007C46EF"/>
    <w:rsid w:val="007C478D"/>
    <w:rsid w:val="007C4870"/>
    <w:rsid w:val="007C48AE"/>
    <w:rsid w:val="007C48C0"/>
    <w:rsid w:val="007C499A"/>
    <w:rsid w:val="007C4B4D"/>
    <w:rsid w:val="007C4BFE"/>
    <w:rsid w:val="007C4C7D"/>
    <w:rsid w:val="007C4D6B"/>
    <w:rsid w:val="007C4F15"/>
    <w:rsid w:val="007C4F32"/>
    <w:rsid w:val="007C5187"/>
    <w:rsid w:val="007C526D"/>
    <w:rsid w:val="007C543E"/>
    <w:rsid w:val="007C56BA"/>
    <w:rsid w:val="007C5840"/>
    <w:rsid w:val="007C5A39"/>
    <w:rsid w:val="007C5A61"/>
    <w:rsid w:val="007C5BE6"/>
    <w:rsid w:val="007C5D61"/>
    <w:rsid w:val="007C5F34"/>
    <w:rsid w:val="007C60E7"/>
    <w:rsid w:val="007C60FD"/>
    <w:rsid w:val="007C6133"/>
    <w:rsid w:val="007C6282"/>
    <w:rsid w:val="007C64E1"/>
    <w:rsid w:val="007C6580"/>
    <w:rsid w:val="007C65CF"/>
    <w:rsid w:val="007C678C"/>
    <w:rsid w:val="007C69FD"/>
    <w:rsid w:val="007C6BF8"/>
    <w:rsid w:val="007C6C20"/>
    <w:rsid w:val="007C6C51"/>
    <w:rsid w:val="007C6D83"/>
    <w:rsid w:val="007C6DD9"/>
    <w:rsid w:val="007C6E59"/>
    <w:rsid w:val="007C6EFF"/>
    <w:rsid w:val="007C6FF3"/>
    <w:rsid w:val="007C70A9"/>
    <w:rsid w:val="007C71C8"/>
    <w:rsid w:val="007C71C9"/>
    <w:rsid w:val="007C741B"/>
    <w:rsid w:val="007C7444"/>
    <w:rsid w:val="007C74B3"/>
    <w:rsid w:val="007C74CC"/>
    <w:rsid w:val="007C75D4"/>
    <w:rsid w:val="007C766B"/>
    <w:rsid w:val="007C7801"/>
    <w:rsid w:val="007C7911"/>
    <w:rsid w:val="007C7B0B"/>
    <w:rsid w:val="007C7B23"/>
    <w:rsid w:val="007C7CAB"/>
    <w:rsid w:val="007C7D87"/>
    <w:rsid w:val="007C7D8C"/>
    <w:rsid w:val="007C7E13"/>
    <w:rsid w:val="007C7E95"/>
    <w:rsid w:val="007D0005"/>
    <w:rsid w:val="007D0008"/>
    <w:rsid w:val="007D0031"/>
    <w:rsid w:val="007D00A9"/>
    <w:rsid w:val="007D00D3"/>
    <w:rsid w:val="007D010E"/>
    <w:rsid w:val="007D0154"/>
    <w:rsid w:val="007D01B6"/>
    <w:rsid w:val="007D0214"/>
    <w:rsid w:val="007D0261"/>
    <w:rsid w:val="007D05D2"/>
    <w:rsid w:val="007D05FA"/>
    <w:rsid w:val="007D0698"/>
    <w:rsid w:val="007D0851"/>
    <w:rsid w:val="007D09BB"/>
    <w:rsid w:val="007D0C41"/>
    <w:rsid w:val="007D0D95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A4"/>
    <w:rsid w:val="007D1AFD"/>
    <w:rsid w:val="007D1B4D"/>
    <w:rsid w:val="007D1C70"/>
    <w:rsid w:val="007D247D"/>
    <w:rsid w:val="007D26E4"/>
    <w:rsid w:val="007D2719"/>
    <w:rsid w:val="007D28DD"/>
    <w:rsid w:val="007D29FA"/>
    <w:rsid w:val="007D2A35"/>
    <w:rsid w:val="007D2A57"/>
    <w:rsid w:val="007D2B29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7C4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81"/>
    <w:rsid w:val="007D44B4"/>
    <w:rsid w:val="007D4734"/>
    <w:rsid w:val="007D4933"/>
    <w:rsid w:val="007D49DE"/>
    <w:rsid w:val="007D4C36"/>
    <w:rsid w:val="007D4D2D"/>
    <w:rsid w:val="007D4D36"/>
    <w:rsid w:val="007D4D94"/>
    <w:rsid w:val="007D4E40"/>
    <w:rsid w:val="007D4EB0"/>
    <w:rsid w:val="007D4F8B"/>
    <w:rsid w:val="007D50C7"/>
    <w:rsid w:val="007D5263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CFC"/>
    <w:rsid w:val="007D5DCA"/>
    <w:rsid w:val="007D5FEC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69"/>
    <w:rsid w:val="007D6F8C"/>
    <w:rsid w:val="007D7001"/>
    <w:rsid w:val="007D7385"/>
    <w:rsid w:val="007D738C"/>
    <w:rsid w:val="007D748C"/>
    <w:rsid w:val="007D774E"/>
    <w:rsid w:val="007D78C0"/>
    <w:rsid w:val="007D799F"/>
    <w:rsid w:val="007D79B3"/>
    <w:rsid w:val="007D7B63"/>
    <w:rsid w:val="007D7B9C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75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76"/>
    <w:rsid w:val="007E1185"/>
    <w:rsid w:val="007E11EF"/>
    <w:rsid w:val="007E121E"/>
    <w:rsid w:val="007E125E"/>
    <w:rsid w:val="007E1281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2"/>
    <w:rsid w:val="007E1CB5"/>
    <w:rsid w:val="007E1D00"/>
    <w:rsid w:val="007E1D89"/>
    <w:rsid w:val="007E1DA1"/>
    <w:rsid w:val="007E1FD9"/>
    <w:rsid w:val="007E2424"/>
    <w:rsid w:val="007E244B"/>
    <w:rsid w:val="007E247E"/>
    <w:rsid w:val="007E27AE"/>
    <w:rsid w:val="007E2871"/>
    <w:rsid w:val="007E293D"/>
    <w:rsid w:val="007E2944"/>
    <w:rsid w:val="007E297B"/>
    <w:rsid w:val="007E2A58"/>
    <w:rsid w:val="007E2C21"/>
    <w:rsid w:val="007E2C4E"/>
    <w:rsid w:val="007E2F7B"/>
    <w:rsid w:val="007E2FF5"/>
    <w:rsid w:val="007E313D"/>
    <w:rsid w:val="007E331B"/>
    <w:rsid w:val="007E331F"/>
    <w:rsid w:val="007E3373"/>
    <w:rsid w:val="007E3423"/>
    <w:rsid w:val="007E3502"/>
    <w:rsid w:val="007E360F"/>
    <w:rsid w:val="007E366C"/>
    <w:rsid w:val="007E3808"/>
    <w:rsid w:val="007E3854"/>
    <w:rsid w:val="007E389F"/>
    <w:rsid w:val="007E38E9"/>
    <w:rsid w:val="007E39D6"/>
    <w:rsid w:val="007E3A39"/>
    <w:rsid w:val="007E3AB1"/>
    <w:rsid w:val="007E3C17"/>
    <w:rsid w:val="007E3D31"/>
    <w:rsid w:val="007E3E2B"/>
    <w:rsid w:val="007E3FCF"/>
    <w:rsid w:val="007E439A"/>
    <w:rsid w:val="007E44A6"/>
    <w:rsid w:val="007E451E"/>
    <w:rsid w:val="007E469A"/>
    <w:rsid w:val="007E46B5"/>
    <w:rsid w:val="007E47FC"/>
    <w:rsid w:val="007E4936"/>
    <w:rsid w:val="007E4A5B"/>
    <w:rsid w:val="007E4CAC"/>
    <w:rsid w:val="007E4DEF"/>
    <w:rsid w:val="007E4F2E"/>
    <w:rsid w:val="007E4FC1"/>
    <w:rsid w:val="007E504C"/>
    <w:rsid w:val="007E50E1"/>
    <w:rsid w:val="007E51FD"/>
    <w:rsid w:val="007E52E5"/>
    <w:rsid w:val="007E53B4"/>
    <w:rsid w:val="007E5464"/>
    <w:rsid w:val="007E555B"/>
    <w:rsid w:val="007E55DA"/>
    <w:rsid w:val="007E569E"/>
    <w:rsid w:val="007E5702"/>
    <w:rsid w:val="007E57E7"/>
    <w:rsid w:val="007E58E4"/>
    <w:rsid w:val="007E5901"/>
    <w:rsid w:val="007E5923"/>
    <w:rsid w:val="007E5A09"/>
    <w:rsid w:val="007E5A15"/>
    <w:rsid w:val="007E5CBF"/>
    <w:rsid w:val="007E5CF0"/>
    <w:rsid w:val="007E5DCA"/>
    <w:rsid w:val="007E6013"/>
    <w:rsid w:val="007E6261"/>
    <w:rsid w:val="007E62F2"/>
    <w:rsid w:val="007E63F7"/>
    <w:rsid w:val="007E6843"/>
    <w:rsid w:val="007E6862"/>
    <w:rsid w:val="007E6A98"/>
    <w:rsid w:val="007E6BF9"/>
    <w:rsid w:val="007E6C64"/>
    <w:rsid w:val="007E6CAD"/>
    <w:rsid w:val="007E6CE1"/>
    <w:rsid w:val="007E6F98"/>
    <w:rsid w:val="007E707E"/>
    <w:rsid w:val="007E70C0"/>
    <w:rsid w:val="007E71F1"/>
    <w:rsid w:val="007E75A5"/>
    <w:rsid w:val="007E7647"/>
    <w:rsid w:val="007E764D"/>
    <w:rsid w:val="007E78C7"/>
    <w:rsid w:val="007E7A14"/>
    <w:rsid w:val="007E7A37"/>
    <w:rsid w:val="007E7AE5"/>
    <w:rsid w:val="007E7B48"/>
    <w:rsid w:val="007E7BD0"/>
    <w:rsid w:val="007E7EA1"/>
    <w:rsid w:val="007E7EEA"/>
    <w:rsid w:val="007E7F06"/>
    <w:rsid w:val="007F0077"/>
    <w:rsid w:val="007F009B"/>
    <w:rsid w:val="007F020A"/>
    <w:rsid w:val="007F04F8"/>
    <w:rsid w:val="007F0640"/>
    <w:rsid w:val="007F069C"/>
    <w:rsid w:val="007F06A9"/>
    <w:rsid w:val="007F0818"/>
    <w:rsid w:val="007F087F"/>
    <w:rsid w:val="007F095A"/>
    <w:rsid w:val="007F096B"/>
    <w:rsid w:val="007F099F"/>
    <w:rsid w:val="007F09B0"/>
    <w:rsid w:val="007F0ABD"/>
    <w:rsid w:val="007F0B05"/>
    <w:rsid w:val="007F0BCC"/>
    <w:rsid w:val="007F0D25"/>
    <w:rsid w:val="007F0E04"/>
    <w:rsid w:val="007F0E3F"/>
    <w:rsid w:val="007F0E80"/>
    <w:rsid w:val="007F0F54"/>
    <w:rsid w:val="007F105C"/>
    <w:rsid w:val="007F1274"/>
    <w:rsid w:val="007F1535"/>
    <w:rsid w:val="007F15EF"/>
    <w:rsid w:val="007F1703"/>
    <w:rsid w:val="007F1794"/>
    <w:rsid w:val="007F17B5"/>
    <w:rsid w:val="007F17FA"/>
    <w:rsid w:val="007F1974"/>
    <w:rsid w:val="007F198A"/>
    <w:rsid w:val="007F19F4"/>
    <w:rsid w:val="007F1B0B"/>
    <w:rsid w:val="007F1B75"/>
    <w:rsid w:val="007F1C9B"/>
    <w:rsid w:val="007F1D3A"/>
    <w:rsid w:val="007F1E33"/>
    <w:rsid w:val="007F2148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A45"/>
    <w:rsid w:val="007F2B23"/>
    <w:rsid w:val="007F2CB4"/>
    <w:rsid w:val="007F2CCA"/>
    <w:rsid w:val="007F2DD0"/>
    <w:rsid w:val="007F2EA1"/>
    <w:rsid w:val="007F2F93"/>
    <w:rsid w:val="007F3006"/>
    <w:rsid w:val="007F303F"/>
    <w:rsid w:val="007F308B"/>
    <w:rsid w:val="007F309B"/>
    <w:rsid w:val="007F310C"/>
    <w:rsid w:val="007F33F8"/>
    <w:rsid w:val="007F3686"/>
    <w:rsid w:val="007F370A"/>
    <w:rsid w:val="007F3722"/>
    <w:rsid w:val="007F372A"/>
    <w:rsid w:val="007F384F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236"/>
    <w:rsid w:val="007F42D2"/>
    <w:rsid w:val="007F42E1"/>
    <w:rsid w:val="007F4320"/>
    <w:rsid w:val="007F4337"/>
    <w:rsid w:val="007F43C6"/>
    <w:rsid w:val="007F464E"/>
    <w:rsid w:val="007F46AD"/>
    <w:rsid w:val="007F46BC"/>
    <w:rsid w:val="007F4792"/>
    <w:rsid w:val="007F4796"/>
    <w:rsid w:val="007F47DC"/>
    <w:rsid w:val="007F4884"/>
    <w:rsid w:val="007F48DF"/>
    <w:rsid w:val="007F493E"/>
    <w:rsid w:val="007F4A27"/>
    <w:rsid w:val="007F4AAC"/>
    <w:rsid w:val="007F4AD2"/>
    <w:rsid w:val="007F4B5B"/>
    <w:rsid w:val="007F4C39"/>
    <w:rsid w:val="007F4C5A"/>
    <w:rsid w:val="007F4D33"/>
    <w:rsid w:val="007F4DEA"/>
    <w:rsid w:val="007F4F0E"/>
    <w:rsid w:val="007F503A"/>
    <w:rsid w:val="007F5052"/>
    <w:rsid w:val="007F50C8"/>
    <w:rsid w:val="007F5149"/>
    <w:rsid w:val="007F52B8"/>
    <w:rsid w:val="007F53D3"/>
    <w:rsid w:val="007F54B4"/>
    <w:rsid w:val="007F55FB"/>
    <w:rsid w:val="007F5626"/>
    <w:rsid w:val="007F58DC"/>
    <w:rsid w:val="007F5D03"/>
    <w:rsid w:val="007F5DF0"/>
    <w:rsid w:val="007F5ED5"/>
    <w:rsid w:val="007F6027"/>
    <w:rsid w:val="007F6096"/>
    <w:rsid w:val="007F60F4"/>
    <w:rsid w:val="007F6160"/>
    <w:rsid w:val="007F6181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0BA"/>
    <w:rsid w:val="007F718E"/>
    <w:rsid w:val="007F721C"/>
    <w:rsid w:val="007F7351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38"/>
    <w:rsid w:val="00800BB8"/>
    <w:rsid w:val="00800BDC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35"/>
    <w:rsid w:val="0080199C"/>
    <w:rsid w:val="008019BB"/>
    <w:rsid w:val="00801A0D"/>
    <w:rsid w:val="00801AC1"/>
    <w:rsid w:val="00801B0D"/>
    <w:rsid w:val="00801B37"/>
    <w:rsid w:val="00801BDB"/>
    <w:rsid w:val="00801C40"/>
    <w:rsid w:val="00801CE1"/>
    <w:rsid w:val="00801CF4"/>
    <w:rsid w:val="00801DD2"/>
    <w:rsid w:val="00801F43"/>
    <w:rsid w:val="00802133"/>
    <w:rsid w:val="008022C0"/>
    <w:rsid w:val="008022CB"/>
    <w:rsid w:val="008022D3"/>
    <w:rsid w:val="008025AB"/>
    <w:rsid w:val="00802649"/>
    <w:rsid w:val="008026E3"/>
    <w:rsid w:val="00802957"/>
    <w:rsid w:val="0080298B"/>
    <w:rsid w:val="0080298D"/>
    <w:rsid w:val="00802C42"/>
    <w:rsid w:val="00802D18"/>
    <w:rsid w:val="00802ED2"/>
    <w:rsid w:val="00802F69"/>
    <w:rsid w:val="00802FA8"/>
    <w:rsid w:val="00802FD6"/>
    <w:rsid w:val="0080302B"/>
    <w:rsid w:val="008030F6"/>
    <w:rsid w:val="00803188"/>
    <w:rsid w:val="0080324C"/>
    <w:rsid w:val="00803269"/>
    <w:rsid w:val="00803569"/>
    <w:rsid w:val="00803685"/>
    <w:rsid w:val="0080370B"/>
    <w:rsid w:val="008038AD"/>
    <w:rsid w:val="00803A1E"/>
    <w:rsid w:val="00803CB6"/>
    <w:rsid w:val="00803E32"/>
    <w:rsid w:val="00804011"/>
    <w:rsid w:val="00804333"/>
    <w:rsid w:val="0080448F"/>
    <w:rsid w:val="0080452C"/>
    <w:rsid w:val="0080459B"/>
    <w:rsid w:val="0080464B"/>
    <w:rsid w:val="00804745"/>
    <w:rsid w:val="00804A14"/>
    <w:rsid w:val="00804CAA"/>
    <w:rsid w:val="00804DE7"/>
    <w:rsid w:val="00804EA7"/>
    <w:rsid w:val="00804F10"/>
    <w:rsid w:val="00805001"/>
    <w:rsid w:val="00805191"/>
    <w:rsid w:val="00805280"/>
    <w:rsid w:val="00805390"/>
    <w:rsid w:val="008055C2"/>
    <w:rsid w:val="00805765"/>
    <w:rsid w:val="0080579C"/>
    <w:rsid w:val="0080593F"/>
    <w:rsid w:val="00805952"/>
    <w:rsid w:val="00805A10"/>
    <w:rsid w:val="00805BE5"/>
    <w:rsid w:val="00805C50"/>
    <w:rsid w:val="00805C9D"/>
    <w:rsid w:val="00805E1C"/>
    <w:rsid w:val="00805E2E"/>
    <w:rsid w:val="00805F43"/>
    <w:rsid w:val="0080602C"/>
    <w:rsid w:val="00806086"/>
    <w:rsid w:val="008060BA"/>
    <w:rsid w:val="00806218"/>
    <w:rsid w:val="00806266"/>
    <w:rsid w:val="008062EA"/>
    <w:rsid w:val="008063AD"/>
    <w:rsid w:val="008064ED"/>
    <w:rsid w:val="008066E7"/>
    <w:rsid w:val="0080694C"/>
    <w:rsid w:val="00806AA1"/>
    <w:rsid w:val="00806ADE"/>
    <w:rsid w:val="00806B26"/>
    <w:rsid w:val="00806B52"/>
    <w:rsid w:val="00806B5A"/>
    <w:rsid w:val="00806B61"/>
    <w:rsid w:val="00806C05"/>
    <w:rsid w:val="00806CC9"/>
    <w:rsid w:val="00806D07"/>
    <w:rsid w:val="00806DA2"/>
    <w:rsid w:val="00806E97"/>
    <w:rsid w:val="00806EE8"/>
    <w:rsid w:val="00807096"/>
    <w:rsid w:val="008072A7"/>
    <w:rsid w:val="0080731A"/>
    <w:rsid w:val="008073B9"/>
    <w:rsid w:val="00807507"/>
    <w:rsid w:val="0080782E"/>
    <w:rsid w:val="00807847"/>
    <w:rsid w:val="00807B71"/>
    <w:rsid w:val="00807C93"/>
    <w:rsid w:val="00807D2B"/>
    <w:rsid w:val="00807D44"/>
    <w:rsid w:val="00807D4E"/>
    <w:rsid w:val="00807F3F"/>
    <w:rsid w:val="00810010"/>
    <w:rsid w:val="0081001E"/>
    <w:rsid w:val="008102D0"/>
    <w:rsid w:val="008102ED"/>
    <w:rsid w:val="0081049B"/>
    <w:rsid w:val="008106C4"/>
    <w:rsid w:val="00810762"/>
    <w:rsid w:val="008107F0"/>
    <w:rsid w:val="008108B6"/>
    <w:rsid w:val="00810910"/>
    <w:rsid w:val="00810929"/>
    <w:rsid w:val="008109D5"/>
    <w:rsid w:val="00810B05"/>
    <w:rsid w:val="00810CCE"/>
    <w:rsid w:val="00811085"/>
    <w:rsid w:val="008112C7"/>
    <w:rsid w:val="00811364"/>
    <w:rsid w:val="008114CA"/>
    <w:rsid w:val="00811529"/>
    <w:rsid w:val="008115B6"/>
    <w:rsid w:val="008115BE"/>
    <w:rsid w:val="0081173C"/>
    <w:rsid w:val="00811AE6"/>
    <w:rsid w:val="00811B30"/>
    <w:rsid w:val="00811B87"/>
    <w:rsid w:val="00811BAD"/>
    <w:rsid w:val="00811CE9"/>
    <w:rsid w:val="00811D52"/>
    <w:rsid w:val="00811DA2"/>
    <w:rsid w:val="00811F2F"/>
    <w:rsid w:val="00811F49"/>
    <w:rsid w:val="00812008"/>
    <w:rsid w:val="00812188"/>
    <w:rsid w:val="008121EA"/>
    <w:rsid w:val="0081221E"/>
    <w:rsid w:val="0081231D"/>
    <w:rsid w:val="00812561"/>
    <w:rsid w:val="008125BE"/>
    <w:rsid w:val="00812654"/>
    <w:rsid w:val="00812731"/>
    <w:rsid w:val="00812753"/>
    <w:rsid w:val="008127CF"/>
    <w:rsid w:val="00812818"/>
    <w:rsid w:val="0081292D"/>
    <w:rsid w:val="00812964"/>
    <w:rsid w:val="00812A05"/>
    <w:rsid w:val="00812B98"/>
    <w:rsid w:val="00812C94"/>
    <w:rsid w:val="00812CB4"/>
    <w:rsid w:val="00812CC2"/>
    <w:rsid w:val="00812D55"/>
    <w:rsid w:val="00812E0F"/>
    <w:rsid w:val="00812FBF"/>
    <w:rsid w:val="00813301"/>
    <w:rsid w:val="00813307"/>
    <w:rsid w:val="0081365B"/>
    <w:rsid w:val="008136BC"/>
    <w:rsid w:val="00813748"/>
    <w:rsid w:val="008137B4"/>
    <w:rsid w:val="00813830"/>
    <w:rsid w:val="008139AF"/>
    <w:rsid w:val="008139BD"/>
    <w:rsid w:val="00813AFB"/>
    <w:rsid w:val="00813B52"/>
    <w:rsid w:val="00813E20"/>
    <w:rsid w:val="00813F27"/>
    <w:rsid w:val="00813F79"/>
    <w:rsid w:val="00814045"/>
    <w:rsid w:val="0081420B"/>
    <w:rsid w:val="00814211"/>
    <w:rsid w:val="008143C8"/>
    <w:rsid w:val="00814437"/>
    <w:rsid w:val="008144E6"/>
    <w:rsid w:val="008145C0"/>
    <w:rsid w:val="008145C9"/>
    <w:rsid w:val="00814876"/>
    <w:rsid w:val="008148EC"/>
    <w:rsid w:val="008148F5"/>
    <w:rsid w:val="00814903"/>
    <w:rsid w:val="00814984"/>
    <w:rsid w:val="008149A9"/>
    <w:rsid w:val="00814A00"/>
    <w:rsid w:val="00814AA6"/>
    <w:rsid w:val="00814AEC"/>
    <w:rsid w:val="00814C2E"/>
    <w:rsid w:val="00814F1B"/>
    <w:rsid w:val="00814F1C"/>
    <w:rsid w:val="00814F79"/>
    <w:rsid w:val="00814FA0"/>
    <w:rsid w:val="00814FCB"/>
    <w:rsid w:val="00814FF4"/>
    <w:rsid w:val="0081506C"/>
    <w:rsid w:val="008150A0"/>
    <w:rsid w:val="008150F4"/>
    <w:rsid w:val="00815442"/>
    <w:rsid w:val="0081553B"/>
    <w:rsid w:val="0081568B"/>
    <w:rsid w:val="008156E1"/>
    <w:rsid w:val="00815B37"/>
    <w:rsid w:val="00815BC5"/>
    <w:rsid w:val="00815C67"/>
    <w:rsid w:val="00815C77"/>
    <w:rsid w:val="00815CA2"/>
    <w:rsid w:val="008160A3"/>
    <w:rsid w:val="0081641B"/>
    <w:rsid w:val="0081643F"/>
    <w:rsid w:val="008165E8"/>
    <w:rsid w:val="0081668B"/>
    <w:rsid w:val="008166F5"/>
    <w:rsid w:val="0081685D"/>
    <w:rsid w:val="008168A3"/>
    <w:rsid w:val="008168C0"/>
    <w:rsid w:val="008168DA"/>
    <w:rsid w:val="00816A07"/>
    <w:rsid w:val="00816A31"/>
    <w:rsid w:val="00816B4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17C64"/>
    <w:rsid w:val="00817EA4"/>
    <w:rsid w:val="0082001D"/>
    <w:rsid w:val="00820041"/>
    <w:rsid w:val="00820139"/>
    <w:rsid w:val="0082014D"/>
    <w:rsid w:val="0082016E"/>
    <w:rsid w:val="00820455"/>
    <w:rsid w:val="008206CF"/>
    <w:rsid w:val="0082073E"/>
    <w:rsid w:val="008207EB"/>
    <w:rsid w:val="00820A7D"/>
    <w:rsid w:val="00820C85"/>
    <w:rsid w:val="00820F57"/>
    <w:rsid w:val="00820FBF"/>
    <w:rsid w:val="0082118F"/>
    <w:rsid w:val="008211F9"/>
    <w:rsid w:val="008213A1"/>
    <w:rsid w:val="00821544"/>
    <w:rsid w:val="008216D2"/>
    <w:rsid w:val="008216D4"/>
    <w:rsid w:val="00821720"/>
    <w:rsid w:val="0082189C"/>
    <w:rsid w:val="00821953"/>
    <w:rsid w:val="00821961"/>
    <w:rsid w:val="00821F67"/>
    <w:rsid w:val="00821F89"/>
    <w:rsid w:val="00821FC9"/>
    <w:rsid w:val="008220E8"/>
    <w:rsid w:val="008220FB"/>
    <w:rsid w:val="0082262A"/>
    <w:rsid w:val="008226EB"/>
    <w:rsid w:val="00822766"/>
    <w:rsid w:val="0082285A"/>
    <w:rsid w:val="008229CD"/>
    <w:rsid w:val="00822B70"/>
    <w:rsid w:val="008230AD"/>
    <w:rsid w:val="00823108"/>
    <w:rsid w:val="00823142"/>
    <w:rsid w:val="00823236"/>
    <w:rsid w:val="00823274"/>
    <w:rsid w:val="00823341"/>
    <w:rsid w:val="0082353B"/>
    <w:rsid w:val="008235E7"/>
    <w:rsid w:val="0082398F"/>
    <w:rsid w:val="00823BF5"/>
    <w:rsid w:val="00823C02"/>
    <w:rsid w:val="00823D4A"/>
    <w:rsid w:val="00823D57"/>
    <w:rsid w:val="00823DC2"/>
    <w:rsid w:val="00823DE5"/>
    <w:rsid w:val="00823E51"/>
    <w:rsid w:val="00823FCE"/>
    <w:rsid w:val="00824048"/>
    <w:rsid w:val="008241D6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172"/>
    <w:rsid w:val="00825520"/>
    <w:rsid w:val="00825717"/>
    <w:rsid w:val="0082578E"/>
    <w:rsid w:val="008257A8"/>
    <w:rsid w:val="008258DA"/>
    <w:rsid w:val="0082599A"/>
    <w:rsid w:val="00825AF3"/>
    <w:rsid w:val="00825CA7"/>
    <w:rsid w:val="00825D1C"/>
    <w:rsid w:val="00825E68"/>
    <w:rsid w:val="00825E96"/>
    <w:rsid w:val="00825FB3"/>
    <w:rsid w:val="008260F0"/>
    <w:rsid w:val="00826178"/>
    <w:rsid w:val="008262A9"/>
    <w:rsid w:val="008262AD"/>
    <w:rsid w:val="0082650B"/>
    <w:rsid w:val="008265DC"/>
    <w:rsid w:val="00826AD0"/>
    <w:rsid w:val="00826B70"/>
    <w:rsid w:val="00826B99"/>
    <w:rsid w:val="00826C05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74"/>
    <w:rsid w:val="00827AF4"/>
    <w:rsid w:val="00827B05"/>
    <w:rsid w:val="00827B66"/>
    <w:rsid w:val="00827E82"/>
    <w:rsid w:val="00827ED7"/>
    <w:rsid w:val="00827F85"/>
    <w:rsid w:val="00830129"/>
    <w:rsid w:val="0083026C"/>
    <w:rsid w:val="008303D1"/>
    <w:rsid w:val="0083078A"/>
    <w:rsid w:val="00830815"/>
    <w:rsid w:val="00830969"/>
    <w:rsid w:val="00830A15"/>
    <w:rsid w:val="00830B28"/>
    <w:rsid w:val="00830CC8"/>
    <w:rsid w:val="00830CD2"/>
    <w:rsid w:val="00830CED"/>
    <w:rsid w:val="00830FEA"/>
    <w:rsid w:val="00831058"/>
    <w:rsid w:val="00831226"/>
    <w:rsid w:val="008312C9"/>
    <w:rsid w:val="00831345"/>
    <w:rsid w:val="008314C6"/>
    <w:rsid w:val="00831628"/>
    <w:rsid w:val="0083168D"/>
    <w:rsid w:val="00831922"/>
    <w:rsid w:val="00831B89"/>
    <w:rsid w:val="00831BDC"/>
    <w:rsid w:val="00831C0B"/>
    <w:rsid w:val="00831C36"/>
    <w:rsid w:val="00831DD5"/>
    <w:rsid w:val="00831E26"/>
    <w:rsid w:val="00831EA3"/>
    <w:rsid w:val="00831F1F"/>
    <w:rsid w:val="00831F51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2F"/>
    <w:rsid w:val="00832D4F"/>
    <w:rsid w:val="00832E3D"/>
    <w:rsid w:val="00832E5A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98A"/>
    <w:rsid w:val="00834CFA"/>
    <w:rsid w:val="0083524D"/>
    <w:rsid w:val="00835361"/>
    <w:rsid w:val="00835433"/>
    <w:rsid w:val="0083573F"/>
    <w:rsid w:val="00835848"/>
    <w:rsid w:val="00835851"/>
    <w:rsid w:val="00835933"/>
    <w:rsid w:val="00835943"/>
    <w:rsid w:val="00835AB3"/>
    <w:rsid w:val="00835D20"/>
    <w:rsid w:val="00835D5C"/>
    <w:rsid w:val="00835DB3"/>
    <w:rsid w:val="00835DD2"/>
    <w:rsid w:val="0083637E"/>
    <w:rsid w:val="008365CB"/>
    <w:rsid w:val="008366E6"/>
    <w:rsid w:val="00836746"/>
    <w:rsid w:val="00836A19"/>
    <w:rsid w:val="00836BB7"/>
    <w:rsid w:val="00836C2C"/>
    <w:rsid w:val="00836C4E"/>
    <w:rsid w:val="00836C55"/>
    <w:rsid w:val="00836D8B"/>
    <w:rsid w:val="00836DAC"/>
    <w:rsid w:val="00836E2F"/>
    <w:rsid w:val="008370E7"/>
    <w:rsid w:val="008373F1"/>
    <w:rsid w:val="00837571"/>
    <w:rsid w:val="008377E0"/>
    <w:rsid w:val="0083783C"/>
    <w:rsid w:val="008378B6"/>
    <w:rsid w:val="008379EC"/>
    <w:rsid w:val="00837A51"/>
    <w:rsid w:val="00837A73"/>
    <w:rsid w:val="00837BA3"/>
    <w:rsid w:val="00837C4D"/>
    <w:rsid w:val="00837CF0"/>
    <w:rsid w:val="00837DA0"/>
    <w:rsid w:val="00837EBA"/>
    <w:rsid w:val="00837F1F"/>
    <w:rsid w:val="00837F27"/>
    <w:rsid w:val="00840092"/>
    <w:rsid w:val="008400B6"/>
    <w:rsid w:val="00840104"/>
    <w:rsid w:val="00840162"/>
    <w:rsid w:val="00840319"/>
    <w:rsid w:val="0084051B"/>
    <w:rsid w:val="00840623"/>
    <w:rsid w:val="008406B0"/>
    <w:rsid w:val="008406BB"/>
    <w:rsid w:val="00840753"/>
    <w:rsid w:val="00840AB5"/>
    <w:rsid w:val="00840B0B"/>
    <w:rsid w:val="00840B36"/>
    <w:rsid w:val="00840C9B"/>
    <w:rsid w:val="00840F7B"/>
    <w:rsid w:val="0084113E"/>
    <w:rsid w:val="00841390"/>
    <w:rsid w:val="008413BA"/>
    <w:rsid w:val="008413FA"/>
    <w:rsid w:val="0084142B"/>
    <w:rsid w:val="008415B7"/>
    <w:rsid w:val="008416FE"/>
    <w:rsid w:val="0084172E"/>
    <w:rsid w:val="00841746"/>
    <w:rsid w:val="008417EA"/>
    <w:rsid w:val="008418B7"/>
    <w:rsid w:val="008418B9"/>
    <w:rsid w:val="00841972"/>
    <w:rsid w:val="008419D2"/>
    <w:rsid w:val="00841B97"/>
    <w:rsid w:val="00841BBC"/>
    <w:rsid w:val="00841D0B"/>
    <w:rsid w:val="00841FCC"/>
    <w:rsid w:val="00842003"/>
    <w:rsid w:val="0084200A"/>
    <w:rsid w:val="00842035"/>
    <w:rsid w:val="00842053"/>
    <w:rsid w:val="0084210C"/>
    <w:rsid w:val="00842238"/>
    <w:rsid w:val="00842270"/>
    <w:rsid w:val="008423B9"/>
    <w:rsid w:val="008423D0"/>
    <w:rsid w:val="008424B7"/>
    <w:rsid w:val="008424F6"/>
    <w:rsid w:val="00842541"/>
    <w:rsid w:val="00842650"/>
    <w:rsid w:val="00842680"/>
    <w:rsid w:val="00842761"/>
    <w:rsid w:val="00842AF3"/>
    <w:rsid w:val="00842B97"/>
    <w:rsid w:val="00842C10"/>
    <w:rsid w:val="00842FC1"/>
    <w:rsid w:val="008430D4"/>
    <w:rsid w:val="008431CF"/>
    <w:rsid w:val="0084323D"/>
    <w:rsid w:val="0084335A"/>
    <w:rsid w:val="00843370"/>
    <w:rsid w:val="00843391"/>
    <w:rsid w:val="0084340E"/>
    <w:rsid w:val="008434B8"/>
    <w:rsid w:val="008435DB"/>
    <w:rsid w:val="00843667"/>
    <w:rsid w:val="00843798"/>
    <w:rsid w:val="008437B0"/>
    <w:rsid w:val="0084380C"/>
    <w:rsid w:val="008438E1"/>
    <w:rsid w:val="008438F0"/>
    <w:rsid w:val="00843913"/>
    <w:rsid w:val="00843969"/>
    <w:rsid w:val="008439A2"/>
    <w:rsid w:val="00843BA4"/>
    <w:rsid w:val="00843BE8"/>
    <w:rsid w:val="00843D58"/>
    <w:rsid w:val="00843D95"/>
    <w:rsid w:val="00843E7D"/>
    <w:rsid w:val="00843F02"/>
    <w:rsid w:val="00843F14"/>
    <w:rsid w:val="008440C2"/>
    <w:rsid w:val="0084416E"/>
    <w:rsid w:val="008441D2"/>
    <w:rsid w:val="0084420A"/>
    <w:rsid w:val="0084433B"/>
    <w:rsid w:val="00844394"/>
    <w:rsid w:val="008443C3"/>
    <w:rsid w:val="008443FB"/>
    <w:rsid w:val="00844434"/>
    <w:rsid w:val="008445AB"/>
    <w:rsid w:val="008445BC"/>
    <w:rsid w:val="0084477A"/>
    <w:rsid w:val="0084477F"/>
    <w:rsid w:val="00844798"/>
    <w:rsid w:val="008448A8"/>
    <w:rsid w:val="00844952"/>
    <w:rsid w:val="00844A23"/>
    <w:rsid w:val="00844A2C"/>
    <w:rsid w:val="00844B4A"/>
    <w:rsid w:val="00844E9A"/>
    <w:rsid w:val="00844FFB"/>
    <w:rsid w:val="008450B5"/>
    <w:rsid w:val="00845188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6D"/>
    <w:rsid w:val="008460C8"/>
    <w:rsid w:val="0084612B"/>
    <w:rsid w:val="00846137"/>
    <w:rsid w:val="008462C3"/>
    <w:rsid w:val="00846669"/>
    <w:rsid w:val="0084666C"/>
    <w:rsid w:val="008468AF"/>
    <w:rsid w:val="008468C0"/>
    <w:rsid w:val="00846913"/>
    <w:rsid w:val="00846DED"/>
    <w:rsid w:val="00846F61"/>
    <w:rsid w:val="008471F7"/>
    <w:rsid w:val="008472EB"/>
    <w:rsid w:val="00847668"/>
    <w:rsid w:val="00847721"/>
    <w:rsid w:val="008478EA"/>
    <w:rsid w:val="00847A73"/>
    <w:rsid w:val="00847AA9"/>
    <w:rsid w:val="0085013F"/>
    <w:rsid w:val="008501D2"/>
    <w:rsid w:val="008502E3"/>
    <w:rsid w:val="0085037A"/>
    <w:rsid w:val="008505AC"/>
    <w:rsid w:val="00850604"/>
    <w:rsid w:val="0085073B"/>
    <w:rsid w:val="00850A5C"/>
    <w:rsid w:val="00850A99"/>
    <w:rsid w:val="00850BDD"/>
    <w:rsid w:val="00850CD9"/>
    <w:rsid w:val="00850DEC"/>
    <w:rsid w:val="00850E5F"/>
    <w:rsid w:val="00850E81"/>
    <w:rsid w:val="00850F53"/>
    <w:rsid w:val="008513FD"/>
    <w:rsid w:val="0085142E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28E"/>
    <w:rsid w:val="008524BC"/>
    <w:rsid w:val="0085258C"/>
    <w:rsid w:val="00852660"/>
    <w:rsid w:val="00852940"/>
    <w:rsid w:val="00852B48"/>
    <w:rsid w:val="00852CD5"/>
    <w:rsid w:val="00852D0E"/>
    <w:rsid w:val="00852D27"/>
    <w:rsid w:val="00852D7D"/>
    <w:rsid w:val="00852E2B"/>
    <w:rsid w:val="00852E7F"/>
    <w:rsid w:val="00852ECE"/>
    <w:rsid w:val="0085333E"/>
    <w:rsid w:val="00853390"/>
    <w:rsid w:val="008533AA"/>
    <w:rsid w:val="008536A7"/>
    <w:rsid w:val="008537D1"/>
    <w:rsid w:val="008538A5"/>
    <w:rsid w:val="008538B1"/>
    <w:rsid w:val="008538E6"/>
    <w:rsid w:val="00853A1A"/>
    <w:rsid w:val="00853AD0"/>
    <w:rsid w:val="00853BB9"/>
    <w:rsid w:val="00854402"/>
    <w:rsid w:val="0085444A"/>
    <w:rsid w:val="008544FE"/>
    <w:rsid w:val="00854504"/>
    <w:rsid w:val="008545A0"/>
    <w:rsid w:val="0085461E"/>
    <w:rsid w:val="00854623"/>
    <w:rsid w:val="00854764"/>
    <w:rsid w:val="008548C7"/>
    <w:rsid w:val="008548F4"/>
    <w:rsid w:val="00854918"/>
    <w:rsid w:val="00854B42"/>
    <w:rsid w:val="00854B7A"/>
    <w:rsid w:val="00854DCD"/>
    <w:rsid w:val="00854E2D"/>
    <w:rsid w:val="00854EE8"/>
    <w:rsid w:val="00855057"/>
    <w:rsid w:val="008551FD"/>
    <w:rsid w:val="008552F1"/>
    <w:rsid w:val="0085567F"/>
    <w:rsid w:val="008558C1"/>
    <w:rsid w:val="00855959"/>
    <w:rsid w:val="008559D0"/>
    <w:rsid w:val="00855B8B"/>
    <w:rsid w:val="00855D6B"/>
    <w:rsid w:val="00855DD7"/>
    <w:rsid w:val="00855EB3"/>
    <w:rsid w:val="00856117"/>
    <w:rsid w:val="0085621A"/>
    <w:rsid w:val="008562F9"/>
    <w:rsid w:val="008563F7"/>
    <w:rsid w:val="008565E0"/>
    <w:rsid w:val="008566B9"/>
    <w:rsid w:val="008566C1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5B4"/>
    <w:rsid w:val="008577EB"/>
    <w:rsid w:val="00857857"/>
    <w:rsid w:val="00857B03"/>
    <w:rsid w:val="00857C17"/>
    <w:rsid w:val="00857D51"/>
    <w:rsid w:val="00857D65"/>
    <w:rsid w:val="00857E05"/>
    <w:rsid w:val="00857E6E"/>
    <w:rsid w:val="00857F64"/>
    <w:rsid w:val="008600AC"/>
    <w:rsid w:val="008600F7"/>
    <w:rsid w:val="0086012D"/>
    <w:rsid w:val="008601BC"/>
    <w:rsid w:val="008602DC"/>
    <w:rsid w:val="00860322"/>
    <w:rsid w:val="0086033A"/>
    <w:rsid w:val="0086040F"/>
    <w:rsid w:val="0086052B"/>
    <w:rsid w:val="008605C7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0DA5"/>
    <w:rsid w:val="008611D9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28F"/>
    <w:rsid w:val="0086242B"/>
    <w:rsid w:val="00862827"/>
    <w:rsid w:val="00862B10"/>
    <w:rsid w:val="00862B11"/>
    <w:rsid w:val="00862BC4"/>
    <w:rsid w:val="00862E4A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87D"/>
    <w:rsid w:val="00863A26"/>
    <w:rsid w:val="00863C82"/>
    <w:rsid w:val="00863CAB"/>
    <w:rsid w:val="00863D50"/>
    <w:rsid w:val="00863D62"/>
    <w:rsid w:val="00863D8E"/>
    <w:rsid w:val="00863DC7"/>
    <w:rsid w:val="00863DDD"/>
    <w:rsid w:val="00863FA2"/>
    <w:rsid w:val="0086405A"/>
    <w:rsid w:val="008640C1"/>
    <w:rsid w:val="00864221"/>
    <w:rsid w:val="0086429B"/>
    <w:rsid w:val="008642C6"/>
    <w:rsid w:val="008644DA"/>
    <w:rsid w:val="00864511"/>
    <w:rsid w:val="00864688"/>
    <w:rsid w:val="0086469D"/>
    <w:rsid w:val="008647B1"/>
    <w:rsid w:val="0086482C"/>
    <w:rsid w:val="008648CA"/>
    <w:rsid w:val="00864A28"/>
    <w:rsid w:val="00864A4A"/>
    <w:rsid w:val="00864AE3"/>
    <w:rsid w:val="00864B09"/>
    <w:rsid w:val="00864B14"/>
    <w:rsid w:val="00864B3E"/>
    <w:rsid w:val="00864EE2"/>
    <w:rsid w:val="008654FB"/>
    <w:rsid w:val="0086562F"/>
    <w:rsid w:val="00865682"/>
    <w:rsid w:val="00865857"/>
    <w:rsid w:val="0086598C"/>
    <w:rsid w:val="00865A6A"/>
    <w:rsid w:val="00865A77"/>
    <w:rsid w:val="00865A98"/>
    <w:rsid w:val="00865CC1"/>
    <w:rsid w:val="00865DB9"/>
    <w:rsid w:val="00865E46"/>
    <w:rsid w:val="00865E6A"/>
    <w:rsid w:val="00865E9C"/>
    <w:rsid w:val="00865F00"/>
    <w:rsid w:val="00866063"/>
    <w:rsid w:val="008660F8"/>
    <w:rsid w:val="008660FB"/>
    <w:rsid w:val="008661D6"/>
    <w:rsid w:val="0086637F"/>
    <w:rsid w:val="008664C8"/>
    <w:rsid w:val="008665D7"/>
    <w:rsid w:val="0086676D"/>
    <w:rsid w:val="0086686B"/>
    <w:rsid w:val="008668A2"/>
    <w:rsid w:val="008668AE"/>
    <w:rsid w:val="00866AAF"/>
    <w:rsid w:val="00866C51"/>
    <w:rsid w:val="00866DF2"/>
    <w:rsid w:val="00866EE8"/>
    <w:rsid w:val="00866F36"/>
    <w:rsid w:val="008670BA"/>
    <w:rsid w:val="008671CC"/>
    <w:rsid w:val="0086739D"/>
    <w:rsid w:val="008673D1"/>
    <w:rsid w:val="0086743D"/>
    <w:rsid w:val="00867452"/>
    <w:rsid w:val="00867689"/>
    <w:rsid w:val="008676B2"/>
    <w:rsid w:val="008677D7"/>
    <w:rsid w:val="0086781A"/>
    <w:rsid w:val="008679B8"/>
    <w:rsid w:val="00867C51"/>
    <w:rsid w:val="00867CB9"/>
    <w:rsid w:val="0087012C"/>
    <w:rsid w:val="008701DC"/>
    <w:rsid w:val="0087036E"/>
    <w:rsid w:val="00870556"/>
    <w:rsid w:val="008706A4"/>
    <w:rsid w:val="008706D3"/>
    <w:rsid w:val="00870838"/>
    <w:rsid w:val="008708C3"/>
    <w:rsid w:val="00870B97"/>
    <w:rsid w:val="00870B9C"/>
    <w:rsid w:val="00870C6D"/>
    <w:rsid w:val="00870C93"/>
    <w:rsid w:val="00870C9C"/>
    <w:rsid w:val="00870DF8"/>
    <w:rsid w:val="00870E56"/>
    <w:rsid w:val="00870F08"/>
    <w:rsid w:val="00870FFD"/>
    <w:rsid w:val="00871075"/>
    <w:rsid w:val="00871228"/>
    <w:rsid w:val="008712E2"/>
    <w:rsid w:val="0087136C"/>
    <w:rsid w:val="0087149E"/>
    <w:rsid w:val="00871692"/>
    <w:rsid w:val="008716B8"/>
    <w:rsid w:val="008718C4"/>
    <w:rsid w:val="00871D40"/>
    <w:rsid w:val="00871FB2"/>
    <w:rsid w:val="008721B8"/>
    <w:rsid w:val="00872304"/>
    <w:rsid w:val="0087232F"/>
    <w:rsid w:val="00872481"/>
    <w:rsid w:val="00872584"/>
    <w:rsid w:val="00872585"/>
    <w:rsid w:val="00872601"/>
    <w:rsid w:val="00872741"/>
    <w:rsid w:val="0087275A"/>
    <w:rsid w:val="008727F4"/>
    <w:rsid w:val="008728D8"/>
    <w:rsid w:val="0087299E"/>
    <w:rsid w:val="00872A81"/>
    <w:rsid w:val="00872A8A"/>
    <w:rsid w:val="00872B90"/>
    <w:rsid w:val="00872BCB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AA"/>
    <w:rsid w:val="00873CBF"/>
    <w:rsid w:val="00873D14"/>
    <w:rsid w:val="00873D85"/>
    <w:rsid w:val="00873DCC"/>
    <w:rsid w:val="00873E7A"/>
    <w:rsid w:val="00873F6B"/>
    <w:rsid w:val="00873F9D"/>
    <w:rsid w:val="00873FF2"/>
    <w:rsid w:val="0087406B"/>
    <w:rsid w:val="00874209"/>
    <w:rsid w:val="00874536"/>
    <w:rsid w:val="0087478F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899"/>
    <w:rsid w:val="0087592D"/>
    <w:rsid w:val="00875D14"/>
    <w:rsid w:val="00875FD8"/>
    <w:rsid w:val="00875FDC"/>
    <w:rsid w:val="00875FE3"/>
    <w:rsid w:val="0087600A"/>
    <w:rsid w:val="00876051"/>
    <w:rsid w:val="00876079"/>
    <w:rsid w:val="008761F4"/>
    <w:rsid w:val="0087648F"/>
    <w:rsid w:val="00876506"/>
    <w:rsid w:val="0087654B"/>
    <w:rsid w:val="00876676"/>
    <w:rsid w:val="00876752"/>
    <w:rsid w:val="00876762"/>
    <w:rsid w:val="008768F3"/>
    <w:rsid w:val="00876984"/>
    <w:rsid w:val="00876990"/>
    <w:rsid w:val="00876A96"/>
    <w:rsid w:val="00876BE4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66"/>
    <w:rsid w:val="0087787E"/>
    <w:rsid w:val="00877B5C"/>
    <w:rsid w:val="00877BBD"/>
    <w:rsid w:val="00877BFD"/>
    <w:rsid w:val="00877C42"/>
    <w:rsid w:val="00877E38"/>
    <w:rsid w:val="00877EDD"/>
    <w:rsid w:val="00877FDA"/>
    <w:rsid w:val="008800A0"/>
    <w:rsid w:val="0088012E"/>
    <w:rsid w:val="00880248"/>
    <w:rsid w:val="008802FE"/>
    <w:rsid w:val="0088038B"/>
    <w:rsid w:val="008804B0"/>
    <w:rsid w:val="00880733"/>
    <w:rsid w:val="00880910"/>
    <w:rsid w:val="00880BD7"/>
    <w:rsid w:val="00880D1F"/>
    <w:rsid w:val="00880E90"/>
    <w:rsid w:val="00880FFD"/>
    <w:rsid w:val="0088107A"/>
    <w:rsid w:val="00881156"/>
    <w:rsid w:val="0088124E"/>
    <w:rsid w:val="00881265"/>
    <w:rsid w:val="00881375"/>
    <w:rsid w:val="00881595"/>
    <w:rsid w:val="008817C3"/>
    <w:rsid w:val="0088180F"/>
    <w:rsid w:val="008818B5"/>
    <w:rsid w:val="00881C76"/>
    <w:rsid w:val="00881C8E"/>
    <w:rsid w:val="00881EF3"/>
    <w:rsid w:val="00882321"/>
    <w:rsid w:val="00882336"/>
    <w:rsid w:val="0088239E"/>
    <w:rsid w:val="00882596"/>
    <w:rsid w:val="008827BE"/>
    <w:rsid w:val="00882AD6"/>
    <w:rsid w:val="00882F46"/>
    <w:rsid w:val="00882FCD"/>
    <w:rsid w:val="00883107"/>
    <w:rsid w:val="008831B4"/>
    <w:rsid w:val="008834B5"/>
    <w:rsid w:val="00883701"/>
    <w:rsid w:val="0088373E"/>
    <w:rsid w:val="00883806"/>
    <w:rsid w:val="00883896"/>
    <w:rsid w:val="008838A5"/>
    <w:rsid w:val="0088395E"/>
    <w:rsid w:val="00883998"/>
    <w:rsid w:val="008839E2"/>
    <w:rsid w:val="00883ADC"/>
    <w:rsid w:val="00883BBB"/>
    <w:rsid w:val="00883C34"/>
    <w:rsid w:val="00883CC5"/>
    <w:rsid w:val="00883D11"/>
    <w:rsid w:val="00883D83"/>
    <w:rsid w:val="00884043"/>
    <w:rsid w:val="008840C4"/>
    <w:rsid w:val="00884235"/>
    <w:rsid w:val="0088426A"/>
    <w:rsid w:val="00884439"/>
    <w:rsid w:val="008844D5"/>
    <w:rsid w:val="00884788"/>
    <w:rsid w:val="008849DE"/>
    <w:rsid w:val="00884A30"/>
    <w:rsid w:val="00884AB3"/>
    <w:rsid w:val="00884B41"/>
    <w:rsid w:val="00884CA6"/>
    <w:rsid w:val="00884E36"/>
    <w:rsid w:val="00884EAF"/>
    <w:rsid w:val="00884F82"/>
    <w:rsid w:val="0088508E"/>
    <w:rsid w:val="008850BD"/>
    <w:rsid w:val="00885280"/>
    <w:rsid w:val="00885374"/>
    <w:rsid w:val="008853BB"/>
    <w:rsid w:val="008855FD"/>
    <w:rsid w:val="008856A1"/>
    <w:rsid w:val="0088576C"/>
    <w:rsid w:val="008858B8"/>
    <w:rsid w:val="008858ED"/>
    <w:rsid w:val="00885958"/>
    <w:rsid w:val="00885D01"/>
    <w:rsid w:val="00885ED8"/>
    <w:rsid w:val="00885F92"/>
    <w:rsid w:val="00885FC8"/>
    <w:rsid w:val="008862ED"/>
    <w:rsid w:val="00886369"/>
    <w:rsid w:val="00886549"/>
    <w:rsid w:val="00886682"/>
    <w:rsid w:val="00886683"/>
    <w:rsid w:val="008866FC"/>
    <w:rsid w:val="008868D4"/>
    <w:rsid w:val="00886A54"/>
    <w:rsid w:val="00886CA9"/>
    <w:rsid w:val="00886ED2"/>
    <w:rsid w:val="00886F09"/>
    <w:rsid w:val="00886F86"/>
    <w:rsid w:val="0088704B"/>
    <w:rsid w:val="008870F3"/>
    <w:rsid w:val="008872BD"/>
    <w:rsid w:val="0088732C"/>
    <w:rsid w:val="00887389"/>
    <w:rsid w:val="008874EB"/>
    <w:rsid w:val="0088795B"/>
    <w:rsid w:val="00887A78"/>
    <w:rsid w:val="00887B05"/>
    <w:rsid w:val="00887CCE"/>
    <w:rsid w:val="00887FD4"/>
    <w:rsid w:val="0089001A"/>
    <w:rsid w:val="00890042"/>
    <w:rsid w:val="0089009B"/>
    <w:rsid w:val="008900E4"/>
    <w:rsid w:val="008904D9"/>
    <w:rsid w:val="00890604"/>
    <w:rsid w:val="00890631"/>
    <w:rsid w:val="00890674"/>
    <w:rsid w:val="0089078D"/>
    <w:rsid w:val="008907DB"/>
    <w:rsid w:val="00890835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1C7"/>
    <w:rsid w:val="00892340"/>
    <w:rsid w:val="008925A5"/>
    <w:rsid w:val="008926E8"/>
    <w:rsid w:val="00892BA6"/>
    <w:rsid w:val="00892C5B"/>
    <w:rsid w:val="0089307E"/>
    <w:rsid w:val="00893272"/>
    <w:rsid w:val="008934FD"/>
    <w:rsid w:val="00893517"/>
    <w:rsid w:val="00893568"/>
    <w:rsid w:val="0089358F"/>
    <w:rsid w:val="0089365E"/>
    <w:rsid w:val="00893743"/>
    <w:rsid w:val="00893785"/>
    <w:rsid w:val="0089378E"/>
    <w:rsid w:val="00893A91"/>
    <w:rsid w:val="00893AB4"/>
    <w:rsid w:val="00893CB6"/>
    <w:rsid w:val="00893DFE"/>
    <w:rsid w:val="00893E32"/>
    <w:rsid w:val="008940EC"/>
    <w:rsid w:val="00894253"/>
    <w:rsid w:val="0089426D"/>
    <w:rsid w:val="008943F4"/>
    <w:rsid w:val="00894680"/>
    <w:rsid w:val="008946A4"/>
    <w:rsid w:val="008946AD"/>
    <w:rsid w:val="00894740"/>
    <w:rsid w:val="008949EA"/>
    <w:rsid w:val="008949EC"/>
    <w:rsid w:val="00894CE5"/>
    <w:rsid w:val="00894DBB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44"/>
    <w:rsid w:val="00896D88"/>
    <w:rsid w:val="00896E8D"/>
    <w:rsid w:val="00896F91"/>
    <w:rsid w:val="00896FA8"/>
    <w:rsid w:val="0089757A"/>
    <w:rsid w:val="008975E2"/>
    <w:rsid w:val="008976BB"/>
    <w:rsid w:val="008976E7"/>
    <w:rsid w:val="0089777C"/>
    <w:rsid w:val="008978CA"/>
    <w:rsid w:val="0089799F"/>
    <w:rsid w:val="00897BD7"/>
    <w:rsid w:val="00897CCD"/>
    <w:rsid w:val="00897E4A"/>
    <w:rsid w:val="00897F50"/>
    <w:rsid w:val="00897FF5"/>
    <w:rsid w:val="008A01FE"/>
    <w:rsid w:val="008A026A"/>
    <w:rsid w:val="008A02BE"/>
    <w:rsid w:val="008A031C"/>
    <w:rsid w:val="008A071A"/>
    <w:rsid w:val="008A0967"/>
    <w:rsid w:val="008A097F"/>
    <w:rsid w:val="008A0B63"/>
    <w:rsid w:val="008A0BE7"/>
    <w:rsid w:val="008A0D39"/>
    <w:rsid w:val="008A0F21"/>
    <w:rsid w:val="008A1027"/>
    <w:rsid w:val="008A10AA"/>
    <w:rsid w:val="008A10DF"/>
    <w:rsid w:val="008A1237"/>
    <w:rsid w:val="008A12C1"/>
    <w:rsid w:val="008A1327"/>
    <w:rsid w:val="008A166C"/>
    <w:rsid w:val="008A17D9"/>
    <w:rsid w:val="008A1889"/>
    <w:rsid w:val="008A191A"/>
    <w:rsid w:val="008A1953"/>
    <w:rsid w:val="008A1A5C"/>
    <w:rsid w:val="008A1A8B"/>
    <w:rsid w:val="008A1A96"/>
    <w:rsid w:val="008A1CD0"/>
    <w:rsid w:val="008A1EC3"/>
    <w:rsid w:val="008A1ED4"/>
    <w:rsid w:val="008A1F11"/>
    <w:rsid w:val="008A1F24"/>
    <w:rsid w:val="008A2253"/>
    <w:rsid w:val="008A238D"/>
    <w:rsid w:val="008A24D1"/>
    <w:rsid w:val="008A267B"/>
    <w:rsid w:val="008A2686"/>
    <w:rsid w:val="008A2757"/>
    <w:rsid w:val="008A27C4"/>
    <w:rsid w:val="008A2A34"/>
    <w:rsid w:val="008A2C28"/>
    <w:rsid w:val="008A2CF9"/>
    <w:rsid w:val="008A2F7F"/>
    <w:rsid w:val="008A2FD6"/>
    <w:rsid w:val="008A3151"/>
    <w:rsid w:val="008A318E"/>
    <w:rsid w:val="008A31F3"/>
    <w:rsid w:val="008A32C1"/>
    <w:rsid w:val="008A331F"/>
    <w:rsid w:val="008A3362"/>
    <w:rsid w:val="008A3373"/>
    <w:rsid w:val="008A344B"/>
    <w:rsid w:val="008A3584"/>
    <w:rsid w:val="008A35AE"/>
    <w:rsid w:val="008A3606"/>
    <w:rsid w:val="008A361C"/>
    <w:rsid w:val="008A36EE"/>
    <w:rsid w:val="008A375D"/>
    <w:rsid w:val="008A388A"/>
    <w:rsid w:val="008A3957"/>
    <w:rsid w:val="008A3B08"/>
    <w:rsid w:val="008A3B68"/>
    <w:rsid w:val="008A3DAF"/>
    <w:rsid w:val="008A3F98"/>
    <w:rsid w:val="008A3F9A"/>
    <w:rsid w:val="008A3FC3"/>
    <w:rsid w:val="008A4202"/>
    <w:rsid w:val="008A43AD"/>
    <w:rsid w:val="008A43D9"/>
    <w:rsid w:val="008A4469"/>
    <w:rsid w:val="008A4531"/>
    <w:rsid w:val="008A4532"/>
    <w:rsid w:val="008A4682"/>
    <w:rsid w:val="008A4751"/>
    <w:rsid w:val="008A484F"/>
    <w:rsid w:val="008A4864"/>
    <w:rsid w:val="008A491A"/>
    <w:rsid w:val="008A4A56"/>
    <w:rsid w:val="008A4B4A"/>
    <w:rsid w:val="008A4B4C"/>
    <w:rsid w:val="008A4C4F"/>
    <w:rsid w:val="008A4D36"/>
    <w:rsid w:val="008A4D8C"/>
    <w:rsid w:val="008A4FE2"/>
    <w:rsid w:val="008A50E7"/>
    <w:rsid w:val="008A516E"/>
    <w:rsid w:val="008A52D5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14B"/>
    <w:rsid w:val="008A61B2"/>
    <w:rsid w:val="008A63FC"/>
    <w:rsid w:val="008A64B9"/>
    <w:rsid w:val="008A6581"/>
    <w:rsid w:val="008A65E4"/>
    <w:rsid w:val="008A66D7"/>
    <w:rsid w:val="008A6781"/>
    <w:rsid w:val="008A688F"/>
    <w:rsid w:val="008A6970"/>
    <w:rsid w:val="008A6A7F"/>
    <w:rsid w:val="008A6C31"/>
    <w:rsid w:val="008A6E2E"/>
    <w:rsid w:val="008A6E51"/>
    <w:rsid w:val="008A6EA5"/>
    <w:rsid w:val="008A726A"/>
    <w:rsid w:val="008A73A1"/>
    <w:rsid w:val="008A73F0"/>
    <w:rsid w:val="008A7AC1"/>
    <w:rsid w:val="008A7B4B"/>
    <w:rsid w:val="008A7D5F"/>
    <w:rsid w:val="008A7E47"/>
    <w:rsid w:val="008A7EF4"/>
    <w:rsid w:val="008A7F5D"/>
    <w:rsid w:val="008B018D"/>
    <w:rsid w:val="008B02B2"/>
    <w:rsid w:val="008B03D0"/>
    <w:rsid w:val="008B041F"/>
    <w:rsid w:val="008B04E2"/>
    <w:rsid w:val="008B061A"/>
    <w:rsid w:val="008B079B"/>
    <w:rsid w:val="008B07C5"/>
    <w:rsid w:val="008B083B"/>
    <w:rsid w:val="008B0876"/>
    <w:rsid w:val="008B088C"/>
    <w:rsid w:val="008B0951"/>
    <w:rsid w:val="008B09AE"/>
    <w:rsid w:val="008B0A19"/>
    <w:rsid w:val="008B0AB6"/>
    <w:rsid w:val="008B0B04"/>
    <w:rsid w:val="008B0EBA"/>
    <w:rsid w:val="008B0F44"/>
    <w:rsid w:val="008B0F47"/>
    <w:rsid w:val="008B0F98"/>
    <w:rsid w:val="008B1174"/>
    <w:rsid w:val="008B1273"/>
    <w:rsid w:val="008B1275"/>
    <w:rsid w:val="008B12E1"/>
    <w:rsid w:val="008B13B5"/>
    <w:rsid w:val="008B149F"/>
    <w:rsid w:val="008B1564"/>
    <w:rsid w:val="008B18BB"/>
    <w:rsid w:val="008B1A7A"/>
    <w:rsid w:val="008B1BBF"/>
    <w:rsid w:val="008B1C18"/>
    <w:rsid w:val="008B1CF6"/>
    <w:rsid w:val="008B1D78"/>
    <w:rsid w:val="008B1EB2"/>
    <w:rsid w:val="008B1ED4"/>
    <w:rsid w:val="008B1F71"/>
    <w:rsid w:val="008B22AD"/>
    <w:rsid w:val="008B2430"/>
    <w:rsid w:val="008B24D4"/>
    <w:rsid w:val="008B27EE"/>
    <w:rsid w:val="008B2BDC"/>
    <w:rsid w:val="008B2CBC"/>
    <w:rsid w:val="008B2D1C"/>
    <w:rsid w:val="008B2EB9"/>
    <w:rsid w:val="008B2FBE"/>
    <w:rsid w:val="008B2FF8"/>
    <w:rsid w:val="008B3132"/>
    <w:rsid w:val="008B344C"/>
    <w:rsid w:val="008B3501"/>
    <w:rsid w:val="008B377B"/>
    <w:rsid w:val="008B37DC"/>
    <w:rsid w:val="008B38A3"/>
    <w:rsid w:val="008B3943"/>
    <w:rsid w:val="008B3990"/>
    <w:rsid w:val="008B3A12"/>
    <w:rsid w:val="008B3A76"/>
    <w:rsid w:val="008B3C1D"/>
    <w:rsid w:val="008B3D75"/>
    <w:rsid w:val="008B4138"/>
    <w:rsid w:val="008B416E"/>
    <w:rsid w:val="008B42FB"/>
    <w:rsid w:val="008B444C"/>
    <w:rsid w:val="008B4553"/>
    <w:rsid w:val="008B4584"/>
    <w:rsid w:val="008B4620"/>
    <w:rsid w:val="008B4667"/>
    <w:rsid w:val="008B47B0"/>
    <w:rsid w:val="008B47B4"/>
    <w:rsid w:val="008B48BB"/>
    <w:rsid w:val="008B4903"/>
    <w:rsid w:val="008B4B84"/>
    <w:rsid w:val="008B4CF4"/>
    <w:rsid w:val="008B4E25"/>
    <w:rsid w:val="008B4F1C"/>
    <w:rsid w:val="008B4FB2"/>
    <w:rsid w:val="008B51BE"/>
    <w:rsid w:val="008B5258"/>
    <w:rsid w:val="008B567E"/>
    <w:rsid w:val="008B568F"/>
    <w:rsid w:val="008B571E"/>
    <w:rsid w:val="008B5824"/>
    <w:rsid w:val="008B589F"/>
    <w:rsid w:val="008B591E"/>
    <w:rsid w:val="008B598D"/>
    <w:rsid w:val="008B59D6"/>
    <w:rsid w:val="008B5A5F"/>
    <w:rsid w:val="008B5B4A"/>
    <w:rsid w:val="008B5B78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53F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E80"/>
    <w:rsid w:val="008B6EFC"/>
    <w:rsid w:val="008B6F9C"/>
    <w:rsid w:val="008B6FBC"/>
    <w:rsid w:val="008B7027"/>
    <w:rsid w:val="008B70F5"/>
    <w:rsid w:val="008B7359"/>
    <w:rsid w:val="008B7385"/>
    <w:rsid w:val="008B7765"/>
    <w:rsid w:val="008B7936"/>
    <w:rsid w:val="008B7A9A"/>
    <w:rsid w:val="008B7AF9"/>
    <w:rsid w:val="008B7B5E"/>
    <w:rsid w:val="008B7BA1"/>
    <w:rsid w:val="008B7D40"/>
    <w:rsid w:val="008B7E26"/>
    <w:rsid w:val="008C0012"/>
    <w:rsid w:val="008C029D"/>
    <w:rsid w:val="008C05D1"/>
    <w:rsid w:val="008C07E1"/>
    <w:rsid w:val="008C09BC"/>
    <w:rsid w:val="008C0AA5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4D"/>
    <w:rsid w:val="008C1678"/>
    <w:rsid w:val="008C1781"/>
    <w:rsid w:val="008C178D"/>
    <w:rsid w:val="008C1A14"/>
    <w:rsid w:val="008C1AC7"/>
    <w:rsid w:val="008C1AD0"/>
    <w:rsid w:val="008C1AF0"/>
    <w:rsid w:val="008C1DE3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C4D"/>
    <w:rsid w:val="008C2CAC"/>
    <w:rsid w:val="008C2DF4"/>
    <w:rsid w:val="008C2E2C"/>
    <w:rsid w:val="008C2F88"/>
    <w:rsid w:val="008C2FA1"/>
    <w:rsid w:val="008C30B7"/>
    <w:rsid w:val="008C32A5"/>
    <w:rsid w:val="008C347B"/>
    <w:rsid w:val="008C3498"/>
    <w:rsid w:val="008C34C5"/>
    <w:rsid w:val="008C3507"/>
    <w:rsid w:val="008C350D"/>
    <w:rsid w:val="008C364E"/>
    <w:rsid w:val="008C36CF"/>
    <w:rsid w:val="008C3B17"/>
    <w:rsid w:val="008C401D"/>
    <w:rsid w:val="008C405C"/>
    <w:rsid w:val="008C406C"/>
    <w:rsid w:val="008C4335"/>
    <w:rsid w:val="008C4470"/>
    <w:rsid w:val="008C4491"/>
    <w:rsid w:val="008C453E"/>
    <w:rsid w:val="008C458E"/>
    <w:rsid w:val="008C45D4"/>
    <w:rsid w:val="008C467A"/>
    <w:rsid w:val="008C46E7"/>
    <w:rsid w:val="008C48BE"/>
    <w:rsid w:val="008C48E9"/>
    <w:rsid w:val="008C4A60"/>
    <w:rsid w:val="008C4B83"/>
    <w:rsid w:val="008C4BE7"/>
    <w:rsid w:val="008C4C0F"/>
    <w:rsid w:val="008C4F22"/>
    <w:rsid w:val="008C4F7E"/>
    <w:rsid w:val="008C5008"/>
    <w:rsid w:val="008C5025"/>
    <w:rsid w:val="008C5090"/>
    <w:rsid w:val="008C5145"/>
    <w:rsid w:val="008C56DD"/>
    <w:rsid w:val="008C575E"/>
    <w:rsid w:val="008C581A"/>
    <w:rsid w:val="008C58D9"/>
    <w:rsid w:val="008C5942"/>
    <w:rsid w:val="008C5C1A"/>
    <w:rsid w:val="008C6039"/>
    <w:rsid w:val="008C6072"/>
    <w:rsid w:val="008C6261"/>
    <w:rsid w:val="008C630B"/>
    <w:rsid w:val="008C6591"/>
    <w:rsid w:val="008C66E3"/>
    <w:rsid w:val="008C6883"/>
    <w:rsid w:val="008C68FE"/>
    <w:rsid w:val="008C69CF"/>
    <w:rsid w:val="008C69E4"/>
    <w:rsid w:val="008C6B1D"/>
    <w:rsid w:val="008C6B3A"/>
    <w:rsid w:val="008C6B74"/>
    <w:rsid w:val="008C6C6C"/>
    <w:rsid w:val="008C6D08"/>
    <w:rsid w:val="008C6DB6"/>
    <w:rsid w:val="008C6E4B"/>
    <w:rsid w:val="008C6E6B"/>
    <w:rsid w:val="008C6F6B"/>
    <w:rsid w:val="008C71DD"/>
    <w:rsid w:val="008C7259"/>
    <w:rsid w:val="008C7329"/>
    <w:rsid w:val="008C73F2"/>
    <w:rsid w:val="008C7532"/>
    <w:rsid w:val="008C75BC"/>
    <w:rsid w:val="008C7603"/>
    <w:rsid w:val="008C7774"/>
    <w:rsid w:val="008C7889"/>
    <w:rsid w:val="008C7952"/>
    <w:rsid w:val="008C7B0D"/>
    <w:rsid w:val="008C7D07"/>
    <w:rsid w:val="008C7D20"/>
    <w:rsid w:val="008C7D91"/>
    <w:rsid w:val="008C7E4F"/>
    <w:rsid w:val="008D000B"/>
    <w:rsid w:val="008D0098"/>
    <w:rsid w:val="008D02B6"/>
    <w:rsid w:val="008D0452"/>
    <w:rsid w:val="008D04BF"/>
    <w:rsid w:val="008D05E4"/>
    <w:rsid w:val="008D0721"/>
    <w:rsid w:val="008D09E6"/>
    <w:rsid w:val="008D0BF2"/>
    <w:rsid w:val="008D0C45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2A"/>
    <w:rsid w:val="008D17E1"/>
    <w:rsid w:val="008D1855"/>
    <w:rsid w:val="008D1894"/>
    <w:rsid w:val="008D18B9"/>
    <w:rsid w:val="008D196F"/>
    <w:rsid w:val="008D1D01"/>
    <w:rsid w:val="008D1D2E"/>
    <w:rsid w:val="008D1D72"/>
    <w:rsid w:val="008D1D99"/>
    <w:rsid w:val="008D1F0E"/>
    <w:rsid w:val="008D1F5C"/>
    <w:rsid w:val="008D24F4"/>
    <w:rsid w:val="008D2637"/>
    <w:rsid w:val="008D27F6"/>
    <w:rsid w:val="008D2840"/>
    <w:rsid w:val="008D29B7"/>
    <w:rsid w:val="008D2A04"/>
    <w:rsid w:val="008D2B7E"/>
    <w:rsid w:val="008D2E9C"/>
    <w:rsid w:val="008D3011"/>
    <w:rsid w:val="008D3071"/>
    <w:rsid w:val="008D3093"/>
    <w:rsid w:val="008D33F9"/>
    <w:rsid w:val="008D3403"/>
    <w:rsid w:val="008D34E8"/>
    <w:rsid w:val="008D3698"/>
    <w:rsid w:val="008D3717"/>
    <w:rsid w:val="008D3DB5"/>
    <w:rsid w:val="008D3E4A"/>
    <w:rsid w:val="008D417C"/>
    <w:rsid w:val="008D42D1"/>
    <w:rsid w:val="008D4727"/>
    <w:rsid w:val="008D475C"/>
    <w:rsid w:val="008D482D"/>
    <w:rsid w:val="008D492A"/>
    <w:rsid w:val="008D4977"/>
    <w:rsid w:val="008D4A66"/>
    <w:rsid w:val="008D4AE6"/>
    <w:rsid w:val="008D4B0D"/>
    <w:rsid w:val="008D4C89"/>
    <w:rsid w:val="008D4D3C"/>
    <w:rsid w:val="008D4E03"/>
    <w:rsid w:val="008D4F2E"/>
    <w:rsid w:val="008D4F7C"/>
    <w:rsid w:val="008D5201"/>
    <w:rsid w:val="008D526D"/>
    <w:rsid w:val="008D53EA"/>
    <w:rsid w:val="008D540A"/>
    <w:rsid w:val="008D5497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87"/>
    <w:rsid w:val="008D61CF"/>
    <w:rsid w:val="008D62CD"/>
    <w:rsid w:val="008D630A"/>
    <w:rsid w:val="008D6341"/>
    <w:rsid w:val="008D64C6"/>
    <w:rsid w:val="008D64FF"/>
    <w:rsid w:val="008D653E"/>
    <w:rsid w:val="008D66B3"/>
    <w:rsid w:val="008D6AA6"/>
    <w:rsid w:val="008D6B86"/>
    <w:rsid w:val="008D6B8E"/>
    <w:rsid w:val="008D6BF1"/>
    <w:rsid w:val="008D6DE2"/>
    <w:rsid w:val="008D6F6E"/>
    <w:rsid w:val="008D6F97"/>
    <w:rsid w:val="008D716D"/>
    <w:rsid w:val="008D71D3"/>
    <w:rsid w:val="008D7634"/>
    <w:rsid w:val="008D7669"/>
    <w:rsid w:val="008D766D"/>
    <w:rsid w:val="008D7A65"/>
    <w:rsid w:val="008D7AEA"/>
    <w:rsid w:val="008D7BEB"/>
    <w:rsid w:val="008D7C3F"/>
    <w:rsid w:val="008D7DE7"/>
    <w:rsid w:val="008D7EBB"/>
    <w:rsid w:val="008D7EC1"/>
    <w:rsid w:val="008E00B5"/>
    <w:rsid w:val="008E0339"/>
    <w:rsid w:val="008E04AB"/>
    <w:rsid w:val="008E06F2"/>
    <w:rsid w:val="008E0769"/>
    <w:rsid w:val="008E07F0"/>
    <w:rsid w:val="008E0876"/>
    <w:rsid w:val="008E0882"/>
    <w:rsid w:val="008E0BC0"/>
    <w:rsid w:val="008E0C62"/>
    <w:rsid w:val="008E0F4F"/>
    <w:rsid w:val="008E119A"/>
    <w:rsid w:val="008E1284"/>
    <w:rsid w:val="008E12D9"/>
    <w:rsid w:val="008E1315"/>
    <w:rsid w:val="008E1474"/>
    <w:rsid w:val="008E14B3"/>
    <w:rsid w:val="008E167E"/>
    <w:rsid w:val="008E1699"/>
    <w:rsid w:val="008E1841"/>
    <w:rsid w:val="008E1897"/>
    <w:rsid w:val="008E198E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75F"/>
    <w:rsid w:val="008E2A56"/>
    <w:rsid w:val="008E2BA3"/>
    <w:rsid w:val="008E2BE2"/>
    <w:rsid w:val="008E2BE4"/>
    <w:rsid w:val="008E2D06"/>
    <w:rsid w:val="008E2D3C"/>
    <w:rsid w:val="008E2D89"/>
    <w:rsid w:val="008E2D98"/>
    <w:rsid w:val="008E2DCD"/>
    <w:rsid w:val="008E2EF5"/>
    <w:rsid w:val="008E2FC6"/>
    <w:rsid w:val="008E325D"/>
    <w:rsid w:val="008E3477"/>
    <w:rsid w:val="008E3A76"/>
    <w:rsid w:val="008E3B09"/>
    <w:rsid w:val="008E3D15"/>
    <w:rsid w:val="008E3F1F"/>
    <w:rsid w:val="008E42FF"/>
    <w:rsid w:val="008E46C3"/>
    <w:rsid w:val="008E475E"/>
    <w:rsid w:val="008E47E8"/>
    <w:rsid w:val="008E4854"/>
    <w:rsid w:val="008E4AA6"/>
    <w:rsid w:val="008E4B01"/>
    <w:rsid w:val="008E4D1A"/>
    <w:rsid w:val="008E4D60"/>
    <w:rsid w:val="008E4E8B"/>
    <w:rsid w:val="008E50D3"/>
    <w:rsid w:val="008E5167"/>
    <w:rsid w:val="008E51B8"/>
    <w:rsid w:val="008E54B7"/>
    <w:rsid w:val="008E5645"/>
    <w:rsid w:val="008E564A"/>
    <w:rsid w:val="008E56B3"/>
    <w:rsid w:val="008E5841"/>
    <w:rsid w:val="008E587F"/>
    <w:rsid w:val="008E5894"/>
    <w:rsid w:val="008E5972"/>
    <w:rsid w:val="008E59E5"/>
    <w:rsid w:val="008E5ACA"/>
    <w:rsid w:val="008E5B1F"/>
    <w:rsid w:val="008E5BB6"/>
    <w:rsid w:val="008E5CFC"/>
    <w:rsid w:val="008E61F6"/>
    <w:rsid w:val="008E635D"/>
    <w:rsid w:val="008E656B"/>
    <w:rsid w:val="008E65F6"/>
    <w:rsid w:val="008E6751"/>
    <w:rsid w:val="008E6824"/>
    <w:rsid w:val="008E6960"/>
    <w:rsid w:val="008E6A0B"/>
    <w:rsid w:val="008E6BF3"/>
    <w:rsid w:val="008E6C4E"/>
    <w:rsid w:val="008E6CCC"/>
    <w:rsid w:val="008E6EB5"/>
    <w:rsid w:val="008E719D"/>
    <w:rsid w:val="008E72B1"/>
    <w:rsid w:val="008E72D9"/>
    <w:rsid w:val="008E735C"/>
    <w:rsid w:val="008E73DE"/>
    <w:rsid w:val="008E7501"/>
    <w:rsid w:val="008E7506"/>
    <w:rsid w:val="008E7537"/>
    <w:rsid w:val="008E7719"/>
    <w:rsid w:val="008E778E"/>
    <w:rsid w:val="008E7869"/>
    <w:rsid w:val="008E7988"/>
    <w:rsid w:val="008E7CC6"/>
    <w:rsid w:val="008E7D40"/>
    <w:rsid w:val="008E7ECD"/>
    <w:rsid w:val="008F011B"/>
    <w:rsid w:val="008F027B"/>
    <w:rsid w:val="008F0346"/>
    <w:rsid w:val="008F0386"/>
    <w:rsid w:val="008F0483"/>
    <w:rsid w:val="008F04A8"/>
    <w:rsid w:val="008F0664"/>
    <w:rsid w:val="008F085D"/>
    <w:rsid w:val="008F0897"/>
    <w:rsid w:val="008F0916"/>
    <w:rsid w:val="008F0997"/>
    <w:rsid w:val="008F0D7D"/>
    <w:rsid w:val="008F0DB0"/>
    <w:rsid w:val="008F0DCB"/>
    <w:rsid w:val="008F0EA8"/>
    <w:rsid w:val="008F1056"/>
    <w:rsid w:val="008F10AC"/>
    <w:rsid w:val="008F10E2"/>
    <w:rsid w:val="008F10EF"/>
    <w:rsid w:val="008F1111"/>
    <w:rsid w:val="008F12FA"/>
    <w:rsid w:val="008F1373"/>
    <w:rsid w:val="008F1475"/>
    <w:rsid w:val="008F14EB"/>
    <w:rsid w:val="008F17E1"/>
    <w:rsid w:val="008F1811"/>
    <w:rsid w:val="008F182B"/>
    <w:rsid w:val="008F1954"/>
    <w:rsid w:val="008F1B70"/>
    <w:rsid w:val="008F1CEE"/>
    <w:rsid w:val="008F1D26"/>
    <w:rsid w:val="008F1E0E"/>
    <w:rsid w:val="008F20A6"/>
    <w:rsid w:val="008F211F"/>
    <w:rsid w:val="008F217E"/>
    <w:rsid w:val="008F2284"/>
    <w:rsid w:val="008F23C5"/>
    <w:rsid w:val="008F2404"/>
    <w:rsid w:val="008F253A"/>
    <w:rsid w:val="008F25E8"/>
    <w:rsid w:val="008F2640"/>
    <w:rsid w:val="008F2848"/>
    <w:rsid w:val="008F2865"/>
    <w:rsid w:val="008F2A5A"/>
    <w:rsid w:val="008F2B4D"/>
    <w:rsid w:val="008F2D68"/>
    <w:rsid w:val="008F2D6B"/>
    <w:rsid w:val="008F2E8A"/>
    <w:rsid w:val="008F2ECB"/>
    <w:rsid w:val="008F2EF0"/>
    <w:rsid w:val="008F3044"/>
    <w:rsid w:val="008F3208"/>
    <w:rsid w:val="008F3258"/>
    <w:rsid w:val="008F32EC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5DE"/>
    <w:rsid w:val="008F474A"/>
    <w:rsid w:val="008F48B6"/>
    <w:rsid w:val="008F4A9C"/>
    <w:rsid w:val="008F4B19"/>
    <w:rsid w:val="008F4D1F"/>
    <w:rsid w:val="008F4D8A"/>
    <w:rsid w:val="008F4F1F"/>
    <w:rsid w:val="008F4F4A"/>
    <w:rsid w:val="008F4F8B"/>
    <w:rsid w:val="008F4FCF"/>
    <w:rsid w:val="008F5006"/>
    <w:rsid w:val="008F5022"/>
    <w:rsid w:val="008F5028"/>
    <w:rsid w:val="008F50C9"/>
    <w:rsid w:val="008F5377"/>
    <w:rsid w:val="008F5403"/>
    <w:rsid w:val="008F559F"/>
    <w:rsid w:val="008F56D7"/>
    <w:rsid w:val="008F5732"/>
    <w:rsid w:val="008F5A0B"/>
    <w:rsid w:val="008F5A54"/>
    <w:rsid w:val="008F5B87"/>
    <w:rsid w:val="008F5BFF"/>
    <w:rsid w:val="008F5CDE"/>
    <w:rsid w:val="008F5EC1"/>
    <w:rsid w:val="008F5F68"/>
    <w:rsid w:val="008F62D4"/>
    <w:rsid w:val="008F635B"/>
    <w:rsid w:val="008F63F6"/>
    <w:rsid w:val="008F63FB"/>
    <w:rsid w:val="008F6518"/>
    <w:rsid w:val="008F65E6"/>
    <w:rsid w:val="008F66A3"/>
    <w:rsid w:val="008F682E"/>
    <w:rsid w:val="008F693E"/>
    <w:rsid w:val="008F6985"/>
    <w:rsid w:val="008F6AF6"/>
    <w:rsid w:val="008F6D11"/>
    <w:rsid w:val="008F6F25"/>
    <w:rsid w:val="008F6F99"/>
    <w:rsid w:val="008F7013"/>
    <w:rsid w:val="008F70AB"/>
    <w:rsid w:val="008F70FA"/>
    <w:rsid w:val="008F7113"/>
    <w:rsid w:val="008F7147"/>
    <w:rsid w:val="008F7295"/>
    <w:rsid w:val="008F72BA"/>
    <w:rsid w:val="008F73B2"/>
    <w:rsid w:val="008F7584"/>
    <w:rsid w:val="008F764E"/>
    <w:rsid w:val="008F76AE"/>
    <w:rsid w:val="008F7907"/>
    <w:rsid w:val="008F7986"/>
    <w:rsid w:val="008F7AB7"/>
    <w:rsid w:val="008F7E05"/>
    <w:rsid w:val="008F7E98"/>
    <w:rsid w:val="00900211"/>
    <w:rsid w:val="009002B2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4EA"/>
    <w:rsid w:val="00901AF6"/>
    <w:rsid w:val="00901C9D"/>
    <w:rsid w:val="00901EE8"/>
    <w:rsid w:val="00901EF5"/>
    <w:rsid w:val="00901F38"/>
    <w:rsid w:val="00901F40"/>
    <w:rsid w:val="00901FBC"/>
    <w:rsid w:val="009020D1"/>
    <w:rsid w:val="009020D5"/>
    <w:rsid w:val="0090213F"/>
    <w:rsid w:val="00902207"/>
    <w:rsid w:val="00902281"/>
    <w:rsid w:val="00902337"/>
    <w:rsid w:val="00902343"/>
    <w:rsid w:val="00902368"/>
    <w:rsid w:val="00902510"/>
    <w:rsid w:val="00902558"/>
    <w:rsid w:val="0090291F"/>
    <w:rsid w:val="0090292A"/>
    <w:rsid w:val="00902953"/>
    <w:rsid w:val="00902A31"/>
    <w:rsid w:val="00902BFE"/>
    <w:rsid w:val="00902D47"/>
    <w:rsid w:val="00902D52"/>
    <w:rsid w:val="00902DA6"/>
    <w:rsid w:val="00902E82"/>
    <w:rsid w:val="00902EF2"/>
    <w:rsid w:val="00903040"/>
    <w:rsid w:val="00903326"/>
    <w:rsid w:val="00903467"/>
    <w:rsid w:val="009034A3"/>
    <w:rsid w:val="00903635"/>
    <w:rsid w:val="0090365B"/>
    <w:rsid w:val="0090374B"/>
    <w:rsid w:val="009037D9"/>
    <w:rsid w:val="00903B37"/>
    <w:rsid w:val="00903B78"/>
    <w:rsid w:val="0090406A"/>
    <w:rsid w:val="009042BC"/>
    <w:rsid w:val="00904398"/>
    <w:rsid w:val="0090456C"/>
    <w:rsid w:val="009045F0"/>
    <w:rsid w:val="0090473A"/>
    <w:rsid w:val="009047E9"/>
    <w:rsid w:val="009049EF"/>
    <w:rsid w:val="00904A03"/>
    <w:rsid w:val="00904A30"/>
    <w:rsid w:val="00904A3E"/>
    <w:rsid w:val="00904B76"/>
    <w:rsid w:val="00904BDC"/>
    <w:rsid w:val="00904D16"/>
    <w:rsid w:val="00904DAE"/>
    <w:rsid w:val="00904E3C"/>
    <w:rsid w:val="009050E2"/>
    <w:rsid w:val="0090510D"/>
    <w:rsid w:val="009051B1"/>
    <w:rsid w:val="0090545A"/>
    <w:rsid w:val="00905515"/>
    <w:rsid w:val="00905555"/>
    <w:rsid w:val="00905631"/>
    <w:rsid w:val="009058FA"/>
    <w:rsid w:val="00905937"/>
    <w:rsid w:val="009059C5"/>
    <w:rsid w:val="00905AB0"/>
    <w:rsid w:val="00905B4C"/>
    <w:rsid w:val="00905BF8"/>
    <w:rsid w:val="00905C8A"/>
    <w:rsid w:val="00905D3F"/>
    <w:rsid w:val="00905EE6"/>
    <w:rsid w:val="00905F70"/>
    <w:rsid w:val="00906127"/>
    <w:rsid w:val="00906142"/>
    <w:rsid w:val="009062D5"/>
    <w:rsid w:val="009062E6"/>
    <w:rsid w:val="009063AC"/>
    <w:rsid w:val="00906408"/>
    <w:rsid w:val="00906494"/>
    <w:rsid w:val="009064D2"/>
    <w:rsid w:val="00906572"/>
    <w:rsid w:val="009065EC"/>
    <w:rsid w:val="0090671E"/>
    <w:rsid w:val="00906A9F"/>
    <w:rsid w:val="00906ABE"/>
    <w:rsid w:val="00906B35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5D5"/>
    <w:rsid w:val="0090767E"/>
    <w:rsid w:val="0090780B"/>
    <w:rsid w:val="009078A9"/>
    <w:rsid w:val="00907A55"/>
    <w:rsid w:val="00907A84"/>
    <w:rsid w:val="00907B44"/>
    <w:rsid w:val="00907B64"/>
    <w:rsid w:val="00907C7B"/>
    <w:rsid w:val="00907CFA"/>
    <w:rsid w:val="00907E69"/>
    <w:rsid w:val="00907FB8"/>
    <w:rsid w:val="00910169"/>
    <w:rsid w:val="009101B8"/>
    <w:rsid w:val="009101E2"/>
    <w:rsid w:val="009103EC"/>
    <w:rsid w:val="0091049D"/>
    <w:rsid w:val="00910518"/>
    <w:rsid w:val="0091061C"/>
    <w:rsid w:val="00910782"/>
    <w:rsid w:val="00910802"/>
    <w:rsid w:val="0091082C"/>
    <w:rsid w:val="0091087F"/>
    <w:rsid w:val="009108CA"/>
    <w:rsid w:val="00910935"/>
    <w:rsid w:val="0091094D"/>
    <w:rsid w:val="00910987"/>
    <w:rsid w:val="00910AC3"/>
    <w:rsid w:val="00910AF9"/>
    <w:rsid w:val="00910B1F"/>
    <w:rsid w:val="00910BA4"/>
    <w:rsid w:val="00910C46"/>
    <w:rsid w:val="00910C62"/>
    <w:rsid w:val="00910CC1"/>
    <w:rsid w:val="00910D11"/>
    <w:rsid w:val="00910DE0"/>
    <w:rsid w:val="00910E6A"/>
    <w:rsid w:val="00911114"/>
    <w:rsid w:val="009111AA"/>
    <w:rsid w:val="009112F8"/>
    <w:rsid w:val="00911343"/>
    <w:rsid w:val="009113A1"/>
    <w:rsid w:val="009114EF"/>
    <w:rsid w:val="00911556"/>
    <w:rsid w:val="009117D5"/>
    <w:rsid w:val="009118CD"/>
    <w:rsid w:val="009119FE"/>
    <w:rsid w:val="00911A19"/>
    <w:rsid w:val="00911AF3"/>
    <w:rsid w:val="00911B21"/>
    <w:rsid w:val="00911B5A"/>
    <w:rsid w:val="00911BFB"/>
    <w:rsid w:val="00911C0C"/>
    <w:rsid w:val="00911CEB"/>
    <w:rsid w:val="00912378"/>
    <w:rsid w:val="0091237C"/>
    <w:rsid w:val="00912564"/>
    <w:rsid w:val="0091264A"/>
    <w:rsid w:val="00912681"/>
    <w:rsid w:val="00912684"/>
    <w:rsid w:val="00912854"/>
    <w:rsid w:val="00912893"/>
    <w:rsid w:val="0091291D"/>
    <w:rsid w:val="00912963"/>
    <w:rsid w:val="00912B3C"/>
    <w:rsid w:val="00912B73"/>
    <w:rsid w:val="00912B99"/>
    <w:rsid w:val="00912BA8"/>
    <w:rsid w:val="00912CCB"/>
    <w:rsid w:val="00912E59"/>
    <w:rsid w:val="00912EAC"/>
    <w:rsid w:val="00912F32"/>
    <w:rsid w:val="00912FFB"/>
    <w:rsid w:val="009131E2"/>
    <w:rsid w:val="009133CC"/>
    <w:rsid w:val="00913554"/>
    <w:rsid w:val="009135AA"/>
    <w:rsid w:val="0091364E"/>
    <w:rsid w:val="00913709"/>
    <w:rsid w:val="0091387F"/>
    <w:rsid w:val="00913906"/>
    <w:rsid w:val="00913C39"/>
    <w:rsid w:val="00913C5B"/>
    <w:rsid w:val="00913CE6"/>
    <w:rsid w:val="00913DCD"/>
    <w:rsid w:val="00913EC4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9AC"/>
    <w:rsid w:val="00914A07"/>
    <w:rsid w:val="00914A92"/>
    <w:rsid w:val="00914B1A"/>
    <w:rsid w:val="00914C88"/>
    <w:rsid w:val="00914D8C"/>
    <w:rsid w:val="00914F67"/>
    <w:rsid w:val="00914F98"/>
    <w:rsid w:val="009150C5"/>
    <w:rsid w:val="009150DE"/>
    <w:rsid w:val="009154C8"/>
    <w:rsid w:val="009154D1"/>
    <w:rsid w:val="00915781"/>
    <w:rsid w:val="00915782"/>
    <w:rsid w:val="0091583F"/>
    <w:rsid w:val="00915A31"/>
    <w:rsid w:val="00915CE7"/>
    <w:rsid w:val="00915D60"/>
    <w:rsid w:val="00915DAB"/>
    <w:rsid w:val="00916147"/>
    <w:rsid w:val="0091631B"/>
    <w:rsid w:val="0091644E"/>
    <w:rsid w:val="00916479"/>
    <w:rsid w:val="00916530"/>
    <w:rsid w:val="00916541"/>
    <w:rsid w:val="00916567"/>
    <w:rsid w:val="009166A4"/>
    <w:rsid w:val="00916A3B"/>
    <w:rsid w:val="00916C46"/>
    <w:rsid w:val="00916CEA"/>
    <w:rsid w:val="00916D9F"/>
    <w:rsid w:val="00916DFE"/>
    <w:rsid w:val="00916FE8"/>
    <w:rsid w:val="00916FF7"/>
    <w:rsid w:val="00916FFF"/>
    <w:rsid w:val="009170BA"/>
    <w:rsid w:val="00917139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3C7"/>
    <w:rsid w:val="009205A2"/>
    <w:rsid w:val="009205D7"/>
    <w:rsid w:val="00920670"/>
    <w:rsid w:val="00920B27"/>
    <w:rsid w:val="00920B3F"/>
    <w:rsid w:val="00920CD3"/>
    <w:rsid w:val="00920F34"/>
    <w:rsid w:val="00920FCA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322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59"/>
    <w:rsid w:val="00922CA5"/>
    <w:rsid w:val="00922CAA"/>
    <w:rsid w:val="00922DB4"/>
    <w:rsid w:val="00922E59"/>
    <w:rsid w:val="00922E5D"/>
    <w:rsid w:val="00922E7A"/>
    <w:rsid w:val="00922F4D"/>
    <w:rsid w:val="00922FA1"/>
    <w:rsid w:val="009230B7"/>
    <w:rsid w:val="00923191"/>
    <w:rsid w:val="00923272"/>
    <w:rsid w:val="00923323"/>
    <w:rsid w:val="009236D9"/>
    <w:rsid w:val="0092398E"/>
    <w:rsid w:val="00923BA9"/>
    <w:rsid w:val="00923BED"/>
    <w:rsid w:val="00923C44"/>
    <w:rsid w:val="00923D69"/>
    <w:rsid w:val="00923DDE"/>
    <w:rsid w:val="00923DF0"/>
    <w:rsid w:val="00923FCD"/>
    <w:rsid w:val="0092409E"/>
    <w:rsid w:val="0092410A"/>
    <w:rsid w:val="0092413E"/>
    <w:rsid w:val="009241B8"/>
    <w:rsid w:val="00924227"/>
    <w:rsid w:val="00924270"/>
    <w:rsid w:val="0092479F"/>
    <w:rsid w:val="009247E4"/>
    <w:rsid w:val="00924840"/>
    <w:rsid w:val="0092494F"/>
    <w:rsid w:val="009249C3"/>
    <w:rsid w:val="00924A89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0F"/>
    <w:rsid w:val="00925284"/>
    <w:rsid w:val="009252EC"/>
    <w:rsid w:val="009254D0"/>
    <w:rsid w:val="009255B7"/>
    <w:rsid w:val="0092580F"/>
    <w:rsid w:val="00925882"/>
    <w:rsid w:val="00925934"/>
    <w:rsid w:val="00925969"/>
    <w:rsid w:val="009259A7"/>
    <w:rsid w:val="009259C3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072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6E75"/>
    <w:rsid w:val="0092708B"/>
    <w:rsid w:val="0092709F"/>
    <w:rsid w:val="0092724D"/>
    <w:rsid w:val="0092726B"/>
    <w:rsid w:val="009273A8"/>
    <w:rsid w:val="009273C6"/>
    <w:rsid w:val="00927641"/>
    <w:rsid w:val="00927AC6"/>
    <w:rsid w:val="00927ACE"/>
    <w:rsid w:val="00927B70"/>
    <w:rsid w:val="00927C2A"/>
    <w:rsid w:val="00927E61"/>
    <w:rsid w:val="00927EB4"/>
    <w:rsid w:val="00930058"/>
    <w:rsid w:val="009301FD"/>
    <w:rsid w:val="00930534"/>
    <w:rsid w:val="00930569"/>
    <w:rsid w:val="0093061D"/>
    <w:rsid w:val="0093061E"/>
    <w:rsid w:val="0093085B"/>
    <w:rsid w:val="0093088F"/>
    <w:rsid w:val="009308B5"/>
    <w:rsid w:val="009308D8"/>
    <w:rsid w:val="00930A5E"/>
    <w:rsid w:val="00930CED"/>
    <w:rsid w:val="00930D08"/>
    <w:rsid w:val="00930E18"/>
    <w:rsid w:val="00930E5B"/>
    <w:rsid w:val="00931137"/>
    <w:rsid w:val="009312E8"/>
    <w:rsid w:val="00931375"/>
    <w:rsid w:val="0093159C"/>
    <w:rsid w:val="009315CD"/>
    <w:rsid w:val="0093165F"/>
    <w:rsid w:val="009316A6"/>
    <w:rsid w:val="0093184D"/>
    <w:rsid w:val="0093190F"/>
    <w:rsid w:val="00931968"/>
    <w:rsid w:val="00931A85"/>
    <w:rsid w:val="00931B0B"/>
    <w:rsid w:val="00931B63"/>
    <w:rsid w:val="00931B79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34"/>
    <w:rsid w:val="00932A91"/>
    <w:rsid w:val="00932AC0"/>
    <w:rsid w:val="00932CD2"/>
    <w:rsid w:val="00932EE0"/>
    <w:rsid w:val="00932F01"/>
    <w:rsid w:val="00932FB8"/>
    <w:rsid w:val="009330DA"/>
    <w:rsid w:val="00933124"/>
    <w:rsid w:val="00933160"/>
    <w:rsid w:val="00933222"/>
    <w:rsid w:val="0093325D"/>
    <w:rsid w:val="009337FC"/>
    <w:rsid w:val="0093381D"/>
    <w:rsid w:val="009339EF"/>
    <w:rsid w:val="00933A58"/>
    <w:rsid w:val="00933C6C"/>
    <w:rsid w:val="00933C8E"/>
    <w:rsid w:val="00933D3F"/>
    <w:rsid w:val="00933DCD"/>
    <w:rsid w:val="00933E07"/>
    <w:rsid w:val="00933E75"/>
    <w:rsid w:val="00933ED6"/>
    <w:rsid w:val="009343EA"/>
    <w:rsid w:val="00934527"/>
    <w:rsid w:val="0093456C"/>
    <w:rsid w:val="00934660"/>
    <w:rsid w:val="009349FA"/>
    <w:rsid w:val="00934C47"/>
    <w:rsid w:val="00934F7F"/>
    <w:rsid w:val="00934FFD"/>
    <w:rsid w:val="0093500A"/>
    <w:rsid w:val="0093505D"/>
    <w:rsid w:val="00935074"/>
    <w:rsid w:val="00935084"/>
    <w:rsid w:val="0093512C"/>
    <w:rsid w:val="00935168"/>
    <w:rsid w:val="00935216"/>
    <w:rsid w:val="00935246"/>
    <w:rsid w:val="0093529E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8DE"/>
    <w:rsid w:val="0093591B"/>
    <w:rsid w:val="00935965"/>
    <w:rsid w:val="009359A5"/>
    <w:rsid w:val="00935A94"/>
    <w:rsid w:val="00935C62"/>
    <w:rsid w:val="00935D08"/>
    <w:rsid w:val="00936157"/>
    <w:rsid w:val="009364EE"/>
    <w:rsid w:val="00936680"/>
    <w:rsid w:val="009367A6"/>
    <w:rsid w:val="009367DE"/>
    <w:rsid w:val="009367FB"/>
    <w:rsid w:val="00936865"/>
    <w:rsid w:val="00936BB5"/>
    <w:rsid w:val="00936BDD"/>
    <w:rsid w:val="00936BF5"/>
    <w:rsid w:val="00936F02"/>
    <w:rsid w:val="00937009"/>
    <w:rsid w:val="00937173"/>
    <w:rsid w:val="00937289"/>
    <w:rsid w:val="0093735C"/>
    <w:rsid w:val="009373D5"/>
    <w:rsid w:val="0093753C"/>
    <w:rsid w:val="009375D6"/>
    <w:rsid w:val="00937634"/>
    <w:rsid w:val="00937652"/>
    <w:rsid w:val="00937713"/>
    <w:rsid w:val="0093781B"/>
    <w:rsid w:val="00937949"/>
    <w:rsid w:val="00937A3F"/>
    <w:rsid w:val="00937B39"/>
    <w:rsid w:val="00937B52"/>
    <w:rsid w:val="00937BB5"/>
    <w:rsid w:val="00937C62"/>
    <w:rsid w:val="00937D76"/>
    <w:rsid w:val="00937E50"/>
    <w:rsid w:val="00937EE0"/>
    <w:rsid w:val="00940376"/>
    <w:rsid w:val="00940493"/>
    <w:rsid w:val="0094057A"/>
    <w:rsid w:val="009406DF"/>
    <w:rsid w:val="0094076E"/>
    <w:rsid w:val="00940774"/>
    <w:rsid w:val="0094088A"/>
    <w:rsid w:val="00940955"/>
    <w:rsid w:val="00940A28"/>
    <w:rsid w:val="00940ADC"/>
    <w:rsid w:val="00940BA1"/>
    <w:rsid w:val="00940C76"/>
    <w:rsid w:val="00941036"/>
    <w:rsid w:val="0094116B"/>
    <w:rsid w:val="009411E1"/>
    <w:rsid w:val="0094133F"/>
    <w:rsid w:val="009413E7"/>
    <w:rsid w:val="009414E0"/>
    <w:rsid w:val="00941833"/>
    <w:rsid w:val="00941B25"/>
    <w:rsid w:val="00941B32"/>
    <w:rsid w:val="00941CA9"/>
    <w:rsid w:val="00941CCF"/>
    <w:rsid w:val="00941CF1"/>
    <w:rsid w:val="00941D82"/>
    <w:rsid w:val="00941DCD"/>
    <w:rsid w:val="00941E07"/>
    <w:rsid w:val="00941E44"/>
    <w:rsid w:val="00941E7B"/>
    <w:rsid w:val="00941F17"/>
    <w:rsid w:val="00941F5D"/>
    <w:rsid w:val="00941FEB"/>
    <w:rsid w:val="009420A7"/>
    <w:rsid w:val="009420AD"/>
    <w:rsid w:val="00942287"/>
    <w:rsid w:val="009422E3"/>
    <w:rsid w:val="0094238A"/>
    <w:rsid w:val="0094239D"/>
    <w:rsid w:val="009423A9"/>
    <w:rsid w:val="0094241F"/>
    <w:rsid w:val="00942494"/>
    <w:rsid w:val="0094258B"/>
    <w:rsid w:val="009425C2"/>
    <w:rsid w:val="009426E1"/>
    <w:rsid w:val="0094270B"/>
    <w:rsid w:val="00942788"/>
    <w:rsid w:val="00942947"/>
    <w:rsid w:val="0094294D"/>
    <w:rsid w:val="009429F8"/>
    <w:rsid w:val="00942B24"/>
    <w:rsid w:val="00942BAD"/>
    <w:rsid w:val="00942EB5"/>
    <w:rsid w:val="00942FCD"/>
    <w:rsid w:val="009430F6"/>
    <w:rsid w:val="00943291"/>
    <w:rsid w:val="009433ED"/>
    <w:rsid w:val="009434C9"/>
    <w:rsid w:val="009434DE"/>
    <w:rsid w:val="009434FD"/>
    <w:rsid w:val="009435A1"/>
    <w:rsid w:val="00943637"/>
    <w:rsid w:val="00943666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1D9"/>
    <w:rsid w:val="00944228"/>
    <w:rsid w:val="0094445E"/>
    <w:rsid w:val="00944466"/>
    <w:rsid w:val="0094450A"/>
    <w:rsid w:val="00944AA8"/>
    <w:rsid w:val="00944B6E"/>
    <w:rsid w:val="00944CFA"/>
    <w:rsid w:val="00944D10"/>
    <w:rsid w:val="00944DB6"/>
    <w:rsid w:val="00944E12"/>
    <w:rsid w:val="0094503E"/>
    <w:rsid w:val="009450D0"/>
    <w:rsid w:val="00945167"/>
    <w:rsid w:val="009451C1"/>
    <w:rsid w:val="009451D0"/>
    <w:rsid w:val="00945246"/>
    <w:rsid w:val="009452D4"/>
    <w:rsid w:val="009456F8"/>
    <w:rsid w:val="00945725"/>
    <w:rsid w:val="009457A6"/>
    <w:rsid w:val="00945859"/>
    <w:rsid w:val="00945D36"/>
    <w:rsid w:val="00945E27"/>
    <w:rsid w:val="00946045"/>
    <w:rsid w:val="00946079"/>
    <w:rsid w:val="00946084"/>
    <w:rsid w:val="0094617D"/>
    <w:rsid w:val="009461B2"/>
    <w:rsid w:val="009461EE"/>
    <w:rsid w:val="009462A5"/>
    <w:rsid w:val="0094639E"/>
    <w:rsid w:val="009463A3"/>
    <w:rsid w:val="009464DF"/>
    <w:rsid w:val="0094655C"/>
    <w:rsid w:val="00946608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0CD"/>
    <w:rsid w:val="00947150"/>
    <w:rsid w:val="009472D7"/>
    <w:rsid w:val="00947325"/>
    <w:rsid w:val="00947372"/>
    <w:rsid w:val="009473A5"/>
    <w:rsid w:val="0094753F"/>
    <w:rsid w:val="009476C8"/>
    <w:rsid w:val="009478A2"/>
    <w:rsid w:val="00947986"/>
    <w:rsid w:val="00947BD7"/>
    <w:rsid w:val="00947CD1"/>
    <w:rsid w:val="00947F97"/>
    <w:rsid w:val="0095003B"/>
    <w:rsid w:val="00950121"/>
    <w:rsid w:val="009501F5"/>
    <w:rsid w:val="00950238"/>
    <w:rsid w:val="00950247"/>
    <w:rsid w:val="009502DE"/>
    <w:rsid w:val="009503BB"/>
    <w:rsid w:val="009503D6"/>
    <w:rsid w:val="00950477"/>
    <w:rsid w:val="0095051B"/>
    <w:rsid w:val="00950764"/>
    <w:rsid w:val="00950833"/>
    <w:rsid w:val="00950A3A"/>
    <w:rsid w:val="00950B30"/>
    <w:rsid w:val="00950DAE"/>
    <w:rsid w:val="00950E50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4B0"/>
    <w:rsid w:val="0095259D"/>
    <w:rsid w:val="009526F6"/>
    <w:rsid w:val="00952816"/>
    <w:rsid w:val="00952D7E"/>
    <w:rsid w:val="00952EAF"/>
    <w:rsid w:val="00953113"/>
    <w:rsid w:val="0095323A"/>
    <w:rsid w:val="0095347F"/>
    <w:rsid w:val="00953484"/>
    <w:rsid w:val="009535D0"/>
    <w:rsid w:val="009537F8"/>
    <w:rsid w:val="00953CCA"/>
    <w:rsid w:val="00953D40"/>
    <w:rsid w:val="00953D99"/>
    <w:rsid w:val="00953E62"/>
    <w:rsid w:val="00953EF9"/>
    <w:rsid w:val="00953F00"/>
    <w:rsid w:val="00953F26"/>
    <w:rsid w:val="00953FB4"/>
    <w:rsid w:val="0095415E"/>
    <w:rsid w:val="009542A8"/>
    <w:rsid w:val="009542C7"/>
    <w:rsid w:val="00954307"/>
    <w:rsid w:val="0095443F"/>
    <w:rsid w:val="00954483"/>
    <w:rsid w:val="009544B5"/>
    <w:rsid w:val="00954769"/>
    <w:rsid w:val="009547DA"/>
    <w:rsid w:val="0095493D"/>
    <w:rsid w:val="0095499C"/>
    <w:rsid w:val="009549B8"/>
    <w:rsid w:val="00954A59"/>
    <w:rsid w:val="00954DCB"/>
    <w:rsid w:val="00954E20"/>
    <w:rsid w:val="00954F20"/>
    <w:rsid w:val="00954FBC"/>
    <w:rsid w:val="0095519B"/>
    <w:rsid w:val="009552BE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D77"/>
    <w:rsid w:val="00955E3B"/>
    <w:rsid w:val="00955E4B"/>
    <w:rsid w:val="00956049"/>
    <w:rsid w:val="0095611A"/>
    <w:rsid w:val="0095619B"/>
    <w:rsid w:val="009561CC"/>
    <w:rsid w:val="009562DF"/>
    <w:rsid w:val="009564C5"/>
    <w:rsid w:val="00956751"/>
    <w:rsid w:val="009569CF"/>
    <w:rsid w:val="00956C5F"/>
    <w:rsid w:val="00956D9F"/>
    <w:rsid w:val="00956F9B"/>
    <w:rsid w:val="009570F2"/>
    <w:rsid w:val="009571B3"/>
    <w:rsid w:val="009571C3"/>
    <w:rsid w:val="00957286"/>
    <w:rsid w:val="009572BD"/>
    <w:rsid w:val="0095730B"/>
    <w:rsid w:val="00957318"/>
    <w:rsid w:val="00957352"/>
    <w:rsid w:val="0095745F"/>
    <w:rsid w:val="00957466"/>
    <w:rsid w:val="009574D2"/>
    <w:rsid w:val="009576D8"/>
    <w:rsid w:val="009576ED"/>
    <w:rsid w:val="009577E4"/>
    <w:rsid w:val="00957988"/>
    <w:rsid w:val="009579B0"/>
    <w:rsid w:val="00957A6A"/>
    <w:rsid w:val="00957BE3"/>
    <w:rsid w:val="00957D8C"/>
    <w:rsid w:val="00957F0E"/>
    <w:rsid w:val="009600EC"/>
    <w:rsid w:val="0096018E"/>
    <w:rsid w:val="009605B5"/>
    <w:rsid w:val="00960734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320"/>
    <w:rsid w:val="00961400"/>
    <w:rsid w:val="00961442"/>
    <w:rsid w:val="009614B5"/>
    <w:rsid w:val="009615D5"/>
    <w:rsid w:val="00961790"/>
    <w:rsid w:val="0096179B"/>
    <w:rsid w:val="009617A7"/>
    <w:rsid w:val="00961887"/>
    <w:rsid w:val="00961A68"/>
    <w:rsid w:val="00961C29"/>
    <w:rsid w:val="00961C45"/>
    <w:rsid w:val="00961CEA"/>
    <w:rsid w:val="00961CFA"/>
    <w:rsid w:val="00961D0F"/>
    <w:rsid w:val="00961D3D"/>
    <w:rsid w:val="0096206A"/>
    <w:rsid w:val="00962341"/>
    <w:rsid w:val="00962504"/>
    <w:rsid w:val="0096262B"/>
    <w:rsid w:val="00962764"/>
    <w:rsid w:val="009628E6"/>
    <w:rsid w:val="00962A08"/>
    <w:rsid w:val="00962AD2"/>
    <w:rsid w:val="00962B18"/>
    <w:rsid w:val="00962DD9"/>
    <w:rsid w:val="00963189"/>
    <w:rsid w:val="009631AB"/>
    <w:rsid w:val="0096323B"/>
    <w:rsid w:val="00963343"/>
    <w:rsid w:val="009634B8"/>
    <w:rsid w:val="009634B9"/>
    <w:rsid w:val="00963565"/>
    <w:rsid w:val="009635E4"/>
    <w:rsid w:val="0096367F"/>
    <w:rsid w:val="00963781"/>
    <w:rsid w:val="009637BA"/>
    <w:rsid w:val="009639EC"/>
    <w:rsid w:val="00963A9C"/>
    <w:rsid w:val="00963B6F"/>
    <w:rsid w:val="00963CE3"/>
    <w:rsid w:val="00963E84"/>
    <w:rsid w:val="00963F09"/>
    <w:rsid w:val="00963F87"/>
    <w:rsid w:val="0096405B"/>
    <w:rsid w:val="009645E0"/>
    <w:rsid w:val="00964713"/>
    <w:rsid w:val="00964720"/>
    <w:rsid w:val="009647E3"/>
    <w:rsid w:val="009648AC"/>
    <w:rsid w:val="00964956"/>
    <w:rsid w:val="0096497B"/>
    <w:rsid w:val="0096497D"/>
    <w:rsid w:val="00964982"/>
    <w:rsid w:val="00964C4E"/>
    <w:rsid w:val="00964CC2"/>
    <w:rsid w:val="00964D71"/>
    <w:rsid w:val="0096514A"/>
    <w:rsid w:val="009651DD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31"/>
    <w:rsid w:val="00966151"/>
    <w:rsid w:val="0096615F"/>
    <w:rsid w:val="009661F1"/>
    <w:rsid w:val="00966510"/>
    <w:rsid w:val="0096651C"/>
    <w:rsid w:val="00966546"/>
    <w:rsid w:val="009667F6"/>
    <w:rsid w:val="0096697B"/>
    <w:rsid w:val="009669E3"/>
    <w:rsid w:val="00966ADC"/>
    <w:rsid w:val="00966B8D"/>
    <w:rsid w:val="00966C66"/>
    <w:rsid w:val="00966C7C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37E"/>
    <w:rsid w:val="009673F7"/>
    <w:rsid w:val="00967454"/>
    <w:rsid w:val="00967478"/>
    <w:rsid w:val="00967550"/>
    <w:rsid w:val="009675FC"/>
    <w:rsid w:val="00967665"/>
    <w:rsid w:val="009676AF"/>
    <w:rsid w:val="00967702"/>
    <w:rsid w:val="00967746"/>
    <w:rsid w:val="009679BD"/>
    <w:rsid w:val="00967A0A"/>
    <w:rsid w:val="00967A6D"/>
    <w:rsid w:val="00967AF4"/>
    <w:rsid w:val="00967C3C"/>
    <w:rsid w:val="00967C4C"/>
    <w:rsid w:val="00967CA4"/>
    <w:rsid w:val="00967CEA"/>
    <w:rsid w:val="00967D7F"/>
    <w:rsid w:val="00967E0C"/>
    <w:rsid w:val="009703A6"/>
    <w:rsid w:val="00970664"/>
    <w:rsid w:val="00970740"/>
    <w:rsid w:val="00970A46"/>
    <w:rsid w:val="00970D45"/>
    <w:rsid w:val="00970DD0"/>
    <w:rsid w:val="00970FEE"/>
    <w:rsid w:val="009711D4"/>
    <w:rsid w:val="00971456"/>
    <w:rsid w:val="009715E5"/>
    <w:rsid w:val="0097168E"/>
    <w:rsid w:val="00971692"/>
    <w:rsid w:val="00971818"/>
    <w:rsid w:val="00971821"/>
    <w:rsid w:val="0097195E"/>
    <w:rsid w:val="00971967"/>
    <w:rsid w:val="00971D62"/>
    <w:rsid w:val="00971E83"/>
    <w:rsid w:val="0097211A"/>
    <w:rsid w:val="00972365"/>
    <w:rsid w:val="0097236B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2F9B"/>
    <w:rsid w:val="00973062"/>
    <w:rsid w:val="00973281"/>
    <w:rsid w:val="009733B6"/>
    <w:rsid w:val="009734C7"/>
    <w:rsid w:val="00973700"/>
    <w:rsid w:val="00973756"/>
    <w:rsid w:val="00973B42"/>
    <w:rsid w:val="00973D43"/>
    <w:rsid w:val="00973E85"/>
    <w:rsid w:val="00973ECD"/>
    <w:rsid w:val="00973F4A"/>
    <w:rsid w:val="00974104"/>
    <w:rsid w:val="00974137"/>
    <w:rsid w:val="00974147"/>
    <w:rsid w:val="0097417E"/>
    <w:rsid w:val="0097419D"/>
    <w:rsid w:val="00974442"/>
    <w:rsid w:val="009744F8"/>
    <w:rsid w:val="00974563"/>
    <w:rsid w:val="00974666"/>
    <w:rsid w:val="00974751"/>
    <w:rsid w:val="00974803"/>
    <w:rsid w:val="00974891"/>
    <w:rsid w:val="00974A38"/>
    <w:rsid w:val="00974AB3"/>
    <w:rsid w:val="00974ACB"/>
    <w:rsid w:val="00974B2B"/>
    <w:rsid w:val="00974C40"/>
    <w:rsid w:val="00974EAD"/>
    <w:rsid w:val="00974F95"/>
    <w:rsid w:val="009751F4"/>
    <w:rsid w:val="00975202"/>
    <w:rsid w:val="00975249"/>
    <w:rsid w:val="00975354"/>
    <w:rsid w:val="009753C9"/>
    <w:rsid w:val="009753E8"/>
    <w:rsid w:val="009753F2"/>
    <w:rsid w:val="009756FC"/>
    <w:rsid w:val="009757A7"/>
    <w:rsid w:val="0097584C"/>
    <w:rsid w:val="00975885"/>
    <w:rsid w:val="00975A18"/>
    <w:rsid w:val="00975A21"/>
    <w:rsid w:val="00975AA3"/>
    <w:rsid w:val="00975B35"/>
    <w:rsid w:val="00975CC8"/>
    <w:rsid w:val="00975E09"/>
    <w:rsid w:val="00975E8B"/>
    <w:rsid w:val="009760E8"/>
    <w:rsid w:val="0097619E"/>
    <w:rsid w:val="009761C2"/>
    <w:rsid w:val="009761D0"/>
    <w:rsid w:val="00976250"/>
    <w:rsid w:val="009762BE"/>
    <w:rsid w:val="00976338"/>
    <w:rsid w:val="009766F5"/>
    <w:rsid w:val="00976909"/>
    <w:rsid w:val="00976921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8C2"/>
    <w:rsid w:val="00977900"/>
    <w:rsid w:val="00977A32"/>
    <w:rsid w:val="00977B9D"/>
    <w:rsid w:val="00977D49"/>
    <w:rsid w:val="00977E33"/>
    <w:rsid w:val="00977E4B"/>
    <w:rsid w:val="00977F40"/>
    <w:rsid w:val="00977F83"/>
    <w:rsid w:val="00977FCF"/>
    <w:rsid w:val="0098029A"/>
    <w:rsid w:val="00980542"/>
    <w:rsid w:val="0098060A"/>
    <w:rsid w:val="009807BD"/>
    <w:rsid w:val="00980842"/>
    <w:rsid w:val="00980891"/>
    <w:rsid w:val="0098096E"/>
    <w:rsid w:val="009809CD"/>
    <w:rsid w:val="00980A3D"/>
    <w:rsid w:val="00980ACE"/>
    <w:rsid w:val="00980B60"/>
    <w:rsid w:val="00980EEE"/>
    <w:rsid w:val="00981155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7F9"/>
    <w:rsid w:val="00982A0F"/>
    <w:rsid w:val="00982A5E"/>
    <w:rsid w:val="00982A94"/>
    <w:rsid w:val="00982B94"/>
    <w:rsid w:val="00982D14"/>
    <w:rsid w:val="00982DA3"/>
    <w:rsid w:val="00982DE2"/>
    <w:rsid w:val="0098317E"/>
    <w:rsid w:val="009831F4"/>
    <w:rsid w:val="00983201"/>
    <w:rsid w:val="00983460"/>
    <w:rsid w:val="009835AB"/>
    <w:rsid w:val="009835F8"/>
    <w:rsid w:val="009839B7"/>
    <w:rsid w:val="009839EA"/>
    <w:rsid w:val="00983CDC"/>
    <w:rsid w:val="00983E00"/>
    <w:rsid w:val="00983F43"/>
    <w:rsid w:val="00983FA0"/>
    <w:rsid w:val="00984015"/>
    <w:rsid w:val="00984100"/>
    <w:rsid w:val="009844A9"/>
    <w:rsid w:val="00984719"/>
    <w:rsid w:val="00984925"/>
    <w:rsid w:val="00984A1C"/>
    <w:rsid w:val="00984A4B"/>
    <w:rsid w:val="00984B17"/>
    <w:rsid w:val="00984B60"/>
    <w:rsid w:val="00984F24"/>
    <w:rsid w:val="009853A6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90"/>
    <w:rsid w:val="009864BE"/>
    <w:rsid w:val="0098654B"/>
    <w:rsid w:val="0098656F"/>
    <w:rsid w:val="00986622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30"/>
    <w:rsid w:val="00987375"/>
    <w:rsid w:val="009874AF"/>
    <w:rsid w:val="009874E7"/>
    <w:rsid w:val="0098750B"/>
    <w:rsid w:val="00987736"/>
    <w:rsid w:val="009878FC"/>
    <w:rsid w:val="00987940"/>
    <w:rsid w:val="00987A7E"/>
    <w:rsid w:val="00987C3A"/>
    <w:rsid w:val="00987D54"/>
    <w:rsid w:val="00987DAB"/>
    <w:rsid w:val="00987E6F"/>
    <w:rsid w:val="00987FD7"/>
    <w:rsid w:val="009900FF"/>
    <w:rsid w:val="009901C2"/>
    <w:rsid w:val="009905BF"/>
    <w:rsid w:val="009906FF"/>
    <w:rsid w:val="00990BC3"/>
    <w:rsid w:val="00990CAA"/>
    <w:rsid w:val="00990D66"/>
    <w:rsid w:val="00990D94"/>
    <w:rsid w:val="00990DC3"/>
    <w:rsid w:val="00990FAC"/>
    <w:rsid w:val="0099125E"/>
    <w:rsid w:val="009912A4"/>
    <w:rsid w:val="00991320"/>
    <w:rsid w:val="00991780"/>
    <w:rsid w:val="00991ACB"/>
    <w:rsid w:val="00991B04"/>
    <w:rsid w:val="00991B4F"/>
    <w:rsid w:val="00991BED"/>
    <w:rsid w:val="00991C0B"/>
    <w:rsid w:val="00991CE1"/>
    <w:rsid w:val="00991CEE"/>
    <w:rsid w:val="00991D93"/>
    <w:rsid w:val="00991E42"/>
    <w:rsid w:val="00991F98"/>
    <w:rsid w:val="009920B4"/>
    <w:rsid w:val="009920BD"/>
    <w:rsid w:val="009921CC"/>
    <w:rsid w:val="0099233B"/>
    <w:rsid w:val="00992344"/>
    <w:rsid w:val="00992692"/>
    <w:rsid w:val="009926E1"/>
    <w:rsid w:val="00992C97"/>
    <w:rsid w:val="00992D1A"/>
    <w:rsid w:val="00992DE6"/>
    <w:rsid w:val="00992E7E"/>
    <w:rsid w:val="00992F89"/>
    <w:rsid w:val="00993066"/>
    <w:rsid w:val="00993154"/>
    <w:rsid w:val="009931AE"/>
    <w:rsid w:val="009932BF"/>
    <w:rsid w:val="00993447"/>
    <w:rsid w:val="009935B7"/>
    <w:rsid w:val="0099368A"/>
    <w:rsid w:val="009939EE"/>
    <w:rsid w:val="00993A69"/>
    <w:rsid w:val="00993B70"/>
    <w:rsid w:val="00993E6D"/>
    <w:rsid w:val="00993EAE"/>
    <w:rsid w:val="00994033"/>
    <w:rsid w:val="00994036"/>
    <w:rsid w:val="00994147"/>
    <w:rsid w:val="00994407"/>
    <w:rsid w:val="00994451"/>
    <w:rsid w:val="0099485D"/>
    <w:rsid w:val="009948D0"/>
    <w:rsid w:val="0099497E"/>
    <w:rsid w:val="009949EB"/>
    <w:rsid w:val="00994BE0"/>
    <w:rsid w:val="00994BFB"/>
    <w:rsid w:val="00994C88"/>
    <w:rsid w:val="00994CC6"/>
    <w:rsid w:val="00994EE7"/>
    <w:rsid w:val="00994FC9"/>
    <w:rsid w:val="00994FF5"/>
    <w:rsid w:val="00995180"/>
    <w:rsid w:val="0099533E"/>
    <w:rsid w:val="00995456"/>
    <w:rsid w:val="009954EC"/>
    <w:rsid w:val="0099553B"/>
    <w:rsid w:val="009955F1"/>
    <w:rsid w:val="009957A5"/>
    <w:rsid w:val="00995C4A"/>
    <w:rsid w:val="00995CB6"/>
    <w:rsid w:val="00995CEF"/>
    <w:rsid w:val="00995E29"/>
    <w:rsid w:val="00995FA0"/>
    <w:rsid w:val="00995FF8"/>
    <w:rsid w:val="00996072"/>
    <w:rsid w:val="009960A4"/>
    <w:rsid w:val="009961A1"/>
    <w:rsid w:val="009961EE"/>
    <w:rsid w:val="009962CE"/>
    <w:rsid w:val="00996466"/>
    <w:rsid w:val="009964E0"/>
    <w:rsid w:val="00996526"/>
    <w:rsid w:val="0099656D"/>
    <w:rsid w:val="009967D3"/>
    <w:rsid w:val="0099691A"/>
    <w:rsid w:val="00996A42"/>
    <w:rsid w:val="00996B24"/>
    <w:rsid w:val="00996BBF"/>
    <w:rsid w:val="00996D1F"/>
    <w:rsid w:val="00996D45"/>
    <w:rsid w:val="00996D92"/>
    <w:rsid w:val="00997083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97E67"/>
    <w:rsid w:val="009A007D"/>
    <w:rsid w:val="009A0123"/>
    <w:rsid w:val="009A01C2"/>
    <w:rsid w:val="009A01CB"/>
    <w:rsid w:val="009A02E9"/>
    <w:rsid w:val="009A043E"/>
    <w:rsid w:val="009A0458"/>
    <w:rsid w:val="009A06C7"/>
    <w:rsid w:val="009A09EF"/>
    <w:rsid w:val="009A09F7"/>
    <w:rsid w:val="009A0AD9"/>
    <w:rsid w:val="009A0B57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2C"/>
    <w:rsid w:val="009A19DF"/>
    <w:rsid w:val="009A1A03"/>
    <w:rsid w:val="009A1B1A"/>
    <w:rsid w:val="009A1B31"/>
    <w:rsid w:val="009A1C7E"/>
    <w:rsid w:val="009A1ED9"/>
    <w:rsid w:val="009A1EFC"/>
    <w:rsid w:val="009A1F12"/>
    <w:rsid w:val="009A2176"/>
    <w:rsid w:val="009A2351"/>
    <w:rsid w:val="009A236C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025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B16"/>
    <w:rsid w:val="009A3C47"/>
    <w:rsid w:val="009A3CC3"/>
    <w:rsid w:val="009A3DC0"/>
    <w:rsid w:val="009A3E64"/>
    <w:rsid w:val="009A403F"/>
    <w:rsid w:val="009A40ED"/>
    <w:rsid w:val="009A4133"/>
    <w:rsid w:val="009A434D"/>
    <w:rsid w:val="009A4518"/>
    <w:rsid w:val="009A4581"/>
    <w:rsid w:val="009A4888"/>
    <w:rsid w:val="009A4941"/>
    <w:rsid w:val="009A4AD3"/>
    <w:rsid w:val="009A4B28"/>
    <w:rsid w:val="009A503D"/>
    <w:rsid w:val="009A5138"/>
    <w:rsid w:val="009A518B"/>
    <w:rsid w:val="009A527B"/>
    <w:rsid w:val="009A5287"/>
    <w:rsid w:val="009A5440"/>
    <w:rsid w:val="009A5662"/>
    <w:rsid w:val="009A5671"/>
    <w:rsid w:val="009A56FA"/>
    <w:rsid w:val="009A57D9"/>
    <w:rsid w:val="009A583E"/>
    <w:rsid w:val="009A587F"/>
    <w:rsid w:val="009A59F1"/>
    <w:rsid w:val="009A5A22"/>
    <w:rsid w:val="009A5A76"/>
    <w:rsid w:val="009A5B05"/>
    <w:rsid w:val="009A5C74"/>
    <w:rsid w:val="009A5F20"/>
    <w:rsid w:val="009A5F4D"/>
    <w:rsid w:val="009A5FB6"/>
    <w:rsid w:val="009A61C3"/>
    <w:rsid w:val="009A6263"/>
    <w:rsid w:val="009A644A"/>
    <w:rsid w:val="009A65E8"/>
    <w:rsid w:val="009A669C"/>
    <w:rsid w:val="009A67CB"/>
    <w:rsid w:val="009A6810"/>
    <w:rsid w:val="009A6875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374"/>
    <w:rsid w:val="009A741A"/>
    <w:rsid w:val="009A74DB"/>
    <w:rsid w:val="009A7564"/>
    <w:rsid w:val="009A7804"/>
    <w:rsid w:val="009A785F"/>
    <w:rsid w:val="009A789B"/>
    <w:rsid w:val="009A7B79"/>
    <w:rsid w:val="009A7D48"/>
    <w:rsid w:val="009A7D49"/>
    <w:rsid w:val="009A7F7C"/>
    <w:rsid w:val="009B00FF"/>
    <w:rsid w:val="009B0232"/>
    <w:rsid w:val="009B02E0"/>
    <w:rsid w:val="009B038D"/>
    <w:rsid w:val="009B0767"/>
    <w:rsid w:val="009B0A1C"/>
    <w:rsid w:val="009B0AB0"/>
    <w:rsid w:val="009B0AE5"/>
    <w:rsid w:val="009B0B25"/>
    <w:rsid w:val="009B0B8A"/>
    <w:rsid w:val="009B0BDA"/>
    <w:rsid w:val="009B0BDD"/>
    <w:rsid w:val="009B0BFC"/>
    <w:rsid w:val="009B0D5A"/>
    <w:rsid w:val="009B0F19"/>
    <w:rsid w:val="009B0FEA"/>
    <w:rsid w:val="009B1023"/>
    <w:rsid w:val="009B1024"/>
    <w:rsid w:val="009B10A7"/>
    <w:rsid w:val="009B115B"/>
    <w:rsid w:val="009B13B3"/>
    <w:rsid w:val="009B1520"/>
    <w:rsid w:val="009B1811"/>
    <w:rsid w:val="009B18EC"/>
    <w:rsid w:val="009B19D0"/>
    <w:rsid w:val="009B19F0"/>
    <w:rsid w:val="009B1AAF"/>
    <w:rsid w:val="009B1C3E"/>
    <w:rsid w:val="009B1CF3"/>
    <w:rsid w:val="009B1E79"/>
    <w:rsid w:val="009B202E"/>
    <w:rsid w:val="009B207F"/>
    <w:rsid w:val="009B2237"/>
    <w:rsid w:val="009B240D"/>
    <w:rsid w:val="009B243D"/>
    <w:rsid w:val="009B2506"/>
    <w:rsid w:val="009B25A1"/>
    <w:rsid w:val="009B276C"/>
    <w:rsid w:val="009B283D"/>
    <w:rsid w:val="009B2856"/>
    <w:rsid w:val="009B287F"/>
    <w:rsid w:val="009B28F3"/>
    <w:rsid w:val="009B291F"/>
    <w:rsid w:val="009B2A63"/>
    <w:rsid w:val="009B2AED"/>
    <w:rsid w:val="009B2D44"/>
    <w:rsid w:val="009B2EDE"/>
    <w:rsid w:val="009B2F47"/>
    <w:rsid w:val="009B30BA"/>
    <w:rsid w:val="009B311C"/>
    <w:rsid w:val="009B3595"/>
    <w:rsid w:val="009B3610"/>
    <w:rsid w:val="009B3757"/>
    <w:rsid w:val="009B399F"/>
    <w:rsid w:val="009B3A10"/>
    <w:rsid w:val="009B3A36"/>
    <w:rsid w:val="009B3D09"/>
    <w:rsid w:val="009B3E3F"/>
    <w:rsid w:val="009B3F3E"/>
    <w:rsid w:val="009B41CE"/>
    <w:rsid w:val="009B42E2"/>
    <w:rsid w:val="009B43E8"/>
    <w:rsid w:val="009B451B"/>
    <w:rsid w:val="009B4619"/>
    <w:rsid w:val="009B4668"/>
    <w:rsid w:val="009B46F0"/>
    <w:rsid w:val="009B49B3"/>
    <w:rsid w:val="009B4D84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6E6"/>
    <w:rsid w:val="009B5774"/>
    <w:rsid w:val="009B58A1"/>
    <w:rsid w:val="009B5A16"/>
    <w:rsid w:val="009B5C81"/>
    <w:rsid w:val="009B5E79"/>
    <w:rsid w:val="009B5F1E"/>
    <w:rsid w:val="009B5FC0"/>
    <w:rsid w:val="009B60AC"/>
    <w:rsid w:val="009B6167"/>
    <w:rsid w:val="009B61BD"/>
    <w:rsid w:val="009B623E"/>
    <w:rsid w:val="009B62EC"/>
    <w:rsid w:val="009B6833"/>
    <w:rsid w:val="009B6875"/>
    <w:rsid w:val="009B69BB"/>
    <w:rsid w:val="009B6B6C"/>
    <w:rsid w:val="009B6C82"/>
    <w:rsid w:val="009B6CC1"/>
    <w:rsid w:val="009B6D46"/>
    <w:rsid w:val="009B6D85"/>
    <w:rsid w:val="009B7108"/>
    <w:rsid w:val="009B71A6"/>
    <w:rsid w:val="009B71BD"/>
    <w:rsid w:val="009B71F2"/>
    <w:rsid w:val="009B738F"/>
    <w:rsid w:val="009B73A0"/>
    <w:rsid w:val="009B73F9"/>
    <w:rsid w:val="009B756B"/>
    <w:rsid w:val="009B7581"/>
    <w:rsid w:val="009B7637"/>
    <w:rsid w:val="009B777D"/>
    <w:rsid w:val="009B77BE"/>
    <w:rsid w:val="009B7882"/>
    <w:rsid w:val="009B78F3"/>
    <w:rsid w:val="009B7A8C"/>
    <w:rsid w:val="009B7B4F"/>
    <w:rsid w:val="009B7BAD"/>
    <w:rsid w:val="009B7E6B"/>
    <w:rsid w:val="009B7F4A"/>
    <w:rsid w:val="009B7FB5"/>
    <w:rsid w:val="009C00D5"/>
    <w:rsid w:val="009C0137"/>
    <w:rsid w:val="009C02E2"/>
    <w:rsid w:val="009C036D"/>
    <w:rsid w:val="009C070F"/>
    <w:rsid w:val="009C0792"/>
    <w:rsid w:val="009C0A64"/>
    <w:rsid w:val="009C0B32"/>
    <w:rsid w:val="009C0C6E"/>
    <w:rsid w:val="009C0E40"/>
    <w:rsid w:val="009C0ED6"/>
    <w:rsid w:val="009C0F3B"/>
    <w:rsid w:val="009C0F8F"/>
    <w:rsid w:val="009C0FAB"/>
    <w:rsid w:val="009C1212"/>
    <w:rsid w:val="009C17CF"/>
    <w:rsid w:val="009C1A54"/>
    <w:rsid w:val="009C1A5A"/>
    <w:rsid w:val="009C1B56"/>
    <w:rsid w:val="009C1B92"/>
    <w:rsid w:val="009C1ED6"/>
    <w:rsid w:val="009C1F0A"/>
    <w:rsid w:val="009C1FC2"/>
    <w:rsid w:val="009C2001"/>
    <w:rsid w:val="009C21CA"/>
    <w:rsid w:val="009C2430"/>
    <w:rsid w:val="009C2A6F"/>
    <w:rsid w:val="009C2BE6"/>
    <w:rsid w:val="009C2C29"/>
    <w:rsid w:val="009C2D0D"/>
    <w:rsid w:val="009C310E"/>
    <w:rsid w:val="009C3278"/>
    <w:rsid w:val="009C33CF"/>
    <w:rsid w:val="009C33F2"/>
    <w:rsid w:val="009C34BA"/>
    <w:rsid w:val="009C3706"/>
    <w:rsid w:val="009C3748"/>
    <w:rsid w:val="009C389C"/>
    <w:rsid w:val="009C3A7B"/>
    <w:rsid w:val="009C3B9C"/>
    <w:rsid w:val="009C3BF8"/>
    <w:rsid w:val="009C3CBD"/>
    <w:rsid w:val="009C3D0E"/>
    <w:rsid w:val="009C3DA5"/>
    <w:rsid w:val="009C3E6A"/>
    <w:rsid w:val="009C3F1D"/>
    <w:rsid w:val="009C3FD8"/>
    <w:rsid w:val="009C4119"/>
    <w:rsid w:val="009C4234"/>
    <w:rsid w:val="009C42BB"/>
    <w:rsid w:val="009C42FF"/>
    <w:rsid w:val="009C43E6"/>
    <w:rsid w:val="009C44D8"/>
    <w:rsid w:val="009C450E"/>
    <w:rsid w:val="009C451A"/>
    <w:rsid w:val="009C45F3"/>
    <w:rsid w:val="009C469B"/>
    <w:rsid w:val="009C46ED"/>
    <w:rsid w:val="009C4714"/>
    <w:rsid w:val="009C471D"/>
    <w:rsid w:val="009C4737"/>
    <w:rsid w:val="009C478C"/>
    <w:rsid w:val="009C47A4"/>
    <w:rsid w:val="009C48ED"/>
    <w:rsid w:val="009C4AD5"/>
    <w:rsid w:val="009C4BAA"/>
    <w:rsid w:val="009C4C0F"/>
    <w:rsid w:val="009C4C51"/>
    <w:rsid w:val="009C4CDE"/>
    <w:rsid w:val="009C4D1A"/>
    <w:rsid w:val="009C5440"/>
    <w:rsid w:val="009C55CC"/>
    <w:rsid w:val="009C5787"/>
    <w:rsid w:val="009C58B0"/>
    <w:rsid w:val="009C5958"/>
    <w:rsid w:val="009C597D"/>
    <w:rsid w:val="009C5B32"/>
    <w:rsid w:val="009C5D83"/>
    <w:rsid w:val="009C5EC7"/>
    <w:rsid w:val="009C62A7"/>
    <w:rsid w:val="009C63C6"/>
    <w:rsid w:val="009C65DD"/>
    <w:rsid w:val="009C66B7"/>
    <w:rsid w:val="009C6790"/>
    <w:rsid w:val="009C67E2"/>
    <w:rsid w:val="009C6882"/>
    <w:rsid w:val="009C69B5"/>
    <w:rsid w:val="009C6AFA"/>
    <w:rsid w:val="009C6CC4"/>
    <w:rsid w:val="009C6E3E"/>
    <w:rsid w:val="009C6F01"/>
    <w:rsid w:val="009C6FA5"/>
    <w:rsid w:val="009C6FB3"/>
    <w:rsid w:val="009C717E"/>
    <w:rsid w:val="009C7209"/>
    <w:rsid w:val="009C7274"/>
    <w:rsid w:val="009C731D"/>
    <w:rsid w:val="009C7346"/>
    <w:rsid w:val="009C7377"/>
    <w:rsid w:val="009C7588"/>
    <w:rsid w:val="009C7664"/>
    <w:rsid w:val="009C77AC"/>
    <w:rsid w:val="009C7B14"/>
    <w:rsid w:val="009C7B21"/>
    <w:rsid w:val="009C7BAB"/>
    <w:rsid w:val="009C7C17"/>
    <w:rsid w:val="009C7C82"/>
    <w:rsid w:val="009C7E1D"/>
    <w:rsid w:val="009C7E6D"/>
    <w:rsid w:val="009C7EAD"/>
    <w:rsid w:val="009D015E"/>
    <w:rsid w:val="009D0404"/>
    <w:rsid w:val="009D044A"/>
    <w:rsid w:val="009D0717"/>
    <w:rsid w:val="009D0936"/>
    <w:rsid w:val="009D0948"/>
    <w:rsid w:val="009D0960"/>
    <w:rsid w:val="009D0AE6"/>
    <w:rsid w:val="009D0EB8"/>
    <w:rsid w:val="009D0F9F"/>
    <w:rsid w:val="009D101B"/>
    <w:rsid w:val="009D1410"/>
    <w:rsid w:val="009D1479"/>
    <w:rsid w:val="009D1603"/>
    <w:rsid w:val="009D163D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40"/>
    <w:rsid w:val="009D29DE"/>
    <w:rsid w:val="009D2A35"/>
    <w:rsid w:val="009D2B83"/>
    <w:rsid w:val="009D2D62"/>
    <w:rsid w:val="009D2DDD"/>
    <w:rsid w:val="009D2E35"/>
    <w:rsid w:val="009D2E7C"/>
    <w:rsid w:val="009D2F4B"/>
    <w:rsid w:val="009D2F55"/>
    <w:rsid w:val="009D316F"/>
    <w:rsid w:val="009D317D"/>
    <w:rsid w:val="009D321B"/>
    <w:rsid w:val="009D328B"/>
    <w:rsid w:val="009D32D7"/>
    <w:rsid w:val="009D32EA"/>
    <w:rsid w:val="009D331B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5F"/>
    <w:rsid w:val="009D3EA9"/>
    <w:rsid w:val="009D3FBE"/>
    <w:rsid w:val="009D40C2"/>
    <w:rsid w:val="009D41D7"/>
    <w:rsid w:val="009D4299"/>
    <w:rsid w:val="009D42BD"/>
    <w:rsid w:val="009D42E9"/>
    <w:rsid w:val="009D4319"/>
    <w:rsid w:val="009D4475"/>
    <w:rsid w:val="009D44CC"/>
    <w:rsid w:val="009D451A"/>
    <w:rsid w:val="009D45C8"/>
    <w:rsid w:val="009D45E8"/>
    <w:rsid w:val="009D4651"/>
    <w:rsid w:val="009D4727"/>
    <w:rsid w:val="009D479D"/>
    <w:rsid w:val="009D47EE"/>
    <w:rsid w:val="009D47F3"/>
    <w:rsid w:val="009D493B"/>
    <w:rsid w:val="009D49EB"/>
    <w:rsid w:val="009D4B16"/>
    <w:rsid w:val="009D4C2E"/>
    <w:rsid w:val="009D4C8E"/>
    <w:rsid w:val="009D5041"/>
    <w:rsid w:val="009D5095"/>
    <w:rsid w:val="009D50B4"/>
    <w:rsid w:val="009D51E6"/>
    <w:rsid w:val="009D52F6"/>
    <w:rsid w:val="009D588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736"/>
    <w:rsid w:val="009D686C"/>
    <w:rsid w:val="009D68A0"/>
    <w:rsid w:val="009D68AF"/>
    <w:rsid w:val="009D68F4"/>
    <w:rsid w:val="009D6BF2"/>
    <w:rsid w:val="009D6D02"/>
    <w:rsid w:val="009D728F"/>
    <w:rsid w:val="009D72BF"/>
    <w:rsid w:val="009D74BA"/>
    <w:rsid w:val="009D76CE"/>
    <w:rsid w:val="009D7734"/>
    <w:rsid w:val="009D77ED"/>
    <w:rsid w:val="009D787F"/>
    <w:rsid w:val="009D789D"/>
    <w:rsid w:val="009D79FE"/>
    <w:rsid w:val="009D7B12"/>
    <w:rsid w:val="009D7B71"/>
    <w:rsid w:val="009D7D11"/>
    <w:rsid w:val="009E00A5"/>
    <w:rsid w:val="009E010A"/>
    <w:rsid w:val="009E0267"/>
    <w:rsid w:val="009E02F8"/>
    <w:rsid w:val="009E04E9"/>
    <w:rsid w:val="009E0720"/>
    <w:rsid w:val="009E08AC"/>
    <w:rsid w:val="009E0B20"/>
    <w:rsid w:val="009E0B59"/>
    <w:rsid w:val="009E0D92"/>
    <w:rsid w:val="009E0DEC"/>
    <w:rsid w:val="009E0EE6"/>
    <w:rsid w:val="009E0FA3"/>
    <w:rsid w:val="009E1217"/>
    <w:rsid w:val="009E15B3"/>
    <w:rsid w:val="009E1804"/>
    <w:rsid w:val="009E1811"/>
    <w:rsid w:val="009E185C"/>
    <w:rsid w:val="009E18A9"/>
    <w:rsid w:val="009E1A7D"/>
    <w:rsid w:val="009E1BBE"/>
    <w:rsid w:val="009E1C77"/>
    <w:rsid w:val="009E1E16"/>
    <w:rsid w:val="009E1ECE"/>
    <w:rsid w:val="009E1F94"/>
    <w:rsid w:val="009E1FF9"/>
    <w:rsid w:val="009E20B5"/>
    <w:rsid w:val="009E22FE"/>
    <w:rsid w:val="009E2445"/>
    <w:rsid w:val="009E254B"/>
    <w:rsid w:val="009E29B9"/>
    <w:rsid w:val="009E2B1F"/>
    <w:rsid w:val="009E2B85"/>
    <w:rsid w:val="009E2D52"/>
    <w:rsid w:val="009E2F59"/>
    <w:rsid w:val="009E2FDB"/>
    <w:rsid w:val="009E300C"/>
    <w:rsid w:val="009E306D"/>
    <w:rsid w:val="009E30D0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BE1"/>
    <w:rsid w:val="009E3C92"/>
    <w:rsid w:val="009E3F3E"/>
    <w:rsid w:val="009E402B"/>
    <w:rsid w:val="009E430F"/>
    <w:rsid w:val="009E4568"/>
    <w:rsid w:val="009E4732"/>
    <w:rsid w:val="009E4956"/>
    <w:rsid w:val="009E49A0"/>
    <w:rsid w:val="009E4AB7"/>
    <w:rsid w:val="009E4B1E"/>
    <w:rsid w:val="009E4D08"/>
    <w:rsid w:val="009E4D45"/>
    <w:rsid w:val="009E4D50"/>
    <w:rsid w:val="009E4DFC"/>
    <w:rsid w:val="009E4E1B"/>
    <w:rsid w:val="009E4E5F"/>
    <w:rsid w:val="009E4E95"/>
    <w:rsid w:val="009E4F39"/>
    <w:rsid w:val="009E500A"/>
    <w:rsid w:val="009E50E3"/>
    <w:rsid w:val="009E512B"/>
    <w:rsid w:val="009E51F6"/>
    <w:rsid w:val="009E52A2"/>
    <w:rsid w:val="009E5313"/>
    <w:rsid w:val="009E5391"/>
    <w:rsid w:val="009E57FB"/>
    <w:rsid w:val="009E5A9E"/>
    <w:rsid w:val="009E5C20"/>
    <w:rsid w:val="009E5DA4"/>
    <w:rsid w:val="009E6083"/>
    <w:rsid w:val="009E61EC"/>
    <w:rsid w:val="009E6218"/>
    <w:rsid w:val="009E6490"/>
    <w:rsid w:val="009E6611"/>
    <w:rsid w:val="009E6920"/>
    <w:rsid w:val="009E694A"/>
    <w:rsid w:val="009E6BD0"/>
    <w:rsid w:val="009E6C19"/>
    <w:rsid w:val="009E6C7A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8E6"/>
    <w:rsid w:val="009E7A62"/>
    <w:rsid w:val="009E7A77"/>
    <w:rsid w:val="009E7B86"/>
    <w:rsid w:val="009E7C49"/>
    <w:rsid w:val="009F0109"/>
    <w:rsid w:val="009F0135"/>
    <w:rsid w:val="009F0507"/>
    <w:rsid w:val="009F0546"/>
    <w:rsid w:val="009F060E"/>
    <w:rsid w:val="009F0653"/>
    <w:rsid w:val="009F0699"/>
    <w:rsid w:val="009F0A9C"/>
    <w:rsid w:val="009F0A9D"/>
    <w:rsid w:val="009F0AA6"/>
    <w:rsid w:val="009F0B4C"/>
    <w:rsid w:val="009F0C52"/>
    <w:rsid w:val="009F0C5F"/>
    <w:rsid w:val="009F0C96"/>
    <w:rsid w:val="009F0CB1"/>
    <w:rsid w:val="009F0CD4"/>
    <w:rsid w:val="009F0D6F"/>
    <w:rsid w:val="009F0DD9"/>
    <w:rsid w:val="009F0FDE"/>
    <w:rsid w:val="009F11AB"/>
    <w:rsid w:val="009F121B"/>
    <w:rsid w:val="009F13EC"/>
    <w:rsid w:val="009F155D"/>
    <w:rsid w:val="009F18A7"/>
    <w:rsid w:val="009F199D"/>
    <w:rsid w:val="009F1B2A"/>
    <w:rsid w:val="009F1B5A"/>
    <w:rsid w:val="009F1DA7"/>
    <w:rsid w:val="009F1E0D"/>
    <w:rsid w:val="009F1F4D"/>
    <w:rsid w:val="009F2106"/>
    <w:rsid w:val="009F2215"/>
    <w:rsid w:val="009F228C"/>
    <w:rsid w:val="009F2332"/>
    <w:rsid w:val="009F2426"/>
    <w:rsid w:val="009F24B8"/>
    <w:rsid w:val="009F276B"/>
    <w:rsid w:val="009F2797"/>
    <w:rsid w:val="009F27AD"/>
    <w:rsid w:val="009F28A3"/>
    <w:rsid w:val="009F296F"/>
    <w:rsid w:val="009F2A16"/>
    <w:rsid w:val="009F2C64"/>
    <w:rsid w:val="009F2CED"/>
    <w:rsid w:val="009F2D50"/>
    <w:rsid w:val="009F2E66"/>
    <w:rsid w:val="009F2EF3"/>
    <w:rsid w:val="009F2F3C"/>
    <w:rsid w:val="009F3241"/>
    <w:rsid w:val="009F3305"/>
    <w:rsid w:val="009F36ED"/>
    <w:rsid w:val="009F36F8"/>
    <w:rsid w:val="009F3755"/>
    <w:rsid w:val="009F37EE"/>
    <w:rsid w:val="009F3A9A"/>
    <w:rsid w:val="009F3AA5"/>
    <w:rsid w:val="009F3B47"/>
    <w:rsid w:val="009F3B74"/>
    <w:rsid w:val="009F3BB8"/>
    <w:rsid w:val="009F3CCD"/>
    <w:rsid w:val="009F3D63"/>
    <w:rsid w:val="009F3D66"/>
    <w:rsid w:val="009F3EA8"/>
    <w:rsid w:val="009F3EE9"/>
    <w:rsid w:val="009F406E"/>
    <w:rsid w:val="009F41EF"/>
    <w:rsid w:val="009F43E4"/>
    <w:rsid w:val="009F45BF"/>
    <w:rsid w:val="009F4892"/>
    <w:rsid w:val="009F4A00"/>
    <w:rsid w:val="009F4ADD"/>
    <w:rsid w:val="009F4BC9"/>
    <w:rsid w:val="009F4C00"/>
    <w:rsid w:val="009F4C45"/>
    <w:rsid w:val="009F4CBD"/>
    <w:rsid w:val="009F4E68"/>
    <w:rsid w:val="009F4F35"/>
    <w:rsid w:val="009F505B"/>
    <w:rsid w:val="009F51C6"/>
    <w:rsid w:val="009F5224"/>
    <w:rsid w:val="009F5325"/>
    <w:rsid w:val="009F5392"/>
    <w:rsid w:val="009F5394"/>
    <w:rsid w:val="009F5416"/>
    <w:rsid w:val="009F5450"/>
    <w:rsid w:val="009F5547"/>
    <w:rsid w:val="009F56DF"/>
    <w:rsid w:val="009F5816"/>
    <w:rsid w:val="009F5C6E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04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304"/>
    <w:rsid w:val="009F7393"/>
    <w:rsid w:val="009F76D0"/>
    <w:rsid w:val="009F76EC"/>
    <w:rsid w:val="009F78C2"/>
    <w:rsid w:val="009F79F6"/>
    <w:rsid w:val="009F7B12"/>
    <w:rsid w:val="009F7BE9"/>
    <w:rsid w:val="009F7E1A"/>
    <w:rsid w:val="009F7EB2"/>
    <w:rsid w:val="009F7FED"/>
    <w:rsid w:val="00A0002D"/>
    <w:rsid w:val="00A0021F"/>
    <w:rsid w:val="00A00222"/>
    <w:rsid w:val="00A004D9"/>
    <w:rsid w:val="00A0069D"/>
    <w:rsid w:val="00A006FF"/>
    <w:rsid w:val="00A0072D"/>
    <w:rsid w:val="00A00B14"/>
    <w:rsid w:val="00A00B93"/>
    <w:rsid w:val="00A00BEE"/>
    <w:rsid w:val="00A00D46"/>
    <w:rsid w:val="00A00D49"/>
    <w:rsid w:val="00A00D87"/>
    <w:rsid w:val="00A00DA3"/>
    <w:rsid w:val="00A00EE6"/>
    <w:rsid w:val="00A00F8F"/>
    <w:rsid w:val="00A01017"/>
    <w:rsid w:val="00A0168F"/>
    <w:rsid w:val="00A017B1"/>
    <w:rsid w:val="00A01869"/>
    <w:rsid w:val="00A01A68"/>
    <w:rsid w:val="00A01B8D"/>
    <w:rsid w:val="00A01CC3"/>
    <w:rsid w:val="00A01D40"/>
    <w:rsid w:val="00A01D4E"/>
    <w:rsid w:val="00A01D8C"/>
    <w:rsid w:val="00A020B0"/>
    <w:rsid w:val="00A0211B"/>
    <w:rsid w:val="00A02290"/>
    <w:rsid w:val="00A02490"/>
    <w:rsid w:val="00A02515"/>
    <w:rsid w:val="00A0253D"/>
    <w:rsid w:val="00A025E9"/>
    <w:rsid w:val="00A026A9"/>
    <w:rsid w:val="00A027BF"/>
    <w:rsid w:val="00A0291A"/>
    <w:rsid w:val="00A029C8"/>
    <w:rsid w:val="00A029F9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9E1"/>
    <w:rsid w:val="00A03A62"/>
    <w:rsid w:val="00A03A8B"/>
    <w:rsid w:val="00A03C8B"/>
    <w:rsid w:val="00A03CE5"/>
    <w:rsid w:val="00A03D71"/>
    <w:rsid w:val="00A03FC0"/>
    <w:rsid w:val="00A041B3"/>
    <w:rsid w:val="00A0438A"/>
    <w:rsid w:val="00A04936"/>
    <w:rsid w:val="00A0496C"/>
    <w:rsid w:val="00A04A4D"/>
    <w:rsid w:val="00A04CE5"/>
    <w:rsid w:val="00A04D55"/>
    <w:rsid w:val="00A04DB1"/>
    <w:rsid w:val="00A04E3C"/>
    <w:rsid w:val="00A05055"/>
    <w:rsid w:val="00A05126"/>
    <w:rsid w:val="00A05329"/>
    <w:rsid w:val="00A05333"/>
    <w:rsid w:val="00A0545C"/>
    <w:rsid w:val="00A05564"/>
    <w:rsid w:val="00A05743"/>
    <w:rsid w:val="00A0590C"/>
    <w:rsid w:val="00A059AB"/>
    <w:rsid w:val="00A059C8"/>
    <w:rsid w:val="00A05A17"/>
    <w:rsid w:val="00A05ABF"/>
    <w:rsid w:val="00A05BFE"/>
    <w:rsid w:val="00A05F9E"/>
    <w:rsid w:val="00A062E3"/>
    <w:rsid w:val="00A063EC"/>
    <w:rsid w:val="00A0680E"/>
    <w:rsid w:val="00A0681A"/>
    <w:rsid w:val="00A068B1"/>
    <w:rsid w:val="00A06940"/>
    <w:rsid w:val="00A06A3C"/>
    <w:rsid w:val="00A06BA2"/>
    <w:rsid w:val="00A06DDE"/>
    <w:rsid w:val="00A06EC1"/>
    <w:rsid w:val="00A06F8A"/>
    <w:rsid w:val="00A07075"/>
    <w:rsid w:val="00A0729E"/>
    <w:rsid w:val="00A07322"/>
    <w:rsid w:val="00A07546"/>
    <w:rsid w:val="00A0772F"/>
    <w:rsid w:val="00A0773D"/>
    <w:rsid w:val="00A07798"/>
    <w:rsid w:val="00A07867"/>
    <w:rsid w:val="00A0789B"/>
    <w:rsid w:val="00A0796A"/>
    <w:rsid w:val="00A07981"/>
    <w:rsid w:val="00A07A37"/>
    <w:rsid w:val="00A07A6C"/>
    <w:rsid w:val="00A07A8A"/>
    <w:rsid w:val="00A07B02"/>
    <w:rsid w:val="00A07CD1"/>
    <w:rsid w:val="00A07D09"/>
    <w:rsid w:val="00A07D2C"/>
    <w:rsid w:val="00A07E2D"/>
    <w:rsid w:val="00A07ED2"/>
    <w:rsid w:val="00A07ED4"/>
    <w:rsid w:val="00A07F6A"/>
    <w:rsid w:val="00A1009A"/>
    <w:rsid w:val="00A10167"/>
    <w:rsid w:val="00A101D4"/>
    <w:rsid w:val="00A1038D"/>
    <w:rsid w:val="00A103CA"/>
    <w:rsid w:val="00A10465"/>
    <w:rsid w:val="00A104D5"/>
    <w:rsid w:val="00A10524"/>
    <w:rsid w:val="00A10563"/>
    <w:rsid w:val="00A10604"/>
    <w:rsid w:val="00A1061E"/>
    <w:rsid w:val="00A10787"/>
    <w:rsid w:val="00A10856"/>
    <w:rsid w:val="00A108AC"/>
    <w:rsid w:val="00A1090D"/>
    <w:rsid w:val="00A10975"/>
    <w:rsid w:val="00A10B65"/>
    <w:rsid w:val="00A10C79"/>
    <w:rsid w:val="00A10C8D"/>
    <w:rsid w:val="00A10D6A"/>
    <w:rsid w:val="00A10F38"/>
    <w:rsid w:val="00A1125D"/>
    <w:rsid w:val="00A1130E"/>
    <w:rsid w:val="00A11366"/>
    <w:rsid w:val="00A11466"/>
    <w:rsid w:val="00A11789"/>
    <w:rsid w:val="00A117C3"/>
    <w:rsid w:val="00A11816"/>
    <w:rsid w:val="00A11849"/>
    <w:rsid w:val="00A11986"/>
    <w:rsid w:val="00A119AF"/>
    <w:rsid w:val="00A11CB9"/>
    <w:rsid w:val="00A11DD2"/>
    <w:rsid w:val="00A11DE9"/>
    <w:rsid w:val="00A11E2A"/>
    <w:rsid w:val="00A11F6B"/>
    <w:rsid w:val="00A12071"/>
    <w:rsid w:val="00A12286"/>
    <w:rsid w:val="00A123D5"/>
    <w:rsid w:val="00A124C0"/>
    <w:rsid w:val="00A1258A"/>
    <w:rsid w:val="00A12622"/>
    <w:rsid w:val="00A12703"/>
    <w:rsid w:val="00A12805"/>
    <w:rsid w:val="00A12870"/>
    <w:rsid w:val="00A12A56"/>
    <w:rsid w:val="00A12AAC"/>
    <w:rsid w:val="00A12AD6"/>
    <w:rsid w:val="00A12D81"/>
    <w:rsid w:val="00A12E87"/>
    <w:rsid w:val="00A12EDC"/>
    <w:rsid w:val="00A13019"/>
    <w:rsid w:val="00A13035"/>
    <w:rsid w:val="00A13070"/>
    <w:rsid w:val="00A130F1"/>
    <w:rsid w:val="00A131A8"/>
    <w:rsid w:val="00A1323B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3F3"/>
    <w:rsid w:val="00A14461"/>
    <w:rsid w:val="00A1450A"/>
    <w:rsid w:val="00A1460C"/>
    <w:rsid w:val="00A14A7A"/>
    <w:rsid w:val="00A14B21"/>
    <w:rsid w:val="00A14B4A"/>
    <w:rsid w:val="00A14B66"/>
    <w:rsid w:val="00A14B73"/>
    <w:rsid w:val="00A14C76"/>
    <w:rsid w:val="00A14C90"/>
    <w:rsid w:val="00A14CE8"/>
    <w:rsid w:val="00A150C0"/>
    <w:rsid w:val="00A15155"/>
    <w:rsid w:val="00A15221"/>
    <w:rsid w:val="00A15283"/>
    <w:rsid w:val="00A1530C"/>
    <w:rsid w:val="00A153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4D4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0AB"/>
    <w:rsid w:val="00A17118"/>
    <w:rsid w:val="00A1712A"/>
    <w:rsid w:val="00A1723E"/>
    <w:rsid w:val="00A17280"/>
    <w:rsid w:val="00A172F2"/>
    <w:rsid w:val="00A174CB"/>
    <w:rsid w:val="00A175B1"/>
    <w:rsid w:val="00A175D8"/>
    <w:rsid w:val="00A17771"/>
    <w:rsid w:val="00A17C70"/>
    <w:rsid w:val="00A17E20"/>
    <w:rsid w:val="00A17E44"/>
    <w:rsid w:val="00A17EB9"/>
    <w:rsid w:val="00A17F2F"/>
    <w:rsid w:val="00A17F51"/>
    <w:rsid w:val="00A20120"/>
    <w:rsid w:val="00A20145"/>
    <w:rsid w:val="00A20225"/>
    <w:rsid w:val="00A20377"/>
    <w:rsid w:val="00A203D6"/>
    <w:rsid w:val="00A203DE"/>
    <w:rsid w:val="00A20541"/>
    <w:rsid w:val="00A20799"/>
    <w:rsid w:val="00A2090E"/>
    <w:rsid w:val="00A2093F"/>
    <w:rsid w:val="00A20B83"/>
    <w:rsid w:val="00A20BAF"/>
    <w:rsid w:val="00A20BB4"/>
    <w:rsid w:val="00A20E3A"/>
    <w:rsid w:val="00A20FE2"/>
    <w:rsid w:val="00A210F6"/>
    <w:rsid w:val="00A21228"/>
    <w:rsid w:val="00A215FE"/>
    <w:rsid w:val="00A21624"/>
    <w:rsid w:val="00A2176F"/>
    <w:rsid w:val="00A2185E"/>
    <w:rsid w:val="00A218BC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2F2C"/>
    <w:rsid w:val="00A2309F"/>
    <w:rsid w:val="00A2317A"/>
    <w:rsid w:val="00A23232"/>
    <w:rsid w:val="00A2325A"/>
    <w:rsid w:val="00A232AA"/>
    <w:rsid w:val="00A23684"/>
    <w:rsid w:val="00A23746"/>
    <w:rsid w:val="00A238EF"/>
    <w:rsid w:val="00A238F8"/>
    <w:rsid w:val="00A23998"/>
    <w:rsid w:val="00A239AD"/>
    <w:rsid w:val="00A239BB"/>
    <w:rsid w:val="00A23AA8"/>
    <w:rsid w:val="00A23ADB"/>
    <w:rsid w:val="00A23CEE"/>
    <w:rsid w:val="00A23DCE"/>
    <w:rsid w:val="00A23DDB"/>
    <w:rsid w:val="00A23F3D"/>
    <w:rsid w:val="00A23F7F"/>
    <w:rsid w:val="00A2401E"/>
    <w:rsid w:val="00A241B2"/>
    <w:rsid w:val="00A242EA"/>
    <w:rsid w:val="00A24476"/>
    <w:rsid w:val="00A2447C"/>
    <w:rsid w:val="00A2451D"/>
    <w:rsid w:val="00A24733"/>
    <w:rsid w:val="00A24751"/>
    <w:rsid w:val="00A24768"/>
    <w:rsid w:val="00A24911"/>
    <w:rsid w:val="00A24946"/>
    <w:rsid w:val="00A24B5F"/>
    <w:rsid w:val="00A24BCC"/>
    <w:rsid w:val="00A24D97"/>
    <w:rsid w:val="00A24DE1"/>
    <w:rsid w:val="00A24E36"/>
    <w:rsid w:val="00A2502D"/>
    <w:rsid w:val="00A2515C"/>
    <w:rsid w:val="00A251CE"/>
    <w:rsid w:val="00A251D2"/>
    <w:rsid w:val="00A252EA"/>
    <w:rsid w:val="00A253C4"/>
    <w:rsid w:val="00A254B0"/>
    <w:rsid w:val="00A25527"/>
    <w:rsid w:val="00A25538"/>
    <w:rsid w:val="00A2575C"/>
    <w:rsid w:val="00A2576C"/>
    <w:rsid w:val="00A25A28"/>
    <w:rsid w:val="00A25A73"/>
    <w:rsid w:val="00A25BA9"/>
    <w:rsid w:val="00A25D03"/>
    <w:rsid w:val="00A25D32"/>
    <w:rsid w:val="00A25EC4"/>
    <w:rsid w:val="00A25EFC"/>
    <w:rsid w:val="00A25F56"/>
    <w:rsid w:val="00A25FA4"/>
    <w:rsid w:val="00A263AD"/>
    <w:rsid w:val="00A2671C"/>
    <w:rsid w:val="00A2682E"/>
    <w:rsid w:val="00A26A24"/>
    <w:rsid w:val="00A26AC2"/>
    <w:rsid w:val="00A26AE3"/>
    <w:rsid w:val="00A26D26"/>
    <w:rsid w:val="00A26D7D"/>
    <w:rsid w:val="00A26D9E"/>
    <w:rsid w:val="00A27148"/>
    <w:rsid w:val="00A27179"/>
    <w:rsid w:val="00A27312"/>
    <w:rsid w:val="00A27322"/>
    <w:rsid w:val="00A27354"/>
    <w:rsid w:val="00A27484"/>
    <w:rsid w:val="00A2755F"/>
    <w:rsid w:val="00A275D1"/>
    <w:rsid w:val="00A27777"/>
    <w:rsid w:val="00A2777D"/>
    <w:rsid w:val="00A27874"/>
    <w:rsid w:val="00A27A8B"/>
    <w:rsid w:val="00A27B6F"/>
    <w:rsid w:val="00A27BE8"/>
    <w:rsid w:val="00A27C62"/>
    <w:rsid w:val="00A27ED0"/>
    <w:rsid w:val="00A30229"/>
    <w:rsid w:val="00A30238"/>
    <w:rsid w:val="00A3036B"/>
    <w:rsid w:val="00A30863"/>
    <w:rsid w:val="00A30ABD"/>
    <w:rsid w:val="00A30BD6"/>
    <w:rsid w:val="00A30F87"/>
    <w:rsid w:val="00A3100B"/>
    <w:rsid w:val="00A31070"/>
    <w:rsid w:val="00A3115E"/>
    <w:rsid w:val="00A31307"/>
    <w:rsid w:val="00A31314"/>
    <w:rsid w:val="00A3145B"/>
    <w:rsid w:val="00A314BC"/>
    <w:rsid w:val="00A31561"/>
    <w:rsid w:val="00A3158F"/>
    <w:rsid w:val="00A31664"/>
    <w:rsid w:val="00A31739"/>
    <w:rsid w:val="00A317A7"/>
    <w:rsid w:val="00A31876"/>
    <w:rsid w:val="00A31936"/>
    <w:rsid w:val="00A3199B"/>
    <w:rsid w:val="00A319D1"/>
    <w:rsid w:val="00A31B77"/>
    <w:rsid w:val="00A31C0D"/>
    <w:rsid w:val="00A31C88"/>
    <w:rsid w:val="00A31CD7"/>
    <w:rsid w:val="00A31CF7"/>
    <w:rsid w:val="00A31DB0"/>
    <w:rsid w:val="00A31F1A"/>
    <w:rsid w:val="00A31F2E"/>
    <w:rsid w:val="00A3206B"/>
    <w:rsid w:val="00A32404"/>
    <w:rsid w:val="00A32482"/>
    <w:rsid w:val="00A32596"/>
    <w:rsid w:val="00A3260F"/>
    <w:rsid w:val="00A328C7"/>
    <w:rsid w:val="00A32A13"/>
    <w:rsid w:val="00A32B07"/>
    <w:rsid w:val="00A32B78"/>
    <w:rsid w:val="00A32B7D"/>
    <w:rsid w:val="00A32BD7"/>
    <w:rsid w:val="00A32D53"/>
    <w:rsid w:val="00A32E45"/>
    <w:rsid w:val="00A32E9E"/>
    <w:rsid w:val="00A32F02"/>
    <w:rsid w:val="00A32FF3"/>
    <w:rsid w:val="00A331C1"/>
    <w:rsid w:val="00A33208"/>
    <w:rsid w:val="00A335C0"/>
    <w:rsid w:val="00A336AD"/>
    <w:rsid w:val="00A338DF"/>
    <w:rsid w:val="00A33977"/>
    <w:rsid w:val="00A33ABF"/>
    <w:rsid w:val="00A33C17"/>
    <w:rsid w:val="00A33D8E"/>
    <w:rsid w:val="00A33DC9"/>
    <w:rsid w:val="00A33FA5"/>
    <w:rsid w:val="00A33FD1"/>
    <w:rsid w:val="00A34136"/>
    <w:rsid w:val="00A342BA"/>
    <w:rsid w:val="00A34380"/>
    <w:rsid w:val="00A34390"/>
    <w:rsid w:val="00A3455F"/>
    <w:rsid w:val="00A34595"/>
    <w:rsid w:val="00A34639"/>
    <w:rsid w:val="00A347FA"/>
    <w:rsid w:val="00A348E5"/>
    <w:rsid w:val="00A34A40"/>
    <w:rsid w:val="00A34A52"/>
    <w:rsid w:val="00A34A73"/>
    <w:rsid w:val="00A34B8F"/>
    <w:rsid w:val="00A34C34"/>
    <w:rsid w:val="00A34CAF"/>
    <w:rsid w:val="00A34D5F"/>
    <w:rsid w:val="00A34E12"/>
    <w:rsid w:val="00A34EDE"/>
    <w:rsid w:val="00A34F22"/>
    <w:rsid w:val="00A350AC"/>
    <w:rsid w:val="00A3521A"/>
    <w:rsid w:val="00A3531D"/>
    <w:rsid w:val="00A354BB"/>
    <w:rsid w:val="00A3573A"/>
    <w:rsid w:val="00A35822"/>
    <w:rsid w:val="00A35979"/>
    <w:rsid w:val="00A35BFF"/>
    <w:rsid w:val="00A35CF2"/>
    <w:rsid w:val="00A35D3A"/>
    <w:rsid w:val="00A35DBA"/>
    <w:rsid w:val="00A35E74"/>
    <w:rsid w:val="00A35EB0"/>
    <w:rsid w:val="00A3615D"/>
    <w:rsid w:val="00A36281"/>
    <w:rsid w:val="00A362A7"/>
    <w:rsid w:val="00A362E0"/>
    <w:rsid w:val="00A362FB"/>
    <w:rsid w:val="00A364A2"/>
    <w:rsid w:val="00A365E3"/>
    <w:rsid w:val="00A36696"/>
    <w:rsid w:val="00A366FF"/>
    <w:rsid w:val="00A367EA"/>
    <w:rsid w:val="00A36AA6"/>
    <w:rsid w:val="00A36B29"/>
    <w:rsid w:val="00A36B64"/>
    <w:rsid w:val="00A36C0F"/>
    <w:rsid w:val="00A36D36"/>
    <w:rsid w:val="00A36D70"/>
    <w:rsid w:val="00A36D78"/>
    <w:rsid w:val="00A36D93"/>
    <w:rsid w:val="00A36EEE"/>
    <w:rsid w:val="00A372A7"/>
    <w:rsid w:val="00A372AA"/>
    <w:rsid w:val="00A37314"/>
    <w:rsid w:val="00A374C1"/>
    <w:rsid w:val="00A37500"/>
    <w:rsid w:val="00A3756D"/>
    <w:rsid w:val="00A376DF"/>
    <w:rsid w:val="00A377CB"/>
    <w:rsid w:val="00A3786D"/>
    <w:rsid w:val="00A378A6"/>
    <w:rsid w:val="00A37994"/>
    <w:rsid w:val="00A37A26"/>
    <w:rsid w:val="00A37AB7"/>
    <w:rsid w:val="00A37AE1"/>
    <w:rsid w:val="00A37D24"/>
    <w:rsid w:val="00A37D77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911"/>
    <w:rsid w:val="00A40CC4"/>
    <w:rsid w:val="00A40F89"/>
    <w:rsid w:val="00A41004"/>
    <w:rsid w:val="00A4118F"/>
    <w:rsid w:val="00A41256"/>
    <w:rsid w:val="00A41262"/>
    <w:rsid w:val="00A41493"/>
    <w:rsid w:val="00A4157A"/>
    <w:rsid w:val="00A4166F"/>
    <w:rsid w:val="00A4169D"/>
    <w:rsid w:val="00A417D1"/>
    <w:rsid w:val="00A417DF"/>
    <w:rsid w:val="00A419BF"/>
    <w:rsid w:val="00A41AD6"/>
    <w:rsid w:val="00A41B58"/>
    <w:rsid w:val="00A41B71"/>
    <w:rsid w:val="00A41C77"/>
    <w:rsid w:val="00A41D36"/>
    <w:rsid w:val="00A41DFD"/>
    <w:rsid w:val="00A41EC9"/>
    <w:rsid w:val="00A41FC0"/>
    <w:rsid w:val="00A41FC6"/>
    <w:rsid w:val="00A42103"/>
    <w:rsid w:val="00A421EA"/>
    <w:rsid w:val="00A4220B"/>
    <w:rsid w:val="00A422D4"/>
    <w:rsid w:val="00A4238D"/>
    <w:rsid w:val="00A424A4"/>
    <w:rsid w:val="00A424CD"/>
    <w:rsid w:val="00A42568"/>
    <w:rsid w:val="00A42708"/>
    <w:rsid w:val="00A42ACB"/>
    <w:rsid w:val="00A42B4B"/>
    <w:rsid w:val="00A42CDF"/>
    <w:rsid w:val="00A42DAF"/>
    <w:rsid w:val="00A42F15"/>
    <w:rsid w:val="00A42F23"/>
    <w:rsid w:val="00A42F26"/>
    <w:rsid w:val="00A42F2C"/>
    <w:rsid w:val="00A4313F"/>
    <w:rsid w:val="00A432A9"/>
    <w:rsid w:val="00A432DB"/>
    <w:rsid w:val="00A43386"/>
    <w:rsid w:val="00A43444"/>
    <w:rsid w:val="00A43621"/>
    <w:rsid w:val="00A436C8"/>
    <w:rsid w:val="00A43780"/>
    <w:rsid w:val="00A438EB"/>
    <w:rsid w:val="00A43A08"/>
    <w:rsid w:val="00A43C0E"/>
    <w:rsid w:val="00A43DB8"/>
    <w:rsid w:val="00A4402D"/>
    <w:rsid w:val="00A441EF"/>
    <w:rsid w:val="00A444BC"/>
    <w:rsid w:val="00A4458F"/>
    <w:rsid w:val="00A4473C"/>
    <w:rsid w:val="00A44CBB"/>
    <w:rsid w:val="00A44D60"/>
    <w:rsid w:val="00A4508C"/>
    <w:rsid w:val="00A4520E"/>
    <w:rsid w:val="00A452EE"/>
    <w:rsid w:val="00A452FE"/>
    <w:rsid w:val="00A45306"/>
    <w:rsid w:val="00A45339"/>
    <w:rsid w:val="00A453D4"/>
    <w:rsid w:val="00A457E1"/>
    <w:rsid w:val="00A45818"/>
    <w:rsid w:val="00A45A36"/>
    <w:rsid w:val="00A45ADC"/>
    <w:rsid w:val="00A45B4E"/>
    <w:rsid w:val="00A45C05"/>
    <w:rsid w:val="00A45D1F"/>
    <w:rsid w:val="00A45E8B"/>
    <w:rsid w:val="00A4601F"/>
    <w:rsid w:val="00A4608D"/>
    <w:rsid w:val="00A460F9"/>
    <w:rsid w:val="00A46142"/>
    <w:rsid w:val="00A461B8"/>
    <w:rsid w:val="00A46294"/>
    <w:rsid w:val="00A462ED"/>
    <w:rsid w:val="00A46365"/>
    <w:rsid w:val="00A464E1"/>
    <w:rsid w:val="00A46792"/>
    <w:rsid w:val="00A4691D"/>
    <w:rsid w:val="00A46A6B"/>
    <w:rsid w:val="00A46BA2"/>
    <w:rsid w:val="00A46C14"/>
    <w:rsid w:val="00A46CED"/>
    <w:rsid w:val="00A46FE9"/>
    <w:rsid w:val="00A46FFB"/>
    <w:rsid w:val="00A470E2"/>
    <w:rsid w:val="00A471E6"/>
    <w:rsid w:val="00A472A7"/>
    <w:rsid w:val="00A47508"/>
    <w:rsid w:val="00A47638"/>
    <w:rsid w:val="00A4770C"/>
    <w:rsid w:val="00A4771C"/>
    <w:rsid w:val="00A47727"/>
    <w:rsid w:val="00A47777"/>
    <w:rsid w:val="00A477C0"/>
    <w:rsid w:val="00A477E8"/>
    <w:rsid w:val="00A47880"/>
    <w:rsid w:val="00A478DE"/>
    <w:rsid w:val="00A4791E"/>
    <w:rsid w:val="00A47AAC"/>
    <w:rsid w:val="00A47C10"/>
    <w:rsid w:val="00A47E18"/>
    <w:rsid w:val="00A47EC5"/>
    <w:rsid w:val="00A50115"/>
    <w:rsid w:val="00A50195"/>
    <w:rsid w:val="00A501A5"/>
    <w:rsid w:val="00A503AA"/>
    <w:rsid w:val="00A50584"/>
    <w:rsid w:val="00A5058A"/>
    <w:rsid w:val="00A5065E"/>
    <w:rsid w:val="00A50697"/>
    <w:rsid w:val="00A506AA"/>
    <w:rsid w:val="00A506EF"/>
    <w:rsid w:val="00A50922"/>
    <w:rsid w:val="00A50A37"/>
    <w:rsid w:val="00A50A9F"/>
    <w:rsid w:val="00A50EBC"/>
    <w:rsid w:val="00A5109D"/>
    <w:rsid w:val="00A511B5"/>
    <w:rsid w:val="00A51207"/>
    <w:rsid w:val="00A512A8"/>
    <w:rsid w:val="00A514D3"/>
    <w:rsid w:val="00A51687"/>
    <w:rsid w:val="00A51701"/>
    <w:rsid w:val="00A51784"/>
    <w:rsid w:val="00A51852"/>
    <w:rsid w:val="00A518A7"/>
    <w:rsid w:val="00A5198C"/>
    <w:rsid w:val="00A51B43"/>
    <w:rsid w:val="00A51BE7"/>
    <w:rsid w:val="00A51CFD"/>
    <w:rsid w:val="00A51D34"/>
    <w:rsid w:val="00A51DCC"/>
    <w:rsid w:val="00A520F6"/>
    <w:rsid w:val="00A52249"/>
    <w:rsid w:val="00A52452"/>
    <w:rsid w:val="00A524CD"/>
    <w:rsid w:val="00A5276C"/>
    <w:rsid w:val="00A52790"/>
    <w:rsid w:val="00A52795"/>
    <w:rsid w:val="00A527A9"/>
    <w:rsid w:val="00A527E8"/>
    <w:rsid w:val="00A52968"/>
    <w:rsid w:val="00A52DBE"/>
    <w:rsid w:val="00A53145"/>
    <w:rsid w:val="00A532D3"/>
    <w:rsid w:val="00A532DE"/>
    <w:rsid w:val="00A5332B"/>
    <w:rsid w:val="00A53412"/>
    <w:rsid w:val="00A534A7"/>
    <w:rsid w:val="00A535E3"/>
    <w:rsid w:val="00A537E8"/>
    <w:rsid w:val="00A539A5"/>
    <w:rsid w:val="00A53AEA"/>
    <w:rsid w:val="00A53DE6"/>
    <w:rsid w:val="00A53E1D"/>
    <w:rsid w:val="00A53E42"/>
    <w:rsid w:val="00A53EBB"/>
    <w:rsid w:val="00A54025"/>
    <w:rsid w:val="00A541D0"/>
    <w:rsid w:val="00A542FF"/>
    <w:rsid w:val="00A54407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089"/>
    <w:rsid w:val="00A5511E"/>
    <w:rsid w:val="00A55234"/>
    <w:rsid w:val="00A5526B"/>
    <w:rsid w:val="00A552E2"/>
    <w:rsid w:val="00A553F1"/>
    <w:rsid w:val="00A553F8"/>
    <w:rsid w:val="00A55465"/>
    <w:rsid w:val="00A554CA"/>
    <w:rsid w:val="00A55695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1D"/>
    <w:rsid w:val="00A56543"/>
    <w:rsid w:val="00A565B6"/>
    <w:rsid w:val="00A565D1"/>
    <w:rsid w:val="00A567F2"/>
    <w:rsid w:val="00A56871"/>
    <w:rsid w:val="00A56906"/>
    <w:rsid w:val="00A56924"/>
    <w:rsid w:val="00A56986"/>
    <w:rsid w:val="00A569E9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B9C"/>
    <w:rsid w:val="00A57C2A"/>
    <w:rsid w:val="00A57D84"/>
    <w:rsid w:val="00A57D8A"/>
    <w:rsid w:val="00A57DC9"/>
    <w:rsid w:val="00A57F1B"/>
    <w:rsid w:val="00A6038C"/>
    <w:rsid w:val="00A60424"/>
    <w:rsid w:val="00A604B7"/>
    <w:rsid w:val="00A605D1"/>
    <w:rsid w:val="00A606C9"/>
    <w:rsid w:val="00A60C33"/>
    <w:rsid w:val="00A611F4"/>
    <w:rsid w:val="00A61304"/>
    <w:rsid w:val="00A61332"/>
    <w:rsid w:val="00A615A3"/>
    <w:rsid w:val="00A615B3"/>
    <w:rsid w:val="00A615C7"/>
    <w:rsid w:val="00A61799"/>
    <w:rsid w:val="00A617A0"/>
    <w:rsid w:val="00A617DA"/>
    <w:rsid w:val="00A61919"/>
    <w:rsid w:val="00A61932"/>
    <w:rsid w:val="00A61A13"/>
    <w:rsid w:val="00A61B36"/>
    <w:rsid w:val="00A61D1E"/>
    <w:rsid w:val="00A61EF8"/>
    <w:rsid w:val="00A62537"/>
    <w:rsid w:val="00A625D9"/>
    <w:rsid w:val="00A62685"/>
    <w:rsid w:val="00A626DA"/>
    <w:rsid w:val="00A62706"/>
    <w:rsid w:val="00A62734"/>
    <w:rsid w:val="00A6273B"/>
    <w:rsid w:val="00A62940"/>
    <w:rsid w:val="00A629FF"/>
    <w:rsid w:val="00A62C27"/>
    <w:rsid w:val="00A62E03"/>
    <w:rsid w:val="00A62E63"/>
    <w:rsid w:val="00A62EA1"/>
    <w:rsid w:val="00A62EB2"/>
    <w:rsid w:val="00A6306B"/>
    <w:rsid w:val="00A63096"/>
    <w:rsid w:val="00A631CA"/>
    <w:rsid w:val="00A631F7"/>
    <w:rsid w:val="00A632ED"/>
    <w:rsid w:val="00A63371"/>
    <w:rsid w:val="00A63412"/>
    <w:rsid w:val="00A63442"/>
    <w:rsid w:val="00A635AD"/>
    <w:rsid w:val="00A63631"/>
    <w:rsid w:val="00A6371E"/>
    <w:rsid w:val="00A63771"/>
    <w:rsid w:val="00A63881"/>
    <w:rsid w:val="00A638DC"/>
    <w:rsid w:val="00A63B1F"/>
    <w:rsid w:val="00A63C14"/>
    <w:rsid w:val="00A63C9E"/>
    <w:rsid w:val="00A63DF7"/>
    <w:rsid w:val="00A63E6B"/>
    <w:rsid w:val="00A64064"/>
    <w:rsid w:val="00A64243"/>
    <w:rsid w:val="00A642D9"/>
    <w:rsid w:val="00A643D3"/>
    <w:rsid w:val="00A64558"/>
    <w:rsid w:val="00A6473A"/>
    <w:rsid w:val="00A64786"/>
    <w:rsid w:val="00A647C1"/>
    <w:rsid w:val="00A6485D"/>
    <w:rsid w:val="00A64891"/>
    <w:rsid w:val="00A64951"/>
    <w:rsid w:val="00A64A13"/>
    <w:rsid w:val="00A64A32"/>
    <w:rsid w:val="00A64A67"/>
    <w:rsid w:val="00A64B0F"/>
    <w:rsid w:val="00A64DB0"/>
    <w:rsid w:val="00A64FBB"/>
    <w:rsid w:val="00A6503E"/>
    <w:rsid w:val="00A653B4"/>
    <w:rsid w:val="00A653D0"/>
    <w:rsid w:val="00A653D2"/>
    <w:rsid w:val="00A655DA"/>
    <w:rsid w:val="00A656BB"/>
    <w:rsid w:val="00A656E1"/>
    <w:rsid w:val="00A65791"/>
    <w:rsid w:val="00A65859"/>
    <w:rsid w:val="00A659B8"/>
    <w:rsid w:val="00A65A5A"/>
    <w:rsid w:val="00A65BC7"/>
    <w:rsid w:val="00A65D68"/>
    <w:rsid w:val="00A65D98"/>
    <w:rsid w:val="00A65F10"/>
    <w:rsid w:val="00A65F77"/>
    <w:rsid w:val="00A65F9A"/>
    <w:rsid w:val="00A6602E"/>
    <w:rsid w:val="00A6621F"/>
    <w:rsid w:val="00A663F5"/>
    <w:rsid w:val="00A66463"/>
    <w:rsid w:val="00A664A8"/>
    <w:rsid w:val="00A66581"/>
    <w:rsid w:val="00A66769"/>
    <w:rsid w:val="00A6682A"/>
    <w:rsid w:val="00A66A65"/>
    <w:rsid w:val="00A66B7D"/>
    <w:rsid w:val="00A66CE9"/>
    <w:rsid w:val="00A66D58"/>
    <w:rsid w:val="00A66E08"/>
    <w:rsid w:val="00A66EE3"/>
    <w:rsid w:val="00A66F88"/>
    <w:rsid w:val="00A6700E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508"/>
    <w:rsid w:val="00A70565"/>
    <w:rsid w:val="00A708C1"/>
    <w:rsid w:val="00A70989"/>
    <w:rsid w:val="00A70A2E"/>
    <w:rsid w:val="00A70AC0"/>
    <w:rsid w:val="00A70AD0"/>
    <w:rsid w:val="00A70CA5"/>
    <w:rsid w:val="00A70D5D"/>
    <w:rsid w:val="00A70E95"/>
    <w:rsid w:val="00A70EBC"/>
    <w:rsid w:val="00A70F1C"/>
    <w:rsid w:val="00A70F46"/>
    <w:rsid w:val="00A70F96"/>
    <w:rsid w:val="00A7100E"/>
    <w:rsid w:val="00A710C7"/>
    <w:rsid w:val="00A71422"/>
    <w:rsid w:val="00A7151F"/>
    <w:rsid w:val="00A71A76"/>
    <w:rsid w:val="00A71BC6"/>
    <w:rsid w:val="00A71C86"/>
    <w:rsid w:val="00A71D97"/>
    <w:rsid w:val="00A71EDB"/>
    <w:rsid w:val="00A71EDF"/>
    <w:rsid w:val="00A7203E"/>
    <w:rsid w:val="00A72148"/>
    <w:rsid w:val="00A72212"/>
    <w:rsid w:val="00A722A2"/>
    <w:rsid w:val="00A722E2"/>
    <w:rsid w:val="00A723A0"/>
    <w:rsid w:val="00A724BA"/>
    <w:rsid w:val="00A72717"/>
    <w:rsid w:val="00A72A74"/>
    <w:rsid w:val="00A72D21"/>
    <w:rsid w:val="00A730CB"/>
    <w:rsid w:val="00A730E7"/>
    <w:rsid w:val="00A7324F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AFD"/>
    <w:rsid w:val="00A73BE5"/>
    <w:rsid w:val="00A73E49"/>
    <w:rsid w:val="00A73EB8"/>
    <w:rsid w:val="00A73EDF"/>
    <w:rsid w:val="00A73EF7"/>
    <w:rsid w:val="00A73FBC"/>
    <w:rsid w:val="00A73FDF"/>
    <w:rsid w:val="00A740AD"/>
    <w:rsid w:val="00A74165"/>
    <w:rsid w:val="00A742E6"/>
    <w:rsid w:val="00A7431A"/>
    <w:rsid w:val="00A74348"/>
    <w:rsid w:val="00A74768"/>
    <w:rsid w:val="00A7480B"/>
    <w:rsid w:val="00A749D7"/>
    <w:rsid w:val="00A74C83"/>
    <w:rsid w:val="00A74C95"/>
    <w:rsid w:val="00A74E9E"/>
    <w:rsid w:val="00A74FE7"/>
    <w:rsid w:val="00A75021"/>
    <w:rsid w:val="00A7503C"/>
    <w:rsid w:val="00A750D3"/>
    <w:rsid w:val="00A75467"/>
    <w:rsid w:val="00A7556D"/>
    <w:rsid w:val="00A756BF"/>
    <w:rsid w:val="00A758CB"/>
    <w:rsid w:val="00A7590B"/>
    <w:rsid w:val="00A759F7"/>
    <w:rsid w:val="00A75BD0"/>
    <w:rsid w:val="00A75CFC"/>
    <w:rsid w:val="00A75D0C"/>
    <w:rsid w:val="00A75DF7"/>
    <w:rsid w:val="00A75FCB"/>
    <w:rsid w:val="00A76495"/>
    <w:rsid w:val="00A764BA"/>
    <w:rsid w:val="00A764C1"/>
    <w:rsid w:val="00A768B4"/>
    <w:rsid w:val="00A769E3"/>
    <w:rsid w:val="00A76D53"/>
    <w:rsid w:val="00A770DE"/>
    <w:rsid w:val="00A7713D"/>
    <w:rsid w:val="00A772C7"/>
    <w:rsid w:val="00A77461"/>
    <w:rsid w:val="00A7746C"/>
    <w:rsid w:val="00A776E6"/>
    <w:rsid w:val="00A77736"/>
    <w:rsid w:val="00A777E0"/>
    <w:rsid w:val="00A777E7"/>
    <w:rsid w:val="00A7787C"/>
    <w:rsid w:val="00A77A4F"/>
    <w:rsid w:val="00A77A6B"/>
    <w:rsid w:val="00A77B44"/>
    <w:rsid w:val="00A77C12"/>
    <w:rsid w:val="00A77C46"/>
    <w:rsid w:val="00A77CD6"/>
    <w:rsid w:val="00A80073"/>
    <w:rsid w:val="00A800A8"/>
    <w:rsid w:val="00A801D0"/>
    <w:rsid w:val="00A802B8"/>
    <w:rsid w:val="00A8039B"/>
    <w:rsid w:val="00A803DD"/>
    <w:rsid w:val="00A803F3"/>
    <w:rsid w:val="00A8042C"/>
    <w:rsid w:val="00A80466"/>
    <w:rsid w:val="00A8069A"/>
    <w:rsid w:val="00A80712"/>
    <w:rsid w:val="00A80797"/>
    <w:rsid w:val="00A80859"/>
    <w:rsid w:val="00A80927"/>
    <w:rsid w:val="00A809CC"/>
    <w:rsid w:val="00A80AA5"/>
    <w:rsid w:val="00A80AB6"/>
    <w:rsid w:val="00A80B75"/>
    <w:rsid w:val="00A80F8F"/>
    <w:rsid w:val="00A8118C"/>
    <w:rsid w:val="00A813CA"/>
    <w:rsid w:val="00A8154F"/>
    <w:rsid w:val="00A81599"/>
    <w:rsid w:val="00A815C7"/>
    <w:rsid w:val="00A815EF"/>
    <w:rsid w:val="00A816CD"/>
    <w:rsid w:val="00A81840"/>
    <w:rsid w:val="00A819B5"/>
    <w:rsid w:val="00A819CD"/>
    <w:rsid w:val="00A81A1B"/>
    <w:rsid w:val="00A81A26"/>
    <w:rsid w:val="00A81B29"/>
    <w:rsid w:val="00A81D7A"/>
    <w:rsid w:val="00A81EE8"/>
    <w:rsid w:val="00A81F50"/>
    <w:rsid w:val="00A81FF8"/>
    <w:rsid w:val="00A82085"/>
    <w:rsid w:val="00A820CE"/>
    <w:rsid w:val="00A82142"/>
    <w:rsid w:val="00A82162"/>
    <w:rsid w:val="00A822A3"/>
    <w:rsid w:val="00A82440"/>
    <w:rsid w:val="00A824D2"/>
    <w:rsid w:val="00A82506"/>
    <w:rsid w:val="00A82769"/>
    <w:rsid w:val="00A827B7"/>
    <w:rsid w:val="00A82A34"/>
    <w:rsid w:val="00A82ABA"/>
    <w:rsid w:val="00A82B04"/>
    <w:rsid w:val="00A82B5F"/>
    <w:rsid w:val="00A82C4E"/>
    <w:rsid w:val="00A82C8F"/>
    <w:rsid w:val="00A82E48"/>
    <w:rsid w:val="00A83072"/>
    <w:rsid w:val="00A831B2"/>
    <w:rsid w:val="00A831DE"/>
    <w:rsid w:val="00A832A5"/>
    <w:rsid w:val="00A835A7"/>
    <w:rsid w:val="00A83648"/>
    <w:rsid w:val="00A83738"/>
    <w:rsid w:val="00A838A2"/>
    <w:rsid w:val="00A838BA"/>
    <w:rsid w:val="00A83AA7"/>
    <w:rsid w:val="00A83B06"/>
    <w:rsid w:val="00A83C41"/>
    <w:rsid w:val="00A83CE4"/>
    <w:rsid w:val="00A83D39"/>
    <w:rsid w:val="00A83D51"/>
    <w:rsid w:val="00A83D91"/>
    <w:rsid w:val="00A84060"/>
    <w:rsid w:val="00A84071"/>
    <w:rsid w:val="00A840CC"/>
    <w:rsid w:val="00A845CF"/>
    <w:rsid w:val="00A84626"/>
    <w:rsid w:val="00A846BD"/>
    <w:rsid w:val="00A84787"/>
    <w:rsid w:val="00A84A95"/>
    <w:rsid w:val="00A84D1A"/>
    <w:rsid w:val="00A84DFD"/>
    <w:rsid w:val="00A84E35"/>
    <w:rsid w:val="00A84EEF"/>
    <w:rsid w:val="00A84EF1"/>
    <w:rsid w:val="00A85005"/>
    <w:rsid w:val="00A85031"/>
    <w:rsid w:val="00A8538E"/>
    <w:rsid w:val="00A855DA"/>
    <w:rsid w:val="00A85635"/>
    <w:rsid w:val="00A8576D"/>
    <w:rsid w:val="00A85858"/>
    <w:rsid w:val="00A85860"/>
    <w:rsid w:val="00A8586C"/>
    <w:rsid w:val="00A85B92"/>
    <w:rsid w:val="00A85BA1"/>
    <w:rsid w:val="00A85C79"/>
    <w:rsid w:val="00A85CB4"/>
    <w:rsid w:val="00A85D91"/>
    <w:rsid w:val="00A85E64"/>
    <w:rsid w:val="00A85EF3"/>
    <w:rsid w:val="00A85FAA"/>
    <w:rsid w:val="00A8617B"/>
    <w:rsid w:val="00A861AB"/>
    <w:rsid w:val="00A86303"/>
    <w:rsid w:val="00A86336"/>
    <w:rsid w:val="00A863A0"/>
    <w:rsid w:val="00A86480"/>
    <w:rsid w:val="00A865B9"/>
    <w:rsid w:val="00A865F7"/>
    <w:rsid w:val="00A866B8"/>
    <w:rsid w:val="00A868A9"/>
    <w:rsid w:val="00A86C01"/>
    <w:rsid w:val="00A86CA6"/>
    <w:rsid w:val="00A86D81"/>
    <w:rsid w:val="00A86EE4"/>
    <w:rsid w:val="00A8719D"/>
    <w:rsid w:val="00A87291"/>
    <w:rsid w:val="00A872E3"/>
    <w:rsid w:val="00A874C8"/>
    <w:rsid w:val="00A87517"/>
    <w:rsid w:val="00A876AE"/>
    <w:rsid w:val="00A87ABF"/>
    <w:rsid w:val="00A87AC6"/>
    <w:rsid w:val="00A87AD6"/>
    <w:rsid w:val="00A87B7C"/>
    <w:rsid w:val="00A87BF7"/>
    <w:rsid w:val="00A87D81"/>
    <w:rsid w:val="00A87DC0"/>
    <w:rsid w:val="00A9006B"/>
    <w:rsid w:val="00A900E3"/>
    <w:rsid w:val="00A900FB"/>
    <w:rsid w:val="00A90262"/>
    <w:rsid w:val="00A90357"/>
    <w:rsid w:val="00A9055A"/>
    <w:rsid w:val="00A905A4"/>
    <w:rsid w:val="00A90857"/>
    <w:rsid w:val="00A90C1B"/>
    <w:rsid w:val="00A90CE3"/>
    <w:rsid w:val="00A90E99"/>
    <w:rsid w:val="00A90F0F"/>
    <w:rsid w:val="00A90F55"/>
    <w:rsid w:val="00A90F86"/>
    <w:rsid w:val="00A91086"/>
    <w:rsid w:val="00A91129"/>
    <w:rsid w:val="00A9146D"/>
    <w:rsid w:val="00A91601"/>
    <w:rsid w:val="00A91643"/>
    <w:rsid w:val="00A916AC"/>
    <w:rsid w:val="00A9180C"/>
    <w:rsid w:val="00A91911"/>
    <w:rsid w:val="00A91A71"/>
    <w:rsid w:val="00A91C32"/>
    <w:rsid w:val="00A91E9B"/>
    <w:rsid w:val="00A91ED7"/>
    <w:rsid w:val="00A91F8F"/>
    <w:rsid w:val="00A9206E"/>
    <w:rsid w:val="00A921F1"/>
    <w:rsid w:val="00A9228A"/>
    <w:rsid w:val="00A92478"/>
    <w:rsid w:val="00A92603"/>
    <w:rsid w:val="00A9266D"/>
    <w:rsid w:val="00A9283D"/>
    <w:rsid w:val="00A92846"/>
    <w:rsid w:val="00A92B36"/>
    <w:rsid w:val="00A92B7F"/>
    <w:rsid w:val="00A92C19"/>
    <w:rsid w:val="00A92D20"/>
    <w:rsid w:val="00A92D43"/>
    <w:rsid w:val="00A92D4C"/>
    <w:rsid w:val="00A92F4D"/>
    <w:rsid w:val="00A93167"/>
    <w:rsid w:val="00A9326A"/>
    <w:rsid w:val="00A93374"/>
    <w:rsid w:val="00A9359B"/>
    <w:rsid w:val="00A935E1"/>
    <w:rsid w:val="00A935EE"/>
    <w:rsid w:val="00A935FA"/>
    <w:rsid w:val="00A937C2"/>
    <w:rsid w:val="00A938D6"/>
    <w:rsid w:val="00A93C8C"/>
    <w:rsid w:val="00A93D55"/>
    <w:rsid w:val="00A93D63"/>
    <w:rsid w:val="00A941A5"/>
    <w:rsid w:val="00A9435F"/>
    <w:rsid w:val="00A94391"/>
    <w:rsid w:val="00A944B4"/>
    <w:rsid w:val="00A94692"/>
    <w:rsid w:val="00A94729"/>
    <w:rsid w:val="00A94A00"/>
    <w:rsid w:val="00A94C23"/>
    <w:rsid w:val="00A94D81"/>
    <w:rsid w:val="00A94E5C"/>
    <w:rsid w:val="00A95150"/>
    <w:rsid w:val="00A953D7"/>
    <w:rsid w:val="00A9540B"/>
    <w:rsid w:val="00A95808"/>
    <w:rsid w:val="00A9589B"/>
    <w:rsid w:val="00A958C6"/>
    <w:rsid w:val="00A95934"/>
    <w:rsid w:val="00A95CDF"/>
    <w:rsid w:val="00A95D90"/>
    <w:rsid w:val="00A95DF1"/>
    <w:rsid w:val="00A96364"/>
    <w:rsid w:val="00A96370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6F79"/>
    <w:rsid w:val="00A970A1"/>
    <w:rsid w:val="00A9731F"/>
    <w:rsid w:val="00A97777"/>
    <w:rsid w:val="00A977D2"/>
    <w:rsid w:val="00A97821"/>
    <w:rsid w:val="00A97BE4"/>
    <w:rsid w:val="00A97D80"/>
    <w:rsid w:val="00A97EAB"/>
    <w:rsid w:val="00A97F08"/>
    <w:rsid w:val="00AA03C9"/>
    <w:rsid w:val="00AA055C"/>
    <w:rsid w:val="00AA056A"/>
    <w:rsid w:val="00AA0754"/>
    <w:rsid w:val="00AA0814"/>
    <w:rsid w:val="00AA0835"/>
    <w:rsid w:val="00AA084F"/>
    <w:rsid w:val="00AA08DC"/>
    <w:rsid w:val="00AA0A71"/>
    <w:rsid w:val="00AA0AD5"/>
    <w:rsid w:val="00AA0B2D"/>
    <w:rsid w:val="00AA0C23"/>
    <w:rsid w:val="00AA0D0E"/>
    <w:rsid w:val="00AA0DFA"/>
    <w:rsid w:val="00AA0E78"/>
    <w:rsid w:val="00AA1039"/>
    <w:rsid w:val="00AA1049"/>
    <w:rsid w:val="00AA128C"/>
    <w:rsid w:val="00AA1292"/>
    <w:rsid w:val="00AA130C"/>
    <w:rsid w:val="00AA1334"/>
    <w:rsid w:val="00AA13CC"/>
    <w:rsid w:val="00AA1508"/>
    <w:rsid w:val="00AA16BA"/>
    <w:rsid w:val="00AA17BE"/>
    <w:rsid w:val="00AA17EA"/>
    <w:rsid w:val="00AA195F"/>
    <w:rsid w:val="00AA1B5C"/>
    <w:rsid w:val="00AA1B87"/>
    <w:rsid w:val="00AA1B91"/>
    <w:rsid w:val="00AA1BEE"/>
    <w:rsid w:val="00AA1C11"/>
    <w:rsid w:val="00AA1CB2"/>
    <w:rsid w:val="00AA1E30"/>
    <w:rsid w:val="00AA1E6B"/>
    <w:rsid w:val="00AA2060"/>
    <w:rsid w:val="00AA21C5"/>
    <w:rsid w:val="00AA22DD"/>
    <w:rsid w:val="00AA23EB"/>
    <w:rsid w:val="00AA24E4"/>
    <w:rsid w:val="00AA24FF"/>
    <w:rsid w:val="00AA26CC"/>
    <w:rsid w:val="00AA26DC"/>
    <w:rsid w:val="00AA28B0"/>
    <w:rsid w:val="00AA28ED"/>
    <w:rsid w:val="00AA2934"/>
    <w:rsid w:val="00AA2990"/>
    <w:rsid w:val="00AA29CC"/>
    <w:rsid w:val="00AA2F6B"/>
    <w:rsid w:val="00AA2FA4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CF"/>
    <w:rsid w:val="00AA3AD1"/>
    <w:rsid w:val="00AA3B6E"/>
    <w:rsid w:val="00AA3BD2"/>
    <w:rsid w:val="00AA3CA8"/>
    <w:rsid w:val="00AA3CDD"/>
    <w:rsid w:val="00AA3E80"/>
    <w:rsid w:val="00AA3FEB"/>
    <w:rsid w:val="00AA401A"/>
    <w:rsid w:val="00AA427B"/>
    <w:rsid w:val="00AA4512"/>
    <w:rsid w:val="00AA456F"/>
    <w:rsid w:val="00AA46D1"/>
    <w:rsid w:val="00AA475F"/>
    <w:rsid w:val="00AA4A80"/>
    <w:rsid w:val="00AA4AE5"/>
    <w:rsid w:val="00AA4B21"/>
    <w:rsid w:val="00AA4B8E"/>
    <w:rsid w:val="00AA4BAC"/>
    <w:rsid w:val="00AA4C9A"/>
    <w:rsid w:val="00AA4D38"/>
    <w:rsid w:val="00AA5363"/>
    <w:rsid w:val="00AA542F"/>
    <w:rsid w:val="00AA548F"/>
    <w:rsid w:val="00AA552A"/>
    <w:rsid w:val="00AA55C9"/>
    <w:rsid w:val="00AA5740"/>
    <w:rsid w:val="00AA579D"/>
    <w:rsid w:val="00AA58E9"/>
    <w:rsid w:val="00AA595B"/>
    <w:rsid w:val="00AA5A0A"/>
    <w:rsid w:val="00AA5A3C"/>
    <w:rsid w:val="00AA5BC0"/>
    <w:rsid w:val="00AA5EBA"/>
    <w:rsid w:val="00AA608D"/>
    <w:rsid w:val="00AA618A"/>
    <w:rsid w:val="00AA6231"/>
    <w:rsid w:val="00AA6235"/>
    <w:rsid w:val="00AA62E8"/>
    <w:rsid w:val="00AA62F3"/>
    <w:rsid w:val="00AA63B1"/>
    <w:rsid w:val="00AA6488"/>
    <w:rsid w:val="00AA64EE"/>
    <w:rsid w:val="00AA666A"/>
    <w:rsid w:val="00AA67B3"/>
    <w:rsid w:val="00AA698B"/>
    <w:rsid w:val="00AA69CE"/>
    <w:rsid w:val="00AA69F6"/>
    <w:rsid w:val="00AA6AF9"/>
    <w:rsid w:val="00AA6B16"/>
    <w:rsid w:val="00AA6BC1"/>
    <w:rsid w:val="00AA6C82"/>
    <w:rsid w:val="00AA72BD"/>
    <w:rsid w:val="00AA72E2"/>
    <w:rsid w:val="00AA763B"/>
    <w:rsid w:val="00AA7886"/>
    <w:rsid w:val="00AA7889"/>
    <w:rsid w:val="00AA7967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9BF"/>
    <w:rsid w:val="00AB0B19"/>
    <w:rsid w:val="00AB0DC5"/>
    <w:rsid w:val="00AB0E11"/>
    <w:rsid w:val="00AB0E2E"/>
    <w:rsid w:val="00AB0E2F"/>
    <w:rsid w:val="00AB0E62"/>
    <w:rsid w:val="00AB0FAB"/>
    <w:rsid w:val="00AB1005"/>
    <w:rsid w:val="00AB12B1"/>
    <w:rsid w:val="00AB135E"/>
    <w:rsid w:val="00AB16D8"/>
    <w:rsid w:val="00AB16FB"/>
    <w:rsid w:val="00AB17D5"/>
    <w:rsid w:val="00AB1A3E"/>
    <w:rsid w:val="00AB1A9E"/>
    <w:rsid w:val="00AB1AA8"/>
    <w:rsid w:val="00AB1CD8"/>
    <w:rsid w:val="00AB1D7C"/>
    <w:rsid w:val="00AB1E03"/>
    <w:rsid w:val="00AB1FAC"/>
    <w:rsid w:val="00AB1FD1"/>
    <w:rsid w:val="00AB2065"/>
    <w:rsid w:val="00AB24D9"/>
    <w:rsid w:val="00AB2732"/>
    <w:rsid w:val="00AB2A31"/>
    <w:rsid w:val="00AB2A5D"/>
    <w:rsid w:val="00AB2A64"/>
    <w:rsid w:val="00AB2C6E"/>
    <w:rsid w:val="00AB2C8B"/>
    <w:rsid w:val="00AB2CCF"/>
    <w:rsid w:val="00AB2D29"/>
    <w:rsid w:val="00AB2E2D"/>
    <w:rsid w:val="00AB2F29"/>
    <w:rsid w:val="00AB3131"/>
    <w:rsid w:val="00AB3134"/>
    <w:rsid w:val="00AB31A5"/>
    <w:rsid w:val="00AB3390"/>
    <w:rsid w:val="00AB357A"/>
    <w:rsid w:val="00AB3602"/>
    <w:rsid w:val="00AB379C"/>
    <w:rsid w:val="00AB3937"/>
    <w:rsid w:val="00AB3946"/>
    <w:rsid w:val="00AB3A17"/>
    <w:rsid w:val="00AB3A64"/>
    <w:rsid w:val="00AB3B63"/>
    <w:rsid w:val="00AB3BEE"/>
    <w:rsid w:val="00AB3BF5"/>
    <w:rsid w:val="00AB3C00"/>
    <w:rsid w:val="00AB3DD0"/>
    <w:rsid w:val="00AB3F03"/>
    <w:rsid w:val="00AB3F4E"/>
    <w:rsid w:val="00AB3FCA"/>
    <w:rsid w:val="00AB41DD"/>
    <w:rsid w:val="00AB4355"/>
    <w:rsid w:val="00AB4496"/>
    <w:rsid w:val="00AB467D"/>
    <w:rsid w:val="00AB4739"/>
    <w:rsid w:val="00AB4800"/>
    <w:rsid w:val="00AB491F"/>
    <w:rsid w:val="00AB4B07"/>
    <w:rsid w:val="00AB4B3B"/>
    <w:rsid w:val="00AB4BD6"/>
    <w:rsid w:val="00AB4D8F"/>
    <w:rsid w:val="00AB4DC4"/>
    <w:rsid w:val="00AB5089"/>
    <w:rsid w:val="00AB5320"/>
    <w:rsid w:val="00AB5387"/>
    <w:rsid w:val="00AB5598"/>
    <w:rsid w:val="00AB5738"/>
    <w:rsid w:val="00AB5837"/>
    <w:rsid w:val="00AB58DF"/>
    <w:rsid w:val="00AB58F8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93"/>
    <w:rsid w:val="00AB6CAD"/>
    <w:rsid w:val="00AB6D62"/>
    <w:rsid w:val="00AB6D70"/>
    <w:rsid w:val="00AB6E02"/>
    <w:rsid w:val="00AB6F85"/>
    <w:rsid w:val="00AB7111"/>
    <w:rsid w:val="00AB7394"/>
    <w:rsid w:val="00AB73E8"/>
    <w:rsid w:val="00AB787F"/>
    <w:rsid w:val="00AB79C9"/>
    <w:rsid w:val="00AB7A3F"/>
    <w:rsid w:val="00AB7B8C"/>
    <w:rsid w:val="00AB7CD3"/>
    <w:rsid w:val="00AB7D79"/>
    <w:rsid w:val="00AB7DA0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A40"/>
    <w:rsid w:val="00AC0BCF"/>
    <w:rsid w:val="00AC0C86"/>
    <w:rsid w:val="00AC0CAF"/>
    <w:rsid w:val="00AC0CC6"/>
    <w:rsid w:val="00AC0D81"/>
    <w:rsid w:val="00AC0DF5"/>
    <w:rsid w:val="00AC0EA3"/>
    <w:rsid w:val="00AC11E3"/>
    <w:rsid w:val="00AC1487"/>
    <w:rsid w:val="00AC14D9"/>
    <w:rsid w:val="00AC15A9"/>
    <w:rsid w:val="00AC1755"/>
    <w:rsid w:val="00AC1784"/>
    <w:rsid w:val="00AC18A6"/>
    <w:rsid w:val="00AC191E"/>
    <w:rsid w:val="00AC1927"/>
    <w:rsid w:val="00AC196E"/>
    <w:rsid w:val="00AC1A8C"/>
    <w:rsid w:val="00AC1EF0"/>
    <w:rsid w:val="00AC2282"/>
    <w:rsid w:val="00AC24FD"/>
    <w:rsid w:val="00AC255B"/>
    <w:rsid w:val="00AC2676"/>
    <w:rsid w:val="00AC294D"/>
    <w:rsid w:val="00AC2BB8"/>
    <w:rsid w:val="00AC2CE5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D7F"/>
    <w:rsid w:val="00AC3FB5"/>
    <w:rsid w:val="00AC401D"/>
    <w:rsid w:val="00AC41B6"/>
    <w:rsid w:val="00AC43B0"/>
    <w:rsid w:val="00AC4615"/>
    <w:rsid w:val="00AC4753"/>
    <w:rsid w:val="00AC4767"/>
    <w:rsid w:val="00AC478B"/>
    <w:rsid w:val="00AC482A"/>
    <w:rsid w:val="00AC4834"/>
    <w:rsid w:val="00AC495C"/>
    <w:rsid w:val="00AC4962"/>
    <w:rsid w:val="00AC4BC7"/>
    <w:rsid w:val="00AC4D54"/>
    <w:rsid w:val="00AC4D8A"/>
    <w:rsid w:val="00AC5037"/>
    <w:rsid w:val="00AC50CC"/>
    <w:rsid w:val="00AC50D5"/>
    <w:rsid w:val="00AC51BD"/>
    <w:rsid w:val="00AC52D6"/>
    <w:rsid w:val="00AC5459"/>
    <w:rsid w:val="00AC58F2"/>
    <w:rsid w:val="00AC5941"/>
    <w:rsid w:val="00AC595E"/>
    <w:rsid w:val="00AC5A22"/>
    <w:rsid w:val="00AC5B2C"/>
    <w:rsid w:val="00AC5CBF"/>
    <w:rsid w:val="00AC5D6F"/>
    <w:rsid w:val="00AC5E02"/>
    <w:rsid w:val="00AC5E12"/>
    <w:rsid w:val="00AC5EDE"/>
    <w:rsid w:val="00AC5F50"/>
    <w:rsid w:val="00AC5FA9"/>
    <w:rsid w:val="00AC614A"/>
    <w:rsid w:val="00AC61B7"/>
    <w:rsid w:val="00AC6271"/>
    <w:rsid w:val="00AC62D5"/>
    <w:rsid w:val="00AC64FC"/>
    <w:rsid w:val="00AC650F"/>
    <w:rsid w:val="00AC65F9"/>
    <w:rsid w:val="00AC66EF"/>
    <w:rsid w:val="00AC6868"/>
    <w:rsid w:val="00AC6BB2"/>
    <w:rsid w:val="00AC6CDB"/>
    <w:rsid w:val="00AC6CDF"/>
    <w:rsid w:val="00AC6EA3"/>
    <w:rsid w:val="00AC6F48"/>
    <w:rsid w:val="00AC6F52"/>
    <w:rsid w:val="00AC6FC8"/>
    <w:rsid w:val="00AC70EF"/>
    <w:rsid w:val="00AC7133"/>
    <w:rsid w:val="00AC71B9"/>
    <w:rsid w:val="00AC72B4"/>
    <w:rsid w:val="00AC72C8"/>
    <w:rsid w:val="00AC7551"/>
    <w:rsid w:val="00AC784B"/>
    <w:rsid w:val="00AC7979"/>
    <w:rsid w:val="00AC7B57"/>
    <w:rsid w:val="00AC7E31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CED"/>
    <w:rsid w:val="00AD0F8D"/>
    <w:rsid w:val="00AD0FAC"/>
    <w:rsid w:val="00AD0FEE"/>
    <w:rsid w:val="00AD1047"/>
    <w:rsid w:val="00AD10E4"/>
    <w:rsid w:val="00AD11AC"/>
    <w:rsid w:val="00AD1233"/>
    <w:rsid w:val="00AD1245"/>
    <w:rsid w:val="00AD12A1"/>
    <w:rsid w:val="00AD1485"/>
    <w:rsid w:val="00AD152C"/>
    <w:rsid w:val="00AD17EB"/>
    <w:rsid w:val="00AD189D"/>
    <w:rsid w:val="00AD195A"/>
    <w:rsid w:val="00AD196A"/>
    <w:rsid w:val="00AD1C27"/>
    <w:rsid w:val="00AD1C46"/>
    <w:rsid w:val="00AD1CAF"/>
    <w:rsid w:val="00AD1E1B"/>
    <w:rsid w:val="00AD1E85"/>
    <w:rsid w:val="00AD2243"/>
    <w:rsid w:val="00AD23AB"/>
    <w:rsid w:val="00AD250B"/>
    <w:rsid w:val="00AD258A"/>
    <w:rsid w:val="00AD2593"/>
    <w:rsid w:val="00AD2693"/>
    <w:rsid w:val="00AD28D5"/>
    <w:rsid w:val="00AD2A0E"/>
    <w:rsid w:val="00AD3131"/>
    <w:rsid w:val="00AD31FA"/>
    <w:rsid w:val="00AD3798"/>
    <w:rsid w:val="00AD37B8"/>
    <w:rsid w:val="00AD3825"/>
    <w:rsid w:val="00AD388C"/>
    <w:rsid w:val="00AD3C15"/>
    <w:rsid w:val="00AD3E6A"/>
    <w:rsid w:val="00AD4164"/>
    <w:rsid w:val="00AD4197"/>
    <w:rsid w:val="00AD4203"/>
    <w:rsid w:val="00AD4397"/>
    <w:rsid w:val="00AD43D2"/>
    <w:rsid w:val="00AD4406"/>
    <w:rsid w:val="00AD452A"/>
    <w:rsid w:val="00AD4652"/>
    <w:rsid w:val="00AD47C9"/>
    <w:rsid w:val="00AD4823"/>
    <w:rsid w:val="00AD4B3D"/>
    <w:rsid w:val="00AD4B90"/>
    <w:rsid w:val="00AD4CF6"/>
    <w:rsid w:val="00AD4D4B"/>
    <w:rsid w:val="00AD4FCA"/>
    <w:rsid w:val="00AD5059"/>
    <w:rsid w:val="00AD5081"/>
    <w:rsid w:val="00AD50E4"/>
    <w:rsid w:val="00AD524D"/>
    <w:rsid w:val="00AD5267"/>
    <w:rsid w:val="00AD52B1"/>
    <w:rsid w:val="00AD536B"/>
    <w:rsid w:val="00AD53C7"/>
    <w:rsid w:val="00AD53E3"/>
    <w:rsid w:val="00AD53F7"/>
    <w:rsid w:val="00AD542F"/>
    <w:rsid w:val="00AD54AF"/>
    <w:rsid w:val="00AD56BF"/>
    <w:rsid w:val="00AD56E6"/>
    <w:rsid w:val="00AD5715"/>
    <w:rsid w:val="00AD5736"/>
    <w:rsid w:val="00AD57F2"/>
    <w:rsid w:val="00AD5A5A"/>
    <w:rsid w:val="00AD5A6E"/>
    <w:rsid w:val="00AD5AB6"/>
    <w:rsid w:val="00AD5BA6"/>
    <w:rsid w:val="00AD5BC8"/>
    <w:rsid w:val="00AD5C1D"/>
    <w:rsid w:val="00AD5D86"/>
    <w:rsid w:val="00AD5E4E"/>
    <w:rsid w:val="00AD5F61"/>
    <w:rsid w:val="00AD5FEE"/>
    <w:rsid w:val="00AD6023"/>
    <w:rsid w:val="00AD6195"/>
    <w:rsid w:val="00AD6236"/>
    <w:rsid w:val="00AD632A"/>
    <w:rsid w:val="00AD6333"/>
    <w:rsid w:val="00AD6390"/>
    <w:rsid w:val="00AD6579"/>
    <w:rsid w:val="00AD6680"/>
    <w:rsid w:val="00AD669A"/>
    <w:rsid w:val="00AD6781"/>
    <w:rsid w:val="00AD67F0"/>
    <w:rsid w:val="00AD6954"/>
    <w:rsid w:val="00AD69B9"/>
    <w:rsid w:val="00AD6B9A"/>
    <w:rsid w:val="00AD6CF1"/>
    <w:rsid w:val="00AD6D06"/>
    <w:rsid w:val="00AD6E2E"/>
    <w:rsid w:val="00AD6EE7"/>
    <w:rsid w:val="00AD6EEE"/>
    <w:rsid w:val="00AD6F9A"/>
    <w:rsid w:val="00AD6FDF"/>
    <w:rsid w:val="00AD7187"/>
    <w:rsid w:val="00AD71E2"/>
    <w:rsid w:val="00AD7344"/>
    <w:rsid w:val="00AD73DD"/>
    <w:rsid w:val="00AD753D"/>
    <w:rsid w:val="00AD7662"/>
    <w:rsid w:val="00AD77B2"/>
    <w:rsid w:val="00AD7843"/>
    <w:rsid w:val="00AD7946"/>
    <w:rsid w:val="00AD7B8F"/>
    <w:rsid w:val="00AD7D36"/>
    <w:rsid w:val="00AD7D94"/>
    <w:rsid w:val="00AD7F67"/>
    <w:rsid w:val="00AE003C"/>
    <w:rsid w:val="00AE0046"/>
    <w:rsid w:val="00AE0062"/>
    <w:rsid w:val="00AE00F0"/>
    <w:rsid w:val="00AE0625"/>
    <w:rsid w:val="00AE0807"/>
    <w:rsid w:val="00AE09AF"/>
    <w:rsid w:val="00AE09B9"/>
    <w:rsid w:val="00AE0C5A"/>
    <w:rsid w:val="00AE0D59"/>
    <w:rsid w:val="00AE0D7D"/>
    <w:rsid w:val="00AE105D"/>
    <w:rsid w:val="00AE149C"/>
    <w:rsid w:val="00AE15D9"/>
    <w:rsid w:val="00AE17D0"/>
    <w:rsid w:val="00AE1880"/>
    <w:rsid w:val="00AE19B8"/>
    <w:rsid w:val="00AE1B18"/>
    <w:rsid w:val="00AE1D0C"/>
    <w:rsid w:val="00AE1DDE"/>
    <w:rsid w:val="00AE1E59"/>
    <w:rsid w:val="00AE202C"/>
    <w:rsid w:val="00AE206A"/>
    <w:rsid w:val="00AE2177"/>
    <w:rsid w:val="00AE2473"/>
    <w:rsid w:val="00AE24C5"/>
    <w:rsid w:val="00AE24F6"/>
    <w:rsid w:val="00AE25F9"/>
    <w:rsid w:val="00AE2615"/>
    <w:rsid w:val="00AE2840"/>
    <w:rsid w:val="00AE287D"/>
    <w:rsid w:val="00AE2B7A"/>
    <w:rsid w:val="00AE2D5A"/>
    <w:rsid w:val="00AE2F13"/>
    <w:rsid w:val="00AE2F96"/>
    <w:rsid w:val="00AE310C"/>
    <w:rsid w:val="00AE336A"/>
    <w:rsid w:val="00AE33D9"/>
    <w:rsid w:val="00AE33EB"/>
    <w:rsid w:val="00AE343F"/>
    <w:rsid w:val="00AE362C"/>
    <w:rsid w:val="00AE37D1"/>
    <w:rsid w:val="00AE385B"/>
    <w:rsid w:val="00AE3868"/>
    <w:rsid w:val="00AE3A07"/>
    <w:rsid w:val="00AE3A18"/>
    <w:rsid w:val="00AE3AD7"/>
    <w:rsid w:val="00AE3C99"/>
    <w:rsid w:val="00AE3D21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966"/>
    <w:rsid w:val="00AE4C5B"/>
    <w:rsid w:val="00AE4D41"/>
    <w:rsid w:val="00AE4D76"/>
    <w:rsid w:val="00AE4DE4"/>
    <w:rsid w:val="00AE4DEB"/>
    <w:rsid w:val="00AE5043"/>
    <w:rsid w:val="00AE5172"/>
    <w:rsid w:val="00AE5186"/>
    <w:rsid w:val="00AE5424"/>
    <w:rsid w:val="00AE583B"/>
    <w:rsid w:val="00AE58C3"/>
    <w:rsid w:val="00AE58F8"/>
    <w:rsid w:val="00AE5966"/>
    <w:rsid w:val="00AE59DA"/>
    <w:rsid w:val="00AE5B0E"/>
    <w:rsid w:val="00AE5D32"/>
    <w:rsid w:val="00AE5D7D"/>
    <w:rsid w:val="00AE5E3F"/>
    <w:rsid w:val="00AE601E"/>
    <w:rsid w:val="00AE6045"/>
    <w:rsid w:val="00AE604E"/>
    <w:rsid w:val="00AE6069"/>
    <w:rsid w:val="00AE6119"/>
    <w:rsid w:val="00AE61F1"/>
    <w:rsid w:val="00AE6293"/>
    <w:rsid w:val="00AE6342"/>
    <w:rsid w:val="00AE6508"/>
    <w:rsid w:val="00AE65C5"/>
    <w:rsid w:val="00AE6679"/>
    <w:rsid w:val="00AE6727"/>
    <w:rsid w:val="00AE687B"/>
    <w:rsid w:val="00AE6921"/>
    <w:rsid w:val="00AE6BBD"/>
    <w:rsid w:val="00AE6CB2"/>
    <w:rsid w:val="00AE6D3C"/>
    <w:rsid w:val="00AE6F49"/>
    <w:rsid w:val="00AE7176"/>
    <w:rsid w:val="00AE7186"/>
    <w:rsid w:val="00AE757B"/>
    <w:rsid w:val="00AE7642"/>
    <w:rsid w:val="00AE76B9"/>
    <w:rsid w:val="00AE76CC"/>
    <w:rsid w:val="00AE7716"/>
    <w:rsid w:val="00AE785B"/>
    <w:rsid w:val="00AE7F15"/>
    <w:rsid w:val="00AE7F29"/>
    <w:rsid w:val="00AF0150"/>
    <w:rsid w:val="00AF0242"/>
    <w:rsid w:val="00AF03F2"/>
    <w:rsid w:val="00AF0491"/>
    <w:rsid w:val="00AF065E"/>
    <w:rsid w:val="00AF06E2"/>
    <w:rsid w:val="00AF08A4"/>
    <w:rsid w:val="00AF08C5"/>
    <w:rsid w:val="00AF0B33"/>
    <w:rsid w:val="00AF0BD9"/>
    <w:rsid w:val="00AF0D21"/>
    <w:rsid w:val="00AF0D8C"/>
    <w:rsid w:val="00AF0DAD"/>
    <w:rsid w:val="00AF0DD4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18B"/>
    <w:rsid w:val="00AF2311"/>
    <w:rsid w:val="00AF2337"/>
    <w:rsid w:val="00AF247F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B6C"/>
    <w:rsid w:val="00AF3D89"/>
    <w:rsid w:val="00AF3EEF"/>
    <w:rsid w:val="00AF430E"/>
    <w:rsid w:val="00AF439A"/>
    <w:rsid w:val="00AF453C"/>
    <w:rsid w:val="00AF467B"/>
    <w:rsid w:val="00AF46B8"/>
    <w:rsid w:val="00AF46BA"/>
    <w:rsid w:val="00AF46FF"/>
    <w:rsid w:val="00AF4A21"/>
    <w:rsid w:val="00AF4A66"/>
    <w:rsid w:val="00AF4BE8"/>
    <w:rsid w:val="00AF4C18"/>
    <w:rsid w:val="00AF4DEC"/>
    <w:rsid w:val="00AF4E34"/>
    <w:rsid w:val="00AF500F"/>
    <w:rsid w:val="00AF5062"/>
    <w:rsid w:val="00AF5286"/>
    <w:rsid w:val="00AF53FD"/>
    <w:rsid w:val="00AF5637"/>
    <w:rsid w:val="00AF564F"/>
    <w:rsid w:val="00AF56EB"/>
    <w:rsid w:val="00AF570C"/>
    <w:rsid w:val="00AF5716"/>
    <w:rsid w:val="00AF596F"/>
    <w:rsid w:val="00AF5A42"/>
    <w:rsid w:val="00AF5C1C"/>
    <w:rsid w:val="00AF5CC1"/>
    <w:rsid w:val="00AF5D70"/>
    <w:rsid w:val="00AF5F92"/>
    <w:rsid w:val="00AF601B"/>
    <w:rsid w:val="00AF6191"/>
    <w:rsid w:val="00AF641B"/>
    <w:rsid w:val="00AF6487"/>
    <w:rsid w:val="00AF6513"/>
    <w:rsid w:val="00AF6609"/>
    <w:rsid w:val="00AF66D5"/>
    <w:rsid w:val="00AF66D8"/>
    <w:rsid w:val="00AF66FD"/>
    <w:rsid w:val="00AF67BD"/>
    <w:rsid w:val="00AF6A22"/>
    <w:rsid w:val="00AF6C0C"/>
    <w:rsid w:val="00AF6C0D"/>
    <w:rsid w:val="00AF6CD0"/>
    <w:rsid w:val="00AF6D3A"/>
    <w:rsid w:val="00AF6EA7"/>
    <w:rsid w:val="00AF6ED1"/>
    <w:rsid w:val="00AF7027"/>
    <w:rsid w:val="00AF719E"/>
    <w:rsid w:val="00AF7293"/>
    <w:rsid w:val="00AF72D9"/>
    <w:rsid w:val="00AF7316"/>
    <w:rsid w:val="00AF73B4"/>
    <w:rsid w:val="00AF7555"/>
    <w:rsid w:val="00AF7718"/>
    <w:rsid w:val="00AF786F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1B7"/>
    <w:rsid w:val="00B002CD"/>
    <w:rsid w:val="00B0030B"/>
    <w:rsid w:val="00B00516"/>
    <w:rsid w:val="00B0061E"/>
    <w:rsid w:val="00B00A22"/>
    <w:rsid w:val="00B00A7A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548"/>
    <w:rsid w:val="00B01665"/>
    <w:rsid w:val="00B01772"/>
    <w:rsid w:val="00B017AD"/>
    <w:rsid w:val="00B01905"/>
    <w:rsid w:val="00B01A68"/>
    <w:rsid w:val="00B01AE1"/>
    <w:rsid w:val="00B01B9C"/>
    <w:rsid w:val="00B01D63"/>
    <w:rsid w:val="00B01DED"/>
    <w:rsid w:val="00B0216D"/>
    <w:rsid w:val="00B02547"/>
    <w:rsid w:val="00B026C3"/>
    <w:rsid w:val="00B02704"/>
    <w:rsid w:val="00B027D8"/>
    <w:rsid w:val="00B0290A"/>
    <w:rsid w:val="00B02A24"/>
    <w:rsid w:val="00B02AFB"/>
    <w:rsid w:val="00B02C0E"/>
    <w:rsid w:val="00B02E03"/>
    <w:rsid w:val="00B02EDF"/>
    <w:rsid w:val="00B02F9B"/>
    <w:rsid w:val="00B03034"/>
    <w:rsid w:val="00B03164"/>
    <w:rsid w:val="00B031C6"/>
    <w:rsid w:val="00B031F4"/>
    <w:rsid w:val="00B032AA"/>
    <w:rsid w:val="00B032BE"/>
    <w:rsid w:val="00B033C7"/>
    <w:rsid w:val="00B03546"/>
    <w:rsid w:val="00B03587"/>
    <w:rsid w:val="00B03637"/>
    <w:rsid w:val="00B03705"/>
    <w:rsid w:val="00B0383F"/>
    <w:rsid w:val="00B039FC"/>
    <w:rsid w:val="00B03D05"/>
    <w:rsid w:val="00B03E59"/>
    <w:rsid w:val="00B03F13"/>
    <w:rsid w:val="00B03FE5"/>
    <w:rsid w:val="00B04095"/>
    <w:rsid w:val="00B040B3"/>
    <w:rsid w:val="00B041C8"/>
    <w:rsid w:val="00B041CF"/>
    <w:rsid w:val="00B04240"/>
    <w:rsid w:val="00B0444B"/>
    <w:rsid w:val="00B044FA"/>
    <w:rsid w:val="00B04A55"/>
    <w:rsid w:val="00B04B67"/>
    <w:rsid w:val="00B04E32"/>
    <w:rsid w:val="00B04E5E"/>
    <w:rsid w:val="00B051F5"/>
    <w:rsid w:val="00B054A7"/>
    <w:rsid w:val="00B055F0"/>
    <w:rsid w:val="00B05634"/>
    <w:rsid w:val="00B05735"/>
    <w:rsid w:val="00B05792"/>
    <w:rsid w:val="00B05838"/>
    <w:rsid w:val="00B05871"/>
    <w:rsid w:val="00B05A24"/>
    <w:rsid w:val="00B05AB7"/>
    <w:rsid w:val="00B05D58"/>
    <w:rsid w:val="00B0651B"/>
    <w:rsid w:val="00B06523"/>
    <w:rsid w:val="00B065ED"/>
    <w:rsid w:val="00B06682"/>
    <w:rsid w:val="00B066B1"/>
    <w:rsid w:val="00B06964"/>
    <w:rsid w:val="00B06B83"/>
    <w:rsid w:val="00B06EB3"/>
    <w:rsid w:val="00B0707B"/>
    <w:rsid w:val="00B0717D"/>
    <w:rsid w:val="00B071BB"/>
    <w:rsid w:val="00B072E6"/>
    <w:rsid w:val="00B074AF"/>
    <w:rsid w:val="00B0767A"/>
    <w:rsid w:val="00B079E5"/>
    <w:rsid w:val="00B07A07"/>
    <w:rsid w:val="00B07AD9"/>
    <w:rsid w:val="00B07C08"/>
    <w:rsid w:val="00B07C21"/>
    <w:rsid w:val="00B07C2E"/>
    <w:rsid w:val="00B07D84"/>
    <w:rsid w:val="00B07ED6"/>
    <w:rsid w:val="00B07FBF"/>
    <w:rsid w:val="00B10117"/>
    <w:rsid w:val="00B10175"/>
    <w:rsid w:val="00B1040B"/>
    <w:rsid w:val="00B1044F"/>
    <w:rsid w:val="00B104A9"/>
    <w:rsid w:val="00B10522"/>
    <w:rsid w:val="00B105E9"/>
    <w:rsid w:val="00B106FC"/>
    <w:rsid w:val="00B106FE"/>
    <w:rsid w:val="00B1082B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DA"/>
    <w:rsid w:val="00B110E7"/>
    <w:rsid w:val="00B1114D"/>
    <w:rsid w:val="00B113D2"/>
    <w:rsid w:val="00B11697"/>
    <w:rsid w:val="00B11703"/>
    <w:rsid w:val="00B117AE"/>
    <w:rsid w:val="00B117B8"/>
    <w:rsid w:val="00B117E1"/>
    <w:rsid w:val="00B1189A"/>
    <w:rsid w:val="00B11E18"/>
    <w:rsid w:val="00B11EB5"/>
    <w:rsid w:val="00B1200F"/>
    <w:rsid w:val="00B12226"/>
    <w:rsid w:val="00B1225C"/>
    <w:rsid w:val="00B123BE"/>
    <w:rsid w:val="00B124A3"/>
    <w:rsid w:val="00B12643"/>
    <w:rsid w:val="00B12688"/>
    <w:rsid w:val="00B126D3"/>
    <w:rsid w:val="00B1270A"/>
    <w:rsid w:val="00B12726"/>
    <w:rsid w:val="00B127A4"/>
    <w:rsid w:val="00B129A2"/>
    <w:rsid w:val="00B12A40"/>
    <w:rsid w:val="00B12AC5"/>
    <w:rsid w:val="00B12C45"/>
    <w:rsid w:val="00B12C6B"/>
    <w:rsid w:val="00B12CB5"/>
    <w:rsid w:val="00B12DB4"/>
    <w:rsid w:val="00B12DC8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C9A"/>
    <w:rsid w:val="00B13D03"/>
    <w:rsid w:val="00B13E76"/>
    <w:rsid w:val="00B13EDC"/>
    <w:rsid w:val="00B13F8D"/>
    <w:rsid w:val="00B13FAF"/>
    <w:rsid w:val="00B14058"/>
    <w:rsid w:val="00B14123"/>
    <w:rsid w:val="00B14165"/>
    <w:rsid w:val="00B141DD"/>
    <w:rsid w:val="00B14303"/>
    <w:rsid w:val="00B14313"/>
    <w:rsid w:val="00B14528"/>
    <w:rsid w:val="00B145EC"/>
    <w:rsid w:val="00B14648"/>
    <w:rsid w:val="00B146F0"/>
    <w:rsid w:val="00B1475A"/>
    <w:rsid w:val="00B14763"/>
    <w:rsid w:val="00B147FC"/>
    <w:rsid w:val="00B1492F"/>
    <w:rsid w:val="00B14AEC"/>
    <w:rsid w:val="00B14B20"/>
    <w:rsid w:val="00B14D18"/>
    <w:rsid w:val="00B14EB6"/>
    <w:rsid w:val="00B15055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B10"/>
    <w:rsid w:val="00B15C93"/>
    <w:rsid w:val="00B15D24"/>
    <w:rsid w:val="00B15F18"/>
    <w:rsid w:val="00B16185"/>
    <w:rsid w:val="00B16228"/>
    <w:rsid w:val="00B16472"/>
    <w:rsid w:val="00B16521"/>
    <w:rsid w:val="00B16537"/>
    <w:rsid w:val="00B1679A"/>
    <w:rsid w:val="00B1685C"/>
    <w:rsid w:val="00B16A63"/>
    <w:rsid w:val="00B16B59"/>
    <w:rsid w:val="00B16C86"/>
    <w:rsid w:val="00B16F4E"/>
    <w:rsid w:val="00B16F73"/>
    <w:rsid w:val="00B17181"/>
    <w:rsid w:val="00B171C5"/>
    <w:rsid w:val="00B1774A"/>
    <w:rsid w:val="00B17750"/>
    <w:rsid w:val="00B1797E"/>
    <w:rsid w:val="00B17993"/>
    <w:rsid w:val="00B179CE"/>
    <w:rsid w:val="00B17A25"/>
    <w:rsid w:val="00B17A76"/>
    <w:rsid w:val="00B17AD7"/>
    <w:rsid w:val="00B17C1E"/>
    <w:rsid w:val="00B17C97"/>
    <w:rsid w:val="00B17D2B"/>
    <w:rsid w:val="00B17D2F"/>
    <w:rsid w:val="00B200A3"/>
    <w:rsid w:val="00B200B6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24"/>
    <w:rsid w:val="00B20BA2"/>
    <w:rsid w:val="00B20BDD"/>
    <w:rsid w:val="00B20D3A"/>
    <w:rsid w:val="00B210D4"/>
    <w:rsid w:val="00B21146"/>
    <w:rsid w:val="00B21198"/>
    <w:rsid w:val="00B211E3"/>
    <w:rsid w:val="00B21276"/>
    <w:rsid w:val="00B21533"/>
    <w:rsid w:val="00B21569"/>
    <w:rsid w:val="00B215CD"/>
    <w:rsid w:val="00B21654"/>
    <w:rsid w:val="00B21B94"/>
    <w:rsid w:val="00B21C59"/>
    <w:rsid w:val="00B21E1D"/>
    <w:rsid w:val="00B21E69"/>
    <w:rsid w:val="00B21EA2"/>
    <w:rsid w:val="00B22151"/>
    <w:rsid w:val="00B22276"/>
    <w:rsid w:val="00B2238A"/>
    <w:rsid w:val="00B224A4"/>
    <w:rsid w:val="00B2254B"/>
    <w:rsid w:val="00B225D2"/>
    <w:rsid w:val="00B22679"/>
    <w:rsid w:val="00B226DF"/>
    <w:rsid w:val="00B22942"/>
    <w:rsid w:val="00B229B8"/>
    <w:rsid w:val="00B229F8"/>
    <w:rsid w:val="00B22C7F"/>
    <w:rsid w:val="00B22CCD"/>
    <w:rsid w:val="00B22D58"/>
    <w:rsid w:val="00B22E7B"/>
    <w:rsid w:val="00B22F88"/>
    <w:rsid w:val="00B232A8"/>
    <w:rsid w:val="00B23424"/>
    <w:rsid w:val="00B235F7"/>
    <w:rsid w:val="00B236B3"/>
    <w:rsid w:val="00B2377A"/>
    <w:rsid w:val="00B23871"/>
    <w:rsid w:val="00B2393A"/>
    <w:rsid w:val="00B2399B"/>
    <w:rsid w:val="00B23A68"/>
    <w:rsid w:val="00B23BED"/>
    <w:rsid w:val="00B23EC3"/>
    <w:rsid w:val="00B23ED3"/>
    <w:rsid w:val="00B24142"/>
    <w:rsid w:val="00B242D4"/>
    <w:rsid w:val="00B2431F"/>
    <w:rsid w:val="00B24360"/>
    <w:rsid w:val="00B24367"/>
    <w:rsid w:val="00B243EF"/>
    <w:rsid w:val="00B2445E"/>
    <w:rsid w:val="00B244DC"/>
    <w:rsid w:val="00B2452A"/>
    <w:rsid w:val="00B24567"/>
    <w:rsid w:val="00B245BD"/>
    <w:rsid w:val="00B24645"/>
    <w:rsid w:val="00B2486B"/>
    <w:rsid w:val="00B2487A"/>
    <w:rsid w:val="00B24A8B"/>
    <w:rsid w:val="00B24B79"/>
    <w:rsid w:val="00B24BDB"/>
    <w:rsid w:val="00B24C15"/>
    <w:rsid w:val="00B24D61"/>
    <w:rsid w:val="00B24DD2"/>
    <w:rsid w:val="00B24F1C"/>
    <w:rsid w:val="00B24FD0"/>
    <w:rsid w:val="00B250C3"/>
    <w:rsid w:val="00B25224"/>
    <w:rsid w:val="00B25262"/>
    <w:rsid w:val="00B25271"/>
    <w:rsid w:val="00B252C3"/>
    <w:rsid w:val="00B252EE"/>
    <w:rsid w:val="00B25387"/>
    <w:rsid w:val="00B25416"/>
    <w:rsid w:val="00B2547A"/>
    <w:rsid w:val="00B254AA"/>
    <w:rsid w:val="00B25537"/>
    <w:rsid w:val="00B2564E"/>
    <w:rsid w:val="00B256D2"/>
    <w:rsid w:val="00B2579A"/>
    <w:rsid w:val="00B257BC"/>
    <w:rsid w:val="00B259D1"/>
    <w:rsid w:val="00B25D41"/>
    <w:rsid w:val="00B25EE9"/>
    <w:rsid w:val="00B25F23"/>
    <w:rsid w:val="00B25F8F"/>
    <w:rsid w:val="00B25FB0"/>
    <w:rsid w:val="00B25FFE"/>
    <w:rsid w:val="00B260A9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1F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8FF"/>
    <w:rsid w:val="00B27940"/>
    <w:rsid w:val="00B27952"/>
    <w:rsid w:val="00B27C87"/>
    <w:rsid w:val="00B27DC8"/>
    <w:rsid w:val="00B27E62"/>
    <w:rsid w:val="00B27FA4"/>
    <w:rsid w:val="00B300FD"/>
    <w:rsid w:val="00B3013A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0F6C"/>
    <w:rsid w:val="00B31155"/>
    <w:rsid w:val="00B31186"/>
    <w:rsid w:val="00B311C0"/>
    <w:rsid w:val="00B311ED"/>
    <w:rsid w:val="00B312B2"/>
    <w:rsid w:val="00B312EB"/>
    <w:rsid w:val="00B3158C"/>
    <w:rsid w:val="00B3162C"/>
    <w:rsid w:val="00B3164E"/>
    <w:rsid w:val="00B31722"/>
    <w:rsid w:val="00B31925"/>
    <w:rsid w:val="00B31A2B"/>
    <w:rsid w:val="00B31B20"/>
    <w:rsid w:val="00B31B25"/>
    <w:rsid w:val="00B31CE4"/>
    <w:rsid w:val="00B31FBC"/>
    <w:rsid w:val="00B32095"/>
    <w:rsid w:val="00B3216E"/>
    <w:rsid w:val="00B3222B"/>
    <w:rsid w:val="00B32242"/>
    <w:rsid w:val="00B32494"/>
    <w:rsid w:val="00B32CB0"/>
    <w:rsid w:val="00B32CB5"/>
    <w:rsid w:val="00B32D78"/>
    <w:rsid w:val="00B32DDC"/>
    <w:rsid w:val="00B33189"/>
    <w:rsid w:val="00B332C2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63"/>
    <w:rsid w:val="00B3449C"/>
    <w:rsid w:val="00B34599"/>
    <w:rsid w:val="00B34792"/>
    <w:rsid w:val="00B34804"/>
    <w:rsid w:val="00B34993"/>
    <w:rsid w:val="00B3499A"/>
    <w:rsid w:val="00B34D4C"/>
    <w:rsid w:val="00B34F81"/>
    <w:rsid w:val="00B34FD1"/>
    <w:rsid w:val="00B34FD5"/>
    <w:rsid w:val="00B35071"/>
    <w:rsid w:val="00B351C3"/>
    <w:rsid w:val="00B352E8"/>
    <w:rsid w:val="00B355C9"/>
    <w:rsid w:val="00B355E0"/>
    <w:rsid w:val="00B355FB"/>
    <w:rsid w:val="00B3576C"/>
    <w:rsid w:val="00B357EB"/>
    <w:rsid w:val="00B3586E"/>
    <w:rsid w:val="00B35916"/>
    <w:rsid w:val="00B35980"/>
    <w:rsid w:val="00B35A58"/>
    <w:rsid w:val="00B35BA1"/>
    <w:rsid w:val="00B35C1F"/>
    <w:rsid w:val="00B35C2D"/>
    <w:rsid w:val="00B35E64"/>
    <w:rsid w:val="00B35E6A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04D"/>
    <w:rsid w:val="00B370D7"/>
    <w:rsid w:val="00B37117"/>
    <w:rsid w:val="00B37335"/>
    <w:rsid w:val="00B373D1"/>
    <w:rsid w:val="00B374CD"/>
    <w:rsid w:val="00B3751D"/>
    <w:rsid w:val="00B3751E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314"/>
    <w:rsid w:val="00B404AD"/>
    <w:rsid w:val="00B405A4"/>
    <w:rsid w:val="00B40725"/>
    <w:rsid w:val="00B40749"/>
    <w:rsid w:val="00B40867"/>
    <w:rsid w:val="00B40981"/>
    <w:rsid w:val="00B40AD6"/>
    <w:rsid w:val="00B40C97"/>
    <w:rsid w:val="00B40D27"/>
    <w:rsid w:val="00B40DD2"/>
    <w:rsid w:val="00B40DE4"/>
    <w:rsid w:val="00B40E25"/>
    <w:rsid w:val="00B40EBE"/>
    <w:rsid w:val="00B40F45"/>
    <w:rsid w:val="00B40FD2"/>
    <w:rsid w:val="00B41089"/>
    <w:rsid w:val="00B4116E"/>
    <w:rsid w:val="00B4139C"/>
    <w:rsid w:val="00B4190D"/>
    <w:rsid w:val="00B41B13"/>
    <w:rsid w:val="00B41B36"/>
    <w:rsid w:val="00B41EEF"/>
    <w:rsid w:val="00B42041"/>
    <w:rsid w:val="00B4212D"/>
    <w:rsid w:val="00B421AA"/>
    <w:rsid w:val="00B42308"/>
    <w:rsid w:val="00B42539"/>
    <w:rsid w:val="00B425E1"/>
    <w:rsid w:val="00B426B7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2F3F"/>
    <w:rsid w:val="00B42F45"/>
    <w:rsid w:val="00B43196"/>
    <w:rsid w:val="00B431E8"/>
    <w:rsid w:val="00B433A6"/>
    <w:rsid w:val="00B4342B"/>
    <w:rsid w:val="00B43598"/>
    <w:rsid w:val="00B43606"/>
    <w:rsid w:val="00B4395D"/>
    <w:rsid w:val="00B4396E"/>
    <w:rsid w:val="00B43AA8"/>
    <w:rsid w:val="00B43ADF"/>
    <w:rsid w:val="00B43B46"/>
    <w:rsid w:val="00B43E8E"/>
    <w:rsid w:val="00B43F4D"/>
    <w:rsid w:val="00B43F7B"/>
    <w:rsid w:val="00B444C2"/>
    <w:rsid w:val="00B4460A"/>
    <w:rsid w:val="00B44759"/>
    <w:rsid w:val="00B448D5"/>
    <w:rsid w:val="00B44BE9"/>
    <w:rsid w:val="00B44C3A"/>
    <w:rsid w:val="00B44CDA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6FE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661"/>
    <w:rsid w:val="00B46738"/>
    <w:rsid w:val="00B46792"/>
    <w:rsid w:val="00B46866"/>
    <w:rsid w:val="00B4690F"/>
    <w:rsid w:val="00B46BF3"/>
    <w:rsid w:val="00B46C51"/>
    <w:rsid w:val="00B46E20"/>
    <w:rsid w:val="00B46EF6"/>
    <w:rsid w:val="00B46F13"/>
    <w:rsid w:val="00B46F91"/>
    <w:rsid w:val="00B46FAE"/>
    <w:rsid w:val="00B4727B"/>
    <w:rsid w:val="00B4728C"/>
    <w:rsid w:val="00B474C6"/>
    <w:rsid w:val="00B4758F"/>
    <w:rsid w:val="00B47637"/>
    <w:rsid w:val="00B478FB"/>
    <w:rsid w:val="00B4793C"/>
    <w:rsid w:val="00B47967"/>
    <w:rsid w:val="00B47997"/>
    <w:rsid w:val="00B47A36"/>
    <w:rsid w:val="00B47A77"/>
    <w:rsid w:val="00B47D73"/>
    <w:rsid w:val="00B5013F"/>
    <w:rsid w:val="00B501EF"/>
    <w:rsid w:val="00B5042C"/>
    <w:rsid w:val="00B504AC"/>
    <w:rsid w:val="00B50500"/>
    <w:rsid w:val="00B5061A"/>
    <w:rsid w:val="00B5066B"/>
    <w:rsid w:val="00B5078A"/>
    <w:rsid w:val="00B507B8"/>
    <w:rsid w:val="00B5086B"/>
    <w:rsid w:val="00B508E9"/>
    <w:rsid w:val="00B50A85"/>
    <w:rsid w:val="00B50E3F"/>
    <w:rsid w:val="00B50FBD"/>
    <w:rsid w:val="00B5122D"/>
    <w:rsid w:val="00B51519"/>
    <w:rsid w:val="00B5160B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1F7A"/>
    <w:rsid w:val="00B5200C"/>
    <w:rsid w:val="00B52185"/>
    <w:rsid w:val="00B521E6"/>
    <w:rsid w:val="00B522DC"/>
    <w:rsid w:val="00B522F4"/>
    <w:rsid w:val="00B524B1"/>
    <w:rsid w:val="00B524BD"/>
    <w:rsid w:val="00B52635"/>
    <w:rsid w:val="00B5291F"/>
    <w:rsid w:val="00B529F5"/>
    <w:rsid w:val="00B52AF6"/>
    <w:rsid w:val="00B52B91"/>
    <w:rsid w:val="00B52BA3"/>
    <w:rsid w:val="00B52BC3"/>
    <w:rsid w:val="00B52BF6"/>
    <w:rsid w:val="00B52CE4"/>
    <w:rsid w:val="00B52F6F"/>
    <w:rsid w:val="00B52FFB"/>
    <w:rsid w:val="00B5307B"/>
    <w:rsid w:val="00B5310D"/>
    <w:rsid w:val="00B5333C"/>
    <w:rsid w:val="00B53674"/>
    <w:rsid w:val="00B5377F"/>
    <w:rsid w:val="00B537DE"/>
    <w:rsid w:val="00B5385A"/>
    <w:rsid w:val="00B53945"/>
    <w:rsid w:val="00B53A5B"/>
    <w:rsid w:val="00B53B15"/>
    <w:rsid w:val="00B53C5A"/>
    <w:rsid w:val="00B53D32"/>
    <w:rsid w:val="00B53DA4"/>
    <w:rsid w:val="00B53DAB"/>
    <w:rsid w:val="00B53DBC"/>
    <w:rsid w:val="00B53EC0"/>
    <w:rsid w:val="00B53FA6"/>
    <w:rsid w:val="00B53FCA"/>
    <w:rsid w:val="00B53FDE"/>
    <w:rsid w:val="00B541FA"/>
    <w:rsid w:val="00B54231"/>
    <w:rsid w:val="00B542B8"/>
    <w:rsid w:val="00B5432F"/>
    <w:rsid w:val="00B54744"/>
    <w:rsid w:val="00B549B1"/>
    <w:rsid w:val="00B54A37"/>
    <w:rsid w:val="00B54AC4"/>
    <w:rsid w:val="00B54BF1"/>
    <w:rsid w:val="00B54CB2"/>
    <w:rsid w:val="00B54CFD"/>
    <w:rsid w:val="00B54F2A"/>
    <w:rsid w:val="00B54F5D"/>
    <w:rsid w:val="00B54F95"/>
    <w:rsid w:val="00B550A7"/>
    <w:rsid w:val="00B55934"/>
    <w:rsid w:val="00B55950"/>
    <w:rsid w:val="00B55AF0"/>
    <w:rsid w:val="00B55B06"/>
    <w:rsid w:val="00B55B0B"/>
    <w:rsid w:val="00B55F08"/>
    <w:rsid w:val="00B56078"/>
    <w:rsid w:val="00B560C4"/>
    <w:rsid w:val="00B56126"/>
    <w:rsid w:val="00B5638A"/>
    <w:rsid w:val="00B563AA"/>
    <w:rsid w:val="00B56461"/>
    <w:rsid w:val="00B565F1"/>
    <w:rsid w:val="00B5663A"/>
    <w:rsid w:val="00B56919"/>
    <w:rsid w:val="00B56923"/>
    <w:rsid w:val="00B56B4C"/>
    <w:rsid w:val="00B56B93"/>
    <w:rsid w:val="00B56BB3"/>
    <w:rsid w:val="00B56C1B"/>
    <w:rsid w:val="00B56C68"/>
    <w:rsid w:val="00B56D86"/>
    <w:rsid w:val="00B56DDE"/>
    <w:rsid w:val="00B56EEA"/>
    <w:rsid w:val="00B56F50"/>
    <w:rsid w:val="00B56FF7"/>
    <w:rsid w:val="00B5708F"/>
    <w:rsid w:val="00B570F3"/>
    <w:rsid w:val="00B57130"/>
    <w:rsid w:val="00B57417"/>
    <w:rsid w:val="00B5742E"/>
    <w:rsid w:val="00B574A4"/>
    <w:rsid w:val="00B574FB"/>
    <w:rsid w:val="00B5750D"/>
    <w:rsid w:val="00B5763B"/>
    <w:rsid w:val="00B576B0"/>
    <w:rsid w:val="00B577E9"/>
    <w:rsid w:val="00B5786C"/>
    <w:rsid w:val="00B578F4"/>
    <w:rsid w:val="00B579FA"/>
    <w:rsid w:val="00B57E97"/>
    <w:rsid w:val="00B600A7"/>
    <w:rsid w:val="00B6013A"/>
    <w:rsid w:val="00B60234"/>
    <w:rsid w:val="00B60516"/>
    <w:rsid w:val="00B60627"/>
    <w:rsid w:val="00B6072C"/>
    <w:rsid w:val="00B60939"/>
    <w:rsid w:val="00B60A12"/>
    <w:rsid w:val="00B60AE3"/>
    <w:rsid w:val="00B60C4F"/>
    <w:rsid w:val="00B60F08"/>
    <w:rsid w:val="00B60F25"/>
    <w:rsid w:val="00B610AB"/>
    <w:rsid w:val="00B6113B"/>
    <w:rsid w:val="00B612F8"/>
    <w:rsid w:val="00B61498"/>
    <w:rsid w:val="00B614F4"/>
    <w:rsid w:val="00B61657"/>
    <w:rsid w:val="00B6168F"/>
    <w:rsid w:val="00B616FF"/>
    <w:rsid w:val="00B61996"/>
    <w:rsid w:val="00B61B42"/>
    <w:rsid w:val="00B61B79"/>
    <w:rsid w:val="00B61BDA"/>
    <w:rsid w:val="00B61D34"/>
    <w:rsid w:val="00B61D84"/>
    <w:rsid w:val="00B61D8E"/>
    <w:rsid w:val="00B61DB8"/>
    <w:rsid w:val="00B61FEA"/>
    <w:rsid w:val="00B61FF2"/>
    <w:rsid w:val="00B62036"/>
    <w:rsid w:val="00B620DC"/>
    <w:rsid w:val="00B62190"/>
    <w:rsid w:val="00B6227C"/>
    <w:rsid w:val="00B622C3"/>
    <w:rsid w:val="00B6253C"/>
    <w:rsid w:val="00B625AC"/>
    <w:rsid w:val="00B62627"/>
    <w:rsid w:val="00B62867"/>
    <w:rsid w:val="00B628FB"/>
    <w:rsid w:val="00B629A7"/>
    <w:rsid w:val="00B62A20"/>
    <w:rsid w:val="00B62C8E"/>
    <w:rsid w:val="00B62CC8"/>
    <w:rsid w:val="00B62EA0"/>
    <w:rsid w:val="00B62FCD"/>
    <w:rsid w:val="00B63091"/>
    <w:rsid w:val="00B632A2"/>
    <w:rsid w:val="00B633AA"/>
    <w:rsid w:val="00B6343D"/>
    <w:rsid w:val="00B6351B"/>
    <w:rsid w:val="00B63629"/>
    <w:rsid w:val="00B63723"/>
    <w:rsid w:val="00B6376A"/>
    <w:rsid w:val="00B637A2"/>
    <w:rsid w:val="00B6382A"/>
    <w:rsid w:val="00B63B30"/>
    <w:rsid w:val="00B63B64"/>
    <w:rsid w:val="00B63C31"/>
    <w:rsid w:val="00B63E17"/>
    <w:rsid w:val="00B64023"/>
    <w:rsid w:val="00B6404B"/>
    <w:rsid w:val="00B64073"/>
    <w:rsid w:val="00B640F4"/>
    <w:rsid w:val="00B64144"/>
    <w:rsid w:val="00B641CD"/>
    <w:rsid w:val="00B6428B"/>
    <w:rsid w:val="00B642A6"/>
    <w:rsid w:val="00B64407"/>
    <w:rsid w:val="00B644C7"/>
    <w:rsid w:val="00B644EE"/>
    <w:rsid w:val="00B645D7"/>
    <w:rsid w:val="00B646F4"/>
    <w:rsid w:val="00B64B02"/>
    <w:rsid w:val="00B64B9A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874"/>
    <w:rsid w:val="00B65912"/>
    <w:rsid w:val="00B659EC"/>
    <w:rsid w:val="00B65D07"/>
    <w:rsid w:val="00B65D0D"/>
    <w:rsid w:val="00B65E5D"/>
    <w:rsid w:val="00B65EEC"/>
    <w:rsid w:val="00B6608E"/>
    <w:rsid w:val="00B66165"/>
    <w:rsid w:val="00B6617F"/>
    <w:rsid w:val="00B66349"/>
    <w:rsid w:val="00B663CB"/>
    <w:rsid w:val="00B66488"/>
    <w:rsid w:val="00B664E5"/>
    <w:rsid w:val="00B66601"/>
    <w:rsid w:val="00B6664C"/>
    <w:rsid w:val="00B666CE"/>
    <w:rsid w:val="00B667B9"/>
    <w:rsid w:val="00B668CB"/>
    <w:rsid w:val="00B66B0F"/>
    <w:rsid w:val="00B66B17"/>
    <w:rsid w:val="00B66C67"/>
    <w:rsid w:val="00B6702E"/>
    <w:rsid w:val="00B67185"/>
    <w:rsid w:val="00B67335"/>
    <w:rsid w:val="00B6759C"/>
    <w:rsid w:val="00B675AD"/>
    <w:rsid w:val="00B67662"/>
    <w:rsid w:val="00B67716"/>
    <w:rsid w:val="00B6780F"/>
    <w:rsid w:val="00B6786A"/>
    <w:rsid w:val="00B6789B"/>
    <w:rsid w:val="00B67938"/>
    <w:rsid w:val="00B679BD"/>
    <w:rsid w:val="00B67ADB"/>
    <w:rsid w:val="00B67ADE"/>
    <w:rsid w:val="00B67B9C"/>
    <w:rsid w:val="00B67CE6"/>
    <w:rsid w:val="00B67D58"/>
    <w:rsid w:val="00B67FBF"/>
    <w:rsid w:val="00B701D9"/>
    <w:rsid w:val="00B701E3"/>
    <w:rsid w:val="00B7023A"/>
    <w:rsid w:val="00B70242"/>
    <w:rsid w:val="00B70257"/>
    <w:rsid w:val="00B70270"/>
    <w:rsid w:val="00B702A0"/>
    <w:rsid w:val="00B70440"/>
    <w:rsid w:val="00B70443"/>
    <w:rsid w:val="00B704DF"/>
    <w:rsid w:val="00B70687"/>
    <w:rsid w:val="00B70792"/>
    <w:rsid w:val="00B7081A"/>
    <w:rsid w:val="00B7090C"/>
    <w:rsid w:val="00B70B83"/>
    <w:rsid w:val="00B70D02"/>
    <w:rsid w:val="00B70D6C"/>
    <w:rsid w:val="00B70E4F"/>
    <w:rsid w:val="00B70F20"/>
    <w:rsid w:val="00B70FBF"/>
    <w:rsid w:val="00B7100D"/>
    <w:rsid w:val="00B7106B"/>
    <w:rsid w:val="00B7117C"/>
    <w:rsid w:val="00B71284"/>
    <w:rsid w:val="00B71398"/>
    <w:rsid w:val="00B71497"/>
    <w:rsid w:val="00B714DC"/>
    <w:rsid w:val="00B71573"/>
    <w:rsid w:val="00B715F9"/>
    <w:rsid w:val="00B71600"/>
    <w:rsid w:val="00B7161A"/>
    <w:rsid w:val="00B71721"/>
    <w:rsid w:val="00B71984"/>
    <w:rsid w:val="00B719BF"/>
    <w:rsid w:val="00B71BE4"/>
    <w:rsid w:val="00B720E1"/>
    <w:rsid w:val="00B7235B"/>
    <w:rsid w:val="00B72451"/>
    <w:rsid w:val="00B725DB"/>
    <w:rsid w:val="00B72615"/>
    <w:rsid w:val="00B726CB"/>
    <w:rsid w:val="00B726F4"/>
    <w:rsid w:val="00B7288D"/>
    <w:rsid w:val="00B72915"/>
    <w:rsid w:val="00B72A4B"/>
    <w:rsid w:val="00B72A72"/>
    <w:rsid w:val="00B72B78"/>
    <w:rsid w:val="00B72DA2"/>
    <w:rsid w:val="00B72EF6"/>
    <w:rsid w:val="00B72F1C"/>
    <w:rsid w:val="00B72FAB"/>
    <w:rsid w:val="00B7305D"/>
    <w:rsid w:val="00B73429"/>
    <w:rsid w:val="00B73515"/>
    <w:rsid w:val="00B7351B"/>
    <w:rsid w:val="00B7358D"/>
    <w:rsid w:val="00B73772"/>
    <w:rsid w:val="00B73868"/>
    <w:rsid w:val="00B73A03"/>
    <w:rsid w:val="00B73E5E"/>
    <w:rsid w:val="00B73E76"/>
    <w:rsid w:val="00B73F41"/>
    <w:rsid w:val="00B74034"/>
    <w:rsid w:val="00B741A2"/>
    <w:rsid w:val="00B741C4"/>
    <w:rsid w:val="00B7421D"/>
    <w:rsid w:val="00B74350"/>
    <w:rsid w:val="00B743A2"/>
    <w:rsid w:val="00B7449B"/>
    <w:rsid w:val="00B74690"/>
    <w:rsid w:val="00B74701"/>
    <w:rsid w:val="00B74820"/>
    <w:rsid w:val="00B74961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1D1"/>
    <w:rsid w:val="00B7653A"/>
    <w:rsid w:val="00B76627"/>
    <w:rsid w:val="00B76693"/>
    <w:rsid w:val="00B76884"/>
    <w:rsid w:val="00B76BF9"/>
    <w:rsid w:val="00B76C15"/>
    <w:rsid w:val="00B7704C"/>
    <w:rsid w:val="00B77176"/>
    <w:rsid w:val="00B7729C"/>
    <w:rsid w:val="00B77312"/>
    <w:rsid w:val="00B773D8"/>
    <w:rsid w:val="00B7752E"/>
    <w:rsid w:val="00B775E7"/>
    <w:rsid w:val="00B776CA"/>
    <w:rsid w:val="00B777B6"/>
    <w:rsid w:val="00B77A3C"/>
    <w:rsid w:val="00B77AF7"/>
    <w:rsid w:val="00B77B81"/>
    <w:rsid w:val="00B77BD2"/>
    <w:rsid w:val="00B77DA6"/>
    <w:rsid w:val="00B77DFA"/>
    <w:rsid w:val="00B77E69"/>
    <w:rsid w:val="00B77F00"/>
    <w:rsid w:val="00B77F7C"/>
    <w:rsid w:val="00B77FC7"/>
    <w:rsid w:val="00B8006F"/>
    <w:rsid w:val="00B801AE"/>
    <w:rsid w:val="00B802BB"/>
    <w:rsid w:val="00B803DA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35"/>
    <w:rsid w:val="00B80C58"/>
    <w:rsid w:val="00B813E2"/>
    <w:rsid w:val="00B816A8"/>
    <w:rsid w:val="00B81874"/>
    <w:rsid w:val="00B818A4"/>
    <w:rsid w:val="00B81AAF"/>
    <w:rsid w:val="00B81B22"/>
    <w:rsid w:val="00B81BA6"/>
    <w:rsid w:val="00B81BE8"/>
    <w:rsid w:val="00B81DE1"/>
    <w:rsid w:val="00B8203D"/>
    <w:rsid w:val="00B82089"/>
    <w:rsid w:val="00B821C2"/>
    <w:rsid w:val="00B823C4"/>
    <w:rsid w:val="00B82453"/>
    <w:rsid w:val="00B825DB"/>
    <w:rsid w:val="00B82B4C"/>
    <w:rsid w:val="00B82B7D"/>
    <w:rsid w:val="00B82BCB"/>
    <w:rsid w:val="00B82C57"/>
    <w:rsid w:val="00B82C9B"/>
    <w:rsid w:val="00B82DF2"/>
    <w:rsid w:val="00B82ED3"/>
    <w:rsid w:val="00B83026"/>
    <w:rsid w:val="00B830BB"/>
    <w:rsid w:val="00B831CB"/>
    <w:rsid w:val="00B8325A"/>
    <w:rsid w:val="00B83322"/>
    <w:rsid w:val="00B83448"/>
    <w:rsid w:val="00B8368D"/>
    <w:rsid w:val="00B836A0"/>
    <w:rsid w:val="00B8370E"/>
    <w:rsid w:val="00B839DF"/>
    <w:rsid w:val="00B83C70"/>
    <w:rsid w:val="00B83FC6"/>
    <w:rsid w:val="00B842C4"/>
    <w:rsid w:val="00B84314"/>
    <w:rsid w:val="00B8447E"/>
    <w:rsid w:val="00B84545"/>
    <w:rsid w:val="00B8458B"/>
    <w:rsid w:val="00B84748"/>
    <w:rsid w:val="00B84894"/>
    <w:rsid w:val="00B849B7"/>
    <w:rsid w:val="00B84B4B"/>
    <w:rsid w:val="00B84BB4"/>
    <w:rsid w:val="00B84C4A"/>
    <w:rsid w:val="00B84D64"/>
    <w:rsid w:val="00B8503F"/>
    <w:rsid w:val="00B8504F"/>
    <w:rsid w:val="00B85067"/>
    <w:rsid w:val="00B85093"/>
    <w:rsid w:val="00B85165"/>
    <w:rsid w:val="00B853A0"/>
    <w:rsid w:val="00B853C4"/>
    <w:rsid w:val="00B853CD"/>
    <w:rsid w:val="00B85699"/>
    <w:rsid w:val="00B85718"/>
    <w:rsid w:val="00B8581D"/>
    <w:rsid w:val="00B859C6"/>
    <w:rsid w:val="00B85B6D"/>
    <w:rsid w:val="00B85B9A"/>
    <w:rsid w:val="00B85C4C"/>
    <w:rsid w:val="00B85E5C"/>
    <w:rsid w:val="00B85EE5"/>
    <w:rsid w:val="00B85EEA"/>
    <w:rsid w:val="00B85F02"/>
    <w:rsid w:val="00B86196"/>
    <w:rsid w:val="00B86272"/>
    <w:rsid w:val="00B862A2"/>
    <w:rsid w:val="00B862F5"/>
    <w:rsid w:val="00B8631E"/>
    <w:rsid w:val="00B86367"/>
    <w:rsid w:val="00B8657B"/>
    <w:rsid w:val="00B86612"/>
    <w:rsid w:val="00B867D8"/>
    <w:rsid w:val="00B86ACE"/>
    <w:rsid w:val="00B86C23"/>
    <w:rsid w:val="00B86ECD"/>
    <w:rsid w:val="00B86F02"/>
    <w:rsid w:val="00B86F7F"/>
    <w:rsid w:val="00B86FC0"/>
    <w:rsid w:val="00B8711F"/>
    <w:rsid w:val="00B872D4"/>
    <w:rsid w:val="00B87408"/>
    <w:rsid w:val="00B87449"/>
    <w:rsid w:val="00B874C4"/>
    <w:rsid w:val="00B877E2"/>
    <w:rsid w:val="00B87802"/>
    <w:rsid w:val="00B8780E"/>
    <w:rsid w:val="00B87AE3"/>
    <w:rsid w:val="00B87BD3"/>
    <w:rsid w:val="00B87DEA"/>
    <w:rsid w:val="00B87E65"/>
    <w:rsid w:val="00B87F54"/>
    <w:rsid w:val="00B87FDA"/>
    <w:rsid w:val="00B900AB"/>
    <w:rsid w:val="00B900C3"/>
    <w:rsid w:val="00B900D9"/>
    <w:rsid w:val="00B9029C"/>
    <w:rsid w:val="00B902D0"/>
    <w:rsid w:val="00B90332"/>
    <w:rsid w:val="00B903EC"/>
    <w:rsid w:val="00B90428"/>
    <w:rsid w:val="00B90462"/>
    <w:rsid w:val="00B9046A"/>
    <w:rsid w:val="00B90741"/>
    <w:rsid w:val="00B9085E"/>
    <w:rsid w:val="00B908E2"/>
    <w:rsid w:val="00B90A4C"/>
    <w:rsid w:val="00B90B66"/>
    <w:rsid w:val="00B90BD0"/>
    <w:rsid w:val="00B90C37"/>
    <w:rsid w:val="00B90C8C"/>
    <w:rsid w:val="00B90CE8"/>
    <w:rsid w:val="00B90D61"/>
    <w:rsid w:val="00B90F4E"/>
    <w:rsid w:val="00B9148F"/>
    <w:rsid w:val="00B91600"/>
    <w:rsid w:val="00B916DC"/>
    <w:rsid w:val="00B91878"/>
    <w:rsid w:val="00B9192F"/>
    <w:rsid w:val="00B9196C"/>
    <w:rsid w:val="00B91A75"/>
    <w:rsid w:val="00B91DB1"/>
    <w:rsid w:val="00B91DF1"/>
    <w:rsid w:val="00B91EFF"/>
    <w:rsid w:val="00B9211C"/>
    <w:rsid w:val="00B9231D"/>
    <w:rsid w:val="00B923DC"/>
    <w:rsid w:val="00B924DD"/>
    <w:rsid w:val="00B928B9"/>
    <w:rsid w:val="00B928EF"/>
    <w:rsid w:val="00B9291B"/>
    <w:rsid w:val="00B9297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900"/>
    <w:rsid w:val="00B93A28"/>
    <w:rsid w:val="00B93AA9"/>
    <w:rsid w:val="00B93C91"/>
    <w:rsid w:val="00B93D82"/>
    <w:rsid w:val="00B93E02"/>
    <w:rsid w:val="00B93EC9"/>
    <w:rsid w:val="00B940AA"/>
    <w:rsid w:val="00B94105"/>
    <w:rsid w:val="00B94128"/>
    <w:rsid w:val="00B9416B"/>
    <w:rsid w:val="00B943E6"/>
    <w:rsid w:val="00B9460E"/>
    <w:rsid w:val="00B9462E"/>
    <w:rsid w:val="00B9464C"/>
    <w:rsid w:val="00B946CB"/>
    <w:rsid w:val="00B946CC"/>
    <w:rsid w:val="00B949B4"/>
    <w:rsid w:val="00B94BAB"/>
    <w:rsid w:val="00B94BB8"/>
    <w:rsid w:val="00B94BF1"/>
    <w:rsid w:val="00B94D8C"/>
    <w:rsid w:val="00B94DB7"/>
    <w:rsid w:val="00B9520F"/>
    <w:rsid w:val="00B9535F"/>
    <w:rsid w:val="00B95790"/>
    <w:rsid w:val="00B95AAB"/>
    <w:rsid w:val="00B95BAF"/>
    <w:rsid w:val="00B95E19"/>
    <w:rsid w:val="00B95FD6"/>
    <w:rsid w:val="00B96078"/>
    <w:rsid w:val="00B9609E"/>
    <w:rsid w:val="00B960F5"/>
    <w:rsid w:val="00B96143"/>
    <w:rsid w:val="00B96285"/>
    <w:rsid w:val="00B96691"/>
    <w:rsid w:val="00B96707"/>
    <w:rsid w:val="00B96837"/>
    <w:rsid w:val="00B9691D"/>
    <w:rsid w:val="00B96ACA"/>
    <w:rsid w:val="00B96B0A"/>
    <w:rsid w:val="00B96C23"/>
    <w:rsid w:val="00B96CC1"/>
    <w:rsid w:val="00B96D3A"/>
    <w:rsid w:val="00B96ED8"/>
    <w:rsid w:val="00B97017"/>
    <w:rsid w:val="00B9701A"/>
    <w:rsid w:val="00B9708F"/>
    <w:rsid w:val="00B9715E"/>
    <w:rsid w:val="00B971B6"/>
    <w:rsid w:val="00B9731B"/>
    <w:rsid w:val="00B97328"/>
    <w:rsid w:val="00B97375"/>
    <w:rsid w:val="00B973A2"/>
    <w:rsid w:val="00B9748D"/>
    <w:rsid w:val="00B9753D"/>
    <w:rsid w:val="00B975D4"/>
    <w:rsid w:val="00B97829"/>
    <w:rsid w:val="00B9791A"/>
    <w:rsid w:val="00B97ACF"/>
    <w:rsid w:val="00B97C5D"/>
    <w:rsid w:val="00B97C87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AFE"/>
    <w:rsid w:val="00BA0B0D"/>
    <w:rsid w:val="00BA0B13"/>
    <w:rsid w:val="00BA0B56"/>
    <w:rsid w:val="00BA0E10"/>
    <w:rsid w:val="00BA0F4A"/>
    <w:rsid w:val="00BA1015"/>
    <w:rsid w:val="00BA1405"/>
    <w:rsid w:val="00BA14D5"/>
    <w:rsid w:val="00BA169D"/>
    <w:rsid w:val="00BA1ABF"/>
    <w:rsid w:val="00BA1BF4"/>
    <w:rsid w:val="00BA1C82"/>
    <w:rsid w:val="00BA1D41"/>
    <w:rsid w:val="00BA1D99"/>
    <w:rsid w:val="00BA1DC8"/>
    <w:rsid w:val="00BA1EB5"/>
    <w:rsid w:val="00BA2062"/>
    <w:rsid w:val="00BA2176"/>
    <w:rsid w:val="00BA2273"/>
    <w:rsid w:val="00BA22D4"/>
    <w:rsid w:val="00BA2447"/>
    <w:rsid w:val="00BA2511"/>
    <w:rsid w:val="00BA259E"/>
    <w:rsid w:val="00BA25EE"/>
    <w:rsid w:val="00BA28C9"/>
    <w:rsid w:val="00BA2C88"/>
    <w:rsid w:val="00BA2E01"/>
    <w:rsid w:val="00BA2EF8"/>
    <w:rsid w:val="00BA3247"/>
    <w:rsid w:val="00BA338F"/>
    <w:rsid w:val="00BA35A3"/>
    <w:rsid w:val="00BA35AC"/>
    <w:rsid w:val="00BA38AC"/>
    <w:rsid w:val="00BA3AE3"/>
    <w:rsid w:val="00BA3BFD"/>
    <w:rsid w:val="00BA3D9A"/>
    <w:rsid w:val="00BA3F15"/>
    <w:rsid w:val="00BA3F9F"/>
    <w:rsid w:val="00BA41D0"/>
    <w:rsid w:val="00BA42BA"/>
    <w:rsid w:val="00BA4569"/>
    <w:rsid w:val="00BA457F"/>
    <w:rsid w:val="00BA46DB"/>
    <w:rsid w:val="00BA47E4"/>
    <w:rsid w:val="00BA4810"/>
    <w:rsid w:val="00BA483A"/>
    <w:rsid w:val="00BA489A"/>
    <w:rsid w:val="00BA4983"/>
    <w:rsid w:val="00BA4A00"/>
    <w:rsid w:val="00BA4B2D"/>
    <w:rsid w:val="00BA4B31"/>
    <w:rsid w:val="00BA4C47"/>
    <w:rsid w:val="00BA4E11"/>
    <w:rsid w:val="00BA4F8D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865"/>
    <w:rsid w:val="00BA58FC"/>
    <w:rsid w:val="00BA5C3B"/>
    <w:rsid w:val="00BA5DA7"/>
    <w:rsid w:val="00BA5DE0"/>
    <w:rsid w:val="00BA5E4B"/>
    <w:rsid w:val="00BA5EDA"/>
    <w:rsid w:val="00BA5F72"/>
    <w:rsid w:val="00BA60F3"/>
    <w:rsid w:val="00BA62F5"/>
    <w:rsid w:val="00BA62F7"/>
    <w:rsid w:val="00BA6315"/>
    <w:rsid w:val="00BA633C"/>
    <w:rsid w:val="00BA633F"/>
    <w:rsid w:val="00BA63ED"/>
    <w:rsid w:val="00BA6415"/>
    <w:rsid w:val="00BA64F1"/>
    <w:rsid w:val="00BA659B"/>
    <w:rsid w:val="00BA69AC"/>
    <w:rsid w:val="00BA69ED"/>
    <w:rsid w:val="00BA6A3F"/>
    <w:rsid w:val="00BA6AD0"/>
    <w:rsid w:val="00BA6B26"/>
    <w:rsid w:val="00BA6BBF"/>
    <w:rsid w:val="00BA6C59"/>
    <w:rsid w:val="00BA6CBE"/>
    <w:rsid w:val="00BA6D71"/>
    <w:rsid w:val="00BA6F8F"/>
    <w:rsid w:val="00BA6FE6"/>
    <w:rsid w:val="00BA7091"/>
    <w:rsid w:val="00BA7093"/>
    <w:rsid w:val="00BA70B3"/>
    <w:rsid w:val="00BA73B7"/>
    <w:rsid w:val="00BA73CB"/>
    <w:rsid w:val="00BA7537"/>
    <w:rsid w:val="00BA75F3"/>
    <w:rsid w:val="00BA7662"/>
    <w:rsid w:val="00BA76AD"/>
    <w:rsid w:val="00BA783C"/>
    <w:rsid w:val="00BA790B"/>
    <w:rsid w:val="00BA7913"/>
    <w:rsid w:val="00BA7944"/>
    <w:rsid w:val="00BA7A2F"/>
    <w:rsid w:val="00BA7A32"/>
    <w:rsid w:val="00BA7A74"/>
    <w:rsid w:val="00BA7A7B"/>
    <w:rsid w:val="00BA7BB6"/>
    <w:rsid w:val="00BA7BD8"/>
    <w:rsid w:val="00BA7BF4"/>
    <w:rsid w:val="00BA7CB8"/>
    <w:rsid w:val="00BB029D"/>
    <w:rsid w:val="00BB037A"/>
    <w:rsid w:val="00BB050F"/>
    <w:rsid w:val="00BB06CD"/>
    <w:rsid w:val="00BB093F"/>
    <w:rsid w:val="00BB0977"/>
    <w:rsid w:val="00BB09B9"/>
    <w:rsid w:val="00BB0A50"/>
    <w:rsid w:val="00BB0C93"/>
    <w:rsid w:val="00BB0F64"/>
    <w:rsid w:val="00BB102E"/>
    <w:rsid w:val="00BB1272"/>
    <w:rsid w:val="00BB141F"/>
    <w:rsid w:val="00BB152E"/>
    <w:rsid w:val="00BB154D"/>
    <w:rsid w:val="00BB1563"/>
    <w:rsid w:val="00BB15CF"/>
    <w:rsid w:val="00BB15EB"/>
    <w:rsid w:val="00BB1624"/>
    <w:rsid w:val="00BB1693"/>
    <w:rsid w:val="00BB16F4"/>
    <w:rsid w:val="00BB180B"/>
    <w:rsid w:val="00BB1811"/>
    <w:rsid w:val="00BB1884"/>
    <w:rsid w:val="00BB188F"/>
    <w:rsid w:val="00BB1A8B"/>
    <w:rsid w:val="00BB1A95"/>
    <w:rsid w:val="00BB1B67"/>
    <w:rsid w:val="00BB1B9A"/>
    <w:rsid w:val="00BB1C10"/>
    <w:rsid w:val="00BB1CD2"/>
    <w:rsid w:val="00BB1D05"/>
    <w:rsid w:val="00BB1DB2"/>
    <w:rsid w:val="00BB1FFC"/>
    <w:rsid w:val="00BB205A"/>
    <w:rsid w:val="00BB205E"/>
    <w:rsid w:val="00BB216D"/>
    <w:rsid w:val="00BB2279"/>
    <w:rsid w:val="00BB227A"/>
    <w:rsid w:val="00BB23CE"/>
    <w:rsid w:val="00BB2439"/>
    <w:rsid w:val="00BB243F"/>
    <w:rsid w:val="00BB24E2"/>
    <w:rsid w:val="00BB2561"/>
    <w:rsid w:val="00BB257D"/>
    <w:rsid w:val="00BB273B"/>
    <w:rsid w:val="00BB2942"/>
    <w:rsid w:val="00BB2A04"/>
    <w:rsid w:val="00BB2A0E"/>
    <w:rsid w:val="00BB2A58"/>
    <w:rsid w:val="00BB2A69"/>
    <w:rsid w:val="00BB2BB6"/>
    <w:rsid w:val="00BB2BD3"/>
    <w:rsid w:val="00BB2D5C"/>
    <w:rsid w:val="00BB2DC6"/>
    <w:rsid w:val="00BB2EFD"/>
    <w:rsid w:val="00BB2F3A"/>
    <w:rsid w:val="00BB30FE"/>
    <w:rsid w:val="00BB32CD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ED4"/>
    <w:rsid w:val="00BB3EE5"/>
    <w:rsid w:val="00BB3F21"/>
    <w:rsid w:val="00BB40A4"/>
    <w:rsid w:val="00BB4131"/>
    <w:rsid w:val="00BB42A3"/>
    <w:rsid w:val="00BB4361"/>
    <w:rsid w:val="00BB47AC"/>
    <w:rsid w:val="00BB4982"/>
    <w:rsid w:val="00BB4AA9"/>
    <w:rsid w:val="00BB4C32"/>
    <w:rsid w:val="00BB4C4E"/>
    <w:rsid w:val="00BB4D8E"/>
    <w:rsid w:val="00BB4DEC"/>
    <w:rsid w:val="00BB4E86"/>
    <w:rsid w:val="00BB4FBF"/>
    <w:rsid w:val="00BB51DB"/>
    <w:rsid w:val="00BB5399"/>
    <w:rsid w:val="00BB5645"/>
    <w:rsid w:val="00BB56C1"/>
    <w:rsid w:val="00BB5715"/>
    <w:rsid w:val="00BB579C"/>
    <w:rsid w:val="00BB58DD"/>
    <w:rsid w:val="00BB5AB9"/>
    <w:rsid w:val="00BB5C88"/>
    <w:rsid w:val="00BB5E4E"/>
    <w:rsid w:val="00BB6084"/>
    <w:rsid w:val="00BB608F"/>
    <w:rsid w:val="00BB6347"/>
    <w:rsid w:val="00BB6424"/>
    <w:rsid w:val="00BB653F"/>
    <w:rsid w:val="00BB65BC"/>
    <w:rsid w:val="00BB667B"/>
    <w:rsid w:val="00BB67EC"/>
    <w:rsid w:val="00BB688C"/>
    <w:rsid w:val="00BB69B9"/>
    <w:rsid w:val="00BB6A09"/>
    <w:rsid w:val="00BB6AAF"/>
    <w:rsid w:val="00BB6ACC"/>
    <w:rsid w:val="00BB6ADF"/>
    <w:rsid w:val="00BB6B59"/>
    <w:rsid w:val="00BB6BBA"/>
    <w:rsid w:val="00BB6C9D"/>
    <w:rsid w:val="00BB6D09"/>
    <w:rsid w:val="00BB6D27"/>
    <w:rsid w:val="00BB6E69"/>
    <w:rsid w:val="00BB6E74"/>
    <w:rsid w:val="00BB6E88"/>
    <w:rsid w:val="00BB6EA1"/>
    <w:rsid w:val="00BB74BB"/>
    <w:rsid w:val="00BB760A"/>
    <w:rsid w:val="00BB76CA"/>
    <w:rsid w:val="00BB7920"/>
    <w:rsid w:val="00BB79DF"/>
    <w:rsid w:val="00BB7B03"/>
    <w:rsid w:val="00BB7B43"/>
    <w:rsid w:val="00BB7BB7"/>
    <w:rsid w:val="00BB7C25"/>
    <w:rsid w:val="00BB7C27"/>
    <w:rsid w:val="00BB7C89"/>
    <w:rsid w:val="00BB7CA2"/>
    <w:rsid w:val="00BB7D92"/>
    <w:rsid w:val="00BB7DE5"/>
    <w:rsid w:val="00BB7E24"/>
    <w:rsid w:val="00BC0023"/>
    <w:rsid w:val="00BC0079"/>
    <w:rsid w:val="00BC0186"/>
    <w:rsid w:val="00BC022B"/>
    <w:rsid w:val="00BC05FC"/>
    <w:rsid w:val="00BC075D"/>
    <w:rsid w:val="00BC07A2"/>
    <w:rsid w:val="00BC09A2"/>
    <w:rsid w:val="00BC09E8"/>
    <w:rsid w:val="00BC0B4E"/>
    <w:rsid w:val="00BC0B51"/>
    <w:rsid w:val="00BC0CF5"/>
    <w:rsid w:val="00BC0D92"/>
    <w:rsid w:val="00BC0D98"/>
    <w:rsid w:val="00BC0FD5"/>
    <w:rsid w:val="00BC1023"/>
    <w:rsid w:val="00BC1064"/>
    <w:rsid w:val="00BC1256"/>
    <w:rsid w:val="00BC12FB"/>
    <w:rsid w:val="00BC1438"/>
    <w:rsid w:val="00BC14BF"/>
    <w:rsid w:val="00BC166D"/>
    <w:rsid w:val="00BC16FB"/>
    <w:rsid w:val="00BC1759"/>
    <w:rsid w:val="00BC1770"/>
    <w:rsid w:val="00BC17B7"/>
    <w:rsid w:val="00BC190A"/>
    <w:rsid w:val="00BC1C95"/>
    <w:rsid w:val="00BC1CCF"/>
    <w:rsid w:val="00BC240A"/>
    <w:rsid w:val="00BC26B8"/>
    <w:rsid w:val="00BC274C"/>
    <w:rsid w:val="00BC2A48"/>
    <w:rsid w:val="00BC2AA7"/>
    <w:rsid w:val="00BC2C8E"/>
    <w:rsid w:val="00BC2D9E"/>
    <w:rsid w:val="00BC2DCA"/>
    <w:rsid w:val="00BC2E20"/>
    <w:rsid w:val="00BC2EA6"/>
    <w:rsid w:val="00BC32C2"/>
    <w:rsid w:val="00BC3464"/>
    <w:rsid w:val="00BC34DC"/>
    <w:rsid w:val="00BC34E7"/>
    <w:rsid w:val="00BC3526"/>
    <w:rsid w:val="00BC3528"/>
    <w:rsid w:val="00BC35AF"/>
    <w:rsid w:val="00BC3719"/>
    <w:rsid w:val="00BC3745"/>
    <w:rsid w:val="00BC3848"/>
    <w:rsid w:val="00BC38C8"/>
    <w:rsid w:val="00BC3913"/>
    <w:rsid w:val="00BC397E"/>
    <w:rsid w:val="00BC3A36"/>
    <w:rsid w:val="00BC3A81"/>
    <w:rsid w:val="00BC3B03"/>
    <w:rsid w:val="00BC3B89"/>
    <w:rsid w:val="00BC3C3E"/>
    <w:rsid w:val="00BC3C4B"/>
    <w:rsid w:val="00BC3C58"/>
    <w:rsid w:val="00BC3CF0"/>
    <w:rsid w:val="00BC3D39"/>
    <w:rsid w:val="00BC3DAF"/>
    <w:rsid w:val="00BC3F5A"/>
    <w:rsid w:val="00BC4017"/>
    <w:rsid w:val="00BC40D6"/>
    <w:rsid w:val="00BC4236"/>
    <w:rsid w:val="00BC4252"/>
    <w:rsid w:val="00BC42F5"/>
    <w:rsid w:val="00BC432E"/>
    <w:rsid w:val="00BC4539"/>
    <w:rsid w:val="00BC455C"/>
    <w:rsid w:val="00BC475D"/>
    <w:rsid w:val="00BC489D"/>
    <w:rsid w:val="00BC4BB6"/>
    <w:rsid w:val="00BC4C7B"/>
    <w:rsid w:val="00BC4CE2"/>
    <w:rsid w:val="00BC4F2E"/>
    <w:rsid w:val="00BC50BE"/>
    <w:rsid w:val="00BC5184"/>
    <w:rsid w:val="00BC51CF"/>
    <w:rsid w:val="00BC5366"/>
    <w:rsid w:val="00BC5395"/>
    <w:rsid w:val="00BC5424"/>
    <w:rsid w:val="00BC555E"/>
    <w:rsid w:val="00BC55CD"/>
    <w:rsid w:val="00BC5ABD"/>
    <w:rsid w:val="00BC5B22"/>
    <w:rsid w:val="00BC5BFD"/>
    <w:rsid w:val="00BC5EA2"/>
    <w:rsid w:val="00BC6075"/>
    <w:rsid w:val="00BC60FA"/>
    <w:rsid w:val="00BC66F4"/>
    <w:rsid w:val="00BC68F8"/>
    <w:rsid w:val="00BC6927"/>
    <w:rsid w:val="00BC6B5A"/>
    <w:rsid w:val="00BC6BBE"/>
    <w:rsid w:val="00BC6C1C"/>
    <w:rsid w:val="00BC6C8A"/>
    <w:rsid w:val="00BC6E38"/>
    <w:rsid w:val="00BC6FBE"/>
    <w:rsid w:val="00BC6FCC"/>
    <w:rsid w:val="00BC6FF1"/>
    <w:rsid w:val="00BC717C"/>
    <w:rsid w:val="00BC7198"/>
    <w:rsid w:val="00BC7263"/>
    <w:rsid w:val="00BC7283"/>
    <w:rsid w:val="00BC7607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41B"/>
    <w:rsid w:val="00BD0868"/>
    <w:rsid w:val="00BD0895"/>
    <w:rsid w:val="00BD0A7A"/>
    <w:rsid w:val="00BD0B51"/>
    <w:rsid w:val="00BD0BE7"/>
    <w:rsid w:val="00BD0E5F"/>
    <w:rsid w:val="00BD0F03"/>
    <w:rsid w:val="00BD0FEB"/>
    <w:rsid w:val="00BD1078"/>
    <w:rsid w:val="00BD10E2"/>
    <w:rsid w:val="00BD11C6"/>
    <w:rsid w:val="00BD11D5"/>
    <w:rsid w:val="00BD13C5"/>
    <w:rsid w:val="00BD1655"/>
    <w:rsid w:val="00BD16BF"/>
    <w:rsid w:val="00BD19F2"/>
    <w:rsid w:val="00BD1B92"/>
    <w:rsid w:val="00BD1D5C"/>
    <w:rsid w:val="00BD1D9D"/>
    <w:rsid w:val="00BD1E7A"/>
    <w:rsid w:val="00BD216B"/>
    <w:rsid w:val="00BD22DD"/>
    <w:rsid w:val="00BD2557"/>
    <w:rsid w:val="00BD25DE"/>
    <w:rsid w:val="00BD26C2"/>
    <w:rsid w:val="00BD271A"/>
    <w:rsid w:val="00BD296A"/>
    <w:rsid w:val="00BD2989"/>
    <w:rsid w:val="00BD2A7C"/>
    <w:rsid w:val="00BD2B81"/>
    <w:rsid w:val="00BD2B88"/>
    <w:rsid w:val="00BD2C40"/>
    <w:rsid w:val="00BD2EA9"/>
    <w:rsid w:val="00BD2F1B"/>
    <w:rsid w:val="00BD2F26"/>
    <w:rsid w:val="00BD2FC9"/>
    <w:rsid w:val="00BD301F"/>
    <w:rsid w:val="00BD3051"/>
    <w:rsid w:val="00BD314F"/>
    <w:rsid w:val="00BD322C"/>
    <w:rsid w:val="00BD3317"/>
    <w:rsid w:val="00BD332E"/>
    <w:rsid w:val="00BD33C8"/>
    <w:rsid w:val="00BD34DE"/>
    <w:rsid w:val="00BD3536"/>
    <w:rsid w:val="00BD35A8"/>
    <w:rsid w:val="00BD3789"/>
    <w:rsid w:val="00BD37BB"/>
    <w:rsid w:val="00BD386E"/>
    <w:rsid w:val="00BD38BF"/>
    <w:rsid w:val="00BD38E0"/>
    <w:rsid w:val="00BD3910"/>
    <w:rsid w:val="00BD39F6"/>
    <w:rsid w:val="00BD3C7F"/>
    <w:rsid w:val="00BD3D0C"/>
    <w:rsid w:val="00BD3DB1"/>
    <w:rsid w:val="00BD3DE3"/>
    <w:rsid w:val="00BD3F07"/>
    <w:rsid w:val="00BD3F50"/>
    <w:rsid w:val="00BD3F61"/>
    <w:rsid w:val="00BD3FB0"/>
    <w:rsid w:val="00BD422E"/>
    <w:rsid w:val="00BD4242"/>
    <w:rsid w:val="00BD4278"/>
    <w:rsid w:val="00BD44FA"/>
    <w:rsid w:val="00BD4666"/>
    <w:rsid w:val="00BD4711"/>
    <w:rsid w:val="00BD48C4"/>
    <w:rsid w:val="00BD48D2"/>
    <w:rsid w:val="00BD4978"/>
    <w:rsid w:val="00BD499F"/>
    <w:rsid w:val="00BD4AFF"/>
    <w:rsid w:val="00BD4BDA"/>
    <w:rsid w:val="00BD4C87"/>
    <w:rsid w:val="00BD4CF5"/>
    <w:rsid w:val="00BD4D2C"/>
    <w:rsid w:val="00BD4DCA"/>
    <w:rsid w:val="00BD4E4C"/>
    <w:rsid w:val="00BD50D1"/>
    <w:rsid w:val="00BD5102"/>
    <w:rsid w:val="00BD5151"/>
    <w:rsid w:val="00BD51A9"/>
    <w:rsid w:val="00BD51AD"/>
    <w:rsid w:val="00BD5262"/>
    <w:rsid w:val="00BD5398"/>
    <w:rsid w:val="00BD569D"/>
    <w:rsid w:val="00BD56D6"/>
    <w:rsid w:val="00BD5761"/>
    <w:rsid w:val="00BD5837"/>
    <w:rsid w:val="00BD58D2"/>
    <w:rsid w:val="00BD5A43"/>
    <w:rsid w:val="00BD5A97"/>
    <w:rsid w:val="00BD5BE2"/>
    <w:rsid w:val="00BD5BE4"/>
    <w:rsid w:val="00BD5EEF"/>
    <w:rsid w:val="00BD5FA7"/>
    <w:rsid w:val="00BD6120"/>
    <w:rsid w:val="00BD6317"/>
    <w:rsid w:val="00BD6446"/>
    <w:rsid w:val="00BD645D"/>
    <w:rsid w:val="00BD64B5"/>
    <w:rsid w:val="00BD67BA"/>
    <w:rsid w:val="00BD6A63"/>
    <w:rsid w:val="00BD6AAE"/>
    <w:rsid w:val="00BD6AFE"/>
    <w:rsid w:val="00BD6B78"/>
    <w:rsid w:val="00BD6ECA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BFD"/>
    <w:rsid w:val="00BD7C84"/>
    <w:rsid w:val="00BD7CC9"/>
    <w:rsid w:val="00BD7D18"/>
    <w:rsid w:val="00BD7F1E"/>
    <w:rsid w:val="00BD7F3D"/>
    <w:rsid w:val="00BD7FA4"/>
    <w:rsid w:val="00BE00A8"/>
    <w:rsid w:val="00BE0200"/>
    <w:rsid w:val="00BE023B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DEA"/>
    <w:rsid w:val="00BE0FCE"/>
    <w:rsid w:val="00BE103E"/>
    <w:rsid w:val="00BE1292"/>
    <w:rsid w:val="00BE1432"/>
    <w:rsid w:val="00BE144C"/>
    <w:rsid w:val="00BE14EC"/>
    <w:rsid w:val="00BE1667"/>
    <w:rsid w:val="00BE1718"/>
    <w:rsid w:val="00BE1822"/>
    <w:rsid w:val="00BE19C8"/>
    <w:rsid w:val="00BE1BB1"/>
    <w:rsid w:val="00BE1BD1"/>
    <w:rsid w:val="00BE1BEA"/>
    <w:rsid w:val="00BE1CA6"/>
    <w:rsid w:val="00BE1E9F"/>
    <w:rsid w:val="00BE1FE5"/>
    <w:rsid w:val="00BE1FFB"/>
    <w:rsid w:val="00BE2001"/>
    <w:rsid w:val="00BE2076"/>
    <w:rsid w:val="00BE20FC"/>
    <w:rsid w:val="00BE236F"/>
    <w:rsid w:val="00BE2444"/>
    <w:rsid w:val="00BE244D"/>
    <w:rsid w:val="00BE2554"/>
    <w:rsid w:val="00BE25CD"/>
    <w:rsid w:val="00BE2777"/>
    <w:rsid w:val="00BE27F1"/>
    <w:rsid w:val="00BE28D3"/>
    <w:rsid w:val="00BE2902"/>
    <w:rsid w:val="00BE293B"/>
    <w:rsid w:val="00BE2A67"/>
    <w:rsid w:val="00BE2AF6"/>
    <w:rsid w:val="00BE2BF3"/>
    <w:rsid w:val="00BE2C01"/>
    <w:rsid w:val="00BE2E5A"/>
    <w:rsid w:val="00BE2FA6"/>
    <w:rsid w:val="00BE3109"/>
    <w:rsid w:val="00BE3170"/>
    <w:rsid w:val="00BE33CC"/>
    <w:rsid w:val="00BE3447"/>
    <w:rsid w:val="00BE3661"/>
    <w:rsid w:val="00BE37B3"/>
    <w:rsid w:val="00BE39AA"/>
    <w:rsid w:val="00BE3A22"/>
    <w:rsid w:val="00BE3BD4"/>
    <w:rsid w:val="00BE3BE6"/>
    <w:rsid w:val="00BE3E8A"/>
    <w:rsid w:val="00BE3F25"/>
    <w:rsid w:val="00BE3F38"/>
    <w:rsid w:val="00BE406A"/>
    <w:rsid w:val="00BE40B5"/>
    <w:rsid w:val="00BE42AE"/>
    <w:rsid w:val="00BE4429"/>
    <w:rsid w:val="00BE455B"/>
    <w:rsid w:val="00BE4562"/>
    <w:rsid w:val="00BE46A5"/>
    <w:rsid w:val="00BE46C8"/>
    <w:rsid w:val="00BE4714"/>
    <w:rsid w:val="00BE476C"/>
    <w:rsid w:val="00BE4884"/>
    <w:rsid w:val="00BE4897"/>
    <w:rsid w:val="00BE4B8D"/>
    <w:rsid w:val="00BE4BE2"/>
    <w:rsid w:val="00BE4C50"/>
    <w:rsid w:val="00BE4CD4"/>
    <w:rsid w:val="00BE515F"/>
    <w:rsid w:val="00BE525C"/>
    <w:rsid w:val="00BE52C9"/>
    <w:rsid w:val="00BE52FF"/>
    <w:rsid w:val="00BE54AC"/>
    <w:rsid w:val="00BE5507"/>
    <w:rsid w:val="00BE5649"/>
    <w:rsid w:val="00BE5A1F"/>
    <w:rsid w:val="00BE5BD5"/>
    <w:rsid w:val="00BE5C6B"/>
    <w:rsid w:val="00BE5FF1"/>
    <w:rsid w:val="00BE6054"/>
    <w:rsid w:val="00BE6080"/>
    <w:rsid w:val="00BE60D9"/>
    <w:rsid w:val="00BE62C7"/>
    <w:rsid w:val="00BE65FD"/>
    <w:rsid w:val="00BE66B5"/>
    <w:rsid w:val="00BE674E"/>
    <w:rsid w:val="00BE6A74"/>
    <w:rsid w:val="00BE6D05"/>
    <w:rsid w:val="00BE6E8B"/>
    <w:rsid w:val="00BE6EC7"/>
    <w:rsid w:val="00BE7302"/>
    <w:rsid w:val="00BE74D2"/>
    <w:rsid w:val="00BE7787"/>
    <w:rsid w:val="00BE778F"/>
    <w:rsid w:val="00BE77EF"/>
    <w:rsid w:val="00BE789D"/>
    <w:rsid w:val="00BE7903"/>
    <w:rsid w:val="00BE79C9"/>
    <w:rsid w:val="00BE7A2C"/>
    <w:rsid w:val="00BE7A99"/>
    <w:rsid w:val="00BE7C4F"/>
    <w:rsid w:val="00BE7CDB"/>
    <w:rsid w:val="00BE7E90"/>
    <w:rsid w:val="00BE7F19"/>
    <w:rsid w:val="00BE7F88"/>
    <w:rsid w:val="00BF00A4"/>
    <w:rsid w:val="00BF0218"/>
    <w:rsid w:val="00BF0219"/>
    <w:rsid w:val="00BF0509"/>
    <w:rsid w:val="00BF0540"/>
    <w:rsid w:val="00BF0705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7AA"/>
    <w:rsid w:val="00BF1807"/>
    <w:rsid w:val="00BF180E"/>
    <w:rsid w:val="00BF18DF"/>
    <w:rsid w:val="00BF18FA"/>
    <w:rsid w:val="00BF190A"/>
    <w:rsid w:val="00BF1923"/>
    <w:rsid w:val="00BF1B47"/>
    <w:rsid w:val="00BF1CE7"/>
    <w:rsid w:val="00BF1D38"/>
    <w:rsid w:val="00BF1DE4"/>
    <w:rsid w:val="00BF1E01"/>
    <w:rsid w:val="00BF1EC3"/>
    <w:rsid w:val="00BF1FA0"/>
    <w:rsid w:val="00BF21D9"/>
    <w:rsid w:val="00BF225F"/>
    <w:rsid w:val="00BF22E5"/>
    <w:rsid w:val="00BF2637"/>
    <w:rsid w:val="00BF26F0"/>
    <w:rsid w:val="00BF2759"/>
    <w:rsid w:val="00BF27E7"/>
    <w:rsid w:val="00BF2C51"/>
    <w:rsid w:val="00BF2C9A"/>
    <w:rsid w:val="00BF2CA2"/>
    <w:rsid w:val="00BF2D2E"/>
    <w:rsid w:val="00BF304E"/>
    <w:rsid w:val="00BF307D"/>
    <w:rsid w:val="00BF30BF"/>
    <w:rsid w:val="00BF318B"/>
    <w:rsid w:val="00BF319E"/>
    <w:rsid w:val="00BF3351"/>
    <w:rsid w:val="00BF3363"/>
    <w:rsid w:val="00BF341B"/>
    <w:rsid w:val="00BF347D"/>
    <w:rsid w:val="00BF3496"/>
    <w:rsid w:val="00BF3510"/>
    <w:rsid w:val="00BF35B4"/>
    <w:rsid w:val="00BF3670"/>
    <w:rsid w:val="00BF3770"/>
    <w:rsid w:val="00BF3777"/>
    <w:rsid w:val="00BF37F9"/>
    <w:rsid w:val="00BF39B6"/>
    <w:rsid w:val="00BF3A97"/>
    <w:rsid w:val="00BF3BCC"/>
    <w:rsid w:val="00BF3E00"/>
    <w:rsid w:val="00BF3F76"/>
    <w:rsid w:val="00BF41B7"/>
    <w:rsid w:val="00BF41C7"/>
    <w:rsid w:val="00BF4239"/>
    <w:rsid w:val="00BF4268"/>
    <w:rsid w:val="00BF431E"/>
    <w:rsid w:val="00BF43D7"/>
    <w:rsid w:val="00BF4441"/>
    <w:rsid w:val="00BF44B2"/>
    <w:rsid w:val="00BF4598"/>
    <w:rsid w:val="00BF468B"/>
    <w:rsid w:val="00BF48E1"/>
    <w:rsid w:val="00BF492F"/>
    <w:rsid w:val="00BF4BB8"/>
    <w:rsid w:val="00BF4C57"/>
    <w:rsid w:val="00BF4EEE"/>
    <w:rsid w:val="00BF4F21"/>
    <w:rsid w:val="00BF5093"/>
    <w:rsid w:val="00BF518E"/>
    <w:rsid w:val="00BF5283"/>
    <w:rsid w:val="00BF547E"/>
    <w:rsid w:val="00BF5589"/>
    <w:rsid w:val="00BF568F"/>
    <w:rsid w:val="00BF5695"/>
    <w:rsid w:val="00BF571E"/>
    <w:rsid w:val="00BF5740"/>
    <w:rsid w:val="00BF5A1A"/>
    <w:rsid w:val="00BF5A69"/>
    <w:rsid w:val="00BF5C20"/>
    <w:rsid w:val="00BF5CA1"/>
    <w:rsid w:val="00BF5CD3"/>
    <w:rsid w:val="00BF5F20"/>
    <w:rsid w:val="00BF5F5F"/>
    <w:rsid w:val="00BF5FE2"/>
    <w:rsid w:val="00BF5FE7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8A4"/>
    <w:rsid w:val="00BF68C9"/>
    <w:rsid w:val="00BF68CA"/>
    <w:rsid w:val="00BF6930"/>
    <w:rsid w:val="00BF6952"/>
    <w:rsid w:val="00BF6A08"/>
    <w:rsid w:val="00BF6A67"/>
    <w:rsid w:val="00BF6A75"/>
    <w:rsid w:val="00BF6B63"/>
    <w:rsid w:val="00BF6B78"/>
    <w:rsid w:val="00BF6BFD"/>
    <w:rsid w:val="00BF6CEE"/>
    <w:rsid w:val="00BF7484"/>
    <w:rsid w:val="00BF7540"/>
    <w:rsid w:val="00BF7825"/>
    <w:rsid w:val="00BF783C"/>
    <w:rsid w:val="00BF7866"/>
    <w:rsid w:val="00BF7953"/>
    <w:rsid w:val="00BF79E0"/>
    <w:rsid w:val="00BF7AD3"/>
    <w:rsid w:val="00BF7BD5"/>
    <w:rsid w:val="00BF7BD7"/>
    <w:rsid w:val="00BF7BEE"/>
    <w:rsid w:val="00BF7E3B"/>
    <w:rsid w:val="00BF7FBF"/>
    <w:rsid w:val="00C00351"/>
    <w:rsid w:val="00C00452"/>
    <w:rsid w:val="00C00660"/>
    <w:rsid w:val="00C00679"/>
    <w:rsid w:val="00C00861"/>
    <w:rsid w:val="00C00957"/>
    <w:rsid w:val="00C00982"/>
    <w:rsid w:val="00C00AEC"/>
    <w:rsid w:val="00C00AFB"/>
    <w:rsid w:val="00C00B16"/>
    <w:rsid w:val="00C00D91"/>
    <w:rsid w:val="00C00DDE"/>
    <w:rsid w:val="00C01055"/>
    <w:rsid w:val="00C010BE"/>
    <w:rsid w:val="00C0121F"/>
    <w:rsid w:val="00C0124B"/>
    <w:rsid w:val="00C014AD"/>
    <w:rsid w:val="00C01567"/>
    <w:rsid w:val="00C016A6"/>
    <w:rsid w:val="00C01854"/>
    <w:rsid w:val="00C018C2"/>
    <w:rsid w:val="00C01921"/>
    <w:rsid w:val="00C0192D"/>
    <w:rsid w:val="00C01A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0B7"/>
    <w:rsid w:val="00C032E1"/>
    <w:rsid w:val="00C0358D"/>
    <w:rsid w:val="00C035DA"/>
    <w:rsid w:val="00C036F0"/>
    <w:rsid w:val="00C037B3"/>
    <w:rsid w:val="00C037B5"/>
    <w:rsid w:val="00C037C1"/>
    <w:rsid w:val="00C03922"/>
    <w:rsid w:val="00C03B89"/>
    <w:rsid w:val="00C03C3A"/>
    <w:rsid w:val="00C03C70"/>
    <w:rsid w:val="00C03DC7"/>
    <w:rsid w:val="00C03F92"/>
    <w:rsid w:val="00C040C4"/>
    <w:rsid w:val="00C041A4"/>
    <w:rsid w:val="00C043D6"/>
    <w:rsid w:val="00C04417"/>
    <w:rsid w:val="00C045A9"/>
    <w:rsid w:val="00C0460B"/>
    <w:rsid w:val="00C04638"/>
    <w:rsid w:val="00C0463E"/>
    <w:rsid w:val="00C046D0"/>
    <w:rsid w:val="00C0471D"/>
    <w:rsid w:val="00C04723"/>
    <w:rsid w:val="00C04891"/>
    <w:rsid w:val="00C0490A"/>
    <w:rsid w:val="00C049D5"/>
    <w:rsid w:val="00C04AE8"/>
    <w:rsid w:val="00C04B4E"/>
    <w:rsid w:val="00C04C07"/>
    <w:rsid w:val="00C04CD2"/>
    <w:rsid w:val="00C04E05"/>
    <w:rsid w:val="00C04E34"/>
    <w:rsid w:val="00C04EDA"/>
    <w:rsid w:val="00C050D1"/>
    <w:rsid w:val="00C0512D"/>
    <w:rsid w:val="00C05203"/>
    <w:rsid w:val="00C05228"/>
    <w:rsid w:val="00C05318"/>
    <w:rsid w:val="00C05421"/>
    <w:rsid w:val="00C0542D"/>
    <w:rsid w:val="00C0544C"/>
    <w:rsid w:val="00C0547C"/>
    <w:rsid w:val="00C05525"/>
    <w:rsid w:val="00C055B2"/>
    <w:rsid w:val="00C055BD"/>
    <w:rsid w:val="00C055E4"/>
    <w:rsid w:val="00C05646"/>
    <w:rsid w:val="00C058D7"/>
    <w:rsid w:val="00C05D71"/>
    <w:rsid w:val="00C0625F"/>
    <w:rsid w:val="00C06284"/>
    <w:rsid w:val="00C06293"/>
    <w:rsid w:val="00C06346"/>
    <w:rsid w:val="00C0637A"/>
    <w:rsid w:val="00C064E6"/>
    <w:rsid w:val="00C0669F"/>
    <w:rsid w:val="00C066B0"/>
    <w:rsid w:val="00C06A31"/>
    <w:rsid w:val="00C06BF4"/>
    <w:rsid w:val="00C06C9B"/>
    <w:rsid w:val="00C0724C"/>
    <w:rsid w:val="00C072C9"/>
    <w:rsid w:val="00C07550"/>
    <w:rsid w:val="00C075C7"/>
    <w:rsid w:val="00C07908"/>
    <w:rsid w:val="00C079A7"/>
    <w:rsid w:val="00C07A22"/>
    <w:rsid w:val="00C07B82"/>
    <w:rsid w:val="00C07BF0"/>
    <w:rsid w:val="00C07D76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C71"/>
    <w:rsid w:val="00C10DFF"/>
    <w:rsid w:val="00C10E46"/>
    <w:rsid w:val="00C10FDA"/>
    <w:rsid w:val="00C11016"/>
    <w:rsid w:val="00C11158"/>
    <w:rsid w:val="00C112EB"/>
    <w:rsid w:val="00C11379"/>
    <w:rsid w:val="00C11612"/>
    <w:rsid w:val="00C11761"/>
    <w:rsid w:val="00C11815"/>
    <w:rsid w:val="00C119A2"/>
    <w:rsid w:val="00C11A5E"/>
    <w:rsid w:val="00C11BEF"/>
    <w:rsid w:val="00C11C2D"/>
    <w:rsid w:val="00C11CD1"/>
    <w:rsid w:val="00C11DAF"/>
    <w:rsid w:val="00C11E54"/>
    <w:rsid w:val="00C11F58"/>
    <w:rsid w:val="00C11F5B"/>
    <w:rsid w:val="00C1220C"/>
    <w:rsid w:val="00C123A2"/>
    <w:rsid w:val="00C1275F"/>
    <w:rsid w:val="00C12905"/>
    <w:rsid w:val="00C12A3D"/>
    <w:rsid w:val="00C12B95"/>
    <w:rsid w:val="00C12BC0"/>
    <w:rsid w:val="00C12CE4"/>
    <w:rsid w:val="00C12DA6"/>
    <w:rsid w:val="00C12E16"/>
    <w:rsid w:val="00C12EEA"/>
    <w:rsid w:val="00C12EFC"/>
    <w:rsid w:val="00C13134"/>
    <w:rsid w:val="00C1317F"/>
    <w:rsid w:val="00C135B0"/>
    <w:rsid w:val="00C1378C"/>
    <w:rsid w:val="00C138B7"/>
    <w:rsid w:val="00C1398E"/>
    <w:rsid w:val="00C13A7B"/>
    <w:rsid w:val="00C13ABB"/>
    <w:rsid w:val="00C13C23"/>
    <w:rsid w:val="00C13DF2"/>
    <w:rsid w:val="00C13F25"/>
    <w:rsid w:val="00C13F63"/>
    <w:rsid w:val="00C142EA"/>
    <w:rsid w:val="00C14398"/>
    <w:rsid w:val="00C145F9"/>
    <w:rsid w:val="00C14626"/>
    <w:rsid w:val="00C146DD"/>
    <w:rsid w:val="00C146DF"/>
    <w:rsid w:val="00C1480D"/>
    <w:rsid w:val="00C1484C"/>
    <w:rsid w:val="00C14B3B"/>
    <w:rsid w:val="00C14B70"/>
    <w:rsid w:val="00C14E95"/>
    <w:rsid w:val="00C14FB5"/>
    <w:rsid w:val="00C150B8"/>
    <w:rsid w:val="00C15159"/>
    <w:rsid w:val="00C151CA"/>
    <w:rsid w:val="00C1527C"/>
    <w:rsid w:val="00C152EE"/>
    <w:rsid w:val="00C153D2"/>
    <w:rsid w:val="00C1567A"/>
    <w:rsid w:val="00C15924"/>
    <w:rsid w:val="00C15AB1"/>
    <w:rsid w:val="00C15B7D"/>
    <w:rsid w:val="00C15B7E"/>
    <w:rsid w:val="00C15C1A"/>
    <w:rsid w:val="00C15C86"/>
    <w:rsid w:val="00C15FAC"/>
    <w:rsid w:val="00C1603C"/>
    <w:rsid w:val="00C160F7"/>
    <w:rsid w:val="00C162D1"/>
    <w:rsid w:val="00C164E5"/>
    <w:rsid w:val="00C16646"/>
    <w:rsid w:val="00C16694"/>
    <w:rsid w:val="00C16695"/>
    <w:rsid w:val="00C166D9"/>
    <w:rsid w:val="00C167D7"/>
    <w:rsid w:val="00C1685C"/>
    <w:rsid w:val="00C1697D"/>
    <w:rsid w:val="00C16C8D"/>
    <w:rsid w:val="00C16D24"/>
    <w:rsid w:val="00C16E7D"/>
    <w:rsid w:val="00C16E9F"/>
    <w:rsid w:val="00C17053"/>
    <w:rsid w:val="00C1715A"/>
    <w:rsid w:val="00C17356"/>
    <w:rsid w:val="00C17390"/>
    <w:rsid w:val="00C174CF"/>
    <w:rsid w:val="00C1756A"/>
    <w:rsid w:val="00C176AC"/>
    <w:rsid w:val="00C176EC"/>
    <w:rsid w:val="00C178C5"/>
    <w:rsid w:val="00C17A41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7A"/>
    <w:rsid w:val="00C20296"/>
    <w:rsid w:val="00C20371"/>
    <w:rsid w:val="00C2045C"/>
    <w:rsid w:val="00C2049C"/>
    <w:rsid w:val="00C20517"/>
    <w:rsid w:val="00C2058C"/>
    <w:rsid w:val="00C20607"/>
    <w:rsid w:val="00C206B1"/>
    <w:rsid w:val="00C206D7"/>
    <w:rsid w:val="00C2071C"/>
    <w:rsid w:val="00C207AD"/>
    <w:rsid w:val="00C20C3E"/>
    <w:rsid w:val="00C20D14"/>
    <w:rsid w:val="00C20D78"/>
    <w:rsid w:val="00C20E78"/>
    <w:rsid w:val="00C20EC3"/>
    <w:rsid w:val="00C2104F"/>
    <w:rsid w:val="00C2126E"/>
    <w:rsid w:val="00C212C8"/>
    <w:rsid w:val="00C212E7"/>
    <w:rsid w:val="00C21508"/>
    <w:rsid w:val="00C216B5"/>
    <w:rsid w:val="00C218AB"/>
    <w:rsid w:val="00C21900"/>
    <w:rsid w:val="00C21979"/>
    <w:rsid w:val="00C21A47"/>
    <w:rsid w:val="00C21B84"/>
    <w:rsid w:val="00C21D3B"/>
    <w:rsid w:val="00C21DEF"/>
    <w:rsid w:val="00C21E7F"/>
    <w:rsid w:val="00C21ED0"/>
    <w:rsid w:val="00C220BD"/>
    <w:rsid w:val="00C2224E"/>
    <w:rsid w:val="00C222FB"/>
    <w:rsid w:val="00C22345"/>
    <w:rsid w:val="00C2248E"/>
    <w:rsid w:val="00C22493"/>
    <w:rsid w:val="00C22497"/>
    <w:rsid w:val="00C2254F"/>
    <w:rsid w:val="00C2265C"/>
    <w:rsid w:val="00C22713"/>
    <w:rsid w:val="00C227DB"/>
    <w:rsid w:val="00C228EC"/>
    <w:rsid w:val="00C228F6"/>
    <w:rsid w:val="00C2290D"/>
    <w:rsid w:val="00C22924"/>
    <w:rsid w:val="00C22A2E"/>
    <w:rsid w:val="00C22BE4"/>
    <w:rsid w:val="00C22BFC"/>
    <w:rsid w:val="00C22CC6"/>
    <w:rsid w:val="00C22D2B"/>
    <w:rsid w:val="00C22D99"/>
    <w:rsid w:val="00C22DA4"/>
    <w:rsid w:val="00C22DED"/>
    <w:rsid w:val="00C22E36"/>
    <w:rsid w:val="00C22E86"/>
    <w:rsid w:val="00C230EF"/>
    <w:rsid w:val="00C23129"/>
    <w:rsid w:val="00C2315F"/>
    <w:rsid w:val="00C232C6"/>
    <w:rsid w:val="00C234C9"/>
    <w:rsid w:val="00C2352C"/>
    <w:rsid w:val="00C235D7"/>
    <w:rsid w:val="00C2373C"/>
    <w:rsid w:val="00C23783"/>
    <w:rsid w:val="00C23B32"/>
    <w:rsid w:val="00C23BFB"/>
    <w:rsid w:val="00C23C17"/>
    <w:rsid w:val="00C23C18"/>
    <w:rsid w:val="00C23D2B"/>
    <w:rsid w:val="00C23F13"/>
    <w:rsid w:val="00C2404F"/>
    <w:rsid w:val="00C24201"/>
    <w:rsid w:val="00C24258"/>
    <w:rsid w:val="00C24286"/>
    <w:rsid w:val="00C24390"/>
    <w:rsid w:val="00C243E4"/>
    <w:rsid w:val="00C24540"/>
    <w:rsid w:val="00C2454E"/>
    <w:rsid w:val="00C2458C"/>
    <w:rsid w:val="00C245A4"/>
    <w:rsid w:val="00C2464E"/>
    <w:rsid w:val="00C246B9"/>
    <w:rsid w:val="00C24765"/>
    <w:rsid w:val="00C249EE"/>
    <w:rsid w:val="00C24BA6"/>
    <w:rsid w:val="00C24CCA"/>
    <w:rsid w:val="00C24D2A"/>
    <w:rsid w:val="00C24EF5"/>
    <w:rsid w:val="00C25070"/>
    <w:rsid w:val="00C251CA"/>
    <w:rsid w:val="00C253DE"/>
    <w:rsid w:val="00C25532"/>
    <w:rsid w:val="00C25601"/>
    <w:rsid w:val="00C25702"/>
    <w:rsid w:val="00C25743"/>
    <w:rsid w:val="00C25AB1"/>
    <w:rsid w:val="00C25B44"/>
    <w:rsid w:val="00C25B50"/>
    <w:rsid w:val="00C25C33"/>
    <w:rsid w:val="00C25D6D"/>
    <w:rsid w:val="00C25FAA"/>
    <w:rsid w:val="00C25FE6"/>
    <w:rsid w:val="00C25FFE"/>
    <w:rsid w:val="00C260DF"/>
    <w:rsid w:val="00C26124"/>
    <w:rsid w:val="00C26142"/>
    <w:rsid w:val="00C26559"/>
    <w:rsid w:val="00C265B4"/>
    <w:rsid w:val="00C265E3"/>
    <w:rsid w:val="00C26749"/>
    <w:rsid w:val="00C26798"/>
    <w:rsid w:val="00C2680D"/>
    <w:rsid w:val="00C2695E"/>
    <w:rsid w:val="00C26B76"/>
    <w:rsid w:val="00C26BC1"/>
    <w:rsid w:val="00C26C2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D74"/>
    <w:rsid w:val="00C27E6D"/>
    <w:rsid w:val="00C3001D"/>
    <w:rsid w:val="00C30235"/>
    <w:rsid w:val="00C30352"/>
    <w:rsid w:val="00C303B3"/>
    <w:rsid w:val="00C303DD"/>
    <w:rsid w:val="00C3050A"/>
    <w:rsid w:val="00C30536"/>
    <w:rsid w:val="00C3053E"/>
    <w:rsid w:val="00C3064B"/>
    <w:rsid w:val="00C30726"/>
    <w:rsid w:val="00C30864"/>
    <w:rsid w:val="00C30932"/>
    <w:rsid w:val="00C30CD3"/>
    <w:rsid w:val="00C30E40"/>
    <w:rsid w:val="00C30E44"/>
    <w:rsid w:val="00C30EE4"/>
    <w:rsid w:val="00C30F7C"/>
    <w:rsid w:val="00C30FA6"/>
    <w:rsid w:val="00C30FB3"/>
    <w:rsid w:val="00C30FEA"/>
    <w:rsid w:val="00C310FA"/>
    <w:rsid w:val="00C311D9"/>
    <w:rsid w:val="00C311EE"/>
    <w:rsid w:val="00C31281"/>
    <w:rsid w:val="00C313D7"/>
    <w:rsid w:val="00C31417"/>
    <w:rsid w:val="00C3141F"/>
    <w:rsid w:val="00C314A1"/>
    <w:rsid w:val="00C314BD"/>
    <w:rsid w:val="00C314F9"/>
    <w:rsid w:val="00C3162D"/>
    <w:rsid w:val="00C31635"/>
    <w:rsid w:val="00C3174F"/>
    <w:rsid w:val="00C31997"/>
    <w:rsid w:val="00C319CD"/>
    <w:rsid w:val="00C31B9C"/>
    <w:rsid w:val="00C31DAB"/>
    <w:rsid w:val="00C31ED7"/>
    <w:rsid w:val="00C320C9"/>
    <w:rsid w:val="00C32326"/>
    <w:rsid w:val="00C32377"/>
    <w:rsid w:val="00C323E0"/>
    <w:rsid w:val="00C32453"/>
    <w:rsid w:val="00C324D7"/>
    <w:rsid w:val="00C3261E"/>
    <w:rsid w:val="00C327ED"/>
    <w:rsid w:val="00C32901"/>
    <w:rsid w:val="00C32AB2"/>
    <w:rsid w:val="00C32C7A"/>
    <w:rsid w:val="00C32CE2"/>
    <w:rsid w:val="00C32D13"/>
    <w:rsid w:val="00C330B7"/>
    <w:rsid w:val="00C331B4"/>
    <w:rsid w:val="00C3338F"/>
    <w:rsid w:val="00C333DF"/>
    <w:rsid w:val="00C33417"/>
    <w:rsid w:val="00C3350E"/>
    <w:rsid w:val="00C3365B"/>
    <w:rsid w:val="00C33669"/>
    <w:rsid w:val="00C336A8"/>
    <w:rsid w:val="00C3371A"/>
    <w:rsid w:val="00C33B2E"/>
    <w:rsid w:val="00C33BBC"/>
    <w:rsid w:val="00C33D12"/>
    <w:rsid w:val="00C33D3B"/>
    <w:rsid w:val="00C33D9F"/>
    <w:rsid w:val="00C33E28"/>
    <w:rsid w:val="00C33EED"/>
    <w:rsid w:val="00C33FAD"/>
    <w:rsid w:val="00C34291"/>
    <w:rsid w:val="00C3432A"/>
    <w:rsid w:val="00C34578"/>
    <w:rsid w:val="00C345A7"/>
    <w:rsid w:val="00C34657"/>
    <w:rsid w:val="00C3466D"/>
    <w:rsid w:val="00C347DE"/>
    <w:rsid w:val="00C34865"/>
    <w:rsid w:val="00C34A7B"/>
    <w:rsid w:val="00C34CD1"/>
    <w:rsid w:val="00C34E58"/>
    <w:rsid w:val="00C34EC4"/>
    <w:rsid w:val="00C3504C"/>
    <w:rsid w:val="00C35076"/>
    <w:rsid w:val="00C3528C"/>
    <w:rsid w:val="00C35399"/>
    <w:rsid w:val="00C353A9"/>
    <w:rsid w:val="00C3541D"/>
    <w:rsid w:val="00C35522"/>
    <w:rsid w:val="00C3586D"/>
    <w:rsid w:val="00C35917"/>
    <w:rsid w:val="00C35AB2"/>
    <w:rsid w:val="00C35AC0"/>
    <w:rsid w:val="00C35BE7"/>
    <w:rsid w:val="00C35CE5"/>
    <w:rsid w:val="00C35D33"/>
    <w:rsid w:val="00C35F14"/>
    <w:rsid w:val="00C36029"/>
    <w:rsid w:val="00C36057"/>
    <w:rsid w:val="00C36355"/>
    <w:rsid w:val="00C3638B"/>
    <w:rsid w:val="00C3649C"/>
    <w:rsid w:val="00C36679"/>
    <w:rsid w:val="00C366CA"/>
    <w:rsid w:val="00C368F4"/>
    <w:rsid w:val="00C36952"/>
    <w:rsid w:val="00C36AF4"/>
    <w:rsid w:val="00C36D14"/>
    <w:rsid w:val="00C36D67"/>
    <w:rsid w:val="00C36E24"/>
    <w:rsid w:val="00C36E2A"/>
    <w:rsid w:val="00C36E73"/>
    <w:rsid w:val="00C36E9A"/>
    <w:rsid w:val="00C36FE0"/>
    <w:rsid w:val="00C37092"/>
    <w:rsid w:val="00C372EB"/>
    <w:rsid w:val="00C3733F"/>
    <w:rsid w:val="00C374AC"/>
    <w:rsid w:val="00C376C7"/>
    <w:rsid w:val="00C37B63"/>
    <w:rsid w:val="00C37F15"/>
    <w:rsid w:val="00C40137"/>
    <w:rsid w:val="00C402C9"/>
    <w:rsid w:val="00C4037C"/>
    <w:rsid w:val="00C40422"/>
    <w:rsid w:val="00C4048B"/>
    <w:rsid w:val="00C4053E"/>
    <w:rsid w:val="00C40569"/>
    <w:rsid w:val="00C406EE"/>
    <w:rsid w:val="00C407C1"/>
    <w:rsid w:val="00C4084A"/>
    <w:rsid w:val="00C408E4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AF"/>
    <w:rsid w:val="00C415CC"/>
    <w:rsid w:val="00C41706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99"/>
    <w:rsid w:val="00C41ED7"/>
    <w:rsid w:val="00C42064"/>
    <w:rsid w:val="00C42096"/>
    <w:rsid w:val="00C422EE"/>
    <w:rsid w:val="00C42616"/>
    <w:rsid w:val="00C4286B"/>
    <w:rsid w:val="00C42AE3"/>
    <w:rsid w:val="00C42BA5"/>
    <w:rsid w:val="00C42CD0"/>
    <w:rsid w:val="00C42DD1"/>
    <w:rsid w:val="00C42E45"/>
    <w:rsid w:val="00C42EE8"/>
    <w:rsid w:val="00C42F3B"/>
    <w:rsid w:val="00C42F8E"/>
    <w:rsid w:val="00C42FF7"/>
    <w:rsid w:val="00C430A2"/>
    <w:rsid w:val="00C430D0"/>
    <w:rsid w:val="00C43279"/>
    <w:rsid w:val="00C43380"/>
    <w:rsid w:val="00C433EB"/>
    <w:rsid w:val="00C4361F"/>
    <w:rsid w:val="00C43737"/>
    <w:rsid w:val="00C4391F"/>
    <w:rsid w:val="00C43A64"/>
    <w:rsid w:val="00C43AB3"/>
    <w:rsid w:val="00C43B24"/>
    <w:rsid w:val="00C43C0F"/>
    <w:rsid w:val="00C43FA1"/>
    <w:rsid w:val="00C43FD6"/>
    <w:rsid w:val="00C4422D"/>
    <w:rsid w:val="00C44270"/>
    <w:rsid w:val="00C442A0"/>
    <w:rsid w:val="00C442E0"/>
    <w:rsid w:val="00C44386"/>
    <w:rsid w:val="00C4449B"/>
    <w:rsid w:val="00C446CC"/>
    <w:rsid w:val="00C446F1"/>
    <w:rsid w:val="00C44767"/>
    <w:rsid w:val="00C447C8"/>
    <w:rsid w:val="00C44860"/>
    <w:rsid w:val="00C44AF8"/>
    <w:rsid w:val="00C44B3F"/>
    <w:rsid w:val="00C44C27"/>
    <w:rsid w:val="00C44E91"/>
    <w:rsid w:val="00C44EC7"/>
    <w:rsid w:val="00C44FC9"/>
    <w:rsid w:val="00C45020"/>
    <w:rsid w:val="00C450D3"/>
    <w:rsid w:val="00C45190"/>
    <w:rsid w:val="00C4526E"/>
    <w:rsid w:val="00C452A1"/>
    <w:rsid w:val="00C45CF0"/>
    <w:rsid w:val="00C45D23"/>
    <w:rsid w:val="00C45E57"/>
    <w:rsid w:val="00C4600C"/>
    <w:rsid w:val="00C46088"/>
    <w:rsid w:val="00C4618E"/>
    <w:rsid w:val="00C4622E"/>
    <w:rsid w:val="00C462EB"/>
    <w:rsid w:val="00C46428"/>
    <w:rsid w:val="00C466FA"/>
    <w:rsid w:val="00C4675D"/>
    <w:rsid w:val="00C467A4"/>
    <w:rsid w:val="00C46BB2"/>
    <w:rsid w:val="00C46C7E"/>
    <w:rsid w:val="00C46EDB"/>
    <w:rsid w:val="00C46FA5"/>
    <w:rsid w:val="00C46FF6"/>
    <w:rsid w:val="00C46FF8"/>
    <w:rsid w:val="00C470DD"/>
    <w:rsid w:val="00C4719B"/>
    <w:rsid w:val="00C47239"/>
    <w:rsid w:val="00C4725D"/>
    <w:rsid w:val="00C472F6"/>
    <w:rsid w:val="00C473C6"/>
    <w:rsid w:val="00C4748E"/>
    <w:rsid w:val="00C4771F"/>
    <w:rsid w:val="00C477A5"/>
    <w:rsid w:val="00C47981"/>
    <w:rsid w:val="00C47A91"/>
    <w:rsid w:val="00C47B44"/>
    <w:rsid w:val="00C47BC9"/>
    <w:rsid w:val="00C47C2A"/>
    <w:rsid w:val="00C500CA"/>
    <w:rsid w:val="00C5023F"/>
    <w:rsid w:val="00C50341"/>
    <w:rsid w:val="00C503B3"/>
    <w:rsid w:val="00C503E1"/>
    <w:rsid w:val="00C50415"/>
    <w:rsid w:val="00C5041A"/>
    <w:rsid w:val="00C5049F"/>
    <w:rsid w:val="00C5053D"/>
    <w:rsid w:val="00C50717"/>
    <w:rsid w:val="00C507A7"/>
    <w:rsid w:val="00C507C9"/>
    <w:rsid w:val="00C50851"/>
    <w:rsid w:val="00C5087E"/>
    <w:rsid w:val="00C50893"/>
    <w:rsid w:val="00C50930"/>
    <w:rsid w:val="00C50B48"/>
    <w:rsid w:val="00C50B82"/>
    <w:rsid w:val="00C50C2B"/>
    <w:rsid w:val="00C50CA6"/>
    <w:rsid w:val="00C50D9E"/>
    <w:rsid w:val="00C50EC2"/>
    <w:rsid w:val="00C50F39"/>
    <w:rsid w:val="00C50F9D"/>
    <w:rsid w:val="00C51224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BFD"/>
    <w:rsid w:val="00C51D8F"/>
    <w:rsid w:val="00C51DC8"/>
    <w:rsid w:val="00C51ED0"/>
    <w:rsid w:val="00C52112"/>
    <w:rsid w:val="00C5218B"/>
    <w:rsid w:val="00C521D4"/>
    <w:rsid w:val="00C52220"/>
    <w:rsid w:val="00C52260"/>
    <w:rsid w:val="00C52436"/>
    <w:rsid w:val="00C52513"/>
    <w:rsid w:val="00C52634"/>
    <w:rsid w:val="00C5287B"/>
    <w:rsid w:val="00C529BB"/>
    <w:rsid w:val="00C52A68"/>
    <w:rsid w:val="00C52D2F"/>
    <w:rsid w:val="00C52E34"/>
    <w:rsid w:val="00C52F92"/>
    <w:rsid w:val="00C53058"/>
    <w:rsid w:val="00C530FA"/>
    <w:rsid w:val="00C535B9"/>
    <w:rsid w:val="00C53AB1"/>
    <w:rsid w:val="00C53AF5"/>
    <w:rsid w:val="00C53D03"/>
    <w:rsid w:val="00C53DF2"/>
    <w:rsid w:val="00C53FF4"/>
    <w:rsid w:val="00C5416F"/>
    <w:rsid w:val="00C54550"/>
    <w:rsid w:val="00C54744"/>
    <w:rsid w:val="00C548EB"/>
    <w:rsid w:val="00C548FD"/>
    <w:rsid w:val="00C54A28"/>
    <w:rsid w:val="00C54D86"/>
    <w:rsid w:val="00C54FA6"/>
    <w:rsid w:val="00C54FBF"/>
    <w:rsid w:val="00C550B3"/>
    <w:rsid w:val="00C55425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7B1"/>
    <w:rsid w:val="00C568CF"/>
    <w:rsid w:val="00C568EB"/>
    <w:rsid w:val="00C56967"/>
    <w:rsid w:val="00C56B4E"/>
    <w:rsid w:val="00C56F87"/>
    <w:rsid w:val="00C57238"/>
    <w:rsid w:val="00C57293"/>
    <w:rsid w:val="00C572B1"/>
    <w:rsid w:val="00C5733D"/>
    <w:rsid w:val="00C57579"/>
    <w:rsid w:val="00C5769C"/>
    <w:rsid w:val="00C576D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8DB"/>
    <w:rsid w:val="00C60AD1"/>
    <w:rsid w:val="00C60C0D"/>
    <w:rsid w:val="00C60CE6"/>
    <w:rsid w:val="00C60D49"/>
    <w:rsid w:val="00C60D5C"/>
    <w:rsid w:val="00C60D67"/>
    <w:rsid w:val="00C60D91"/>
    <w:rsid w:val="00C60E5A"/>
    <w:rsid w:val="00C60FC8"/>
    <w:rsid w:val="00C61052"/>
    <w:rsid w:val="00C610CD"/>
    <w:rsid w:val="00C6137B"/>
    <w:rsid w:val="00C61558"/>
    <w:rsid w:val="00C61597"/>
    <w:rsid w:val="00C61702"/>
    <w:rsid w:val="00C61771"/>
    <w:rsid w:val="00C6182F"/>
    <w:rsid w:val="00C6191A"/>
    <w:rsid w:val="00C619BA"/>
    <w:rsid w:val="00C619E9"/>
    <w:rsid w:val="00C61A0C"/>
    <w:rsid w:val="00C61A1E"/>
    <w:rsid w:val="00C61ACE"/>
    <w:rsid w:val="00C61CC1"/>
    <w:rsid w:val="00C61D7A"/>
    <w:rsid w:val="00C61DE2"/>
    <w:rsid w:val="00C61DF8"/>
    <w:rsid w:val="00C61E6D"/>
    <w:rsid w:val="00C6209A"/>
    <w:rsid w:val="00C620E6"/>
    <w:rsid w:val="00C6219E"/>
    <w:rsid w:val="00C62340"/>
    <w:rsid w:val="00C624DB"/>
    <w:rsid w:val="00C62717"/>
    <w:rsid w:val="00C628CC"/>
    <w:rsid w:val="00C62961"/>
    <w:rsid w:val="00C629AB"/>
    <w:rsid w:val="00C62C9F"/>
    <w:rsid w:val="00C62FCC"/>
    <w:rsid w:val="00C62FF4"/>
    <w:rsid w:val="00C63093"/>
    <w:rsid w:val="00C630C4"/>
    <w:rsid w:val="00C6311E"/>
    <w:rsid w:val="00C632B3"/>
    <w:rsid w:val="00C6348E"/>
    <w:rsid w:val="00C63565"/>
    <w:rsid w:val="00C635EA"/>
    <w:rsid w:val="00C6367C"/>
    <w:rsid w:val="00C636AB"/>
    <w:rsid w:val="00C63733"/>
    <w:rsid w:val="00C637BC"/>
    <w:rsid w:val="00C63A33"/>
    <w:rsid w:val="00C63AE4"/>
    <w:rsid w:val="00C63B4B"/>
    <w:rsid w:val="00C63E12"/>
    <w:rsid w:val="00C63E6B"/>
    <w:rsid w:val="00C63F09"/>
    <w:rsid w:val="00C64002"/>
    <w:rsid w:val="00C64077"/>
    <w:rsid w:val="00C6441F"/>
    <w:rsid w:val="00C64425"/>
    <w:rsid w:val="00C64489"/>
    <w:rsid w:val="00C645B0"/>
    <w:rsid w:val="00C64665"/>
    <w:rsid w:val="00C648FB"/>
    <w:rsid w:val="00C64A40"/>
    <w:rsid w:val="00C64CB1"/>
    <w:rsid w:val="00C64D35"/>
    <w:rsid w:val="00C64EA4"/>
    <w:rsid w:val="00C65182"/>
    <w:rsid w:val="00C65210"/>
    <w:rsid w:val="00C653CF"/>
    <w:rsid w:val="00C6546E"/>
    <w:rsid w:val="00C654F4"/>
    <w:rsid w:val="00C6569E"/>
    <w:rsid w:val="00C6581D"/>
    <w:rsid w:val="00C65913"/>
    <w:rsid w:val="00C6591D"/>
    <w:rsid w:val="00C65925"/>
    <w:rsid w:val="00C65AC4"/>
    <w:rsid w:val="00C65CAF"/>
    <w:rsid w:val="00C65D83"/>
    <w:rsid w:val="00C65DC2"/>
    <w:rsid w:val="00C65E45"/>
    <w:rsid w:val="00C66010"/>
    <w:rsid w:val="00C6603C"/>
    <w:rsid w:val="00C66277"/>
    <w:rsid w:val="00C662BC"/>
    <w:rsid w:val="00C662D0"/>
    <w:rsid w:val="00C66441"/>
    <w:rsid w:val="00C6678D"/>
    <w:rsid w:val="00C668F6"/>
    <w:rsid w:val="00C66950"/>
    <w:rsid w:val="00C669D2"/>
    <w:rsid w:val="00C66D10"/>
    <w:rsid w:val="00C66D32"/>
    <w:rsid w:val="00C66E4B"/>
    <w:rsid w:val="00C66E57"/>
    <w:rsid w:val="00C66ED9"/>
    <w:rsid w:val="00C67536"/>
    <w:rsid w:val="00C675E4"/>
    <w:rsid w:val="00C676F3"/>
    <w:rsid w:val="00C67744"/>
    <w:rsid w:val="00C6778B"/>
    <w:rsid w:val="00C677F4"/>
    <w:rsid w:val="00C678EC"/>
    <w:rsid w:val="00C67B48"/>
    <w:rsid w:val="00C67D60"/>
    <w:rsid w:val="00C67F51"/>
    <w:rsid w:val="00C67F9C"/>
    <w:rsid w:val="00C700EB"/>
    <w:rsid w:val="00C70193"/>
    <w:rsid w:val="00C701A4"/>
    <w:rsid w:val="00C701C9"/>
    <w:rsid w:val="00C7021A"/>
    <w:rsid w:val="00C703DA"/>
    <w:rsid w:val="00C703EF"/>
    <w:rsid w:val="00C70451"/>
    <w:rsid w:val="00C70606"/>
    <w:rsid w:val="00C70638"/>
    <w:rsid w:val="00C706C0"/>
    <w:rsid w:val="00C7071F"/>
    <w:rsid w:val="00C70770"/>
    <w:rsid w:val="00C707F5"/>
    <w:rsid w:val="00C709D1"/>
    <w:rsid w:val="00C70AFC"/>
    <w:rsid w:val="00C70DD6"/>
    <w:rsid w:val="00C70E1C"/>
    <w:rsid w:val="00C70EBD"/>
    <w:rsid w:val="00C70F31"/>
    <w:rsid w:val="00C710FF"/>
    <w:rsid w:val="00C71223"/>
    <w:rsid w:val="00C71267"/>
    <w:rsid w:val="00C712CB"/>
    <w:rsid w:val="00C7130A"/>
    <w:rsid w:val="00C713AD"/>
    <w:rsid w:val="00C713D7"/>
    <w:rsid w:val="00C71800"/>
    <w:rsid w:val="00C71807"/>
    <w:rsid w:val="00C71930"/>
    <w:rsid w:val="00C719CB"/>
    <w:rsid w:val="00C71A0E"/>
    <w:rsid w:val="00C71A54"/>
    <w:rsid w:val="00C71B4F"/>
    <w:rsid w:val="00C71CB6"/>
    <w:rsid w:val="00C71D09"/>
    <w:rsid w:val="00C71DDB"/>
    <w:rsid w:val="00C71E94"/>
    <w:rsid w:val="00C71EDA"/>
    <w:rsid w:val="00C720B7"/>
    <w:rsid w:val="00C721A9"/>
    <w:rsid w:val="00C722BB"/>
    <w:rsid w:val="00C7231F"/>
    <w:rsid w:val="00C7237B"/>
    <w:rsid w:val="00C7257F"/>
    <w:rsid w:val="00C7260B"/>
    <w:rsid w:val="00C727F8"/>
    <w:rsid w:val="00C72800"/>
    <w:rsid w:val="00C72944"/>
    <w:rsid w:val="00C72AFE"/>
    <w:rsid w:val="00C730B2"/>
    <w:rsid w:val="00C73244"/>
    <w:rsid w:val="00C733F2"/>
    <w:rsid w:val="00C7341C"/>
    <w:rsid w:val="00C73424"/>
    <w:rsid w:val="00C73619"/>
    <w:rsid w:val="00C73847"/>
    <w:rsid w:val="00C7394D"/>
    <w:rsid w:val="00C73A40"/>
    <w:rsid w:val="00C73A66"/>
    <w:rsid w:val="00C73A67"/>
    <w:rsid w:val="00C73ACE"/>
    <w:rsid w:val="00C73DE2"/>
    <w:rsid w:val="00C73FF2"/>
    <w:rsid w:val="00C74097"/>
    <w:rsid w:val="00C74204"/>
    <w:rsid w:val="00C74309"/>
    <w:rsid w:val="00C743E3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46E"/>
    <w:rsid w:val="00C755AB"/>
    <w:rsid w:val="00C756B3"/>
    <w:rsid w:val="00C757A6"/>
    <w:rsid w:val="00C75B49"/>
    <w:rsid w:val="00C75C1C"/>
    <w:rsid w:val="00C75D01"/>
    <w:rsid w:val="00C75D19"/>
    <w:rsid w:val="00C75E11"/>
    <w:rsid w:val="00C75EAC"/>
    <w:rsid w:val="00C7630A"/>
    <w:rsid w:val="00C763CD"/>
    <w:rsid w:val="00C7644D"/>
    <w:rsid w:val="00C764BE"/>
    <w:rsid w:val="00C7651E"/>
    <w:rsid w:val="00C765FC"/>
    <w:rsid w:val="00C7669E"/>
    <w:rsid w:val="00C76710"/>
    <w:rsid w:val="00C76765"/>
    <w:rsid w:val="00C7680B"/>
    <w:rsid w:val="00C76823"/>
    <w:rsid w:val="00C76855"/>
    <w:rsid w:val="00C768BC"/>
    <w:rsid w:val="00C7695C"/>
    <w:rsid w:val="00C76D92"/>
    <w:rsid w:val="00C76D99"/>
    <w:rsid w:val="00C76DB5"/>
    <w:rsid w:val="00C76FC2"/>
    <w:rsid w:val="00C77066"/>
    <w:rsid w:val="00C77071"/>
    <w:rsid w:val="00C7709C"/>
    <w:rsid w:val="00C7719B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D56"/>
    <w:rsid w:val="00C77EC4"/>
    <w:rsid w:val="00C80028"/>
    <w:rsid w:val="00C80055"/>
    <w:rsid w:val="00C8025A"/>
    <w:rsid w:val="00C8027A"/>
    <w:rsid w:val="00C8027D"/>
    <w:rsid w:val="00C8029D"/>
    <w:rsid w:val="00C8033A"/>
    <w:rsid w:val="00C803D9"/>
    <w:rsid w:val="00C8041B"/>
    <w:rsid w:val="00C80444"/>
    <w:rsid w:val="00C80721"/>
    <w:rsid w:val="00C80834"/>
    <w:rsid w:val="00C8099A"/>
    <w:rsid w:val="00C809DD"/>
    <w:rsid w:val="00C80C9F"/>
    <w:rsid w:val="00C80E31"/>
    <w:rsid w:val="00C80EBD"/>
    <w:rsid w:val="00C80F27"/>
    <w:rsid w:val="00C80FC1"/>
    <w:rsid w:val="00C81034"/>
    <w:rsid w:val="00C8112E"/>
    <w:rsid w:val="00C8128C"/>
    <w:rsid w:val="00C813A3"/>
    <w:rsid w:val="00C81487"/>
    <w:rsid w:val="00C814E4"/>
    <w:rsid w:val="00C81533"/>
    <w:rsid w:val="00C81582"/>
    <w:rsid w:val="00C81724"/>
    <w:rsid w:val="00C8177E"/>
    <w:rsid w:val="00C8182D"/>
    <w:rsid w:val="00C81841"/>
    <w:rsid w:val="00C818BA"/>
    <w:rsid w:val="00C818FC"/>
    <w:rsid w:val="00C819F2"/>
    <w:rsid w:val="00C81ABB"/>
    <w:rsid w:val="00C81ADC"/>
    <w:rsid w:val="00C81C6F"/>
    <w:rsid w:val="00C81CC6"/>
    <w:rsid w:val="00C81D83"/>
    <w:rsid w:val="00C81EFA"/>
    <w:rsid w:val="00C82064"/>
    <w:rsid w:val="00C82102"/>
    <w:rsid w:val="00C8220C"/>
    <w:rsid w:val="00C8234B"/>
    <w:rsid w:val="00C823A9"/>
    <w:rsid w:val="00C82481"/>
    <w:rsid w:val="00C82494"/>
    <w:rsid w:val="00C82543"/>
    <w:rsid w:val="00C82858"/>
    <w:rsid w:val="00C828F5"/>
    <w:rsid w:val="00C82AA8"/>
    <w:rsid w:val="00C82AC7"/>
    <w:rsid w:val="00C82CAB"/>
    <w:rsid w:val="00C82CB8"/>
    <w:rsid w:val="00C83200"/>
    <w:rsid w:val="00C832C0"/>
    <w:rsid w:val="00C832C5"/>
    <w:rsid w:val="00C833A6"/>
    <w:rsid w:val="00C836FE"/>
    <w:rsid w:val="00C83720"/>
    <w:rsid w:val="00C83768"/>
    <w:rsid w:val="00C8376E"/>
    <w:rsid w:val="00C83909"/>
    <w:rsid w:val="00C839A7"/>
    <w:rsid w:val="00C83A1C"/>
    <w:rsid w:val="00C83B4B"/>
    <w:rsid w:val="00C83E45"/>
    <w:rsid w:val="00C83F01"/>
    <w:rsid w:val="00C83FA0"/>
    <w:rsid w:val="00C8410A"/>
    <w:rsid w:val="00C84155"/>
    <w:rsid w:val="00C841BF"/>
    <w:rsid w:val="00C845E8"/>
    <w:rsid w:val="00C846EF"/>
    <w:rsid w:val="00C8487B"/>
    <w:rsid w:val="00C848B1"/>
    <w:rsid w:val="00C84AE4"/>
    <w:rsid w:val="00C84D75"/>
    <w:rsid w:val="00C84DB1"/>
    <w:rsid w:val="00C84E75"/>
    <w:rsid w:val="00C84E9A"/>
    <w:rsid w:val="00C84F46"/>
    <w:rsid w:val="00C85024"/>
    <w:rsid w:val="00C8508E"/>
    <w:rsid w:val="00C851DF"/>
    <w:rsid w:val="00C853CC"/>
    <w:rsid w:val="00C853E8"/>
    <w:rsid w:val="00C85469"/>
    <w:rsid w:val="00C854D9"/>
    <w:rsid w:val="00C8554F"/>
    <w:rsid w:val="00C85561"/>
    <w:rsid w:val="00C856E1"/>
    <w:rsid w:val="00C85795"/>
    <w:rsid w:val="00C85D99"/>
    <w:rsid w:val="00C85E18"/>
    <w:rsid w:val="00C85F07"/>
    <w:rsid w:val="00C861ED"/>
    <w:rsid w:val="00C86324"/>
    <w:rsid w:val="00C8635A"/>
    <w:rsid w:val="00C86398"/>
    <w:rsid w:val="00C8644A"/>
    <w:rsid w:val="00C86608"/>
    <w:rsid w:val="00C8666B"/>
    <w:rsid w:val="00C86784"/>
    <w:rsid w:val="00C868AF"/>
    <w:rsid w:val="00C86BF5"/>
    <w:rsid w:val="00C86C44"/>
    <w:rsid w:val="00C86CD7"/>
    <w:rsid w:val="00C86D5C"/>
    <w:rsid w:val="00C86E32"/>
    <w:rsid w:val="00C86E3A"/>
    <w:rsid w:val="00C86E80"/>
    <w:rsid w:val="00C86FAB"/>
    <w:rsid w:val="00C87051"/>
    <w:rsid w:val="00C8707D"/>
    <w:rsid w:val="00C872F7"/>
    <w:rsid w:val="00C8730D"/>
    <w:rsid w:val="00C8766E"/>
    <w:rsid w:val="00C877FE"/>
    <w:rsid w:val="00C87A33"/>
    <w:rsid w:val="00C87B1A"/>
    <w:rsid w:val="00C87B2A"/>
    <w:rsid w:val="00C87B57"/>
    <w:rsid w:val="00C87B92"/>
    <w:rsid w:val="00C87C66"/>
    <w:rsid w:val="00C87EFE"/>
    <w:rsid w:val="00C90206"/>
    <w:rsid w:val="00C9020B"/>
    <w:rsid w:val="00C905EE"/>
    <w:rsid w:val="00C90652"/>
    <w:rsid w:val="00C9084D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3F"/>
    <w:rsid w:val="00C9135E"/>
    <w:rsid w:val="00C91374"/>
    <w:rsid w:val="00C91755"/>
    <w:rsid w:val="00C918F5"/>
    <w:rsid w:val="00C9192C"/>
    <w:rsid w:val="00C9198C"/>
    <w:rsid w:val="00C91A65"/>
    <w:rsid w:val="00C91AF8"/>
    <w:rsid w:val="00C91B5C"/>
    <w:rsid w:val="00C91BD5"/>
    <w:rsid w:val="00C91C02"/>
    <w:rsid w:val="00C91C30"/>
    <w:rsid w:val="00C91E2D"/>
    <w:rsid w:val="00C92079"/>
    <w:rsid w:val="00C920D7"/>
    <w:rsid w:val="00C9213D"/>
    <w:rsid w:val="00C921EE"/>
    <w:rsid w:val="00C92254"/>
    <w:rsid w:val="00C92325"/>
    <w:rsid w:val="00C92361"/>
    <w:rsid w:val="00C923E4"/>
    <w:rsid w:val="00C92418"/>
    <w:rsid w:val="00C92533"/>
    <w:rsid w:val="00C9266C"/>
    <w:rsid w:val="00C92B0C"/>
    <w:rsid w:val="00C92B6F"/>
    <w:rsid w:val="00C92CFD"/>
    <w:rsid w:val="00C92ED2"/>
    <w:rsid w:val="00C92EE3"/>
    <w:rsid w:val="00C92FE5"/>
    <w:rsid w:val="00C9301E"/>
    <w:rsid w:val="00C93169"/>
    <w:rsid w:val="00C9318F"/>
    <w:rsid w:val="00C932C4"/>
    <w:rsid w:val="00C932E5"/>
    <w:rsid w:val="00C93305"/>
    <w:rsid w:val="00C934EC"/>
    <w:rsid w:val="00C9354A"/>
    <w:rsid w:val="00C935D8"/>
    <w:rsid w:val="00C935E1"/>
    <w:rsid w:val="00C935EC"/>
    <w:rsid w:val="00C93637"/>
    <w:rsid w:val="00C93649"/>
    <w:rsid w:val="00C938D9"/>
    <w:rsid w:val="00C93CEB"/>
    <w:rsid w:val="00C93DE6"/>
    <w:rsid w:val="00C93E18"/>
    <w:rsid w:val="00C93FAF"/>
    <w:rsid w:val="00C93FC7"/>
    <w:rsid w:val="00C941AF"/>
    <w:rsid w:val="00C94359"/>
    <w:rsid w:val="00C94446"/>
    <w:rsid w:val="00C94577"/>
    <w:rsid w:val="00C946B1"/>
    <w:rsid w:val="00C9473E"/>
    <w:rsid w:val="00C94834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04"/>
    <w:rsid w:val="00C95477"/>
    <w:rsid w:val="00C9565E"/>
    <w:rsid w:val="00C95680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0C4"/>
    <w:rsid w:val="00C96151"/>
    <w:rsid w:val="00C96202"/>
    <w:rsid w:val="00C962BF"/>
    <w:rsid w:val="00C96368"/>
    <w:rsid w:val="00C9642F"/>
    <w:rsid w:val="00C96500"/>
    <w:rsid w:val="00C96517"/>
    <w:rsid w:val="00C9658E"/>
    <w:rsid w:val="00C965AE"/>
    <w:rsid w:val="00C966F8"/>
    <w:rsid w:val="00C967E5"/>
    <w:rsid w:val="00C9688C"/>
    <w:rsid w:val="00C968D4"/>
    <w:rsid w:val="00C969F7"/>
    <w:rsid w:val="00C96A3D"/>
    <w:rsid w:val="00C96B3B"/>
    <w:rsid w:val="00C96B84"/>
    <w:rsid w:val="00C96CAA"/>
    <w:rsid w:val="00C96DA9"/>
    <w:rsid w:val="00C96E32"/>
    <w:rsid w:val="00C96E51"/>
    <w:rsid w:val="00C970C9"/>
    <w:rsid w:val="00C9711F"/>
    <w:rsid w:val="00C971DD"/>
    <w:rsid w:val="00C9722A"/>
    <w:rsid w:val="00C97271"/>
    <w:rsid w:val="00C973CA"/>
    <w:rsid w:val="00C974E0"/>
    <w:rsid w:val="00C97642"/>
    <w:rsid w:val="00C976B0"/>
    <w:rsid w:val="00C97852"/>
    <w:rsid w:val="00C978CD"/>
    <w:rsid w:val="00C979F9"/>
    <w:rsid w:val="00C97A04"/>
    <w:rsid w:val="00C97AD2"/>
    <w:rsid w:val="00C97C11"/>
    <w:rsid w:val="00C97C2F"/>
    <w:rsid w:val="00C97C4A"/>
    <w:rsid w:val="00C97DA6"/>
    <w:rsid w:val="00CA00DA"/>
    <w:rsid w:val="00CA00E5"/>
    <w:rsid w:val="00CA0208"/>
    <w:rsid w:val="00CA03F5"/>
    <w:rsid w:val="00CA04DE"/>
    <w:rsid w:val="00CA0592"/>
    <w:rsid w:val="00CA063C"/>
    <w:rsid w:val="00CA0980"/>
    <w:rsid w:val="00CA0AD8"/>
    <w:rsid w:val="00CA0B42"/>
    <w:rsid w:val="00CA0BA5"/>
    <w:rsid w:val="00CA0C05"/>
    <w:rsid w:val="00CA0D12"/>
    <w:rsid w:val="00CA0FE6"/>
    <w:rsid w:val="00CA105B"/>
    <w:rsid w:val="00CA1103"/>
    <w:rsid w:val="00CA11FA"/>
    <w:rsid w:val="00CA1210"/>
    <w:rsid w:val="00CA15BE"/>
    <w:rsid w:val="00CA182E"/>
    <w:rsid w:val="00CA1882"/>
    <w:rsid w:val="00CA1D08"/>
    <w:rsid w:val="00CA1DC5"/>
    <w:rsid w:val="00CA1E00"/>
    <w:rsid w:val="00CA1E1F"/>
    <w:rsid w:val="00CA1EC0"/>
    <w:rsid w:val="00CA1F11"/>
    <w:rsid w:val="00CA2016"/>
    <w:rsid w:val="00CA2104"/>
    <w:rsid w:val="00CA21E3"/>
    <w:rsid w:val="00CA22C2"/>
    <w:rsid w:val="00CA2326"/>
    <w:rsid w:val="00CA279B"/>
    <w:rsid w:val="00CA27A6"/>
    <w:rsid w:val="00CA2A3D"/>
    <w:rsid w:val="00CA2AB9"/>
    <w:rsid w:val="00CA2B96"/>
    <w:rsid w:val="00CA2B9E"/>
    <w:rsid w:val="00CA2BF0"/>
    <w:rsid w:val="00CA2CDA"/>
    <w:rsid w:val="00CA2FEA"/>
    <w:rsid w:val="00CA30BD"/>
    <w:rsid w:val="00CA31A5"/>
    <w:rsid w:val="00CA31D3"/>
    <w:rsid w:val="00CA322D"/>
    <w:rsid w:val="00CA3240"/>
    <w:rsid w:val="00CA32EB"/>
    <w:rsid w:val="00CA3434"/>
    <w:rsid w:val="00CA34C0"/>
    <w:rsid w:val="00CA3558"/>
    <w:rsid w:val="00CA35BF"/>
    <w:rsid w:val="00CA360B"/>
    <w:rsid w:val="00CA38D4"/>
    <w:rsid w:val="00CA3AED"/>
    <w:rsid w:val="00CA3B84"/>
    <w:rsid w:val="00CA3BF1"/>
    <w:rsid w:val="00CA3C2B"/>
    <w:rsid w:val="00CA3C30"/>
    <w:rsid w:val="00CA3D69"/>
    <w:rsid w:val="00CA3F32"/>
    <w:rsid w:val="00CA4005"/>
    <w:rsid w:val="00CA4034"/>
    <w:rsid w:val="00CA4067"/>
    <w:rsid w:val="00CA41DE"/>
    <w:rsid w:val="00CA4248"/>
    <w:rsid w:val="00CA4311"/>
    <w:rsid w:val="00CA43C5"/>
    <w:rsid w:val="00CA44E1"/>
    <w:rsid w:val="00CA466B"/>
    <w:rsid w:val="00CA478A"/>
    <w:rsid w:val="00CA4892"/>
    <w:rsid w:val="00CA49DF"/>
    <w:rsid w:val="00CA4A60"/>
    <w:rsid w:val="00CA4A85"/>
    <w:rsid w:val="00CA4B03"/>
    <w:rsid w:val="00CA4BE0"/>
    <w:rsid w:val="00CA4C48"/>
    <w:rsid w:val="00CA4C75"/>
    <w:rsid w:val="00CA4CD3"/>
    <w:rsid w:val="00CA4E6D"/>
    <w:rsid w:val="00CA4FAB"/>
    <w:rsid w:val="00CA51B0"/>
    <w:rsid w:val="00CA52BA"/>
    <w:rsid w:val="00CA5435"/>
    <w:rsid w:val="00CA5471"/>
    <w:rsid w:val="00CA54CD"/>
    <w:rsid w:val="00CA5663"/>
    <w:rsid w:val="00CA56B5"/>
    <w:rsid w:val="00CA56C4"/>
    <w:rsid w:val="00CA5700"/>
    <w:rsid w:val="00CA574E"/>
    <w:rsid w:val="00CA5776"/>
    <w:rsid w:val="00CA5856"/>
    <w:rsid w:val="00CA58F6"/>
    <w:rsid w:val="00CA5A11"/>
    <w:rsid w:val="00CA5BAA"/>
    <w:rsid w:val="00CA5C10"/>
    <w:rsid w:val="00CA5C4C"/>
    <w:rsid w:val="00CA605D"/>
    <w:rsid w:val="00CA60D1"/>
    <w:rsid w:val="00CA62A1"/>
    <w:rsid w:val="00CA6459"/>
    <w:rsid w:val="00CA64EE"/>
    <w:rsid w:val="00CA6575"/>
    <w:rsid w:val="00CA6675"/>
    <w:rsid w:val="00CA6726"/>
    <w:rsid w:val="00CA6B16"/>
    <w:rsid w:val="00CA6E92"/>
    <w:rsid w:val="00CA6E93"/>
    <w:rsid w:val="00CA6F54"/>
    <w:rsid w:val="00CA6FB7"/>
    <w:rsid w:val="00CA6FE3"/>
    <w:rsid w:val="00CA701C"/>
    <w:rsid w:val="00CA7073"/>
    <w:rsid w:val="00CA7385"/>
    <w:rsid w:val="00CA7605"/>
    <w:rsid w:val="00CA7799"/>
    <w:rsid w:val="00CA7903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C66"/>
    <w:rsid w:val="00CB0CF3"/>
    <w:rsid w:val="00CB0D20"/>
    <w:rsid w:val="00CB0D6D"/>
    <w:rsid w:val="00CB0DFA"/>
    <w:rsid w:val="00CB0E58"/>
    <w:rsid w:val="00CB0F5A"/>
    <w:rsid w:val="00CB142C"/>
    <w:rsid w:val="00CB1495"/>
    <w:rsid w:val="00CB1590"/>
    <w:rsid w:val="00CB187E"/>
    <w:rsid w:val="00CB18B2"/>
    <w:rsid w:val="00CB18DE"/>
    <w:rsid w:val="00CB1950"/>
    <w:rsid w:val="00CB1A0D"/>
    <w:rsid w:val="00CB1AA8"/>
    <w:rsid w:val="00CB1D98"/>
    <w:rsid w:val="00CB1DAF"/>
    <w:rsid w:val="00CB1E40"/>
    <w:rsid w:val="00CB1F4E"/>
    <w:rsid w:val="00CB206C"/>
    <w:rsid w:val="00CB20F2"/>
    <w:rsid w:val="00CB2214"/>
    <w:rsid w:val="00CB2223"/>
    <w:rsid w:val="00CB2326"/>
    <w:rsid w:val="00CB23F3"/>
    <w:rsid w:val="00CB262C"/>
    <w:rsid w:val="00CB2658"/>
    <w:rsid w:val="00CB2743"/>
    <w:rsid w:val="00CB2810"/>
    <w:rsid w:val="00CB2848"/>
    <w:rsid w:val="00CB2932"/>
    <w:rsid w:val="00CB2ACA"/>
    <w:rsid w:val="00CB2ACB"/>
    <w:rsid w:val="00CB2BA2"/>
    <w:rsid w:val="00CB313D"/>
    <w:rsid w:val="00CB3221"/>
    <w:rsid w:val="00CB32AE"/>
    <w:rsid w:val="00CB331A"/>
    <w:rsid w:val="00CB33F3"/>
    <w:rsid w:val="00CB3653"/>
    <w:rsid w:val="00CB384D"/>
    <w:rsid w:val="00CB38DE"/>
    <w:rsid w:val="00CB3BB4"/>
    <w:rsid w:val="00CB3C5D"/>
    <w:rsid w:val="00CB3DE1"/>
    <w:rsid w:val="00CB3E8C"/>
    <w:rsid w:val="00CB3EF1"/>
    <w:rsid w:val="00CB44E3"/>
    <w:rsid w:val="00CB44FB"/>
    <w:rsid w:val="00CB4597"/>
    <w:rsid w:val="00CB472F"/>
    <w:rsid w:val="00CB4A91"/>
    <w:rsid w:val="00CB4B39"/>
    <w:rsid w:val="00CB4B97"/>
    <w:rsid w:val="00CB4BC9"/>
    <w:rsid w:val="00CB4BE8"/>
    <w:rsid w:val="00CB4C94"/>
    <w:rsid w:val="00CB4CE2"/>
    <w:rsid w:val="00CB500A"/>
    <w:rsid w:val="00CB505D"/>
    <w:rsid w:val="00CB50D0"/>
    <w:rsid w:val="00CB541A"/>
    <w:rsid w:val="00CB54BF"/>
    <w:rsid w:val="00CB54EA"/>
    <w:rsid w:val="00CB55EE"/>
    <w:rsid w:val="00CB5734"/>
    <w:rsid w:val="00CB57EA"/>
    <w:rsid w:val="00CB58B5"/>
    <w:rsid w:val="00CB5A0D"/>
    <w:rsid w:val="00CB5D05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1DF"/>
    <w:rsid w:val="00CB733D"/>
    <w:rsid w:val="00CB74FA"/>
    <w:rsid w:val="00CB7601"/>
    <w:rsid w:val="00CB77B2"/>
    <w:rsid w:val="00CB786E"/>
    <w:rsid w:val="00CB791D"/>
    <w:rsid w:val="00CB7994"/>
    <w:rsid w:val="00CB7A17"/>
    <w:rsid w:val="00CB7BC0"/>
    <w:rsid w:val="00CB7BCD"/>
    <w:rsid w:val="00CB7ED3"/>
    <w:rsid w:val="00CC0081"/>
    <w:rsid w:val="00CC00F1"/>
    <w:rsid w:val="00CC014E"/>
    <w:rsid w:val="00CC016F"/>
    <w:rsid w:val="00CC0437"/>
    <w:rsid w:val="00CC04A8"/>
    <w:rsid w:val="00CC064A"/>
    <w:rsid w:val="00CC08A5"/>
    <w:rsid w:val="00CC09F4"/>
    <w:rsid w:val="00CC0ADD"/>
    <w:rsid w:val="00CC0B41"/>
    <w:rsid w:val="00CC0D19"/>
    <w:rsid w:val="00CC0DA8"/>
    <w:rsid w:val="00CC1075"/>
    <w:rsid w:val="00CC111E"/>
    <w:rsid w:val="00CC1183"/>
    <w:rsid w:val="00CC1398"/>
    <w:rsid w:val="00CC14A6"/>
    <w:rsid w:val="00CC14AD"/>
    <w:rsid w:val="00CC14BA"/>
    <w:rsid w:val="00CC159E"/>
    <w:rsid w:val="00CC1A7D"/>
    <w:rsid w:val="00CC1AB7"/>
    <w:rsid w:val="00CC1B04"/>
    <w:rsid w:val="00CC1B5C"/>
    <w:rsid w:val="00CC1B7B"/>
    <w:rsid w:val="00CC1C34"/>
    <w:rsid w:val="00CC1D59"/>
    <w:rsid w:val="00CC2138"/>
    <w:rsid w:val="00CC21DA"/>
    <w:rsid w:val="00CC22B0"/>
    <w:rsid w:val="00CC22F3"/>
    <w:rsid w:val="00CC22FB"/>
    <w:rsid w:val="00CC240E"/>
    <w:rsid w:val="00CC2491"/>
    <w:rsid w:val="00CC2526"/>
    <w:rsid w:val="00CC2653"/>
    <w:rsid w:val="00CC2826"/>
    <w:rsid w:val="00CC2954"/>
    <w:rsid w:val="00CC2A0F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A7D"/>
    <w:rsid w:val="00CC3BBE"/>
    <w:rsid w:val="00CC3BEE"/>
    <w:rsid w:val="00CC3C57"/>
    <w:rsid w:val="00CC3D78"/>
    <w:rsid w:val="00CC3F28"/>
    <w:rsid w:val="00CC3F4C"/>
    <w:rsid w:val="00CC4039"/>
    <w:rsid w:val="00CC415F"/>
    <w:rsid w:val="00CC4336"/>
    <w:rsid w:val="00CC4401"/>
    <w:rsid w:val="00CC4529"/>
    <w:rsid w:val="00CC45F9"/>
    <w:rsid w:val="00CC46EE"/>
    <w:rsid w:val="00CC49F3"/>
    <w:rsid w:val="00CC4B97"/>
    <w:rsid w:val="00CC4BA3"/>
    <w:rsid w:val="00CC4C10"/>
    <w:rsid w:val="00CC4F0F"/>
    <w:rsid w:val="00CC5078"/>
    <w:rsid w:val="00CC50A0"/>
    <w:rsid w:val="00CC51B3"/>
    <w:rsid w:val="00CC5468"/>
    <w:rsid w:val="00CC557A"/>
    <w:rsid w:val="00CC5581"/>
    <w:rsid w:val="00CC55AF"/>
    <w:rsid w:val="00CC57A6"/>
    <w:rsid w:val="00CC5869"/>
    <w:rsid w:val="00CC590B"/>
    <w:rsid w:val="00CC597F"/>
    <w:rsid w:val="00CC598E"/>
    <w:rsid w:val="00CC5AA3"/>
    <w:rsid w:val="00CC5AD6"/>
    <w:rsid w:val="00CC606E"/>
    <w:rsid w:val="00CC6179"/>
    <w:rsid w:val="00CC623E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E29"/>
    <w:rsid w:val="00CC6F44"/>
    <w:rsid w:val="00CC7039"/>
    <w:rsid w:val="00CC7078"/>
    <w:rsid w:val="00CC721A"/>
    <w:rsid w:val="00CC74A9"/>
    <w:rsid w:val="00CC761C"/>
    <w:rsid w:val="00CC7657"/>
    <w:rsid w:val="00CC7844"/>
    <w:rsid w:val="00CC7ABF"/>
    <w:rsid w:val="00CC7C5D"/>
    <w:rsid w:val="00CC7CE8"/>
    <w:rsid w:val="00CC7D94"/>
    <w:rsid w:val="00CC7E03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0CB1"/>
    <w:rsid w:val="00CD0D2B"/>
    <w:rsid w:val="00CD0EBC"/>
    <w:rsid w:val="00CD0ED4"/>
    <w:rsid w:val="00CD11CC"/>
    <w:rsid w:val="00CD1505"/>
    <w:rsid w:val="00CD153A"/>
    <w:rsid w:val="00CD154B"/>
    <w:rsid w:val="00CD194D"/>
    <w:rsid w:val="00CD199E"/>
    <w:rsid w:val="00CD1B06"/>
    <w:rsid w:val="00CD1D33"/>
    <w:rsid w:val="00CD1DC6"/>
    <w:rsid w:val="00CD1EE5"/>
    <w:rsid w:val="00CD21B8"/>
    <w:rsid w:val="00CD2423"/>
    <w:rsid w:val="00CD25FF"/>
    <w:rsid w:val="00CD267B"/>
    <w:rsid w:val="00CD27EB"/>
    <w:rsid w:val="00CD28B1"/>
    <w:rsid w:val="00CD28B6"/>
    <w:rsid w:val="00CD29AB"/>
    <w:rsid w:val="00CD2AA9"/>
    <w:rsid w:val="00CD2ACB"/>
    <w:rsid w:val="00CD2AE2"/>
    <w:rsid w:val="00CD2E36"/>
    <w:rsid w:val="00CD2E52"/>
    <w:rsid w:val="00CD2F35"/>
    <w:rsid w:val="00CD2F48"/>
    <w:rsid w:val="00CD321F"/>
    <w:rsid w:val="00CD32C5"/>
    <w:rsid w:val="00CD32D1"/>
    <w:rsid w:val="00CD32D3"/>
    <w:rsid w:val="00CD342C"/>
    <w:rsid w:val="00CD350F"/>
    <w:rsid w:val="00CD36BC"/>
    <w:rsid w:val="00CD3707"/>
    <w:rsid w:val="00CD398A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DA4"/>
    <w:rsid w:val="00CD4F25"/>
    <w:rsid w:val="00CD50F3"/>
    <w:rsid w:val="00CD5442"/>
    <w:rsid w:val="00CD54DB"/>
    <w:rsid w:val="00CD571C"/>
    <w:rsid w:val="00CD582B"/>
    <w:rsid w:val="00CD596D"/>
    <w:rsid w:val="00CD59EE"/>
    <w:rsid w:val="00CD5A36"/>
    <w:rsid w:val="00CD5B98"/>
    <w:rsid w:val="00CD5C39"/>
    <w:rsid w:val="00CD5C61"/>
    <w:rsid w:val="00CD5D3F"/>
    <w:rsid w:val="00CD5DB8"/>
    <w:rsid w:val="00CD5DE2"/>
    <w:rsid w:val="00CD5E59"/>
    <w:rsid w:val="00CD5E8B"/>
    <w:rsid w:val="00CD5EC6"/>
    <w:rsid w:val="00CD5FA7"/>
    <w:rsid w:val="00CD608F"/>
    <w:rsid w:val="00CD6126"/>
    <w:rsid w:val="00CD62A2"/>
    <w:rsid w:val="00CD6352"/>
    <w:rsid w:val="00CD65D4"/>
    <w:rsid w:val="00CD6744"/>
    <w:rsid w:val="00CD67C6"/>
    <w:rsid w:val="00CD6805"/>
    <w:rsid w:val="00CD6812"/>
    <w:rsid w:val="00CD68DE"/>
    <w:rsid w:val="00CD699B"/>
    <w:rsid w:val="00CD6A67"/>
    <w:rsid w:val="00CD6AA6"/>
    <w:rsid w:val="00CD6E6B"/>
    <w:rsid w:val="00CD6E8E"/>
    <w:rsid w:val="00CD7032"/>
    <w:rsid w:val="00CD7174"/>
    <w:rsid w:val="00CD71E4"/>
    <w:rsid w:val="00CD73AE"/>
    <w:rsid w:val="00CD77BA"/>
    <w:rsid w:val="00CD77DC"/>
    <w:rsid w:val="00CD798C"/>
    <w:rsid w:val="00CD7C0C"/>
    <w:rsid w:val="00CD7C49"/>
    <w:rsid w:val="00CD7D67"/>
    <w:rsid w:val="00CD7E18"/>
    <w:rsid w:val="00CD7F49"/>
    <w:rsid w:val="00CE0070"/>
    <w:rsid w:val="00CE0129"/>
    <w:rsid w:val="00CE01A8"/>
    <w:rsid w:val="00CE01D7"/>
    <w:rsid w:val="00CE0365"/>
    <w:rsid w:val="00CE04FC"/>
    <w:rsid w:val="00CE063A"/>
    <w:rsid w:val="00CE0925"/>
    <w:rsid w:val="00CE0B38"/>
    <w:rsid w:val="00CE0DCE"/>
    <w:rsid w:val="00CE0F54"/>
    <w:rsid w:val="00CE0FFB"/>
    <w:rsid w:val="00CE140A"/>
    <w:rsid w:val="00CE144F"/>
    <w:rsid w:val="00CE14CE"/>
    <w:rsid w:val="00CE15CA"/>
    <w:rsid w:val="00CE15DE"/>
    <w:rsid w:val="00CE15E1"/>
    <w:rsid w:val="00CE1616"/>
    <w:rsid w:val="00CE16FB"/>
    <w:rsid w:val="00CE177D"/>
    <w:rsid w:val="00CE183D"/>
    <w:rsid w:val="00CE19C3"/>
    <w:rsid w:val="00CE1AF4"/>
    <w:rsid w:val="00CE1CC6"/>
    <w:rsid w:val="00CE1E17"/>
    <w:rsid w:val="00CE1E94"/>
    <w:rsid w:val="00CE207F"/>
    <w:rsid w:val="00CE220B"/>
    <w:rsid w:val="00CE23B1"/>
    <w:rsid w:val="00CE2485"/>
    <w:rsid w:val="00CE24F1"/>
    <w:rsid w:val="00CE25E4"/>
    <w:rsid w:val="00CE2656"/>
    <w:rsid w:val="00CE26B2"/>
    <w:rsid w:val="00CE26E1"/>
    <w:rsid w:val="00CE2734"/>
    <w:rsid w:val="00CE2B48"/>
    <w:rsid w:val="00CE2BD1"/>
    <w:rsid w:val="00CE2C32"/>
    <w:rsid w:val="00CE2CD0"/>
    <w:rsid w:val="00CE2E17"/>
    <w:rsid w:val="00CE2E5E"/>
    <w:rsid w:val="00CE2EE7"/>
    <w:rsid w:val="00CE2F75"/>
    <w:rsid w:val="00CE31BA"/>
    <w:rsid w:val="00CE322C"/>
    <w:rsid w:val="00CE331E"/>
    <w:rsid w:val="00CE3366"/>
    <w:rsid w:val="00CE3449"/>
    <w:rsid w:val="00CE35C0"/>
    <w:rsid w:val="00CE382A"/>
    <w:rsid w:val="00CE382D"/>
    <w:rsid w:val="00CE3A26"/>
    <w:rsid w:val="00CE3B80"/>
    <w:rsid w:val="00CE3C02"/>
    <w:rsid w:val="00CE3E85"/>
    <w:rsid w:val="00CE4008"/>
    <w:rsid w:val="00CE4077"/>
    <w:rsid w:val="00CE40E7"/>
    <w:rsid w:val="00CE42F0"/>
    <w:rsid w:val="00CE4310"/>
    <w:rsid w:val="00CE4340"/>
    <w:rsid w:val="00CE4771"/>
    <w:rsid w:val="00CE4912"/>
    <w:rsid w:val="00CE4A0E"/>
    <w:rsid w:val="00CE4B3B"/>
    <w:rsid w:val="00CE4B98"/>
    <w:rsid w:val="00CE4BA5"/>
    <w:rsid w:val="00CE4C7A"/>
    <w:rsid w:val="00CE4D43"/>
    <w:rsid w:val="00CE4F0B"/>
    <w:rsid w:val="00CE508B"/>
    <w:rsid w:val="00CE5146"/>
    <w:rsid w:val="00CE5192"/>
    <w:rsid w:val="00CE51AE"/>
    <w:rsid w:val="00CE52F8"/>
    <w:rsid w:val="00CE5311"/>
    <w:rsid w:val="00CE552D"/>
    <w:rsid w:val="00CE5712"/>
    <w:rsid w:val="00CE5806"/>
    <w:rsid w:val="00CE58E4"/>
    <w:rsid w:val="00CE5A42"/>
    <w:rsid w:val="00CE5B2D"/>
    <w:rsid w:val="00CE5EB9"/>
    <w:rsid w:val="00CE60C9"/>
    <w:rsid w:val="00CE6220"/>
    <w:rsid w:val="00CE6273"/>
    <w:rsid w:val="00CE63BF"/>
    <w:rsid w:val="00CE63DD"/>
    <w:rsid w:val="00CE64C0"/>
    <w:rsid w:val="00CE6535"/>
    <w:rsid w:val="00CE65C8"/>
    <w:rsid w:val="00CE68A1"/>
    <w:rsid w:val="00CE68A6"/>
    <w:rsid w:val="00CE6A14"/>
    <w:rsid w:val="00CE6C4F"/>
    <w:rsid w:val="00CE6CA2"/>
    <w:rsid w:val="00CE6D6A"/>
    <w:rsid w:val="00CE6DA4"/>
    <w:rsid w:val="00CE6E3F"/>
    <w:rsid w:val="00CE6EA6"/>
    <w:rsid w:val="00CE710A"/>
    <w:rsid w:val="00CE713C"/>
    <w:rsid w:val="00CE7274"/>
    <w:rsid w:val="00CE72BA"/>
    <w:rsid w:val="00CE72D4"/>
    <w:rsid w:val="00CE7304"/>
    <w:rsid w:val="00CE7371"/>
    <w:rsid w:val="00CE741A"/>
    <w:rsid w:val="00CE744B"/>
    <w:rsid w:val="00CE77A8"/>
    <w:rsid w:val="00CE77C5"/>
    <w:rsid w:val="00CE77C9"/>
    <w:rsid w:val="00CE77E0"/>
    <w:rsid w:val="00CE7984"/>
    <w:rsid w:val="00CE7A65"/>
    <w:rsid w:val="00CE7DD4"/>
    <w:rsid w:val="00CE7EB9"/>
    <w:rsid w:val="00CF0070"/>
    <w:rsid w:val="00CF0079"/>
    <w:rsid w:val="00CF0095"/>
    <w:rsid w:val="00CF0164"/>
    <w:rsid w:val="00CF024C"/>
    <w:rsid w:val="00CF02B2"/>
    <w:rsid w:val="00CF034E"/>
    <w:rsid w:val="00CF03F9"/>
    <w:rsid w:val="00CF048E"/>
    <w:rsid w:val="00CF059F"/>
    <w:rsid w:val="00CF0AF5"/>
    <w:rsid w:val="00CF0BA9"/>
    <w:rsid w:val="00CF0C1F"/>
    <w:rsid w:val="00CF0C73"/>
    <w:rsid w:val="00CF1079"/>
    <w:rsid w:val="00CF11F4"/>
    <w:rsid w:val="00CF13A7"/>
    <w:rsid w:val="00CF1466"/>
    <w:rsid w:val="00CF146E"/>
    <w:rsid w:val="00CF14E3"/>
    <w:rsid w:val="00CF161D"/>
    <w:rsid w:val="00CF1626"/>
    <w:rsid w:val="00CF1671"/>
    <w:rsid w:val="00CF1800"/>
    <w:rsid w:val="00CF1814"/>
    <w:rsid w:val="00CF18AC"/>
    <w:rsid w:val="00CF18C5"/>
    <w:rsid w:val="00CF18E8"/>
    <w:rsid w:val="00CF1A0E"/>
    <w:rsid w:val="00CF1BCC"/>
    <w:rsid w:val="00CF1C28"/>
    <w:rsid w:val="00CF1E07"/>
    <w:rsid w:val="00CF1EEB"/>
    <w:rsid w:val="00CF200F"/>
    <w:rsid w:val="00CF2021"/>
    <w:rsid w:val="00CF23CA"/>
    <w:rsid w:val="00CF25B4"/>
    <w:rsid w:val="00CF25D7"/>
    <w:rsid w:val="00CF2771"/>
    <w:rsid w:val="00CF27DA"/>
    <w:rsid w:val="00CF2834"/>
    <w:rsid w:val="00CF290D"/>
    <w:rsid w:val="00CF29B2"/>
    <w:rsid w:val="00CF2A7F"/>
    <w:rsid w:val="00CF2AC4"/>
    <w:rsid w:val="00CF2C2F"/>
    <w:rsid w:val="00CF2DC5"/>
    <w:rsid w:val="00CF2E55"/>
    <w:rsid w:val="00CF2F74"/>
    <w:rsid w:val="00CF30DF"/>
    <w:rsid w:val="00CF3109"/>
    <w:rsid w:val="00CF318F"/>
    <w:rsid w:val="00CF31C2"/>
    <w:rsid w:val="00CF3397"/>
    <w:rsid w:val="00CF33CC"/>
    <w:rsid w:val="00CF348B"/>
    <w:rsid w:val="00CF356F"/>
    <w:rsid w:val="00CF36E1"/>
    <w:rsid w:val="00CF3751"/>
    <w:rsid w:val="00CF37A0"/>
    <w:rsid w:val="00CF37E3"/>
    <w:rsid w:val="00CF37F0"/>
    <w:rsid w:val="00CF37F3"/>
    <w:rsid w:val="00CF38A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18"/>
    <w:rsid w:val="00CF4957"/>
    <w:rsid w:val="00CF49C1"/>
    <w:rsid w:val="00CF49E7"/>
    <w:rsid w:val="00CF4B26"/>
    <w:rsid w:val="00CF4BBF"/>
    <w:rsid w:val="00CF4C6B"/>
    <w:rsid w:val="00CF4C75"/>
    <w:rsid w:val="00CF51DE"/>
    <w:rsid w:val="00CF5323"/>
    <w:rsid w:val="00CF5368"/>
    <w:rsid w:val="00CF5439"/>
    <w:rsid w:val="00CF55B2"/>
    <w:rsid w:val="00CF5A18"/>
    <w:rsid w:val="00CF5BD3"/>
    <w:rsid w:val="00CF5C90"/>
    <w:rsid w:val="00CF5CC6"/>
    <w:rsid w:val="00CF5D0F"/>
    <w:rsid w:val="00CF5E9E"/>
    <w:rsid w:val="00CF5F3F"/>
    <w:rsid w:val="00CF5F8B"/>
    <w:rsid w:val="00CF60C3"/>
    <w:rsid w:val="00CF61FF"/>
    <w:rsid w:val="00CF62C3"/>
    <w:rsid w:val="00CF6333"/>
    <w:rsid w:val="00CF6344"/>
    <w:rsid w:val="00CF63E3"/>
    <w:rsid w:val="00CF666F"/>
    <w:rsid w:val="00CF6836"/>
    <w:rsid w:val="00CF68A3"/>
    <w:rsid w:val="00CF69D5"/>
    <w:rsid w:val="00CF6A27"/>
    <w:rsid w:val="00CF6D28"/>
    <w:rsid w:val="00CF6FAA"/>
    <w:rsid w:val="00CF707A"/>
    <w:rsid w:val="00CF715D"/>
    <w:rsid w:val="00CF736D"/>
    <w:rsid w:val="00CF73E2"/>
    <w:rsid w:val="00CF7510"/>
    <w:rsid w:val="00CF77EA"/>
    <w:rsid w:val="00CF799B"/>
    <w:rsid w:val="00CF7ADF"/>
    <w:rsid w:val="00CF7BD0"/>
    <w:rsid w:val="00CF7D78"/>
    <w:rsid w:val="00CF7DA2"/>
    <w:rsid w:val="00D000AF"/>
    <w:rsid w:val="00D000D0"/>
    <w:rsid w:val="00D0016E"/>
    <w:rsid w:val="00D00212"/>
    <w:rsid w:val="00D00286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0D8F"/>
    <w:rsid w:val="00D01060"/>
    <w:rsid w:val="00D01062"/>
    <w:rsid w:val="00D0106A"/>
    <w:rsid w:val="00D01104"/>
    <w:rsid w:val="00D01122"/>
    <w:rsid w:val="00D01237"/>
    <w:rsid w:val="00D01257"/>
    <w:rsid w:val="00D012A8"/>
    <w:rsid w:val="00D01371"/>
    <w:rsid w:val="00D01666"/>
    <w:rsid w:val="00D01772"/>
    <w:rsid w:val="00D018DA"/>
    <w:rsid w:val="00D01940"/>
    <w:rsid w:val="00D01958"/>
    <w:rsid w:val="00D01AD5"/>
    <w:rsid w:val="00D01B5F"/>
    <w:rsid w:val="00D01B71"/>
    <w:rsid w:val="00D01BB5"/>
    <w:rsid w:val="00D01D22"/>
    <w:rsid w:val="00D01D7B"/>
    <w:rsid w:val="00D01FF4"/>
    <w:rsid w:val="00D02036"/>
    <w:rsid w:val="00D020CD"/>
    <w:rsid w:val="00D022FA"/>
    <w:rsid w:val="00D023D5"/>
    <w:rsid w:val="00D024F8"/>
    <w:rsid w:val="00D025A6"/>
    <w:rsid w:val="00D0260F"/>
    <w:rsid w:val="00D027D2"/>
    <w:rsid w:val="00D02BFD"/>
    <w:rsid w:val="00D02CA6"/>
    <w:rsid w:val="00D02E14"/>
    <w:rsid w:val="00D02FC0"/>
    <w:rsid w:val="00D033C6"/>
    <w:rsid w:val="00D034B0"/>
    <w:rsid w:val="00D037A9"/>
    <w:rsid w:val="00D038A0"/>
    <w:rsid w:val="00D0397A"/>
    <w:rsid w:val="00D039AA"/>
    <w:rsid w:val="00D03C47"/>
    <w:rsid w:val="00D03CF5"/>
    <w:rsid w:val="00D03DDC"/>
    <w:rsid w:val="00D03F1B"/>
    <w:rsid w:val="00D03FCE"/>
    <w:rsid w:val="00D03FED"/>
    <w:rsid w:val="00D040E0"/>
    <w:rsid w:val="00D04843"/>
    <w:rsid w:val="00D0487C"/>
    <w:rsid w:val="00D04AAA"/>
    <w:rsid w:val="00D04B56"/>
    <w:rsid w:val="00D04DB6"/>
    <w:rsid w:val="00D04E3E"/>
    <w:rsid w:val="00D04E47"/>
    <w:rsid w:val="00D0504A"/>
    <w:rsid w:val="00D0515A"/>
    <w:rsid w:val="00D053EA"/>
    <w:rsid w:val="00D0543C"/>
    <w:rsid w:val="00D05455"/>
    <w:rsid w:val="00D055F0"/>
    <w:rsid w:val="00D05718"/>
    <w:rsid w:val="00D057F1"/>
    <w:rsid w:val="00D0580F"/>
    <w:rsid w:val="00D05ADB"/>
    <w:rsid w:val="00D05B09"/>
    <w:rsid w:val="00D05CDC"/>
    <w:rsid w:val="00D05D92"/>
    <w:rsid w:val="00D0614F"/>
    <w:rsid w:val="00D064AB"/>
    <w:rsid w:val="00D065E5"/>
    <w:rsid w:val="00D067EF"/>
    <w:rsid w:val="00D067FB"/>
    <w:rsid w:val="00D06846"/>
    <w:rsid w:val="00D06B14"/>
    <w:rsid w:val="00D06D0C"/>
    <w:rsid w:val="00D06DF4"/>
    <w:rsid w:val="00D06E6C"/>
    <w:rsid w:val="00D06F91"/>
    <w:rsid w:val="00D071A7"/>
    <w:rsid w:val="00D07474"/>
    <w:rsid w:val="00D074D2"/>
    <w:rsid w:val="00D07564"/>
    <w:rsid w:val="00D0758D"/>
    <w:rsid w:val="00D075AC"/>
    <w:rsid w:val="00D075E9"/>
    <w:rsid w:val="00D07636"/>
    <w:rsid w:val="00D076AE"/>
    <w:rsid w:val="00D07780"/>
    <w:rsid w:val="00D07881"/>
    <w:rsid w:val="00D07936"/>
    <w:rsid w:val="00D0795C"/>
    <w:rsid w:val="00D07A26"/>
    <w:rsid w:val="00D07AB4"/>
    <w:rsid w:val="00D07B21"/>
    <w:rsid w:val="00D07B75"/>
    <w:rsid w:val="00D07C1D"/>
    <w:rsid w:val="00D07C9F"/>
    <w:rsid w:val="00D07EE9"/>
    <w:rsid w:val="00D07F06"/>
    <w:rsid w:val="00D07FC5"/>
    <w:rsid w:val="00D07FFE"/>
    <w:rsid w:val="00D10000"/>
    <w:rsid w:val="00D1011A"/>
    <w:rsid w:val="00D1043A"/>
    <w:rsid w:val="00D1051F"/>
    <w:rsid w:val="00D1068A"/>
    <w:rsid w:val="00D106CD"/>
    <w:rsid w:val="00D1084A"/>
    <w:rsid w:val="00D108BF"/>
    <w:rsid w:val="00D10960"/>
    <w:rsid w:val="00D10A2D"/>
    <w:rsid w:val="00D10A46"/>
    <w:rsid w:val="00D10AB4"/>
    <w:rsid w:val="00D10C2E"/>
    <w:rsid w:val="00D10D15"/>
    <w:rsid w:val="00D1121B"/>
    <w:rsid w:val="00D114A1"/>
    <w:rsid w:val="00D11832"/>
    <w:rsid w:val="00D11997"/>
    <w:rsid w:val="00D11AB3"/>
    <w:rsid w:val="00D11C35"/>
    <w:rsid w:val="00D11C38"/>
    <w:rsid w:val="00D11E92"/>
    <w:rsid w:val="00D11FE9"/>
    <w:rsid w:val="00D121B9"/>
    <w:rsid w:val="00D1229C"/>
    <w:rsid w:val="00D123D1"/>
    <w:rsid w:val="00D1243D"/>
    <w:rsid w:val="00D12689"/>
    <w:rsid w:val="00D126AF"/>
    <w:rsid w:val="00D12916"/>
    <w:rsid w:val="00D12A35"/>
    <w:rsid w:val="00D12AEA"/>
    <w:rsid w:val="00D12B32"/>
    <w:rsid w:val="00D12BEF"/>
    <w:rsid w:val="00D12CA5"/>
    <w:rsid w:val="00D12D20"/>
    <w:rsid w:val="00D12DA6"/>
    <w:rsid w:val="00D12EF4"/>
    <w:rsid w:val="00D12F41"/>
    <w:rsid w:val="00D130FD"/>
    <w:rsid w:val="00D1322B"/>
    <w:rsid w:val="00D136A2"/>
    <w:rsid w:val="00D13845"/>
    <w:rsid w:val="00D13847"/>
    <w:rsid w:val="00D13976"/>
    <w:rsid w:val="00D139D6"/>
    <w:rsid w:val="00D139D7"/>
    <w:rsid w:val="00D13A8E"/>
    <w:rsid w:val="00D13AA8"/>
    <w:rsid w:val="00D13B45"/>
    <w:rsid w:val="00D13C2B"/>
    <w:rsid w:val="00D13C64"/>
    <w:rsid w:val="00D13DD6"/>
    <w:rsid w:val="00D13E9F"/>
    <w:rsid w:val="00D13F3E"/>
    <w:rsid w:val="00D140A1"/>
    <w:rsid w:val="00D1410C"/>
    <w:rsid w:val="00D14220"/>
    <w:rsid w:val="00D142D6"/>
    <w:rsid w:val="00D14368"/>
    <w:rsid w:val="00D14517"/>
    <w:rsid w:val="00D1452F"/>
    <w:rsid w:val="00D14802"/>
    <w:rsid w:val="00D1486A"/>
    <w:rsid w:val="00D148DE"/>
    <w:rsid w:val="00D14946"/>
    <w:rsid w:val="00D14B5A"/>
    <w:rsid w:val="00D14BFC"/>
    <w:rsid w:val="00D15167"/>
    <w:rsid w:val="00D151A3"/>
    <w:rsid w:val="00D1524E"/>
    <w:rsid w:val="00D152F5"/>
    <w:rsid w:val="00D153B8"/>
    <w:rsid w:val="00D153C1"/>
    <w:rsid w:val="00D15470"/>
    <w:rsid w:val="00D154BE"/>
    <w:rsid w:val="00D154DC"/>
    <w:rsid w:val="00D1556E"/>
    <w:rsid w:val="00D155CB"/>
    <w:rsid w:val="00D156DD"/>
    <w:rsid w:val="00D15856"/>
    <w:rsid w:val="00D158A7"/>
    <w:rsid w:val="00D15A39"/>
    <w:rsid w:val="00D15BB8"/>
    <w:rsid w:val="00D15D10"/>
    <w:rsid w:val="00D15D36"/>
    <w:rsid w:val="00D15D5F"/>
    <w:rsid w:val="00D15DEF"/>
    <w:rsid w:val="00D15E13"/>
    <w:rsid w:val="00D1612C"/>
    <w:rsid w:val="00D161AB"/>
    <w:rsid w:val="00D161AC"/>
    <w:rsid w:val="00D165EB"/>
    <w:rsid w:val="00D16604"/>
    <w:rsid w:val="00D16774"/>
    <w:rsid w:val="00D167DA"/>
    <w:rsid w:val="00D168A6"/>
    <w:rsid w:val="00D1697C"/>
    <w:rsid w:val="00D169B8"/>
    <w:rsid w:val="00D16A9C"/>
    <w:rsid w:val="00D16B17"/>
    <w:rsid w:val="00D16C32"/>
    <w:rsid w:val="00D16CFE"/>
    <w:rsid w:val="00D16DDC"/>
    <w:rsid w:val="00D16DEE"/>
    <w:rsid w:val="00D16E85"/>
    <w:rsid w:val="00D17213"/>
    <w:rsid w:val="00D17287"/>
    <w:rsid w:val="00D1728F"/>
    <w:rsid w:val="00D173C0"/>
    <w:rsid w:val="00D175F5"/>
    <w:rsid w:val="00D17798"/>
    <w:rsid w:val="00D1784C"/>
    <w:rsid w:val="00D1784E"/>
    <w:rsid w:val="00D1797D"/>
    <w:rsid w:val="00D179E9"/>
    <w:rsid w:val="00D17B38"/>
    <w:rsid w:val="00D17BB8"/>
    <w:rsid w:val="00D17BD7"/>
    <w:rsid w:val="00D17C4E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88"/>
    <w:rsid w:val="00D206AA"/>
    <w:rsid w:val="00D20726"/>
    <w:rsid w:val="00D20768"/>
    <w:rsid w:val="00D207A5"/>
    <w:rsid w:val="00D20873"/>
    <w:rsid w:val="00D2096F"/>
    <w:rsid w:val="00D20980"/>
    <w:rsid w:val="00D209D8"/>
    <w:rsid w:val="00D20A5B"/>
    <w:rsid w:val="00D20AD1"/>
    <w:rsid w:val="00D20B8B"/>
    <w:rsid w:val="00D20EA1"/>
    <w:rsid w:val="00D210B7"/>
    <w:rsid w:val="00D210FE"/>
    <w:rsid w:val="00D2116E"/>
    <w:rsid w:val="00D2138B"/>
    <w:rsid w:val="00D213EF"/>
    <w:rsid w:val="00D2143E"/>
    <w:rsid w:val="00D2151B"/>
    <w:rsid w:val="00D21675"/>
    <w:rsid w:val="00D21827"/>
    <w:rsid w:val="00D21864"/>
    <w:rsid w:val="00D218AC"/>
    <w:rsid w:val="00D21A45"/>
    <w:rsid w:val="00D21AC8"/>
    <w:rsid w:val="00D21DD8"/>
    <w:rsid w:val="00D21F75"/>
    <w:rsid w:val="00D220BB"/>
    <w:rsid w:val="00D2243C"/>
    <w:rsid w:val="00D224A4"/>
    <w:rsid w:val="00D224E8"/>
    <w:rsid w:val="00D225C4"/>
    <w:rsid w:val="00D226F1"/>
    <w:rsid w:val="00D22984"/>
    <w:rsid w:val="00D229C4"/>
    <w:rsid w:val="00D22A9A"/>
    <w:rsid w:val="00D22B24"/>
    <w:rsid w:val="00D22C27"/>
    <w:rsid w:val="00D22C43"/>
    <w:rsid w:val="00D22D01"/>
    <w:rsid w:val="00D22D3D"/>
    <w:rsid w:val="00D22D69"/>
    <w:rsid w:val="00D22D93"/>
    <w:rsid w:val="00D22F6A"/>
    <w:rsid w:val="00D22FD7"/>
    <w:rsid w:val="00D23039"/>
    <w:rsid w:val="00D23065"/>
    <w:rsid w:val="00D231F3"/>
    <w:rsid w:val="00D233F9"/>
    <w:rsid w:val="00D23502"/>
    <w:rsid w:val="00D23BD5"/>
    <w:rsid w:val="00D23BFD"/>
    <w:rsid w:val="00D23C9E"/>
    <w:rsid w:val="00D23DD5"/>
    <w:rsid w:val="00D23E6A"/>
    <w:rsid w:val="00D23EB0"/>
    <w:rsid w:val="00D24063"/>
    <w:rsid w:val="00D24085"/>
    <w:rsid w:val="00D24223"/>
    <w:rsid w:val="00D24255"/>
    <w:rsid w:val="00D246CB"/>
    <w:rsid w:val="00D24797"/>
    <w:rsid w:val="00D24832"/>
    <w:rsid w:val="00D2483E"/>
    <w:rsid w:val="00D24B6A"/>
    <w:rsid w:val="00D24C71"/>
    <w:rsid w:val="00D24E76"/>
    <w:rsid w:val="00D24FE7"/>
    <w:rsid w:val="00D25068"/>
    <w:rsid w:val="00D2511D"/>
    <w:rsid w:val="00D2512B"/>
    <w:rsid w:val="00D25287"/>
    <w:rsid w:val="00D25309"/>
    <w:rsid w:val="00D258AA"/>
    <w:rsid w:val="00D258C7"/>
    <w:rsid w:val="00D25C36"/>
    <w:rsid w:val="00D25D10"/>
    <w:rsid w:val="00D25E5A"/>
    <w:rsid w:val="00D263C8"/>
    <w:rsid w:val="00D263CE"/>
    <w:rsid w:val="00D26408"/>
    <w:rsid w:val="00D26619"/>
    <w:rsid w:val="00D268A0"/>
    <w:rsid w:val="00D268B7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08"/>
    <w:rsid w:val="00D27CC9"/>
    <w:rsid w:val="00D27D6A"/>
    <w:rsid w:val="00D27DA9"/>
    <w:rsid w:val="00D27F1A"/>
    <w:rsid w:val="00D3024F"/>
    <w:rsid w:val="00D30395"/>
    <w:rsid w:val="00D30487"/>
    <w:rsid w:val="00D30515"/>
    <w:rsid w:val="00D30864"/>
    <w:rsid w:val="00D30890"/>
    <w:rsid w:val="00D308CA"/>
    <w:rsid w:val="00D308DC"/>
    <w:rsid w:val="00D30A49"/>
    <w:rsid w:val="00D30B03"/>
    <w:rsid w:val="00D30BCC"/>
    <w:rsid w:val="00D30BDF"/>
    <w:rsid w:val="00D30C5B"/>
    <w:rsid w:val="00D30CD9"/>
    <w:rsid w:val="00D30E5A"/>
    <w:rsid w:val="00D30ED8"/>
    <w:rsid w:val="00D30EEF"/>
    <w:rsid w:val="00D310E8"/>
    <w:rsid w:val="00D31177"/>
    <w:rsid w:val="00D31231"/>
    <w:rsid w:val="00D3123B"/>
    <w:rsid w:val="00D312EA"/>
    <w:rsid w:val="00D3131F"/>
    <w:rsid w:val="00D316D4"/>
    <w:rsid w:val="00D31845"/>
    <w:rsid w:val="00D318AF"/>
    <w:rsid w:val="00D318F1"/>
    <w:rsid w:val="00D319CE"/>
    <w:rsid w:val="00D319EC"/>
    <w:rsid w:val="00D31B7D"/>
    <w:rsid w:val="00D31BC8"/>
    <w:rsid w:val="00D31C13"/>
    <w:rsid w:val="00D31FE2"/>
    <w:rsid w:val="00D320D2"/>
    <w:rsid w:val="00D322FD"/>
    <w:rsid w:val="00D32545"/>
    <w:rsid w:val="00D32574"/>
    <w:rsid w:val="00D32592"/>
    <w:rsid w:val="00D32625"/>
    <w:rsid w:val="00D32658"/>
    <w:rsid w:val="00D326E7"/>
    <w:rsid w:val="00D3275C"/>
    <w:rsid w:val="00D328C7"/>
    <w:rsid w:val="00D32AB6"/>
    <w:rsid w:val="00D32AFD"/>
    <w:rsid w:val="00D32C1C"/>
    <w:rsid w:val="00D32CFE"/>
    <w:rsid w:val="00D32D7E"/>
    <w:rsid w:val="00D32E5C"/>
    <w:rsid w:val="00D32EF7"/>
    <w:rsid w:val="00D33189"/>
    <w:rsid w:val="00D332C5"/>
    <w:rsid w:val="00D332C6"/>
    <w:rsid w:val="00D3331C"/>
    <w:rsid w:val="00D333BE"/>
    <w:rsid w:val="00D333F3"/>
    <w:rsid w:val="00D3362A"/>
    <w:rsid w:val="00D33BAE"/>
    <w:rsid w:val="00D34031"/>
    <w:rsid w:val="00D340AC"/>
    <w:rsid w:val="00D341B0"/>
    <w:rsid w:val="00D34225"/>
    <w:rsid w:val="00D3427B"/>
    <w:rsid w:val="00D34301"/>
    <w:rsid w:val="00D3430C"/>
    <w:rsid w:val="00D3435B"/>
    <w:rsid w:val="00D3439A"/>
    <w:rsid w:val="00D34490"/>
    <w:rsid w:val="00D345E5"/>
    <w:rsid w:val="00D346FA"/>
    <w:rsid w:val="00D347A7"/>
    <w:rsid w:val="00D34818"/>
    <w:rsid w:val="00D3484C"/>
    <w:rsid w:val="00D34947"/>
    <w:rsid w:val="00D34AAE"/>
    <w:rsid w:val="00D34D91"/>
    <w:rsid w:val="00D34DBC"/>
    <w:rsid w:val="00D34DFB"/>
    <w:rsid w:val="00D34F16"/>
    <w:rsid w:val="00D34FCA"/>
    <w:rsid w:val="00D35038"/>
    <w:rsid w:val="00D35224"/>
    <w:rsid w:val="00D3554A"/>
    <w:rsid w:val="00D356D7"/>
    <w:rsid w:val="00D3585F"/>
    <w:rsid w:val="00D3587C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407"/>
    <w:rsid w:val="00D366C0"/>
    <w:rsid w:val="00D36AE8"/>
    <w:rsid w:val="00D36F20"/>
    <w:rsid w:val="00D36F78"/>
    <w:rsid w:val="00D36FBB"/>
    <w:rsid w:val="00D370C1"/>
    <w:rsid w:val="00D37123"/>
    <w:rsid w:val="00D37127"/>
    <w:rsid w:val="00D3718C"/>
    <w:rsid w:val="00D371F6"/>
    <w:rsid w:val="00D37257"/>
    <w:rsid w:val="00D37660"/>
    <w:rsid w:val="00D3790F"/>
    <w:rsid w:val="00D3791E"/>
    <w:rsid w:val="00D37A97"/>
    <w:rsid w:val="00D37D63"/>
    <w:rsid w:val="00D37E9F"/>
    <w:rsid w:val="00D40155"/>
    <w:rsid w:val="00D40170"/>
    <w:rsid w:val="00D401FA"/>
    <w:rsid w:val="00D4047E"/>
    <w:rsid w:val="00D4060F"/>
    <w:rsid w:val="00D40624"/>
    <w:rsid w:val="00D40655"/>
    <w:rsid w:val="00D40790"/>
    <w:rsid w:val="00D40852"/>
    <w:rsid w:val="00D408B5"/>
    <w:rsid w:val="00D40A88"/>
    <w:rsid w:val="00D40A99"/>
    <w:rsid w:val="00D40C39"/>
    <w:rsid w:val="00D40D6E"/>
    <w:rsid w:val="00D40DEF"/>
    <w:rsid w:val="00D40E82"/>
    <w:rsid w:val="00D40F38"/>
    <w:rsid w:val="00D41193"/>
    <w:rsid w:val="00D4128A"/>
    <w:rsid w:val="00D412FB"/>
    <w:rsid w:val="00D413E9"/>
    <w:rsid w:val="00D41462"/>
    <w:rsid w:val="00D4162A"/>
    <w:rsid w:val="00D41650"/>
    <w:rsid w:val="00D416DE"/>
    <w:rsid w:val="00D416F6"/>
    <w:rsid w:val="00D41834"/>
    <w:rsid w:val="00D41907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785"/>
    <w:rsid w:val="00D427CD"/>
    <w:rsid w:val="00D429C6"/>
    <w:rsid w:val="00D42DF9"/>
    <w:rsid w:val="00D42EE9"/>
    <w:rsid w:val="00D42FEA"/>
    <w:rsid w:val="00D43003"/>
    <w:rsid w:val="00D43079"/>
    <w:rsid w:val="00D4308B"/>
    <w:rsid w:val="00D43092"/>
    <w:rsid w:val="00D4316D"/>
    <w:rsid w:val="00D43185"/>
    <w:rsid w:val="00D431D4"/>
    <w:rsid w:val="00D431DA"/>
    <w:rsid w:val="00D43248"/>
    <w:rsid w:val="00D4327C"/>
    <w:rsid w:val="00D432CB"/>
    <w:rsid w:val="00D43337"/>
    <w:rsid w:val="00D4339C"/>
    <w:rsid w:val="00D4349A"/>
    <w:rsid w:val="00D43669"/>
    <w:rsid w:val="00D436C3"/>
    <w:rsid w:val="00D4389D"/>
    <w:rsid w:val="00D439F0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05"/>
    <w:rsid w:val="00D44580"/>
    <w:rsid w:val="00D4462C"/>
    <w:rsid w:val="00D44652"/>
    <w:rsid w:val="00D446B2"/>
    <w:rsid w:val="00D447C5"/>
    <w:rsid w:val="00D4490D"/>
    <w:rsid w:val="00D44988"/>
    <w:rsid w:val="00D44AD5"/>
    <w:rsid w:val="00D44AF4"/>
    <w:rsid w:val="00D44CC0"/>
    <w:rsid w:val="00D44CCA"/>
    <w:rsid w:val="00D44CFC"/>
    <w:rsid w:val="00D44EAE"/>
    <w:rsid w:val="00D45066"/>
    <w:rsid w:val="00D45089"/>
    <w:rsid w:val="00D4510E"/>
    <w:rsid w:val="00D45429"/>
    <w:rsid w:val="00D456F0"/>
    <w:rsid w:val="00D458CF"/>
    <w:rsid w:val="00D45930"/>
    <w:rsid w:val="00D45A19"/>
    <w:rsid w:val="00D45ACD"/>
    <w:rsid w:val="00D45C5A"/>
    <w:rsid w:val="00D45DB4"/>
    <w:rsid w:val="00D46229"/>
    <w:rsid w:val="00D46244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0BE"/>
    <w:rsid w:val="00D47115"/>
    <w:rsid w:val="00D47531"/>
    <w:rsid w:val="00D47562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10F"/>
    <w:rsid w:val="00D50250"/>
    <w:rsid w:val="00D5041F"/>
    <w:rsid w:val="00D5048C"/>
    <w:rsid w:val="00D506F5"/>
    <w:rsid w:val="00D506F7"/>
    <w:rsid w:val="00D508A9"/>
    <w:rsid w:val="00D509AF"/>
    <w:rsid w:val="00D50A47"/>
    <w:rsid w:val="00D50B4E"/>
    <w:rsid w:val="00D50C8F"/>
    <w:rsid w:val="00D50D70"/>
    <w:rsid w:val="00D50D93"/>
    <w:rsid w:val="00D50EAE"/>
    <w:rsid w:val="00D50F63"/>
    <w:rsid w:val="00D50F7D"/>
    <w:rsid w:val="00D510A9"/>
    <w:rsid w:val="00D51422"/>
    <w:rsid w:val="00D51445"/>
    <w:rsid w:val="00D515A0"/>
    <w:rsid w:val="00D51855"/>
    <w:rsid w:val="00D518C1"/>
    <w:rsid w:val="00D518E8"/>
    <w:rsid w:val="00D519AA"/>
    <w:rsid w:val="00D51E39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2"/>
    <w:rsid w:val="00D53068"/>
    <w:rsid w:val="00D530B5"/>
    <w:rsid w:val="00D53342"/>
    <w:rsid w:val="00D533BA"/>
    <w:rsid w:val="00D5349F"/>
    <w:rsid w:val="00D53558"/>
    <w:rsid w:val="00D5357E"/>
    <w:rsid w:val="00D5357F"/>
    <w:rsid w:val="00D5364B"/>
    <w:rsid w:val="00D53800"/>
    <w:rsid w:val="00D53A88"/>
    <w:rsid w:val="00D53B4E"/>
    <w:rsid w:val="00D53BBE"/>
    <w:rsid w:val="00D53E6A"/>
    <w:rsid w:val="00D53F42"/>
    <w:rsid w:val="00D53F8B"/>
    <w:rsid w:val="00D53FAA"/>
    <w:rsid w:val="00D53FE6"/>
    <w:rsid w:val="00D540C8"/>
    <w:rsid w:val="00D540FC"/>
    <w:rsid w:val="00D542BA"/>
    <w:rsid w:val="00D5434F"/>
    <w:rsid w:val="00D5439D"/>
    <w:rsid w:val="00D54457"/>
    <w:rsid w:val="00D544FC"/>
    <w:rsid w:val="00D5453A"/>
    <w:rsid w:val="00D545EE"/>
    <w:rsid w:val="00D548A9"/>
    <w:rsid w:val="00D549C0"/>
    <w:rsid w:val="00D54C31"/>
    <w:rsid w:val="00D54D75"/>
    <w:rsid w:val="00D54D76"/>
    <w:rsid w:val="00D54D85"/>
    <w:rsid w:val="00D54DE5"/>
    <w:rsid w:val="00D54DF6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6EE"/>
    <w:rsid w:val="00D557B5"/>
    <w:rsid w:val="00D558CF"/>
    <w:rsid w:val="00D55970"/>
    <w:rsid w:val="00D55A19"/>
    <w:rsid w:val="00D55A68"/>
    <w:rsid w:val="00D55C96"/>
    <w:rsid w:val="00D55D39"/>
    <w:rsid w:val="00D55E14"/>
    <w:rsid w:val="00D55FE8"/>
    <w:rsid w:val="00D5600B"/>
    <w:rsid w:val="00D560CB"/>
    <w:rsid w:val="00D56330"/>
    <w:rsid w:val="00D568EC"/>
    <w:rsid w:val="00D56A78"/>
    <w:rsid w:val="00D56AF0"/>
    <w:rsid w:val="00D56C2A"/>
    <w:rsid w:val="00D56C46"/>
    <w:rsid w:val="00D56DC9"/>
    <w:rsid w:val="00D56DFC"/>
    <w:rsid w:val="00D570C8"/>
    <w:rsid w:val="00D573A2"/>
    <w:rsid w:val="00D5748A"/>
    <w:rsid w:val="00D57713"/>
    <w:rsid w:val="00D57A67"/>
    <w:rsid w:val="00D57AA9"/>
    <w:rsid w:val="00D57B99"/>
    <w:rsid w:val="00D57BF0"/>
    <w:rsid w:val="00D57D2D"/>
    <w:rsid w:val="00D57F7B"/>
    <w:rsid w:val="00D600EF"/>
    <w:rsid w:val="00D6014C"/>
    <w:rsid w:val="00D60326"/>
    <w:rsid w:val="00D60348"/>
    <w:rsid w:val="00D603DA"/>
    <w:rsid w:val="00D604DC"/>
    <w:rsid w:val="00D604EB"/>
    <w:rsid w:val="00D604F2"/>
    <w:rsid w:val="00D605E1"/>
    <w:rsid w:val="00D606E4"/>
    <w:rsid w:val="00D6079A"/>
    <w:rsid w:val="00D6085A"/>
    <w:rsid w:val="00D60881"/>
    <w:rsid w:val="00D608AB"/>
    <w:rsid w:val="00D608AE"/>
    <w:rsid w:val="00D60953"/>
    <w:rsid w:val="00D609F1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D7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BBE"/>
    <w:rsid w:val="00D61CCD"/>
    <w:rsid w:val="00D61DF0"/>
    <w:rsid w:val="00D61E41"/>
    <w:rsid w:val="00D61F85"/>
    <w:rsid w:val="00D6200D"/>
    <w:rsid w:val="00D620C3"/>
    <w:rsid w:val="00D62283"/>
    <w:rsid w:val="00D6239C"/>
    <w:rsid w:val="00D623E9"/>
    <w:rsid w:val="00D62426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1A"/>
    <w:rsid w:val="00D62A2D"/>
    <w:rsid w:val="00D62B96"/>
    <w:rsid w:val="00D62B97"/>
    <w:rsid w:val="00D62C1F"/>
    <w:rsid w:val="00D62D27"/>
    <w:rsid w:val="00D62DD0"/>
    <w:rsid w:val="00D62EBB"/>
    <w:rsid w:val="00D630DC"/>
    <w:rsid w:val="00D633AD"/>
    <w:rsid w:val="00D63538"/>
    <w:rsid w:val="00D63546"/>
    <w:rsid w:val="00D63866"/>
    <w:rsid w:val="00D63CCE"/>
    <w:rsid w:val="00D643C3"/>
    <w:rsid w:val="00D6442D"/>
    <w:rsid w:val="00D644B9"/>
    <w:rsid w:val="00D64620"/>
    <w:rsid w:val="00D6467D"/>
    <w:rsid w:val="00D64787"/>
    <w:rsid w:val="00D64843"/>
    <w:rsid w:val="00D6486C"/>
    <w:rsid w:val="00D64975"/>
    <w:rsid w:val="00D64A13"/>
    <w:rsid w:val="00D64BB1"/>
    <w:rsid w:val="00D64BDE"/>
    <w:rsid w:val="00D64D46"/>
    <w:rsid w:val="00D64E9F"/>
    <w:rsid w:val="00D64F48"/>
    <w:rsid w:val="00D64F4E"/>
    <w:rsid w:val="00D64FFF"/>
    <w:rsid w:val="00D650AF"/>
    <w:rsid w:val="00D65129"/>
    <w:rsid w:val="00D65337"/>
    <w:rsid w:val="00D653F6"/>
    <w:rsid w:val="00D6546E"/>
    <w:rsid w:val="00D6553F"/>
    <w:rsid w:val="00D656DE"/>
    <w:rsid w:val="00D656FF"/>
    <w:rsid w:val="00D658AC"/>
    <w:rsid w:val="00D65900"/>
    <w:rsid w:val="00D6590D"/>
    <w:rsid w:val="00D65AEC"/>
    <w:rsid w:val="00D65B06"/>
    <w:rsid w:val="00D65D55"/>
    <w:rsid w:val="00D65DCE"/>
    <w:rsid w:val="00D65ECB"/>
    <w:rsid w:val="00D65ED7"/>
    <w:rsid w:val="00D667BA"/>
    <w:rsid w:val="00D66875"/>
    <w:rsid w:val="00D6689F"/>
    <w:rsid w:val="00D6692B"/>
    <w:rsid w:val="00D66C9E"/>
    <w:rsid w:val="00D66DB5"/>
    <w:rsid w:val="00D66F02"/>
    <w:rsid w:val="00D66F3A"/>
    <w:rsid w:val="00D66F3E"/>
    <w:rsid w:val="00D670CF"/>
    <w:rsid w:val="00D6711F"/>
    <w:rsid w:val="00D67183"/>
    <w:rsid w:val="00D6746D"/>
    <w:rsid w:val="00D674D9"/>
    <w:rsid w:val="00D675F1"/>
    <w:rsid w:val="00D6770D"/>
    <w:rsid w:val="00D67AC3"/>
    <w:rsid w:val="00D67C0C"/>
    <w:rsid w:val="00D67C3D"/>
    <w:rsid w:val="00D67D72"/>
    <w:rsid w:val="00D67E30"/>
    <w:rsid w:val="00D67F47"/>
    <w:rsid w:val="00D67F72"/>
    <w:rsid w:val="00D70121"/>
    <w:rsid w:val="00D70162"/>
    <w:rsid w:val="00D704B5"/>
    <w:rsid w:val="00D704F1"/>
    <w:rsid w:val="00D7053D"/>
    <w:rsid w:val="00D7070F"/>
    <w:rsid w:val="00D707B0"/>
    <w:rsid w:val="00D70822"/>
    <w:rsid w:val="00D70909"/>
    <w:rsid w:val="00D70B15"/>
    <w:rsid w:val="00D70BC2"/>
    <w:rsid w:val="00D70C80"/>
    <w:rsid w:val="00D70ED9"/>
    <w:rsid w:val="00D71182"/>
    <w:rsid w:val="00D711AE"/>
    <w:rsid w:val="00D7136C"/>
    <w:rsid w:val="00D71438"/>
    <w:rsid w:val="00D71859"/>
    <w:rsid w:val="00D71869"/>
    <w:rsid w:val="00D71877"/>
    <w:rsid w:val="00D718CA"/>
    <w:rsid w:val="00D7197E"/>
    <w:rsid w:val="00D71B44"/>
    <w:rsid w:val="00D71C26"/>
    <w:rsid w:val="00D71DD8"/>
    <w:rsid w:val="00D71E0E"/>
    <w:rsid w:val="00D71EAD"/>
    <w:rsid w:val="00D71F2B"/>
    <w:rsid w:val="00D71F85"/>
    <w:rsid w:val="00D71FAF"/>
    <w:rsid w:val="00D72005"/>
    <w:rsid w:val="00D7207F"/>
    <w:rsid w:val="00D720D7"/>
    <w:rsid w:val="00D722CE"/>
    <w:rsid w:val="00D7233D"/>
    <w:rsid w:val="00D726D8"/>
    <w:rsid w:val="00D72757"/>
    <w:rsid w:val="00D72871"/>
    <w:rsid w:val="00D7293B"/>
    <w:rsid w:val="00D72A1C"/>
    <w:rsid w:val="00D72C32"/>
    <w:rsid w:val="00D72C9F"/>
    <w:rsid w:val="00D72E11"/>
    <w:rsid w:val="00D72FDC"/>
    <w:rsid w:val="00D731E3"/>
    <w:rsid w:val="00D731EC"/>
    <w:rsid w:val="00D7321E"/>
    <w:rsid w:val="00D732A9"/>
    <w:rsid w:val="00D732D8"/>
    <w:rsid w:val="00D734BD"/>
    <w:rsid w:val="00D73691"/>
    <w:rsid w:val="00D73736"/>
    <w:rsid w:val="00D7386D"/>
    <w:rsid w:val="00D73BD3"/>
    <w:rsid w:val="00D73CC3"/>
    <w:rsid w:val="00D73ECB"/>
    <w:rsid w:val="00D73EED"/>
    <w:rsid w:val="00D73FA0"/>
    <w:rsid w:val="00D7416B"/>
    <w:rsid w:val="00D74299"/>
    <w:rsid w:val="00D7433F"/>
    <w:rsid w:val="00D74383"/>
    <w:rsid w:val="00D74396"/>
    <w:rsid w:val="00D74500"/>
    <w:rsid w:val="00D746F1"/>
    <w:rsid w:val="00D74721"/>
    <w:rsid w:val="00D74914"/>
    <w:rsid w:val="00D74A6D"/>
    <w:rsid w:val="00D74AF8"/>
    <w:rsid w:val="00D74B0C"/>
    <w:rsid w:val="00D74BC6"/>
    <w:rsid w:val="00D74BFC"/>
    <w:rsid w:val="00D74BFF"/>
    <w:rsid w:val="00D74C82"/>
    <w:rsid w:val="00D74E1E"/>
    <w:rsid w:val="00D74F27"/>
    <w:rsid w:val="00D74F49"/>
    <w:rsid w:val="00D75227"/>
    <w:rsid w:val="00D752F2"/>
    <w:rsid w:val="00D753C8"/>
    <w:rsid w:val="00D754B5"/>
    <w:rsid w:val="00D755DE"/>
    <w:rsid w:val="00D756CA"/>
    <w:rsid w:val="00D75732"/>
    <w:rsid w:val="00D757BC"/>
    <w:rsid w:val="00D75841"/>
    <w:rsid w:val="00D75A3B"/>
    <w:rsid w:val="00D75B4C"/>
    <w:rsid w:val="00D75C22"/>
    <w:rsid w:val="00D75D15"/>
    <w:rsid w:val="00D75D31"/>
    <w:rsid w:val="00D75FA2"/>
    <w:rsid w:val="00D76043"/>
    <w:rsid w:val="00D761AB"/>
    <w:rsid w:val="00D763BC"/>
    <w:rsid w:val="00D76446"/>
    <w:rsid w:val="00D76544"/>
    <w:rsid w:val="00D766A4"/>
    <w:rsid w:val="00D768D2"/>
    <w:rsid w:val="00D76A00"/>
    <w:rsid w:val="00D76A34"/>
    <w:rsid w:val="00D76ABD"/>
    <w:rsid w:val="00D76ACE"/>
    <w:rsid w:val="00D76B6C"/>
    <w:rsid w:val="00D76B94"/>
    <w:rsid w:val="00D76DCA"/>
    <w:rsid w:val="00D76F14"/>
    <w:rsid w:val="00D76F83"/>
    <w:rsid w:val="00D77145"/>
    <w:rsid w:val="00D77178"/>
    <w:rsid w:val="00D77184"/>
    <w:rsid w:val="00D772A8"/>
    <w:rsid w:val="00D77343"/>
    <w:rsid w:val="00D774C0"/>
    <w:rsid w:val="00D775FE"/>
    <w:rsid w:val="00D7776D"/>
    <w:rsid w:val="00D778FA"/>
    <w:rsid w:val="00D77A4E"/>
    <w:rsid w:val="00D77D4A"/>
    <w:rsid w:val="00D77E92"/>
    <w:rsid w:val="00D77F36"/>
    <w:rsid w:val="00D80334"/>
    <w:rsid w:val="00D80445"/>
    <w:rsid w:val="00D805C3"/>
    <w:rsid w:val="00D8060B"/>
    <w:rsid w:val="00D8063C"/>
    <w:rsid w:val="00D807B7"/>
    <w:rsid w:val="00D8080D"/>
    <w:rsid w:val="00D809E3"/>
    <w:rsid w:val="00D80A14"/>
    <w:rsid w:val="00D80C0D"/>
    <w:rsid w:val="00D80C17"/>
    <w:rsid w:val="00D80E2B"/>
    <w:rsid w:val="00D80FF9"/>
    <w:rsid w:val="00D810B8"/>
    <w:rsid w:val="00D8115A"/>
    <w:rsid w:val="00D81176"/>
    <w:rsid w:val="00D8126E"/>
    <w:rsid w:val="00D813F9"/>
    <w:rsid w:val="00D814D0"/>
    <w:rsid w:val="00D814F0"/>
    <w:rsid w:val="00D816BB"/>
    <w:rsid w:val="00D81737"/>
    <w:rsid w:val="00D8194A"/>
    <w:rsid w:val="00D81C9F"/>
    <w:rsid w:val="00D81D76"/>
    <w:rsid w:val="00D81DE5"/>
    <w:rsid w:val="00D81E66"/>
    <w:rsid w:val="00D82188"/>
    <w:rsid w:val="00D821B4"/>
    <w:rsid w:val="00D822AC"/>
    <w:rsid w:val="00D825F6"/>
    <w:rsid w:val="00D8261C"/>
    <w:rsid w:val="00D82777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216"/>
    <w:rsid w:val="00D8363D"/>
    <w:rsid w:val="00D83657"/>
    <w:rsid w:val="00D836DB"/>
    <w:rsid w:val="00D83711"/>
    <w:rsid w:val="00D838B0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5AA"/>
    <w:rsid w:val="00D846EB"/>
    <w:rsid w:val="00D84895"/>
    <w:rsid w:val="00D84A2C"/>
    <w:rsid w:val="00D84BD5"/>
    <w:rsid w:val="00D84C2B"/>
    <w:rsid w:val="00D84D17"/>
    <w:rsid w:val="00D84EC6"/>
    <w:rsid w:val="00D852D6"/>
    <w:rsid w:val="00D853B1"/>
    <w:rsid w:val="00D85478"/>
    <w:rsid w:val="00D855FB"/>
    <w:rsid w:val="00D85715"/>
    <w:rsid w:val="00D857DE"/>
    <w:rsid w:val="00D858B4"/>
    <w:rsid w:val="00D859C0"/>
    <w:rsid w:val="00D85B3E"/>
    <w:rsid w:val="00D85C9F"/>
    <w:rsid w:val="00D85CB8"/>
    <w:rsid w:val="00D85CC4"/>
    <w:rsid w:val="00D85D93"/>
    <w:rsid w:val="00D860E7"/>
    <w:rsid w:val="00D86177"/>
    <w:rsid w:val="00D861EA"/>
    <w:rsid w:val="00D86283"/>
    <w:rsid w:val="00D862B0"/>
    <w:rsid w:val="00D862FE"/>
    <w:rsid w:val="00D863DD"/>
    <w:rsid w:val="00D8646D"/>
    <w:rsid w:val="00D86675"/>
    <w:rsid w:val="00D868F6"/>
    <w:rsid w:val="00D86925"/>
    <w:rsid w:val="00D8693A"/>
    <w:rsid w:val="00D869F6"/>
    <w:rsid w:val="00D86A13"/>
    <w:rsid w:val="00D86BB0"/>
    <w:rsid w:val="00D86BCF"/>
    <w:rsid w:val="00D86DA8"/>
    <w:rsid w:val="00D86FBD"/>
    <w:rsid w:val="00D8708A"/>
    <w:rsid w:val="00D870DF"/>
    <w:rsid w:val="00D87106"/>
    <w:rsid w:val="00D87141"/>
    <w:rsid w:val="00D87163"/>
    <w:rsid w:val="00D87350"/>
    <w:rsid w:val="00D874FF"/>
    <w:rsid w:val="00D8770F"/>
    <w:rsid w:val="00D877E6"/>
    <w:rsid w:val="00D8788B"/>
    <w:rsid w:val="00D8790D"/>
    <w:rsid w:val="00D87ACA"/>
    <w:rsid w:val="00D87AD3"/>
    <w:rsid w:val="00D87B37"/>
    <w:rsid w:val="00D87BF6"/>
    <w:rsid w:val="00D87D59"/>
    <w:rsid w:val="00D87E33"/>
    <w:rsid w:val="00D87F4D"/>
    <w:rsid w:val="00D901A4"/>
    <w:rsid w:val="00D901BB"/>
    <w:rsid w:val="00D901D3"/>
    <w:rsid w:val="00D902B3"/>
    <w:rsid w:val="00D90329"/>
    <w:rsid w:val="00D9042B"/>
    <w:rsid w:val="00D9046E"/>
    <w:rsid w:val="00D9088F"/>
    <w:rsid w:val="00D908ED"/>
    <w:rsid w:val="00D90957"/>
    <w:rsid w:val="00D90A35"/>
    <w:rsid w:val="00D90ADD"/>
    <w:rsid w:val="00D90C1A"/>
    <w:rsid w:val="00D90CB9"/>
    <w:rsid w:val="00D90CE8"/>
    <w:rsid w:val="00D90D3F"/>
    <w:rsid w:val="00D90E24"/>
    <w:rsid w:val="00D9107A"/>
    <w:rsid w:val="00D91130"/>
    <w:rsid w:val="00D91223"/>
    <w:rsid w:val="00D91422"/>
    <w:rsid w:val="00D91541"/>
    <w:rsid w:val="00D9160B"/>
    <w:rsid w:val="00D91610"/>
    <w:rsid w:val="00D918A3"/>
    <w:rsid w:val="00D91B32"/>
    <w:rsid w:val="00D91B40"/>
    <w:rsid w:val="00D91B50"/>
    <w:rsid w:val="00D91BAA"/>
    <w:rsid w:val="00D91BBB"/>
    <w:rsid w:val="00D91EE0"/>
    <w:rsid w:val="00D9228A"/>
    <w:rsid w:val="00D9232F"/>
    <w:rsid w:val="00D9234B"/>
    <w:rsid w:val="00D92427"/>
    <w:rsid w:val="00D92484"/>
    <w:rsid w:val="00D9248B"/>
    <w:rsid w:val="00D92588"/>
    <w:rsid w:val="00D92665"/>
    <w:rsid w:val="00D926E4"/>
    <w:rsid w:val="00D92A5A"/>
    <w:rsid w:val="00D92AA8"/>
    <w:rsid w:val="00D92BED"/>
    <w:rsid w:val="00D92D69"/>
    <w:rsid w:val="00D92DA4"/>
    <w:rsid w:val="00D92E6F"/>
    <w:rsid w:val="00D92EFF"/>
    <w:rsid w:val="00D92F44"/>
    <w:rsid w:val="00D9304C"/>
    <w:rsid w:val="00D93341"/>
    <w:rsid w:val="00D9339F"/>
    <w:rsid w:val="00D933D2"/>
    <w:rsid w:val="00D93451"/>
    <w:rsid w:val="00D9357E"/>
    <w:rsid w:val="00D935AC"/>
    <w:rsid w:val="00D936DB"/>
    <w:rsid w:val="00D93810"/>
    <w:rsid w:val="00D93848"/>
    <w:rsid w:val="00D938E1"/>
    <w:rsid w:val="00D93D52"/>
    <w:rsid w:val="00D93DF9"/>
    <w:rsid w:val="00D9404C"/>
    <w:rsid w:val="00D940E2"/>
    <w:rsid w:val="00D94328"/>
    <w:rsid w:val="00D94381"/>
    <w:rsid w:val="00D94410"/>
    <w:rsid w:val="00D94459"/>
    <w:rsid w:val="00D944C8"/>
    <w:rsid w:val="00D948FB"/>
    <w:rsid w:val="00D949A6"/>
    <w:rsid w:val="00D94A98"/>
    <w:rsid w:val="00D94B47"/>
    <w:rsid w:val="00D94D2A"/>
    <w:rsid w:val="00D95171"/>
    <w:rsid w:val="00D953F4"/>
    <w:rsid w:val="00D9544B"/>
    <w:rsid w:val="00D954EE"/>
    <w:rsid w:val="00D95655"/>
    <w:rsid w:val="00D956C3"/>
    <w:rsid w:val="00D9574E"/>
    <w:rsid w:val="00D9585A"/>
    <w:rsid w:val="00D95890"/>
    <w:rsid w:val="00D958F5"/>
    <w:rsid w:val="00D95E02"/>
    <w:rsid w:val="00D961C7"/>
    <w:rsid w:val="00D96206"/>
    <w:rsid w:val="00D96281"/>
    <w:rsid w:val="00D9674F"/>
    <w:rsid w:val="00D9682C"/>
    <w:rsid w:val="00D968EA"/>
    <w:rsid w:val="00D96AA5"/>
    <w:rsid w:val="00D96B58"/>
    <w:rsid w:val="00D96D39"/>
    <w:rsid w:val="00D96D3B"/>
    <w:rsid w:val="00D96E42"/>
    <w:rsid w:val="00D96F75"/>
    <w:rsid w:val="00D97107"/>
    <w:rsid w:val="00D97189"/>
    <w:rsid w:val="00D97192"/>
    <w:rsid w:val="00D97315"/>
    <w:rsid w:val="00D973CA"/>
    <w:rsid w:val="00D973CD"/>
    <w:rsid w:val="00D97421"/>
    <w:rsid w:val="00D97493"/>
    <w:rsid w:val="00D97503"/>
    <w:rsid w:val="00D97589"/>
    <w:rsid w:val="00D97631"/>
    <w:rsid w:val="00D97724"/>
    <w:rsid w:val="00D9793F"/>
    <w:rsid w:val="00D97942"/>
    <w:rsid w:val="00D97C07"/>
    <w:rsid w:val="00D97CC6"/>
    <w:rsid w:val="00D97D15"/>
    <w:rsid w:val="00D97FE8"/>
    <w:rsid w:val="00DA0054"/>
    <w:rsid w:val="00DA03A5"/>
    <w:rsid w:val="00DA03AA"/>
    <w:rsid w:val="00DA03F2"/>
    <w:rsid w:val="00DA03FA"/>
    <w:rsid w:val="00DA043F"/>
    <w:rsid w:val="00DA046F"/>
    <w:rsid w:val="00DA0500"/>
    <w:rsid w:val="00DA058C"/>
    <w:rsid w:val="00DA05E9"/>
    <w:rsid w:val="00DA06FB"/>
    <w:rsid w:val="00DA0A56"/>
    <w:rsid w:val="00DA0A9F"/>
    <w:rsid w:val="00DA0B78"/>
    <w:rsid w:val="00DA0BC8"/>
    <w:rsid w:val="00DA0BCA"/>
    <w:rsid w:val="00DA0C42"/>
    <w:rsid w:val="00DA0C92"/>
    <w:rsid w:val="00DA0F97"/>
    <w:rsid w:val="00DA113F"/>
    <w:rsid w:val="00DA11A4"/>
    <w:rsid w:val="00DA13C5"/>
    <w:rsid w:val="00DA15BA"/>
    <w:rsid w:val="00DA1602"/>
    <w:rsid w:val="00DA1698"/>
    <w:rsid w:val="00DA191C"/>
    <w:rsid w:val="00DA193D"/>
    <w:rsid w:val="00DA19B1"/>
    <w:rsid w:val="00DA1B17"/>
    <w:rsid w:val="00DA1B2B"/>
    <w:rsid w:val="00DA1B8B"/>
    <w:rsid w:val="00DA1BC4"/>
    <w:rsid w:val="00DA1BDF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7C"/>
    <w:rsid w:val="00DA2D95"/>
    <w:rsid w:val="00DA2DFD"/>
    <w:rsid w:val="00DA2E93"/>
    <w:rsid w:val="00DA2F7D"/>
    <w:rsid w:val="00DA30B2"/>
    <w:rsid w:val="00DA30C3"/>
    <w:rsid w:val="00DA30D0"/>
    <w:rsid w:val="00DA3210"/>
    <w:rsid w:val="00DA3214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57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42"/>
    <w:rsid w:val="00DA435C"/>
    <w:rsid w:val="00DA4362"/>
    <w:rsid w:val="00DA4687"/>
    <w:rsid w:val="00DA473B"/>
    <w:rsid w:val="00DA481D"/>
    <w:rsid w:val="00DA49D5"/>
    <w:rsid w:val="00DA4B6D"/>
    <w:rsid w:val="00DA4BF0"/>
    <w:rsid w:val="00DA4C23"/>
    <w:rsid w:val="00DA4C53"/>
    <w:rsid w:val="00DA4E44"/>
    <w:rsid w:val="00DA4E82"/>
    <w:rsid w:val="00DA4F5E"/>
    <w:rsid w:val="00DA51E0"/>
    <w:rsid w:val="00DA5207"/>
    <w:rsid w:val="00DA522B"/>
    <w:rsid w:val="00DA5396"/>
    <w:rsid w:val="00DA55A8"/>
    <w:rsid w:val="00DA578C"/>
    <w:rsid w:val="00DA5894"/>
    <w:rsid w:val="00DA596D"/>
    <w:rsid w:val="00DA5A55"/>
    <w:rsid w:val="00DA5C15"/>
    <w:rsid w:val="00DA5D3A"/>
    <w:rsid w:val="00DA5DBC"/>
    <w:rsid w:val="00DA5DC3"/>
    <w:rsid w:val="00DA5E54"/>
    <w:rsid w:val="00DA5EBB"/>
    <w:rsid w:val="00DA619C"/>
    <w:rsid w:val="00DA6240"/>
    <w:rsid w:val="00DA62F7"/>
    <w:rsid w:val="00DA6457"/>
    <w:rsid w:val="00DA64DA"/>
    <w:rsid w:val="00DA6578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6F3C"/>
    <w:rsid w:val="00DA7390"/>
    <w:rsid w:val="00DA74AF"/>
    <w:rsid w:val="00DA7624"/>
    <w:rsid w:val="00DA76BF"/>
    <w:rsid w:val="00DA77CF"/>
    <w:rsid w:val="00DA7880"/>
    <w:rsid w:val="00DA78A2"/>
    <w:rsid w:val="00DA7ACB"/>
    <w:rsid w:val="00DA7B3D"/>
    <w:rsid w:val="00DA7B59"/>
    <w:rsid w:val="00DA7D70"/>
    <w:rsid w:val="00DA7D75"/>
    <w:rsid w:val="00DA7EE4"/>
    <w:rsid w:val="00DB0023"/>
    <w:rsid w:val="00DB0126"/>
    <w:rsid w:val="00DB0145"/>
    <w:rsid w:val="00DB028D"/>
    <w:rsid w:val="00DB0373"/>
    <w:rsid w:val="00DB03E0"/>
    <w:rsid w:val="00DB05D2"/>
    <w:rsid w:val="00DB068F"/>
    <w:rsid w:val="00DB06F9"/>
    <w:rsid w:val="00DB0B1B"/>
    <w:rsid w:val="00DB0BB0"/>
    <w:rsid w:val="00DB0D94"/>
    <w:rsid w:val="00DB0EAF"/>
    <w:rsid w:val="00DB106C"/>
    <w:rsid w:val="00DB10BC"/>
    <w:rsid w:val="00DB10F9"/>
    <w:rsid w:val="00DB119E"/>
    <w:rsid w:val="00DB14A0"/>
    <w:rsid w:val="00DB14B3"/>
    <w:rsid w:val="00DB171A"/>
    <w:rsid w:val="00DB1860"/>
    <w:rsid w:val="00DB186B"/>
    <w:rsid w:val="00DB18AD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2FA1"/>
    <w:rsid w:val="00DB3123"/>
    <w:rsid w:val="00DB3213"/>
    <w:rsid w:val="00DB3231"/>
    <w:rsid w:val="00DB323A"/>
    <w:rsid w:val="00DB33BA"/>
    <w:rsid w:val="00DB33C3"/>
    <w:rsid w:val="00DB354C"/>
    <w:rsid w:val="00DB36EC"/>
    <w:rsid w:val="00DB37B7"/>
    <w:rsid w:val="00DB3935"/>
    <w:rsid w:val="00DB3973"/>
    <w:rsid w:val="00DB397D"/>
    <w:rsid w:val="00DB3ACC"/>
    <w:rsid w:val="00DB3DAC"/>
    <w:rsid w:val="00DB4109"/>
    <w:rsid w:val="00DB44B7"/>
    <w:rsid w:val="00DB46C1"/>
    <w:rsid w:val="00DB482B"/>
    <w:rsid w:val="00DB486E"/>
    <w:rsid w:val="00DB48C2"/>
    <w:rsid w:val="00DB4949"/>
    <w:rsid w:val="00DB4A00"/>
    <w:rsid w:val="00DB4E19"/>
    <w:rsid w:val="00DB4F74"/>
    <w:rsid w:val="00DB4FB3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001"/>
    <w:rsid w:val="00DB6120"/>
    <w:rsid w:val="00DB62ED"/>
    <w:rsid w:val="00DB6347"/>
    <w:rsid w:val="00DB6456"/>
    <w:rsid w:val="00DB64C2"/>
    <w:rsid w:val="00DB64DE"/>
    <w:rsid w:val="00DB6658"/>
    <w:rsid w:val="00DB676D"/>
    <w:rsid w:val="00DB6854"/>
    <w:rsid w:val="00DB68F1"/>
    <w:rsid w:val="00DB6B17"/>
    <w:rsid w:val="00DB6B3B"/>
    <w:rsid w:val="00DB6C01"/>
    <w:rsid w:val="00DB6C75"/>
    <w:rsid w:val="00DB6C8E"/>
    <w:rsid w:val="00DB6D2F"/>
    <w:rsid w:val="00DB6D48"/>
    <w:rsid w:val="00DB6F57"/>
    <w:rsid w:val="00DB717D"/>
    <w:rsid w:val="00DB717E"/>
    <w:rsid w:val="00DB73A3"/>
    <w:rsid w:val="00DB75C9"/>
    <w:rsid w:val="00DB7743"/>
    <w:rsid w:val="00DB78C7"/>
    <w:rsid w:val="00DB7908"/>
    <w:rsid w:val="00DB7A32"/>
    <w:rsid w:val="00DB7A4B"/>
    <w:rsid w:val="00DB7A85"/>
    <w:rsid w:val="00DB7BD7"/>
    <w:rsid w:val="00DB7C6E"/>
    <w:rsid w:val="00DB7CFC"/>
    <w:rsid w:val="00DB7D43"/>
    <w:rsid w:val="00DB7DC3"/>
    <w:rsid w:val="00DC00B2"/>
    <w:rsid w:val="00DC0120"/>
    <w:rsid w:val="00DC0131"/>
    <w:rsid w:val="00DC021E"/>
    <w:rsid w:val="00DC024B"/>
    <w:rsid w:val="00DC0252"/>
    <w:rsid w:val="00DC0284"/>
    <w:rsid w:val="00DC0332"/>
    <w:rsid w:val="00DC038A"/>
    <w:rsid w:val="00DC0682"/>
    <w:rsid w:val="00DC06C5"/>
    <w:rsid w:val="00DC093A"/>
    <w:rsid w:val="00DC09B9"/>
    <w:rsid w:val="00DC09BD"/>
    <w:rsid w:val="00DC0C10"/>
    <w:rsid w:val="00DC0C1A"/>
    <w:rsid w:val="00DC0CF3"/>
    <w:rsid w:val="00DC0DFC"/>
    <w:rsid w:val="00DC10CD"/>
    <w:rsid w:val="00DC12A6"/>
    <w:rsid w:val="00DC141E"/>
    <w:rsid w:val="00DC151C"/>
    <w:rsid w:val="00DC1610"/>
    <w:rsid w:val="00DC16D0"/>
    <w:rsid w:val="00DC1C0B"/>
    <w:rsid w:val="00DC1C5C"/>
    <w:rsid w:val="00DC1DA2"/>
    <w:rsid w:val="00DC1EBA"/>
    <w:rsid w:val="00DC1F25"/>
    <w:rsid w:val="00DC1F43"/>
    <w:rsid w:val="00DC1FB5"/>
    <w:rsid w:val="00DC2004"/>
    <w:rsid w:val="00DC218B"/>
    <w:rsid w:val="00DC21A9"/>
    <w:rsid w:val="00DC2232"/>
    <w:rsid w:val="00DC228B"/>
    <w:rsid w:val="00DC23A3"/>
    <w:rsid w:val="00DC23E9"/>
    <w:rsid w:val="00DC2426"/>
    <w:rsid w:val="00DC24E4"/>
    <w:rsid w:val="00DC25F3"/>
    <w:rsid w:val="00DC2770"/>
    <w:rsid w:val="00DC2997"/>
    <w:rsid w:val="00DC2EDA"/>
    <w:rsid w:val="00DC2FCA"/>
    <w:rsid w:val="00DC3098"/>
    <w:rsid w:val="00DC313A"/>
    <w:rsid w:val="00DC324A"/>
    <w:rsid w:val="00DC3274"/>
    <w:rsid w:val="00DC3374"/>
    <w:rsid w:val="00DC34DB"/>
    <w:rsid w:val="00DC356E"/>
    <w:rsid w:val="00DC3670"/>
    <w:rsid w:val="00DC3804"/>
    <w:rsid w:val="00DC3985"/>
    <w:rsid w:val="00DC39C2"/>
    <w:rsid w:val="00DC3CE7"/>
    <w:rsid w:val="00DC3D28"/>
    <w:rsid w:val="00DC3D85"/>
    <w:rsid w:val="00DC3F59"/>
    <w:rsid w:val="00DC3FE4"/>
    <w:rsid w:val="00DC4133"/>
    <w:rsid w:val="00DC4314"/>
    <w:rsid w:val="00DC431F"/>
    <w:rsid w:val="00DC44C4"/>
    <w:rsid w:val="00DC4651"/>
    <w:rsid w:val="00DC487F"/>
    <w:rsid w:val="00DC4963"/>
    <w:rsid w:val="00DC4A33"/>
    <w:rsid w:val="00DC4BDD"/>
    <w:rsid w:val="00DC4D42"/>
    <w:rsid w:val="00DC4F30"/>
    <w:rsid w:val="00DC4F35"/>
    <w:rsid w:val="00DC50E8"/>
    <w:rsid w:val="00DC50F1"/>
    <w:rsid w:val="00DC5283"/>
    <w:rsid w:val="00DC5293"/>
    <w:rsid w:val="00DC52F2"/>
    <w:rsid w:val="00DC52F9"/>
    <w:rsid w:val="00DC5414"/>
    <w:rsid w:val="00DC544C"/>
    <w:rsid w:val="00DC58B0"/>
    <w:rsid w:val="00DC58C7"/>
    <w:rsid w:val="00DC58FC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04B"/>
    <w:rsid w:val="00DC72A9"/>
    <w:rsid w:val="00DC73C1"/>
    <w:rsid w:val="00DC785A"/>
    <w:rsid w:val="00DC7937"/>
    <w:rsid w:val="00DC7A16"/>
    <w:rsid w:val="00DC7C9E"/>
    <w:rsid w:val="00DC7E1F"/>
    <w:rsid w:val="00DC7E2B"/>
    <w:rsid w:val="00DC7E91"/>
    <w:rsid w:val="00DC7F8B"/>
    <w:rsid w:val="00DC7FCA"/>
    <w:rsid w:val="00DD00A9"/>
    <w:rsid w:val="00DD0472"/>
    <w:rsid w:val="00DD0613"/>
    <w:rsid w:val="00DD0667"/>
    <w:rsid w:val="00DD082F"/>
    <w:rsid w:val="00DD0886"/>
    <w:rsid w:val="00DD0900"/>
    <w:rsid w:val="00DD0901"/>
    <w:rsid w:val="00DD097F"/>
    <w:rsid w:val="00DD09DA"/>
    <w:rsid w:val="00DD0B25"/>
    <w:rsid w:val="00DD0C9B"/>
    <w:rsid w:val="00DD0CB7"/>
    <w:rsid w:val="00DD0CC8"/>
    <w:rsid w:val="00DD0D24"/>
    <w:rsid w:val="00DD0E9C"/>
    <w:rsid w:val="00DD1187"/>
    <w:rsid w:val="00DD1305"/>
    <w:rsid w:val="00DD1474"/>
    <w:rsid w:val="00DD14B1"/>
    <w:rsid w:val="00DD14C9"/>
    <w:rsid w:val="00DD1540"/>
    <w:rsid w:val="00DD15AF"/>
    <w:rsid w:val="00DD1782"/>
    <w:rsid w:val="00DD17E5"/>
    <w:rsid w:val="00DD181D"/>
    <w:rsid w:val="00DD185C"/>
    <w:rsid w:val="00DD19C6"/>
    <w:rsid w:val="00DD2076"/>
    <w:rsid w:val="00DD23C3"/>
    <w:rsid w:val="00DD23EB"/>
    <w:rsid w:val="00DD2416"/>
    <w:rsid w:val="00DD2597"/>
    <w:rsid w:val="00DD2599"/>
    <w:rsid w:val="00DD2978"/>
    <w:rsid w:val="00DD29ED"/>
    <w:rsid w:val="00DD2C14"/>
    <w:rsid w:val="00DD2CE2"/>
    <w:rsid w:val="00DD2CEE"/>
    <w:rsid w:val="00DD2D51"/>
    <w:rsid w:val="00DD2F87"/>
    <w:rsid w:val="00DD30E1"/>
    <w:rsid w:val="00DD3109"/>
    <w:rsid w:val="00DD310B"/>
    <w:rsid w:val="00DD32B3"/>
    <w:rsid w:val="00DD3884"/>
    <w:rsid w:val="00DD38BF"/>
    <w:rsid w:val="00DD3BDE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5CF"/>
    <w:rsid w:val="00DD4632"/>
    <w:rsid w:val="00DD4AAA"/>
    <w:rsid w:val="00DD4AFB"/>
    <w:rsid w:val="00DD4B26"/>
    <w:rsid w:val="00DD4BBA"/>
    <w:rsid w:val="00DD4BE0"/>
    <w:rsid w:val="00DD4C79"/>
    <w:rsid w:val="00DD4D2F"/>
    <w:rsid w:val="00DD4EF9"/>
    <w:rsid w:val="00DD52E3"/>
    <w:rsid w:val="00DD5447"/>
    <w:rsid w:val="00DD54FB"/>
    <w:rsid w:val="00DD5600"/>
    <w:rsid w:val="00DD5660"/>
    <w:rsid w:val="00DD56BC"/>
    <w:rsid w:val="00DD570B"/>
    <w:rsid w:val="00DD5741"/>
    <w:rsid w:val="00DD577A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3FD"/>
    <w:rsid w:val="00DD641A"/>
    <w:rsid w:val="00DD6489"/>
    <w:rsid w:val="00DD6527"/>
    <w:rsid w:val="00DD6603"/>
    <w:rsid w:val="00DD67D3"/>
    <w:rsid w:val="00DD68ED"/>
    <w:rsid w:val="00DD6B04"/>
    <w:rsid w:val="00DD6E50"/>
    <w:rsid w:val="00DD6F22"/>
    <w:rsid w:val="00DD6F55"/>
    <w:rsid w:val="00DD6FBF"/>
    <w:rsid w:val="00DD70BE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A90"/>
    <w:rsid w:val="00DD7C76"/>
    <w:rsid w:val="00DD7D3B"/>
    <w:rsid w:val="00DD7DF3"/>
    <w:rsid w:val="00DD7EC0"/>
    <w:rsid w:val="00DD7EE4"/>
    <w:rsid w:val="00DD7FC9"/>
    <w:rsid w:val="00DD7FD3"/>
    <w:rsid w:val="00DE00A9"/>
    <w:rsid w:val="00DE01D4"/>
    <w:rsid w:val="00DE01F5"/>
    <w:rsid w:val="00DE040F"/>
    <w:rsid w:val="00DE0466"/>
    <w:rsid w:val="00DE053D"/>
    <w:rsid w:val="00DE0670"/>
    <w:rsid w:val="00DE07ED"/>
    <w:rsid w:val="00DE0806"/>
    <w:rsid w:val="00DE0908"/>
    <w:rsid w:val="00DE090C"/>
    <w:rsid w:val="00DE0B02"/>
    <w:rsid w:val="00DE0CDE"/>
    <w:rsid w:val="00DE0D56"/>
    <w:rsid w:val="00DE0FE5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3E1"/>
    <w:rsid w:val="00DE251E"/>
    <w:rsid w:val="00DE267C"/>
    <w:rsid w:val="00DE2697"/>
    <w:rsid w:val="00DE2824"/>
    <w:rsid w:val="00DE2918"/>
    <w:rsid w:val="00DE2926"/>
    <w:rsid w:val="00DE29BA"/>
    <w:rsid w:val="00DE29F3"/>
    <w:rsid w:val="00DE2AC0"/>
    <w:rsid w:val="00DE2C6E"/>
    <w:rsid w:val="00DE2D42"/>
    <w:rsid w:val="00DE2DFC"/>
    <w:rsid w:val="00DE2E54"/>
    <w:rsid w:val="00DE30B8"/>
    <w:rsid w:val="00DE30F1"/>
    <w:rsid w:val="00DE314D"/>
    <w:rsid w:val="00DE31FF"/>
    <w:rsid w:val="00DE32B1"/>
    <w:rsid w:val="00DE334A"/>
    <w:rsid w:val="00DE33A5"/>
    <w:rsid w:val="00DE33E3"/>
    <w:rsid w:val="00DE358F"/>
    <w:rsid w:val="00DE3747"/>
    <w:rsid w:val="00DE3787"/>
    <w:rsid w:val="00DE386A"/>
    <w:rsid w:val="00DE396B"/>
    <w:rsid w:val="00DE3B0F"/>
    <w:rsid w:val="00DE3B73"/>
    <w:rsid w:val="00DE3CBD"/>
    <w:rsid w:val="00DE3D51"/>
    <w:rsid w:val="00DE3DF6"/>
    <w:rsid w:val="00DE408D"/>
    <w:rsid w:val="00DE41B1"/>
    <w:rsid w:val="00DE43B6"/>
    <w:rsid w:val="00DE4412"/>
    <w:rsid w:val="00DE4689"/>
    <w:rsid w:val="00DE4799"/>
    <w:rsid w:val="00DE47B4"/>
    <w:rsid w:val="00DE47E4"/>
    <w:rsid w:val="00DE49E3"/>
    <w:rsid w:val="00DE4A12"/>
    <w:rsid w:val="00DE4A1F"/>
    <w:rsid w:val="00DE4BF2"/>
    <w:rsid w:val="00DE4CF7"/>
    <w:rsid w:val="00DE514C"/>
    <w:rsid w:val="00DE5156"/>
    <w:rsid w:val="00DE5376"/>
    <w:rsid w:val="00DE5398"/>
    <w:rsid w:val="00DE53FC"/>
    <w:rsid w:val="00DE564E"/>
    <w:rsid w:val="00DE58D7"/>
    <w:rsid w:val="00DE5AE2"/>
    <w:rsid w:val="00DE5AF3"/>
    <w:rsid w:val="00DE5C77"/>
    <w:rsid w:val="00DE5D41"/>
    <w:rsid w:val="00DE5D83"/>
    <w:rsid w:val="00DE5E5F"/>
    <w:rsid w:val="00DE60F5"/>
    <w:rsid w:val="00DE61A8"/>
    <w:rsid w:val="00DE6315"/>
    <w:rsid w:val="00DE6433"/>
    <w:rsid w:val="00DE64B0"/>
    <w:rsid w:val="00DE6A57"/>
    <w:rsid w:val="00DE6CA5"/>
    <w:rsid w:val="00DE6DF6"/>
    <w:rsid w:val="00DE6EC8"/>
    <w:rsid w:val="00DE7127"/>
    <w:rsid w:val="00DE722E"/>
    <w:rsid w:val="00DE7243"/>
    <w:rsid w:val="00DE7392"/>
    <w:rsid w:val="00DE7445"/>
    <w:rsid w:val="00DE7452"/>
    <w:rsid w:val="00DE77EF"/>
    <w:rsid w:val="00DE79EB"/>
    <w:rsid w:val="00DE7AD8"/>
    <w:rsid w:val="00DE7BA4"/>
    <w:rsid w:val="00DE7CB2"/>
    <w:rsid w:val="00DE7CEE"/>
    <w:rsid w:val="00DE7DD4"/>
    <w:rsid w:val="00DE7ECF"/>
    <w:rsid w:val="00DE7EF5"/>
    <w:rsid w:val="00DE7F3E"/>
    <w:rsid w:val="00DF009C"/>
    <w:rsid w:val="00DF00D5"/>
    <w:rsid w:val="00DF0129"/>
    <w:rsid w:val="00DF02B3"/>
    <w:rsid w:val="00DF046A"/>
    <w:rsid w:val="00DF04E7"/>
    <w:rsid w:val="00DF064B"/>
    <w:rsid w:val="00DF064F"/>
    <w:rsid w:val="00DF065F"/>
    <w:rsid w:val="00DF06EB"/>
    <w:rsid w:val="00DF07CF"/>
    <w:rsid w:val="00DF08E5"/>
    <w:rsid w:val="00DF0A2B"/>
    <w:rsid w:val="00DF0AAA"/>
    <w:rsid w:val="00DF0ADF"/>
    <w:rsid w:val="00DF0AEE"/>
    <w:rsid w:val="00DF0C4C"/>
    <w:rsid w:val="00DF0D8A"/>
    <w:rsid w:val="00DF0FBE"/>
    <w:rsid w:val="00DF1021"/>
    <w:rsid w:val="00DF10CC"/>
    <w:rsid w:val="00DF112C"/>
    <w:rsid w:val="00DF11C9"/>
    <w:rsid w:val="00DF1221"/>
    <w:rsid w:val="00DF1370"/>
    <w:rsid w:val="00DF1452"/>
    <w:rsid w:val="00DF147C"/>
    <w:rsid w:val="00DF15F4"/>
    <w:rsid w:val="00DF1600"/>
    <w:rsid w:val="00DF1799"/>
    <w:rsid w:val="00DF1972"/>
    <w:rsid w:val="00DF1A48"/>
    <w:rsid w:val="00DF1B5B"/>
    <w:rsid w:val="00DF1C0F"/>
    <w:rsid w:val="00DF1F0A"/>
    <w:rsid w:val="00DF1F0C"/>
    <w:rsid w:val="00DF1F13"/>
    <w:rsid w:val="00DF209D"/>
    <w:rsid w:val="00DF21D8"/>
    <w:rsid w:val="00DF22AA"/>
    <w:rsid w:val="00DF22F9"/>
    <w:rsid w:val="00DF2319"/>
    <w:rsid w:val="00DF2389"/>
    <w:rsid w:val="00DF24B0"/>
    <w:rsid w:val="00DF2613"/>
    <w:rsid w:val="00DF27CA"/>
    <w:rsid w:val="00DF2828"/>
    <w:rsid w:val="00DF2829"/>
    <w:rsid w:val="00DF2975"/>
    <w:rsid w:val="00DF2A85"/>
    <w:rsid w:val="00DF2A87"/>
    <w:rsid w:val="00DF2B6F"/>
    <w:rsid w:val="00DF2C63"/>
    <w:rsid w:val="00DF2D2A"/>
    <w:rsid w:val="00DF2E60"/>
    <w:rsid w:val="00DF2EB2"/>
    <w:rsid w:val="00DF3001"/>
    <w:rsid w:val="00DF3093"/>
    <w:rsid w:val="00DF34CD"/>
    <w:rsid w:val="00DF35A2"/>
    <w:rsid w:val="00DF36D5"/>
    <w:rsid w:val="00DF3713"/>
    <w:rsid w:val="00DF372F"/>
    <w:rsid w:val="00DF3890"/>
    <w:rsid w:val="00DF3B6B"/>
    <w:rsid w:val="00DF3D21"/>
    <w:rsid w:val="00DF3D5F"/>
    <w:rsid w:val="00DF3D77"/>
    <w:rsid w:val="00DF3DB7"/>
    <w:rsid w:val="00DF3DBE"/>
    <w:rsid w:val="00DF3E11"/>
    <w:rsid w:val="00DF3E7B"/>
    <w:rsid w:val="00DF409F"/>
    <w:rsid w:val="00DF4113"/>
    <w:rsid w:val="00DF41DC"/>
    <w:rsid w:val="00DF42AE"/>
    <w:rsid w:val="00DF42C6"/>
    <w:rsid w:val="00DF486D"/>
    <w:rsid w:val="00DF4877"/>
    <w:rsid w:val="00DF48C8"/>
    <w:rsid w:val="00DF4987"/>
    <w:rsid w:val="00DF4A3A"/>
    <w:rsid w:val="00DF4A7B"/>
    <w:rsid w:val="00DF4B2B"/>
    <w:rsid w:val="00DF4BFB"/>
    <w:rsid w:val="00DF4CC9"/>
    <w:rsid w:val="00DF4CD6"/>
    <w:rsid w:val="00DF4D5D"/>
    <w:rsid w:val="00DF4D85"/>
    <w:rsid w:val="00DF4DCF"/>
    <w:rsid w:val="00DF4EDC"/>
    <w:rsid w:val="00DF4EE3"/>
    <w:rsid w:val="00DF5280"/>
    <w:rsid w:val="00DF5374"/>
    <w:rsid w:val="00DF560E"/>
    <w:rsid w:val="00DF561F"/>
    <w:rsid w:val="00DF565E"/>
    <w:rsid w:val="00DF56A5"/>
    <w:rsid w:val="00DF56CE"/>
    <w:rsid w:val="00DF58B6"/>
    <w:rsid w:val="00DF58EE"/>
    <w:rsid w:val="00DF58F0"/>
    <w:rsid w:val="00DF59A9"/>
    <w:rsid w:val="00DF5C24"/>
    <w:rsid w:val="00DF5C3A"/>
    <w:rsid w:val="00DF5C56"/>
    <w:rsid w:val="00DF5E19"/>
    <w:rsid w:val="00DF5EBE"/>
    <w:rsid w:val="00DF5F5A"/>
    <w:rsid w:val="00DF5F69"/>
    <w:rsid w:val="00DF60EF"/>
    <w:rsid w:val="00DF6226"/>
    <w:rsid w:val="00DF628C"/>
    <w:rsid w:val="00DF62FB"/>
    <w:rsid w:val="00DF6394"/>
    <w:rsid w:val="00DF63A7"/>
    <w:rsid w:val="00DF63CE"/>
    <w:rsid w:val="00DF65DA"/>
    <w:rsid w:val="00DF6603"/>
    <w:rsid w:val="00DF68CD"/>
    <w:rsid w:val="00DF6A5F"/>
    <w:rsid w:val="00DF6ADA"/>
    <w:rsid w:val="00DF6AEB"/>
    <w:rsid w:val="00DF6CDC"/>
    <w:rsid w:val="00DF6FC5"/>
    <w:rsid w:val="00DF718D"/>
    <w:rsid w:val="00DF719C"/>
    <w:rsid w:val="00DF71AE"/>
    <w:rsid w:val="00DF755F"/>
    <w:rsid w:val="00DF7605"/>
    <w:rsid w:val="00DF76A7"/>
    <w:rsid w:val="00DF7725"/>
    <w:rsid w:val="00DF779A"/>
    <w:rsid w:val="00DF77DA"/>
    <w:rsid w:val="00DF782E"/>
    <w:rsid w:val="00DF7867"/>
    <w:rsid w:val="00DF78B9"/>
    <w:rsid w:val="00DF7907"/>
    <w:rsid w:val="00DF7C5B"/>
    <w:rsid w:val="00DF7D9F"/>
    <w:rsid w:val="00DF7F2F"/>
    <w:rsid w:val="00E003B2"/>
    <w:rsid w:val="00E0056B"/>
    <w:rsid w:val="00E00591"/>
    <w:rsid w:val="00E005C5"/>
    <w:rsid w:val="00E00621"/>
    <w:rsid w:val="00E006F4"/>
    <w:rsid w:val="00E00830"/>
    <w:rsid w:val="00E0096B"/>
    <w:rsid w:val="00E00A27"/>
    <w:rsid w:val="00E00A51"/>
    <w:rsid w:val="00E00B55"/>
    <w:rsid w:val="00E00BD9"/>
    <w:rsid w:val="00E00EB5"/>
    <w:rsid w:val="00E00EE7"/>
    <w:rsid w:val="00E00FED"/>
    <w:rsid w:val="00E00FF3"/>
    <w:rsid w:val="00E0107A"/>
    <w:rsid w:val="00E01090"/>
    <w:rsid w:val="00E010D7"/>
    <w:rsid w:val="00E01136"/>
    <w:rsid w:val="00E012AC"/>
    <w:rsid w:val="00E0150F"/>
    <w:rsid w:val="00E01552"/>
    <w:rsid w:val="00E0155A"/>
    <w:rsid w:val="00E01AC4"/>
    <w:rsid w:val="00E01CFD"/>
    <w:rsid w:val="00E01D21"/>
    <w:rsid w:val="00E01F03"/>
    <w:rsid w:val="00E01F7B"/>
    <w:rsid w:val="00E024B7"/>
    <w:rsid w:val="00E026A1"/>
    <w:rsid w:val="00E02716"/>
    <w:rsid w:val="00E02759"/>
    <w:rsid w:val="00E0275D"/>
    <w:rsid w:val="00E029DA"/>
    <w:rsid w:val="00E02B71"/>
    <w:rsid w:val="00E02B7C"/>
    <w:rsid w:val="00E02C46"/>
    <w:rsid w:val="00E02CF0"/>
    <w:rsid w:val="00E02D03"/>
    <w:rsid w:val="00E02D0D"/>
    <w:rsid w:val="00E02EBB"/>
    <w:rsid w:val="00E02F10"/>
    <w:rsid w:val="00E03055"/>
    <w:rsid w:val="00E03096"/>
    <w:rsid w:val="00E030D7"/>
    <w:rsid w:val="00E03215"/>
    <w:rsid w:val="00E03221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2D"/>
    <w:rsid w:val="00E044F3"/>
    <w:rsid w:val="00E0452A"/>
    <w:rsid w:val="00E04591"/>
    <w:rsid w:val="00E04598"/>
    <w:rsid w:val="00E04698"/>
    <w:rsid w:val="00E04930"/>
    <w:rsid w:val="00E049DB"/>
    <w:rsid w:val="00E04C15"/>
    <w:rsid w:val="00E04D8F"/>
    <w:rsid w:val="00E04E87"/>
    <w:rsid w:val="00E04ECC"/>
    <w:rsid w:val="00E04FCB"/>
    <w:rsid w:val="00E05091"/>
    <w:rsid w:val="00E0514C"/>
    <w:rsid w:val="00E05219"/>
    <w:rsid w:val="00E052D3"/>
    <w:rsid w:val="00E05307"/>
    <w:rsid w:val="00E0530B"/>
    <w:rsid w:val="00E05319"/>
    <w:rsid w:val="00E05509"/>
    <w:rsid w:val="00E05533"/>
    <w:rsid w:val="00E056D5"/>
    <w:rsid w:val="00E05C79"/>
    <w:rsid w:val="00E05E23"/>
    <w:rsid w:val="00E05E7D"/>
    <w:rsid w:val="00E05E88"/>
    <w:rsid w:val="00E05E98"/>
    <w:rsid w:val="00E05F0A"/>
    <w:rsid w:val="00E05F0F"/>
    <w:rsid w:val="00E05FE8"/>
    <w:rsid w:val="00E0604B"/>
    <w:rsid w:val="00E060BB"/>
    <w:rsid w:val="00E0643F"/>
    <w:rsid w:val="00E06453"/>
    <w:rsid w:val="00E064FC"/>
    <w:rsid w:val="00E06512"/>
    <w:rsid w:val="00E065E1"/>
    <w:rsid w:val="00E066E8"/>
    <w:rsid w:val="00E06922"/>
    <w:rsid w:val="00E06A06"/>
    <w:rsid w:val="00E06A97"/>
    <w:rsid w:val="00E06CC1"/>
    <w:rsid w:val="00E06F01"/>
    <w:rsid w:val="00E07095"/>
    <w:rsid w:val="00E0737C"/>
    <w:rsid w:val="00E075BA"/>
    <w:rsid w:val="00E07A57"/>
    <w:rsid w:val="00E07A81"/>
    <w:rsid w:val="00E07ABB"/>
    <w:rsid w:val="00E07B07"/>
    <w:rsid w:val="00E07F24"/>
    <w:rsid w:val="00E10096"/>
    <w:rsid w:val="00E10215"/>
    <w:rsid w:val="00E1030E"/>
    <w:rsid w:val="00E103BB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C"/>
    <w:rsid w:val="00E1182F"/>
    <w:rsid w:val="00E11BBB"/>
    <w:rsid w:val="00E11C14"/>
    <w:rsid w:val="00E11C83"/>
    <w:rsid w:val="00E11CD3"/>
    <w:rsid w:val="00E11D15"/>
    <w:rsid w:val="00E12223"/>
    <w:rsid w:val="00E12297"/>
    <w:rsid w:val="00E124A1"/>
    <w:rsid w:val="00E124D8"/>
    <w:rsid w:val="00E12575"/>
    <w:rsid w:val="00E125CC"/>
    <w:rsid w:val="00E125D5"/>
    <w:rsid w:val="00E1263E"/>
    <w:rsid w:val="00E1265F"/>
    <w:rsid w:val="00E12832"/>
    <w:rsid w:val="00E128AE"/>
    <w:rsid w:val="00E12975"/>
    <w:rsid w:val="00E12AD7"/>
    <w:rsid w:val="00E12B52"/>
    <w:rsid w:val="00E12B80"/>
    <w:rsid w:val="00E12C2F"/>
    <w:rsid w:val="00E12D47"/>
    <w:rsid w:val="00E12E2B"/>
    <w:rsid w:val="00E12E86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9C0"/>
    <w:rsid w:val="00E13B32"/>
    <w:rsid w:val="00E13D0C"/>
    <w:rsid w:val="00E140C4"/>
    <w:rsid w:val="00E1424B"/>
    <w:rsid w:val="00E14303"/>
    <w:rsid w:val="00E14366"/>
    <w:rsid w:val="00E14560"/>
    <w:rsid w:val="00E145B7"/>
    <w:rsid w:val="00E14798"/>
    <w:rsid w:val="00E147F3"/>
    <w:rsid w:val="00E14883"/>
    <w:rsid w:val="00E149C8"/>
    <w:rsid w:val="00E14A50"/>
    <w:rsid w:val="00E14B15"/>
    <w:rsid w:val="00E14BB0"/>
    <w:rsid w:val="00E14C8E"/>
    <w:rsid w:val="00E14E28"/>
    <w:rsid w:val="00E14FA2"/>
    <w:rsid w:val="00E1506C"/>
    <w:rsid w:val="00E152EE"/>
    <w:rsid w:val="00E1535D"/>
    <w:rsid w:val="00E15652"/>
    <w:rsid w:val="00E15799"/>
    <w:rsid w:val="00E15802"/>
    <w:rsid w:val="00E1583F"/>
    <w:rsid w:val="00E15A25"/>
    <w:rsid w:val="00E15A44"/>
    <w:rsid w:val="00E15B99"/>
    <w:rsid w:val="00E15BC8"/>
    <w:rsid w:val="00E15CF9"/>
    <w:rsid w:val="00E15DAD"/>
    <w:rsid w:val="00E15E59"/>
    <w:rsid w:val="00E15E73"/>
    <w:rsid w:val="00E15E81"/>
    <w:rsid w:val="00E1605D"/>
    <w:rsid w:val="00E161F4"/>
    <w:rsid w:val="00E162E5"/>
    <w:rsid w:val="00E162E9"/>
    <w:rsid w:val="00E164B4"/>
    <w:rsid w:val="00E164D6"/>
    <w:rsid w:val="00E165AE"/>
    <w:rsid w:val="00E167F8"/>
    <w:rsid w:val="00E168EE"/>
    <w:rsid w:val="00E16948"/>
    <w:rsid w:val="00E16982"/>
    <w:rsid w:val="00E16A65"/>
    <w:rsid w:val="00E16C08"/>
    <w:rsid w:val="00E16D19"/>
    <w:rsid w:val="00E16F16"/>
    <w:rsid w:val="00E16F39"/>
    <w:rsid w:val="00E16F3D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0B"/>
    <w:rsid w:val="00E2046C"/>
    <w:rsid w:val="00E20491"/>
    <w:rsid w:val="00E20699"/>
    <w:rsid w:val="00E206A2"/>
    <w:rsid w:val="00E206A5"/>
    <w:rsid w:val="00E20779"/>
    <w:rsid w:val="00E2090C"/>
    <w:rsid w:val="00E20A1F"/>
    <w:rsid w:val="00E20ABC"/>
    <w:rsid w:val="00E20BC2"/>
    <w:rsid w:val="00E20DFF"/>
    <w:rsid w:val="00E20F7D"/>
    <w:rsid w:val="00E20FC0"/>
    <w:rsid w:val="00E20FD0"/>
    <w:rsid w:val="00E21048"/>
    <w:rsid w:val="00E210AD"/>
    <w:rsid w:val="00E210EC"/>
    <w:rsid w:val="00E21145"/>
    <w:rsid w:val="00E21182"/>
    <w:rsid w:val="00E211D9"/>
    <w:rsid w:val="00E21257"/>
    <w:rsid w:val="00E215CD"/>
    <w:rsid w:val="00E21766"/>
    <w:rsid w:val="00E2183E"/>
    <w:rsid w:val="00E21B13"/>
    <w:rsid w:val="00E21D8F"/>
    <w:rsid w:val="00E21DDE"/>
    <w:rsid w:val="00E220E2"/>
    <w:rsid w:val="00E22231"/>
    <w:rsid w:val="00E2232D"/>
    <w:rsid w:val="00E223A7"/>
    <w:rsid w:val="00E2241B"/>
    <w:rsid w:val="00E2256C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2EEF"/>
    <w:rsid w:val="00E22F6E"/>
    <w:rsid w:val="00E2313F"/>
    <w:rsid w:val="00E23149"/>
    <w:rsid w:val="00E2325E"/>
    <w:rsid w:val="00E23290"/>
    <w:rsid w:val="00E232B0"/>
    <w:rsid w:val="00E2335D"/>
    <w:rsid w:val="00E23525"/>
    <w:rsid w:val="00E23555"/>
    <w:rsid w:val="00E235CC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0D7"/>
    <w:rsid w:val="00E2415E"/>
    <w:rsid w:val="00E24256"/>
    <w:rsid w:val="00E24489"/>
    <w:rsid w:val="00E2448D"/>
    <w:rsid w:val="00E24590"/>
    <w:rsid w:val="00E24610"/>
    <w:rsid w:val="00E247AA"/>
    <w:rsid w:val="00E2488A"/>
    <w:rsid w:val="00E24AAA"/>
    <w:rsid w:val="00E24B28"/>
    <w:rsid w:val="00E24E88"/>
    <w:rsid w:val="00E24F01"/>
    <w:rsid w:val="00E24F1B"/>
    <w:rsid w:val="00E24FC5"/>
    <w:rsid w:val="00E24FD7"/>
    <w:rsid w:val="00E2500F"/>
    <w:rsid w:val="00E25293"/>
    <w:rsid w:val="00E25351"/>
    <w:rsid w:val="00E25386"/>
    <w:rsid w:val="00E2552D"/>
    <w:rsid w:val="00E255B5"/>
    <w:rsid w:val="00E2566F"/>
    <w:rsid w:val="00E25715"/>
    <w:rsid w:val="00E2587C"/>
    <w:rsid w:val="00E258E4"/>
    <w:rsid w:val="00E25926"/>
    <w:rsid w:val="00E25A28"/>
    <w:rsid w:val="00E25A5E"/>
    <w:rsid w:val="00E25D84"/>
    <w:rsid w:val="00E25DDE"/>
    <w:rsid w:val="00E25E13"/>
    <w:rsid w:val="00E25E6E"/>
    <w:rsid w:val="00E2621B"/>
    <w:rsid w:val="00E26229"/>
    <w:rsid w:val="00E26298"/>
    <w:rsid w:val="00E262A9"/>
    <w:rsid w:val="00E2645D"/>
    <w:rsid w:val="00E264EF"/>
    <w:rsid w:val="00E26548"/>
    <w:rsid w:val="00E26645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81"/>
    <w:rsid w:val="00E26D95"/>
    <w:rsid w:val="00E26E52"/>
    <w:rsid w:val="00E271C3"/>
    <w:rsid w:val="00E273A1"/>
    <w:rsid w:val="00E273A8"/>
    <w:rsid w:val="00E2741D"/>
    <w:rsid w:val="00E2772F"/>
    <w:rsid w:val="00E277D8"/>
    <w:rsid w:val="00E2789C"/>
    <w:rsid w:val="00E2798E"/>
    <w:rsid w:val="00E27994"/>
    <w:rsid w:val="00E27B35"/>
    <w:rsid w:val="00E27BD6"/>
    <w:rsid w:val="00E27C16"/>
    <w:rsid w:val="00E27CEA"/>
    <w:rsid w:val="00E27D36"/>
    <w:rsid w:val="00E27E47"/>
    <w:rsid w:val="00E27E7C"/>
    <w:rsid w:val="00E27F66"/>
    <w:rsid w:val="00E30133"/>
    <w:rsid w:val="00E301C7"/>
    <w:rsid w:val="00E301D7"/>
    <w:rsid w:val="00E304CE"/>
    <w:rsid w:val="00E30509"/>
    <w:rsid w:val="00E30556"/>
    <w:rsid w:val="00E30619"/>
    <w:rsid w:val="00E306FC"/>
    <w:rsid w:val="00E30726"/>
    <w:rsid w:val="00E3076B"/>
    <w:rsid w:val="00E307CC"/>
    <w:rsid w:val="00E3096C"/>
    <w:rsid w:val="00E309D8"/>
    <w:rsid w:val="00E30A5F"/>
    <w:rsid w:val="00E30B11"/>
    <w:rsid w:val="00E30BBB"/>
    <w:rsid w:val="00E30D4A"/>
    <w:rsid w:val="00E30E4A"/>
    <w:rsid w:val="00E313F2"/>
    <w:rsid w:val="00E31449"/>
    <w:rsid w:val="00E3169B"/>
    <w:rsid w:val="00E31746"/>
    <w:rsid w:val="00E317CD"/>
    <w:rsid w:val="00E317D6"/>
    <w:rsid w:val="00E318F9"/>
    <w:rsid w:val="00E31917"/>
    <w:rsid w:val="00E31948"/>
    <w:rsid w:val="00E31A45"/>
    <w:rsid w:val="00E31AE1"/>
    <w:rsid w:val="00E31B0E"/>
    <w:rsid w:val="00E31BB9"/>
    <w:rsid w:val="00E31C12"/>
    <w:rsid w:val="00E31C29"/>
    <w:rsid w:val="00E31CD9"/>
    <w:rsid w:val="00E31D23"/>
    <w:rsid w:val="00E32033"/>
    <w:rsid w:val="00E32225"/>
    <w:rsid w:val="00E32283"/>
    <w:rsid w:val="00E32292"/>
    <w:rsid w:val="00E322BF"/>
    <w:rsid w:val="00E323A2"/>
    <w:rsid w:val="00E323C9"/>
    <w:rsid w:val="00E32482"/>
    <w:rsid w:val="00E32620"/>
    <w:rsid w:val="00E327BB"/>
    <w:rsid w:val="00E328D1"/>
    <w:rsid w:val="00E32A1D"/>
    <w:rsid w:val="00E32ACE"/>
    <w:rsid w:val="00E32AFB"/>
    <w:rsid w:val="00E32EA2"/>
    <w:rsid w:val="00E3304A"/>
    <w:rsid w:val="00E3316C"/>
    <w:rsid w:val="00E331DD"/>
    <w:rsid w:val="00E33305"/>
    <w:rsid w:val="00E335A6"/>
    <w:rsid w:val="00E3378F"/>
    <w:rsid w:val="00E3393E"/>
    <w:rsid w:val="00E33B0E"/>
    <w:rsid w:val="00E33E0E"/>
    <w:rsid w:val="00E33EA1"/>
    <w:rsid w:val="00E33F3F"/>
    <w:rsid w:val="00E34054"/>
    <w:rsid w:val="00E341AF"/>
    <w:rsid w:val="00E343F1"/>
    <w:rsid w:val="00E3465E"/>
    <w:rsid w:val="00E346AA"/>
    <w:rsid w:val="00E346EE"/>
    <w:rsid w:val="00E34788"/>
    <w:rsid w:val="00E34B0A"/>
    <w:rsid w:val="00E34BAA"/>
    <w:rsid w:val="00E34C64"/>
    <w:rsid w:val="00E34CEE"/>
    <w:rsid w:val="00E34CF4"/>
    <w:rsid w:val="00E34E18"/>
    <w:rsid w:val="00E3510F"/>
    <w:rsid w:val="00E3522F"/>
    <w:rsid w:val="00E35269"/>
    <w:rsid w:val="00E355C2"/>
    <w:rsid w:val="00E35621"/>
    <w:rsid w:val="00E35697"/>
    <w:rsid w:val="00E356CB"/>
    <w:rsid w:val="00E356E3"/>
    <w:rsid w:val="00E356F4"/>
    <w:rsid w:val="00E35745"/>
    <w:rsid w:val="00E3582C"/>
    <w:rsid w:val="00E35901"/>
    <w:rsid w:val="00E3595B"/>
    <w:rsid w:val="00E35993"/>
    <w:rsid w:val="00E35AA2"/>
    <w:rsid w:val="00E35B05"/>
    <w:rsid w:val="00E35C71"/>
    <w:rsid w:val="00E35CF1"/>
    <w:rsid w:val="00E35DE5"/>
    <w:rsid w:val="00E35DF9"/>
    <w:rsid w:val="00E35F6D"/>
    <w:rsid w:val="00E360C5"/>
    <w:rsid w:val="00E360E1"/>
    <w:rsid w:val="00E36227"/>
    <w:rsid w:val="00E362ED"/>
    <w:rsid w:val="00E36331"/>
    <w:rsid w:val="00E365CD"/>
    <w:rsid w:val="00E36646"/>
    <w:rsid w:val="00E36726"/>
    <w:rsid w:val="00E36813"/>
    <w:rsid w:val="00E3692E"/>
    <w:rsid w:val="00E36983"/>
    <w:rsid w:val="00E36C14"/>
    <w:rsid w:val="00E36E03"/>
    <w:rsid w:val="00E3707C"/>
    <w:rsid w:val="00E37479"/>
    <w:rsid w:val="00E377A0"/>
    <w:rsid w:val="00E377BD"/>
    <w:rsid w:val="00E378C5"/>
    <w:rsid w:val="00E37B18"/>
    <w:rsid w:val="00E37DB9"/>
    <w:rsid w:val="00E4010E"/>
    <w:rsid w:val="00E4014B"/>
    <w:rsid w:val="00E401C7"/>
    <w:rsid w:val="00E404CF"/>
    <w:rsid w:val="00E40506"/>
    <w:rsid w:val="00E40672"/>
    <w:rsid w:val="00E40BE0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A04"/>
    <w:rsid w:val="00E41C55"/>
    <w:rsid w:val="00E41CEF"/>
    <w:rsid w:val="00E41DFD"/>
    <w:rsid w:val="00E41FB0"/>
    <w:rsid w:val="00E4200E"/>
    <w:rsid w:val="00E42108"/>
    <w:rsid w:val="00E42164"/>
    <w:rsid w:val="00E421F2"/>
    <w:rsid w:val="00E4229B"/>
    <w:rsid w:val="00E42450"/>
    <w:rsid w:val="00E42778"/>
    <w:rsid w:val="00E427CE"/>
    <w:rsid w:val="00E42827"/>
    <w:rsid w:val="00E42A63"/>
    <w:rsid w:val="00E42AAB"/>
    <w:rsid w:val="00E42C39"/>
    <w:rsid w:val="00E42CCE"/>
    <w:rsid w:val="00E42D07"/>
    <w:rsid w:val="00E42E03"/>
    <w:rsid w:val="00E42E53"/>
    <w:rsid w:val="00E42F2F"/>
    <w:rsid w:val="00E42F88"/>
    <w:rsid w:val="00E4305A"/>
    <w:rsid w:val="00E43088"/>
    <w:rsid w:val="00E4322A"/>
    <w:rsid w:val="00E43540"/>
    <w:rsid w:val="00E4358B"/>
    <w:rsid w:val="00E438CC"/>
    <w:rsid w:val="00E43926"/>
    <w:rsid w:val="00E43A7A"/>
    <w:rsid w:val="00E43E61"/>
    <w:rsid w:val="00E43E8E"/>
    <w:rsid w:val="00E4405D"/>
    <w:rsid w:val="00E44224"/>
    <w:rsid w:val="00E444B4"/>
    <w:rsid w:val="00E44561"/>
    <w:rsid w:val="00E4470C"/>
    <w:rsid w:val="00E448D1"/>
    <w:rsid w:val="00E44A2A"/>
    <w:rsid w:val="00E44C02"/>
    <w:rsid w:val="00E44F1D"/>
    <w:rsid w:val="00E45130"/>
    <w:rsid w:val="00E452EA"/>
    <w:rsid w:val="00E4539A"/>
    <w:rsid w:val="00E45497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0FB"/>
    <w:rsid w:val="00E461ED"/>
    <w:rsid w:val="00E463BC"/>
    <w:rsid w:val="00E466F9"/>
    <w:rsid w:val="00E4683D"/>
    <w:rsid w:val="00E468E9"/>
    <w:rsid w:val="00E468F1"/>
    <w:rsid w:val="00E46A08"/>
    <w:rsid w:val="00E46B3C"/>
    <w:rsid w:val="00E46BFD"/>
    <w:rsid w:val="00E46E69"/>
    <w:rsid w:val="00E46EA7"/>
    <w:rsid w:val="00E46FB0"/>
    <w:rsid w:val="00E470C8"/>
    <w:rsid w:val="00E473B3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47F54"/>
    <w:rsid w:val="00E501D4"/>
    <w:rsid w:val="00E50211"/>
    <w:rsid w:val="00E50231"/>
    <w:rsid w:val="00E50253"/>
    <w:rsid w:val="00E5053B"/>
    <w:rsid w:val="00E505B8"/>
    <w:rsid w:val="00E5061A"/>
    <w:rsid w:val="00E50704"/>
    <w:rsid w:val="00E50749"/>
    <w:rsid w:val="00E50822"/>
    <w:rsid w:val="00E5089E"/>
    <w:rsid w:val="00E50A91"/>
    <w:rsid w:val="00E50AE6"/>
    <w:rsid w:val="00E50C57"/>
    <w:rsid w:val="00E50CAE"/>
    <w:rsid w:val="00E50DBF"/>
    <w:rsid w:val="00E50DC2"/>
    <w:rsid w:val="00E50F06"/>
    <w:rsid w:val="00E510ED"/>
    <w:rsid w:val="00E511F6"/>
    <w:rsid w:val="00E5128F"/>
    <w:rsid w:val="00E5155A"/>
    <w:rsid w:val="00E515B1"/>
    <w:rsid w:val="00E51723"/>
    <w:rsid w:val="00E5180C"/>
    <w:rsid w:val="00E51843"/>
    <w:rsid w:val="00E5185B"/>
    <w:rsid w:val="00E51878"/>
    <w:rsid w:val="00E518A1"/>
    <w:rsid w:val="00E519DA"/>
    <w:rsid w:val="00E51ABB"/>
    <w:rsid w:val="00E51D67"/>
    <w:rsid w:val="00E51E60"/>
    <w:rsid w:val="00E52030"/>
    <w:rsid w:val="00E520CB"/>
    <w:rsid w:val="00E521D2"/>
    <w:rsid w:val="00E523B7"/>
    <w:rsid w:val="00E52527"/>
    <w:rsid w:val="00E52604"/>
    <w:rsid w:val="00E52685"/>
    <w:rsid w:val="00E526F7"/>
    <w:rsid w:val="00E52B40"/>
    <w:rsid w:val="00E52F6F"/>
    <w:rsid w:val="00E5306E"/>
    <w:rsid w:val="00E532E2"/>
    <w:rsid w:val="00E53644"/>
    <w:rsid w:val="00E53771"/>
    <w:rsid w:val="00E53791"/>
    <w:rsid w:val="00E538B7"/>
    <w:rsid w:val="00E539D8"/>
    <w:rsid w:val="00E53B82"/>
    <w:rsid w:val="00E53C82"/>
    <w:rsid w:val="00E53D60"/>
    <w:rsid w:val="00E53D96"/>
    <w:rsid w:val="00E53EAB"/>
    <w:rsid w:val="00E53FC1"/>
    <w:rsid w:val="00E53FCE"/>
    <w:rsid w:val="00E54016"/>
    <w:rsid w:val="00E54042"/>
    <w:rsid w:val="00E540BB"/>
    <w:rsid w:val="00E54303"/>
    <w:rsid w:val="00E543D8"/>
    <w:rsid w:val="00E543DF"/>
    <w:rsid w:val="00E54444"/>
    <w:rsid w:val="00E544F1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4B5"/>
    <w:rsid w:val="00E55630"/>
    <w:rsid w:val="00E55709"/>
    <w:rsid w:val="00E55869"/>
    <w:rsid w:val="00E55BDC"/>
    <w:rsid w:val="00E55CCD"/>
    <w:rsid w:val="00E55CD4"/>
    <w:rsid w:val="00E55D4D"/>
    <w:rsid w:val="00E55D5F"/>
    <w:rsid w:val="00E55D92"/>
    <w:rsid w:val="00E56016"/>
    <w:rsid w:val="00E56088"/>
    <w:rsid w:val="00E5611E"/>
    <w:rsid w:val="00E561A2"/>
    <w:rsid w:val="00E5621E"/>
    <w:rsid w:val="00E5645C"/>
    <w:rsid w:val="00E5648C"/>
    <w:rsid w:val="00E565E6"/>
    <w:rsid w:val="00E56753"/>
    <w:rsid w:val="00E568E3"/>
    <w:rsid w:val="00E56997"/>
    <w:rsid w:val="00E56C50"/>
    <w:rsid w:val="00E56E74"/>
    <w:rsid w:val="00E56F6A"/>
    <w:rsid w:val="00E56F75"/>
    <w:rsid w:val="00E56FF1"/>
    <w:rsid w:val="00E57025"/>
    <w:rsid w:val="00E5717A"/>
    <w:rsid w:val="00E572D8"/>
    <w:rsid w:val="00E57575"/>
    <w:rsid w:val="00E57582"/>
    <w:rsid w:val="00E5765F"/>
    <w:rsid w:val="00E577EF"/>
    <w:rsid w:val="00E57925"/>
    <w:rsid w:val="00E5795E"/>
    <w:rsid w:val="00E579E3"/>
    <w:rsid w:val="00E57A52"/>
    <w:rsid w:val="00E57CA7"/>
    <w:rsid w:val="00E57DC3"/>
    <w:rsid w:val="00E57DD4"/>
    <w:rsid w:val="00E57DDD"/>
    <w:rsid w:val="00E57DF3"/>
    <w:rsid w:val="00E57E24"/>
    <w:rsid w:val="00E57FB2"/>
    <w:rsid w:val="00E60227"/>
    <w:rsid w:val="00E60299"/>
    <w:rsid w:val="00E60310"/>
    <w:rsid w:val="00E60423"/>
    <w:rsid w:val="00E6049E"/>
    <w:rsid w:val="00E6054E"/>
    <w:rsid w:val="00E605F4"/>
    <w:rsid w:val="00E606C4"/>
    <w:rsid w:val="00E60851"/>
    <w:rsid w:val="00E608A5"/>
    <w:rsid w:val="00E609B9"/>
    <w:rsid w:val="00E609FB"/>
    <w:rsid w:val="00E60A02"/>
    <w:rsid w:val="00E60A3E"/>
    <w:rsid w:val="00E60A5C"/>
    <w:rsid w:val="00E60A61"/>
    <w:rsid w:val="00E60BA6"/>
    <w:rsid w:val="00E60BC2"/>
    <w:rsid w:val="00E60CC3"/>
    <w:rsid w:val="00E60DD1"/>
    <w:rsid w:val="00E60F58"/>
    <w:rsid w:val="00E60F9E"/>
    <w:rsid w:val="00E610E0"/>
    <w:rsid w:val="00E612C5"/>
    <w:rsid w:val="00E61494"/>
    <w:rsid w:val="00E614B0"/>
    <w:rsid w:val="00E614B7"/>
    <w:rsid w:val="00E61572"/>
    <w:rsid w:val="00E61672"/>
    <w:rsid w:val="00E61698"/>
    <w:rsid w:val="00E616EF"/>
    <w:rsid w:val="00E617A5"/>
    <w:rsid w:val="00E6186F"/>
    <w:rsid w:val="00E618A4"/>
    <w:rsid w:val="00E61B8C"/>
    <w:rsid w:val="00E61CBE"/>
    <w:rsid w:val="00E620EF"/>
    <w:rsid w:val="00E620FD"/>
    <w:rsid w:val="00E6223A"/>
    <w:rsid w:val="00E6228E"/>
    <w:rsid w:val="00E62330"/>
    <w:rsid w:val="00E624FD"/>
    <w:rsid w:val="00E62505"/>
    <w:rsid w:val="00E62542"/>
    <w:rsid w:val="00E6257C"/>
    <w:rsid w:val="00E6272C"/>
    <w:rsid w:val="00E628C1"/>
    <w:rsid w:val="00E62946"/>
    <w:rsid w:val="00E629DA"/>
    <w:rsid w:val="00E62C25"/>
    <w:rsid w:val="00E62C62"/>
    <w:rsid w:val="00E62D0D"/>
    <w:rsid w:val="00E62D65"/>
    <w:rsid w:val="00E62ED7"/>
    <w:rsid w:val="00E62EF4"/>
    <w:rsid w:val="00E62F8B"/>
    <w:rsid w:val="00E6305F"/>
    <w:rsid w:val="00E631A0"/>
    <w:rsid w:val="00E632B2"/>
    <w:rsid w:val="00E63352"/>
    <w:rsid w:val="00E633A8"/>
    <w:rsid w:val="00E63499"/>
    <w:rsid w:val="00E634FF"/>
    <w:rsid w:val="00E636BA"/>
    <w:rsid w:val="00E638B6"/>
    <w:rsid w:val="00E63A70"/>
    <w:rsid w:val="00E63ABA"/>
    <w:rsid w:val="00E63C05"/>
    <w:rsid w:val="00E6409C"/>
    <w:rsid w:val="00E6428B"/>
    <w:rsid w:val="00E643B7"/>
    <w:rsid w:val="00E64511"/>
    <w:rsid w:val="00E64535"/>
    <w:rsid w:val="00E64555"/>
    <w:rsid w:val="00E64557"/>
    <w:rsid w:val="00E645E1"/>
    <w:rsid w:val="00E645E7"/>
    <w:rsid w:val="00E646D3"/>
    <w:rsid w:val="00E64727"/>
    <w:rsid w:val="00E6473A"/>
    <w:rsid w:val="00E648B3"/>
    <w:rsid w:val="00E648E7"/>
    <w:rsid w:val="00E64979"/>
    <w:rsid w:val="00E6499B"/>
    <w:rsid w:val="00E64A24"/>
    <w:rsid w:val="00E64A27"/>
    <w:rsid w:val="00E64AC4"/>
    <w:rsid w:val="00E64B7B"/>
    <w:rsid w:val="00E64BEB"/>
    <w:rsid w:val="00E6508A"/>
    <w:rsid w:val="00E65183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0A2"/>
    <w:rsid w:val="00E66150"/>
    <w:rsid w:val="00E661AD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462"/>
    <w:rsid w:val="00E67651"/>
    <w:rsid w:val="00E6777A"/>
    <w:rsid w:val="00E67A97"/>
    <w:rsid w:val="00E67CC4"/>
    <w:rsid w:val="00E67DCD"/>
    <w:rsid w:val="00E67EE2"/>
    <w:rsid w:val="00E70056"/>
    <w:rsid w:val="00E70146"/>
    <w:rsid w:val="00E70229"/>
    <w:rsid w:val="00E702C6"/>
    <w:rsid w:val="00E70402"/>
    <w:rsid w:val="00E704D7"/>
    <w:rsid w:val="00E7079A"/>
    <w:rsid w:val="00E70913"/>
    <w:rsid w:val="00E70B77"/>
    <w:rsid w:val="00E70C09"/>
    <w:rsid w:val="00E70D18"/>
    <w:rsid w:val="00E70DD3"/>
    <w:rsid w:val="00E70E06"/>
    <w:rsid w:val="00E710ED"/>
    <w:rsid w:val="00E71127"/>
    <w:rsid w:val="00E711FD"/>
    <w:rsid w:val="00E71345"/>
    <w:rsid w:val="00E714E3"/>
    <w:rsid w:val="00E7178F"/>
    <w:rsid w:val="00E719EB"/>
    <w:rsid w:val="00E71BEA"/>
    <w:rsid w:val="00E71C2E"/>
    <w:rsid w:val="00E71E27"/>
    <w:rsid w:val="00E71E57"/>
    <w:rsid w:val="00E71F6F"/>
    <w:rsid w:val="00E71F76"/>
    <w:rsid w:val="00E71FCF"/>
    <w:rsid w:val="00E72066"/>
    <w:rsid w:val="00E72216"/>
    <w:rsid w:val="00E7233B"/>
    <w:rsid w:val="00E7251E"/>
    <w:rsid w:val="00E727AD"/>
    <w:rsid w:val="00E728B0"/>
    <w:rsid w:val="00E72908"/>
    <w:rsid w:val="00E72D77"/>
    <w:rsid w:val="00E72E51"/>
    <w:rsid w:val="00E72EC1"/>
    <w:rsid w:val="00E72F45"/>
    <w:rsid w:val="00E7314A"/>
    <w:rsid w:val="00E731F6"/>
    <w:rsid w:val="00E73383"/>
    <w:rsid w:val="00E73649"/>
    <w:rsid w:val="00E7369A"/>
    <w:rsid w:val="00E736E9"/>
    <w:rsid w:val="00E7398D"/>
    <w:rsid w:val="00E73AA5"/>
    <w:rsid w:val="00E74096"/>
    <w:rsid w:val="00E740A0"/>
    <w:rsid w:val="00E740F5"/>
    <w:rsid w:val="00E74108"/>
    <w:rsid w:val="00E741C0"/>
    <w:rsid w:val="00E742F6"/>
    <w:rsid w:val="00E743F8"/>
    <w:rsid w:val="00E74458"/>
    <w:rsid w:val="00E74460"/>
    <w:rsid w:val="00E7456D"/>
    <w:rsid w:val="00E745A2"/>
    <w:rsid w:val="00E74666"/>
    <w:rsid w:val="00E74769"/>
    <w:rsid w:val="00E747FF"/>
    <w:rsid w:val="00E748BC"/>
    <w:rsid w:val="00E74A97"/>
    <w:rsid w:val="00E74F85"/>
    <w:rsid w:val="00E750F7"/>
    <w:rsid w:val="00E752EF"/>
    <w:rsid w:val="00E75484"/>
    <w:rsid w:val="00E75553"/>
    <w:rsid w:val="00E755B8"/>
    <w:rsid w:val="00E75761"/>
    <w:rsid w:val="00E75851"/>
    <w:rsid w:val="00E75A88"/>
    <w:rsid w:val="00E75B5E"/>
    <w:rsid w:val="00E75C40"/>
    <w:rsid w:val="00E75CD1"/>
    <w:rsid w:val="00E75CE5"/>
    <w:rsid w:val="00E75E19"/>
    <w:rsid w:val="00E75E99"/>
    <w:rsid w:val="00E7601D"/>
    <w:rsid w:val="00E76022"/>
    <w:rsid w:val="00E7612C"/>
    <w:rsid w:val="00E7630B"/>
    <w:rsid w:val="00E764A8"/>
    <w:rsid w:val="00E764D8"/>
    <w:rsid w:val="00E76994"/>
    <w:rsid w:val="00E76B48"/>
    <w:rsid w:val="00E76EB7"/>
    <w:rsid w:val="00E770D3"/>
    <w:rsid w:val="00E7710A"/>
    <w:rsid w:val="00E7710C"/>
    <w:rsid w:val="00E7710F"/>
    <w:rsid w:val="00E77125"/>
    <w:rsid w:val="00E7714B"/>
    <w:rsid w:val="00E77221"/>
    <w:rsid w:val="00E77309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77FAC"/>
    <w:rsid w:val="00E77FE1"/>
    <w:rsid w:val="00E80037"/>
    <w:rsid w:val="00E800CE"/>
    <w:rsid w:val="00E800F1"/>
    <w:rsid w:val="00E80288"/>
    <w:rsid w:val="00E802EC"/>
    <w:rsid w:val="00E8038C"/>
    <w:rsid w:val="00E807A4"/>
    <w:rsid w:val="00E8083B"/>
    <w:rsid w:val="00E80867"/>
    <w:rsid w:val="00E80990"/>
    <w:rsid w:val="00E80AEB"/>
    <w:rsid w:val="00E80B12"/>
    <w:rsid w:val="00E80C26"/>
    <w:rsid w:val="00E80C4D"/>
    <w:rsid w:val="00E80C85"/>
    <w:rsid w:val="00E80CB0"/>
    <w:rsid w:val="00E80CD9"/>
    <w:rsid w:val="00E80EED"/>
    <w:rsid w:val="00E810CC"/>
    <w:rsid w:val="00E81285"/>
    <w:rsid w:val="00E8142C"/>
    <w:rsid w:val="00E81608"/>
    <w:rsid w:val="00E8169A"/>
    <w:rsid w:val="00E816D8"/>
    <w:rsid w:val="00E8174F"/>
    <w:rsid w:val="00E81789"/>
    <w:rsid w:val="00E81799"/>
    <w:rsid w:val="00E818AA"/>
    <w:rsid w:val="00E818CF"/>
    <w:rsid w:val="00E81976"/>
    <w:rsid w:val="00E81AC4"/>
    <w:rsid w:val="00E81E7D"/>
    <w:rsid w:val="00E81ED5"/>
    <w:rsid w:val="00E81FF6"/>
    <w:rsid w:val="00E82087"/>
    <w:rsid w:val="00E820AE"/>
    <w:rsid w:val="00E82198"/>
    <w:rsid w:val="00E82364"/>
    <w:rsid w:val="00E82638"/>
    <w:rsid w:val="00E8266B"/>
    <w:rsid w:val="00E82762"/>
    <w:rsid w:val="00E827E7"/>
    <w:rsid w:val="00E8295F"/>
    <w:rsid w:val="00E829A5"/>
    <w:rsid w:val="00E829EA"/>
    <w:rsid w:val="00E82A48"/>
    <w:rsid w:val="00E82B92"/>
    <w:rsid w:val="00E82C5E"/>
    <w:rsid w:val="00E82DFD"/>
    <w:rsid w:val="00E8305F"/>
    <w:rsid w:val="00E8308C"/>
    <w:rsid w:val="00E832DC"/>
    <w:rsid w:val="00E83376"/>
    <w:rsid w:val="00E834B6"/>
    <w:rsid w:val="00E835E9"/>
    <w:rsid w:val="00E836ED"/>
    <w:rsid w:val="00E837ED"/>
    <w:rsid w:val="00E83C90"/>
    <w:rsid w:val="00E83CC4"/>
    <w:rsid w:val="00E83DA0"/>
    <w:rsid w:val="00E83F2A"/>
    <w:rsid w:val="00E84185"/>
    <w:rsid w:val="00E84410"/>
    <w:rsid w:val="00E84536"/>
    <w:rsid w:val="00E8464E"/>
    <w:rsid w:val="00E846BD"/>
    <w:rsid w:val="00E84896"/>
    <w:rsid w:val="00E8489B"/>
    <w:rsid w:val="00E8498C"/>
    <w:rsid w:val="00E84D29"/>
    <w:rsid w:val="00E84D6D"/>
    <w:rsid w:val="00E84F6E"/>
    <w:rsid w:val="00E84FB5"/>
    <w:rsid w:val="00E84FEB"/>
    <w:rsid w:val="00E8500B"/>
    <w:rsid w:val="00E85192"/>
    <w:rsid w:val="00E85332"/>
    <w:rsid w:val="00E85462"/>
    <w:rsid w:val="00E8567D"/>
    <w:rsid w:val="00E856A3"/>
    <w:rsid w:val="00E8574B"/>
    <w:rsid w:val="00E8582C"/>
    <w:rsid w:val="00E85832"/>
    <w:rsid w:val="00E85916"/>
    <w:rsid w:val="00E859B5"/>
    <w:rsid w:val="00E859FF"/>
    <w:rsid w:val="00E85B6F"/>
    <w:rsid w:val="00E85D15"/>
    <w:rsid w:val="00E85E2F"/>
    <w:rsid w:val="00E85EBB"/>
    <w:rsid w:val="00E85FB0"/>
    <w:rsid w:val="00E85FFF"/>
    <w:rsid w:val="00E86143"/>
    <w:rsid w:val="00E861EF"/>
    <w:rsid w:val="00E8623A"/>
    <w:rsid w:val="00E8623B"/>
    <w:rsid w:val="00E86372"/>
    <w:rsid w:val="00E8642E"/>
    <w:rsid w:val="00E8643E"/>
    <w:rsid w:val="00E866F9"/>
    <w:rsid w:val="00E86744"/>
    <w:rsid w:val="00E86769"/>
    <w:rsid w:val="00E86773"/>
    <w:rsid w:val="00E868AC"/>
    <w:rsid w:val="00E86A3B"/>
    <w:rsid w:val="00E86A8A"/>
    <w:rsid w:val="00E86D5D"/>
    <w:rsid w:val="00E86E01"/>
    <w:rsid w:val="00E86F1A"/>
    <w:rsid w:val="00E86FAA"/>
    <w:rsid w:val="00E87188"/>
    <w:rsid w:val="00E8718C"/>
    <w:rsid w:val="00E872D4"/>
    <w:rsid w:val="00E872DB"/>
    <w:rsid w:val="00E87343"/>
    <w:rsid w:val="00E87562"/>
    <w:rsid w:val="00E8767F"/>
    <w:rsid w:val="00E876FB"/>
    <w:rsid w:val="00E877A0"/>
    <w:rsid w:val="00E8789A"/>
    <w:rsid w:val="00E87A06"/>
    <w:rsid w:val="00E87BFF"/>
    <w:rsid w:val="00E87CEC"/>
    <w:rsid w:val="00E87D28"/>
    <w:rsid w:val="00E87DC7"/>
    <w:rsid w:val="00E87DDC"/>
    <w:rsid w:val="00E9025C"/>
    <w:rsid w:val="00E902B5"/>
    <w:rsid w:val="00E90346"/>
    <w:rsid w:val="00E903BE"/>
    <w:rsid w:val="00E90402"/>
    <w:rsid w:val="00E90588"/>
    <w:rsid w:val="00E909AF"/>
    <w:rsid w:val="00E90A23"/>
    <w:rsid w:val="00E90BDF"/>
    <w:rsid w:val="00E90C2E"/>
    <w:rsid w:val="00E90DA9"/>
    <w:rsid w:val="00E90DB5"/>
    <w:rsid w:val="00E90FBD"/>
    <w:rsid w:val="00E91004"/>
    <w:rsid w:val="00E913D1"/>
    <w:rsid w:val="00E913EF"/>
    <w:rsid w:val="00E91443"/>
    <w:rsid w:val="00E9146F"/>
    <w:rsid w:val="00E916B6"/>
    <w:rsid w:val="00E916D0"/>
    <w:rsid w:val="00E91707"/>
    <w:rsid w:val="00E9198B"/>
    <w:rsid w:val="00E919C9"/>
    <w:rsid w:val="00E91A01"/>
    <w:rsid w:val="00E91DDA"/>
    <w:rsid w:val="00E91E1D"/>
    <w:rsid w:val="00E91FD9"/>
    <w:rsid w:val="00E920A3"/>
    <w:rsid w:val="00E922D7"/>
    <w:rsid w:val="00E9230F"/>
    <w:rsid w:val="00E923C0"/>
    <w:rsid w:val="00E9243C"/>
    <w:rsid w:val="00E92543"/>
    <w:rsid w:val="00E92581"/>
    <w:rsid w:val="00E92768"/>
    <w:rsid w:val="00E92842"/>
    <w:rsid w:val="00E92AAA"/>
    <w:rsid w:val="00E92D95"/>
    <w:rsid w:val="00E92F29"/>
    <w:rsid w:val="00E92F4C"/>
    <w:rsid w:val="00E92FD1"/>
    <w:rsid w:val="00E93048"/>
    <w:rsid w:val="00E93056"/>
    <w:rsid w:val="00E93108"/>
    <w:rsid w:val="00E93182"/>
    <w:rsid w:val="00E931D8"/>
    <w:rsid w:val="00E933D2"/>
    <w:rsid w:val="00E93491"/>
    <w:rsid w:val="00E934C4"/>
    <w:rsid w:val="00E93563"/>
    <w:rsid w:val="00E935D0"/>
    <w:rsid w:val="00E935E5"/>
    <w:rsid w:val="00E9382E"/>
    <w:rsid w:val="00E93D41"/>
    <w:rsid w:val="00E93D4B"/>
    <w:rsid w:val="00E94110"/>
    <w:rsid w:val="00E942C0"/>
    <w:rsid w:val="00E9433F"/>
    <w:rsid w:val="00E9448D"/>
    <w:rsid w:val="00E94527"/>
    <w:rsid w:val="00E9452F"/>
    <w:rsid w:val="00E9457A"/>
    <w:rsid w:val="00E947CC"/>
    <w:rsid w:val="00E949A8"/>
    <w:rsid w:val="00E94A53"/>
    <w:rsid w:val="00E94AB0"/>
    <w:rsid w:val="00E94C71"/>
    <w:rsid w:val="00E94D85"/>
    <w:rsid w:val="00E94D96"/>
    <w:rsid w:val="00E94F28"/>
    <w:rsid w:val="00E95025"/>
    <w:rsid w:val="00E95138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5F73"/>
    <w:rsid w:val="00E960A7"/>
    <w:rsid w:val="00E9616E"/>
    <w:rsid w:val="00E96267"/>
    <w:rsid w:val="00E962AB"/>
    <w:rsid w:val="00E9636D"/>
    <w:rsid w:val="00E963C1"/>
    <w:rsid w:val="00E963F7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3B2"/>
    <w:rsid w:val="00E973FA"/>
    <w:rsid w:val="00E97588"/>
    <w:rsid w:val="00E976C3"/>
    <w:rsid w:val="00E97720"/>
    <w:rsid w:val="00E9794B"/>
    <w:rsid w:val="00E97999"/>
    <w:rsid w:val="00E97BAF"/>
    <w:rsid w:val="00E97CF6"/>
    <w:rsid w:val="00EA0155"/>
    <w:rsid w:val="00EA02E0"/>
    <w:rsid w:val="00EA046C"/>
    <w:rsid w:val="00EA0570"/>
    <w:rsid w:val="00EA05D6"/>
    <w:rsid w:val="00EA05E6"/>
    <w:rsid w:val="00EA0617"/>
    <w:rsid w:val="00EA0697"/>
    <w:rsid w:val="00EA06CB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12"/>
    <w:rsid w:val="00EA116A"/>
    <w:rsid w:val="00EA116B"/>
    <w:rsid w:val="00EA1470"/>
    <w:rsid w:val="00EA158F"/>
    <w:rsid w:val="00EA1725"/>
    <w:rsid w:val="00EA18DA"/>
    <w:rsid w:val="00EA1D4F"/>
    <w:rsid w:val="00EA1DE0"/>
    <w:rsid w:val="00EA20CB"/>
    <w:rsid w:val="00EA2162"/>
    <w:rsid w:val="00EA2258"/>
    <w:rsid w:val="00EA225E"/>
    <w:rsid w:val="00EA2270"/>
    <w:rsid w:val="00EA2273"/>
    <w:rsid w:val="00EA2281"/>
    <w:rsid w:val="00EA2349"/>
    <w:rsid w:val="00EA236F"/>
    <w:rsid w:val="00EA24C9"/>
    <w:rsid w:val="00EA26C6"/>
    <w:rsid w:val="00EA27BB"/>
    <w:rsid w:val="00EA27E5"/>
    <w:rsid w:val="00EA2898"/>
    <w:rsid w:val="00EA2939"/>
    <w:rsid w:val="00EA2947"/>
    <w:rsid w:val="00EA2983"/>
    <w:rsid w:val="00EA2A5A"/>
    <w:rsid w:val="00EA2B1D"/>
    <w:rsid w:val="00EA2C20"/>
    <w:rsid w:val="00EA2E92"/>
    <w:rsid w:val="00EA3150"/>
    <w:rsid w:val="00EA32CD"/>
    <w:rsid w:val="00EA33C8"/>
    <w:rsid w:val="00EA34E9"/>
    <w:rsid w:val="00EA35C9"/>
    <w:rsid w:val="00EA361C"/>
    <w:rsid w:val="00EA3727"/>
    <w:rsid w:val="00EA3747"/>
    <w:rsid w:val="00EA39A4"/>
    <w:rsid w:val="00EA3A0A"/>
    <w:rsid w:val="00EA3BD8"/>
    <w:rsid w:val="00EA3DDE"/>
    <w:rsid w:val="00EA3DFD"/>
    <w:rsid w:val="00EA3E18"/>
    <w:rsid w:val="00EA3E61"/>
    <w:rsid w:val="00EA3E7C"/>
    <w:rsid w:val="00EA3EDB"/>
    <w:rsid w:val="00EA3F19"/>
    <w:rsid w:val="00EA400D"/>
    <w:rsid w:val="00EA4016"/>
    <w:rsid w:val="00EA403F"/>
    <w:rsid w:val="00EA41D7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A4A"/>
    <w:rsid w:val="00EA4C41"/>
    <w:rsid w:val="00EA4DF0"/>
    <w:rsid w:val="00EA4E54"/>
    <w:rsid w:val="00EA4F05"/>
    <w:rsid w:val="00EA50C5"/>
    <w:rsid w:val="00EA520E"/>
    <w:rsid w:val="00EA5219"/>
    <w:rsid w:val="00EA52A6"/>
    <w:rsid w:val="00EA53A8"/>
    <w:rsid w:val="00EA5534"/>
    <w:rsid w:val="00EA59AC"/>
    <w:rsid w:val="00EA5B16"/>
    <w:rsid w:val="00EA5B30"/>
    <w:rsid w:val="00EA5D05"/>
    <w:rsid w:val="00EA5EC1"/>
    <w:rsid w:val="00EA5F4E"/>
    <w:rsid w:val="00EA5F53"/>
    <w:rsid w:val="00EA62DD"/>
    <w:rsid w:val="00EA637A"/>
    <w:rsid w:val="00EA63F4"/>
    <w:rsid w:val="00EA6464"/>
    <w:rsid w:val="00EA64AD"/>
    <w:rsid w:val="00EA65EA"/>
    <w:rsid w:val="00EA6766"/>
    <w:rsid w:val="00EA6A6E"/>
    <w:rsid w:val="00EA6B72"/>
    <w:rsid w:val="00EA6BF0"/>
    <w:rsid w:val="00EA6C05"/>
    <w:rsid w:val="00EA6C47"/>
    <w:rsid w:val="00EA6ED5"/>
    <w:rsid w:val="00EA6EED"/>
    <w:rsid w:val="00EA6EFB"/>
    <w:rsid w:val="00EA6F7E"/>
    <w:rsid w:val="00EA70A1"/>
    <w:rsid w:val="00EA70BD"/>
    <w:rsid w:val="00EA7159"/>
    <w:rsid w:val="00EA7308"/>
    <w:rsid w:val="00EA73BB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38D"/>
    <w:rsid w:val="00EB0460"/>
    <w:rsid w:val="00EB06A5"/>
    <w:rsid w:val="00EB07C7"/>
    <w:rsid w:val="00EB096D"/>
    <w:rsid w:val="00EB0BDC"/>
    <w:rsid w:val="00EB0C9C"/>
    <w:rsid w:val="00EB0ED8"/>
    <w:rsid w:val="00EB0F18"/>
    <w:rsid w:val="00EB0FAD"/>
    <w:rsid w:val="00EB1034"/>
    <w:rsid w:val="00EB1044"/>
    <w:rsid w:val="00EB104E"/>
    <w:rsid w:val="00EB1097"/>
    <w:rsid w:val="00EB1127"/>
    <w:rsid w:val="00EB134A"/>
    <w:rsid w:val="00EB138C"/>
    <w:rsid w:val="00EB13BD"/>
    <w:rsid w:val="00EB13FD"/>
    <w:rsid w:val="00EB167E"/>
    <w:rsid w:val="00EB1A07"/>
    <w:rsid w:val="00EB1A4A"/>
    <w:rsid w:val="00EB1AD8"/>
    <w:rsid w:val="00EB1E05"/>
    <w:rsid w:val="00EB1F15"/>
    <w:rsid w:val="00EB1F27"/>
    <w:rsid w:val="00EB209C"/>
    <w:rsid w:val="00EB215B"/>
    <w:rsid w:val="00EB2185"/>
    <w:rsid w:val="00EB22B7"/>
    <w:rsid w:val="00EB23C5"/>
    <w:rsid w:val="00EB2661"/>
    <w:rsid w:val="00EB26E1"/>
    <w:rsid w:val="00EB2711"/>
    <w:rsid w:val="00EB2F6C"/>
    <w:rsid w:val="00EB310F"/>
    <w:rsid w:val="00EB3153"/>
    <w:rsid w:val="00EB3160"/>
    <w:rsid w:val="00EB3287"/>
    <w:rsid w:val="00EB32F5"/>
    <w:rsid w:val="00EB331E"/>
    <w:rsid w:val="00EB3325"/>
    <w:rsid w:val="00EB33E2"/>
    <w:rsid w:val="00EB3619"/>
    <w:rsid w:val="00EB361E"/>
    <w:rsid w:val="00EB377F"/>
    <w:rsid w:val="00EB3ADC"/>
    <w:rsid w:val="00EB3C9D"/>
    <w:rsid w:val="00EB3D87"/>
    <w:rsid w:val="00EB3F51"/>
    <w:rsid w:val="00EB4070"/>
    <w:rsid w:val="00EB40B7"/>
    <w:rsid w:val="00EB42D8"/>
    <w:rsid w:val="00EB43A3"/>
    <w:rsid w:val="00EB43FD"/>
    <w:rsid w:val="00EB4432"/>
    <w:rsid w:val="00EB44CE"/>
    <w:rsid w:val="00EB4555"/>
    <w:rsid w:val="00EB4848"/>
    <w:rsid w:val="00EB4963"/>
    <w:rsid w:val="00EB4A3D"/>
    <w:rsid w:val="00EB4B51"/>
    <w:rsid w:val="00EB4F22"/>
    <w:rsid w:val="00EB4F8C"/>
    <w:rsid w:val="00EB4F99"/>
    <w:rsid w:val="00EB4FE9"/>
    <w:rsid w:val="00EB50EE"/>
    <w:rsid w:val="00EB5133"/>
    <w:rsid w:val="00EB513D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21"/>
    <w:rsid w:val="00EB617E"/>
    <w:rsid w:val="00EB655A"/>
    <w:rsid w:val="00EB6748"/>
    <w:rsid w:val="00EB67BD"/>
    <w:rsid w:val="00EB68CC"/>
    <w:rsid w:val="00EB68ED"/>
    <w:rsid w:val="00EB6A18"/>
    <w:rsid w:val="00EB6DF6"/>
    <w:rsid w:val="00EB709F"/>
    <w:rsid w:val="00EB7134"/>
    <w:rsid w:val="00EB724B"/>
    <w:rsid w:val="00EB72DC"/>
    <w:rsid w:val="00EB7325"/>
    <w:rsid w:val="00EB747E"/>
    <w:rsid w:val="00EB7500"/>
    <w:rsid w:val="00EB7674"/>
    <w:rsid w:val="00EB799B"/>
    <w:rsid w:val="00EB7B3C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48"/>
    <w:rsid w:val="00EC056F"/>
    <w:rsid w:val="00EC06C4"/>
    <w:rsid w:val="00EC09BA"/>
    <w:rsid w:val="00EC0A8B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19"/>
    <w:rsid w:val="00EC17E7"/>
    <w:rsid w:val="00EC1885"/>
    <w:rsid w:val="00EC1A03"/>
    <w:rsid w:val="00EC1AE2"/>
    <w:rsid w:val="00EC1BA3"/>
    <w:rsid w:val="00EC1BAE"/>
    <w:rsid w:val="00EC1BDE"/>
    <w:rsid w:val="00EC1C2A"/>
    <w:rsid w:val="00EC1C3B"/>
    <w:rsid w:val="00EC1C99"/>
    <w:rsid w:val="00EC1D11"/>
    <w:rsid w:val="00EC1D40"/>
    <w:rsid w:val="00EC1E38"/>
    <w:rsid w:val="00EC1E71"/>
    <w:rsid w:val="00EC1EC8"/>
    <w:rsid w:val="00EC1EE9"/>
    <w:rsid w:val="00EC1EF6"/>
    <w:rsid w:val="00EC209A"/>
    <w:rsid w:val="00EC21F2"/>
    <w:rsid w:val="00EC24BB"/>
    <w:rsid w:val="00EC2551"/>
    <w:rsid w:val="00EC26DA"/>
    <w:rsid w:val="00EC2709"/>
    <w:rsid w:val="00EC2919"/>
    <w:rsid w:val="00EC29C3"/>
    <w:rsid w:val="00EC29FE"/>
    <w:rsid w:val="00EC2C68"/>
    <w:rsid w:val="00EC2E01"/>
    <w:rsid w:val="00EC2EC1"/>
    <w:rsid w:val="00EC2FAE"/>
    <w:rsid w:val="00EC305C"/>
    <w:rsid w:val="00EC3309"/>
    <w:rsid w:val="00EC34DA"/>
    <w:rsid w:val="00EC3610"/>
    <w:rsid w:val="00EC37BD"/>
    <w:rsid w:val="00EC387B"/>
    <w:rsid w:val="00EC39B1"/>
    <w:rsid w:val="00EC39F7"/>
    <w:rsid w:val="00EC3A15"/>
    <w:rsid w:val="00EC3A46"/>
    <w:rsid w:val="00EC3A5F"/>
    <w:rsid w:val="00EC3CE2"/>
    <w:rsid w:val="00EC3E6F"/>
    <w:rsid w:val="00EC3E8E"/>
    <w:rsid w:val="00EC3EB1"/>
    <w:rsid w:val="00EC3EEA"/>
    <w:rsid w:val="00EC42A2"/>
    <w:rsid w:val="00EC42A3"/>
    <w:rsid w:val="00EC450A"/>
    <w:rsid w:val="00EC457D"/>
    <w:rsid w:val="00EC4590"/>
    <w:rsid w:val="00EC4592"/>
    <w:rsid w:val="00EC462C"/>
    <w:rsid w:val="00EC46C4"/>
    <w:rsid w:val="00EC47CA"/>
    <w:rsid w:val="00EC48A2"/>
    <w:rsid w:val="00EC4A44"/>
    <w:rsid w:val="00EC4ACA"/>
    <w:rsid w:val="00EC4B1A"/>
    <w:rsid w:val="00EC4BA0"/>
    <w:rsid w:val="00EC4BE6"/>
    <w:rsid w:val="00EC4C6B"/>
    <w:rsid w:val="00EC4E2F"/>
    <w:rsid w:val="00EC4F13"/>
    <w:rsid w:val="00EC5150"/>
    <w:rsid w:val="00EC51A2"/>
    <w:rsid w:val="00EC52D9"/>
    <w:rsid w:val="00EC531F"/>
    <w:rsid w:val="00EC5399"/>
    <w:rsid w:val="00EC53F8"/>
    <w:rsid w:val="00EC5563"/>
    <w:rsid w:val="00EC5667"/>
    <w:rsid w:val="00EC57B3"/>
    <w:rsid w:val="00EC57F5"/>
    <w:rsid w:val="00EC58F0"/>
    <w:rsid w:val="00EC58F5"/>
    <w:rsid w:val="00EC590B"/>
    <w:rsid w:val="00EC5A8D"/>
    <w:rsid w:val="00EC5D9A"/>
    <w:rsid w:val="00EC5DE7"/>
    <w:rsid w:val="00EC5E5E"/>
    <w:rsid w:val="00EC5E6A"/>
    <w:rsid w:val="00EC5F22"/>
    <w:rsid w:val="00EC5FDF"/>
    <w:rsid w:val="00EC6087"/>
    <w:rsid w:val="00EC6219"/>
    <w:rsid w:val="00EC62EA"/>
    <w:rsid w:val="00EC64AE"/>
    <w:rsid w:val="00EC66CE"/>
    <w:rsid w:val="00EC6B5B"/>
    <w:rsid w:val="00EC6CC9"/>
    <w:rsid w:val="00EC6D15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5AD"/>
    <w:rsid w:val="00EC7683"/>
    <w:rsid w:val="00EC76C1"/>
    <w:rsid w:val="00EC76FF"/>
    <w:rsid w:val="00EC77D0"/>
    <w:rsid w:val="00EC7B57"/>
    <w:rsid w:val="00EC7BFA"/>
    <w:rsid w:val="00EC7C8D"/>
    <w:rsid w:val="00EC7DF9"/>
    <w:rsid w:val="00EC7EEA"/>
    <w:rsid w:val="00ED00E5"/>
    <w:rsid w:val="00ED0243"/>
    <w:rsid w:val="00ED0260"/>
    <w:rsid w:val="00ED02CB"/>
    <w:rsid w:val="00ED0383"/>
    <w:rsid w:val="00ED038C"/>
    <w:rsid w:val="00ED055D"/>
    <w:rsid w:val="00ED05C1"/>
    <w:rsid w:val="00ED05D6"/>
    <w:rsid w:val="00ED061C"/>
    <w:rsid w:val="00ED06B1"/>
    <w:rsid w:val="00ED0AE2"/>
    <w:rsid w:val="00ED0B10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C7B"/>
    <w:rsid w:val="00ED1D91"/>
    <w:rsid w:val="00ED1D9A"/>
    <w:rsid w:val="00ED1E74"/>
    <w:rsid w:val="00ED20A0"/>
    <w:rsid w:val="00ED20AF"/>
    <w:rsid w:val="00ED20CE"/>
    <w:rsid w:val="00ED21E7"/>
    <w:rsid w:val="00ED2265"/>
    <w:rsid w:val="00ED231D"/>
    <w:rsid w:val="00ED23DA"/>
    <w:rsid w:val="00ED2578"/>
    <w:rsid w:val="00ED2685"/>
    <w:rsid w:val="00ED278A"/>
    <w:rsid w:val="00ED280B"/>
    <w:rsid w:val="00ED2AA8"/>
    <w:rsid w:val="00ED2C2A"/>
    <w:rsid w:val="00ED2C42"/>
    <w:rsid w:val="00ED2F71"/>
    <w:rsid w:val="00ED2FAB"/>
    <w:rsid w:val="00ED32B7"/>
    <w:rsid w:val="00ED3839"/>
    <w:rsid w:val="00ED388E"/>
    <w:rsid w:val="00ED3B44"/>
    <w:rsid w:val="00ED3B6A"/>
    <w:rsid w:val="00ED3BB9"/>
    <w:rsid w:val="00ED3D37"/>
    <w:rsid w:val="00ED3E57"/>
    <w:rsid w:val="00ED3F10"/>
    <w:rsid w:val="00ED3FB3"/>
    <w:rsid w:val="00ED4061"/>
    <w:rsid w:val="00ED410B"/>
    <w:rsid w:val="00ED418E"/>
    <w:rsid w:val="00ED424A"/>
    <w:rsid w:val="00ED43BC"/>
    <w:rsid w:val="00ED4479"/>
    <w:rsid w:val="00ED44D5"/>
    <w:rsid w:val="00ED472A"/>
    <w:rsid w:val="00ED47A0"/>
    <w:rsid w:val="00ED47A7"/>
    <w:rsid w:val="00ED48CA"/>
    <w:rsid w:val="00ED4963"/>
    <w:rsid w:val="00ED4976"/>
    <w:rsid w:val="00ED4978"/>
    <w:rsid w:val="00ED4A2E"/>
    <w:rsid w:val="00ED4B98"/>
    <w:rsid w:val="00ED4CD6"/>
    <w:rsid w:val="00ED4D32"/>
    <w:rsid w:val="00ED4E1F"/>
    <w:rsid w:val="00ED4E32"/>
    <w:rsid w:val="00ED4F03"/>
    <w:rsid w:val="00ED5020"/>
    <w:rsid w:val="00ED5104"/>
    <w:rsid w:val="00ED5179"/>
    <w:rsid w:val="00ED52AC"/>
    <w:rsid w:val="00ED52DE"/>
    <w:rsid w:val="00ED534B"/>
    <w:rsid w:val="00ED5404"/>
    <w:rsid w:val="00ED544C"/>
    <w:rsid w:val="00ED545A"/>
    <w:rsid w:val="00ED564B"/>
    <w:rsid w:val="00ED5834"/>
    <w:rsid w:val="00ED589A"/>
    <w:rsid w:val="00ED5ADD"/>
    <w:rsid w:val="00ED5C1E"/>
    <w:rsid w:val="00ED5CDB"/>
    <w:rsid w:val="00ED5CDF"/>
    <w:rsid w:val="00ED5F52"/>
    <w:rsid w:val="00ED5FC9"/>
    <w:rsid w:val="00ED6804"/>
    <w:rsid w:val="00ED6952"/>
    <w:rsid w:val="00ED6B41"/>
    <w:rsid w:val="00ED6BE1"/>
    <w:rsid w:val="00ED6F95"/>
    <w:rsid w:val="00ED6FB0"/>
    <w:rsid w:val="00ED7450"/>
    <w:rsid w:val="00ED74E5"/>
    <w:rsid w:val="00ED7757"/>
    <w:rsid w:val="00ED7833"/>
    <w:rsid w:val="00ED79AE"/>
    <w:rsid w:val="00ED79C8"/>
    <w:rsid w:val="00ED7BD3"/>
    <w:rsid w:val="00ED7C0F"/>
    <w:rsid w:val="00ED7D5C"/>
    <w:rsid w:val="00ED7D8B"/>
    <w:rsid w:val="00ED7E0D"/>
    <w:rsid w:val="00ED7EA7"/>
    <w:rsid w:val="00ED7EBB"/>
    <w:rsid w:val="00ED7F0D"/>
    <w:rsid w:val="00ED7F28"/>
    <w:rsid w:val="00EE014E"/>
    <w:rsid w:val="00EE01CD"/>
    <w:rsid w:val="00EE022B"/>
    <w:rsid w:val="00EE02A5"/>
    <w:rsid w:val="00EE030E"/>
    <w:rsid w:val="00EE03A7"/>
    <w:rsid w:val="00EE03E0"/>
    <w:rsid w:val="00EE047B"/>
    <w:rsid w:val="00EE04C8"/>
    <w:rsid w:val="00EE062E"/>
    <w:rsid w:val="00EE0766"/>
    <w:rsid w:val="00EE07FB"/>
    <w:rsid w:val="00EE0881"/>
    <w:rsid w:val="00EE0AF2"/>
    <w:rsid w:val="00EE0C9A"/>
    <w:rsid w:val="00EE0EAB"/>
    <w:rsid w:val="00EE0F84"/>
    <w:rsid w:val="00EE119C"/>
    <w:rsid w:val="00EE125D"/>
    <w:rsid w:val="00EE127B"/>
    <w:rsid w:val="00EE13E1"/>
    <w:rsid w:val="00EE1401"/>
    <w:rsid w:val="00EE14A0"/>
    <w:rsid w:val="00EE14FF"/>
    <w:rsid w:val="00EE1525"/>
    <w:rsid w:val="00EE1669"/>
    <w:rsid w:val="00EE18CE"/>
    <w:rsid w:val="00EE1BAD"/>
    <w:rsid w:val="00EE1C08"/>
    <w:rsid w:val="00EE1DD2"/>
    <w:rsid w:val="00EE1E4F"/>
    <w:rsid w:val="00EE1F66"/>
    <w:rsid w:val="00EE211D"/>
    <w:rsid w:val="00EE2178"/>
    <w:rsid w:val="00EE22F5"/>
    <w:rsid w:val="00EE2386"/>
    <w:rsid w:val="00EE2B58"/>
    <w:rsid w:val="00EE2C5D"/>
    <w:rsid w:val="00EE2D8D"/>
    <w:rsid w:val="00EE2EA0"/>
    <w:rsid w:val="00EE2F8B"/>
    <w:rsid w:val="00EE32A3"/>
    <w:rsid w:val="00EE3378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54E"/>
    <w:rsid w:val="00EE4817"/>
    <w:rsid w:val="00EE4839"/>
    <w:rsid w:val="00EE4926"/>
    <w:rsid w:val="00EE4B22"/>
    <w:rsid w:val="00EE505A"/>
    <w:rsid w:val="00EE55C7"/>
    <w:rsid w:val="00EE55F1"/>
    <w:rsid w:val="00EE5730"/>
    <w:rsid w:val="00EE5AC6"/>
    <w:rsid w:val="00EE5FC9"/>
    <w:rsid w:val="00EE5FF2"/>
    <w:rsid w:val="00EE602B"/>
    <w:rsid w:val="00EE6179"/>
    <w:rsid w:val="00EE6197"/>
    <w:rsid w:val="00EE64B1"/>
    <w:rsid w:val="00EE662D"/>
    <w:rsid w:val="00EE6646"/>
    <w:rsid w:val="00EE6742"/>
    <w:rsid w:val="00EE67B9"/>
    <w:rsid w:val="00EE67DF"/>
    <w:rsid w:val="00EE6896"/>
    <w:rsid w:val="00EE6908"/>
    <w:rsid w:val="00EE6AA3"/>
    <w:rsid w:val="00EE6B0A"/>
    <w:rsid w:val="00EE6B13"/>
    <w:rsid w:val="00EE6C0E"/>
    <w:rsid w:val="00EE6C76"/>
    <w:rsid w:val="00EE6C8D"/>
    <w:rsid w:val="00EE6D80"/>
    <w:rsid w:val="00EE6EA7"/>
    <w:rsid w:val="00EE6FF2"/>
    <w:rsid w:val="00EE7029"/>
    <w:rsid w:val="00EE7058"/>
    <w:rsid w:val="00EE7219"/>
    <w:rsid w:val="00EE742D"/>
    <w:rsid w:val="00EE7626"/>
    <w:rsid w:val="00EE7CBF"/>
    <w:rsid w:val="00EE7CCE"/>
    <w:rsid w:val="00EE7E2E"/>
    <w:rsid w:val="00EE7E67"/>
    <w:rsid w:val="00EE7EEF"/>
    <w:rsid w:val="00EE7EF5"/>
    <w:rsid w:val="00EF0029"/>
    <w:rsid w:val="00EF0342"/>
    <w:rsid w:val="00EF08CD"/>
    <w:rsid w:val="00EF08FF"/>
    <w:rsid w:val="00EF0A31"/>
    <w:rsid w:val="00EF0B92"/>
    <w:rsid w:val="00EF0C0E"/>
    <w:rsid w:val="00EF0E15"/>
    <w:rsid w:val="00EF0E4B"/>
    <w:rsid w:val="00EF10A7"/>
    <w:rsid w:val="00EF1160"/>
    <w:rsid w:val="00EF11BA"/>
    <w:rsid w:val="00EF127C"/>
    <w:rsid w:val="00EF1293"/>
    <w:rsid w:val="00EF12B4"/>
    <w:rsid w:val="00EF1315"/>
    <w:rsid w:val="00EF131B"/>
    <w:rsid w:val="00EF1340"/>
    <w:rsid w:val="00EF145E"/>
    <w:rsid w:val="00EF1480"/>
    <w:rsid w:val="00EF14C8"/>
    <w:rsid w:val="00EF15F9"/>
    <w:rsid w:val="00EF1676"/>
    <w:rsid w:val="00EF16B4"/>
    <w:rsid w:val="00EF171F"/>
    <w:rsid w:val="00EF17FC"/>
    <w:rsid w:val="00EF1844"/>
    <w:rsid w:val="00EF1882"/>
    <w:rsid w:val="00EF1907"/>
    <w:rsid w:val="00EF19AD"/>
    <w:rsid w:val="00EF1A7F"/>
    <w:rsid w:val="00EF1B9D"/>
    <w:rsid w:val="00EF1C87"/>
    <w:rsid w:val="00EF1D7A"/>
    <w:rsid w:val="00EF1DC2"/>
    <w:rsid w:val="00EF1E51"/>
    <w:rsid w:val="00EF22C7"/>
    <w:rsid w:val="00EF24AE"/>
    <w:rsid w:val="00EF24CB"/>
    <w:rsid w:val="00EF2886"/>
    <w:rsid w:val="00EF2963"/>
    <w:rsid w:val="00EF2C5F"/>
    <w:rsid w:val="00EF2EA5"/>
    <w:rsid w:val="00EF2FFB"/>
    <w:rsid w:val="00EF3092"/>
    <w:rsid w:val="00EF30FC"/>
    <w:rsid w:val="00EF3115"/>
    <w:rsid w:val="00EF3244"/>
    <w:rsid w:val="00EF333A"/>
    <w:rsid w:val="00EF34F5"/>
    <w:rsid w:val="00EF35C7"/>
    <w:rsid w:val="00EF35F5"/>
    <w:rsid w:val="00EF36E5"/>
    <w:rsid w:val="00EF3782"/>
    <w:rsid w:val="00EF378C"/>
    <w:rsid w:val="00EF3909"/>
    <w:rsid w:val="00EF3A8B"/>
    <w:rsid w:val="00EF3CAE"/>
    <w:rsid w:val="00EF3CBD"/>
    <w:rsid w:val="00EF3CE1"/>
    <w:rsid w:val="00EF3D61"/>
    <w:rsid w:val="00EF3E9D"/>
    <w:rsid w:val="00EF3ED7"/>
    <w:rsid w:val="00EF3F00"/>
    <w:rsid w:val="00EF3F81"/>
    <w:rsid w:val="00EF3FB8"/>
    <w:rsid w:val="00EF3FED"/>
    <w:rsid w:val="00EF426C"/>
    <w:rsid w:val="00EF43D6"/>
    <w:rsid w:val="00EF4465"/>
    <w:rsid w:val="00EF45E1"/>
    <w:rsid w:val="00EF47BC"/>
    <w:rsid w:val="00EF4861"/>
    <w:rsid w:val="00EF49AC"/>
    <w:rsid w:val="00EF4A22"/>
    <w:rsid w:val="00EF4ADB"/>
    <w:rsid w:val="00EF4B1A"/>
    <w:rsid w:val="00EF4C1D"/>
    <w:rsid w:val="00EF4CBD"/>
    <w:rsid w:val="00EF4CE5"/>
    <w:rsid w:val="00EF4D89"/>
    <w:rsid w:val="00EF4E28"/>
    <w:rsid w:val="00EF4F4E"/>
    <w:rsid w:val="00EF5020"/>
    <w:rsid w:val="00EF50FA"/>
    <w:rsid w:val="00EF51B9"/>
    <w:rsid w:val="00EF520E"/>
    <w:rsid w:val="00EF534B"/>
    <w:rsid w:val="00EF5359"/>
    <w:rsid w:val="00EF5466"/>
    <w:rsid w:val="00EF5572"/>
    <w:rsid w:val="00EF5803"/>
    <w:rsid w:val="00EF5884"/>
    <w:rsid w:val="00EF58B4"/>
    <w:rsid w:val="00EF5921"/>
    <w:rsid w:val="00EF5DEF"/>
    <w:rsid w:val="00EF5E14"/>
    <w:rsid w:val="00EF5F2C"/>
    <w:rsid w:val="00EF616B"/>
    <w:rsid w:val="00EF61F9"/>
    <w:rsid w:val="00EF6287"/>
    <w:rsid w:val="00EF634C"/>
    <w:rsid w:val="00EF64A5"/>
    <w:rsid w:val="00EF64D6"/>
    <w:rsid w:val="00EF6547"/>
    <w:rsid w:val="00EF6581"/>
    <w:rsid w:val="00EF65CA"/>
    <w:rsid w:val="00EF65D5"/>
    <w:rsid w:val="00EF6636"/>
    <w:rsid w:val="00EF6679"/>
    <w:rsid w:val="00EF6961"/>
    <w:rsid w:val="00EF69DB"/>
    <w:rsid w:val="00EF6B3E"/>
    <w:rsid w:val="00EF6C55"/>
    <w:rsid w:val="00EF6D11"/>
    <w:rsid w:val="00EF6D2F"/>
    <w:rsid w:val="00EF6EC2"/>
    <w:rsid w:val="00EF6EF2"/>
    <w:rsid w:val="00EF7094"/>
    <w:rsid w:val="00EF7285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CA1"/>
    <w:rsid w:val="00EF7ECF"/>
    <w:rsid w:val="00F00089"/>
    <w:rsid w:val="00F003C9"/>
    <w:rsid w:val="00F00653"/>
    <w:rsid w:val="00F006E7"/>
    <w:rsid w:val="00F006E9"/>
    <w:rsid w:val="00F0080D"/>
    <w:rsid w:val="00F00846"/>
    <w:rsid w:val="00F00888"/>
    <w:rsid w:val="00F00895"/>
    <w:rsid w:val="00F008D4"/>
    <w:rsid w:val="00F009ED"/>
    <w:rsid w:val="00F00B37"/>
    <w:rsid w:val="00F00D76"/>
    <w:rsid w:val="00F00DB8"/>
    <w:rsid w:val="00F00E51"/>
    <w:rsid w:val="00F00F62"/>
    <w:rsid w:val="00F01075"/>
    <w:rsid w:val="00F0111C"/>
    <w:rsid w:val="00F01199"/>
    <w:rsid w:val="00F013E7"/>
    <w:rsid w:val="00F0153B"/>
    <w:rsid w:val="00F015B8"/>
    <w:rsid w:val="00F019CF"/>
    <w:rsid w:val="00F01B07"/>
    <w:rsid w:val="00F01D06"/>
    <w:rsid w:val="00F02199"/>
    <w:rsid w:val="00F021BE"/>
    <w:rsid w:val="00F02294"/>
    <w:rsid w:val="00F022AA"/>
    <w:rsid w:val="00F022C6"/>
    <w:rsid w:val="00F023FF"/>
    <w:rsid w:val="00F02406"/>
    <w:rsid w:val="00F02439"/>
    <w:rsid w:val="00F02453"/>
    <w:rsid w:val="00F02653"/>
    <w:rsid w:val="00F027F3"/>
    <w:rsid w:val="00F02851"/>
    <w:rsid w:val="00F02913"/>
    <w:rsid w:val="00F02938"/>
    <w:rsid w:val="00F02C78"/>
    <w:rsid w:val="00F02CEF"/>
    <w:rsid w:val="00F030ED"/>
    <w:rsid w:val="00F03171"/>
    <w:rsid w:val="00F0339B"/>
    <w:rsid w:val="00F0352A"/>
    <w:rsid w:val="00F0371B"/>
    <w:rsid w:val="00F0377B"/>
    <w:rsid w:val="00F03824"/>
    <w:rsid w:val="00F03A63"/>
    <w:rsid w:val="00F03A8E"/>
    <w:rsid w:val="00F03BCC"/>
    <w:rsid w:val="00F03D79"/>
    <w:rsid w:val="00F03D80"/>
    <w:rsid w:val="00F03E34"/>
    <w:rsid w:val="00F04306"/>
    <w:rsid w:val="00F04345"/>
    <w:rsid w:val="00F0435F"/>
    <w:rsid w:val="00F04789"/>
    <w:rsid w:val="00F04A34"/>
    <w:rsid w:val="00F04B39"/>
    <w:rsid w:val="00F04BCF"/>
    <w:rsid w:val="00F04E71"/>
    <w:rsid w:val="00F04F46"/>
    <w:rsid w:val="00F05090"/>
    <w:rsid w:val="00F050D5"/>
    <w:rsid w:val="00F05513"/>
    <w:rsid w:val="00F056AF"/>
    <w:rsid w:val="00F05772"/>
    <w:rsid w:val="00F0582A"/>
    <w:rsid w:val="00F05840"/>
    <w:rsid w:val="00F05894"/>
    <w:rsid w:val="00F059B6"/>
    <w:rsid w:val="00F059F6"/>
    <w:rsid w:val="00F05A88"/>
    <w:rsid w:val="00F05D7D"/>
    <w:rsid w:val="00F05F43"/>
    <w:rsid w:val="00F05F6F"/>
    <w:rsid w:val="00F06139"/>
    <w:rsid w:val="00F06158"/>
    <w:rsid w:val="00F0633D"/>
    <w:rsid w:val="00F0644C"/>
    <w:rsid w:val="00F06548"/>
    <w:rsid w:val="00F06770"/>
    <w:rsid w:val="00F067FB"/>
    <w:rsid w:val="00F068ED"/>
    <w:rsid w:val="00F0696E"/>
    <w:rsid w:val="00F06973"/>
    <w:rsid w:val="00F069DB"/>
    <w:rsid w:val="00F06A04"/>
    <w:rsid w:val="00F06A0D"/>
    <w:rsid w:val="00F06AF9"/>
    <w:rsid w:val="00F06D3B"/>
    <w:rsid w:val="00F06E24"/>
    <w:rsid w:val="00F06E79"/>
    <w:rsid w:val="00F06EF1"/>
    <w:rsid w:val="00F06F3C"/>
    <w:rsid w:val="00F07022"/>
    <w:rsid w:val="00F070C8"/>
    <w:rsid w:val="00F0729A"/>
    <w:rsid w:val="00F07497"/>
    <w:rsid w:val="00F07741"/>
    <w:rsid w:val="00F079E4"/>
    <w:rsid w:val="00F07D1C"/>
    <w:rsid w:val="00F07D51"/>
    <w:rsid w:val="00F07DC6"/>
    <w:rsid w:val="00F10159"/>
    <w:rsid w:val="00F101A9"/>
    <w:rsid w:val="00F104D5"/>
    <w:rsid w:val="00F105A8"/>
    <w:rsid w:val="00F10655"/>
    <w:rsid w:val="00F1066D"/>
    <w:rsid w:val="00F10692"/>
    <w:rsid w:val="00F108D7"/>
    <w:rsid w:val="00F1091F"/>
    <w:rsid w:val="00F109EA"/>
    <w:rsid w:val="00F10DA7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9A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4F3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430"/>
    <w:rsid w:val="00F1352E"/>
    <w:rsid w:val="00F1365A"/>
    <w:rsid w:val="00F136E4"/>
    <w:rsid w:val="00F1370F"/>
    <w:rsid w:val="00F13815"/>
    <w:rsid w:val="00F13934"/>
    <w:rsid w:val="00F13A0B"/>
    <w:rsid w:val="00F13C49"/>
    <w:rsid w:val="00F13C4D"/>
    <w:rsid w:val="00F13D2D"/>
    <w:rsid w:val="00F13DB4"/>
    <w:rsid w:val="00F14035"/>
    <w:rsid w:val="00F1403E"/>
    <w:rsid w:val="00F140E4"/>
    <w:rsid w:val="00F14157"/>
    <w:rsid w:val="00F14242"/>
    <w:rsid w:val="00F14424"/>
    <w:rsid w:val="00F14494"/>
    <w:rsid w:val="00F1451B"/>
    <w:rsid w:val="00F14538"/>
    <w:rsid w:val="00F14796"/>
    <w:rsid w:val="00F149B7"/>
    <w:rsid w:val="00F14A03"/>
    <w:rsid w:val="00F14AA2"/>
    <w:rsid w:val="00F14ADC"/>
    <w:rsid w:val="00F14C6F"/>
    <w:rsid w:val="00F14D66"/>
    <w:rsid w:val="00F14DA6"/>
    <w:rsid w:val="00F14FD2"/>
    <w:rsid w:val="00F152DA"/>
    <w:rsid w:val="00F153B6"/>
    <w:rsid w:val="00F15452"/>
    <w:rsid w:val="00F15639"/>
    <w:rsid w:val="00F15682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28"/>
    <w:rsid w:val="00F16C3D"/>
    <w:rsid w:val="00F16C4B"/>
    <w:rsid w:val="00F16CAE"/>
    <w:rsid w:val="00F16F04"/>
    <w:rsid w:val="00F16FA6"/>
    <w:rsid w:val="00F16FF3"/>
    <w:rsid w:val="00F17023"/>
    <w:rsid w:val="00F17063"/>
    <w:rsid w:val="00F17094"/>
    <w:rsid w:val="00F170C8"/>
    <w:rsid w:val="00F1712C"/>
    <w:rsid w:val="00F173AE"/>
    <w:rsid w:val="00F1740D"/>
    <w:rsid w:val="00F1746D"/>
    <w:rsid w:val="00F177B3"/>
    <w:rsid w:val="00F177DF"/>
    <w:rsid w:val="00F17992"/>
    <w:rsid w:val="00F17A16"/>
    <w:rsid w:val="00F17A4B"/>
    <w:rsid w:val="00F17BC0"/>
    <w:rsid w:val="00F17D33"/>
    <w:rsid w:val="00F17E51"/>
    <w:rsid w:val="00F17F86"/>
    <w:rsid w:val="00F200DF"/>
    <w:rsid w:val="00F207DD"/>
    <w:rsid w:val="00F20DCD"/>
    <w:rsid w:val="00F20E04"/>
    <w:rsid w:val="00F20E27"/>
    <w:rsid w:val="00F21219"/>
    <w:rsid w:val="00F213F7"/>
    <w:rsid w:val="00F2148C"/>
    <w:rsid w:val="00F2160B"/>
    <w:rsid w:val="00F21610"/>
    <w:rsid w:val="00F21672"/>
    <w:rsid w:val="00F21830"/>
    <w:rsid w:val="00F218E7"/>
    <w:rsid w:val="00F219E2"/>
    <w:rsid w:val="00F21BC5"/>
    <w:rsid w:val="00F21BE0"/>
    <w:rsid w:val="00F21D73"/>
    <w:rsid w:val="00F21D86"/>
    <w:rsid w:val="00F21EBB"/>
    <w:rsid w:val="00F21F06"/>
    <w:rsid w:val="00F21FD1"/>
    <w:rsid w:val="00F221FB"/>
    <w:rsid w:val="00F22259"/>
    <w:rsid w:val="00F222F3"/>
    <w:rsid w:val="00F2239F"/>
    <w:rsid w:val="00F22450"/>
    <w:rsid w:val="00F22505"/>
    <w:rsid w:val="00F225C6"/>
    <w:rsid w:val="00F229A6"/>
    <w:rsid w:val="00F22ACC"/>
    <w:rsid w:val="00F22B72"/>
    <w:rsid w:val="00F22BFB"/>
    <w:rsid w:val="00F22C7F"/>
    <w:rsid w:val="00F22D32"/>
    <w:rsid w:val="00F22D84"/>
    <w:rsid w:val="00F230AB"/>
    <w:rsid w:val="00F231ED"/>
    <w:rsid w:val="00F2321D"/>
    <w:rsid w:val="00F23265"/>
    <w:rsid w:val="00F23564"/>
    <w:rsid w:val="00F2392C"/>
    <w:rsid w:val="00F2395F"/>
    <w:rsid w:val="00F239B0"/>
    <w:rsid w:val="00F23B5C"/>
    <w:rsid w:val="00F23BD7"/>
    <w:rsid w:val="00F23DD0"/>
    <w:rsid w:val="00F23E76"/>
    <w:rsid w:val="00F23F32"/>
    <w:rsid w:val="00F24184"/>
    <w:rsid w:val="00F2435E"/>
    <w:rsid w:val="00F24415"/>
    <w:rsid w:val="00F2453F"/>
    <w:rsid w:val="00F24862"/>
    <w:rsid w:val="00F24983"/>
    <w:rsid w:val="00F249A3"/>
    <w:rsid w:val="00F24A59"/>
    <w:rsid w:val="00F24BC4"/>
    <w:rsid w:val="00F24C5D"/>
    <w:rsid w:val="00F24D3B"/>
    <w:rsid w:val="00F24D3F"/>
    <w:rsid w:val="00F24D63"/>
    <w:rsid w:val="00F25002"/>
    <w:rsid w:val="00F25027"/>
    <w:rsid w:val="00F251AD"/>
    <w:rsid w:val="00F251B6"/>
    <w:rsid w:val="00F251E2"/>
    <w:rsid w:val="00F252A1"/>
    <w:rsid w:val="00F25377"/>
    <w:rsid w:val="00F25422"/>
    <w:rsid w:val="00F25951"/>
    <w:rsid w:val="00F25996"/>
    <w:rsid w:val="00F25AAD"/>
    <w:rsid w:val="00F25AFF"/>
    <w:rsid w:val="00F25B1D"/>
    <w:rsid w:val="00F25BD3"/>
    <w:rsid w:val="00F25C1D"/>
    <w:rsid w:val="00F260A2"/>
    <w:rsid w:val="00F26165"/>
    <w:rsid w:val="00F261BF"/>
    <w:rsid w:val="00F26212"/>
    <w:rsid w:val="00F262B5"/>
    <w:rsid w:val="00F263B8"/>
    <w:rsid w:val="00F264AC"/>
    <w:rsid w:val="00F26504"/>
    <w:rsid w:val="00F265CB"/>
    <w:rsid w:val="00F2661C"/>
    <w:rsid w:val="00F26631"/>
    <w:rsid w:val="00F2670F"/>
    <w:rsid w:val="00F267F8"/>
    <w:rsid w:val="00F26966"/>
    <w:rsid w:val="00F26A4F"/>
    <w:rsid w:val="00F26B1D"/>
    <w:rsid w:val="00F26BF7"/>
    <w:rsid w:val="00F26C0A"/>
    <w:rsid w:val="00F26C2E"/>
    <w:rsid w:val="00F26DDD"/>
    <w:rsid w:val="00F2701A"/>
    <w:rsid w:val="00F270E7"/>
    <w:rsid w:val="00F2726F"/>
    <w:rsid w:val="00F273B1"/>
    <w:rsid w:val="00F27460"/>
    <w:rsid w:val="00F2779F"/>
    <w:rsid w:val="00F277A3"/>
    <w:rsid w:val="00F27827"/>
    <w:rsid w:val="00F279D2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D8"/>
    <w:rsid w:val="00F301E3"/>
    <w:rsid w:val="00F302C7"/>
    <w:rsid w:val="00F30347"/>
    <w:rsid w:val="00F30571"/>
    <w:rsid w:val="00F305AA"/>
    <w:rsid w:val="00F3060E"/>
    <w:rsid w:val="00F306EC"/>
    <w:rsid w:val="00F3070E"/>
    <w:rsid w:val="00F3085E"/>
    <w:rsid w:val="00F3097A"/>
    <w:rsid w:val="00F309B5"/>
    <w:rsid w:val="00F30ACD"/>
    <w:rsid w:val="00F30CB6"/>
    <w:rsid w:val="00F30DF0"/>
    <w:rsid w:val="00F30FD0"/>
    <w:rsid w:val="00F31096"/>
    <w:rsid w:val="00F310CE"/>
    <w:rsid w:val="00F310E4"/>
    <w:rsid w:val="00F3119F"/>
    <w:rsid w:val="00F31280"/>
    <w:rsid w:val="00F312B0"/>
    <w:rsid w:val="00F312CF"/>
    <w:rsid w:val="00F312D5"/>
    <w:rsid w:val="00F31387"/>
    <w:rsid w:val="00F31619"/>
    <w:rsid w:val="00F316F2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12B"/>
    <w:rsid w:val="00F3225E"/>
    <w:rsid w:val="00F32533"/>
    <w:rsid w:val="00F326CE"/>
    <w:rsid w:val="00F327E4"/>
    <w:rsid w:val="00F32E33"/>
    <w:rsid w:val="00F32EF5"/>
    <w:rsid w:val="00F32F77"/>
    <w:rsid w:val="00F33000"/>
    <w:rsid w:val="00F33011"/>
    <w:rsid w:val="00F33078"/>
    <w:rsid w:val="00F33156"/>
    <w:rsid w:val="00F3328F"/>
    <w:rsid w:val="00F33462"/>
    <w:rsid w:val="00F334C1"/>
    <w:rsid w:val="00F334DA"/>
    <w:rsid w:val="00F3359F"/>
    <w:rsid w:val="00F33659"/>
    <w:rsid w:val="00F3369F"/>
    <w:rsid w:val="00F336DC"/>
    <w:rsid w:val="00F33C27"/>
    <w:rsid w:val="00F33C2B"/>
    <w:rsid w:val="00F33C2D"/>
    <w:rsid w:val="00F33E04"/>
    <w:rsid w:val="00F33FF2"/>
    <w:rsid w:val="00F340D4"/>
    <w:rsid w:val="00F34118"/>
    <w:rsid w:val="00F3412C"/>
    <w:rsid w:val="00F3415E"/>
    <w:rsid w:val="00F34335"/>
    <w:rsid w:val="00F3436D"/>
    <w:rsid w:val="00F344BB"/>
    <w:rsid w:val="00F344C9"/>
    <w:rsid w:val="00F34539"/>
    <w:rsid w:val="00F34582"/>
    <w:rsid w:val="00F34709"/>
    <w:rsid w:val="00F34735"/>
    <w:rsid w:val="00F34814"/>
    <w:rsid w:val="00F34843"/>
    <w:rsid w:val="00F3489F"/>
    <w:rsid w:val="00F3492F"/>
    <w:rsid w:val="00F349DB"/>
    <w:rsid w:val="00F34C24"/>
    <w:rsid w:val="00F34D17"/>
    <w:rsid w:val="00F34ECB"/>
    <w:rsid w:val="00F34FB3"/>
    <w:rsid w:val="00F353C0"/>
    <w:rsid w:val="00F3541E"/>
    <w:rsid w:val="00F356D3"/>
    <w:rsid w:val="00F35766"/>
    <w:rsid w:val="00F357E5"/>
    <w:rsid w:val="00F3589E"/>
    <w:rsid w:val="00F35924"/>
    <w:rsid w:val="00F35A1C"/>
    <w:rsid w:val="00F35AB1"/>
    <w:rsid w:val="00F35B0C"/>
    <w:rsid w:val="00F3616A"/>
    <w:rsid w:val="00F36204"/>
    <w:rsid w:val="00F36290"/>
    <w:rsid w:val="00F3632E"/>
    <w:rsid w:val="00F369B1"/>
    <w:rsid w:val="00F369B7"/>
    <w:rsid w:val="00F36AC2"/>
    <w:rsid w:val="00F36C6F"/>
    <w:rsid w:val="00F36D4A"/>
    <w:rsid w:val="00F36E44"/>
    <w:rsid w:val="00F36F04"/>
    <w:rsid w:val="00F36F2F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A22"/>
    <w:rsid w:val="00F37EBC"/>
    <w:rsid w:val="00F37F3C"/>
    <w:rsid w:val="00F37FC9"/>
    <w:rsid w:val="00F4018B"/>
    <w:rsid w:val="00F401C6"/>
    <w:rsid w:val="00F401DC"/>
    <w:rsid w:val="00F40201"/>
    <w:rsid w:val="00F4027A"/>
    <w:rsid w:val="00F40423"/>
    <w:rsid w:val="00F40444"/>
    <w:rsid w:val="00F404F4"/>
    <w:rsid w:val="00F40565"/>
    <w:rsid w:val="00F405FC"/>
    <w:rsid w:val="00F407C9"/>
    <w:rsid w:val="00F408BE"/>
    <w:rsid w:val="00F4096B"/>
    <w:rsid w:val="00F4098A"/>
    <w:rsid w:val="00F40ABD"/>
    <w:rsid w:val="00F40BA8"/>
    <w:rsid w:val="00F40BE5"/>
    <w:rsid w:val="00F40D2E"/>
    <w:rsid w:val="00F411BA"/>
    <w:rsid w:val="00F411D1"/>
    <w:rsid w:val="00F41611"/>
    <w:rsid w:val="00F417A6"/>
    <w:rsid w:val="00F418FA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7B8"/>
    <w:rsid w:val="00F42991"/>
    <w:rsid w:val="00F429AD"/>
    <w:rsid w:val="00F42A4A"/>
    <w:rsid w:val="00F42C13"/>
    <w:rsid w:val="00F42D34"/>
    <w:rsid w:val="00F42D5E"/>
    <w:rsid w:val="00F42DBC"/>
    <w:rsid w:val="00F42E47"/>
    <w:rsid w:val="00F4300E"/>
    <w:rsid w:val="00F43020"/>
    <w:rsid w:val="00F43061"/>
    <w:rsid w:val="00F43091"/>
    <w:rsid w:val="00F4330A"/>
    <w:rsid w:val="00F43374"/>
    <w:rsid w:val="00F4343E"/>
    <w:rsid w:val="00F43546"/>
    <w:rsid w:val="00F4358E"/>
    <w:rsid w:val="00F4359A"/>
    <w:rsid w:val="00F435B0"/>
    <w:rsid w:val="00F43632"/>
    <w:rsid w:val="00F436CA"/>
    <w:rsid w:val="00F43710"/>
    <w:rsid w:val="00F43892"/>
    <w:rsid w:val="00F43904"/>
    <w:rsid w:val="00F4391F"/>
    <w:rsid w:val="00F43921"/>
    <w:rsid w:val="00F43949"/>
    <w:rsid w:val="00F43A42"/>
    <w:rsid w:val="00F43DA9"/>
    <w:rsid w:val="00F43DAA"/>
    <w:rsid w:val="00F43E70"/>
    <w:rsid w:val="00F43E7D"/>
    <w:rsid w:val="00F43F19"/>
    <w:rsid w:val="00F43FFA"/>
    <w:rsid w:val="00F441B8"/>
    <w:rsid w:val="00F442EA"/>
    <w:rsid w:val="00F44392"/>
    <w:rsid w:val="00F443E9"/>
    <w:rsid w:val="00F444BC"/>
    <w:rsid w:val="00F444F6"/>
    <w:rsid w:val="00F44B13"/>
    <w:rsid w:val="00F44B42"/>
    <w:rsid w:val="00F44C91"/>
    <w:rsid w:val="00F44CE7"/>
    <w:rsid w:val="00F44D65"/>
    <w:rsid w:val="00F44D73"/>
    <w:rsid w:val="00F44DCD"/>
    <w:rsid w:val="00F44F9A"/>
    <w:rsid w:val="00F4500C"/>
    <w:rsid w:val="00F450C3"/>
    <w:rsid w:val="00F450E0"/>
    <w:rsid w:val="00F45203"/>
    <w:rsid w:val="00F45264"/>
    <w:rsid w:val="00F452EA"/>
    <w:rsid w:val="00F45474"/>
    <w:rsid w:val="00F45482"/>
    <w:rsid w:val="00F45771"/>
    <w:rsid w:val="00F45946"/>
    <w:rsid w:val="00F459F2"/>
    <w:rsid w:val="00F45A75"/>
    <w:rsid w:val="00F45CCB"/>
    <w:rsid w:val="00F45D3A"/>
    <w:rsid w:val="00F45E33"/>
    <w:rsid w:val="00F45F45"/>
    <w:rsid w:val="00F46390"/>
    <w:rsid w:val="00F4639D"/>
    <w:rsid w:val="00F46760"/>
    <w:rsid w:val="00F469A7"/>
    <w:rsid w:val="00F46BE6"/>
    <w:rsid w:val="00F46D3F"/>
    <w:rsid w:val="00F46E56"/>
    <w:rsid w:val="00F46F4C"/>
    <w:rsid w:val="00F4704D"/>
    <w:rsid w:val="00F470EC"/>
    <w:rsid w:val="00F47230"/>
    <w:rsid w:val="00F475E0"/>
    <w:rsid w:val="00F476C1"/>
    <w:rsid w:val="00F477CE"/>
    <w:rsid w:val="00F478FE"/>
    <w:rsid w:val="00F479C3"/>
    <w:rsid w:val="00F47AC7"/>
    <w:rsid w:val="00F47B67"/>
    <w:rsid w:val="00F47F9B"/>
    <w:rsid w:val="00F47FCB"/>
    <w:rsid w:val="00F47FDA"/>
    <w:rsid w:val="00F500BF"/>
    <w:rsid w:val="00F50250"/>
    <w:rsid w:val="00F502A0"/>
    <w:rsid w:val="00F502CF"/>
    <w:rsid w:val="00F50506"/>
    <w:rsid w:val="00F506AF"/>
    <w:rsid w:val="00F50769"/>
    <w:rsid w:val="00F50787"/>
    <w:rsid w:val="00F508F1"/>
    <w:rsid w:val="00F509A8"/>
    <w:rsid w:val="00F50D5B"/>
    <w:rsid w:val="00F50DA5"/>
    <w:rsid w:val="00F50EE8"/>
    <w:rsid w:val="00F51143"/>
    <w:rsid w:val="00F5122C"/>
    <w:rsid w:val="00F512F6"/>
    <w:rsid w:val="00F5133C"/>
    <w:rsid w:val="00F513A7"/>
    <w:rsid w:val="00F5140D"/>
    <w:rsid w:val="00F5153E"/>
    <w:rsid w:val="00F51842"/>
    <w:rsid w:val="00F51942"/>
    <w:rsid w:val="00F51ABE"/>
    <w:rsid w:val="00F51C69"/>
    <w:rsid w:val="00F51E49"/>
    <w:rsid w:val="00F51E55"/>
    <w:rsid w:val="00F5212D"/>
    <w:rsid w:val="00F5212F"/>
    <w:rsid w:val="00F52220"/>
    <w:rsid w:val="00F522EA"/>
    <w:rsid w:val="00F52441"/>
    <w:rsid w:val="00F525D6"/>
    <w:rsid w:val="00F5266B"/>
    <w:rsid w:val="00F5267F"/>
    <w:rsid w:val="00F52689"/>
    <w:rsid w:val="00F5269A"/>
    <w:rsid w:val="00F528D4"/>
    <w:rsid w:val="00F52927"/>
    <w:rsid w:val="00F52A8F"/>
    <w:rsid w:val="00F52AD7"/>
    <w:rsid w:val="00F52C0B"/>
    <w:rsid w:val="00F52C78"/>
    <w:rsid w:val="00F52E04"/>
    <w:rsid w:val="00F52F5A"/>
    <w:rsid w:val="00F53016"/>
    <w:rsid w:val="00F530A4"/>
    <w:rsid w:val="00F53178"/>
    <w:rsid w:val="00F531D7"/>
    <w:rsid w:val="00F53217"/>
    <w:rsid w:val="00F5341D"/>
    <w:rsid w:val="00F53470"/>
    <w:rsid w:val="00F5356A"/>
    <w:rsid w:val="00F5376C"/>
    <w:rsid w:val="00F537EC"/>
    <w:rsid w:val="00F53B09"/>
    <w:rsid w:val="00F53D67"/>
    <w:rsid w:val="00F53DDD"/>
    <w:rsid w:val="00F53DF5"/>
    <w:rsid w:val="00F53FC9"/>
    <w:rsid w:val="00F53FD9"/>
    <w:rsid w:val="00F541F7"/>
    <w:rsid w:val="00F542E3"/>
    <w:rsid w:val="00F54431"/>
    <w:rsid w:val="00F54493"/>
    <w:rsid w:val="00F545F5"/>
    <w:rsid w:val="00F545F8"/>
    <w:rsid w:val="00F5468B"/>
    <w:rsid w:val="00F548A3"/>
    <w:rsid w:val="00F54963"/>
    <w:rsid w:val="00F54BA3"/>
    <w:rsid w:val="00F54C54"/>
    <w:rsid w:val="00F54E20"/>
    <w:rsid w:val="00F54F24"/>
    <w:rsid w:val="00F551CF"/>
    <w:rsid w:val="00F551E8"/>
    <w:rsid w:val="00F553B9"/>
    <w:rsid w:val="00F553D5"/>
    <w:rsid w:val="00F55413"/>
    <w:rsid w:val="00F55719"/>
    <w:rsid w:val="00F55808"/>
    <w:rsid w:val="00F5592F"/>
    <w:rsid w:val="00F55C39"/>
    <w:rsid w:val="00F55C6A"/>
    <w:rsid w:val="00F561EE"/>
    <w:rsid w:val="00F56276"/>
    <w:rsid w:val="00F5648D"/>
    <w:rsid w:val="00F565E5"/>
    <w:rsid w:val="00F568A0"/>
    <w:rsid w:val="00F56995"/>
    <w:rsid w:val="00F569A2"/>
    <w:rsid w:val="00F569F7"/>
    <w:rsid w:val="00F56A5D"/>
    <w:rsid w:val="00F56AAA"/>
    <w:rsid w:val="00F56ED8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7B0"/>
    <w:rsid w:val="00F5788D"/>
    <w:rsid w:val="00F57949"/>
    <w:rsid w:val="00F579A6"/>
    <w:rsid w:val="00F579D4"/>
    <w:rsid w:val="00F57A75"/>
    <w:rsid w:val="00F57C15"/>
    <w:rsid w:val="00F57D98"/>
    <w:rsid w:val="00F57E4C"/>
    <w:rsid w:val="00F57EBA"/>
    <w:rsid w:val="00F57F1E"/>
    <w:rsid w:val="00F57FDC"/>
    <w:rsid w:val="00F60071"/>
    <w:rsid w:val="00F60151"/>
    <w:rsid w:val="00F60232"/>
    <w:rsid w:val="00F60307"/>
    <w:rsid w:val="00F604AD"/>
    <w:rsid w:val="00F60710"/>
    <w:rsid w:val="00F6074E"/>
    <w:rsid w:val="00F607F4"/>
    <w:rsid w:val="00F609A4"/>
    <w:rsid w:val="00F609FA"/>
    <w:rsid w:val="00F60B6D"/>
    <w:rsid w:val="00F60BE5"/>
    <w:rsid w:val="00F60D13"/>
    <w:rsid w:val="00F60E33"/>
    <w:rsid w:val="00F60EBF"/>
    <w:rsid w:val="00F60F16"/>
    <w:rsid w:val="00F60F25"/>
    <w:rsid w:val="00F61062"/>
    <w:rsid w:val="00F61138"/>
    <w:rsid w:val="00F6124D"/>
    <w:rsid w:val="00F613B9"/>
    <w:rsid w:val="00F615D2"/>
    <w:rsid w:val="00F6163D"/>
    <w:rsid w:val="00F61952"/>
    <w:rsid w:val="00F61CDA"/>
    <w:rsid w:val="00F61E84"/>
    <w:rsid w:val="00F61F3D"/>
    <w:rsid w:val="00F62050"/>
    <w:rsid w:val="00F62136"/>
    <w:rsid w:val="00F62153"/>
    <w:rsid w:val="00F623B3"/>
    <w:rsid w:val="00F623CA"/>
    <w:rsid w:val="00F62535"/>
    <w:rsid w:val="00F62541"/>
    <w:rsid w:val="00F62569"/>
    <w:rsid w:val="00F628CF"/>
    <w:rsid w:val="00F62923"/>
    <w:rsid w:val="00F62983"/>
    <w:rsid w:val="00F62AB1"/>
    <w:rsid w:val="00F62B8E"/>
    <w:rsid w:val="00F62CC9"/>
    <w:rsid w:val="00F62E7F"/>
    <w:rsid w:val="00F62E95"/>
    <w:rsid w:val="00F63155"/>
    <w:rsid w:val="00F63356"/>
    <w:rsid w:val="00F6335A"/>
    <w:rsid w:val="00F63477"/>
    <w:rsid w:val="00F637F8"/>
    <w:rsid w:val="00F6381F"/>
    <w:rsid w:val="00F63941"/>
    <w:rsid w:val="00F63A58"/>
    <w:rsid w:val="00F63C41"/>
    <w:rsid w:val="00F63CFA"/>
    <w:rsid w:val="00F640B7"/>
    <w:rsid w:val="00F640B9"/>
    <w:rsid w:val="00F640F8"/>
    <w:rsid w:val="00F64134"/>
    <w:rsid w:val="00F6419E"/>
    <w:rsid w:val="00F6426C"/>
    <w:rsid w:val="00F6431D"/>
    <w:rsid w:val="00F6434A"/>
    <w:rsid w:val="00F64387"/>
    <w:rsid w:val="00F643E5"/>
    <w:rsid w:val="00F64447"/>
    <w:rsid w:val="00F6466C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851"/>
    <w:rsid w:val="00F6593E"/>
    <w:rsid w:val="00F65989"/>
    <w:rsid w:val="00F65A25"/>
    <w:rsid w:val="00F65A5E"/>
    <w:rsid w:val="00F65AE3"/>
    <w:rsid w:val="00F65C2B"/>
    <w:rsid w:val="00F65D3C"/>
    <w:rsid w:val="00F65DD7"/>
    <w:rsid w:val="00F65E2C"/>
    <w:rsid w:val="00F65EDA"/>
    <w:rsid w:val="00F6612A"/>
    <w:rsid w:val="00F6642D"/>
    <w:rsid w:val="00F66526"/>
    <w:rsid w:val="00F665A5"/>
    <w:rsid w:val="00F665F8"/>
    <w:rsid w:val="00F66654"/>
    <w:rsid w:val="00F66702"/>
    <w:rsid w:val="00F667E0"/>
    <w:rsid w:val="00F66877"/>
    <w:rsid w:val="00F66B02"/>
    <w:rsid w:val="00F66CD5"/>
    <w:rsid w:val="00F66E45"/>
    <w:rsid w:val="00F6700A"/>
    <w:rsid w:val="00F670E7"/>
    <w:rsid w:val="00F67197"/>
    <w:rsid w:val="00F67209"/>
    <w:rsid w:val="00F67478"/>
    <w:rsid w:val="00F67510"/>
    <w:rsid w:val="00F6788A"/>
    <w:rsid w:val="00F678B0"/>
    <w:rsid w:val="00F67B37"/>
    <w:rsid w:val="00F67BD5"/>
    <w:rsid w:val="00F67FC9"/>
    <w:rsid w:val="00F67FE6"/>
    <w:rsid w:val="00F70561"/>
    <w:rsid w:val="00F70693"/>
    <w:rsid w:val="00F706AD"/>
    <w:rsid w:val="00F70914"/>
    <w:rsid w:val="00F70966"/>
    <w:rsid w:val="00F70A3B"/>
    <w:rsid w:val="00F70AF7"/>
    <w:rsid w:val="00F70D07"/>
    <w:rsid w:val="00F70D08"/>
    <w:rsid w:val="00F70E6C"/>
    <w:rsid w:val="00F70EA5"/>
    <w:rsid w:val="00F70FF9"/>
    <w:rsid w:val="00F71019"/>
    <w:rsid w:val="00F711B5"/>
    <w:rsid w:val="00F7132C"/>
    <w:rsid w:val="00F71440"/>
    <w:rsid w:val="00F714B5"/>
    <w:rsid w:val="00F71505"/>
    <w:rsid w:val="00F71619"/>
    <w:rsid w:val="00F7181C"/>
    <w:rsid w:val="00F7188D"/>
    <w:rsid w:val="00F7197A"/>
    <w:rsid w:val="00F7198D"/>
    <w:rsid w:val="00F71A9D"/>
    <w:rsid w:val="00F71EA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42"/>
    <w:rsid w:val="00F72E7C"/>
    <w:rsid w:val="00F73054"/>
    <w:rsid w:val="00F73105"/>
    <w:rsid w:val="00F7313D"/>
    <w:rsid w:val="00F731C2"/>
    <w:rsid w:val="00F73237"/>
    <w:rsid w:val="00F732BB"/>
    <w:rsid w:val="00F735BC"/>
    <w:rsid w:val="00F735C9"/>
    <w:rsid w:val="00F735CC"/>
    <w:rsid w:val="00F7366F"/>
    <w:rsid w:val="00F73699"/>
    <w:rsid w:val="00F73756"/>
    <w:rsid w:val="00F737AD"/>
    <w:rsid w:val="00F7391A"/>
    <w:rsid w:val="00F73987"/>
    <w:rsid w:val="00F739A2"/>
    <w:rsid w:val="00F73A0D"/>
    <w:rsid w:val="00F73A98"/>
    <w:rsid w:val="00F73ADB"/>
    <w:rsid w:val="00F73D5A"/>
    <w:rsid w:val="00F73D84"/>
    <w:rsid w:val="00F73D9F"/>
    <w:rsid w:val="00F7411E"/>
    <w:rsid w:val="00F741EB"/>
    <w:rsid w:val="00F74358"/>
    <w:rsid w:val="00F7435F"/>
    <w:rsid w:val="00F745A6"/>
    <w:rsid w:val="00F7466C"/>
    <w:rsid w:val="00F746B0"/>
    <w:rsid w:val="00F7483D"/>
    <w:rsid w:val="00F7499D"/>
    <w:rsid w:val="00F74A5A"/>
    <w:rsid w:val="00F74A75"/>
    <w:rsid w:val="00F74A92"/>
    <w:rsid w:val="00F74B9D"/>
    <w:rsid w:val="00F74C6E"/>
    <w:rsid w:val="00F74D67"/>
    <w:rsid w:val="00F7504F"/>
    <w:rsid w:val="00F75078"/>
    <w:rsid w:val="00F750CB"/>
    <w:rsid w:val="00F750E8"/>
    <w:rsid w:val="00F75145"/>
    <w:rsid w:val="00F752C5"/>
    <w:rsid w:val="00F752F9"/>
    <w:rsid w:val="00F7534C"/>
    <w:rsid w:val="00F754DD"/>
    <w:rsid w:val="00F7556A"/>
    <w:rsid w:val="00F75742"/>
    <w:rsid w:val="00F757CF"/>
    <w:rsid w:val="00F757D2"/>
    <w:rsid w:val="00F758F4"/>
    <w:rsid w:val="00F75946"/>
    <w:rsid w:val="00F75DEB"/>
    <w:rsid w:val="00F75F35"/>
    <w:rsid w:val="00F76029"/>
    <w:rsid w:val="00F76033"/>
    <w:rsid w:val="00F7604F"/>
    <w:rsid w:val="00F760ED"/>
    <w:rsid w:val="00F76173"/>
    <w:rsid w:val="00F76345"/>
    <w:rsid w:val="00F763A1"/>
    <w:rsid w:val="00F763FC"/>
    <w:rsid w:val="00F7641A"/>
    <w:rsid w:val="00F7657E"/>
    <w:rsid w:val="00F7659B"/>
    <w:rsid w:val="00F76BF2"/>
    <w:rsid w:val="00F76D0F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59A"/>
    <w:rsid w:val="00F7768E"/>
    <w:rsid w:val="00F77775"/>
    <w:rsid w:val="00F77A50"/>
    <w:rsid w:val="00F77AAD"/>
    <w:rsid w:val="00F77CB0"/>
    <w:rsid w:val="00F77D02"/>
    <w:rsid w:val="00F77EB3"/>
    <w:rsid w:val="00F77FCF"/>
    <w:rsid w:val="00F8049F"/>
    <w:rsid w:val="00F80570"/>
    <w:rsid w:val="00F8057C"/>
    <w:rsid w:val="00F805E7"/>
    <w:rsid w:val="00F8066D"/>
    <w:rsid w:val="00F80801"/>
    <w:rsid w:val="00F80AC1"/>
    <w:rsid w:val="00F80B01"/>
    <w:rsid w:val="00F80D1E"/>
    <w:rsid w:val="00F80D67"/>
    <w:rsid w:val="00F80F15"/>
    <w:rsid w:val="00F80FC4"/>
    <w:rsid w:val="00F8118F"/>
    <w:rsid w:val="00F8160A"/>
    <w:rsid w:val="00F81B39"/>
    <w:rsid w:val="00F81CA9"/>
    <w:rsid w:val="00F81DFC"/>
    <w:rsid w:val="00F81E58"/>
    <w:rsid w:val="00F81E85"/>
    <w:rsid w:val="00F81EA8"/>
    <w:rsid w:val="00F81F05"/>
    <w:rsid w:val="00F81F22"/>
    <w:rsid w:val="00F820F0"/>
    <w:rsid w:val="00F82117"/>
    <w:rsid w:val="00F82377"/>
    <w:rsid w:val="00F823C3"/>
    <w:rsid w:val="00F8248E"/>
    <w:rsid w:val="00F824A5"/>
    <w:rsid w:val="00F82583"/>
    <w:rsid w:val="00F8259B"/>
    <w:rsid w:val="00F82624"/>
    <w:rsid w:val="00F8267C"/>
    <w:rsid w:val="00F828E8"/>
    <w:rsid w:val="00F82960"/>
    <w:rsid w:val="00F8296B"/>
    <w:rsid w:val="00F82994"/>
    <w:rsid w:val="00F82A28"/>
    <w:rsid w:val="00F82AC5"/>
    <w:rsid w:val="00F82C33"/>
    <w:rsid w:val="00F82CA6"/>
    <w:rsid w:val="00F82CD9"/>
    <w:rsid w:val="00F82D77"/>
    <w:rsid w:val="00F82DBF"/>
    <w:rsid w:val="00F82DC0"/>
    <w:rsid w:val="00F82E89"/>
    <w:rsid w:val="00F82FB8"/>
    <w:rsid w:val="00F82FFE"/>
    <w:rsid w:val="00F8312A"/>
    <w:rsid w:val="00F8316A"/>
    <w:rsid w:val="00F831D9"/>
    <w:rsid w:val="00F83342"/>
    <w:rsid w:val="00F835B7"/>
    <w:rsid w:val="00F83659"/>
    <w:rsid w:val="00F8369C"/>
    <w:rsid w:val="00F83774"/>
    <w:rsid w:val="00F837D6"/>
    <w:rsid w:val="00F838E3"/>
    <w:rsid w:val="00F83C2D"/>
    <w:rsid w:val="00F83D87"/>
    <w:rsid w:val="00F83F11"/>
    <w:rsid w:val="00F83F36"/>
    <w:rsid w:val="00F8410D"/>
    <w:rsid w:val="00F84268"/>
    <w:rsid w:val="00F842D2"/>
    <w:rsid w:val="00F842EE"/>
    <w:rsid w:val="00F844E9"/>
    <w:rsid w:val="00F84576"/>
    <w:rsid w:val="00F84722"/>
    <w:rsid w:val="00F847A7"/>
    <w:rsid w:val="00F84969"/>
    <w:rsid w:val="00F849D8"/>
    <w:rsid w:val="00F84A24"/>
    <w:rsid w:val="00F84B3F"/>
    <w:rsid w:val="00F84DF2"/>
    <w:rsid w:val="00F84F57"/>
    <w:rsid w:val="00F8507C"/>
    <w:rsid w:val="00F8507F"/>
    <w:rsid w:val="00F850DE"/>
    <w:rsid w:val="00F85147"/>
    <w:rsid w:val="00F85275"/>
    <w:rsid w:val="00F8527E"/>
    <w:rsid w:val="00F8535D"/>
    <w:rsid w:val="00F85546"/>
    <w:rsid w:val="00F855BE"/>
    <w:rsid w:val="00F855C0"/>
    <w:rsid w:val="00F856A5"/>
    <w:rsid w:val="00F856E5"/>
    <w:rsid w:val="00F8573B"/>
    <w:rsid w:val="00F857C0"/>
    <w:rsid w:val="00F857E4"/>
    <w:rsid w:val="00F858E7"/>
    <w:rsid w:val="00F8595E"/>
    <w:rsid w:val="00F8599B"/>
    <w:rsid w:val="00F85A58"/>
    <w:rsid w:val="00F85A64"/>
    <w:rsid w:val="00F85BD3"/>
    <w:rsid w:val="00F85C49"/>
    <w:rsid w:val="00F85C79"/>
    <w:rsid w:val="00F85D34"/>
    <w:rsid w:val="00F85F49"/>
    <w:rsid w:val="00F85FDC"/>
    <w:rsid w:val="00F860B0"/>
    <w:rsid w:val="00F86100"/>
    <w:rsid w:val="00F86187"/>
    <w:rsid w:val="00F86204"/>
    <w:rsid w:val="00F86299"/>
    <w:rsid w:val="00F86396"/>
    <w:rsid w:val="00F86441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29"/>
    <w:rsid w:val="00F8756D"/>
    <w:rsid w:val="00F87638"/>
    <w:rsid w:val="00F87650"/>
    <w:rsid w:val="00F879CF"/>
    <w:rsid w:val="00F87B15"/>
    <w:rsid w:val="00F87BD8"/>
    <w:rsid w:val="00F87BEB"/>
    <w:rsid w:val="00F87C47"/>
    <w:rsid w:val="00F87D3E"/>
    <w:rsid w:val="00F87D54"/>
    <w:rsid w:val="00F87D7E"/>
    <w:rsid w:val="00F87E90"/>
    <w:rsid w:val="00F90373"/>
    <w:rsid w:val="00F903CD"/>
    <w:rsid w:val="00F90414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1A"/>
    <w:rsid w:val="00F90A5B"/>
    <w:rsid w:val="00F90ADD"/>
    <w:rsid w:val="00F90B11"/>
    <w:rsid w:val="00F90BC7"/>
    <w:rsid w:val="00F90D60"/>
    <w:rsid w:val="00F90D6F"/>
    <w:rsid w:val="00F90F80"/>
    <w:rsid w:val="00F90FD5"/>
    <w:rsid w:val="00F91137"/>
    <w:rsid w:val="00F91140"/>
    <w:rsid w:val="00F911A1"/>
    <w:rsid w:val="00F91227"/>
    <w:rsid w:val="00F913D0"/>
    <w:rsid w:val="00F914E4"/>
    <w:rsid w:val="00F9195D"/>
    <w:rsid w:val="00F91A89"/>
    <w:rsid w:val="00F91F29"/>
    <w:rsid w:val="00F91F33"/>
    <w:rsid w:val="00F92086"/>
    <w:rsid w:val="00F92159"/>
    <w:rsid w:val="00F921AD"/>
    <w:rsid w:val="00F92498"/>
    <w:rsid w:val="00F9257F"/>
    <w:rsid w:val="00F92692"/>
    <w:rsid w:val="00F9271F"/>
    <w:rsid w:val="00F9290A"/>
    <w:rsid w:val="00F92A71"/>
    <w:rsid w:val="00F92B94"/>
    <w:rsid w:val="00F92DE7"/>
    <w:rsid w:val="00F92EEB"/>
    <w:rsid w:val="00F93187"/>
    <w:rsid w:val="00F93269"/>
    <w:rsid w:val="00F933B5"/>
    <w:rsid w:val="00F9351D"/>
    <w:rsid w:val="00F935AA"/>
    <w:rsid w:val="00F935C2"/>
    <w:rsid w:val="00F93651"/>
    <w:rsid w:val="00F93740"/>
    <w:rsid w:val="00F93961"/>
    <w:rsid w:val="00F93B8C"/>
    <w:rsid w:val="00F93BA6"/>
    <w:rsid w:val="00F93BD9"/>
    <w:rsid w:val="00F93C52"/>
    <w:rsid w:val="00F93CAE"/>
    <w:rsid w:val="00F93D4A"/>
    <w:rsid w:val="00F93ED7"/>
    <w:rsid w:val="00F940BE"/>
    <w:rsid w:val="00F941EB"/>
    <w:rsid w:val="00F94469"/>
    <w:rsid w:val="00F94503"/>
    <w:rsid w:val="00F945BA"/>
    <w:rsid w:val="00F945DA"/>
    <w:rsid w:val="00F945F1"/>
    <w:rsid w:val="00F948AA"/>
    <w:rsid w:val="00F94A5C"/>
    <w:rsid w:val="00F94A73"/>
    <w:rsid w:val="00F94A87"/>
    <w:rsid w:val="00F94B6E"/>
    <w:rsid w:val="00F94CA5"/>
    <w:rsid w:val="00F94DAA"/>
    <w:rsid w:val="00F94EBA"/>
    <w:rsid w:val="00F9503B"/>
    <w:rsid w:val="00F952CD"/>
    <w:rsid w:val="00F954C7"/>
    <w:rsid w:val="00F954FB"/>
    <w:rsid w:val="00F956D1"/>
    <w:rsid w:val="00F956FE"/>
    <w:rsid w:val="00F9578B"/>
    <w:rsid w:val="00F958A5"/>
    <w:rsid w:val="00F95994"/>
    <w:rsid w:val="00F95A3D"/>
    <w:rsid w:val="00F95B8A"/>
    <w:rsid w:val="00F95BC4"/>
    <w:rsid w:val="00F95CF3"/>
    <w:rsid w:val="00F95ECE"/>
    <w:rsid w:val="00F95F80"/>
    <w:rsid w:val="00F960C6"/>
    <w:rsid w:val="00F960D1"/>
    <w:rsid w:val="00F962F2"/>
    <w:rsid w:val="00F96483"/>
    <w:rsid w:val="00F96656"/>
    <w:rsid w:val="00F966DF"/>
    <w:rsid w:val="00F96E88"/>
    <w:rsid w:val="00F9701D"/>
    <w:rsid w:val="00F972BB"/>
    <w:rsid w:val="00F972C1"/>
    <w:rsid w:val="00F973DD"/>
    <w:rsid w:val="00F976DA"/>
    <w:rsid w:val="00F978A3"/>
    <w:rsid w:val="00F97A62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8AC"/>
    <w:rsid w:val="00FA098F"/>
    <w:rsid w:val="00FA0EED"/>
    <w:rsid w:val="00FA126D"/>
    <w:rsid w:val="00FA12BE"/>
    <w:rsid w:val="00FA13E1"/>
    <w:rsid w:val="00FA1412"/>
    <w:rsid w:val="00FA15E1"/>
    <w:rsid w:val="00FA178D"/>
    <w:rsid w:val="00FA1897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6F"/>
    <w:rsid w:val="00FA33DE"/>
    <w:rsid w:val="00FA3540"/>
    <w:rsid w:val="00FA35C1"/>
    <w:rsid w:val="00FA35EE"/>
    <w:rsid w:val="00FA364A"/>
    <w:rsid w:val="00FA366D"/>
    <w:rsid w:val="00FA36C3"/>
    <w:rsid w:val="00FA3780"/>
    <w:rsid w:val="00FA3795"/>
    <w:rsid w:val="00FA3C5E"/>
    <w:rsid w:val="00FA3C79"/>
    <w:rsid w:val="00FA3F94"/>
    <w:rsid w:val="00FA429A"/>
    <w:rsid w:val="00FA434C"/>
    <w:rsid w:val="00FA43A4"/>
    <w:rsid w:val="00FA43AE"/>
    <w:rsid w:val="00FA4562"/>
    <w:rsid w:val="00FA46EB"/>
    <w:rsid w:val="00FA48F0"/>
    <w:rsid w:val="00FA4954"/>
    <w:rsid w:val="00FA4A48"/>
    <w:rsid w:val="00FA4B81"/>
    <w:rsid w:val="00FA4C7D"/>
    <w:rsid w:val="00FA4E74"/>
    <w:rsid w:val="00FA4F6F"/>
    <w:rsid w:val="00FA5196"/>
    <w:rsid w:val="00FA5203"/>
    <w:rsid w:val="00FA5614"/>
    <w:rsid w:val="00FA5866"/>
    <w:rsid w:val="00FA58C3"/>
    <w:rsid w:val="00FA5915"/>
    <w:rsid w:val="00FA59EE"/>
    <w:rsid w:val="00FA5B8E"/>
    <w:rsid w:val="00FA5BEB"/>
    <w:rsid w:val="00FA5E21"/>
    <w:rsid w:val="00FA5F69"/>
    <w:rsid w:val="00FA60BF"/>
    <w:rsid w:val="00FA6106"/>
    <w:rsid w:val="00FA6163"/>
    <w:rsid w:val="00FA6226"/>
    <w:rsid w:val="00FA62AC"/>
    <w:rsid w:val="00FA63F8"/>
    <w:rsid w:val="00FA64F8"/>
    <w:rsid w:val="00FA656B"/>
    <w:rsid w:val="00FA6880"/>
    <w:rsid w:val="00FA6935"/>
    <w:rsid w:val="00FA69FA"/>
    <w:rsid w:val="00FA6ADD"/>
    <w:rsid w:val="00FA6AF6"/>
    <w:rsid w:val="00FA6AFC"/>
    <w:rsid w:val="00FA6BA5"/>
    <w:rsid w:val="00FA6E07"/>
    <w:rsid w:val="00FA6EF3"/>
    <w:rsid w:val="00FA6FD7"/>
    <w:rsid w:val="00FA7007"/>
    <w:rsid w:val="00FA70AF"/>
    <w:rsid w:val="00FA7216"/>
    <w:rsid w:val="00FA7365"/>
    <w:rsid w:val="00FA7472"/>
    <w:rsid w:val="00FA7615"/>
    <w:rsid w:val="00FA764A"/>
    <w:rsid w:val="00FA76A1"/>
    <w:rsid w:val="00FA76E7"/>
    <w:rsid w:val="00FA7819"/>
    <w:rsid w:val="00FA7A54"/>
    <w:rsid w:val="00FA7AC8"/>
    <w:rsid w:val="00FA7AFD"/>
    <w:rsid w:val="00FA7B7B"/>
    <w:rsid w:val="00FA7BC8"/>
    <w:rsid w:val="00FA7E42"/>
    <w:rsid w:val="00FA7E8B"/>
    <w:rsid w:val="00FB0253"/>
    <w:rsid w:val="00FB02BB"/>
    <w:rsid w:val="00FB05E2"/>
    <w:rsid w:val="00FB0621"/>
    <w:rsid w:val="00FB082D"/>
    <w:rsid w:val="00FB0AFC"/>
    <w:rsid w:val="00FB0B9E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4C9"/>
    <w:rsid w:val="00FB1641"/>
    <w:rsid w:val="00FB1781"/>
    <w:rsid w:val="00FB1790"/>
    <w:rsid w:val="00FB190B"/>
    <w:rsid w:val="00FB1950"/>
    <w:rsid w:val="00FB1C47"/>
    <w:rsid w:val="00FB1D0D"/>
    <w:rsid w:val="00FB1D3A"/>
    <w:rsid w:val="00FB1DBC"/>
    <w:rsid w:val="00FB1E07"/>
    <w:rsid w:val="00FB1E82"/>
    <w:rsid w:val="00FB1FA2"/>
    <w:rsid w:val="00FB2163"/>
    <w:rsid w:val="00FB222B"/>
    <w:rsid w:val="00FB228D"/>
    <w:rsid w:val="00FB2370"/>
    <w:rsid w:val="00FB2512"/>
    <w:rsid w:val="00FB25EE"/>
    <w:rsid w:val="00FB2627"/>
    <w:rsid w:val="00FB29D6"/>
    <w:rsid w:val="00FB2B0A"/>
    <w:rsid w:val="00FB2C1B"/>
    <w:rsid w:val="00FB2DD4"/>
    <w:rsid w:val="00FB2E8D"/>
    <w:rsid w:val="00FB2EFD"/>
    <w:rsid w:val="00FB2FA6"/>
    <w:rsid w:val="00FB2FD6"/>
    <w:rsid w:val="00FB3002"/>
    <w:rsid w:val="00FB3033"/>
    <w:rsid w:val="00FB305E"/>
    <w:rsid w:val="00FB3170"/>
    <w:rsid w:val="00FB3685"/>
    <w:rsid w:val="00FB3738"/>
    <w:rsid w:val="00FB38C8"/>
    <w:rsid w:val="00FB3919"/>
    <w:rsid w:val="00FB3AA9"/>
    <w:rsid w:val="00FB3C24"/>
    <w:rsid w:val="00FB3C85"/>
    <w:rsid w:val="00FB3CE3"/>
    <w:rsid w:val="00FB42B2"/>
    <w:rsid w:val="00FB432E"/>
    <w:rsid w:val="00FB4387"/>
    <w:rsid w:val="00FB44FF"/>
    <w:rsid w:val="00FB45FB"/>
    <w:rsid w:val="00FB460A"/>
    <w:rsid w:val="00FB4618"/>
    <w:rsid w:val="00FB46B4"/>
    <w:rsid w:val="00FB46D8"/>
    <w:rsid w:val="00FB48B2"/>
    <w:rsid w:val="00FB48E7"/>
    <w:rsid w:val="00FB4955"/>
    <w:rsid w:val="00FB49CF"/>
    <w:rsid w:val="00FB49E0"/>
    <w:rsid w:val="00FB4B0F"/>
    <w:rsid w:val="00FB4ED5"/>
    <w:rsid w:val="00FB4FEB"/>
    <w:rsid w:val="00FB509E"/>
    <w:rsid w:val="00FB50EF"/>
    <w:rsid w:val="00FB50F7"/>
    <w:rsid w:val="00FB53A0"/>
    <w:rsid w:val="00FB5576"/>
    <w:rsid w:val="00FB55CE"/>
    <w:rsid w:val="00FB5604"/>
    <w:rsid w:val="00FB56BB"/>
    <w:rsid w:val="00FB581F"/>
    <w:rsid w:val="00FB5831"/>
    <w:rsid w:val="00FB5A5C"/>
    <w:rsid w:val="00FB5B1A"/>
    <w:rsid w:val="00FB5B51"/>
    <w:rsid w:val="00FB5B87"/>
    <w:rsid w:val="00FB5BF0"/>
    <w:rsid w:val="00FB5E3B"/>
    <w:rsid w:val="00FB5E3E"/>
    <w:rsid w:val="00FB6047"/>
    <w:rsid w:val="00FB60E3"/>
    <w:rsid w:val="00FB6271"/>
    <w:rsid w:val="00FB6347"/>
    <w:rsid w:val="00FB638B"/>
    <w:rsid w:val="00FB646E"/>
    <w:rsid w:val="00FB6583"/>
    <w:rsid w:val="00FB668F"/>
    <w:rsid w:val="00FB66D4"/>
    <w:rsid w:val="00FB6714"/>
    <w:rsid w:val="00FB6744"/>
    <w:rsid w:val="00FB6778"/>
    <w:rsid w:val="00FB6851"/>
    <w:rsid w:val="00FB6883"/>
    <w:rsid w:val="00FB68DC"/>
    <w:rsid w:val="00FB699C"/>
    <w:rsid w:val="00FB69C6"/>
    <w:rsid w:val="00FB6AA2"/>
    <w:rsid w:val="00FB6B0A"/>
    <w:rsid w:val="00FB6CD3"/>
    <w:rsid w:val="00FB6DB9"/>
    <w:rsid w:val="00FB71E4"/>
    <w:rsid w:val="00FB740D"/>
    <w:rsid w:val="00FB743D"/>
    <w:rsid w:val="00FB75B5"/>
    <w:rsid w:val="00FB76CD"/>
    <w:rsid w:val="00FB7894"/>
    <w:rsid w:val="00FB79D0"/>
    <w:rsid w:val="00FB79FE"/>
    <w:rsid w:val="00FB7A27"/>
    <w:rsid w:val="00FB7A8A"/>
    <w:rsid w:val="00FB7B78"/>
    <w:rsid w:val="00FB7C30"/>
    <w:rsid w:val="00FB7C65"/>
    <w:rsid w:val="00FB7D63"/>
    <w:rsid w:val="00FB7D7B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A7C"/>
    <w:rsid w:val="00FC0B45"/>
    <w:rsid w:val="00FC0E29"/>
    <w:rsid w:val="00FC11AC"/>
    <w:rsid w:val="00FC1213"/>
    <w:rsid w:val="00FC13B4"/>
    <w:rsid w:val="00FC142F"/>
    <w:rsid w:val="00FC146E"/>
    <w:rsid w:val="00FC14D8"/>
    <w:rsid w:val="00FC1616"/>
    <w:rsid w:val="00FC18D0"/>
    <w:rsid w:val="00FC1A49"/>
    <w:rsid w:val="00FC1B18"/>
    <w:rsid w:val="00FC1B61"/>
    <w:rsid w:val="00FC1B70"/>
    <w:rsid w:val="00FC1C71"/>
    <w:rsid w:val="00FC1D34"/>
    <w:rsid w:val="00FC1E1C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70"/>
    <w:rsid w:val="00FC2CC4"/>
    <w:rsid w:val="00FC2CCA"/>
    <w:rsid w:val="00FC2D06"/>
    <w:rsid w:val="00FC2DEF"/>
    <w:rsid w:val="00FC2E18"/>
    <w:rsid w:val="00FC2E8E"/>
    <w:rsid w:val="00FC2EAE"/>
    <w:rsid w:val="00FC2F4B"/>
    <w:rsid w:val="00FC3000"/>
    <w:rsid w:val="00FC3064"/>
    <w:rsid w:val="00FC3254"/>
    <w:rsid w:val="00FC32A0"/>
    <w:rsid w:val="00FC32BB"/>
    <w:rsid w:val="00FC3349"/>
    <w:rsid w:val="00FC3422"/>
    <w:rsid w:val="00FC3489"/>
    <w:rsid w:val="00FC34CA"/>
    <w:rsid w:val="00FC3736"/>
    <w:rsid w:val="00FC39D8"/>
    <w:rsid w:val="00FC3A4E"/>
    <w:rsid w:val="00FC3A87"/>
    <w:rsid w:val="00FC3CD5"/>
    <w:rsid w:val="00FC3EC3"/>
    <w:rsid w:val="00FC4102"/>
    <w:rsid w:val="00FC42A3"/>
    <w:rsid w:val="00FC42AC"/>
    <w:rsid w:val="00FC4499"/>
    <w:rsid w:val="00FC4551"/>
    <w:rsid w:val="00FC470A"/>
    <w:rsid w:val="00FC475E"/>
    <w:rsid w:val="00FC475F"/>
    <w:rsid w:val="00FC488C"/>
    <w:rsid w:val="00FC48FC"/>
    <w:rsid w:val="00FC499A"/>
    <w:rsid w:val="00FC4CCF"/>
    <w:rsid w:val="00FC4D5B"/>
    <w:rsid w:val="00FC50CE"/>
    <w:rsid w:val="00FC50E6"/>
    <w:rsid w:val="00FC526F"/>
    <w:rsid w:val="00FC528B"/>
    <w:rsid w:val="00FC52FE"/>
    <w:rsid w:val="00FC536C"/>
    <w:rsid w:val="00FC53DC"/>
    <w:rsid w:val="00FC5415"/>
    <w:rsid w:val="00FC5518"/>
    <w:rsid w:val="00FC5640"/>
    <w:rsid w:val="00FC578C"/>
    <w:rsid w:val="00FC5822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59B"/>
    <w:rsid w:val="00FC6617"/>
    <w:rsid w:val="00FC6700"/>
    <w:rsid w:val="00FC6746"/>
    <w:rsid w:val="00FC67F1"/>
    <w:rsid w:val="00FC696E"/>
    <w:rsid w:val="00FC69FB"/>
    <w:rsid w:val="00FC6A18"/>
    <w:rsid w:val="00FC6BC9"/>
    <w:rsid w:val="00FC6DDA"/>
    <w:rsid w:val="00FC6E29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A06"/>
    <w:rsid w:val="00FC7B4F"/>
    <w:rsid w:val="00FC7BDF"/>
    <w:rsid w:val="00FC7C55"/>
    <w:rsid w:val="00FC7CDB"/>
    <w:rsid w:val="00FC7D95"/>
    <w:rsid w:val="00FC7E22"/>
    <w:rsid w:val="00FC7EE4"/>
    <w:rsid w:val="00FC7EEB"/>
    <w:rsid w:val="00FC7FEA"/>
    <w:rsid w:val="00FD0098"/>
    <w:rsid w:val="00FD00BA"/>
    <w:rsid w:val="00FD0131"/>
    <w:rsid w:val="00FD0199"/>
    <w:rsid w:val="00FD046D"/>
    <w:rsid w:val="00FD0509"/>
    <w:rsid w:val="00FD0594"/>
    <w:rsid w:val="00FD0604"/>
    <w:rsid w:val="00FD064B"/>
    <w:rsid w:val="00FD0708"/>
    <w:rsid w:val="00FD0897"/>
    <w:rsid w:val="00FD0924"/>
    <w:rsid w:val="00FD0B09"/>
    <w:rsid w:val="00FD0D0A"/>
    <w:rsid w:val="00FD0F4C"/>
    <w:rsid w:val="00FD0F7E"/>
    <w:rsid w:val="00FD1049"/>
    <w:rsid w:val="00FD1098"/>
    <w:rsid w:val="00FD125B"/>
    <w:rsid w:val="00FD1263"/>
    <w:rsid w:val="00FD1299"/>
    <w:rsid w:val="00FD1913"/>
    <w:rsid w:val="00FD195B"/>
    <w:rsid w:val="00FD1A4E"/>
    <w:rsid w:val="00FD1B44"/>
    <w:rsid w:val="00FD1B53"/>
    <w:rsid w:val="00FD1C48"/>
    <w:rsid w:val="00FD1CD2"/>
    <w:rsid w:val="00FD1E85"/>
    <w:rsid w:val="00FD2284"/>
    <w:rsid w:val="00FD27AC"/>
    <w:rsid w:val="00FD28EA"/>
    <w:rsid w:val="00FD2910"/>
    <w:rsid w:val="00FD2958"/>
    <w:rsid w:val="00FD29C5"/>
    <w:rsid w:val="00FD2C66"/>
    <w:rsid w:val="00FD2CA8"/>
    <w:rsid w:val="00FD2D90"/>
    <w:rsid w:val="00FD2E41"/>
    <w:rsid w:val="00FD2F19"/>
    <w:rsid w:val="00FD2F7F"/>
    <w:rsid w:val="00FD30AC"/>
    <w:rsid w:val="00FD3248"/>
    <w:rsid w:val="00FD343D"/>
    <w:rsid w:val="00FD3513"/>
    <w:rsid w:val="00FD35C8"/>
    <w:rsid w:val="00FD3679"/>
    <w:rsid w:val="00FD36A5"/>
    <w:rsid w:val="00FD389E"/>
    <w:rsid w:val="00FD3AE4"/>
    <w:rsid w:val="00FD3B1D"/>
    <w:rsid w:val="00FD3B95"/>
    <w:rsid w:val="00FD3C95"/>
    <w:rsid w:val="00FD3E2A"/>
    <w:rsid w:val="00FD3E6B"/>
    <w:rsid w:val="00FD3EE8"/>
    <w:rsid w:val="00FD3FC2"/>
    <w:rsid w:val="00FD401C"/>
    <w:rsid w:val="00FD4129"/>
    <w:rsid w:val="00FD415C"/>
    <w:rsid w:val="00FD4203"/>
    <w:rsid w:val="00FD42A8"/>
    <w:rsid w:val="00FD4330"/>
    <w:rsid w:val="00FD4365"/>
    <w:rsid w:val="00FD4569"/>
    <w:rsid w:val="00FD458D"/>
    <w:rsid w:val="00FD4622"/>
    <w:rsid w:val="00FD465D"/>
    <w:rsid w:val="00FD4681"/>
    <w:rsid w:val="00FD4816"/>
    <w:rsid w:val="00FD494C"/>
    <w:rsid w:val="00FD4960"/>
    <w:rsid w:val="00FD4A7E"/>
    <w:rsid w:val="00FD4BA2"/>
    <w:rsid w:val="00FD4BD9"/>
    <w:rsid w:val="00FD4E7F"/>
    <w:rsid w:val="00FD4E89"/>
    <w:rsid w:val="00FD4FB7"/>
    <w:rsid w:val="00FD50C6"/>
    <w:rsid w:val="00FD52BB"/>
    <w:rsid w:val="00FD52D3"/>
    <w:rsid w:val="00FD52DD"/>
    <w:rsid w:val="00FD5682"/>
    <w:rsid w:val="00FD56C4"/>
    <w:rsid w:val="00FD575B"/>
    <w:rsid w:val="00FD583E"/>
    <w:rsid w:val="00FD59F5"/>
    <w:rsid w:val="00FD5D0F"/>
    <w:rsid w:val="00FD5EF7"/>
    <w:rsid w:val="00FD606D"/>
    <w:rsid w:val="00FD623E"/>
    <w:rsid w:val="00FD6256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8E5"/>
    <w:rsid w:val="00FD698E"/>
    <w:rsid w:val="00FD69AB"/>
    <w:rsid w:val="00FD6BF7"/>
    <w:rsid w:val="00FD7047"/>
    <w:rsid w:val="00FD71BA"/>
    <w:rsid w:val="00FD721A"/>
    <w:rsid w:val="00FD7274"/>
    <w:rsid w:val="00FD7289"/>
    <w:rsid w:val="00FD729C"/>
    <w:rsid w:val="00FD73E0"/>
    <w:rsid w:val="00FD742F"/>
    <w:rsid w:val="00FD74BE"/>
    <w:rsid w:val="00FD7503"/>
    <w:rsid w:val="00FD797B"/>
    <w:rsid w:val="00FD7AC8"/>
    <w:rsid w:val="00FD7AD1"/>
    <w:rsid w:val="00FD7DBE"/>
    <w:rsid w:val="00FD7E56"/>
    <w:rsid w:val="00FE007F"/>
    <w:rsid w:val="00FE0152"/>
    <w:rsid w:val="00FE0160"/>
    <w:rsid w:val="00FE022B"/>
    <w:rsid w:val="00FE03C8"/>
    <w:rsid w:val="00FE06D7"/>
    <w:rsid w:val="00FE0714"/>
    <w:rsid w:val="00FE084C"/>
    <w:rsid w:val="00FE09E9"/>
    <w:rsid w:val="00FE0AE3"/>
    <w:rsid w:val="00FE0C50"/>
    <w:rsid w:val="00FE0CB1"/>
    <w:rsid w:val="00FE0D8A"/>
    <w:rsid w:val="00FE0DEC"/>
    <w:rsid w:val="00FE112C"/>
    <w:rsid w:val="00FE1273"/>
    <w:rsid w:val="00FE143F"/>
    <w:rsid w:val="00FE1516"/>
    <w:rsid w:val="00FE16DC"/>
    <w:rsid w:val="00FE1728"/>
    <w:rsid w:val="00FE194F"/>
    <w:rsid w:val="00FE197C"/>
    <w:rsid w:val="00FE19FD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66"/>
    <w:rsid w:val="00FE26D6"/>
    <w:rsid w:val="00FE296F"/>
    <w:rsid w:val="00FE2AE4"/>
    <w:rsid w:val="00FE2B2B"/>
    <w:rsid w:val="00FE2BAB"/>
    <w:rsid w:val="00FE2BF1"/>
    <w:rsid w:val="00FE2C33"/>
    <w:rsid w:val="00FE2F2F"/>
    <w:rsid w:val="00FE3018"/>
    <w:rsid w:val="00FE3033"/>
    <w:rsid w:val="00FE30C3"/>
    <w:rsid w:val="00FE331C"/>
    <w:rsid w:val="00FE3712"/>
    <w:rsid w:val="00FE3775"/>
    <w:rsid w:val="00FE3877"/>
    <w:rsid w:val="00FE3921"/>
    <w:rsid w:val="00FE398A"/>
    <w:rsid w:val="00FE3ACD"/>
    <w:rsid w:val="00FE3D0B"/>
    <w:rsid w:val="00FE3D92"/>
    <w:rsid w:val="00FE3E4F"/>
    <w:rsid w:val="00FE4141"/>
    <w:rsid w:val="00FE41C5"/>
    <w:rsid w:val="00FE421D"/>
    <w:rsid w:val="00FE4282"/>
    <w:rsid w:val="00FE44FE"/>
    <w:rsid w:val="00FE4730"/>
    <w:rsid w:val="00FE4904"/>
    <w:rsid w:val="00FE4A66"/>
    <w:rsid w:val="00FE4A8C"/>
    <w:rsid w:val="00FE4B0D"/>
    <w:rsid w:val="00FE4BB5"/>
    <w:rsid w:val="00FE4BC4"/>
    <w:rsid w:val="00FE4DA1"/>
    <w:rsid w:val="00FE4FC5"/>
    <w:rsid w:val="00FE503B"/>
    <w:rsid w:val="00FE50CB"/>
    <w:rsid w:val="00FE5507"/>
    <w:rsid w:val="00FE5540"/>
    <w:rsid w:val="00FE555C"/>
    <w:rsid w:val="00FE5765"/>
    <w:rsid w:val="00FE5786"/>
    <w:rsid w:val="00FE5876"/>
    <w:rsid w:val="00FE5919"/>
    <w:rsid w:val="00FE5ABD"/>
    <w:rsid w:val="00FE5B46"/>
    <w:rsid w:val="00FE5C76"/>
    <w:rsid w:val="00FE5D3D"/>
    <w:rsid w:val="00FE5D82"/>
    <w:rsid w:val="00FE5E61"/>
    <w:rsid w:val="00FE5E99"/>
    <w:rsid w:val="00FE60B3"/>
    <w:rsid w:val="00FE60C1"/>
    <w:rsid w:val="00FE60FF"/>
    <w:rsid w:val="00FE63A1"/>
    <w:rsid w:val="00FE63BB"/>
    <w:rsid w:val="00FE63F8"/>
    <w:rsid w:val="00FE6413"/>
    <w:rsid w:val="00FE6479"/>
    <w:rsid w:val="00FE648D"/>
    <w:rsid w:val="00FE6679"/>
    <w:rsid w:val="00FE66DD"/>
    <w:rsid w:val="00FE6771"/>
    <w:rsid w:val="00FE698F"/>
    <w:rsid w:val="00FE6A81"/>
    <w:rsid w:val="00FE6BF4"/>
    <w:rsid w:val="00FE7088"/>
    <w:rsid w:val="00FE735A"/>
    <w:rsid w:val="00FE76BE"/>
    <w:rsid w:val="00FE76DA"/>
    <w:rsid w:val="00FE772B"/>
    <w:rsid w:val="00FE7851"/>
    <w:rsid w:val="00FE7903"/>
    <w:rsid w:val="00FE7925"/>
    <w:rsid w:val="00FE7A59"/>
    <w:rsid w:val="00FE7B8F"/>
    <w:rsid w:val="00FE7B90"/>
    <w:rsid w:val="00FE7BE8"/>
    <w:rsid w:val="00FE7C73"/>
    <w:rsid w:val="00FE7D5B"/>
    <w:rsid w:val="00FE7DA5"/>
    <w:rsid w:val="00FE7E3B"/>
    <w:rsid w:val="00FF01C4"/>
    <w:rsid w:val="00FF041F"/>
    <w:rsid w:val="00FF04EC"/>
    <w:rsid w:val="00FF056E"/>
    <w:rsid w:val="00FF06D7"/>
    <w:rsid w:val="00FF075F"/>
    <w:rsid w:val="00FF0925"/>
    <w:rsid w:val="00FF0A51"/>
    <w:rsid w:val="00FF0B38"/>
    <w:rsid w:val="00FF0B56"/>
    <w:rsid w:val="00FF0C54"/>
    <w:rsid w:val="00FF1146"/>
    <w:rsid w:val="00FF1349"/>
    <w:rsid w:val="00FF13EE"/>
    <w:rsid w:val="00FF14E8"/>
    <w:rsid w:val="00FF1504"/>
    <w:rsid w:val="00FF1524"/>
    <w:rsid w:val="00FF1542"/>
    <w:rsid w:val="00FF16B5"/>
    <w:rsid w:val="00FF172F"/>
    <w:rsid w:val="00FF1730"/>
    <w:rsid w:val="00FF1780"/>
    <w:rsid w:val="00FF2006"/>
    <w:rsid w:val="00FF2064"/>
    <w:rsid w:val="00FF21B1"/>
    <w:rsid w:val="00FF227B"/>
    <w:rsid w:val="00FF2580"/>
    <w:rsid w:val="00FF274F"/>
    <w:rsid w:val="00FF29A4"/>
    <w:rsid w:val="00FF2A25"/>
    <w:rsid w:val="00FF2A88"/>
    <w:rsid w:val="00FF2B20"/>
    <w:rsid w:val="00FF2B8A"/>
    <w:rsid w:val="00FF2B8C"/>
    <w:rsid w:val="00FF2C1F"/>
    <w:rsid w:val="00FF2C6F"/>
    <w:rsid w:val="00FF2C9F"/>
    <w:rsid w:val="00FF2CA5"/>
    <w:rsid w:val="00FF2E26"/>
    <w:rsid w:val="00FF2FD3"/>
    <w:rsid w:val="00FF3031"/>
    <w:rsid w:val="00FF30BD"/>
    <w:rsid w:val="00FF3315"/>
    <w:rsid w:val="00FF337B"/>
    <w:rsid w:val="00FF33F4"/>
    <w:rsid w:val="00FF3515"/>
    <w:rsid w:val="00FF3564"/>
    <w:rsid w:val="00FF374D"/>
    <w:rsid w:val="00FF37A5"/>
    <w:rsid w:val="00FF37D2"/>
    <w:rsid w:val="00FF3ADD"/>
    <w:rsid w:val="00FF3C72"/>
    <w:rsid w:val="00FF3D17"/>
    <w:rsid w:val="00FF3F9C"/>
    <w:rsid w:val="00FF3FC4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345"/>
    <w:rsid w:val="00FF5353"/>
    <w:rsid w:val="00FF5408"/>
    <w:rsid w:val="00FF546B"/>
    <w:rsid w:val="00FF55C6"/>
    <w:rsid w:val="00FF5690"/>
    <w:rsid w:val="00FF5784"/>
    <w:rsid w:val="00FF57F6"/>
    <w:rsid w:val="00FF5815"/>
    <w:rsid w:val="00FF5827"/>
    <w:rsid w:val="00FF5944"/>
    <w:rsid w:val="00FF5A23"/>
    <w:rsid w:val="00FF5AF3"/>
    <w:rsid w:val="00FF5B54"/>
    <w:rsid w:val="00FF5C92"/>
    <w:rsid w:val="00FF5CD9"/>
    <w:rsid w:val="00FF5DA7"/>
    <w:rsid w:val="00FF5E87"/>
    <w:rsid w:val="00FF5FA9"/>
    <w:rsid w:val="00FF5FAD"/>
    <w:rsid w:val="00FF6268"/>
    <w:rsid w:val="00FF62A9"/>
    <w:rsid w:val="00FF6327"/>
    <w:rsid w:val="00FF6377"/>
    <w:rsid w:val="00FF6566"/>
    <w:rsid w:val="00FF6873"/>
    <w:rsid w:val="00FF68D6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7E6"/>
    <w:rsid w:val="00FF793E"/>
    <w:rsid w:val="00FF7994"/>
    <w:rsid w:val="00FF79B0"/>
    <w:rsid w:val="00FF7B76"/>
    <w:rsid w:val="00FF7BCF"/>
    <w:rsid w:val="00FF7BE9"/>
    <w:rsid w:val="00FF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blue,yellow,aqua,#03c,red,#f3c,#060,#4d4d4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  <w:style w:type="character" w:customStyle="1" w:styleId="wysiwygcolor21">
    <w:name w:val="wysiwygcolor21"/>
    <w:basedOn w:val="DefaultParagraphFont"/>
    <w:rsid w:val="00E93563"/>
    <w:rPr>
      <w:color w:val="398BC1"/>
    </w:rPr>
  </w:style>
  <w:style w:type="character" w:styleId="FollowedHyperlink">
    <w:name w:val="FollowedHyperlink"/>
    <w:basedOn w:val="DefaultParagraphFont"/>
    <w:rsid w:val="002342A0"/>
    <w:rPr>
      <w:color w:val="800080" w:themeColor="followedHyperlink"/>
      <w:u w:val="single"/>
    </w:rPr>
  </w:style>
  <w:style w:type="character" w:customStyle="1" w:styleId="il">
    <w:name w:val="il"/>
    <w:basedOn w:val="DefaultParagraphFont"/>
    <w:rsid w:val="006F26FD"/>
  </w:style>
  <w:style w:type="paragraph" w:customStyle="1" w:styleId="gmail-">
    <w:name w:val="gmail-"/>
    <w:basedOn w:val="Normal"/>
    <w:rsid w:val="005711CD"/>
    <w:pPr>
      <w:spacing w:before="100" w:beforeAutospacing="1" w:after="100" w:afterAutospacing="1"/>
    </w:pPr>
    <w:rPr>
      <w:rFonts w:ascii="Calibri" w:eastAsiaTheme="minorEastAsia" w:hAnsi="Calibri" w:cs="Calibri"/>
      <w:sz w:val="22"/>
      <w:szCs w:val="22"/>
    </w:rPr>
  </w:style>
  <w:style w:type="character" w:customStyle="1" w:styleId="y2iqfc">
    <w:name w:val="y2iqfc"/>
    <w:basedOn w:val="DefaultParagraphFont"/>
    <w:rsid w:val="00882FCD"/>
  </w:style>
  <w:style w:type="table" w:customStyle="1" w:styleId="TableGrid2">
    <w:name w:val="Table Grid2"/>
    <w:basedOn w:val="TableNormal"/>
    <w:next w:val="TableGrid"/>
    <w:uiPriority w:val="59"/>
    <w:rsid w:val="0031086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7842AE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  <w:style w:type="character" w:customStyle="1" w:styleId="wysiwygcolor21">
    <w:name w:val="wysiwygcolor21"/>
    <w:basedOn w:val="DefaultParagraphFont"/>
    <w:rsid w:val="00E93563"/>
    <w:rPr>
      <w:color w:val="398BC1"/>
    </w:rPr>
  </w:style>
  <w:style w:type="character" w:styleId="FollowedHyperlink">
    <w:name w:val="FollowedHyperlink"/>
    <w:basedOn w:val="DefaultParagraphFont"/>
    <w:rsid w:val="002342A0"/>
    <w:rPr>
      <w:color w:val="800080" w:themeColor="followedHyperlink"/>
      <w:u w:val="single"/>
    </w:rPr>
  </w:style>
  <w:style w:type="character" w:customStyle="1" w:styleId="il">
    <w:name w:val="il"/>
    <w:basedOn w:val="DefaultParagraphFont"/>
    <w:rsid w:val="006F26FD"/>
  </w:style>
  <w:style w:type="paragraph" w:customStyle="1" w:styleId="gmail-">
    <w:name w:val="gmail-"/>
    <w:basedOn w:val="Normal"/>
    <w:rsid w:val="005711CD"/>
    <w:pPr>
      <w:spacing w:before="100" w:beforeAutospacing="1" w:after="100" w:afterAutospacing="1"/>
    </w:pPr>
    <w:rPr>
      <w:rFonts w:ascii="Calibri" w:eastAsiaTheme="minorEastAsia" w:hAnsi="Calibri" w:cs="Calibri"/>
      <w:sz w:val="22"/>
      <w:szCs w:val="22"/>
    </w:rPr>
  </w:style>
  <w:style w:type="character" w:customStyle="1" w:styleId="y2iqfc">
    <w:name w:val="y2iqfc"/>
    <w:basedOn w:val="DefaultParagraphFont"/>
    <w:rsid w:val="00882FCD"/>
  </w:style>
  <w:style w:type="table" w:customStyle="1" w:styleId="TableGrid2">
    <w:name w:val="Table Grid2"/>
    <w:basedOn w:val="TableNormal"/>
    <w:next w:val="TableGrid"/>
    <w:uiPriority w:val="59"/>
    <w:rsid w:val="0031086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7842AE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08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3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60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935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505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050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123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3648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3534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485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418732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6719546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9279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7528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747634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55032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607319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4051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549783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45956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18986448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2508834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446166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4354337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906666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993382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9296013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0309111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4480599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6881264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051618444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28003998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32337903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618755080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05600509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190685546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417286634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59215388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701584346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5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0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54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69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9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97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0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3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798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580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222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741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183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4456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57787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56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9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5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1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4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03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5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8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3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7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7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09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52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85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675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1759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139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064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45672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5342567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76041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82884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9249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9775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545914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930000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876885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656022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85497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43435916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33277606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1569577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96673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269975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0350280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070630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9645570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63447400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78739043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0015296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50871788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83585316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676881394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92113631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091006074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137801950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73358064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749106733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58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5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7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2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1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841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1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846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7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3024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7312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6384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50529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147668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3236998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5933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24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17711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4674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64139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1824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03883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688154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67568134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158643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248696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0234017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82332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632890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04367550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4029376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6843362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4558658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760907794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533856365">
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62227328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21551357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852447710">
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<w:marLeft w:val="96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single" w:sz="6" w:space="6" w:color="CCCCCC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577594719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70460008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<w:div w:id="280918829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<w:div w:id="1001660791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26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5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4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9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5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61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271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47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44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53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17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1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06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63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514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1221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4184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0728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32865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46026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5244874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2386376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2592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9433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8310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4346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8324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74600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882020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67033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37055065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66564918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441545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2036667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2004332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707938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0806086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5950221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36796555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3849726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5082598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6839822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5756487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570388726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76873831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95278689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149437776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41527530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824003104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99432889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206544984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23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9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88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56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43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96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568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30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99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65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59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65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31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80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12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34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23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669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83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1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47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19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86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6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23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4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0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5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0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74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9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2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4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8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9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02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2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8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333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9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5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25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7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8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79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6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0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4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4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5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41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16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50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56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1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72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64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7472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508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3243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0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7542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2027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3798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54650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0827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7453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4683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67092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68751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33709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5010250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960709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9523024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334156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95910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5645250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9601560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6920566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188092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973485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69058835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07646232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39040294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6549707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97737569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7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2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3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2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8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5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6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3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9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19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1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031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579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95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1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7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44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6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4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2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8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2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5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1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6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9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7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98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83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31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42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jpeg"/><Relationship Id="rId18" Type="http://schemas.openxmlformats.org/officeDocument/2006/relationships/image" Target="media/image9.jpeg"/><Relationship Id="rId26" Type="http://schemas.openxmlformats.org/officeDocument/2006/relationships/image" Target="media/image12.jp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footnotes" Target="footnotes.xml"/><Relationship Id="rId17" Type="http://schemas.openxmlformats.org/officeDocument/2006/relationships/image" Target="media/image8.png"/><Relationship Id="rId25" Type="http://schemas.openxmlformats.org/officeDocument/2006/relationships/hyperlink" Target="mailto:mckinneypeace@gmail.com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0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hyperlink" Target="mailto:nannysusie.evans@yahoo.com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hyperlink" Target="mailto:mckinneypeace@gmail.com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0.jp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image" Target="media/image5.jpeg"/><Relationship Id="rId22" Type="http://schemas.openxmlformats.org/officeDocument/2006/relationships/hyperlink" Target="mailto:nannysusie.evans@yahoo.com" TargetMode="External"/><Relationship Id="rId27" Type="http://schemas.openxmlformats.org/officeDocument/2006/relationships/image" Target="media/image13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428B1B-2768-4F55-8C5C-5759461CF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pneal@assumptionduncanok.com</cp:lastModifiedBy>
  <cp:revision>13</cp:revision>
  <cp:lastPrinted>2024-07-25T17:31:00Z</cp:lastPrinted>
  <dcterms:created xsi:type="dcterms:W3CDTF">2024-07-18T14:29:00Z</dcterms:created>
  <dcterms:modified xsi:type="dcterms:W3CDTF">2024-07-25T17:32:00Z</dcterms:modified>
</cp:coreProperties>
</file>