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1355D7">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2.2pt;z-index:1" strokeweight="4.5pt">
            <v:fill opacity="0" color2="#a5a5a5" o:opacity2="55050f" rotate="t" focusposition=".5,.5" focussize="" focus="100%" type="gradientRadial"/>
            <v:textbox style="mso-next-textbox:#_x0000_s1028" inset=",0,,0">
              <w:txbxContent>
                <w:p w:rsidR="0094701D" w:rsidRPr="006E3BD4" w:rsidRDefault="008616CD"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The Epiphany of The Lord</w:t>
                  </w:r>
                  <w:r w:rsidR="00CC2C04" w:rsidRPr="00CC2C04">
                    <w:t xml:space="preserve"> </w:t>
                  </w:r>
                </w:p>
                <w:p w:rsidR="008635F7" w:rsidRPr="006E3BD4" w:rsidRDefault="008616CD"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January 5, 2014</w:t>
                  </w:r>
                </w:p>
                <w:p w:rsidR="008635F7" w:rsidRDefault="008635F7" w:rsidP="004825C5">
                  <w:pPr>
                    <w:jc w:val="center"/>
                  </w:pPr>
                </w:p>
              </w:txbxContent>
            </v:textbox>
          </v:shape>
        </w:pic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95342" type="#_x0000_t75" alt="Epiphany" style="position:absolute;margin-left:80.25pt;margin-top:-16.5pt;width:50.5pt;height:51pt;z-index:41">
            <v:imagedata r:id="rId7" o:title="epiphany"/>
          </v:shape>
        </w:pict>
      </w:r>
      <w:r>
        <w:rPr>
          <w:noProof/>
        </w:rPr>
        <w:pict>
          <v:shape id="_x0000_s495343" type="#_x0000_t75" alt="Epiphany" style="position:absolute;margin-left:412.5pt;margin-top:-16.5pt;width:51.75pt;height:52.2pt;z-index:42">
            <v:imagedata r:id="rId7" o:title="epiphany"/>
          </v:shape>
        </w:pict>
      </w:r>
    </w:p>
    <w:p w:rsidR="007169E9" w:rsidRDefault="007169E9"/>
    <w:p w:rsidR="00A34A40" w:rsidRDefault="001355D7">
      <w:r w:rsidRPr="001355D7">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AE3EDE">
                    <w:rPr>
                      <w:b/>
                      <w:sz w:val="20"/>
                      <w:szCs w:val="20"/>
                      <w:lang w:val="es-MX"/>
                    </w:rPr>
                    <w:t>Mass</w:t>
                  </w:r>
                  <w:proofErr w:type="spellEnd"/>
                  <w:r w:rsidRPr="00AE3EDE">
                    <w:rPr>
                      <w:b/>
                      <w:sz w:val="20"/>
                      <w:szCs w:val="20"/>
                      <w:lang w:val="es-MX"/>
                    </w:rPr>
                    <w:t xml:space="preserve"> </w:t>
                  </w:r>
                  <w:proofErr w:type="spellStart"/>
                  <w:r w:rsidRPr="00AE3EDE">
                    <w:rPr>
                      <w:b/>
                      <w:sz w:val="20"/>
                      <w:szCs w:val="20"/>
                      <w:lang w:val="es-MX"/>
                    </w:rPr>
                    <w:t>Intentions</w:t>
                  </w:r>
                  <w:proofErr w:type="spellEnd"/>
                  <w:r w:rsidRPr="00AE3EDE">
                    <w:rPr>
                      <w:b/>
                      <w:sz w:val="20"/>
                      <w:szCs w:val="20"/>
                      <w:lang w:val="es-MX"/>
                    </w:rPr>
                    <w:t xml:space="preserve"> / Peticiones de </w:t>
                  </w:r>
                  <w:r w:rsidR="00AE3EDE" w:rsidRPr="00AE3EDE">
                    <w:rPr>
                      <w:b/>
                      <w:sz w:val="20"/>
                      <w:szCs w:val="20"/>
                      <w:lang w:val="es-MX"/>
                    </w:rPr>
                    <w:t>Misa</w:t>
                  </w:r>
                  <w:r w:rsidR="00AE3EDE">
                    <w:rPr>
                      <w:b/>
                      <w:sz w:val="22"/>
                      <w:szCs w:val="22"/>
                      <w:lang w:val="es-MX"/>
                    </w:rPr>
                    <w:t xml:space="preserve"> </w:t>
                  </w:r>
                  <w:proofErr w:type="spellStart"/>
                  <w:r w:rsidR="00AE3EDE">
                    <w:rPr>
                      <w:b/>
                      <w:sz w:val="22"/>
                      <w:szCs w:val="22"/>
                      <w:lang w:val="es-MX"/>
                    </w:rPr>
                    <w:t>Misa</w:t>
                  </w:r>
                  <w:r w:rsidRPr="00586D06">
                    <w:rPr>
                      <w:b/>
                      <w:sz w:val="22"/>
                      <w:szCs w:val="22"/>
                      <w:lang w:val="es-MX"/>
                    </w:rPr>
                    <w:t>Misa</w:t>
                  </w:r>
                  <w:proofErr w:type="spellEnd"/>
                  <w:r w:rsidRPr="00586D06">
                    <w:rPr>
                      <w:b/>
                      <w:sz w:val="22"/>
                      <w:szCs w:val="22"/>
                      <w:lang w:val="es-MX"/>
                    </w:rPr>
                    <w:t xml:space="preserve"> </w:t>
                  </w:r>
                </w:p>
                <w:p w:rsidR="00872ED4" w:rsidRPr="00E14A50" w:rsidRDefault="00872ED4">
                  <w:pPr>
                    <w:rPr>
                      <w:sz w:val="18"/>
                      <w:szCs w:val="18"/>
                      <w:lang w:val="es-MX"/>
                    </w:rPr>
                  </w:pPr>
                </w:p>
              </w:txbxContent>
            </v:textbox>
          </v:shape>
        </w:pict>
      </w:r>
    </w:p>
    <w:p w:rsidR="0036383D" w:rsidRDefault="0036383D"/>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F23265" w:rsidRPr="00E618A4"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23265" w:rsidRPr="00775CD5" w:rsidRDefault="00F23265"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F23265" w:rsidRPr="00775CD5" w:rsidRDefault="00193208" w:rsidP="00345EF9">
            <w:pPr>
              <w:rPr>
                <w:rFonts w:ascii="Calibri" w:eastAsia="Times New Roman" w:hAnsi="Calibri"/>
                <w:color w:val="000000"/>
                <w:sz w:val="20"/>
                <w:szCs w:val="20"/>
              </w:rPr>
            </w:pPr>
            <w:r>
              <w:rPr>
                <w:rFonts w:ascii="Calibri" w:eastAsia="Times New Roman" w:hAnsi="Calibri"/>
                <w:color w:val="000000"/>
                <w:sz w:val="20"/>
                <w:szCs w:val="20"/>
              </w:rPr>
              <w:t>Jan 4</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F23265" w:rsidRPr="00CA58F6" w:rsidRDefault="00F23265"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3265" w:rsidRPr="00077F52" w:rsidRDefault="005F1B0E" w:rsidP="00A3207B">
            <w:pPr>
              <w:rPr>
                <w:rFonts w:ascii="Calibri" w:eastAsia="Times New Roman" w:hAnsi="Calibri"/>
                <w:color w:val="000000"/>
                <w:sz w:val="20"/>
                <w:szCs w:val="20"/>
              </w:rPr>
            </w:pPr>
            <w:r w:rsidRPr="001355D7">
              <w:rPr>
                <w:noProof/>
              </w:rPr>
              <w:pict>
                <v:shape id="_x0000_s495337" type="#_x0000_t75" alt="" style="position:absolute;margin-left:340.55pt;margin-top:13.6pt;width:75.2pt;height:125.55pt;z-index:36;mso-position-horizontal-relative:text;mso-position-vertical-relative:text">
                  <v:imagedata r:id="rId8" o:title="divine_mercy_image-demonic"/>
                </v:shape>
              </w:pict>
            </w:r>
            <w:r w:rsidRPr="001355D7">
              <w:rPr>
                <w:noProof/>
              </w:rPr>
              <w:pict>
                <v:shape id="_x0000_s495336" type="#_x0000_t202" style="position:absolute;margin-left:169.1pt;margin-top:.75pt;width:259.7pt;height:205.15pt;z-index:35;mso-position-horizontal-relative:text;mso-position-vertical-relative:text;mso-width-relative:margin;mso-height-relative:margin">
                  <v:textbox>
                    <w:txbxContent>
                      <w:p w:rsidR="005F1B0E" w:rsidRPr="005F1B0E" w:rsidRDefault="00803E32" w:rsidP="005F1B0E">
                        <w:pPr>
                          <w:rPr>
                            <w:rFonts w:ascii="Script MT Bold" w:hAnsi="Script MT Bold"/>
                            <w:sz w:val="32"/>
                            <w:szCs w:val="32"/>
                          </w:rPr>
                        </w:pPr>
                        <w:r w:rsidRPr="005F1B0E">
                          <w:rPr>
                            <w:rFonts w:ascii="Script MT Bold" w:hAnsi="Script MT Bold"/>
                            <w:sz w:val="32"/>
                            <w:szCs w:val="32"/>
                          </w:rPr>
                          <w:t xml:space="preserve">We pray the </w:t>
                        </w:r>
                      </w:p>
                      <w:p w:rsidR="00803E32" w:rsidRPr="005F1B0E" w:rsidRDefault="00803E32" w:rsidP="005F1B0E">
                        <w:pPr>
                          <w:rPr>
                            <w:rFonts w:ascii="Script MT Bold" w:hAnsi="Script MT Bold"/>
                            <w:sz w:val="32"/>
                            <w:szCs w:val="32"/>
                          </w:rPr>
                        </w:pPr>
                        <w:r w:rsidRPr="005F1B0E">
                          <w:rPr>
                            <w:rFonts w:ascii="Script MT Bold" w:hAnsi="Script MT Bold"/>
                            <w:sz w:val="32"/>
                            <w:szCs w:val="32"/>
                          </w:rPr>
                          <w:t xml:space="preserve">Chaplet of Divine Mercy </w:t>
                        </w:r>
                      </w:p>
                      <w:p w:rsidR="00803E32" w:rsidRPr="005F1B0E" w:rsidRDefault="00803E32" w:rsidP="005F1B0E">
                        <w:pPr>
                          <w:rPr>
                            <w:rFonts w:ascii="Script MT Bold" w:hAnsi="Script MT Bold"/>
                            <w:sz w:val="32"/>
                            <w:szCs w:val="32"/>
                          </w:rPr>
                        </w:pPr>
                        <w:r w:rsidRPr="005F1B0E">
                          <w:rPr>
                            <w:rFonts w:ascii="Script MT Bold" w:hAnsi="Script MT Bold"/>
                            <w:sz w:val="32"/>
                            <w:szCs w:val="32"/>
                          </w:rPr>
                          <w:t xml:space="preserve">and the Rosary </w:t>
                        </w:r>
                      </w:p>
                      <w:p w:rsidR="00803E32" w:rsidRPr="005F1B0E" w:rsidRDefault="00803E32" w:rsidP="005F1B0E">
                        <w:pPr>
                          <w:rPr>
                            <w:rFonts w:ascii="Script MT Bold" w:hAnsi="Script MT Bold"/>
                            <w:sz w:val="32"/>
                            <w:szCs w:val="32"/>
                          </w:rPr>
                        </w:pPr>
                      </w:p>
                      <w:p w:rsidR="005F1B0E" w:rsidRPr="005F1B0E" w:rsidRDefault="00803E32" w:rsidP="005F1B0E">
                        <w:pPr>
                          <w:rPr>
                            <w:rFonts w:ascii="Script MT Bold" w:hAnsi="Script MT Bold"/>
                            <w:sz w:val="32"/>
                            <w:szCs w:val="32"/>
                          </w:rPr>
                        </w:pPr>
                        <w:r w:rsidRPr="005F1B0E">
                          <w:rPr>
                            <w:rFonts w:ascii="Script MT Bold" w:hAnsi="Script MT Bold"/>
                            <w:sz w:val="32"/>
                            <w:szCs w:val="32"/>
                          </w:rPr>
                          <w:t xml:space="preserve">Monday through Friday </w:t>
                        </w:r>
                      </w:p>
                      <w:p w:rsidR="00803E32" w:rsidRPr="005F1B0E" w:rsidRDefault="00803E32" w:rsidP="005F1B0E">
                        <w:pPr>
                          <w:rPr>
                            <w:rFonts w:ascii="Script MT Bold" w:hAnsi="Script MT Bold"/>
                            <w:sz w:val="32"/>
                            <w:szCs w:val="32"/>
                          </w:rPr>
                        </w:pPr>
                        <w:r w:rsidRPr="005F1B0E">
                          <w:rPr>
                            <w:rFonts w:ascii="Script MT Bold" w:hAnsi="Script MT Bold"/>
                            <w:sz w:val="32"/>
                            <w:szCs w:val="32"/>
                          </w:rPr>
                          <w:t xml:space="preserve">at 11:45 a.m. </w:t>
                        </w:r>
                      </w:p>
                      <w:p w:rsidR="00803E32" w:rsidRPr="005F1B0E" w:rsidRDefault="00803E32" w:rsidP="005F1B0E">
                        <w:pPr>
                          <w:rPr>
                            <w:rFonts w:ascii="Script MT Bold" w:hAnsi="Script MT Bold"/>
                            <w:sz w:val="32"/>
                            <w:szCs w:val="32"/>
                          </w:rPr>
                        </w:pPr>
                        <w:r w:rsidRPr="005F1B0E">
                          <w:rPr>
                            <w:rFonts w:ascii="Script MT Bold" w:hAnsi="Script MT Bold"/>
                            <w:sz w:val="32"/>
                            <w:szCs w:val="32"/>
                          </w:rPr>
                          <w:t xml:space="preserve">before the 12:10 Mass.  </w:t>
                        </w:r>
                      </w:p>
                      <w:p w:rsidR="00803E32" w:rsidRPr="005F1B0E" w:rsidRDefault="00803E32" w:rsidP="005F1B0E">
                        <w:pPr>
                          <w:rPr>
                            <w:rFonts w:ascii="Script MT Bold" w:hAnsi="Script MT Bold"/>
                            <w:sz w:val="32"/>
                            <w:szCs w:val="32"/>
                          </w:rPr>
                        </w:pPr>
                      </w:p>
                      <w:p w:rsidR="00803E32" w:rsidRPr="005F1B0E" w:rsidRDefault="00803E32" w:rsidP="005F1B0E">
                        <w:pPr>
                          <w:rPr>
                            <w:rFonts w:ascii="Script MT Bold" w:hAnsi="Script MT Bold"/>
                            <w:sz w:val="32"/>
                            <w:szCs w:val="32"/>
                          </w:rPr>
                        </w:pPr>
                        <w:r w:rsidRPr="005F1B0E">
                          <w:rPr>
                            <w:rFonts w:ascii="Script MT Bold" w:hAnsi="Script MT Bold"/>
                            <w:sz w:val="32"/>
                            <w:szCs w:val="32"/>
                          </w:rPr>
                          <w:t xml:space="preserve">Everyone is invited to participate and </w:t>
                        </w:r>
                      </w:p>
                      <w:p w:rsidR="00803E32" w:rsidRPr="005F1B0E" w:rsidRDefault="00803E32" w:rsidP="005F1B0E">
                        <w:pPr>
                          <w:rPr>
                            <w:rFonts w:ascii="Script MT Bold" w:hAnsi="Script MT Bold"/>
                            <w:sz w:val="32"/>
                            <w:szCs w:val="32"/>
                          </w:rPr>
                        </w:pPr>
                        <w:r w:rsidRPr="005F1B0E">
                          <w:rPr>
                            <w:rFonts w:ascii="Script MT Bold" w:hAnsi="Script MT Bold"/>
                            <w:sz w:val="32"/>
                            <w:szCs w:val="32"/>
                          </w:rPr>
                          <w:t>spend time with Jesus!</w:t>
                        </w:r>
                      </w:p>
                      <w:p w:rsidR="00803E32" w:rsidRDefault="00803E32" w:rsidP="005F1B0E"/>
                    </w:txbxContent>
                  </v:textbox>
                </v:shape>
              </w:pict>
            </w:r>
            <w:r w:rsidR="0018276B">
              <w:rPr>
                <w:rFonts w:ascii="Calibri" w:eastAsia="Times New Roman" w:hAnsi="Calibri"/>
                <w:color w:val="000000"/>
                <w:sz w:val="20"/>
                <w:szCs w:val="20"/>
              </w:rPr>
              <w:t>For the Living &amp; Deceased Members of the Knights of Columbus</w:t>
            </w:r>
          </w:p>
        </w:tc>
      </w:tr>
      <w:tr w:rsidR="0018276B"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8276B" w:rsidRPr="00077F52" w:rsidRDefault="0018276B"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18276B" w:rsidRPr="00077F52" w:rsidRDefault="0018276B"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18276B" w:rsidRPr="00CA58F6" w:rsidRDefault="0018276B"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E328D1" w:rsidRDefault="0018276B" w:rsidP="006972C8">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c>
          <w:tcPr>
            <w:tcW w:w="351" w:type="dxa"/>
          </w:tcPr>
          <w:p w:rsidR="0018276B" w:rsidRPr="007F3686" w:rsidRDefault="0018276B">
            <w:pPr>
              <w:rPr>
                <w:i/>
              </w:rPr>
            </w:pPr>
          </w:p>
        </w:tc>
      </w:tr>
      <w:tr w:rsidR="0018276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8276B" w:rsidRPr="00775CD5" w:rsidRDefault="0018276B"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8276B" w:rsidRPr="00775CD5" w:rsidRDefault="0018276B" w:rsidP="00345EF9">
            <w:pPr>
              <w:rPr>
                <w:rFonts w:ascii="Calibri" w:eastAsia="Times New Roman" w:hAnsi="Calibri"/>
                <w:color w:val="000000"/>
                <w:sz w:val="20"/>
                <w:szCs w:val="20"/>
              </w:rPr>
            </w:pPr>
            <w:r>
              <w:rPr>
                <w:rFonts w:ascii="Calibri" w:eastAsia="Times New Roman" w:hAnsi="Calibri"/>
                <w:color w:val="000000"/>
                <w:sz w:val="20"/>
                <w:szCs w:val="20"/>
              </w:rPr>
              <w:t>Jan 5</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CA58F6" w:rsidRDefault="0018276B"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E328D1" w:rsidRDefault="0018276B" w:rsidP="006972C8">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the Knights of Columbus</w:t>
            </w:r>
          </w:p>
        </w:tc>
      </w:tr>
      <w:tr w:rsidR="0018276B" w:rsidRPr="007F3686" w:rsidTr="00223239">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8276B" w:rsidRPr="00775CD5" w:rsidRDefault="0018276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8276B" w:rsidRPr="00775CD5" w:rsidRDefault="0018276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CA58F6" w:rsidRDefault="0018276B"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4A0919" w:rsidRDefault="0018276B" w:rsidP="006972C8">
            <w:pPr>
              <w:rPr>
                <w:rFonts w:ascii="Calibri" w:eastAsia="Times New Roman" w:hAnsi="Calibri"/>
                <w:color w:val="000000"/>
                <w:sz w:val="20"/>
                <w:szCs w:val="20"/>
              </w:rPr>
            </w:pPr>
            <w:r>
              <w:rPr>
                <w:rFonts w:ascii="Calibri" w:eastAsia="Times New Roman" w:hAnsi="Calibri"/>
                <w:color w:val="000000"/>
                <w:sz w:val="20"/>
                <w:szCs w:val="20"/>
              </w:rPr>
              <w:t>(+)Glen A. Neal</w:t>
            </w:r>
          </w:p>
        </w:tc>
      </w:tr>
      <w:tr w:rsidR="0018276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8276B" w:rsidRPr="00775CD5" w:rsidRDefault="0018276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8276B" w:rsidRPr="00775CD5" w:rsidRDefault="0018276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CA58F6" w:rsidRDefault="0018276B" w:rsidP="00BA5E4B">
            <w:pPr>
              <w:rPr>
                <w:rFonts w:ascii="Calibri" w:eastAsia="Times New Roman" w:hAnsi="Calibri"/>
                <w:b/>
                <w:color w:val="000000"/>
                <w:sz w:val="20"/>
                <w:szCs w:val="20"/>
              </w:rPr>
            </w:pPr>
            <w:r>
              <w:rPr>
                <w:rFonts w:ascii="Calibri" w:eastAsia="Times New Roman" w:hAnsi="Calibri"/>
                <w:b/>
                <w:color w:val="000000"/>
                <w:sz w:val="20"/>
                <w:szCs w:val="20"/>
              </w:rPr>
              <w:t>1</w:t>
            </w:r>
            <w:r w:rsidRPr="00CA58F6">
              <w:rPr>
                <w:rFonts w:ascii="Calibri" w:eastAsia="Times New Roman" w:hAnsi="Calibri"/>
                <w:b/>
                <w:color w:val="000000"/>
                <w:sz w:val="20"/>
                <w:szCs w:val="20"/>
              </w:rPr>
              <w:t xml:space="preserve">2:00p </w:t>
            </w:r>
            <w:r>
              <w:rPr>
                <w:rFonts w:ascii="Calibri" w:eastAsia="Times New Roman" w:hAnsi="Calibri"/>
                <w:b/>
                <w:color w:val="000000"/>
                <w:sz w:val="20"/>
                <w:szCs w:val="20"/>
              </w:rPr>
              <w:t>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E328D1" w:rsidRDefault="0018276B" w:rsidP="006972C8">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18276B"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8276B" w:rsidRPr="00775CD5" w:rsidRDefault="0018276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8276B" w:rsidRPr="00775CD5" w:rsidRDefault="0018276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CA58F6" w:rsidRDefault="0018276B" w:rsidP="00BA5E4B">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E328D1" w:rsidRDefault="0018276B" w:rsidP="006972C8">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Emma Grace Ferrell</w:t>
            </w:r>
          </w:p>
        </w:tc>
        <w:tc>
          <w:tcPr>
            <w:tcW w:w="351" w:type="dxa"/>
          </w:tcPr>
          <w:p w:rsidR="0018276B" w:rsidRPr="007F3686" w:rsidRDefault="001355D7">
            <w:pPr>
              <w:rPr>
                <w:i/>
              </w:rPr>
            </w:pPr>
            <w:r>
              <w:rPr>
                <w:i/>
                <w:noProof/>
              </w:rPr>
              <w:pict>
                <v:shape id="_x0000_s495330" type="#_x0000_t202" style="position:absolute;margin-left:312.9pt;margin-top:148.5pt;width:263.1pt;height:105.3pt;z-index:29;mso-position-horizontal-relative:text;mso-position-vertical-relative:text;mso-width-relative:margin;mso-height-relative:margin">
                  <v:textbox style="mso-next-textbox:#_x0000_s495330">
                    <w:txbxContent>
                      <w:p w:rsidR="0018276B" w:rsidRPr="003D0B5B" w:rsidRDefault="0018276B"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5329" type="#_x0000_t202" style="position:absolute;margin-left:325pt;margin-top:177.45pt;width:263.1pt;height:105.3pt;z-index:28;mso-position-horizontal-relative:text;mso-position-vertical-relative:text;mso-width-relative:margin;mso-height-relative:margin">
                  <v:textbox style="mso-next-textbox:#_x0000_s495329">
                    <w:txbxContent>
                      <w:p w:rsidR="0018276B" w:rsidRPr="003D0B5B" w:rsidRDefault="0018276B"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18276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8276B" w:rsidRPr="00775CD5" w:rsidRDefault="0018276B"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18276B" w:rsidRPr="00775CD5" w:rsidRDefault="0018276B" w:rsidP="00345EF9">
            <w:pPr>
              <w:rPr>
                <w:rFonts w:ascii="Calibri" w:eastAsia="Times New Roman" w:hAnsi="Calibri"/>
                <w:color w:val="000000"/>
                <w:sz w:val="20"/>
                <w:szCs w:val="20"/>
              </w:rPr>
            </w:pPr>
            <w:r>
              <w:rPr>
                <w:rFonts w:ascii="Calibri" w:eastAsia="Times New Roman" w:hAnsi="Calibri"/>
                <w:color w:val="000000"/>
                <w:sz w:val="20"/>
                <w:szCs w:val="20"/>
              </w:rPr>
              <w:t>Jan 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CA58F6" w:rsidRDefault="0018276B"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E328D1" w:rsidRDefault="002452AE" w:rsidP="0054182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r w:rsidR="0018276B">
              <w:rPr>
                <w:rFonts w:ascii="Calibri" w:eastAsia="Times New Roman" w:hAnsi="Calibri"/>
                <w:color w:val="000000"/>
                <w:sz w:val="20"/>
                <w:szCs w:val="20"/>
              </w:rPr>
              <w:t xml:space="preserve">Bill </w:t>
            </w:r>
            <w:proofErr w:type="spellStart"/>
            <w:r w:rsidR="0018276B">
              <w:rPr>
                <w:rFonts w:ascii="Calibri" w:eastAsia="Times New Roman" w:hAnsi="Calibri"/>
                <w:color w:val="000000"/>
                <w:sz w:val="20"/>
                <w:szCs w:val="20"/>
              </w:rPr>
              <w:t>Bergkamp</w:t>
            </w:r>
            <w:proofErr w:type="spellEnd"/>
            <w:r w:rsidR="0018276B">
              <w:rPr>
                <w:rFonts w:ascii="Calibri" w:eastAsia="Times New Roman" w:hAnsi="Calibri"/>
                <w:color w:val="000000"/>
                <w:sz w:val="20"/>
                <w:szCs w:val="20"/>
              </w:rPr>
              <w:t xml:space="preserve"> by Aldine Maier</w:t>
            </w:r>
          </w:p>
        </w:tc>
      </w:tr>
      <w:tr w:rsidR="0018276B" w:rsidRPr="007F3686" w:rsidTr="00392A6D">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8276B" w:rsidRPr="00775CD5" w:rsidRDefault="0018276B"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8276B" w:rsidRPr="00F82117" w:rsidRDefault="0018276B" w:rsidP="00F23265">
            <w:pPr>
              <w:rPr>
                <w:rFonts w:ascii="Calibri" w:eastAsia="Times New Roman" w:hAnsi="Calibri"/>
                <w:color w:val="000000"/>
                <w:sz w:val="20"/>
                <w:szCs w:val="20"/>
              </w:rPr>
            </w:pPr>
            <w:r>
              <w:rPr>
                <w:rFonts w:ascii="Calibri" w:eastAsia="Times New Roman" w:hAnsi="Calibri"/>
                <w:color w:val="000000"/>
                <w:sz w:val="20"/>
                <w:szCs w:val="20"/>
              </w:rPr>
              <w:t>Jan 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F82117" w:rsidRDefault="0018276B"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54601B" w:rsidRDefault="0018276B" w:rsidP="0018276B">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Judith, Tony, Sherry, Kevin, Mary, Karen &amp; Andy</w:t>
            </w:r>
          </w:p>
        </w:tc>
      </w:tr>
      <w:tr w:rsidR="0018276B" w:rsidRPr="007F3686" w:rsidTr="0049637E">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8276B" w:rsidRDefault="0018276B" w:rsidP="007B227F">
            <w:pPr>
              <w:rPr>
                <w:rFonts w:ascii="Calibri" w:eastAsia="Times New Roman" w:hAnsi="Calibri"/>
                <w:color w:val="000000"/>
                <w:sz w:val="20"/>
                <w:szCs w:val="20"/>
              </w:rPr>
            </w:pPr>
          </w:p>
          <w:p w:rsidR="0018276B" w:rsidRPr="00775CD5" w:rsidRDefault="0018276B" w:rsidP="007B227F">
            <w:pPr>
              <w:rPr>
                <w:rFonts w:ascii="Calibri" w:eastAsia="Times New Roman" w:hAnsi="Calibri"/>
                <w:color w:val="000000"/>
                <w:sz w:val="20"/>
                <w:szCs w:val="20"/>
              </w:rPr>
            </w:pPr>
            <w:r>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8276B" w:rsidRDefault="0018276B" w:rsidP="00F23265">
            <w:pPr>
              <w:rPr>
                <w:rFonts w:ascii="Calibri" w:eastAsia="Times New Roman" w:hAnsi="Calibri"/>
                <w:color w:val="000000"/>
                <w:sz w:val="20"/>
                <w:szCs w:val="20"/>
              </w:rPr>
            </w:pPr>
            <w:r>
              <w:rPr>
                <w:rFonts w:ascii="Calibri" w:eastAsia="Times New Roman" w:hAnsi="Calibri"/>
                <w:color w:val="000000"/>
                <w:sz w:val="20"/>
                <w:szCs w:val="20"/>
              </w:rPr>
              <w:t>Jan 8</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035347" w:rsidRDefault="0018276B"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035347" w:rsidRDefault="00F86AF2" w:rsidP="003C007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Augustine, </w:t>
            </w:r>
            <w:proofErr w:type="spellStart"/>
            <w:r>
              <w:rPr>
                <w:rFonts w:ascii="Calibri" w:eastAsia="Times New Roman" w:hAnsi="Calibri"/>
                <w:color w:val="000000"/>
                <w:sz w:val="20"/>
                <w:szCs w:val="20"/>
              </w:rPr>
              <w:t>Rhodora</w:t>
            </w:r>
            <w:proofErr w:type="spellEnd"/>
            <w:r>
              <w:rPr>
                <w:rFonts w:ascii="Calibri" w:eastAsia="Times New Roman" w:hAnsi="Calibri"/>
                <w:color w:val="000000"/>
                <w:sz w:val="20"/>
                <w:szCs w:val="20"/>
              </w:rPr>
              <w:t xml:space="preserve">, Chester &amp; </w:t>
            </w:r>
            <w:proofErr w:type="spellStart"/>
            <w:r>
              <w:rPr>
                <w:rFonts w:ascii="Calibri" w:eastAsia="Times New Roman" w:hAnsi="Calibri"/>
                <w:color w:val="000000"/>
                <w:sz w:val="20"/>
                <w:szCs w:val="20"/>
              </w:rPr>
              <w:t>Kristoffer</w:t>
            </w:r>
            <w:proofErr w:type="spellEnd"/>
            <w:r>
              <w:rPr>
                <w:rFonts w:ascii="Calibri" w:eastAsia="Times New Roman" w:hAnsi="Calibri"/>
                <w:color w:val="000000"/>
                <w:sz w:val="20"/>
                <w:szCs w:val="20"/>
              </w:rPr>
              <w:t xml:space="preserve"> Lee</w:t>
            </w:r>
          </w:p>
        </w:tc>
      </w:tr>
      <w:tr w:rsidR="0018276B" w:rsidRPr="007F3686" w:rsidTr="00CF0C65">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775CD5" w:rsidRDefault="0018276B"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18276B" w:rsidRPr="00775CD5" w:rsidRDefault="0018276B" w:rsidP="00F23265">
            <w:pPr>
              <w:rPr>
                <w:rFonts w:ascii="Calibri" w:eastAsia="Times New Roman" w:hAnsi="Calibri"/>
                <w:color w:val="000000"/>
                <w:sz w:val="20"/>
                <w:szCs w:val="20"/>
              </w:rPr>
            </w:pPr>
            <w:r>
              <w:rPr>
                <w:rFonts w:ascii="Calibri" w:eastAsia="Times New Roman" w:hAnsi="Calibri"/>
                <w:color w:val="000000"/>
                <w:sz w:val="20"/>
                <w:szCs w:val="20"/>
              </w:rPr>
              <w:t>Jan 9</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CA58F6" w:rsidRDefault="0018276B" w:rsidP="0048158C">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077F52" w:rsidRDefault="00F86AF2" w:rsidP="00970664">
            <w:pPr>
              <w:rPr>
                <w:rFonts w:ascii="Calibri" w:eastAsia="Times New Roman" w:hAnsi="Calibri"/>
                <w:color w:val="000000"/>
                <w:sz w:val="20"/>
                <w:szCs w:val="20"/>
              </w:rPr>
            </w:pPr>
            <w:r>
              <w:rPr>
                <w:rFonts w:ascii="Calibri" w:eastAsia="Times New Roman" w:hAnsi="Calibri"/>
                <w:color w:val="000000"/>
                <w:sz w:val="20"/>
                <w:szCs w:val="20"/>
              </w:rPr>
              <w:t>(+)Doyle Cook by Michele Stewart</w:t>
            </w:r>
          </w:p>
        </w:tc>
      </w:tr>
      <w:tr w:rsidR="0018276B" w:rsidRPr="007F3686" w:rsidTr="00CF0C65">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775CD5" w:rsidRDefault="0018276B"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18276B" w:rsidRPr="00775CD5" w:rsidRDefault="0018276B" w:rsidP="00F23265">
            <w:pPr>
              <w:rPr>
                <w:rFonts w:ascii="Calibri" w:eastAsia="Times New Roman" w:hAnsi="Calibri"/>
                <w:color w:val="000000"/>
                <w:sz w:val="20"/>
                <w:szCs w:val="20"/>
              </w:rPr>
            </w:pPr>
            <w:r>
              <w:rPr>
                <w:rFonts w:ascii="Calibri" w:eastAsia="Times New Roman" w:hAnsi="Calibri"/>
                <w:color w:val="000000"/>
                <w:sz w:val="20"/>
                <w:szCs w:val="20"/>
              </w:rPr>
              <w:t>Jan 10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CA58F6" w:rsidRDefault="0018276B" w:rsidP="00DA2F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077F52" w:rsidRDefault="00F86AF2" w:rsidP="0098654B">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Cory, </w:t>
            </w:r>
            <w:proofErr w:type="spellStart"/>
            <w:r>
              <w:rPr>
                <w:rFonts w:ascii="Calibri" w:eastAsia="Times New Roman" w:hAnsi="Calibri"/>
                <w:color w:val="000000"/>
                <w:sz w:val="20"/>
                <w:szCs w:val="20"/>
              </w:rPr>
              <w:t>Turie</w:t>
            </w:r>
            <w:proofErr w:type="spellEnd"/>
            <w:r>
              <w:rPr>
                <w:rFonts w:ascii="Calibri" w:eastAsia="Times New Roman" w:hAnsi="Calibri"/>
                <w:color w:val="000000"/>
                <w:sz w:val="20"/>
                <w:szCs w:val="20"/>
              </w:rPr>
              <w:t xml:space="preserve"> &amp; Stella</w:t>
            </w:r>
          </w:p>
        </w:tc>
        <w:tc>
          <w:tcPr>
            <w:tcW w:w="351" w:type="dxa"/>
          </w:tcPr>
          <w:p w:rsidR="0018276B" w:rsidRPr="007F3686" w:rsidRDefault="005F1B0E">
            <w:r w:rsidRPr="001355D7">
              <w:rPr>
                <w:rFonts w:ascii="Calibri" w:eastAsia="Times New Roman" w:hAnsi="Calibri"/>
                <w:i/>
                <w:noProof/>
                <w:color w:val="000000"/>
                <w:sz w:val="20"/>
                <w:szCs w:val="20"/>
              </w:rPr>
              <w:pict>
                <v:shape id="_x0000_s495339" type="#_x0000_t202" style="position:absolute;margin-left:14.25pt;margin-top:4.25pt;width:262.45pt;height:111.55pt;z-index:38;mso-position-horizontal-relative:text;mso-position-vertical-relative:text;mso-width-relative:margin;mso-height-relative:margin">
                  <v:textbox>
                    <w:txbxContent>
                      <w:p w:rsidR="00803E32" w:rsidRPr="005F1B0E" w:rsidRDefault="00803E32" w:rsidP="00902558">
                        <w:pPr>
                          <w:jc w:val="center"/>
                          <w:rPr>
                            <w:rFonts w:ascii="Century Schoolbook" w:hAnsi="Century Schoolbook"/>
                            <w:b/>
                          </w:rPr>
                        </w:pPr>
                        <w:r w:rsidRPr="005F1B0E">
                          <w:rPr>
                            <w:rFonts w:ascii="Century Schoolbook" w:hAnsi="Century Schoolbook"/>
                            <w:b/>
                          </w:rPr>
                          <w:t xml:space="preserve">In memory of your deceased loved ones please have a </w:t>
                        </w:r>
                      </w:p>
                      <w:p w:rsidR="00803E32" w:rsidRPr="005F1B0E" w:rsidRDefault="00803E32" w:rsidP="00902558">
                        <w:pPr>
                          <w:jc w:val="center"/>
                          <w:rPr>
                            <w:rFonts w:ascii="Century Schoolbook" w:hAnsi="Century Schoolbook"/>
                            <w:b/>
                          </w:rPr>
                        </w:pPr>
                        <w:r w:rsidRPr="005F1B0E">
                          <w:rPr>
                            <w:rFonts w:ascii="Century Schoolbook" w:hAnsi="Century Schoolbook"/>
                            <w:b/>
                          </w:rPr>
                          <w:t>Mass offered for them.</w:t>
                        </w:r>
                      </w:p>
                      <w:p w:rsidR="00803E32" w:rsidRPr="005F1B0E" w:rsidRDefault="00803E32" w:rsidP="00902558">
                        <w:pPr>
                          <w:jc w:val="center"/>
                          <w:rPr>
                            <w:rFonts w:ascii="Century Schoolbook" w:hAnsi="Century Schoolbook"/>
                            <w:b/>
                          </w:rPr>
                        </w:pPr>
                        <w:r w:rsidRPr="005F1B0E">
                          <w:rPr>
                            <w:rFonts w:ascii="Century Schoolbook" w:hAnsi="Century Schoolbook"/>
                            <w:b/>
                          </w:rPr>
                          <w:t xml:space="preserve">Contact the office for days and times that you wish to have the </w:t>
                        </w:r>
                      </w:p>
                      <w:p w:rsidR="00803E32" w:rsidRPr="005F1B0E" w:rsidRDefault="00803E32" w:rsidP="00902558">
                        <w:pPr>
                          <w:jc w:val="center"/>
                          <w:rPr>
                            <w:rFonts w:ascii="Century Schoolbook" w:hAnsi="Century Schoolbook"/>
                            <w:b/>
                          </w:rPr>
                        </w:pPr>
                        <w:r w:rsidRPr="005F1B0E">
                          <w:rPr>
                            <w:rFonts w:ascii="Century Schoolbook" w:hAnsi="Century Schoolbook"/>
                            <w:b/>
                          </w:rPr>
                          <w:t xml:space="preserve">Mass celebrated.  </w:t>
                        </w:r>
                      </w:p>
                      <w:p w:rsidR="00803E32" w:rsidRPr="005F1B0E" w:rsidRDefault="00803E32" w:rsidP="00902558">
                        <w:pPr>
                          <w:jc w:val="center"/>
                          <w:rPr>
                            <w:rFonts w:ascii="Century Schoolbook" w:hAnsi="Century Schoolbook"/>
                            <w:b/>
                          </w:rPr>
                        </w:pPr>
                        <w:r w:rsidRPr="005F1B0E">
                          <w:rPr>
                            <w:rFonts w:ascii="Century Schoolbook" w:hAnsi="Century Schoolbook"/>
                            <w:b/>
                          </w:rPr>
                          <w:t>What a precious gift!</w:t>
                        </w:r>
                      </w:p>
                      <w:p w:rsidR="00803E32" w:rsidRDefault="00803E32"/>
                    </w:txbxContent>
                  </v:textbox>
                </v:shape>
              </w:pict>
            </w:r>
            <w:r w:rsidR="001355D7">
              <w:rPr>
                <w:noProof/>
              </w:rPr>
              <w:pict>
                <v:shape id="_x0000_s495338" type="#_x0000_t202" style="position:absolute;margin-left:22.15pt;margin-top:585.95pt;width:298.4pt;height:137.45pt;z-index:37;mso-position-horizontal-relative:text;mso-position-vertical-relative:text;mso-width-relative:margin;mso-height-relative:margin">
                  <v:textbox>
                    <w:txbxContent>
                      <w:p w:rsidR="00803E32" w:rsidRDefault="00803E32" w:rsidP="00902558">
                        <w:pPr>
                          <w:jc w:val="center"/>
                          <w:rPr>
                            <w:rFonts w:ascii="Century Schoolbook" w:hAnsi="Century Schoolbook"/>
                            <w:b/>
                            <w:sz w:val="28"/>
                            <w:szCs w:val="28"/>
                          </w:rPr>
                        </w:pPr>
                        <w:r w:rsidRPr="00DD67D3">
                          <w:rPr>
                            <w:rFonts w:ascii="Century Schoolbook" w:hAnsi="Century Schoolbook"/>
                            <w:b/>
                            <w:sz w:val="28"/>
                            <w:szCs w:val="28"/>
                          </w:rPr>
                          <w:t xml:space="preserve">In memory of your deceased loved ones please have a </w:t>
                        </w:r>
                      </w:p>
                      <w:p w:rsidR="00803E32" w:rsidRPr="00DD67D3" w:rsidRDefault="00803E32" w:rsidP="00902558">
                        <w:pPr>
                          <w:jc w:val="center"/>
                          <w:rPr>
                            <w:rFonts w:ascii="Century Schoolbook" w:hAnsi="Century Schoolbook"/>
                            <w:b/>
                            <w:sz w:val="28"/>
                            <w:szCs w:val="28"/>
                          </w:rPr>
                        </w:pPr>
                        <w:r w:rsidRPr="00DD67D3">
                          <w:rPr>
                            <w:rFonts w:ascii="Century Schoolbook" w:hAnsi="Century Schoolbook"/>
                            <w:b/>
                            <w:sz w:val="28"/>
                            <w:szCs w:val="28"/>
                          </w:rPr>
                          <w:t>Mass offered for them.</w:t>
                        </w:r>
                      </w:p>
                      <w:p w:rsidR="00803E32" w:rsidRPr="00DD67D3" w:rsidRDefault="00803E32" w:rsidP="00902558">
                        <w:pPr>
                          <w:jc w:val="center"/>
                          <w:rPr>
                            <w:rFonts w:ascii="Century Schoolbook" w:hAnsi="Century Schoolbook"/>
                            <w:b/>
                            <w:sz w:val="28"/>
                            <w:szCs w:val="28"/>
                          </w:rPr>
                        </w:pPr>
                        <w:r w:rsidRPr="00DD67D3">
                          <w:rPr>
                            <w:rFonts w:ascii="Century Schoolbook" w:hAnsi="Century Schoolbook"/>
                            <w:b/>
                            <w:sz w:val="28"/>
                            <w:szCs w:val="28"/>
                          </w:rPr>
                          <w:t xml:space="preserve">Contact the office for days and times that you wish to have the </w:t>
                        </w:r>
                      </w:p>
                      <w:p w:rsidR="00803E32" w:rsidRPr="00DD67D3" w:rsidRDefault="00803E32" w:rsidP="00902558">
                        <w:pPr>
                          <w:jc w:val="center"/>
                          <w:rPr>
                            <w:rFonts w:ascii="Century Schoolbook" w:hAnsi="Century Schoolbook"/>
                            <w:b/>
                            <w:sz w:val="28"/>
                            <w:szCs w:val="28"/>
                          </w:rPr>
                        </w:pPr>
                        <w:r w:rsidRPr="00DD67D3">
                          <w:rPr>
                            <w:rFonts w:ascii="Century Schoolbook" w:hAnsi="Century Schoolbook"/>
                            <w:b/>
                            <w:sz w:val="28"/>
                            <w:szCs w:val="28"/>
                          </w:rPr>
                          <w:t xml:space="preserve">Mass celebrated.  </w:t>
                        </w:r>
                      </w:p>
                      <w:p w:rsidR="00803E32" w:rsidRPr="00DD67D3" w:rsidRDefault="00803E32" w:rsidP="00902558">
                        <w:pPr>
                          <w:jc w:val="center"/>
                          <w:rPr>
                            <w:rFonts w:ascii="Century Schoolbook" w:hAnsi="Century Schoolbook"/>
                            <w:b/>
                            <w:sz w:val="28"/>
                            <w:szCs w:val="28"/>
                          </w:rPr>
                        </w:pPr>
                        <w:r w:rsidRPr="00DD67D3">
                          <w:rPr>
                            <w:rFonts w:ascii="Century Schoolbook" w:hAnsi="Century Schoolbook"/>
                            <w:b/>
                            <w:sz w:val="28"/>
                            <w:szCs w:val="28"/>
                          </w:rPr>
                          <w:t>What a precious gift!</w:t>
                        </w:r>
                      </w:p>
                      <w:p w:rsidR="00803E32" w:rsidRDefault="00803E32"/>
                    </w:txbxContent>
                  </v:textbox>
                </v:shape>
              </w:pict>
            </w:r>
          </w:p>
        </w:tc>
      </w:tr>
      <w:tr w:rsidR="0018276B" w:rsidRPr="007F3686" w:rsidTr="00CF0C65">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8276B" w:rsidRPr="00775CD5" w:rsidRDefault="0018276B"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18276B" w:rsidRPr="00775CD5" w:rsidRDefault="0018276B" w:rsidP="00E618A4">
            <w:pPr>
              <w:rPr>
                <w:rFonts w:ascii="Calibri" w:eastAsia="Times New Roman" w:hAnsi="Calibri"/>
                <w:color w:val="000000"/>
                <w:sz w:val="20"/>
                <w:szCs w:val="20"/>
              </w:rPr>
            </w:pPr>
            <w:r>
              <w:rPr>
                <w:rFonts w:ascii="Calibri" w:eastAsia="Times New Roman" w:hAnsi="Calibri"/>
                <w:color w:val="000000"/>
                <w:sz w:val="20"/>
                <w:szCs w:val="20"/>
              </w:rPr>
              <w:t>Jan 11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CA58F6" w:rsidRDefault="0018276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1E5F7B" w:rsidRDefault="00F86AF2" w:rsidP="003C5B7D">
            <w:pPr>
              <w:rPr>
                <w:rFonts w:ascii="Calibri" w:eastAsia="Times New Roman" w:hAnsi="Calibri"/>
                <w:color w:val="000000"/>
                <w:sz w:val="20"/>
                <w:szCs w:val="20"/>
              </w:rPr>
            </w:pPr>
            <w:r>
              <w:rPr>
                <w:rFonts w:ascii="Calibri" w:eastAsia="Times New Roman" w:hAnsi="Calibri"/>
                <w:color w:val="000000"/>
                <w:sz w:val="20"/>
                <w:szCs w:val="20"/>
              </w:rPr>
              <w:t>(+)Joseph Pham Van Pham</w:t>
            </w:r>
          </w:p>
        </w:tc>
        <w:tc>
          <w:tcPr>
            <w:tcW w:w="351" w:type="dxa"/>
          </w:tcPr>
          <w:p w:rsidR="0018276B" w:rsidRDefault="0018276B">
            <w:pPr>
              <w:rPr>
                <w:noProof/>
                <w:lang w:eastAsia="zh-TW"/>
              </w:rPr>
            </w:pPr>
          </w:p>
        </w:tc>
      </w:tr>
      <w:tr w:rsidR="0018276B" w:rsidRPr="007F3686" w:rsidTr="00CF0C65">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1E5F7B" w:rsidRDefault="0018276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18276B" w:rsidRPr="001E5F7B" w:rsidRDefault="0018276B"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CA58F6" w:rsidRDefault="0018276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E328D1" w:rsidRDefault="00F86AF2" w:rsidP="003C50E6">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Wolfgang- </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c>
          <w:tcPr>
            <w:tcW w:w="351" w:type="dxa"/>
          </w:tcPr>
          <w:p w:rsidR="0018276B" w:rsidRDefault="0018276B">
            <w:pPr>
              <w:rPr>
                <w:noProof/>
                <w:lang w:eastAsia="zh-TW"/>
              </w:rPr>
            </w:pPr>
          </w:p>
        </w:tc>
      </w:tr>
      <w:tr w:rsidR="0018276B" w:rsidRPr="007F3686" w:rsidTr="004A12ED">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775CD5" w:rsidRDefault="0018276B"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18276B" w:rsidRPr="00775CD5" w:rsidRDefault="0018276B" w:rsidP="00E618A4">
            <w:pPr>
              <w:rPr>
                <w:rFonts w:ascii="Calibri" w:eastAsia="Times New Roman" w:hAnsi="Calibri"/>
                <w:color w:val="000000"/>
                <w:sz w:val="20"/>
                <w:szCs w:val="20"/>
              </w:rPr>
            </w:pPr>
            <w:r>
              <w:rPr>
                <w:rFonts w:ascii="Calibri" w:eastAsia="Times New Roman" w:hAnsi="Calibri"/>
                <w:color w:val="000000"/>
                <w:sz w:val="20"/>
                <w:szCs w:val="20"/>
              </w:rPr>
              <w:t>Jan 12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CA58F6" w:rsidRDefault="0018276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E328D1" w:rsidRDefault="00F86AF2" w:rsidP="000E2186">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the Knights of Columbus</w:t>
            </w:r>
          </w:p>
        </w:tc>
        <w:tc>
          <w:tcPr>
            <w:tcW w:w="351" w:type="dxa"/>
          </w:tcPr>
          <w:p w:rsidR="0018276B" w:rsidRDefault="0018276B">
            <w:pPr>
              <w:rPr>
                <w:noProof/>
                <w:lang w:eastAsia="zh-TW"/>
              </w:rPr>
            </w:pPr>
          </w:p>
        </w:tc>
      </w:tr>
      <w:tr w:rsidR="0018276B" w:rsidRPr="007F3686" w:rsidTr="0049637E">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191D03" w:rsidRDefault="0018276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18276B" w:rsidRPr="00191D03" w:rsidRDefault="0018276B"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CA58F6" w:rsidRDefault="0018276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4A0919" w:rsidRDefault="00F86AF2" w:rsidP="00C05203">
            <w:pPr>
              <w:rPr>
                <w:rFonts w:ascii="Calibri" w:eastAsia="Times New Roman" w:hAnsi="Calibri"/>
                <w:color w:val="000000"/>
                <w:sz w:val="20"/>
                <w:szCs w:val="20"/>
              </w:rPr>
            </w:pPr>
            <w:r>
              <w:rPr>
                <w:rFonts w:ascii="Calibri" w:eastAsia="Times New Roman" w:hAnsi="Calibri"/>
                <w:color w:val="000000"/>
                <w:sz w:val="20"/>
                <w:szCs w:val="20"/>
              </w:rPr>
              <w:t>(+)Jo Ann McCoy by Bill</w:t>
            </w:r>
          </w:p>
        </w:tc>
        <w:tc>
          <w:tcPr>
            <w:tcW w:w="351" w:type="dxa"/>
          </w:tcPr>
          <w:p w:rsidR="0018276B" w:rsidRPr="007F3686" w:rsidRDefault="001355D7">
            <w:r>
              <w:rPr>
                <w:noProof/>
              </w:rPr>
              <w:pict>
                <v:shape id="_x0000_s495333" type="#_x0000_t202" style="position:absolute;margin-left:314.1pt;margin-top:357.75pt;width:261.9pt;height:173.3pt;z-index:32;mso-position-horizontal-relative:text;mso-position-vertical-relative:text;mso-width-relative:margin;mso-height-relative:margin" strokeweight="2.25pt">
                  <v:fill r:id="rId9" o:title="White marble" opacity="13107f" color2="#f2f2f2" rotate="t" focus="100%" type="tile"/>
                  <v:textbox style="mso-next-textbox:#_x0000_s495333" inset=".72pt,1.44pt,.72pt,1.44pt">
                    <w:txbxContent>
                      <w:p w:rsidR="0018276B" w:rsidRPr="003C7B34" w:rsidRDefault="0018276B" w:rsidP="007661CD">
                        <w:pPr>
                          <w:jc w:val="center"/>
                          <w:rPr>
                            <w:rFonts w:ascii="Engravers MT" w:hAnsi="Engravers MT"/>
                            <w:b/>
                            <w:lang w:val="es-MX"/>
                          </w:rPr>
                        </w:pPr>
                        <w:r w:rsidRPr="003C7B34">
                          <w:rPr>
                            <w:rFonts w:ascii="Engravers MT" w:hAnsi="Engravers MT"/>
                            <w:b/>
                            <w:lang w:val="es-MX"/>
                          </w:rPr>
                          <w:t>FIRST FRIDAY ADORATION</w:t>
                        </w:r>
                      </w:p>
                      <w:p w:rsidR="0018276B" w:rsidRPr="003C7B34" w:rsidRDefault="0018276B"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18276B" w:rsidRPr="00E608A5" w:rsidRDefault="0018276B" w:rsidP="007661CD">
                        <w:pPr>
                          <w:jc w:val="center"/>
                          <w:rPr>
                            <w:rFonts w:ascii="Arial" w:hAnsi="Arial" w:cs="Arial"/>
                            <w:sz w:val="28"/>
                            <w:szCs w:val="28"/>
                          </w:rPr>
                        </w:pPr>
                        <w:r>
                          <w:rPr>
                            <w:rFonts w:ascii="Arial" w:hAnsi="Arial" w:cs="Arial"/>
                            <w:sz w:val="28"/>
                            <w:szCs w:val="28"/>
                          </w:rPr>
                          <w:t>August 2</w:t>
                        </w:r>
                      </w:p>
                      <w:p w:rsidR="0018276B" w:rsidRDefault="001355D7" w:rsidP="007661CD">
                        <w:pPr>
                          <w:jc w:val="center"/>
                          <w:rPr>
                            <w:rFonts w:ascii="Arial" w:hAnsi="Arial" w:cs="Arial"/>
                            <w:b/>
                            <w:sz w:val="28"/>
                            <w:szCs w:val="28"/>
                          </w:rPr>
                        </w:pPr>
                        <w:r w:rsidRPr="001355D7">
                          <w:rPr>
                            <w:rFonts w:ascii="Arial" w:hAnsi="Arial" w:cs="Arial"/>
                            <w:b/>
                            <w:sz w:val="28"/>
                            <w:szCs w:val="28"/>
                          </w:rPr>
                          <w:pict>
                            <v:shape id="_x0000_i1026" type="#_x0000_t75" style="width:55.5pt;height:64.5pt">
                              <v:imagedata r:id="rId10" o:title=""/>
                            </v:shape>
                          </w:pict>
                        </w:r>
                      </w:p>
                      <w:p w:rsidR="0018276B" w:rsidRPr="00FC6A18" w:rsidRDefault="0018276B" w:rsidP="007661CD">
                        <w:pPr>
                          <w:jc w:val="center"/>
                          <w:rPr>
                            <w:rFonts w:ascii="Arial" w:hAnsi="Arial" w:cs="Arial"/>
                            <w:b/>
                          </w:rPr>
                        </w:pPr>
                        <w:r w:rsidRPr="00FC6A18">
                          <w:rPr>
                            <w:rFonts w:ascii="Arial" w:hAnsi="Arial" w:cs="Arial"/>
                            <w:b/>
                          </w:rPr>
                          <w:t>from 12:30 pm (after mass) - 9 pm</w:t>
                        </w:r>
                      </w:p>
                      <w:p w:rsidR="0018276B" w:rsidRPr="00FC6A18" w:rsidRDefault="0018276B" w:rsidP="007661CD">
                        <w:pPr>
                          <w:jc w:val="center"/>
                          <w:rPr>
                            <w:rFonts w:ascii="Arial" w:hAnsi="Arial" w:cs="Arial"/>
                            <w:sz w:val="22"/>
                            <w:szCs w:val="22"/>
                          </w:rPr>
                        </w:pPr>
                        <w:r w:rsidRPr="00FC6A18">
                          <w:rPr>
                            <w:rFonts w:ascii="Arial" w:hAnsi="Arial" w:cs="Arial"/>
                            <w:sz w:val="22"/>
                            <w:szCs w:val="22"/>
                          </w:rPr>
                          <w:t>Benediction will be from 8:45 - 9 pm</w:t>
                        </w:r>
                      </w:p>
                      <w:p w:rsidR="0018276B" w:rsidRPr="00FC6A18" w:rsidRDefault="0018276B" w:rsidP="00E171CF">
                        <w:pPr>
                          <w:jc w:val="center"/>
                          <w:rPr>
                            <w:rFonts w:ascii="Arial" w:hAnsi="Arial" w:cs="Arial"/>
                            <w:b/>
                            <w:lang w:val="es-MX"/>
                          </w:rPr>
                        </w:pPr>
                        <w:r w:rsidRPr="00FC6A18">
                          <w:rPr>
                            <w:rFonts w:ascii="Arial" w:hAnsi="Arial" w:cs="Arial"/>
                            <w:b/>
                            <w:lang w:val="es-MX"/>
                          </w:rPr>
                          <w:t>de 12:30 pm (después de misa) - 9 pm</w:t>
                        </w:r>
                      </w:p>
                      <w:p w:rsidR="0018276B" w:rsidRPr="00FC6A18" w:rsidRDefault="0018276B"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18276B" w:rsidRPr="007A366A" w:rsidRDefault="0018276B" w:rsidP="007661CD"/>
                    </w:txbxContent>
                  </v:textbox>
                </v:shape>
              </w:pict>
            </w:r>
            <w:r>
              <w:rPr>
                <w:noProof/>
              </w:rPr>
              <w:pict>
                <v:shape id="_x0000_s495332" type="#_x0000_t202" style="position:absolute;margin-left:317.2pt;margin-top:383.5pt;width:258.8pt;height:123pt;z-index:31;mso-position-horizontal-relative:text;mso-position-vertical-relative:text;mso-width-relative:margin;mso-height-relative:margin" strokeweight="2.25pt">
                  <v:fill r:id="rId9" o:title="White marble" opacity="13107f" color2="#f2f2f2" rotate="t" focus="100%" type="tile"/>
                  <v:textbox style="mso-next-textbox:#_x0000_s495332" inset=".72pt,1.44pt,.72pt,1.44pt">
                    <w:txbxContent>
                      <w:p w:rsidR="0018276B" w:rsidRPr="00E608A5" w:rsidRDefault="0018276B" w:rsidP="007661CD">
                        <w:pPr>
                          <w:jc w:val="center"/>
                          <w:rPr>
                            <w:rFonts w:ascii="Engravers MT" w:hAnsi="Engravers MT"/>
                            <w:b/>
                          </w:rPr>
                        </w:pPr>
                        <w:r w:rsidRPr="00E608A5">
                          <w:rPr>
                            <w:rFonts w:ascii="Engravers MT" w:hAnsi="Engravers MT"/>
                            <w:b/>
                          </w:rPr>
                          <w:t>FIRST FRIDAY ADORATION</w:t>
                        </w:r>
                      </w:p>
                      <w:p w:rsidR="0018276B" w:rsidRPr="00E608A5" w:rsidRDefault="0018276B" w:rsidP="007661CD">
                        <w:pPr>
                          <w:jc w:val="center"/>
                          <w:rPr>
                            <w:rFonts w:ascii="Arial" w:hAnsi="Arial" w:cs="Arial"/>
                            <w:sz w:val="28"/>
                            <w:szCs w:val="28"/>
                          </w:rPr>
                        </w:pPr>
                        <w:r>
                          <w:rPr>
                            <w:rFonts w:ascii="Arial" w:hAnsi="Arial" w:cs="Arial"/>
                            <w:sz w:val="28"/>
                            <w:szCs w:val="28"/>
                          </w:rPr>
                          <w:t>April 5</w:t>
                        </w:r>
                      </w:p>
                      <w:p w:rsidR="0018276B" w:rsidRPr="00ED0243" w:rsidRDefault="001355D7" w:rsidP="007661CD">
                        <w:pPr>
                          <w:jc w:val="center"/>
                          <w:rPr>
                            <w:rFonts w:ascii="Arial" w:hAnsi="Arial" w:cs="Arial"/>
                            <w:b/>
                            <w:sz w:val="20"/>
                            <w:szCs w:val="20"/>
                          </w:rPr>
                        </w:pPr>
                        <w:r w:rsidRPr="001355D7">
                          <w:rPr>
                            <w:rFonts w:ascii="Arial" w:hAnsi="Arial" w:cs="Arial"/>
                            <w:b/>
                            <w:sz w:val="28"/>
                            <w:szCs w:val="28"/>
                          </w:rPr>
                          <w:pict>
                            <v:shape id="_x0000_i1027" type="#_x0000_t75" style="width:51pt;height:58.5pt">
                              <v:imagedata r:id="rId10" o:title=""/>
                            </v:shape>
                          </w:pict>
                        </w:r>
                      </w:p>
                      <w:p w:rsidR="0018276B" w:rsidRPr="00FC6A18" w:rsidRDefault="0018276B" w:rsidP="007661CD">
                        <w:pPr>
                          <w:jc w:val="center"/>
                          <w:rPr>
                            <w:rFonts w:ascii="Arial" w:hAnsi="Arial" w:cs="Arial"/>
                            <w:b/>
                          </w:rPr>
                        </w:pPr>
                        <w:r w:rsidRPr="00FC6A18">
                          <w:rPr>
                            <w:rFonts w:ascii="Arial" w:hAnsi="Arial" w:cs="Arial"/>
                            <w:b/>
                          </w:rPr>
                          <w:t>from 12:30 pm (after mass) - 9 pm</w:t>
                        </w:r>
                      </w:p>
                      <w:p w:rsidR="0018276B" w:rsidRPr="00FC6A18" w:rsidRDefault="0018276B" w:rsidP="007661CD">
                        <w:pPr>
                          <w:jc w:val="center"/>
                          <w:rPr>
                            <w:rFonts w:ascii="Arial" w:hAnsi="Arial" w:cs="Arial"/>
                            <w:sz w:val="22"/>
                            <w:szCs w:val="22"/>
                          </w:rPr>
                        </w:pPr>
                        <w:r w:rsidRPr="00FC6A18">
                          <w:rPr>
                            <w:rFonts w:ascii="Arial" w:hAnsi="Arial" w:cs="Arial"/>
                            <w:sz w:val="22"/>
                            <w:szCs w:val="22"/>
                          </w:rPr>
                          <w:t>Benediction will be from 8:45 - 9 pm</w:t>
                        </w:r>
                      </w:p>
                      <w:p w:rsidR="0018276B" w:rsidRPr="007A366A" w:rsidRDefault="0018276B" w:rsidP="007661CD"/>
                    </w:txbxContent>
                  </v:textbox>
                </v:shape>
              </w:pict>
            </w:r>
            <w:r>
              <w:rPr>
                <w:noProof/>
              </w:rPr>
              <w:pict>
                <v:shape id="_x0000_s495331" type="#_x0000_t202" style="position:absolute;margin-left:323.95pt;margin-top:378.8pt;width:258.8pt;height:123pt;z-index:30;mso-position-horizontal-relative:text;mso-position-vertical-relative:text;mso-width-relative:margin;mso-height-relative:margin" strokeweight="2.25pt">
                  <v:fill r:id="rId9" o:title="White marble" opacity="13107f" color2="#f2f2f2" rotate="t" focus="100%" type="tile"/>
                  <v:textbox style="mso-next-textbox:#_x0000_s495331" inset=".72pt,1.44pt,.72pt,1.44pt">
                    <w:txbxContent>
                      <w:p w:rsidR="0018276B" w:rsidRPr="00E608A5" w:rsidRDefault="0018276B" w:rsidP="007661CD">
                        <w:pPr>
                          <w:jc w:val="center"/>
                          <w:rPr>
                            <w:rFonts w:ascii="Engravers MT" w:hAnsi="Engravers MT"/>
                            <w:b/>
                          </w:rPr>
                        </w:pPr>
                        <w:r w:rsidRPr="00E608A5">
                          <w:rPr>
                            <w:rFonts w:ascii="Engravers MT" w:hAnsi="Engravers MT"/>
                            <w:b/>
                          </w:rPr>
                          <w:t>FIRST FRIDAY ADORATION</w:t>
                        </w:r>
                      </w:p>
                      <w:p w:rsidR="0018276B" w:rsidRPr="00E608A5" w:rsidRDefault="0018276B" w:rsidP="007661CD">
                        <w:pPr>
                          <w:jc w:val="center"/>
                          <w:rPr>
                            <w:rFonts w:ascii="Arial" w:hAnsi="Arial" w:cs="Arial"/>
                            <w:sz w:val="28"/>
                            <w:szCs w:val="28"/>
                          </w:rPr>
                        </w:pPr>
                        <w:r>
                          <w:rPr>
                            <w:rFonts w:ascii="Arial" w:hAnsi="Arial" w:cs="Arial"/>
                            <w:sz w:val="28"/>
                            <w:szCs w:val="28"/>
                          </w:rPr>
                          <w:t>April 5</w:t>
                        </w:r>
                      </w:p>
                      <w:p w:rsidR="0018276B" w:rsidRPr="00ED0243" w:rsidRDefault="001355D7" w:rsidP="007661CD">
                        <w:pPr>
                          <w:jc w:val="center"/>
                          <w:rPr>
                            <w:rFonts w:ascii="Arial" w:hAnsi="Arial" w:cs="Arial"/>
                            <w:b/>
                            <w:sz w:val="20"/>
                            <w:szCs w:val="20"/>
                          </w:rPr>
                        </w:pPr>
                        <w:r w:rsidRPr="001355D7">
                          <w:rPr>
                            <w:rFonts w:ascii="Arial" w:hAnsi="Arial" w:cs="Arial"/>
                            <w:b/>
                            <w:sz w:val="28"/>
                            <w:szCs w:val="28"/>
                          </w:rPr>
                          <w:pict>
                            <v:shape id="_x0000_i1028" type="#_x0000_t75" style="width:51pt;height:58.5pt">
                              <v:imagedata r:id="rId10" o:title=""/>
                            </v:shape>
                          </w:pict>
                        </w:r>
                      </w:p>
                      <w:p w:rsidR="0018276B" w:rsidRPr="00FC6A18" w:rsidRDefault="0018276B" w:rsidP="007661CD">
                        <w:pPr>
                          <w:jc w:val="center"/>
                          <w:rPr>
                            <w:rFonts w:ascii="Arial" w:hAnsi="Arial" w:cs="Arial"/>
                            <w:b/>
                          </w:rPr>
                        </w:pPr>
                        <w:r w:rsidRPr="00FC6A18">
                          <w:rPr>
                            <w:rFonts w:ascii="Arial" w:hAnsi="Arial" w:cs="Arial"/>
                            <w:b/>
                          </w:rPr>
                          <w:t>from 12:30 pm (after mass) - 9 pm</w:t>
                        </w:r>
                      </w:p>
                      <w:p w:rsidR="0018276B" w:rsidRPr="00FC6A18" w:rsidRDefault="0018276B" w:rsidP="007661CD">
                        <w:pPr>
                          <w:jc w:val="center"/>
                          <w:rPr>
                            <w:rFonts w:ascii="Arial" w:hAnsi="Arial" w:cs="Arial"/>
                            <w:sz w:val="22"/>
                            <w:szCs w:val="22"/>
                          </w:rPr>
                        </w:pPr>
                        <w:r w:rsidRPr="00FC6A18">
                          <w:rPr>
                            <w:rFonts w:ascii="Arial" w:hAnsi="Arial" w:cs="Arial"/>
                            <w:sz w:val="22"/>
                            <w:szCs w:val="22"/>
                          </w:rPr>
                          <w:t>Benediction will be from 8:45 - 9 pm</w:t>
                        </w:r>
                      </w:p>
                      <w:p w:rsidR="0018276B" w:rsidRPr="007A366A" w:rsidRDefault="0018276B" w:rsidP="007661CD"/>
                    </w:txbxContent>
                  </v:textbox>
                </v:shape>
              </w:pict>
            </w:r>
          </w:p>
        </w:tc>
      </w:tr>
      <w:tr w:rsidR="0018276B" w:rsidRPr="007F3686" w:rsidTr="004A12ED">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775CD5" w:rsidRDefault="0018276B"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18276B" w:rsidRPr="00775CD5" w:rsidRDefault="0018276B"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CA58F6" w:rsidRDefault="0018276B" w:rsidP="00DA2F7D">
            <w:pPr>
              <w:rPr>
                <w:rFonts w:ascii="Calibri" w:eastAsia="Times New Roman" w:hAnsi="Calibri"/>
                <w:b/>
                <w:color w:val="000000"/>
                <w:sz w:val="20"/>
                <w:szCs w:val="20"/>
              </w:rPr>
            </w:pPr>
            <w:r>
              <w:rPr>
                <w:rFonts w:ascii="Calibri" w:eastAsia="Times New Roman" w:hAnsi="Calibri"/>
                <w:b/>
                <w:color w:val="000000"/>
                <w:sz w:val="20"/>
                <w:szCs w:val="20"/>
              </w:rPr>
              <w:t>12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E328D1" w:rsidRDefault="00F86AF2" w:rsidP="00DE374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Stanley, Roxanne, Noel &amp; Jane</w:t>
            </w:r>
          </w:p>
        </w:tc>
      </w:tr>
      <w:tr w:rsidR="0018276B" w:rsidRPr="007F3686" w:rsidTr="004A20F2">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76B" w:rsidRPr="00775CD5" w:rsidRDefault="0018276B"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18276B" w:rsidRPr="00775CD5" w:rsidRDefault="0018276B"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CA58F6" w:rsidRDefault="0018276B" w:rsidP="00DA2F7D">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8276B" w:rsidRPr="00E328D1" w:rsidRDefault="00F86AF2" w:rsidP="00EE35C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Williams-Frazier Family &amp; Friends</w:t>
            </w:r>
          </w:p>
        </w:tc>
        <w:tc>
          <w:tcPr>
            <w:tcW w:w="351" w:type="dxa"/>
          </w:tcPr>
          <w:p w:rsidR="0018276B" w:rsidRPr="007F3686" w:rsidRDefault="005F1B0E">
            <w:r w:rsidRPr="001355D7">
              <w:rPr>
                <w:noProof/>
                <w:lang w:eastAsia="zh-TW"/>
              </w:rPr>
              <w:pict>
                <v:shape id="_x0000_s495297" type="#_x0000_t202" style="position:absolute;margin-left:12.7pt;margin-top:19.45pt;width:261.5pt;height:121.15pt;z-index:27;mso-position-horizontal-relative:text;mso-position-vertical-relative:text;mso-width-relative:margin;mso-height-relative:margin">
                  <v:textbox>
                    <w:txbxContent>
                      <w:p w:rsidR="00657517" w:rsidRPr="00657517" w:rsidRDefault="00657517" w:rsidP="00657517">
                        <w:pPr>
                          <w:jc w:val="center"/>
                          <w:rPr>
                            <w:rFonts w:ascii="Berlin Sans FB" w:hAnsi="Berlin Sans FB"/>
                            <w:sz w:val="28"/>
                            <w:szCs w:val="28"/>
                            <w:u w:val="single"/>
                          </w:rPr>
                        </w:pPr>
                        <w:r w:rsidRPr="00657517">
                          <w:rPr>
                            <w:rFonts w:ascii="Berlin Sans FB" w:hAnsi="Berlin Sans FB"/>
                            <w:sz w:val="28"/>
                            <w:szCs w:val="28"/>
                            <w:u w:val="single"/>
                          </w:rPr>
                          <w:t>Religious Education Building Windows</w:t>
                        </w:r>
                      </w:p>
                      <w:p w:rsidR="002452AE" w:rsidRDefault="00657517" w:rsidP="00657517">
                        <w:pPr>
                          <w:jc w:val="center"/>
                          <w:rPr>
                            <w:rFonts w:ascii="Berlin Sans FB" w:hAnsi="Berlin Sans FB"/>
                            <w:sz w:val="28"/>
                            <w:szCs w:val="28"/>
                          </w:rPr>
                        </w:pPr>
                        <w:r w:rsidRPr="00657517">
                          <w:rPr>
                            <w:rFonts w:ascii="Berlin Sans FB" w:hAnsi="Berlin Sans FB"/>
                            <w:sz w:val="28"/>
                            <w:szCs w:val="28"/>
                          </w:rPr>
                          <w:t xml:space="preserve">If you would like to make a donation towards replacement windows </w:t>
                        </w:r>
                      </w:p>
                      <w:p w:rsidR="002452AE" w:rsidRDefault="00657517" w:rsidP="00657517">
                        <w:pPr>
                          <w:jc w:val="center"/>
                          <w:rPr>
                            <w:rFonts w:ascii="Berlin Sans FB" w:hAnsi="Berlin Sans FB"/>
                            <w:sz w:val="28"/>
                            <w:szCs w:val="28"/>
                          </w:rPr>
                        </w:pPr>
                        <w:r w:rsidRPr="00657517">
                          <w:rPr>
                            <w:rFonts w:ascii="Berlin Sans FB" w:hAnsi="Berlin Sans FB"/>
                            <w:sz w:val="28"/>
                            <w:szCs w:val="28"/>
                          </w:rPr>
                          <w:t xml:space="preserve">for the R.E. Building please place "windows" on your check.  </w:t>
                        </w:r>
                      </w:p>
                      <w:p w:rsidR="002452AE" w:rsidRDefault="00657517" w:rsidP="00657517">
                        <w:pPr>
                          <w:jc w:val="center"/>
                          <w:rPr>
                            <w:rFonts w:ascii="Berlin Sans FB" w:hAnsi="Berlin Sans FB"/>
                            <w:sz w:val="28"/>
                            <w:szCs w:val="28"/>
                          </w:rPr>
                        </w:pPr>
                        <w:r w:rsidRPr="00657517">
                          <w:rPr>
                            <w:rFonts w:ascii="Berlin Sans FB" w:hAnsi="Berlin Sans FB"/>
                            <w:sz w:val="28"/>
                            <w:szCs w:val="28"/>
                          </w:rPr>
                          <w:t>Each window costs $</w:t>
                        </w:r>
                        <w:r>
                          <w:rPr>
                            <w:rFonts w:ascii="Berlin Sans FB" w:hAnsi="Berlin Sans FB"/>
                            <w:sz w:val="28"/>
                            <w:szCs w:val="28"/>
                          </w:rPr>
                          <w:t xml:space="preserve">750.00.  </w:t>
                        </w:r>
                      </w:p>
                      <w:p w:rsidR="00657517" w:rsidRPr="00657517" w:rsidRDefault="00657517" w:rsidP="00657517">
                        <w:pPr>
                          <w:jc w:val="center"/>
                          <w:rPr>
                            <w:rFonts w:ascii="Berlin Sans FB" w:hAnsi="Berlin Sans FB"/>
                            <w:sz w:val="28"/>
                            <w:szCs w:val="28"/>
                          </w:rPr>
                        </w:pPr>
                        <w:r>
                          <w:rPr>
                            <w:rFonts w:ascii="Berlin Sans FB" w:hAnsi="Berlin Sans FB"/>
                            <w:sz w:val="28"/>
                            <w:szCs w:val="28"/>
                          </w:rPr>
                          <w:t>Thank you --Fr. Peter</w:t>
                        </w:r>
                      </w:p>
                    </w:txbxContent>
                  </v:textbox>
                </v:shape>
              </w:pict>
            </w:r>
            <w:r w:rsidR="001355D7">
              <w:rPr>
                <w:noProof/>
              </w:rPr>
              <w:pict>
                <v:shape id="_x0000_s495334" type="#_x0000_t202" style="position:absolute;margin-left:314.25pt;margin-top:236.25pt;width:261.9pt;height:173.3pt;z-index:33;mso-position-horizontal-relative:text;mso-position-vertical-relative:text;mso-width-relative:margin;mso-height-relative:margin" strokeweight="2.25pt">
                  <v:fill r:id="rId9" o:title="White marble" opacity="13107f" color2="#f2f2f2" rotate="t" focus="100%" type="tile"/>
                  <v:textbox style="mso-next-textbox:#_x0000_s495334" inset=".72pt,1.44pt,.72pt,1.44pt">
                    <w:txbxContent>
                      <w:p w:rsidR="0018276B" w:rsidRPr="003C7B34" w:rsidRDefault="0018276B" w:rsidP="007661CD">
                        <w:pPr>
                          <w:jc w:val="center"/>
                          <w:rPr>
                            <w:rFonts w:ascii="Engravers MT" w:hAnsi="Engravers MT"/>
                            <w:b/>
                            <w:lang w:val="es-MX"/>
                          </w:rPr>
                        </w:pPr>
                        <w:r w:rsidRPr="003C7B34">
                          <w:rPr>
                            <w:rFonts w:ascii="Engravers MT" w:hAnsi="Engravers MT"/>
                            <w:b/>
                            <w:lang w:val="es-MX"/>
                          </w:rPr>
                          <w:t>FIRST FRIDAY ADORATION</w:t>
                        </w:r>
                      </w:p>
                      <w:p w:rsidR="0018276B" w:rsidRPr="003C7B34" w:rsidRDefault="0018276B"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18276B" w:rsidRPr="00E608A5" w:rsidRDefault="0018276B" w:rsidP="007661CD">
                        <w:pPr>
                          <w:jc w:val="center"/>
                          <w:rPr>
                            <w:rFonts w:ascii="Arial" w:hAnsi="Arial" w:cs="Arial"/>
                            <w:sz w:val="28"/>
                            <w:szCs w:val="28"/>
                          </w:rPr>
                        </w:pPr>
                        <w:r>
                          <w:rPr>
                            <w:rFonts w:ascii="Arial" w:hAnsi="Arial" w:cs="Arial"/>
                            <w:sz w:val="28"/>
                            <w:szCs w:val="28"/>
                          </w:rPr>
                          <w:t>August 2</w:t>
                        </w:r>
                      </w:p>
                      <w:p w:rsidR="0018276B" w:rsidRDefault="001355D7" w:rsidP="007661CD">
                        <w:pPr>
                          <w:jc w:val="center"/>
                          <w:rPr>
                            <w:rFonts w:ascii="Arial" w:hAnsi="Arial" w:cs="Arial"/>
                            <w:b/>
                            <w:sz w:val="28"/>
                            <w:szCs w:val="28"/>
                          </w:rPr>
                        </w:pPr>
                        <w:r w:rsidRPr="001355D7">
                          <w:rPr>
                            <w:rFonts w:ascii="Arial" w:hAnsi="Arial" w:cs="Arial"/>
                            <w:b/>
                            <w:sz w:val="28"/>
                            <w:szCs w:val="28"/>
                          </w:rPr>
                          <w:pict>
                            <v:shape id="_x0000_i1029" type="#_x0000_t75" style="width:55.5pt;height:64.5pt">
                              <v:imagedata r:id="rId10" o:title=""/>
                            </v:shape>
                          </w:pict>
                        </w:r>
                      </w:p>
                      <w:p w:rsidR="0018276B" w:rsidRPr="00FC6A18" w:rsidRDefault="0018276B" w:rsidP="007661CD">
                        <w:pPr>
                          <w:jc w:val="center"/>
                          <w:rPr>
                            <w:rFonts w:ascii="Arial" w:hAnsi="Arial" w:cs="Arial"/>
                            <w:b/>
                          </w:rPr>
                        </w:pPr>
                        <w:r w:rsidRPr="00FC6A18">
                          <w:rPr>
                            <w:rFonts w:ascii="Arial" w:hAnsi="Arial" w:cs="Arial"/>
                            <w:b/>
                          </w:rPr>
                          <w:t>from 12:30 pm (after mass) - 9 pm</w:t>
                        </w:r>
                      </w:p>
                      <w:p w:rsidR="0018276B" w:rsidRPr="00FC6A18" w:rsidRDefault="0018276B" w:rsidP="007661CD">
                        <w:pPr>
                          <w:jc w:val="center"/>
                          <w:rPr>
                            <w:rFonts w:ascii="Arial" w:hAnsi="Arial" w:cs="Arial"/>
                            <w:sz w:val="22"/>
                            <w:szCs w:val="22"/>
                          </w:rPr>
                        </w:pPr>
                        <w:r w:rsidRPr="00FC6A18">
                          <w:rPr>
                            <w:rFonts w:ascii="Arial" w:hAnsi="Arial" w:cs="Arial"/>
                            <w:sz w:val="22"/>
                            <w:szCs w:val="22"/>
                          </w:rPr>
                          <w:t>Benediction will be from 8:45 - 9 pm</w:t>
                        </w:r>
                      </w:p>
                      <w:p w:rsidR="0018276B" w:rsidRPr="00FC6A18" w:rsidRDefault="0018276B" w:rsidP="00E171CF">
                        <w:pPr>
                          <w:jc w:val="center"/>
                          <w:rPr>
                            <w:rFonts w:ascii="Arial" w:hAnsi="Arial" w:cs="Arial"/>
                            <w:b/>
                            <w:lang w:val="es-MX"/>
                          </w:rPr>
                        </w:pPr>
                        <w:r w:rsidRPr="00FC6A18">
                          <w:rPr>
                            <w:rFonts w:ascii="Arial" w:hAnsi="Arial" w:cs="Arial"/>
                            <w:b/>
                            <w:lang w:val="es-MX"/>
                          </w:rPr>
                          <w:t>de 12:30 pm (después de misa) - 9 pm</w:t>
                        </w:r>
                      </w:p>
                      <w:p w:rsidR="0018276B" w:rsidRPr="00FC6A18" w:rsidRDefault="0018276B"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18276B" w:rsidRPr="007A366A" w:rsidRDefault="0018276B" w:rsidP="007661CD"/>
                    </w:txbxContent>
                  </v:textbox>
                </v:shape>
              </w:pict>
            </w:r>
          </w:p>
        </w:tc>
      </w:tr>
    </w:tbl>
    <w:p w:rsidR="00D12DA6" w:rsidRPr="00842035" w:rsidRDefault="00D12DA6" w:rsidP="004B488E">
      <w:pPr>
        <w:tabs>
          <w:tab w:val="left" w:pos="705"/>
          <w:tab w:val="left" w:pos="6345"/>
        </w:tabs>
      </w:pPr>
    </w:p>
    <w:p w:rsidR="001D7A2F" w:rsidRPr="00842035" w:rsidRDefault="00713052" w:rsidP="00D154DC">
      <w:pPr>
        <w:tabs>
          <w:tab w:val="left" w:pos="195"/>
          <w:tab w:val="left" w:pos="1920"/>
          <w:tab w:val="left" w:pos="2070"/>
          <w:tab w:val="left" w:pos="7005"/>
        </w:tabs>
      </w:pPr>
      <w:r>
        <w:rPr>
          <w:noProof/>
        </w:rPr>
        <w:pict>
          <v:shape id="_x0000_s495280" type="#_x0000_t202" style="position:absolute;margin-left:-13.85pt;margin-top:5.35pt;width:277.6pt;height:255.45pt;z-index:26;mso-width-relative:margin;mso-height-relative:margin">
            <v:textbox>
              <w:txbxContent>
                <w:p w:rsidR="002A7D6F" w:rsidRDefault="002A7D6F" w:rsidP="0055472B">
                  <w:pPr>
                    <w:jc w:val="center"/>
                    <w:rPr>
                      <w:rFonts w:ascii="Berlin Sans FB Demi" w:hAnsi="Berlin Sans FB Demi"/>
                      <w:sz w:val="28"/>
                      <w:szCs w:val="28"/>
                      <w:u w:val="single"/>
                    </w:rPr>
                  </w:pPr>
                  <w:r>
                    <w:rPr>
                      <w:rFonts w:ascii="Berlin Sans FB Demi" w:hAnsi="Berlin Sans FB Demi"/>
                      <w:sz w:val="28"/>
                      <w:szCs w:val="28"/>
                      <w:u w:val="single"/>
                    </w:rPr>
                    <w:t>Attention</w:t>
                  </w:r>
                </w:p>
                <w:p w:rsidR="002A7D6F" w:rsidRDefault="002A7D6F" w:rsidP="0055472B">
                  <w:pPr>
                    <w:jc w:val="center"/>
                    <w:rPr>
                      <w:rFonts w:ascii="Berlin Sans FB Demi" w:hAnsi="Berlin Sans FB Demi"/>
                      <w:sz w:val="28"/>
                      <w:szCs w:val="28"/>
                      <w:u w:val="single"/>
                    </w:rPr>
                  </w:pPr>
                  <w:r w:rsidRPr="00CF4254">
                    <w:rPr>
                      <w:rFonts w:ascii="Berlin Sans FB Demi" w:hAnsi="Berlin Sans FB Demi"/>
                      <w:sz w:val="28"/>
                      <w:szCs w:val="28"/>
                      <w:u w:val="single"/>
                    </w:rPr>
                    <w:t>Choir Practice</w:t>
                  </w:r>
                  <w:r>
                    <w:rPr>
                      <w:rFonts w:ascii="Berlin Sans FB Demi" w:hAnsi="Berlin Sans FB Demi"/>
                      <w:sz w:val="28"/>
                      <w:szCs w:val="28"/>
                      <w:u w:val="single"/>
                    </w:rPr>
                    <w:t xml:space="preserve"> Schedule</w:t>
                  </w:r>
                </w:p>
                <w:p w:rsidR="002A7D6F" w:rsidRPr="00CD68DE" w:rsidRDefault="002A7D6F" w:rsidP="0055472B">
                  <w:pPr>
                    <w:jc w:val="center"/>
                    <w:rPr>
                      <w:rFonts w:ascii="Berlin Sans FB Demi" w:hAnsi="Berlin Sans FB Demi"/>
                      <w:i/>
                      <w:sz w:val="32"/>
                      <w:szCs w:val="32"/>
                      <w:u w:val="single"/>
                    </w:rPr>
                  </w:pPr>
                  <w:r w:rsidRPr="00CD68DE">
                    <w:rPr>
                      <w:rFonts w:ascii="Berlin Sans FB Demi" w:hAnsi="Berlin Sans FB Demi"/>
                      <w:i/>
                      <w:sz w:val="32"/>
                      <w:szCs w:val="32"/>
                      <w:u w:val="single"/>
                    </w:rPr>
                    <w:t xml:space="preserve">Starting Thursday, Jan 9 </w:t>
                  </w:r>
                </w:p>
                <w:p w:rsidR="002A7D6F" w:rsidRPr="00CD68DE" w:rsidRDefault="002A7D6F" w:rsidP="0055472B">
                  <w:pPr>
                    <w:jc w:val="center"/>
                    <w:rPr>
                      <w:rFonts w:ascii="Berlin Sans FB Demi" w:hAnsi="Berlin Sans FB Demi"/>
                      <w:sz w:val="32"/>
                      <w:szCs w:val="32"/>
                    </w:rPr>
                  </w:pPr>
                  <w:r w:rsidRPr="00CD68DE">
                    <w:rPr>
                      <w:rFonts w:ascii="Berlin Sans FB Demi" w:hAnsi="Berlin Sans FB Demi"/>
                      <w:sz w:val="32"/>
                      <w:szCs w:val="32"/>
                    </w:rPr>
                    <w:t>7:00 - 8:15 p.m.</w:t>
                  </w:r>
                </w:p>
                <w:p w:rsidR="00355A13" w:rsidRDefault="00355A13" w:rsidP="0055472B">
                  <w:pPr>
                    <w:jc w:val="center"/>
                    <w:rPr>
                      <w:rFonts w:ascii="Arial Rounded MT Bold" w:hAnsi="Arial Rounded MT Bold"/>
                      <w:sz w:val="22"/>
                      <w:szCs w:val="22"/>
                    </w:rPr>
                  </w:pPr>
                </w:p>
                <w:p w:rsidR="00355A13" w:rsidRDefault="00355A13" w:rsidP="0055472B">
                  <w:pPr>
                    <w:jc w:val="center"/>
                    <w:rPr>
                      <w:rFonts w:ascii="Arial Rounded MT Bold" w:hAnsi="Arial Rounded MT Bold"/>
                      <w:sz w:val="22"/>
                      <w:szCs w:val="22"/>
                    </w:rPr>
                  </w:pPr>
                </w:p>
                <w:p w:rsidR="00355A13" w:rsidRDefault="00355A13" w:rsidP="0055472B">
                  <w:pPr>
                    <w:jc w:val="center"/>
                    <w:rPr>
                      <w:rFonts w:ascii="Arial Rounded MT Bold" w:hAnsi="Arial Rounded MT Bold"/>
                      <w:sz w:val="22"/>
                      <w:szCs w:val="22"/>
                    </w:rPr>
                  </w:pPr>
                </w:p>
                <w:p w:rsidR="00355A13" w:rsidRDefault="00355A13" w:rsidP="0055472B">
                  <w:pPr>
                    <w:jc w:val="center"/>
                    <w:rPr>
                      <w:rFonts w:ascii="Arial Rounded MT Bold" w:hAnsi="Arial Rounded MT Bold"/>
                      <w:sz w:val="22"/>
                      <w:szCs w:val="22"/>
                    </w:rPr>
                  </w:pPr>
                </w:p>
                <w:p w:rsidR="00355A13" w:rsidRPr="00CD68DE" w:rsidRDefault="00355A13" w:rsidP="0055472B">
                  <w:pPr>
                    <w:jc w:val="center"/>
                    <w:rPr>
                      <w:rFonts w:ascii="Arial Rounded MT Bold" w:hAnsi="Arial Rounded MT Bold"/>
                      <w:sz w:val="16"/>
                      <w:szCs w:val="16"/>
                    </w:rPr>
                  </w:pPr>
                </w:p>
                <w:p w:rsidR="005F1B0E" w:rsidRDefault="005F1B0E" w:rsidP="0055472B">
                  <w:pPr>
                    <w:jc w:val="center"/>
                    <w:rPr>
                      <w:rFonts w:ascii="Arial Rounded MT Bold" w:hAnsi="Arial Rounded MT Bold"/>
                    </w:rPr>
                  </w:pPr>
                </w:p>
                <w:p w:rsidR="005F1B0E" w:rsidRDefault="005F1B0E" w:rsidP="0055472B">
                  <w:pPr>
                    <w:jc w:val="center"/>
                    <w:rPr>
                      <w:rFonts w:ascii="Arial Rounded MT Bold" w:hAnsi="Arial Rounded MT Bold"/>
                    </w:rPr>
                  </w:pPr>
                </w:p>
                <w:p w:rsidR="005F1B0E" w:rsidRDefault="005F1B0E" w:rsidP="0055472B">
                  <w:pPr>
                    <w:jc w:val="center"/>
                    <w:rPr>
                      <w:rFonts w:ascii="Arial Rounded MT Bold" w:hAnsi="Arial Rounded MT Bold"/>
                    </w:rPr>
                  </w:pPr>
                </w:p>
                <w:p w:rsidR="002A7D6F" w:rsidRPr="002452AE" w:rsidRDefault="002A7D6F" w:rsidP="0055472B">
                  <w:pPr>
                    <w:jc w:val="center"/>
                    <w:rPr>
                      <w:rFonts w:ascii="Arial Rounded MT Bold" w:hAnsi="Arial Rounded MT Bold"/>
                    </w:rPr>
                  </w:pPr>
                  <w:r w:rsidRPr="002452AE">
                    <w:rPr>
                      <w:rFonts w:ascii="Arial Rounded MT Bold" w:hAnsi="Arial Rounded MT Bold"/>
                    </w:rPr>
                    <w:t>We invite those interested in singing in the Choir to join us for practice in the Choir Loft!</w:t>
                  </w:r>
                </w:p>
                <w:p w:rsidR="002A7D6F" w:rsidRPr="002452AE" w:rsidRDefault="00355A13" w:rsidP="0055472B">
                  <w:pPr>
                    <w:jc w:val="center"/>
                    <w:rPr>
                      <w:rFonts w:ascii="Arial Rounded MT Bold" w:hAnsi="Arial Rounded MT Bold"/>
                    </w:rPr>
                  </w:pPr>
                  <w:r w:rsidRPr="002452AE">
                    <w:rPr>
                      <w:rFonts w:ascii="Arial Rounded MT Bold" w:hAnsi="Arial Rounded MT Bold"/>
                    </w:rPr>
                    <w:t>Review will be:</w:t>
                  </w:r>
                </w:p>
                <w:p w:rsidR="002A7D6F" w:rsidRPr="002452AE" w:rsidRDefault="002A7D6F" w:rsidP="0055472B">
                  <w:pPr>
                    <w:jc w:val="center"/>
                    <w:rPr>
                      <w:rFonts w:ascii="Arial Rounded MT Bold" w:hAnsi="Arial Rounded MT Bold"/>
                    </w:rPr>
                  </w:pPr>
                  <w:r w:rsidRPr="002452AE">
                    <w:rPr>
                      <w:rFonts w:ascii="Arial Rounded MT Bold" w:hAnsi="Arial Rounded MT Bold"/>
                    </w:rPr>
                    <w:t>3:00-3:30 p.m. Saturdays</w:t>
                  </w:r>
                </w:p>
                <w:p w:rsidR="002A7D6F" w:rsidRPr="002452AE" w:rsidRDefault="002A7D6F" w:rsidP="0055472B">
                  <w:pPr>
                    <w:jc w:val="center"/>
                    <w:rPr>
                      <w:rFonts w:ascii="Arial Rounded MT Bold" w:hAnsi="Arial Rounded MT Bold"/>
                    </w:rPr>
                  </w:pPr>
                  <w:r w:rsidRPr="002452AE">
                    <w:rPr>
                      <w:rFonts w:ascii="Arial Rounded MT Bold" w:hAnsi="Arial Rounded MT Bold"/>
                    </w:rPr>
                    <w:t>9:00-9:30 a.m. Sundays</w:t>
                  </w:r>
                </w:p>
                <w:p w:rsidR="002A7D6F" w:rsidRDefault="002A7D6F" w:rsidP="0055472B">
                  <w:pPr>
                    <w:jc w:val="center"/>
                    <w:rPr>
                      <w:rFonts w:ascii="Arial Rounded MT Bold" w:hAnsi="Arial Rounded MT Bold"/>
                      <w:sz w:val="22"/>
                      <w:szCs w:val="22"/>
                    </w:rPr>
                  </w:pPr>
                </w:p>
                <w:p w:rsidR="002A7D6F" w:rsidRDefault="002A7D6F" w:rsidP="0055472B">
                  <w:pPr>
                    <w:jc w:val="center"/>
                    <w:rPr>
                      <w:rFonts w:ascii="Arial Rounded MT Bold" w:hAnsi="Arial Rounded MT Bold"/>
                      <w:sz w:val="22"/>
                      <w:szCs w:val="22"/>
                    </w:rPr>
                  </w:pPr>
                </w:p>
              </w:txbxContent>
            </v:textbox>
          </v:shape>
        </w:pict>
      </w:r>
      <w:r w:rsidR="001355D7">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F1B0E" w:rsidP="00B900D9">
      <w:pPr>
        <w:tabs>
          <w:tab w:val="left" w:pos="2865"/>
        </w:tabs>
      </w:pPr>
      <w:r>
        <w:rPr>
          <w:noProof/>
        </w:rPr>
        <w:pict>
          <v:shape id="_x0000_s495350" type="#_x0000_t75" alt="" style="position:absolute;margin-left:57.7pt;margin-top:5.75pt;width:134.05pt;height:97.2pt;z-index:43">
            <v:imagedata r:id="rId11" r:href="rId12"/>
          </v:shape>
        </w:pict>
      </w:r>
    </w:p>
    <w:p w:rsidR="007A6964" w:rsidRPr="00842035" w:rsidRDefault="007A6964" w:rsidP="00B900D9">
      <w:pPr>
        <w:tabs>
          <w:tab w:val="left" w:pos="2865"/>
        </w:tabs>
      </w:pPr>
    </w:p>
    <w:p w:rsidR="005379FF" w:rsidRPr="00C12DA6" w:rsidRDefault="005F1B0E" w:rsidP="003210FA">
      <w:pPr>
        <w:tabs>
          <w:tab w:val="left" w:pos="2865"/>
        </w:tabs>
        <w:jc w:val="right"/>
      </w:pPr>
      <w:r w:rsidRPr="001355D7">
        <w:rPr>
          <w:rFonts w:ascii="Arial" w:hAnsi="Arial" w:cs="Arial"/>
          <w:noProof/>
          <w:sz w:val="20"/>
          <w:szCs w:val="20"/>
        </w:rPr>
        <w:pict>
          <v:shape id="_x0000_s495335" type="#_x0000_t202" style="position:absolute;left:0;text-align:left;margin-left:284.05pt;margin-top:12.2pt;width:262.7pt;height:146.25pt;z-index:34;mso-width-relative:margin;mso-height-relative:margin" strokeweight="2.25pt">
            <v:textbox>
              <w:txbxContent>
                <w:p w:rsidR="00157129" w:rsidRPr="002D7178" w:rsidRDefault="00157129" w:rsidP="002D7178">
                  <w:pPr>
                    <w:jc w:val="center"/>
                    <w:rPr>
                      <w:rFonts w:ascii="Britannic Bold" w:hAnsi="Britannic Bold"/>
                      <w:u w:val="single"/>
                    </w:rPr>
                  </w:pPr>
                  <w:r w:rsidRPr="002D7178">
                    <w:rPr>
                      <w:rFonts w:ascii="Britannic Bold" w:hAnsi="Britannic Bold"/>
                      <w:u w:val="single"/>
                    </w:rPr>
                    <w:t>IMPORTANT  I.R.S.  NOTICE</w:t>
                  </w:r>
                </w:p>
                <w:p w:rsidR="00157129" w:rsidRPr="002D7178" w:rsidRDefault="00157129" w:rsidP="00495CE6">
                  <w:pPr>
                    <w:jc w:val="both"/>
                    <w:rPr>
                      <w:rFonts w:ascii="Britannic Bold" w:hAnsi="Britannic Bold"/>
                    </w:rPr>
                  </w:pPr>
                  <w:r w:rsidRPr="002D7178">
                    <w:rPr>
                      <w:rFonts w:ascii="Britannic Bold" w:hAnsi="Britannic Bold"/>
                    </w:rPr>
                    <w:t>If you require a 201</w:t>
                  </w:r>
                  <w:r w:rsidR="00C50415">
                    <w:rPr>
                      <w:rFonts w:ascii="Britannic Bold" w:hAnsi="Britannic Bold"/>
                    </w:rPr>
                    <w:t>3</w:t>
                  </w:r>
                  <w:r w:rsidRPr="002D7178">
                    <w:rPr>
                      <w:rFonts w:ascii="Britannic Bold" w:hAnsi="Britannic Bold"/>
                    </w:rPr>
                    <w:t xml:space="preserve"> </w:t>
                  </w:r>
                  <w:r>
                    <w:rPr>
                      <w:rFonts w:ascii="Britannic Bold" w:hAnsi="Britannic Bold"/>
                    </w:rPr>
                    <w:t xml:space="preserve">tax </w:t>
                  </w:r>
                  <w:r w:rsidRPr="002D7178">
                    <w:rPr>
                      <w:rFonts w:ascii="Britannic Bold" w:hAnsi="Britannic Bold"/>
                    </w:rPr>
                    <w:t xml:space="preserve">letter for IRS stating your donations to Assumption Parish or other Missions please contact the office directly.  We will NOT mail these statements unless you request them.  Please make sure to leave your correct name and address while making your request.  </w:t>
                  </w:r>
                  <w:r>
                    <w:rPr>
                      <w:rFonts w:ascii="Britannic Bold" w:hAnsi="Britannic Bold"/>
                    </w:rPr>
                    <w:t xml:space="preserve">If you made cash donations, you're not entitled to receive this letter. </w:t>
                  </w:r>
                  <w:r w:rsidRPr="002D7178">
                    <w:rPr>
                      <w:rFonts w:ascii="Britannic Bold" w:hAnsi="Britannic Bold"/>
                    </w:rPr>
                    <w:t>Thank you.</w:t>
                  </w:r>
                </w:p>
              </w:txbxContent>
            </v:textbox>
          </v:shape>
        </w:pict>
      </w:r>
      <w:r w:rsidR="001355D7">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2" o:connectortype="straight" stroked="f"/>
        </w:pict>
      </w:r>
      <w:r w:rsidR="001355D7">
        <w:rPr>
          <w:noProof/>
        </w:rPr>
        <w:pict>
          <v:shape id="_x0000_s440389" type="#_x0000_t32" style="position:absolute;left:0;text-align:left;margin-left:510.75pt;margin-top:6.05pt;width:36pt;height:0;z-index:11" o:connectortype="straight" stroked="f"/>
        </w:pict>
      </w:r>
      <w:r w:rsidR="001355D7">
        <w:rPr>
          <w:noProof/>
        </w:rPr>
        <w:pict>
          <v:shape id="_x0000_s440388" type="#_x0000_t32" style="position:absolute;left:0;text-align:left;margin-left:510.75pt;margin-top:2.3pt;width:0;height:3.75pt;z-index:10" o:connectortype="straight" stroked="f"/>
        </w:pict>
      </w:r>
    </w:p>
    <w:p w:rsidR="00242E4E" w:rsidRPr="00842035" w:rsidRDefault="00242E4E" w:rsidP="00A756BF">
      <w:pPr>
        <w:rPr>
          <w:rFonts w:ascii="Arial" w:hAnsi="Arial" w:cs="Arial"/>
          <w:sz w:val="20"/>
          <w:szCs w:val="20"/>
        </w:rPr>
      </w:pPr>
    </w:p>
    <w:p w:rsidR="006712AA" w:rsidRPr="00842035" w:rsidRDefault="006712AA" w:rsidP="00A756BF"/>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2452AE" w:rsidP="00354260">
      <w:pPr>
        <w:tabs>
          <w:tab w:val="left" w:pos="945"/>
          <w:tab w:val="left" w:pos="2295"/>
          <w:tab w:val="left" w:pos="7605"/>
        </w:tabs>
      </w:pPr>
      <w:r w:rsidRPr="001355D7">
        <w:rPr>
          <w:noProof/>
          <w:sz w:val="20"/>
          <w:szCs w:val="20"/>
          <w:lang w:eastAsia="zh-TW"/>
        </w:rPr>
        <w:pict>
          <v:shape id="_x0000_s355662" type="#_x0000_t202" style="position:absolute;margin-left:-12.55pt;margin-top:43.3pt;width:560.95pt;height:41.95pt;z-index:6;mso-width-relative:margin;mso-height-relative:margin" fillcolor="#d8d8d8" strokeweight="1.5pt">
            <v:stroke dashstyle="1 1"/>
            <v:textbox style="mso-next-textbox:#_x0000_s355662" inset=",1.44pt,,1.44pt">
              <w:txbxContent>
                <w:p w:rsidR="002452AE" w:rsidRPr="002452AE" w:rsidRDefault="008635F7" w:rsidP="00C20371">
                  <w:pPr>
                    <w:rPr>
                      <w:rFonts w:ascii="Arial Narrow" w:hAnsi="Arial Narrow"/>
                      <w:b/>
                      <w:i/>
                      <w:sz w:val="16"/>
                      <w:szCs w:val="16"/>
                    </w:rPr>
                  </w:pPr>
                  <w:r w:rsidRPr="002452AE">
                    <w:rPr>
                      <w:rFonts w:ascii="Arial Narrow" w:hAnsi="Arial Narrow"/>
                      <w:b/>
                      <w:i/>
                      <w:sz w:val="16"/>
                      <w:szCs w:val="16"/>
                    </w:rPr>
                    <w:t xml:space="preserve">405-720-9878          </w:t>
                  </w:r>
                  <w:r w:rsidR="002452AE" w:rsidRPr="002452AE">
                    <w:rPr>
                      <w:rFonts w:ascii="Arial Narrow" w:hAnsi="Arial Narrow"/>
                      <w:b/>
                      <w:i/>
                      <w:sz w:val="16"/>
                      <w:szCs w:val="16"/>
                    </w:rPr>
                    <w:tab/>
                  </w:r>
                  <w:r w:rsidRPr="002452AE">
                    <w:rPr>
                      <w:rFonts w:ascii="Arial Narrow" w:hAnsi="Arial Narrow"/>
                      <w:b/>
                      <w:i/>
                      <w:sz w:val="16"/>
                      <w:szCs w:val="16"/>
                    </w:rPr>
                    <w:t xml:space="preserve">Abuse of Minors Pastoral Response Hotline           </w:t>
                  </w:r>
                </w:p>
                <w:p w:rsidR="00C20371" w:rsidRPr="002452AE" w:rsidRDefault="008635F7" w:rsidP="00C20371">
                  <w:pPr>
                    <w:rPr>
                      <w:rFonts w:ascii="Arial Narrow" w:hAnsi="Arial Narrow"/>
                      <w:b/>
                      <w:sz w:val="16"/>
                      <w:szCs w:val="16"/>
                    </w:rPr>
                  </w:pPr>
                  <w:r w:rsidRPr="002452AE">
                    <w:rPr>
                      <w:rFonts w:ascii="Arial Narrow" w:hAnsi="Arial Narrow"/>
                      <w:b/>
                      <w:i/>
                      <w:sz w:val="16"/>
                      <w:szCs w:val="16"/>
                    </w:rPr>
                    <w:t>405-720-9878</w:t>
                  </w:r>
                  <w:r w:rsidR="00C20371" w:rsidRPr="002452AE">
                    <w:rPr>
                      <w:rFonts w:ascii="Arial Narrow" w:hAnsi="Arial Narrow"/>
                      <w:b/>
                      <w:i/>
                      <w:sz w:val="16"/>
                      <w:szCs w:val="16"/>
                    </w:rPr>
                    <w:t xml:space="preserve">  </w:t>
                  </w:r>
                  <w:r w:rsidR="002452AE" w:rsidRPr="002452AE">
                    <w:rPr>
                      <w:rFonts w:ascii="Arial Narrow" w:hAnsi="Arial Narrow"/>
                      <w:b/>
                      <w:i/>
                      <w:sz w:val="16"/>
                      <w:szCs w:val="16"/>
                    </w:rPr>
                    <w:t xml:space="preserve">       </w:t>
                  </w:r>
                  <w:r w:rsidR="002452AE" w:rsidRPr="002452AE">
                    <w:rPr>
                      <w:rFonts w:ascii="Arial Narrow" w:hAnsi="Arial Narrow"/>
                      <w:b/>
                      <w:i/>
                      <w:sz w:val="16"/>
                      <w:szCs w:val="16"/>
                    </w:rPr>
                    <w:tab/>
                  </w:r>
                  <w:r w:rsidRPr="002452AE">
                    <w:rPr>
                      <w:rFonts w:ascii="Arial Narrow" w:hAnsi="Arial Narrow"/>
                      <w:b/>
                      <w:sz w:val="16"/>
                      <w:szCs w:val="16"/>
                    </w:rPr>
                    <w:t>You may also contact Oklahoma Department of Human Services at 1-800-522-3511.</w:t>
                  </w:r>
                </w:p>
                <w:p w:rsidR="002452AE" w:rsidRPr="002452AE" w:rsidRDefault="008635F7" w:rsidP="00C20371">
                  <w:pPr>
                    <w:rPr>
                      <w:rFonts w:ascii="Arial Narrow" w:hAnsi="Arial Narrow"/>
                      <w:b/>
                      <w:i/>
                      <w:sz w:val="16"/>
                      <w:szCs w:val="16"/>
                      <w:lang w:val="es-MX"/>
                    </w:rPr>
                  </w:pPr>
                  <w:r w:rsidRPr="002452AE">
                    <w:rPr>
                      <w:rFonts w:ascii="Arial Narrow" w:hAnsi="Arial Narrow"/>
                      <w:b/>
                      <w:i/>
                      <w:sz w:val="16"/>
                      <w:szCs w:val="16"/>
                      <w:lang w:val="es-MX"/>
                    </w:rPr>
                    <w:t xml:space="preserve">405-720-9878          </w:t>
                  </w:r>
                  <w:r w:rsidR="002452AE" w:rsidRPr="002452AE">
                    <w:rPr>
                      <w:rFonts w:ascii="Arial Narrow" w:hAnsi="Arial Narrow"/>
                      <w:b/>
                      <w:i/>
                      <w:sz w:val="16"/>
                      <w:szCs w:val="16"/>
                      <w:lang w:val="es-MX"/>
                    </w:rPr>
                    <w:tab/>
                  </w:r>
                  <w:r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Pr="002452AE">
                    <w:rPr>
                      <w:rFonts w:ascii="Arial Narrow" w:hAnsi="Arial Narrow"/>
                      <w:b/>
                      <w:i/>
                      <w:sz w:val="16"/>
                      <w:szCs w:val="16"/>
                      <w:lang w:val="es-MX"/>
                    </w:rPr>
                    <w:t xml:space="preserve"> </w:t>
                  </w:r>
                </w:p>
                <w:p w:rsidR="008635F7" w:rsidRPr="002452AE" w:rsidRDefault="008635F7" w:rsidP="00C20371">
                  <w:pPr>
                    <w:rPr>
                      <w:rFonts w:ascii="Arial Narrow" w:hAnsi="Arial Narrow"/>
                      <w:b/>
                      <w:sz w:val="16"/>
                      <w:szCs w:val="16"/>
                      <w:lang w:val="es-MX"/>
                    </w:rPr>
                  </w:pPr>
                  <w:r w:rsidRPr="002452AE">
                    <w:rPr>
                      <w:rFonts w:ascii="Arial Narrow" w:hAnsi="Arial Narrow"/>
                      <w:b/>
                      <w:i/>
                      <w:sz w:val="16"/>
                      <w:szCs w:val="16"/>
                      <w:lang w:val="es-MX"/>
                    </w:rPr>
                    <w:t>405-720-9878</w:t>
                  </w:r>
                  <w:r w:rsidR="002452AE" w:rsidRPr="002452AE">
                    <w:rPr>
                      <w:rFonts w:ascii="Arial Narrow" w:hAnsi="Arial Narrow"/>
                      <w:b/>
                      <w:i/>
                      <w:sz w:val="16"/>
                      <w:szCs w:val="16"/>
                      <w:lang w:val="es-MX"/>
                    </w:rPr>
                    <w:tab/>
                  </w:r>
                  <w:r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C82481" w:rsidP="00290514">
      <w:r w:rsidRPr="00842035">
        <w:tab/>
      </w:r>
    </w:p>
    <w:p w:rsidR="007004BC" w:rsidRPr="00842035" w:rsidRDefault="00FD2284" w:rsidP="007704EE">
      <w:pPr>
        <w:tabs>
          <w:tab w:val="left" w:pos="7530"/>
        </w:tabs>
        <w:rPr>
          <w:b/>
        </w:rPr>
      </w:pPr>
      <w:r w:rsidRPr="001355D7">
        <w:rPr>
          <w:noProof/>
        </w:rPr>
        <w:lastRenderedPageBreak/>
        <w:pict>
          <v:shape id="_x0000_s441059" type="#_x0000_t202" style="position:absolute;margin-left:283.45pt;margin-top:-15.35pt;width:261.25pt;height:170.85pt;z-index:15;mso-width-relative:margin;mso-height-relative:margin">
            <v:textbox style="mso-next-textbox:#_x0000_s441059">
              <w:txbxContent>
                <w:p w:rsidR="00B574FB" w:rsidRPr="005F724E" w:rsidRDefault="00B574FB" w:rsidP="00AE45E7">
                  <w:pPr>
                    <w:jc w:val="center"/>
                    <w:rPr>
                      <w:rFonts w:ascii="Comic Sans MS" w:hAnsi="Comic Sans MS"/>
                      <w:b/>
                      <w:sz w:val="28"/>
                      <w:szCs w:val="28"/>
                      <w:u w:val="thick"/>
                    </w:rPr>
                  </w:pPr>
                  <w:r w:rsidRPr="005F724E">
                    <w:rPr>
                      <w:rFonts w:ascii="Comic Sans MS" w:hAnsi="Comic Sans MS"/>
                      <w:b/>
                      <w:sz w:val="28"/>
                      <w:szCs w:val="28"/>
                      <w:u w:val="thick"/>
                    </w:rPr>
                    <w:t>!!!Religious Education News!!!</w:t>
                  </w:r>
                </w:p>
                <w:p w:rsidR="00B574FB"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1-8 meet Wednesdays 6:00-7:15 pm</w:t>
                  </w:r>
                </w:p>
                <w:p w:rsidR="00B27940"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9-12 meet</w:t>
                  </w:r>
                  <w:r w:rsidR="006E2CDF" w:rsidRPr="00F7499D">
                    <w:rPr>
                      <w:rFonts w:ascii="Cooper Black" w:hAnsi="Cooper Black"/>
                      <w:i/>
                      <w:sz w:val="20"/>
                      <w:szCs w:val="20"/>
                      <w:u w:val="single"/>
                    </w:rPr>
                    <w:t xml:space="preserve"> </w:t>
                  </w:r>
                  <w:r w:rsidRPr="00F7499D">
                    <w:rPr>
                      <w:rFonts w:ascii="Cooper Black" w:hAnsi="Cooper Black"/>
                      <w:i/>
                      <w:sz w:val="20"/>
                      <w:szCs w:val="20"/>
                      <w:u w:val="single"/>
                    </w:rPr>
                    <w:t>Sundays 5:00-6:15 p.m.</w:t>
                  </w:r>
                </w:p>
                <w:p w:rsidR="00EC1D11" w:rsidRDefault="00B27940" w:rsidP="00AB3A64">
                  <w:pPr>
                    <w:jc w:val="center"/>
                    <w:rPr>
                      <w:rFonts w:ascii="Elephant" w:hAnsi="Elephant"/>
                      <w:sz w:val="20"/>
                      <w:szCs w:val="20"/>
                      <w:u w:val="single"/>
                    </w:rPr>
                  </w:pPr>
                  <w:r w:rsidRPr="00F7499D">
                    <w:rPr>
                      <w:rFonts w:ascii="Elephant" w:hAnsi="Elephant"/>
                      <w:sz w:val="20"/>
                      <w:szCs w:val="20"/>
                      <w:u w:val="single"/>
                    </w:rPr>
                    <w:t>Par</w:t>
                  </w:r>
                  <w:r w:rsidR="00022158" w:rsidRPr="00F7499D">
                    <w:rPr>
                      <w:rFonts w:ascii="Elephant" w:hAnsi="Elephant"/>
                      <w:sz w:val="20"/>
                      <w:szCs w:val="20"/>
                      <w:u w:val="single"/>
                    </w:rPr>
                    <w:t xml:space="preserve">ents:  for their safety </w:t>
                  </w:r>
                </w:p>
                <w:p w:rsidR="00B27940" w:rsidRPr="00F7499D" w:rsidRDefault="00022158" w:rsidP="00AB3A64">
                  <w:pPr>
                    <w:jc w:val="center"/>
                    <w:rPr>
                      <w:rFonts w:ascii="Elephant" w:hAnsi="Elephant"/>
                      <w:sz w:val="20"/>
                      <w:szCs w:val="20"/>
                      <w:u w:val="single"/>
                    </w:rPr>
                  </w:pPr>
                  <w:r w:rsidRPr="00F7499D">
                    <w:rPr>
                      <w:rFonts w:ascii="Elephant" w:hAnsi="Elephant"/>
                      <w:sz w:val="20"/>
                      <w:szCs w:val="20"/>
                      <w:u w:val="single"/>
                    </w:rPr>
                    <w:t xml:space="preserve">your children must be signed in and out! </w:t>
                  </w:r>
                  <w:r w:rsidR="00B27940" w:rsidRPr="00F7499D">
                    <w:rPr>
                      <w:rFonts w:ascii="Elephant" w:hAnsi="Elephant"/>
                      <w:sz w:val="20"/>
                      <w:szCs w:val="20"/>
                      <w:u w:val="single"/>
                    </w:rPr>
                    <w:t xml:space="preserve"> </w:t>
                  </w:r>
                </w:p>
                <w:p w:rsidR="007E70C0" w:rsidRPr="00F7499D" w:rsidRDefault="007E70C0" w:rsidP="00AB3A64">
                  <w:pPr>
                    <w:jc w:val="center"/>
                    <w:rPr>
                      <w:rFonts w:ascii="Elephant" w:hAnsi="Elephant"/>
                      <w:sz w:val="20"/>
                      <w:szCs w:val="20"/>
                      <w:u w:val="single"/>
                    </w:rPr>
                  </w:pPr>
                  <w:r w:rsidRPr="00F7499D">
                    <w:rPr>
                      <w:rFonts w:ascii="Elephant" w:hAnsi="Elephant"/>
                      <w:sz w:val="20"/>
                      <w:szCs w:val="20"/>
                      <w:u w:val="single"/>
                    </w:rPr>
                    <w:t>Please be on time to pick up your children!!!</w:t>
                  </w:r>
                </w:p>
                <w:p w:rsidR="00505694" w:rsidRDefault="007337E0" w:rsidP="007337E0">
                  <w:pPr>
                    <w:jc w:val="center"/>
                    <w:rPr>
                      <w:rFonts w:ascii="Berlin Sans FB" w:hAnsi="Berlin Sans FB"/>
                      <w:sz w:val="28"/>
                      <w:szCs w:val="28"/>
                    </w:rPr>
                  </w:pPr>
                  <w:r w:rsidRPr="00505694">
                    <w:rPr>
                      <w:rFonts w:ascii="Berlin Sans FB" w:hAnsi="Berlin Sans FB"/>
                      <w:sz w:val="28"/>
                      <w:szCs w:val="28"/>
                    </w:rPr>
                    <w:t>Attention Parents</w:t>
                  </w:r>
                  <w:r w:rsidRPr="007337E0">
                    <w:rPr>
                      <w:rFonts w:ascii="Berlin Sans FB" w:hAnsi="Berlin Sans FB"/>
                      <w:sz w:val="28"/>
                      <w:szCs w:val="28"/>
                    </w:rPr>
                    <w:t>:</w:t>
                  </w:r>
                  <w:r w:rsidR="00505694">
                    <w:rPr>
                      <w:rFonts w:ascii="Berlin Sans FB" w:hAnsi="Berlin Sans FB"/>
                      <w:sz w:val="28"/>
                      <w:szCs w:val="28"/>
                    </w:rPr>
                    <w:t xml:space="preserve">  </w:t>
                  </w:r>
                  <w:r w:rsidRPr="007337E0">
                    <w:rPr>
                      <w:rFonts w:ascii="Berlin Sans FB" w:hAnsi="Berlin Sans FB"/>
                      <w:sz w:val="28"/>
                      <w:szCs w:val="28"/>
                    </w:rPr>
                    <w:t xml:space="preserve">Christmas Break - </w:t>
                  </w:r>
                </w:p>
                <w:p w:rsidR="007337E0" w:rsidRDefault="007337E0" w:rsidP="007337E0">
                  <w:pPr>
                    <w:jc w:val="center"/>
                    <w:rPr>
                      <w:rFonts w:ascii="Berlin Sans FB" w:hAnsi="Berlin Sans FB"/>
                      <w:sz w:val="28"/>
                      <w:szCs w:val="28"/>
                    </w:rPr>
                  </w:pPr>
                  <w:r w:rsidRPr="007337E0">
                    <w:rPr>
                      <w:rFonts w:ascii="Berlin Sans FB" w:hAnsi="Berlin Sans FB"/>
                      <w:sz w:val="28"/>
                      <w:szCs w:val="28"/>
                    </w:rPr>
                    <w:t>No Classes</w:t>
                  </w:r>
                  <w:r>
                    <w:rPr>
                      <w:rFonts w:ascii="Berlin Sans FB" w:hAnsi="Berlin Sans FB"/>
                      <w:sz w:val="28"/>
                      <w:szCs w:val="28"/>
                    </w:rPr>
                    <w:t xml:space="preserve"> on:</w:t>
                  </w:r>
                  <w:r w:rsidR="00505694">
                    <w:rPr>
                      <w:rFonts w:ascii="Berlin Sans FB" w:hAnsi="Berlin Sans FB"/>
                      <w:sz w:val="28"/>
                      <w:szCs w:val="28"/>
                    </w:rPr>
                    <w:t xml:space="preserve">  Sunday </w:t>
                  </w:r>
                  <w:r w:rsidRPr="007337E0">
                    <w:rPr>
                      <w:rFonts w:ascii="Berlin Sans FB" w:hAnsi="Berlin Sans FB"/>
                      <w:sz w:val="28"/>
                      <w:szCs w:val="28"/>
                    </w:rPr>
                    <w:t>Jan 5</w:t>
                  </w:r>
                  <w:r w:rsidR="00505694">
                    <w:rPr>
                      <w:rFonts w:ascii="Berlin Sans FB" w:hAnsi="Berlin Sans FB"/>
                      <w:sz w:val="28"/>
                      <w:szCs w:val="28"/>
                    </w:rPr>
                    <w:t>.</w:t>
                  </w:r>
                </w:p>
                <w:p w:rsidR="00505694" w:rsidRDefault="00505694" w:rsidP="007337E0">
                  <w:pPr>
                    <w:jc w:val="center"/>
                    <w:rPr>
                      <w:rFonts w:ascii="Berlin Sans FB" w:hAnsi="Berlin Sans FB"/>
                      <w:sz w:val="28"/>
                      <w:szCs w:val="28"/>
                    </w:rPr>
                  </w:pPr>
                </w:p>
                <w:p w:rsidR="00505694" w:rsidRDefault="00AE3EDE" w:rsidP="007337E0">
                  <w:pPr>
                    <w:jc w:val="center"/>
                    <w:rPr>
                      <w:rFonts w:ascii="Berlin Sans FB" w:hAnsi="Berlin Sans FB"/>
                      <w:sz w:val="28"/>
                      <w:szCs w:val="28"/>
                    </w:rPr>
                  </w:pPr>
                  <w:r>
                    <w:rPr>
                      <w:rFonts w:ascii="Berlin Sans FB" w:hAnsi="Berlin Sans FB"/>
                      <w:sz w:val="28"/>
                      <w:szCs w:val="28"/>
                    </w:rPr>
                    <w:t xml:space="preserve">Classes </w:t>
                  </w:r>
                  <w:r w:rsidR="00505694">
                    <w:rPr>
                      <w:rFonts w:ascii="Berlin Sans FB" w:hAnsi="Berlin Sans FB"/>
                      <w:sz w:val="28"/>
                      <w:szCs w:val="28"/>
                    </w:rPr>
                    <w:t xml:space="preserve">start Wednesday, Jan 8 </w:t>
                  </w:r>
                </w:p>
                <w:p w:rsidR="00505694" w:rsidRDefault="00505694" w:rsidP="007337E0">
                  <w:pPr>
                    <w:jc w:val="center"/>
                    <w:rPr>
                      <w:rFonts w:ascii="Berlin Sans FB" w:hAnsi="Berlin Sans FB"/>
                      <w:sz w:val="28"/>
                      <w:szCs w:val="28"/>
                    </w:rPr>
                  </w:pPr>
                  <w:r>
                    <w:rPr>
                      <w:rFonts w:ascii="Berlin Sans FB" w:hAnsi="Berlin Sans FB"/>
                      <w:sz w:val="28"/>
                      <w:szCs w:val="28"/>
                    </w:rPr>
                    <w:t>6:00-7:15 p.m.!</w:t>
                  </w:r>
                </w:p>
                <w:p w:rsidR="00505694" w:rsidRPr="007337E0" w:rsidRDefault="00505694" w:rsidP="007337E0">
                  <w:pPr>
                    <w:jc w:val="center"/>
                    <w:rPr>
                      <w:rFonts w:ascii="Berlin Sans FB" w:hAnsi="Berlin Sans FB"/>
                      <w:sz w:val="28"/>
                      <w:szCs w:val="28"/>
                    </w:rPr>
                  </w:pP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sidRPr="001355D7">
        <w:rPr>
          <w:noProof/>
        </w:rPr>
        <w:pict>
          <v:shape id="_x0000_s441244" type="#_x0000_t75" alt="" style="position:absolute;margin-left:92.75pt;margin-top:4.7pt;width:59.8pt;height:39.2pt;z-index:18">
            <v:imagedata r:id="rId13" o:title="youth-group"/>
          </v:shape>
        </w:pict>
      </w:r>
      <w:r w:rsidRPr="001355D7">
        <w:rPr>
          <w:b/>
          <w:noProof/>
          <w:lang w:eastAsia="zh-TW"/>
        </w:rPr>
        <w:pict>
          <v:shape id="_x0000_s441243" type="#_x0000_t202" style="position:absolute;margin-left:-14.3pt;margin-top:-15.75pt;width:267.8pt;height:229.5pt;z-index:17;mso-width-relative:margin;mso-height-relative:margin">
            <v:textbox>
              <w:txbxContent>
                <w:p w:rsidR="00A07A37" w:rsidRPr="00A2575C" w:rsidRDefault="00066B7D" w:rsidP="00A07A37">
                  <w:pPr>
                    <w:jc w:val="center"/>
                    <w:rPr>
                      <w:rFonts w:ascii="Berlin Sans FB" w:hAnsi="Berlin Sans FB"/>
                      <w:sz w:val="28"/>
                      <w:szCs w:val="28"/>
                    </w:rPr>
                  </w:pPr>
                  <w:r w:rsidRPr="00A2575C">
                    <w:rPr>
                      <w:rFonts w:ascii="Berlin Sans FB" w:hAnsi="Berlin Sans FB"/>
                      <w:sz w:val="28"/>
                      <w:szCs w:val="28"/>
                    </w:rPr>
                    <w:t>Want to Meet other Youth</w:t>
                  </w:r>
                  <w:r w:rsidR="00A07A37" w:rsidRPr="00A2575C">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C42E45" w:rsidRDefault="00231377" w:rsidP="00A07A37">
                  <w:pPr>
                    <w:jc w:val="center"/>
                    <w:rPr>
                      <w:rFonts w:ascii="Berlin Sans FB" w:hAnsi="Berlin Sans FB"/>
                      <w:sz w:val="20"/>
                      <w:szCs w:val="20"/>
                    </w:rPr>
                  </w:pPr>
                  <w:r w:rsidRPr="00C42E45">
                    <w:rPr>
                      <w:rFonts w:ascii="Berlin Sans FB" w:hAnsi="Berlin Sans FB"/>
                      <w:sz w:val="20"/>
                      <w:szCs w:val="20"/>
                    </w:rPr>
                    <w:t>Join Assumption's</w:t>
                  </w:r>
                  <w:r w:rsidR="005A252B" w:rsidRPr="00C42E45">
                    <w:rPr>
                      <w:rFonts w:ascii="Berlin Sans FB" w:hAnsi="Berlin Sans FB"/>
                      <w:sz w:val="20"/>
                      <w:szCs w:val="20"/>
                    </w:rPr>
                    <w:t xml:space="preserve"> </w:t>
                  </w:r>
                  <w:r w:rsidR="00A07A37" w:rsidRPr="00C42E45">
                    <w:rPr>
                      <w:rFonts w:ascii="Berlin Sans FB" w:hAnsi="Berlin Sans FB"/>
                      <w:sz w:val="20"/>
                      <w:szCs w:val="20"/>
                    </w:rPr>
                    <w:t>YOUTH GROUP</w:t>
                  </w:r>
                  <w:r w:rsidR="005A252B" w:rsidRPr="00C42E45">
                    <w:rPr>
                      <w:rFonts w:ascii="Berlin Sans FB" w:hAnsi="Berlin Sans FB"/>
                      <w:sz w:val="20"/>
                      <w:szCs w:val="20"/>
                    </w:rPr>
                    <w:t>!!!</w:t>
                  </w:r>
                </w:p>
                <w:p w:rsidR="00302AB2" w:rsidRPr="00C42E45" w:rsidRDefault="00A07A37" w:rsidP="00A07A37">
                  <w:pPr>
                    <w:jc w:val="center"/>
                    <w:rPr>
                      <w:rFonts w:ascii="Berlin Sans FB" w:hAnsi="Berlin Sans FB"/>
                      <w:sz w:val="20"/>
                      <w:szCs w:val="20"/>
                    </w:rPr>
                  </w:pPr>
                  <w:r w:rsidRPr="00C42E45">
                    <w:rPr>
                      <w:rFonts w:ascii="Berlin Sans FB" w:hAnsi="Berlin Sans FB"/>
                      <w:sz w:val="20"/>
                      <w:szCs w:val="20"/>
                    </w:rPr>
                    <w:t xml:space="preserve">Youth grades 7-12 are invited to come join us for faith, </w:t>
                  </w:r>
                </w:p>
                <w:p w:rsidR="00A07A37" w:rsidRPr="00C42E45" w:rsidRDefault="00A07A37" w:rsidP="00A07A37">
                  <w:pPr>
                    <w:jc w:val="center"/>
                    <w:rPr>
                      <w:rFonts w:ascii="Berlin Sans FB" w:hAnsi="Berlin Sans FB"/>
                      <w:sz w:val="20"/>
                      <w:szCs w:val="20"/>
                    </w:rPr>
                  </w:pPr>
                  <w:r w:rsidRPr="00C42E45">
                    <w:rPr>
                      <w:rFonts w:ascii="Berlin Sans FB" w:hAnsi="Berlin Sans FB"/>
                      <w:sz w:val="20"/>
                      <w:szCs w:val="20"/>
                    </w:rPr>
                    <w:t>games and socializing!</w:t>
                  </w:r>
                </w:p>
                <w:p w:rsidR="009D65AF" w:rsidRPr="00C42E45" w:rsidRDefault="00A07A37" w:rsidP="00A07A37">
                  <w:pPr>
                    <w:jc w:val="center"/>
                    <w:rPr>
                      <w:rFonts w:ascii="Berlin Sans FB" w:hAnsi="Berlin Sans FB"/>
                      <w:sz w:val="20"/>
                      <w:szCs w:val="20"/>
                    </w:rPr>
                  </w:pPr>
                  <w:r w:rsidRPr="00C42E45">
                    <w:rPr>
                      <w:rFonts w:ascii="Berlin Sans FB" w:hAnsi="Berlin Sans FB"/>
                      <w:sz w:val="20"/>
                      <w:szCs w:val="20"/>
                    </w:rPr>
                    <w:t>Meet</w:t>
                  </w:r>
                  <w:r w:rsidR="00231377" w:rsidRPr="00C42E45">
                    <w:rPr>
                      <w:rFonts w:ascii="Berlin Sans FB" w:hAnsi="Berlin Sans FB"/>
                      <w:sz w:val="20"/>
                      <w:szCs w:val="20"/>
                    </w:rPr>
                    <w:t>ings</w:t>
                  </w:r>
                  <w:r w:rsidR="00497DB4" w:rsidRPr="00C42E45">
                    <w:rPr>
                      <w:rFonts w:ascii="Berlin Sans FB" w:hAnsi="Berlin Sans FB"/>
                      <w:sz w:val="20"/>
                      <w:szCs w:val="20"/>
                    </w:rPr>
                    <w:t xml:space="preserve"> are every SUNDAY</w:t>
                  </w:r>
                  <w:r w:rsidRPr="00C42E45">
                    <w:rPr>
                      <w:rFonts w:ascii="Berlin Sans FB" w:hAnsi="Berlin Sans FB"/>
                      <w:sz w:val="20"/>
                      <w:szCs w:val="20"/>
                    </w:rPr>
                    <w:t xml:space="preserve"> in the R.E. Auditorium Building </w:t>
                  </w:r>
                </w:p>
                <w:p w:rsidR="00A07A37" w:rsidRPr="00C42E45" w:rsidRDefault="00A07A37" w:rsidP="00A07A37">
                  <w:pPr>
                    <w:jc w:val="center"/>
                    <w:rPr>
                      <w:rFonts w:ascii="Berlin Sans FB" w:hAnsi="Berlin Sans FB"/>
                      <w:sz w:val="20"/>
                      <w:szCs w:val="20"/>
                    </w:rPr>
                  </w:pPr>
                  <w:r w:rsidRPr="00C42E45">
                    <w:rPr>
                      <w:rFonts w:ascii="Berlin Sans FB" w:hAnsi="Berlin Sans FB"/>
                      <w:sz w:val="20"/>
                      <w:szCs w:val="20"/>
                    </w:rPr>
                    <w:t>from 6:20-8:00 p.m.</w:t>
                  </w:r>
                </w:p>
                <w:p w:rsidR="00C26DD3" w:rsidRPr="00C42E45" w:rsidRDefault="00A07A37" w:rsidP="00A07A37">
                  <w:pPr>
                    <w:jc w:val="center"/>
                    <w:rPr>
                      <w:rFonts w:ascii="Berlin Sans FB" w:hAnsi="Berlin Sans FB"/>
                      <w:sz w:val="20"/>
                      <w:szCs w:val="20"/>
                    </w:rPr>
                  </w:pPr>
                  <w:r w:rsidRPr="00C42E45">
                    <w:rPr>
                      <w:rFonts w:ascii="Berlin Sans FB" w:hAnsi="Berlin Sans FB"/>
                      <w:sz w:val="20"/>
                      <w:szCs w:val="20"/>
                    </w:rPr>
                    <w:t xml:space="preserve">For more information contact Youth Coordinator </w:t>
                  </w:r>
                </w:p>
                <w:p w:rsidR="00A07A37" w:rsidRPr="00C42E45" w:rsidRDefault="00A07A37" w:rsidP="00A07A37">
                  <w:pPr>
                    <w:jc w:val="center"/>
                    <w:rPr>
                      <w:rFonts w:ascii="Berlin Sans FB" w:hAnsi="Berlin Sans FB"/>
                      <w:sz w:val="20"/>
                      <w:szCs w:val="20"/>
                      <w:lang w:val="es-MX"/>
                    </w:rPr>
                  </w:pPr>
                  <w:r w:rsidRPr="00C42E45">
                    <w:rPr>
                      <w:rFonts w:ascii="Berlin Sans FB" w:hAnsi="Berlin Sans FB"/>
                      <w:sz w:val="20"/>
                      <w:szCs w:val="20"/>
                      <w:lang w:val="es-MX"/>
                    </w:rPr>
                    <w:t>Armando at 405/779-0285.</w:t>
                  </w:r>
                </w:p>
                <w:p w:rsidR="00E80CD9" w:rsidRPr="00C42E45" w:rsidRDefault="00E80CD9" w:rsidP="00E80CD9">
                  <w:pPr>
                    <w:jc w:val="center"/>
                    <w:rPr>
                      <w:rFonts w:ascii="Berlin Sans FB" w:hAnsi="Berlin Sans FB"/>
                      <w:sz w:val="20"/>
                      <w:szCs w:val="20"/>
                      <w:lang w:val="es-MX"/>
                    </w:rPr>
                  </w:pPr>
                  <w:r w:rsidRPr="00C42E45">
                    <w:rPr>
                      <w:rFonts w:ascii="Berlin Sans FB" w:hAnsi="Berlin Sans FB"/>
                      <w:sz w:val="20"/>
                      <w:szCs w:val="20"/>
                      <w:lang w:val="es-MX"/>
                    </w:rPr>
                    <w:t>Unirse a grupo de jóvenes supuesto!!!</w:t>
                  </w:r>
                </w:p>
                <w:p w:rsidR="00E80CD9" w:rsidRPr="00C42E45" w:rsidRDefault="00E80CD9" w:rsidP="00E80CD9">
                  <w:pPr>
                    <w:jc w:val="center"/>
                    <w:rPr>
                      <w:rFonts w:ascii="Berlin Sans FB" w:hAnsi="Berlin Sans FB"/>
                      <w:sz w:val="20"/>
                      <w:szCs w:val="20"/>
                      <w:lang w:val="es-MX"/>
                    </w:rPr>
                  </w:pPr>
                  <w:r w:rsidRPr="00C42E45">
                    <w:rPr>
                      <w:rFonts w:ascii="Berlin Sans FB" w:hAnsi="Berlin Sans FB"/>
                      <w:sz w:val="20"/>
                      <w:szCs w:val="20"/>
                      <w:lang w:val="es-MX"/>
                    </w:rPr>
                    <w:t>Los jóvenes los grados 7-12 están invitados a</w:t>
                  </w:r>
                </w:p>
                <w:p w:rsidR="00C42E45" w:rsidRDefault="00E80CD9" w:rsidP="00E80CD9">
                  <w:pPr>
                    <w:jc w:val="center"/>
                    <w:rPr>
                      <w:rFonts w:ascii="Berlin Sans FB" w:hAnsi="Berlin Sans FB"/>
                      <w:sz w:val="20"/>
                      <w:szCs w:val="20"/>
                      <w:lang w:val="es-MX"/>
                    </w:rPr>
                  </w:pPr>
                  <w:r w:rsidRPr="00C42E45">
                    <w:rPr>
                      <w:rFonts w:ascii="Berlin Sans FB" w:hAnsi="Berlin Sans FB"/>
                      <w:sz w:val="20"/>
                      <w:szCs w:val="20"/>
                      <w:lang w:val="es-MX"/>
                    </w:rPr>
                    <w:t>unirse a nosotros por la fe, juegos y socializar.  Las reuniones son todos los domingos a partir de septiembre</w:t>
                  </w:r>
                  <w:r w:rsidR="006E2CDF" w:rsidRPr="00C42E45">
                    <w:rPr>
                      <w:rFonts w:ascii="Berlin Sans FB" w:hAnsi="Berlin Sans FB"/>
                      <w:sz w:val="20"/>
                      <w:szCs w:val="20"/>
                      <w:lang w:val="es-MX"/>
                    </w:rPr>
                    <w:t xml:space="preserve"> </w:t>
                  </w:r>
                  <w:r w:rsidRPr="00C42E45">
                    <w:rPr>
                      <w:rFonts w:ascii="Berlin Sans FB" w:hAnsi="Berlin Sans FB"/>
                      <w:sz w:val="20"/>
                      <w:szCs w:val="20"/>
                      <w:lang w:val="es-MX"/>
                    </w:rPr>
                    <w:t xml:space="preserve">29 en el R. E. Auditorio del Edificio de 6:20 -8:00 p.m. para obtener más información, póngase en contacto con </w:t>
                  </w:r>
                </w:p>
                <w:p w:rsidR="00E80CD9" w:rsidRPr="00C42E45" w:rsidRDefault="00E80CD9" w:rsidP="00E80CD9">
                  <w:pPr>
                    <w:jc w:val="center"/>
                    <w:rPr>
                      <w:rFonts w:ascii="Berlin Sans FB" w:hAnsi="Berlin Sans FB"/>
                      <w:sz w:val="20"/>
                      <w:szCs w:val="20"/>
                      <w:lang w:val="es-MX"/>
                    </w:rPr>
                  </w:pPr>
                  <w:r w:rsidRPr="00C42E45">
                    <w:rPr>
                      <w:rFonts w:ascii="Berlin Sans FB" w:hAnsi="Berlin Sans FB"/>
                      <w:sz w:val="20"/>
                      <w:szCs w:val="20"/>
                      <w:lang w:val="es-MX"/>
                    </w:rPr>
                    <w:t xml:space="preserve">Coordinador de la Juventud </w:t>
                  </w:r>
                </w:p>
                <w:p w:rsidR="00E80CD9" w:rsidRPr="00C42E45" w:rsidRDefault="00E80CD9" w:rsidP="00E80CD9">
                  <w:pPr>
                    <w:jc w:val="center"/>
                    <w:rPr>
                      <w:rFonts w:ascii="Berlin Sans FB" w:hAnsi="Berlin Sans FB"/>
                      <w:sz w:val="20"/>
                      <w:szCs w:val="20"/>
                      <w:lang w:val="es-MX"/>
                    </w:rPr>
                  </w:pPr>
                  <w:r w:rsidRPr="00C42E45">
                    <w:rPr>
                      <w:rFonts w:ascii="Berlin Sans FB" w:hAnsi="Berlin Sans FB"/>
                      <w:sz w:val="20"/>
                      <w:szCs w:val="20"/>
                      <w:lang w:val="es-MX"/>
                    </w:rPr>
                    <w:t>Armando en 405/779-0285.</w:t>
                  </w:r>
                </w:p>
              </w:txbxContent>
            </v:textbox>
          </v:shape>
        </w:pict>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1355D7" w:rsidP="00A756BF">
      <w:pPr>
        <w:tabs>
          <w:tab w:val="left" w:pos="6120"/>
        </w:tabs>
      </w:pPr>
      <w:r>
        <w:rPr>
          <w:noProof/>
        </w:rPr>
        <w:pict>
          <v:line id="_x0000_s136497" style="position:absolute;z-index:5" from="605.3pt,72.45pt" to="605.3pt,139.95pt" strokeweight="2.25pt"/>
        </w:pict>
      </w:r>
    </w:p>
    <w:p w:rsidR="007004BC" w:rsidRPr="00842035" w:rsidRDefault="001355D7"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1B1BA4" w:rsidP="00CE40E7">
      <w:pPr>
        <w:tabs>
          <w:tab w:val="center" w:pos="5400"/>
          <w:tab w:val="right" w:pos="10800"/>
        </w:tabs>
      </w:pPr>
      <w:r w:rsidRPr="001355D7">
        <w:rPr>
          <w:rFonts w:ascii="Arial" w:hAnsi="Arial" w:cs="Arial"/>
          <w:noProof/>
          <w:sz w:val="20"/>
          <w:szCs w:val="20"/>
          <w:lang w:eastAsia="zh-TW"/>
        </w:rPr>
        <w:pict>
          <v:shape id="_x0000_s494792" type="#_x0000_t202" style="position:absolute;margin-left:283.6pt;margin-top:10.25pt;width:261.3pt;height:66.75pt;z-index:20;mso-width-relative:margin;mso-height-relative:margin">
            <v:textbox>
              <w:txbxContent>
                <w:p w:rsidR="00F81CA9" w:rsidRDefault="009F66DA" w:rsidP="009F66DA">
                  <w:pPr>
                    <w:jc w:val="center"/>
                    <w:rPr>
                      <w:rFonts w:ascii="Berlin Sans FB" w:hAnsi="Berlin Sans FB"/>
                    </w:rPr>
                  </w:pPr>
                  <w:r w:rsidRPr="00F81CA9">
                    <w:rPr>
                      <w:rFonts w:ascii="Berlin Sans FB" w:hAnsi="Berlin Sans FB"/>
                      <w:b/>
                      <w:u w:val="single"/>
                    </w:rPr>
                    <w:t>Attention:</w:t>
                  </w:r>
                  <w:r w:rsidRPr="00F81CA9">
                    <w:rPr>
                      <w:rFonts w:ascii="Berlin Sans FB" w:hAnsi="Berlin Sans FB"/>
                    </w:rPr>
                    <w:t xml:space="preserve">  If you're interested in serving on Assumption's Parish Council please </w:t>
                  </w:r>
                </w:p>
                <w:p w:rsidR="00C26DD3" w:rsidRPr="00F81CA9" w:rsidRDefault="009F66DA" w:rsidP="009F66DA">
                  <w:pPr>
                    <w:jc w:val="center"/>
                    <w:rPr>
                      <w:rFonts w:ascii="Berlin Sans FB" w:hAnsi="Berlin Sans FB"/>
                    </w:rPr>
                  </w:pPr>
                  <w:r w:rsidRPr="00F81CA9">
                    <w:rPr>
                      <w:rFonts w:ascii="Berlin Sans FB" w:hAnsi="Berlin Sans FB"/>
                    </w:rPr>
                    <w:t xml:space="preserve">send us your bio and the </w:t>
                  </w:r>
                </w:p>
                <w:p w:rsidR="009F66DA" w:rsidRPr="00F81CA9" w:rsidRDefault="009F66DA" w:rsidP="009F66DA">
                  <w:pPr>
                    <w:jc w:val="center"/>
                    <w:rPr>
                      <w:rFonts w:ascii="Berlin Sans FB" w:hAnsi="Berlin Sans FB"/>
                    </w:rPr>
                  </w:pPr>
                  <w:r w:rsidRPr="00F81CA9">
                    <w:rPr>
                      <w:rFonts w:ascii="Berlin Sans FB" w:hAnsi="Berlin Sans FB"/>
                    </w:rPr>
                    <w:t>reason you want to serve via e-mail.</w:t>
                  </w:r>
                </w:p>
              </w:txbxContent>
            </v:textbox>
          </v:shape>
        </w:pict>
      </w:r>
      <w:r w:rsidR="00243EBB"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FD2284" w:rsidP="004130D6">
      <w:pPr>
        <w:tabs>
          <w:tab w:val="left" w:pos="4680"/>
          <w:tab w:val="left" w:pos="8430"/>
        </w:tabs>
      </w:pPr>
      <w:r>
        <w:rPr>
          <w:noProof/>
        </w:rPr>
        <w:pict>
          <v:roundrect id="_x0000_s495340" style="position:absolute;margin-left:-18.95pt;margin-top:12.75pt;width:276.75pt;height:414.55pt;z-index:39;mso-width-relative:margin;mso-height-relative:margin" arcsize="10923f" fillcolor="#eeece1" strokeweight="1pt">
            <v:stroke dashstyle="1 1" endcap="round"/>
            <v:textbox>
              <w:txbxContent>
                <w:p w:rsidR="00803E32" w:rsidRDefault="00803E32" w:rsidP="00431CAD">
                  <w:pPr>
                    <w:jc w:val="center"/>
                    <w:rPr>
                      <w:rFonts w:ascii="High Tower Text" w:hAnsi="High Tower Text"/>
                      <w:b/>
                      <w:u w:val="single"/>
                    </w:rPr>
                  </w:pPr>
                </w:p>
                <w:p w:rsidR="00803E32" w:rsidRDefault="00803E32" w:rsidP="00431CAD">
                  <w:pPr>
                    <w:jc w:val="center"/>
                    <w:rPr>
                      <w:rFonts w:ascii="High Tower Text" w:hAnsi="High Tower Text"/>
                      <w:b/>
                      <w:u w:val="single"/>
                    </w:rPr>
                  </w:pPr>
                </w:p>
                <w:p w:rsidR="00803E32" w:rsidRDefault="00803E32" w:rsidP="00431CAD">
                  <w:pPr>
                    <w:jc w:val="center"/>
                    <w:rPr>
                      <w:rFonts w:ascii="High Tower Text" w:hAnsi="High Tower Text"/>
                      <w:b/>
                      <w:u w:val="single"/>
                    </w:rPr>
                  </w:pPr>
                </w:p>
                <w:p w:rsidR="00803E32" w:rsidRDefault="00803E32" w:rsidP="00431CAD">
                  <w:pPr>
                    <w:jc w:val="center"/>
                    <w:rPr>
                      <w:rFonts w:ascii="High Tower Text" w:hAnsi="High Tower Text"/>
                      <w:b/>
                      <w:u w:val="single"/>
                    </w:rPr>
                  </w:pPr>
                </w:p>
                <w:p w:rsidR="00803E32" w:rsidRDefault="00803E32" w:rsidP="00431CAD">
                  <w:pPr>
                    <w:jc w:val="center"/>
                    <w:rPr>
                      <w:rFonts w:ascii="High Tower Text" w:hAnsi="High Tower Text"/>
                      <w:b/>
                      <w:u w:val="single"/>
                    </w:rPr>
                  </w:pPr>
                </w:p>
                <w:p w:rsidR="00803E32" w:rsidRDefault="00803E32" w:rsidP="00431CAD">
                  <w:pPr>
                    <w:jc w:val="center"/>
                    <w:rPr>
                      <w:rFonts w:ascii="High Tower Text" w:hAnsi="High Tower Text"/>
                      <w:b/>
                      <w:u w:val="single"/>
                    </w:rPr>
                  </w:pPr>
                </w:p>
                <w:p w:rsidR="00803E32" w:rsidRDefault="00803E32" w:rsidP="00431CAD">
                  <w:pPr>
                    <w:jc w:val="center"/>
                    <w:rPr>
                      <w:rFonts w:ascii="High Tower Text" w:hAnsi="High Tower Text"/>
                      <w:b/>
                      <w:u w:val="single"/>
                    </w:rPr>
                  </w:pPr>
                </w:p>
                <w:p w:rsidR="00803E32" w:rsidRDefault="00803E32" w:rsidP="00431CAD">
                  <w:pPr>
                    <w:jc w:val="center"/>
                    <w:rPr>
                      <w:rFonts w:ascii="High Tower Text" w:hAnsi="High Tower Text"/>
                      <w:b/>
                      <w:u w:val="single"/>
                    </w:rPr>
                  </w:pPr>
                </w:p>
                <w:p w:rsidR="00803E32" w:rsidRDefault="00803E32" w:rsidP="00431CAD">
                  <w:pPr>
                    <w:jc w:val="center"/>
                    <w:rPr>
                      <w:rFonts w:ascii="High Tower Text" w:hAnsi="High Tower Text"/>
                      <w:b/>
                      <w:u w:val="single"/>
                    </w:rPr>
                  </w:pPr>
                </w:p>
                <w:p w:rsidR="00803E32" w:rsidRDefault="00803E32" w:rsidP="00431CAD">
                  <w:pPr>
                    <w:jc w:val="center"/>
                    <w:rPr>
                      <w:rFonts w:ascii="High Tower Text" w:hAnsi="High Tower Text"/>
                      <w:b/>
                      <w:u w:val="single"/>
                    </w:rPr>
                  </w:pPr>
                </w:p>
                <w:p w:rsidR="00803E32" w:rsidRDefault="00803E32" w:rsidP="00431CAD">
                  <w:pPr>
                    <w:jc w:val="center"/>
                    <w:rPr>
                      <w:rFonts w:ascii="High Tower Text" w:hAnsi="High Tower Text"/>
                      <w:b/>
                      <w:u w:val="single"/>
                    </w:rPr>
                  </w:pPr>
                </w:p>
                <w:p w:rsidR="00803E32" w:rsidRPr="00EF7ECF" w:rsidRDefault="00803E32" w:rsidP="00431CAD">
                  <w:pPr>
                    <w:jc w:val="center"/>
                    <w:rPr>
                      <w:rFonts w:ascii="High Tower Text" w:hAnsi="High Tower Text"/>
                      <w:b/>
                      <w:u w:val="single"/>
                    </w:rPr>
                  </w:pPr>
                  <w:r w:rsidRPr="00EF7ECF">
                    <w:rPr>
                      <w:rFonts w:ascii="High Tower Text" w:hAnsi="High Tower Text"/>
                      <w:b/>
                      <w:u w:val="single"/>
                    </w:rPr>
                    <w:t>The Epiphany of our Lord Jesus Christ</w:t>
                  </w:r>
                </w:p>
                <w:p w:rsidR="00803E32" w:rsidRDefault="00803E32" w:rsidP="00431CAD">
                  <w:pPr>
                    <w:jc w:val="center"/>
                    <w:rPr>
                      <w:rFonts w:ascii="High Tower Text" w:hAnsi="High Tower Text"/>
                    </w:rPr>
                  </w:pPr>
                  <w:r>
                    <w:rPr>
                      <w:rFonts w:ascii="High Tower Text" w:hAnsi="High Tower Text"/>
                    </w:rPr>
                    <w:t xml:space="preserve">The Feast of the Epiphany of Our Lord Jesus Christ is one of the oldest Christian feasts, though, throughout the centuries, it has celebrated a variety of things.  </w:t>
                  </w:r>
                </w:p>
                <w:p w:rsidR="00803E32" w:rsidRDefault="00803E32" w:rsidP="00431CAD">
                  <w:pPr>
                    <w:jc w:val="center"/>
                    <w:rPr>
                      <w:rFonts w:ascii="High Tower Text" w:hAnsi="High Tower Text"/>
                    </w:rPr>
                  </w:pPr>
                  <w:r>
                    <w:rPr>
                      <w:rFonts w:ascii="High Tower Text" w:hAnsi="High Tower Text"/>
                    </w:rPr>
                    <w:t>Epiphany comes from a Greek verb meaning "to reveal," and all of the various events celebrated by the Feast of the Epiphany are revelations of Christ to man.</w:t>
                  </w:r>
                </w:p>
                <w:p w:rsidR="00803E32" w:rsidRDefault="00803E32" w:rsidP="00431CAD">
                  <w:pPr>
                    <w:jc w:val="center"/>
                    <w:rPr>
                      <w:rFonts w:ascii="High Tower Text" w:hAnsi="High Tower Text"/>
                    </w:rPr>
                  </w:pPr>
                </w:p>
                <w:p w:rsidR="00803E32" w:rsidRPr="00E743F8" w:rsidRDefault="00803E32" w:rsidP="00431CAD">
                  <w:pPr>
                    <w:jc w:val="center"/>
                    <w:rPr>
                      <w:rFonts w:ascii="High Tower Text" w:hAnsi="High Tower Text"/>
                      <w:sz w:val="22"/>
                      <w:szCs w:val="22"/>
                    </w:rPr>
                  </w:pPr>
                  <w:r w:rsidRPr="00E743F8">
                    <w:rPr>
                      <w:rFonts w:ascii="High Tower Text" w:hAnsi="High Tower Text"/>
                      <w:sz w:val="22"/>
                      <w:szCs w:val="22"/>
                    </w:rPr>
                    <w:t xml:space="preserve">"O God, Who by the guidance of a star didst this day reveal </w:t>
                  </w:r>
                  <w:proofErr w:type="spellStart"/>
                  <w:r w:rsidRPr="00E743F8">
                    <w:rPr>
                      <w:rFonts w:ascii="High Tower Text" w:hAnsi="High Tower Text"/>
                      <w:sz w:val="22"/>
                      <w:szCs w:val="22"/>
                    </w:rPr>
                    <w:t>Thine</w:t>
                  </w:r>
                  <w:proofErr w:type="spellEnd"/>
                  <w:r w:rsidRPr="00E743F8">
                    <w:rPr>
                      <w:rFonts w:ascii="High Tower Text" w:hAnsi="High Tower Text"/>
                      <w:sz w:val="22"/>
                      <w:szCs w:val="22"/>
                    </w:rPr>
                    <w:t xml:space="preserve"> only-begotten Son to the Gentiles, mercifully grant that we, who know Thee now by faith, may be so led as to behold with our eyes the beauty of Thy majesty.  Through the same Lord Jesus Christ, Thy Son, Who </w:t>
                  </w:r>
                  <w:proofErr w:type="spellStart"/>
                  <w:r w:rsidRPr="00E743F8">
                    <w:rPr>
                      <w:rFonts w:ascii="High Tower Text" w:hAnsi="High Tower Text"/>
                      <w:sz w:val="22"/>
                      <w:szCs w:val="22"/>
                    </w:rPr>
                    <w:t>liveth</w:t>
                  </w:r>
                  <w:proofErr w:type="spellEnd"/>
                  <w:r w:rsidRPr="00E743F8">
                    <w:rPr>
                      <w:rFonts w:ascii="High Tower Text" w:hAnsi="High Tower Text"/>
                      <w:sz w:val="22"/>
                      <w:szCs w:val="22"/>
                    </w:rPr>
                    <w:t xml:space="preserve"> and </w:t>
                  </w:r>
                  <w:proofErr w:type="spellStart"/>
                  <w:r w:rsidRPr="00E743F8">
                    <w:rPr>
                      <w:rFonts w:ascii="High Tower Text" w:hAnsi="High Tower Text"/>
                      <w:sz w:val="22"/>
                      <w:szCs w:val="22"/>
                    </w:rPr>
                    <w:t>reigneth</w:t>
                  </w:r>
                  <w:proofErr w:type="spellEnd"/>
                  <w:r w:rsidRPr="00E743F8">
                    <w:rPr>
                      <w:rFonts w:ascii="High Tower Text" w:hAnsi="High Tower Text"/>
                      <w:sz w:val="22"/>
                      <w:szCs w:val="22"/>
                    </w:rPr>
                    <w:t xml:space="preserve"> with Thee in the unity of the Holy Ghost, God, world without end. Amen."</w:t>
                  </w:r>
                </w:p>
                <w:p w:rsidR="00803E32" w:rsidRDefault="00803E32" w:rsidP="00431CAD">
                  <w:pPr>
                    <w:jc w:val="center"/>
                    <w:rPr>
                      <w:rFonts w:ascii="High Tower Text" w:hAnsi="High Tower Text"/>
                    </w:rPr>
                  </w:pPr>
                </w:p>
                <w:p w:rsidR="00803E32" w:rsidRPr="00AC614A" w:rsidRDefault="00803E32" w:rsidP="00AC614A"/>
              </w:txbxContent>
            </v:textbox>
          </v:roundrect>
        </w:pict>
      </w:r>
    </w:p>
    <w:p w:rsidR="00927C2A" w:rsidRPr="00842035" w:rsidRDefault="002452AE" w:rsidP="004130D6">
      <w:pPr>
        <w:tabs>
          <w:tab w:val="left" w:pos="4680"/>
          <w:tab w:val="left" w:pos="8430"/>
        </w:tabs>
      </w:pPr>
      <w:r>
        <w:rPr>
          <w:noProof/>
        </w:rPr>
        <w:pict>
          <v:shape id="_x0000_s495341" type="#_x0000_t75" alt="" style="position:absolute;margin-left:50.8pt;margin-top:3.45pt;width:140.9pt;height:166.5pt;z-index:40">
            <v:imagedata r:id="rId14" o:title="Art Epiphany A"/>
          </v:shape>
        </w:pict>
      </w:r>
      <w:r w:rsidR="001355D7">
        <w:rPr>
          <w:noProof/>
        </w:rPr>
        <w:pict>
          <v:shape id="_x0000_s355980" type="#_x0000_t202" style="position:absolute;margin-left:616.5pt;margin-top:8pt;width:261.75pt;height:36.45pt;z-index:7;mso-width-relative:margin;mso-height-relative:margin" fillcolor="#d8d8d8" stroked="f">
            <v:fill r:id="rId15"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FD2284" w:rsidP="00C841BF">
      <w:pPr>
        <w:tabs>
          <w:tab w:val="left" w:pos="1740"/>
        </w:tabs>
      </w:pPr>
      <w:r>
        <w:rPr>
          <w:noProof/>
        </w:rPr>
        <w:pict>
          <v:shape id="_x0000_s441084" type="#_x0000_t202" style="position:absolute;margin-left:283.45pt;margin-top:4.65pt;width:261.25pt;height:136.6pt;z-index:16;mso-width-relative:margin;mso-height-relative:margin">
            <v:textbox style="mso-next-textbox:#_x0000_s441084">
              <w:txbxContent>
                <w:p w:rsidR="000454C4" w:rsidRPr="00C42E45" w:rsidRDefault="000454C4" w:rsidP="000454C4">
                  <w:pPr>
                    <w:jc w:val="both"/>
                    <w:rPr>
                      <w:rFonts w:ascii="Elephant" w:hAnsi="Elephant"/>
                      <w:sz w:val="20"/>
                      <w:szCs w:val="20"/>
                      <w:lang w:val="es-MX"/>
                    </w:rPr>
                  </w:pPr>
                  <w:r w:rsidRPr="00C42E45">
                    <w:rPr>
                      <w:rFonts w:ascii="Elephant" w:hAnsi="Elephant"/>
                      <w:sz w:val="20"/>
                      <w:szCs w:val="20"/>
                    </w:rPr>
                    <w:t xml:space="preserve">Duncan Area Literacy Council </w:t>
                  </w:r>
                  <w:r w:rsidR="00E523B7" w:rsidRPr="00C42E45">
                    <w:rPr>
                      <w:rFonts w:ascii="Elephant" w:hAnsi="Elephant"/>
                      <w:sz w:val="20"/>
                      <w:szCs w:val="20"/>
                    </w:rPr>
                    <w:t xml:space="preserve">is sponsoring </w:t>
                  </w:r>
                  <w:r w:rsidRPr="00C42E45">
                    <w:rPr>
                      <w:rFonts w:ascii="Elephant" w:hAnsi="Elephant"/>
                      <w:i/>
                      <w:sz w:val="20"/>
                      <w:szCs w:val="20"/>
                    </w:rPr>
                    <w:t xml:space="preserve">English </w:t>
                  </w:r>
                  <w:r w:rsidR="00E523B7" w:rsidRPr="00C42E45">
                    <w:rPr>
                      <w:rFonts w:ascii="Elephant" w:hAnsi="Elephant"/>
                      <w:i/>
                      <w:sz w:val="20"/>
                      <w:szCs w:val="20"/>
                    </w:rPr>
                    <w:t>as a Se</w:t>
                  </w:r>
                  <w:r w:rsidRPr="00C42E45">
                    <w:rPr>
                      <w:rFonts w:ascii="Elephant" w:hAnsi="Elephant"/>
                      <w:i/>
                      <w:sz w:val="20"/>
                      <w:szCs w:val="20"/>
                    </w:rPr>
                    <w:t>cond Language Classes</w:t>
                  </w:r>
                  <w:r w:rsidRPr="00C42E45">
                    <w:rPr>
                      <w:rFonts w:ascii="Elephant" w:hAnsi="Elephant"/>
                      <w:sz w:val="20"/>
                      <w:szCs w:val="20"/>
                    </w:rPr>
                    <w:t xml:space="preserve"> at our Parish.  The classes </w:t>
                  </w:r>
                  <w:r w:rsidR="00E523B7" w:rsidRPr="00C42E45">
                    <w:rPr>
                      <w:rFonts w:ascii="Elephant" w:hAnsi="Elephant"/>
                      <w:sz w:val="20"/>
                      <w:szCs w:val="20"/>
                    </w:rPr>
                    <w:t>are taking</w:t>
                  </w:r>
                  <w:r w:rsidRPr="00C42E45">
                    <w:rPr>
                      <w:rFonts w:ascii="Elephant" w:hAnsi="Elephant"/>
                      <w:sz w:val="20"/>
                      <w:szCs w:val="20"/>
                    </w:rPr>
                    <w:t xml:space="preserve"> place twice a week on Tuesday and Thursday mor</w:t>
                  </w:r>
                  <w:r w:rsidR="00951937" w:rsidRPr="00C42E45">
                    <w:rPr>
                      <w:rFonts w:ascii="Elephant" w:hAnsi="Elephant"/>
                      <w:sz w:val="20"/>
                      <w:szCs w:val="20"/>
                    </w:rPr>
                    <w:t>ning</w:t>
                  </w:r>
                  <w:r w:rsidR="006D6D6A" w:rsidRPr="00C42E45">
                    <w:rPr>
                      <w:rFonts w:ascii="Elephant" w:hAnsi="Elephant"/>
                      <w:sz w:val="20"/>
                      <w:szCs w:val="20"/>
                    </w:rPr>
                    <w:t>s</w:t>
                  </w:r>
                  <w:r w:rsidR="00951937" w:rsidRPr="00C42E45">
                    <w:rPr>
                      <w:rFonts w:ascii="Elephant" w:hAnsi="Elephant"/>
                      <w:sz w:val="20"/>
                      <w:szCs w:val="20"/>
                    </w:rPr>
                    <w:t xml:space="preserve"> from</w:t>
                  </w:r>
                  <w:r w:rsidR="00E523B7" w:rsidRPr="00C42E45">
                    <w:rPr>
                      <w:rFonts w:ascii="Elephant" w:hAnsi="Elephant"/>
                      <w:sz w:val="20"/>
                      <w:szCs w:val="20"/>
                    </w:rPr>
                    <w:t xml:space="preserve"> 10-11 a.m. </w:t>
                  </w:r>
                  <w:r w:rsidR="00191D5C" w:rsidRPr="00C42E45">
                    <w:rPr>
                      <w:rFonts w:ascii="Elephant" w:hAnsi="Elephant"/>
                      <w:sz w:val="20"/>
                      <w:szCs w:val="20"/>
                    </w:rPr>
                    <w:t>at the R.E. Bldg.</w:t>
                  </w:r>
                  <w:r w:rsidR="008A3584" w:rsidRPr="00C42E45">
                    <w:rPr>
                      <w:rFonts w:ascii="Elephant" w:hAnsi="Elephant"/>
                      <w:sz w:val="20"/>
                      <w:szCs w:val="20"/>
                    </w:rPr>
                    <w:t xml:space="preserve">  </w:t>
                  </w:r>
                  <w:proofErr w:type="spellStart"/>
                  <w:r w:rsidR="008A3584" w:rsidRPr="00C42E45">
                    <w:rPr>
                      <w:rFonts w:ascii="Elephant" w:hAnsi="Elephant"/>
                      <w:sz w:val="20"/>
                      <w:szCs w:val="20"/>
                      <w:lang w:val="es-MX"/>
                    </w:rPr>
                    <w:t>For</w:t>
                  </w:r>
                  <w:proofErr w:type="spellEnd"/>
                  <w:r w:rsidR="008A3584" w:rsidRPr="00C42E45">
                    <w:rPr>
                      <w:rFonts w:ascii="Elephant" w:hAnsi="Elephant"/>
                      <w:sz w:val="20"/>
                      <w:szCs w:val="20"/>
                      <w:lang w:val="es-MX"/>
                    </w:rPr>
                    <w:t xml:space="preserve"> more </w:t>
                  </w:r>
                  <w:proofErr w:type="spellStart"/>
                  <w:r w:rsidR="008A3584" w:rsidRPr="00C42E45">
                    <w:rPr>
                      <w:rFonts w:ascii="Elephant" w:hAnsi="Elephant"/>
                      <w:sz w:val="20"/>
                      <w:szCs w:val="20"/>
                      <w:lang w:val="es-MX"/>
                    </w:rPr>
                    <w:t>information</w:t>
                  </w:r>
                  <w:proofErr w:type="spellEnd"/>
                  <w:r w:rsidR="008A3584" w:rsidRPr="00C42E45">
                    <w:rPr>
                      <w:rFonts w:ascii="Elephant" w:hAnsi="Elephant"/>
                      <w:sz w:val="20"/>
                      <w:szCs w:val="20"/>
                      <w:lang w:val="es-MX"/>
                    </w:rPr>
                    <w:t xml:space="preserve"> </w:t>
                  </w:r>
                  <w:proofErr w:type="spellStart"/>
                  <w:r w:rsidR="008A3584" w:rsidRPr="00C42E45">
                    <w:rPr>
                      <w:rFonts w:ascii="Elephant" w:hAnsi="Elephant"/>
                      <w:sz w:val="20"/>
                      <w:szCs w:val="20"/>
                      <w:lang w:val="es-MX"/>
                    </w:rPr>
                    <w:t>call</w:t>
                  </w:r>
                  <w:proofErr w:type="spellEnd"/>
                  <w:r w:rsidR="008A3584" w:rsidRPr="00C42E45">
                    <w:rPr>
                      <w:rFonts w:ascii="Elephant" w:hAnsi="Elephant"/>
                      <w:sz w:val="20"/>
                      <w:szCs w:val="20"/>
                      <w:lang w:val="es-MX"/>
                    </w:rPr>
                    <w:t xml:space="preserve"> </w:t>
                  </w:r>
                  <w:r w:rsidR="008A3584" w:rsidRPr="00C42E45">
                    <w:rPr>
                      <w:rFonts w:ascii="Arial Black" w:hAnsi="Arial Black"/>
                      <w:sz w:val="20"/>
                      <w:szCs w:val="20"/>
                      <w:lang w:val="es-MX"/>
                    </w:rPr>
                    <w:t>580-736-1170.</w:t>
                  </w:r>
                </w:p>
                <w:p w:rsidR="00066B7D" w:rsidRPr="00C42E45" w:rsidRDefault="00066B7D" w:rsidP="00066B7D">
                  <w:pPr>
                    <w:shd w:val="clear" w:color="auto" w:fill="FFFFFF"/>
                    <w:jc w:val="both"/>
                    <w:rPr>
                      <w:rFonts w:ascii="Elephant" w:eastAsia="Times New Roman" w:hAnsi="Elephant" w:cs="Tahoma"/>
                      <w:sz w:val="20"/>
                      <w:szCs w:val="20"/>
                      <w:lang w:val="es-MX"/>
                    </w:rPr>
                  </w:pPr>
                  <w:r w:rsidRPr="00C42E45">
                    <w:rPr>
                      <w:rFonts w:ascii="Elephant" w:eastAsia="Times New Roman" w:hAnsi="Elephant" w:cs="Tahoma"/>
                      <w:sz w:val="20"/>
                      <w:szCs w:val="20"/>
                      <w:lang w:val="es-MX"/>
                    </w:rPr>
                    <w:t xml:space="preserve">El  Consejo de </w:t>
                  </w:r>
                  <w:proofErr w:type="spellStart"/>
                  <w:r w:rsidRPr="00C42E45">
                    <w:rPr>
                      <w:rFonts w:ascii="Elephant" w:eastAsia="Times New Roman" w:hAnsi="Elephant" w:cs="Tahoma"/>
                      <w:sz w:val="20"/>
                      <w:szCs w:val="20"/>
                      <w:lang w:val="es-MX"/>
                    </w:rPr>
                    <w:t>Alfabetizacion</w:t>
                  </w:r>
                  <w:proofErr w:type="spellEnd"/>
                  <w:r w:rsidRPr="00C42E45">
                    <w:rPr>
                      <w:rFonts w:ascii="Elephant" w:eastAsia="Times New Roman" w:hAnsi="Elephant" w:cs="Tahoma"/>
                      <w:sz w:val="20"/>
                      <w:szCs w:val="20"/>
                      <w:lang w:val="es-MX"/>
                    </w:rPr>
                    <w:t xml:space="preserve"> de Duncan </w:t>
                  </w:r>
                  <w:proofErr w:type="spellStart"/>
                  <w:r w:rsidRPr="00C42E45">
                    <w:rPr>
                      <w:rFonts w:ascii="Elephant" w:eastAsia="Times New Roman" w:hAnsi="Elephant" w:cs="Tahoma"/>
                      <w:sz w:val="20"/>
                      <w:szCs w:val="20"/>
                      <w:lang w:val="es-MX"/>
                    </w:rPr>
                    <w:t>ofrecera</w:t>
                  </w:r>
                  <w:proofErr w:type="spellEnd"/>
                  <w:r w:rsidRPr="00C42E45">
                    <w:rPr>
                      <w:rFonts w:ascii="Elephant" w:eastAsia="Times New Roman" w:hAnsi="Elephant" w:cs="Tahoma"/>
                      <w:sz w:val="20"/>
                      <w:szCs w:val="20"/>
                      <w:lang w:val="es-MX"/>
                    </w:rPr>
                    <w:t xml:space="preserve">  clases de </w:t>
                  </w:r>
                  <w:proofErr w:type="spellStart"/>
                  <w:r w:rsidRPr="00C42E45">
                    <w:rPr>
                      <w:rFonts w:ascii="Elephant" w:eastAsia="Times New Roman" w:hAnsi="Elephant" w:cs="Tahoma"/>
                      <w:sz w:val="20"/>
                      <w:szCs w:val="20"/>
                      <w:lang w:val="es-MX"/>
                    </w:rPr>
                    <w:t>ingles</w:t>
                  </w:r>
                  <w:proofErr w:type="spellEnd"/>
                  <w:r w:rsidRPr="00C42E45">
                    <w:rPr>
                      <w:rFonts w:ascii="Elephant" w:eastAsia="Times New Roman" w:hAnsi="Elephant" w:cs="Tahoma"/>
                      <w:sz w:val="20"/>
                      <w:szCs w:val="20"/>
                      <w:lang w:val="es-MX"/>
                    </w:rPr>
                    <w:t xml:space="preserve"> en </w:t>
                  </w:r>
                  <w:r w:rsidR="00191D5C" w:rsidRPr="00C42E45">
                    <w:rPr>
                      <w:rFonts w:ascii="Elephant" w:eastAsia="Times New Roman" w:hAnsi="Elephant" w:cs="Tahoma"/>
                      <w:sz w:val="20"/>
                      <w:szCs w:val="20"/>
                      <w:lang w:val="es-MX"/>
                    </w:rPr>
                    <w:t>R. E Bldg</w:t>
                  </w:r>
                  <w:r w:rsidRPr="00C42E45">
                    <w:rPr>
                      <w:rFonts w:ascii="Elephant" w:eastAsia="Times New Roman" w:hAnsi="Elephant" w:cs="Tahoma"/>
                      <w:sz w:val="20"/>
                      <w:szCs w:val="20"/>
                      <w:lang w:val="es-MX"/>
                    </w:rPr>
                    <w:t xml:space="preserve">. Las clases </w:t>
                  </w:r>
                  <w:proofErr w:type="spellStart"/>
                  <w:r w:rsidRPr="00C42E45">
                    <w:rPr>
                      <w:rFonts w:ascii="Elephant" w:eastAsia="Times New Roman" w:hAnsi="Elephant" w:cs="Tahoma"/>
                      <w:sz w:val="20"/>
                      <w:szCs w:val="20"/>
                      <w:lang w:val="es-MX"/>
                    </w:rPr>
                    <w:t>seran</w:t>
                  </w:r>
                  <w:proofErr w:type="spellEnd"/>
                  <w:r w:rsidRPr="00C42E45">
                    <w:rPr>
                      <w:rFonts w:ascii="Elephant" w:eastAsia="Times New Roman" w:hAnsi="Elephant" w:cs="Tahoma"/>
                      <w:sz w:val="20"/>
                      <w:szCs w:val="20"/>
                      <w:lang w:val="es-MX"/>
                    </w:rPr>
                    <w:t xml:space="preserve"> los martes y jueves por la </w:t>
                  </w:r>
                  <w:proofErr w:type="spellStart"/>
                  <w:r w:rsidRPr="00C42E45">
                    <w:rPr>
                      <w:rFonts w:ascii="Elephant" w:eastAsia="Times New Roman" w:hAnsi="Elephant" w:cs="Tahoma"/>
                      <w:sz w:val="20"/>
                      <w:szCs w:val="20"/>
                      <w:lang w:val="es-MX"/>
                    </w:rPr>
                    <w:t>manana</w:t>
                  </w:r>
                  <w:proofErr w:type="spellEnd"/>
                  <w:r w:rsidRPr="00C42E45">
                    <w:rPr>
                      <w:rFonts w:ascii="Elephant" w:eastAsia="Times New Roman" w:hAnsi="Elephant" w:cs="Tahoma"/>
                      <w:sz w:val="20"/>
                      <w:szCs w:val="20"/>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r w:rsidR="00E67230"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1355D7" w:rsidP="000005D4">
      <w:pPr>
        <w:jc w:val="center"/>
        <w:rPr>
          <w:rFonts w:ascii="Cooper Black" w:hAnsi="Cooper Black"/>
          <w:sz w:val="28"/>
          <w:szCs w:val="28"/>
          <w:u w:val="single"/>
        </w:rPr>
      </w:pPr>
      <w:r>
        <w:pict>
          <v:shape id="_x0000_i1025" type="#_x0000_t75" alt="" style="width:24pt;height:24pt"/>
        </w:pict>
      </w:r>
    </w:p>
    <w:p w:rsidR="00A81840" w:rsidRPr="00842035" w:rsidRDefault="001B1BA4" w:rsidP="00170FC9">
      <w:pPr>
        <w:tabs>
          <w:tab w:val="right" w:pos="11376"/>
        </w:tabs>
      </w:pPr>
      <w:r>
        <w:rPr>
          <w:noProof/>
          <w:lang w:eastAsia="zh-TW"/>
        </w:rPr>
        <w:pict>
          <v:shape id="_x0000_s494601" type="#_x0000_t202" style="position:absolute;margin-left:283.6pt;margin-top:9pt;width:261.3pt;height:120pt;z-index:19;mso-width-relative:margin;mso-height-relative:margin">
            <v:textbox>
              <w:txbxContent>
                <w:p w:rsidR="008325E0" w:rsidRPr="00495CE6" w:rsidRDefault="008325E0" w:rsidP="008325E0">
                  <w:pPr>
                    <w:jc w:val="center"/>
                    <w:rPr>
                      <w:rFonts w:ascii="Arial Narrow" w:hAnsi="Arial Narrow"/>
                      <w:sz w:val="20"/>
                      <w:szCs w:val="20"/>
                    </w:rPr>
                  </w:pPr>
                  <w:r w:rsidRPr="00495CE6">
                    <w:rPr>
                      <w:rFonts w:ascii="Arial Narrow" w:hAnsi="Arial Narrow"/>
                      <w:b/>
                      <w:sz w:val="20"/>
                      <w:szCs w:val="20"/>
                    </w:rPr>
                    <w:t>Interested in Becoming Catholic</w:t>
                  </w:r>
                  <w:r w:rsidRPr="00495CE6">
                    <w:rPr>
                      <w:rFonts w:ascii="Arial Narrow" w:hAnsi="Arial Narrow"/>
                      <w:sz w:val="20"/>
                      <w:szCs w:val="20"/>
                    </w:rPr>
                    <w:t xml:space="preserve"> </w:t>
                  </w:r>
                </w:p>
                <w:p w:rsidR="008325E0" w:rsidRPr="00495CE6" w:rsidRDefault="008325E0" w:rsidP="008325E0">
                  <w:pPr>
                    <w:jc w:val="center"/>
                    <w:rPr>
                      <w:rFonts w:ascii="Arial Narrow" w:hAnsi="Arial Narrow"/>
                      <w:b/>
                      <w:sz w:val="20"/>
                      <w:szCs w:val="20"/>
                    </w:rPr>
                  </w:pPr>
                  <w:r w:rsidRPr="00495CE6">
                    <w:rPr>
                      <w:rFonts w:ascii="Arial Narrow" w:hAnsi="Arial Narrow"/>
                      <w:b/>
                      <w:sz w:val="20"/>
                      <w:szCs w:val="20"/>
                    </w:rPr>
                    <w:t>and joining our Church?</w:t>
                  </w:r>
                </w:p>
                <w:p w:rsidR="000E7AB8" w:rsidRPr="00495CE6" w:rsidRDefault="000E7AB8" w:rsidP="000E7AB8">
                  <w:pPr>
                    <w:jc w:val="both"/>
                    <w:rPr>
                      <w:rFonts w:ascii="Arial Narrow" w:hAnsi="Arial Narrow"/>
                      <w:sz w:val="20"/>
                      <w:szCs w:val="20"/>
                    </w:rPr>
                  </w:pPr>
                  <w:r w:rsidRPr="00495CE6">
                    <w:rPr>
                      <w:rFonts w:ascii="Arial Narrow" w:hAnsi="Arial Narrow"/>
                      <w:sz w:val="20"/>
                      <w:szCs w:val="20"/>
                    </w:rPr>
                    <w:t>The "Rite of Christian Initiation of Adults" (RCIA) is a spiritual instructional and ritual process for adults.  Those adults wishing to become a member of the Catholic Church through the Sacraments of Baptism, Confirmation and Eucharist are welcome and encouraged to inquire about the RCIA Session</w:t>
                  </w:r>
                  <w:r w:rsidR="00633E48" w:rsidRPr="00495CE6">
                    <w:rPr>
                      <w:rFonts w:ascii="Arial Narrow" w:hAnsi="Arial Narrow"/>
                      <w:sz w:val="20"/>
                      <w:szCs w:val="20"/>
                    </w:rPr>
                    <w:t>s</w:t>
                  </w:r>
                  <w:r w:rsidRPr="00495CE6">
                    <w:rPr>
                      <w:rFonts w:ascii="Arial Narrow" w:hAnsi="Arial Narrow"/>
                      <w:sz w:val="20"/>
                      <w:szCs w:val="20"/>
                    </w:rPr>
                    <w:t>.</w:t>
                  </w:r>
                  <w:r w:rsidR="00633E48" w:rsidRPr="00495CE6">
                    <w:rPr>
                      <w:rFonts w:ascii="Arial Narrow" w:hAnsi="Arial Narrow"/>
                      <w:sz w:val="20"/>
                      <w:szCs w:val="20"/>
                    </w:rPr>
                    <w:t xml:space="preserve">  We meet on Tuesday evenings at 7 p.m. in t</w:t>
                  </w:r>
                  <w:r w:rsidR="007D41D1" w:rsidRPr="00495CE6">
                    <w:rPr>
                      <w:rFonts w:ascii="Arial Narrow" w:hAnsi="Arial Narrow"/>
                      <w:sz w:val="20"/>
                      <w:szCs w:val="20"/>
                    </w:rPr>
                    <w:t>he Religious Education Building Parish Hall.</w:t>
                  </w:r>
                  <w:r w:rsidRPr="00495CE6">
                    <w:rPr>
                      <w:rFonts w:ascii="Arial Narrow" w:hAnsi="Arial Narrow"/>
                      <w:sz w:val="20"/>
                      <w:szCs w:val="20"/>
                    </w:rPr>
                    <w:t xml:space="preserve">  Please contact Mike Radtke (606-0283) for informati</w:t>
                  </w:r>
                  <w:r w:rsidR="00633E48" w:rsidRPr="00495CE6">
                    <w:rPr>
                      <w:rFonts w:ascii="Arial Narrow" w:hAnsi="Arial Narrow"/>
                      <w:sz w:val="20"/>
                      <w:szCs w:val="20"/>
                    </w:rPr>
                    <w:t>on</w:t>
                  </w:r>
                  <w:r w:rsidRPr="00495CE6">
                    <w:rPr>
                      <w:rFonts w:ascii="Arial Narrow" w:hAnsi="Arial Narrow"/>
                      <w:sz w:val="20"/>
                      <w:szCs w:val="20"/>
                    </w:rPr>
                    <w:t>.</w:t>
                  </w:r>
                </w:p>
              </w:txbxContent>
            </v:textbox>
          </v:shape>
        </w:pict>
      </w: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1B1BA4" w:rsidP="00C47B44">
      <w:pPr>
        <w:tabs>
          <w:tab w:val="right" w:pos="11376"/>
        </w:tabs>
      </w:pPr>
      <w:r>
        <w:rPr>
          <w:noProof/>
        </w:rPr>
        <w:pict>
          <v:shape id="_x0000_s495254" type="#_x0000_t202" style="position:absolute;margin-left:122.7pt;margin-top:238.35pt;width:315pt;height:18pt;z-index:25;mso-width-relative:margin;mso-height-relative:margin">
            <v:textbox>
              <w:txbxContent>
                <w:p w:rsidR="00883C34" w:rsidRPr="001B1BA4" w:rsidRDefault="00883C34"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r>
        <w:rPr>
          <w:noProof/>
        </w:rPr>
        <w:pict>
          <v:shape id="_x0000_s495237" type="#_x0000_t202" style="position:absolute;margin-left:-14.3pt;margin-top:155.65pt;width:266.2pt;height:73.9pt;z-index:22" fillcolor="silver" strokeweight="2.25pt">
            <v:fill color2="#f8f8f8" rotate="t" focus="100%" type="gradient"/>
            <v:textbox style="mso-next-textbox:#_x0000_s495237" inset="1.44pt,1.44pt,1.44pt,1.44pt">
              <w:txbxContent>
                <w:p w:rsidR="001E5F7B" w:rsidRPr="00D768D2" w:rsidRDefault="001355D7" w:rsidP="00EE14A0">
                  <w:pPr>
                    <w:jc w:val="center"/>
                    <w:rPr>
                      <w:rFonts w:ascii="Old English Text MT" w:hAnsi="Old English Text MT" w:cs="Old English Text MT"/>
                      <w:b/>
                      <w:bCs/>
                      <w:sz w:val="28"/>
                      <w:szCs w:val="28"/>
                    </w:rPr>
                  </w:pPr>
                  <w:r w:rsidRPr="00D768D2">
                    <w:rPr>
                      <w:sz w:val="28"/>
                      <w:szCs w:val="28"/>
                    </w:rPr>
                    <w:fldChar w:fldCharType="begin"/>
                  </w:r>
                  <w:r w:rsidR="001E5F7B" w:rsidRPr="00D768D2">
                    <w:rPr>
                      <w:sz w:val="28"/>
                      <w:szCs w:val="28"/>
                    </w:rPr>
                    <w:instrText xml:space="preserve"> SEQ CHAPTER \h \r 1</w:instrText>
                  </w:r>
                  <w:r w:rsidRPr="00D768D2">
                    <w:rPr>
                      <w:sz w:val="28"/>
                      <w:szCs w:val="28"/>
                    </w:rPr>
                    <w:fldChar w:fldCharType="end"/>
                  </w:r>
                  <w:r w:rsidR="001E5F7B" w:rsidRPr="00D768D2">
                    <w:rPr>
                      <w:rFonts w:ascii="Old English Text MT" w:hAnsi="Old English Text MT" w:cs="Old English Text MT"/>
                      <w:b/>
                      <w:bCs/>
                      <w:sz w:val="28"/>
                      <w:szCs w:val="28"/>
                    </w:rPr>
                    <w:t>Saint Patrick Catholic Church</w:t>
                  </w:r>
                </w:p>
                <w:p w:rsidR="001E5F7B" w:rsidRPr="00D768D2" w:rsidRDefault="001E5F7B" w:rsidP="00EE14A0">
                  <w:pPr>
                    <w:jc w:val="center"/>
                    <w:rPr>
                      <w:bCs/>
                      <w:sz w:val="18"/>
                      <w:szCs w:val="18"/>
                    </w:rPr>
                  </w:pPr>
                  <w:r w:rsidRPr="00D768D2">
                    <w:rPr>
                      <w:bCs/>
                      <w:sz w:val="18"/>
                      <w:szCs w:val="18"/>
                    </w:rPr>
                    <w:t>THIRD AND OHIO         POST OFFICE BOX 151</w:t>
                  </w:r>
                </w:p>
                <w:p w:rsidR="001E5F7B" w:rsidRPr="00302AB2" w:rsidRDefault="001E5F7B"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1E5F7B" w:rsidRPr="00302AB2" w:rsidRDefault="001E5F7B" w:rsidP="00EE14A0">
                  <w:pPr>
                    <w:jc w:val="center"/>
                    <w:rPr>
                      <w:b/>
                      <w:bCs/>
                      <w:sz w:val="16"/>
                      <w:szCs w:val="16"/>
                    </w:rPr>
                  </w:pPr>
                  <w:r w:rsidRPr="00302AB2">
                    <w:rPr>
                      <w:bCs/>
                      <w:sz w:val="16"/>
                      <w:szCs w:val="16"/>
                    </w:rPr>
                    <w:t xml:space="preserve"> </w:t>
                  </w:r>
                  <w:r w:rsidRPr="00302AB2">
                    <w:rPr>
                      <w:b/>
                      <w:bCs/>
                      <w:sz w:val="16"/>
                      <w:szCs w:val="16"/>
                    </w:rPr>
                    <w:t>**************************************</w:t>
                  </w:r>
                </w:p>
                <w:p w:rsidR="001E5F7B" w:rsidRPr="00AB0FAB" w:rsidRDefault="001E5F7B" w:rsidP="00045C9B">
                  <w:pPr>
                    <w:jc w:val="center"/>
                    <w:rPr>
                      <w:b/>
                      <w:bCs/>
                      <w:sz w:val="20"/>
                      <w:szCs w:val="20"/>
                      <w:u w:val="single"/>
                    </w:rPr>
                  </w:pPr>
                  <w:r w:rsidRPr="00AB0FAB">
                    <w:rPr>
                      <w:b/>
                      <w:bCs/>
                      <w:sz w:val="20"/>
                      <w:szCs w:val="20"/>
                      <w:u w:val="single"/>
                    </w:rPr>
                    <w:t>Collections:</w:t>
                  </w:r>
                </w:p>
                <w:p w:rsidR="001E5F7B" w:rsidRDefault="001F5F6B" w:rsidP="00045C9B">
                  <w:pPr>
                    <w:jc w:val="center"/>
                    <w:rPr>
                      <w:b/>
                      <w:bCs/>
                      <w:sz w:val="20"/>
                      <w:szCs w:val="20"/>
                    </w:rPr>
                  </w:pPr>
                  <w:r>
                    <w:rPr>
                      <w:b/>
                      <w:bCs/>
                      <w:sz w:val="20"/>
                      <w:szCs w:val="20"/>
                    </w:rPr>
                    <w:t xml:space="preserve">Dec </w:t>
                  </w:r>
                  <w:r w:rsidR="00803E32">
                    <w:rPr>
                      <w:b/>
                      <w:bCs/>
                      <w:sz w:val="20"/>
                      <w:szCs w:val="20"/>
                    </w:rPr>
                    <w:t>29</w:t>
                  </w:r>
                  <w:r w:rsidR="001E5F7B">
                    <w:rPr>
                      <w:b/>
                      <w:bCs/>
                      <w:sz w:val="20"/>
                      <w:szCs w:val="20"/>
                    </w:rPr>
                    <w:t>:  Operating: $</w:t>
                  </w:r>
                  <w:r w:rsidR="00803E32">
                    <w:rPr>
                      <w:b/>
                      <w:bCs/>
                      <w:sz w:val="20"/>
                      <w:szCs w:val="20"/>
                    </w:rPr>
                    <w:t>936.00</w:t>
                  </w:r>
                  <w:r w:rsidR="00501109">
                    <w:rPr>
                      <w:b/>
                      <w:bCs/>
                      <w:sz w:val="20"/>
                      <w:szCs w:val="20"/>
                    </w:rPr>
                    <w:t xml:space="preserve"> and Bldg:  $</w:t>
                  </w:r>
                  <w:r w:rsidR="00803E32">
                    <w:rPr>
                      <w:b/>
                      <w:bCs/>
                      <w:sz w:val="20"/>
                      <w:szCs w:val="20"/>
                    </w:rPr>
                    <w:t>500.00</w:t>
                  </w:r>
                </w:p>
                <w:p w:rsidR="001E5F7B" w:rsidRDefault="001E5F7B" w:rsidP="00045C9B">
                  <w:pPr>
                    <w:jc w:val="center"/>
                    <w:rPr>
                      <w:b/>
                      <w:bCs/>
                      <w:sz w:val="22"/>
                      <w:szCs w:val="22"/>
                    </w:rPr>
                  </w:pPr>
                </w:p>
                <w:p w:rsidR="001E5F7B" w:rsidRDefault="001E5F7B" w:rsidP="00045C9B">
                  <w:pPr>
                    <w:jc w:val="center"/>
                    <w:rPr>
                      <w:b/>
                      <w:bCs/>
                      <w:sz w:val="22"/>
                      <w:szCs w:val="22"/>
                    </w:rPr>
                  </w:pPr>
                </w:p>
                <w:p w:rsidR="001E5F7B" w:rsidRDefault="001E5F7B" w:rsidP="00A50A9F">
                  <w:pPr>
                    <w:jc w:val="both"/>
                    <w:rPr>
                      <w:b/>
                      <w:bCs/>
                      <w:sz w:val="22"/>
                      <w:szCs w:val="22"/>
                    </w:rPr>
                  </w:pPr>
                </w:p>
                <w:p w:rsidR="001E5F7B" w:rsidRDefault="001E5F7B" w:rsidP="00EE14A0">
                  <w:pPr>
                    <w:jc w:val="center"/>
                    <w:rPr>
                      <w:b/>
                      <w:bCs/>
                      <w:sz w:val="22"/>
                      <w:szCs w:val="22"/>
                    </w:rPr>
                  </w:pPr>
                </w:p>
                <w:p w:rsidR="001E5F7B" w:rsidRPr="00122EED" w:rsidRDefault="001E5F7B" w:rsidP="00EE14A0">
                  <w:pPr>
                    <w:jc w:val="center"/>
                    <w:rPr>
                      <w:b/>
                      <w:bCs/>
                      <w:sz w:val="22"/>
                      <w:szCs w:val="22"/>
                    </w:rPr>
                  </w:pPr>
                </w:p>
                <w:p w:rsidR="001E5F7B" w:rsidRPr="00A063EC" w:rsidRDefault="001E5F7B" w:rsidP="00EE14A0">
                  <w:pPr>
                    <w:jc w:val="center"/>
                    <w:rPr>
                      <w:b/>
                      <w:bCs/>
                      <w:sz w:val="22"/>
                      <w:szCs w:val="22"/>
                    </w:rPr>
                  </w:pPr>
                </w:p>
                <w:p w:rsidR="001E5F7B" w:rsidRPr="00A063EC" w:rsidRDefault="001E5F7B" w:rsidP="00EE14A0">
                  <w:pPr>
                    <w:jc w:val="center"/>
                    <w:rPr>
                      <w:b/>
                      <w:bCs/>
                      <w:sz w:val="22"/>
                      <w:szCs w:val="22"/>
                    </w:rPr>
                  </w:pPr>
                </w:p>
                <w:p w:rsidR="001E5F7B" w:rsidRPr="00A063EC" w:rsidRDefault="001E5F7B" w:rsidP="00EE14A0">
                  <w:pPr>
                    <w:jc w:val="center"/>
                    <w:rPr>
                      <w:b/>
                      <w:bCs/>
                      <w:sz w:val="22"/>
                      <w:szCs w:val="22"/>
                    </w:rPr>
                  </w:pPr>
                </w:p>
              </w:txbxContent>
            </v:textbox>
          </v:shape>
        </w:pict>
      </w:r>
      <w:r>
        <w:rPr>
          <w:noProof/>
        </w:rPr>
        <w:pict>
          <v:shape id="_x0000_s495252" type="#_x0000_t75" style="position:absolute;margin-left:483.4pt;margin-top:150.4pt;width:53.4pt;height:33.55pt;z-index:23">
            <v:imagedata r:id="rId16" o:title="MC900104838[1]"/>
          </v:shape>
        </w:pict>
      </w:r>
      <w:r>
        <w:rPr>
          <w:noProof/>
        </w:rPr>
        <w:pict>
          <v:shape id="_x0000_s495253" type="#_x0000_t75" style="position:absolute;margin-left:298.4pt;margin-top:145.9pt;width:40.45pt;height:32.2pt;z-index:24">
            <v:imagedata r:id="rId17" o:title="MC900105220[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8.3pt;margin-top:131.85pt;width:266.4pt;height:97.7pt;z-index:13" adj="6353,5284"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017EB0" w:rsidRDefault="00501109" w:rsidP="00017EB0">
                  <w:pPr>
                    <w:jc w:val="center"/>
                    <w:rPr>
                      <w:rFonts w:ascii="Algerian" w:hAnsi="Algerian"/>
                      <w:sz w:val="18"/>
                      <w:szCs w:val="18"/>
                      <w:u w:val="single"/>
                    </w:rPr>
                  </w:pPr>
                  <w:r>
                    <w:rPr>
                      <w:rFonts w:ascii="Algerian" w:hAnsi="Algerian"/>
                      <w:sz w:val="18"/>
                      <w:szCs w:val="18"/>
                      <w:u w:val="single"/>
                    </w:rPr>
                    <w:t xml:space="preserve">December </w:t>
                  </w:r>
                  <w:r w:rsidR="00803E32">
                    <w:rPr>
                      <w:rFonts w:ascii="Algerian" w:hAnsi="Algerian"/>
                      <w:sz w:val="18"/>
                      <w:szCs w:val="18"/>
                      <w:u w:val="single"/>
                    </w:rPr>
                    <w:t>29</w:t>
                  </w:r>
                  <w:r w:rsidR="00017EB0">
                    <w:rPr>
                      <w:rFonts w:ascii="Algerian" w:hAnsi="Algerian"/>
                      <w:sz w:val="18"/>
                      <w:szCs w:val="18"/>
                      <w:u w:val="single"/>
                    </w:rPr>
                    <w:t>:</w:t>
                  </w:r>
                </w:p>
                <w:p w:rsidR="004E7E4E" w:rsidRDefault="00FE3ACD" w:rsidP="00017EB0">
                  <w:pPr>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803E32">
                    <w:rPr>
                      <w:rFonts w:ascii="Bell MT" w:hAnsi="Bell MT" w:cs="Arial"/>
                      <w:b/>
                      <w:sz w:val="18"/>
                      <w:szCs w:val="18"/>
                    </w:rPr>
                    <w:t>2,595.46</w:t>
                  </w:r>
                </w:p>
                <w:p w:rsidR="00AB5598" w:rsidRDefault="00042D0D" w:rsidP="00243D5B">
                  <w:pPr>
                    <w:tabs>
                      <w:tab w:val="left" w:pos="900"/>
                    </w:tabs>
                    <w:jc w:val="center"/>
                    <w:rPr>
                      <w:rFonts w:ascii="Bell MT" w:hAnsi="Bell MT" w:cs="Arial"/>
                      <w:b/>
                      <w:sz w:val="18"/>
                      <w:szCs w:val="18"/>
                    </w:rPr>
                  </w:pPr>
                  <w:r>
                    <w:rPr>
                      <w:rFonts w:ascii="Bell MT" w:hAnsi="Bell MT" w:cs="Arial"/>
                      <w:b/>
                      <w:sz w:val="18"/>
                      <w:szCs w:val="18"/>
                    </w:rPr>
                    <w:t>Building:  $</w:t>
                  </w:r>
                  <w:r w:rsidR="00803E32">
                    <w:rPr>
                      <w:rFonts w:ascii="Bell MT" w:hAnsi="Bell MT" w:cs="Arial"/>
                      <w:b/>
                      <w:sz w:val="18"/>
                      <w:szCs w:val="18"/>
                    </w:rPr>
                    <w:t>85.00</w:t>
                  </w:r>
                </w:p>
                <w:p w:rsidR="00D557B5" w:rsidRDefault="00803E32" w:rsidP="00243D5B">
                  <w:pPr>
                    <w:tabs>
                      <w:tab w:val="left" w:pos="900"/>
                    </w:tabs>
                    <w:jc w:val="center"/>
                    <w:rPr>
                      <w:rFonts w:ascii="Bell MT" w:hAnsi="Bell MT" w:cs="Arial"/>
                      <w:b/>
                      <w:sz w:val="18"/>
                      <w:szCs w:val="18"/>
                    </w:rPr>
                  </w:pPr>
                  <w:r>
                    <w:rPr>
                      <w:rFonts w:ascii="Bell MT" w:hAnsi="Bell MT" w:cs="Arial"/>
                      <w:b/>
                      <w:sz w:val="18"/>
                      <w:szCs w:val="18"/>
                    </w:rPr>
                    <w:t>Holiday Food Fund:  $50.00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r w:rsidR="00803E32">
                    <w:rPr>
                      <w:rFonts w:ascii="Bell MT" w:hAnsi="Bell MT" w:cs="Arial"/>
                      <w:b/>
                      <w:sz w:val="18"/>
                      <w:szCs w:val="18"/>
                    </w:rPr>
                    <w:t>Ryan $161.00</w:t>
                  </w:r>
                </w:p>
                <w:p w:rsidR="00803E32" w:rsidRPr="004B63E7" w:rsidRDefault="00803E32" w:rsidP="00FE3ACD">
                  <w:pPr>
                    <w:tabs>
                      <w:tab w:val="left" w:pos="900"/>
                    </w:tabs>
                    <w:rPr>
                      <w:rFonts w:ascii="Bell MT" w:hAnsi="Bell MT" w:cs="Arial"/>
                      <w:b/>
                      <w:sz w:val="18"/>
                      <w:szCs w:val="18"/>
                    </w:rPr>
                  </w:pPr>
                  <w:r>
                    <w:rPr>
                      <w:rFonts w:ascii="Bell MT" w:hAnsi="Bell MT" w:cs="Arial"/>
                      <w:b/>
                      <w:sz w:val="18"/>
                      <w:szCs w:val="18"/>
                    </w:rPr>
                    <w:tab/>
                    <w:t xml:space="preserve">        Christmas, Dec 25:  $2,055.00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40909" type="#_x0000_t202" style="position:absolute;margin-left:283.6pt;margin-top:27.6pt;width:261.15pt;height:96.25pt;z-index:14;mso-width-relative:margin;mso-height-relative:margin" strokeweight="1.5pt">
            <v:stroke dashstyle="longDashDot"/>
            <v:textbox>
              <w:txbxContent>
                <w:p w:rsidR="00DD4AFB" w:rsidRPr="006971B8" w:rsidRDefault="00DD4AFB" w:rsidP="00A50A9F">
                  <w:pPr>
                    <w:jc w:val="center"/>
                    <w:rPr>
                      <w:rFonts w:ascii="Berlin Sans FB Demi" w:hAnsi="Berlin Sans FB Demi"/>
                      <w:b/>
                      <w:bCs/>
                      <w:sz w:val="18"/>
                      <w:szCs w:val="18"/>
                      <w:u w:val="single"/>
                    </w:rPr>
                  </w:pPr>
                  <w:r w:rsidRPr="006971B8">
                    <w:rPr>
                      <w:rFonts w:ascii="Berlin Sans FB Demi" w:hAnsi="Berlin Sans FB Demi"/>
                      <w:b/>
                      <w:bCs/>
                      <w:sz w:val="18"/>
                      <w:szCs w:val="18"/>
                      <w:u w:val="single"/>
                    </w:rPr>
                    <w:t>Please remember you can support</w:t>
                  </w:r>
                </w:p>
                <w:p w:rsidR="00DD4AFB" w:rsidRPr="006971B8" w:rsidRDefault="00DD4AFB" w:rsidP="00A50A9F">
                  <w:pPr>
                    <w:jc w:val="center"/>
                    <w:rPr>
                      <w:rFonts w:ascii="Berlin Sans FB Demi" w:hAnsi="Berlin Sans FB Demi"/>
                      <w:b/>
                      <w:bCs/>
                      <w:sz w:val="18"/>
                      <w:szCs w:val="18"/>
                      <w:u w:val="single"/>
                    </w:rPr>
                  </w:pPr>
                  <w:r w:rsidRPr="006971B8">
                    <w:rPr>
                      <w:rFonts w:ascii="Berlin Sans FB Demi" w:hAnsi="Berlin Sans FB Demi"/>
                      <w:b/>
                      <w:bCs/>
                      <w:sz w:val="18"/>
                      <w:szCs w:val="18"/>
                      <w:u w:val="single"/>
                    </w:rPr>
                    <w:t>your Church with automatic donations!</w:t>
                  </w:r>
                </w:p>
                <w:p w:rsidR="00DD4AFB" w:rsidRPr="006971B8" w:rsidRDefault="00DD4AFB" w:rsidP="00A50A9F">
                  <w:pPr>
                    <w:jc w:val="center"/>
                    <w:rPr>
                      <w:rFonts w:ascii="Berlin Sans FB Demi" w:hAnsi="Berlin Sans FB Demi"/>
                      <w:b/>
                      <w:bCs/>
                      <w:sz w:val="18"/>
                      <w:szCs w:val="18"/>
                    </w:rPr>
                  </w:pPr>
                  <w:r w:rsidRPr="006971B8">
                    <w:rPr>
                      <w:rFonts w:ascii="Berlin Sans FB Demi" w:hAnsi="Berlin Sans FB Demi"/>
                      <w:b/>
                      <w:bCs/>
                      <w:sz w:val="18"/>
                      <w:szCs w:val="18"/>
                    </w:rPr>
                    <w:t>Sign up today to automatically donate</w:t>
                  </w:r>
                </w:p>
                <w:p w:rsidR="00DD4AFB" w:rsidRPr="006971B8" w:rsidRDefault="00DD4AFB" w:rsidP="00A50A9F">
                  <w:pPr>
                    <w:jc w:val="center"/>
                    <w:rPr>
                      <w:rFonts w:ascii="Berlin Sans FB Demi" w:hAnsi="Berlin Sans FB Demi"/>
                      <w:b/>
                      <w:bCs/>
                      <w:sz w:val="18"/>
                      <w:szCs w:val="18"/>
                    </w:rPr>
                  </w:pPr>
                  <w:r w:rsidRPr="006971B8">
                    <w:rPr>
                      <w:rFonts w:ascii="Berlin Sans FB Demi" w:hAnsi="Berlin Sans FB Demi"/>
                      <w:b/>
                      <w:bCs/>
                      <w:sz w:val="18"/>
                      <w:szCs w:val="18"/>
                    </w:rPr>
                    <w:t>your Sunday offering</w:t>
                  </w:r>
                  <w:r w:rsidR="00A15221" w:rsidRPr="006971B8">
                    <w:rPr>
                      <w:rFonts w:ascii="Berlin Sans FB Demi" w:hAnsi="Berlin Sans FB Demi"/>
                      <w:b/>
                      <w:bCs/>
                      <w:sz w:val="18"/>
                      <w:szCs w:val="18"/>
                    </w:rPr>
                    <w:t xml:space="preserve"> especially during vacation times!</w:t>
                  </w:r>
                </w:p>
                <w:p w:rsidR="00DD4AFB" w:rsidRPr="006971B8" w:rsidRDefault="00DD4AFB" w:rsidP="00A15221">
                  <w:pPr>
                    <w:jc w:val="both"/>
                    <w:rPr>
                      <w:rFonts w:ascii="Arial Narrow" w:hAnsi="Arial Narrow"/>
                      <w:b/>
                      <w:bCs/>
                      <w:sz w:val="18"/>
                      <w:szCs w:val="18"/>
                    </w:rPr>
                  </w:pPr>
                  <w:r w:rsidRPr="006971B8">
                    <w:rPr>
                      <w:rFonts w:ascii="Century Schoolbook" w:hAnsi="Century Schoolbook"/>
                      <w:b/>
                      <w:bCs/>
                      <w:sz w:val="18"/>
                      <w:szCs w:val="18"/>
                    </w:rPr>
                    <w:t>In order for us to process your automatic donation, we will need from you: void</w:t>
                  </w:r>
                  <w:r w:rsidR="00705A49" w:rsidRPr="006971B8">
                    <w:rPr>
                      <w:rFonts w:ascii="Century Schoolbook" w:hAnsi="Century Schoolbook"/>
                      <w:b/>
                      <w:bCs/>
                      <w:sz w:val="18"/>
                      <w:szCs w:val="18"/>
                    </w:rPr>
                    <w:t>ed</w:t>
                  </w:r>
                  <w:r w:rsidRPr="006971B8">
                    <w:rPr>
                      <w:rFonts w:ascii="Century Schoolbook" w:hAnsi="Century Schoolbook"/>
                      <w:b/>
                      <w:bCs/>
                      <w:sz w:val="18"/>
                      <w:szCs w:val="18"/>
                    </w:rPr>
                    <w:t xml:space="preserve"> check and a signed authorization form.</w:t>
                  </w:r>
                  <w:r w:rsidR="00A15221" w:rsidRPr="006971B8">
                    <w:rPr>
                      <w:rFonts w:ascii="Century Schoolbook" w:hAnsi="Century Schoolbook"/>
                      <w:b/>
                      <w:bCs/>
                      <w:sz w:val="18"/>
                      <w:szCs w:val="18"/>
                    </w:rPr>
                    <w:t xml:space="preserve">  </w:t>
                  </w:r>
                  <w:r w:rsidRPr="006971B8">
                    <w:rPr>
                      <w:rFonts w:ascii="Arial Narrow" w:hAnsi="Arial Narrow"/>
                      <w:b/>
                      <w:bCs/>
                      <w:sz w:val="18"/>
                      <w:szCs w:val="18"/>
                    </w:rPr>
                    <w:t>Please come to the office after one of our weekend Masses or during the week.</w:t>
                  </w:r>
                </w:p>
                <w:p w:rsidR="00DD4AFB" w:rsidRPr="00A51CFD" w:rsidRDefault="00DD4AFB" w:rsidP="00DD1782">
                  <w:pPr>
                    <w:rPr>
                      <w:rFonts w:ascii="Bodoni MT" w:hAnsi="Bodoni MT"/>
                    </w:rPr>
                  </w:pPr>
                </w:p>
              </w:txbxContent>
            </v:textbox>
          </v:shape>
        </w:pict>
      </w:r>
      <w:r w:rsidR="001355D7">
        <w:rPr>
          <w:noProof/>
        </w:rPr>
        <w:pict>
          <v:shape id="_x0000_s494936" type="#_x0000_t202" style="position:absolute;margin-left:118.95pt;margin-top:328.2pt;width:315pt;height:23.25pt;z-index:21;mso-width-relative:margin;mso-height-relative:margin">
            <v:textbox>
              <w:txbxContent>
                <w:p w:rsidR="00091632" w:rsidRPr="002C3623" w:rsidRDefault="00091632" w:rsidP="00392A6D">
                  <w:pPr>
                    <w:jc w:val="center"/>
                    <w:rPr>
                      <w:rFonts w:ascii="Berlin Sans FB" w:hAnsi="Berlin Sans FB"/>
                      <w:b/>
                    </w:rPr>
                  </w:pPr>
                  <w:r w:rsidRPr="002C3623">
                    <w:rPr>
                      <w:rFonts w:ascii="Berlin Sans FB" w:hAnsi="Berlin Sans FB"/>
                      <w:b/>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4F0D" w:rsidRDefault="00764F0D" w:rsidP="00557E45">
      <w:r>
        <w:separator/>
      </w:r>
    </w:p>
  </w:endnote>
  <w:endnote w:type="continuationSeparator" w:id="0">
    <w:p w:rsidR="00764F0D" w:rsidRDefault="00764F0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High Tower Text">
    <w:panose1 w:val="02040502050506030303"/>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4F0D" w:rsidRDefault="00764F0D" w:rsidP="00557E45">
      <w:r>
        <w:separator/>
      </w:r>
    </w:p>
  </w:footnote>
  <w:footnote w:type="continuationSeparator" w:id="0">
    <w:p w:rsidR="00764F0D" w:rsidRDefault="00764F0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28"/>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17EB0"/>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699"/>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9AF"/>
    <w:rsid w:val="00126A01"/>
    <w:rsid w:val="00126A06"/>
    <w:rsid w:val="00126ACF"/>
    <w:rsid w:val="00126B16"/>
    <w:rsid w:val="00126BD5"/>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0EEE"/>
    <w:rsid w:val="001B1445"/>
    <w:rsid w:val="001B14AE"/>
    <w:rsid w:val="001B1770"/>
    <w:rsid w:val="001B1AA6"/>
    <w:rsid w:val="001B1BA4"/>
    <w:rsid w:val="001B1BE3"/>
    <w:rsid w:val="001B1C2C"/>
    <w:rsid w:val="001B1C95"/>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9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6D4"/>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134"/>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17"/>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ADA"/>
    <w:rsid w:val="002F5E17"/>
    <w:rsid w:val="002F5E71"/>
    <w:rsid w:val="002F5EB6"/>
    <w:rsid w:val="002F65B3"/>
    <w:rsid w:val="002F65C1"/>
    <w:rsid w:val="002F65F7"/>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C60"/>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B7D"/>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173"/>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731"/>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E0"/>
    <w:rsid w:val="005379FF"/>
    <w:rsid w:val="00537F20"/>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288"/>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3CB"/>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4CF"/>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1B8"/>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6D62"/>
    <w:rsid w:val="006A72F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EA"/>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B4E"/>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15D"/>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84"/>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95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1"/>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2D0"/>
    <w:rsid w:val="00917379"/>
    <w:rsid w:val="00917A12"/>
    <w:rsid w:val="00917E20"/>
    <w:rsid w:val="00917F2F"/>
    <w:rsid w:val="00917FA6"/>
    <w:rsid w:val="009202EB"/>
    <w:rsid w:val="009205A2"/>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27"/>
    <w:rsid w:val="00924270"/>
    <w:rsid w:val="0092479F"/>
    <w:rsid w:val="00924840"/>
    <w:rsid w:val="0092494F"/>
    <w:rsid w:val="00924C88"/>
    <w:rsid w:val="00924E01"/>
    <w:rsid w:val="00924EAF"/>
    <w:rsid w:val="00925184"/>
    <w:rsid w:val="009252EC"/>
    <w:rsid w:val="009254D0"/>
    <w:rsid w:val="009255B7"/>
    <w:rsid w:val="00925934"/>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0BA4"/>
    <w:rsid w:val="00960E1A"/>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493"/>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6B"/>
    <w:rsid w:val="00A63096"/>
    <w:rsid w:val="00A632ED"/>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C4E"/>
    <w:rsid w:val="00A82C8F"/>
    <w:rsid w:val="00A831B2"/>
    <w:rsid w:val="00A83648"/>
    <w:rsid w:val="00A8373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C19"/>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A5A"/>
    <w:rsid w:val="00AD5BC8"/>
    <w:rsid w:val="00AD5F61"/>
    <w:rsid w:val="00AD6023"/>
    <w:rsid w:val="00AD6236"/>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B89"/>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80"/>
    <w:rsid w:val="00C17EA7"/>
    <w:rsid w:val="00C17F5D"/>
    <w:rsid w:val="00C17FEE"/>
    <w:rsid w:val="00C20224"/>
    <w:rsid w:val="00C20296"/>
    <w:rsid w:val="00C20371"/>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8DE"/>
    <w:rsid w:val="00CD6E6B"/>
    <w:rsid w:val="00CD6E8E"/>
    <w:rsid w:val="00CD798C"/>
    <w:rsid w:val="00CD7C49"/>
    <w:rsid w:val="00CE0070"/>
    <w:rsid w:val="00CE01A8"/>
    <w:rsid w:val="00CE0365"/>
    <w:rsid w:val="00CE04FC"/>
    <w:rsid w:val="00CE063A"/>
    <w:rsid w:val="00CE0F54"/>
    <w:rsid w:val="00CE144F"/>
    <w:rsid w:val="00CE1AF4"/>
    <w:rsid w:val="00CE1CC6"/>
    <w:rsid w:val="00CE207F"/>
    <w:rsid w:val="00CE25E4"/>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9D"/>
    <w:rsid w:val="00D54457"/>
    <w:rsid w:val="00D5453A"/>
    <w:rsid w:val="00D545EE"/>
    <w:rsid w:val="00D54C31"/>
    <w:rsid w:val="00D54D75"/>
    <w:rsid w:val="00D54F44"/>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97D"/>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447"/>
    <w:rsid w:val="00EC0D4F"/>
    <w:rsid w:val="00EC0D54"/>
    <w:rsid w:val="00EC0DCA"/>
    <w:rsid w:val="00EC0F35"/>
    <w:rsid w:val="00EC0FFA"/>
    <w:rsid w:val="00EC1443"/>
    <w:rsid w:val="00EC14A9"/>
    <w:rsid w:val="00EC16FB"/>
    <w:rsid w:val="00EC17E7"/>
    <w:rsid w:val="00EC1885"/>
    <w:rsid w:val="00EC1BDE"/>
    <w:rsid w:val="00EC1D11"/>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5C9"/>
    <w:rsid w:val="00EE37D2"/>
    <w:rsid w:val="00EE3D15"/>
    <w:rsid w:val="00EE423C"/>
    <w:rsid w:val="00EE441C"/>
    <w:rsid w:val="00EE4B22"/>
    <w:rsid w:val="00EE55C7"/>
    <w:rsid w:val="00EE5730"/>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D32"/>
    <w:rsid w:val="00F22D84"/>
    <w:rsid w:val="00F231ED"/>
    <w:rsid w:val="00F23265"/>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0F"/>
    <w:rsid w:val="00F64CC3"/>
    <w:rsid w:val="00F6534C"/>
    <w:rsid w:val="00F654B3"/>
    <w:rsid w:val="00F656F2"/>
    <w:rsid w:val="00F65778"/>
    <w:rsid w:val="00F6593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3DD"/>
    <w:rsid w:val="00F976DA"/>
    <w:rsid w:val="00F978A3"/>
    <w:rsid w:val="00F97CAC"/>
    <w:rsid w:val="00F97DB1"/>
    <w:rsid w:val="00F97DBF"/>
    <w:rsid w:val="00F97E8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04834"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http://www.zoarucc.org/join_the_choir.jpg" TargetMode="External"/><Relationship Id="rId17" Type="http://schemas.openxmlformats.org/officeDocument/2006/relationships/image" Target="media/image10.wmf"/><Relationship Id="rId2" Type="http://schemas.openxmlformats.org/officeDocument/2006/relationships/styles" Target="styles.xml"/><Relationship Id="rId16" Type="http://schemas.openxmlformats.org/officeDocument/2006/relationships/image" Target="media/image9.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8.gif"/><Relationship Id="rId10" Type="http://schemas.openxmlformats.org/officeDocument/2006/relationships/image" Target="media/image4.e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171</Words>
  <Characters>975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6</cp:revision>
  <cp:lastPrinted>2014-01-03T00:33:00Z</cp:lastPrinted>
  <dcterms:created xsi:type="dcterms:W3CDTF">2014-01-03T00:19:00Z</dcterms:created>
  <dcterms:modified xsi:type="dcterms:W3CDTF">2014-01-03T00:36:00Z</dcterms:modified>
</cp:coreProperties>
</file>