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741" w:rsidRDefault="00740561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989294" type="#_x0000_t202" style="position:absolute;margin-left:-6.75pt;margin-top:-34.5pt;width:551.5pt;height:54pt;z-index:252705792" fillcolor="#ccf" strokecolor="#00b0f0" strokeweight="4.5pt">
            <v:fill opacity="0" color2="fill lighten(51)" rotate="t" angle="-135" focusposition=".5,.5" focussize="" method="linear sigma" type="gradient"/>
            <v:textbox style="mso-next-textbox:#_x0000_s989294" inset=",0,,0">
              <w:txbxContent>
                <w:p w:rsidR="00401CB3" w:rsidRPr="007A69C9" w:rsidRDefault="00644E05" w:rsidP="007231E6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Thirtie</w:t>
                  </w:r>
                  <w:r w:rsidR="002A15DC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th</w:t>
                  </w:r>
                  <w:r w:rsidR="00FB7A27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-</w:t>
                  </w:r>
                  <w:r w:rsidR="004B090A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Second</w:t>
                  </w:r>
                  <w:r w:rsidR="0019772F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 Sunday in Ordinary Time</w:t>
                  </w:r>
                </w:p>
                <w:p w:rsidR="00401CB3" w:rsidRPr="007A69C9" w:rsidRDefault="00FB7A27" w:rsidP="009D4C8E">
                  <w:pPr>
                    <w:widowControl w:val="0"/>
                    <w:tabs>
                      <w:tab w:val="left" w:pos="4050"/>
                    </w:tabs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November </w:t>
                  </w:r>
                  <w:r w:rsidR="004B090A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11</w:t>
                  </w:r>
                  <w:r w:rsidR="00401CB3" w:rsidRPr="007A69C9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, </w:t>
                  </w:r>
                  <w:r w:rsidR="00401CB3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2018</w:t>
                  </w:r>
                </w:p>
                <w:p w:rsidR="00401CB3" w:rsidRDefault="00401CB3" w:rsidP="009D4C8E">
                  <w:pPr>
                    <w:jc w:val="center"/>
                  </w:pPr>
                </w:p>
              </w:txbxContent>
            </v:textbox>
          </v:shape>
        </w:pict>
      </w:r>
      <w:r w:rsidR="00E62F8B">
        <w:rPr>
          <w:noProof/>
        </w:rPr>
        <w:drawing>
          <wp:anchor distT="0" distB="0" distL="114300" distR="114300" simplePos="0" relativeHeight="252396544" behindDoc="0" locked="0" layoutInCell="1" allowOverlap="1">
            <wp:simplePos x="0" y="0"/>
            <wp:positionH relativeFrom="column">
              <wp:posOffset>8352155</wp:posOffset>
            </wp:positionH>
            <wp:positionV relativeFrom="paragraph">
              <wp:posOffset>-561975</wp:posOffset>
            </wp:positionV>
            <wp:extent cx="4563110" cy="2695575"/>
            <wp:effectExtent l="19050" t="0" r="8890" b="0"/>
            <wp:wrapNone/>
            <wp:docPr id="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3110" cy="2695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37813" w:rsidRDefault="00740561" w:rsidP="004354CA">
      <w:pPr>
        <w:tabs>
          <w:tab w:val="left" w:pos="6150"/>
        </w:tabs>
      </w:pPr>
      <w:r w:rsidRPr="00740561">
        <w:rPr>
          <w:rFonts w:ascii="Script MT Bold" w:hAnsi="Script MT Bold"/>
          <w:noProof/>
          <w:color w:val="000000" w:themeColor="text1"/>
          <w:sz w:val="40"/>
          <w:szCs w:val="40"/>
        </w:rPr>
        <w:pict>
          <v:shape id="_x0000_s989470" type="#_x0000_t202" style="position:absolute;margin-left:305.75pt;margin-top:10.95pt;width:234.25pt;height:371.25pt;z-index:252721152;mso-width-relative:margin;mso-height-relative:margin" strokeweight="2.25pt">
            <v:stroke dashstyle="longDash"/>
            <v:textbox>
              <w:txbxContent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  <w:u w:val="single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  <w:u w:val="single"/>
                    </w:rPr>
                    <w:t>Christmas Bazaar 2018</w:t>
                  </w:r>
                </w:p>
                <w:p w:rsid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Our Christmas Bazaar </w:t>
                  </w:r>
                </w:p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proofErr w:type="gramStart"/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will</w:t>
                  </w:r>
                  <w:proofErr w:type="gramEnd"/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be held</w:t>
                  </w:r>
                </w:p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November 16, 17 and 18</w:t>
                  </w:r>
                </w:p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  <w:u w:val="thick"/>
                    </w:rPr>
                    <w:t>RAFFLE TICKETS</w:t>
                  </w: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:</w:t>
                  </w:r>
                </w:p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1 </w:t>
                  </w:r>
                  <w:proofErr w:type="spellStart"/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Tkt</w:t>
                  </w:r>
                  <w:proofErr w:type="spellEnd"/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for $20</w:t>
                  </w:r>
                </w:p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6 </w:t>
                  </w:r>
                  <w:proofErr w:type="spellStart"/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Tkts</w:t>
                  </w:r>
                  <w:proofErr w:type="spellEnd"/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for $100</w:t>
                  </w:r>
                </w:p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*1</w:t>
                  </w: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  <w:vertAlign w:val="superscript"/>
                    </w:rPr>
                    <w:t>st</w:t>
                  </w: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- $2,000</w:t>
                  </w:r>
                </w:p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*2</w:t>
                  </w: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  <w:vertAlign w:val="superscript"/>
                    </w:rPr>
                    <w:t>nd</w:t>
                  </w: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- $1,000</w:t>
                  </w:r>
                </w:p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*</w:t>
                  </w:r>
                  <w:proofErr w:type="gramStart"/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3</w:t>
                  </w: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  <w:vertAlign w:val="superscript"/>
                    </w:rPr>
                    <w:t>rd</w:t>
                  </w: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;</w:t>
                  </w:r>
                  <w:proofErr w:type="gramEnd"/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$500</w:t>
                  </w:r>
                </w:p>
                <w:p w:rsidR="0069627E" w:rsidRPr="000F6B18" w:rsidRDefault="0069627E" w:rsidP="0069627E">
                  <w:pPr>
                    <w:jc w:val="both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Please sign up to sell tickets!!!  Come to the Church office and check out raffle tickets</w:t>
                  </w:r>
                </w:p>
                <w:p w:rsid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Drawing Sunday, </w:t>
                  </w:r>
                </w:p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proofErr w:type="gramStart"/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Nov 18 at 5 p.m.</w:t>
                  </w:r>
                  <w:proofErr w:type="gramEnd"/>
                </w:p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proofErr w:type="gramStart"/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Need not be present to win.</w:t>
                  </w:r>
                  <w:proofErr w:type="gramEnd"/>
                </w:p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  <w:u w:val="single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  <w:u w:val="single"/>
                    </w:rPr>
                    <w:t>Credit/Debit Cards accepted!!!</w:t>
                  </w:r>
                </w:p>
                <w:p w:rsidR="0069627E" w:rsidRDefault="0069627E" w:rsidP="0069627E"/>
              </w:txbxContent>
            </v:textbox>
          </v:shape>
        </w:pict>
      </w:r>
      <w:r w:rsidR="004354CA">
        <w:tab/>
      </w:r>
    </w:p>
    <w:p w:rsidR="00FA656B" w:rsidRDefault="00740561">
      <w:pPr>
        <w:rPr>
          <w:sz w:val="16"/>
          <w:szCs w:val="16"/>
        </w:rPr>
      </w:pPr>
      <w:r w:rsidRPr="00740561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-6.75pt;margin-top:.9pt;width:287pt;height:20.25pt;z-index:251650048;mso-width-relative:margin;mso-height-relative:margin" fillcolor="#eeece1" strokecolor="black [3213]" strokeweight="2.25pt">
            <v:fill r:id="rId9" o:title="Newsprint" type="tile"/>
            <v:textbox style="mso-next-textbox:#_x0000_s356225">
              <w:txbxContent>
                <w:p w:rsidR="00401CB3" w:rsidRPr="00BA5EDA" w:rsidRDefault="00401CB3" w:rsidP="00F37813">
                  <w:pPr>
                    <w:jc w:val="center"/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</w:pP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Mass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Intentions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/ Peticiones de Misa</w:t>
                  </w:r>
                </w:p>
                <w:p w:rsidR="00401CB3" w:rsidRPr="00E14A50" w:rsidRDefault="00401CB3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tbl>
      <w:tblPr>
        <w:tblpPr w:leftFromText="180" w:rightFromText="180" w:vertAnchor="text" w:horzAnchor="margin" w:tblpY="421"/>
        <w:tblOverlap w:val="never"/>
        <w:tblW w:w="5743" w:type="dxa"/>
        <w:tblLayout w:type="fixed"/>
        <w:tblLook w:val="04A0"/>
      </w:tblPr>
      <w:tblGrid>
        <w:gridCol w:w="731"/>
        <w:gridCol w:w="914"/>
        <w:gridCol w:w="1097"/>
        <w:gridCol w:w="3001"/>
      </w:tblGrid>
      <w:tr w:rsidR="005029B8" w:rsidRPr="000351D7" w:rsidTr="00F30571">
        <w:trPr>
          <w:trHeight w:val="224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5029B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FB7A27" w:rsidP="00DB75C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Nov </w:t>
            </w:r>
            <w:r w:rsidR="004B090A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</w:t>
            </w:r>
          </w:p>
        </w:tc>
        <w:tc>
          <w:tcPr>
            <w:tcW w:w="1097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</w:t>
            </w:r>
            <w:r w:rsidR="005029B8"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:00p D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020" w:rsidRPr="009D6105" w:rsidRDefault="004B090A" w:rsidP="00C00AE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Mary Leigh</w:t>
            </w:r>
          </w:p>
        </w:tc>
      </w:tr>
      <w:tr w:rsidR="00B92DE5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B549B1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B549B1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FB7A27" w:rsidP="00F4302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Nov </w:t>
            </w:r>
            <w:r w:rsidR="004B090A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11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B549B1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7CD3" w:rsidRPr="004B090A" w:rsidRDefault="004B090A" w:rsidP="003C592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Mary Leigh</w:t>
            </w:r>
          </w:p>
        </w:tc>
      </w:tr>
      <w:tr w:rsidR="00C73FF2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C73FF2" w:rsidRPr="00ED18A9" w:rsidRDefault="00C73FF2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3FF2" w:rsidRPr="00ED18A9" w:rsidRDefault="00C73FF2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3FF2" w:rsidRPr="00ED18A9" w:rsidRDefault="00C73FF2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8E8" w:rsidRPr="009D6105" w:rsidRDefault="00A967C4" w:rsidP="00C73FF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</w:t>
            </w:r>
            <w:r w:rsidR="004B090A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William </w:t>
            </w:r>
            <w:proofErr w:type="spellStart"/>
            <w:r w:rsidR="004B090A">
              <w:rPr>
                <w:rFonts w:ascii="Calibri" w:eastAsia="Times New Roman" w:hAnsi="Calibri"/>
                <w:color w:val="000000"/>
                <w:sz w:val="20"/>
                <w:szCs w:val="20"/>
              </w:rPr>
              <w:t>Verded</w:t>
            </w:r>
            <w:proofErr w:type="spellEnd"/>
          </w:p>
        </w:tc>
      </w:tr>
      <w:tr w:rsidR="00D32D7E" w:rsidRPr="007F3686" w:rsidTr="00AE76CC">
        <w:trPr>
          <w:trHeight w:val="323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:00a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4B090A" w:rsidRDefault="004B090A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Ron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Wedman</w:t>
            </w:r>
            <w:proofErr w:type="spellEnd"/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379" w:rsidRPr="004B090A" w:rsidRDefault="004B090A" w:rsidP="00A967C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Salvador Mendoza</w:t>
            </w:r>
          </w:p>
        </w:tc>
      </w:tr>
      <w:tr w:rsidR="00A967C4" w:rsidRPr="007F3686" w:rsidTr="00A067A3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7C4" w:rsidRPr="00ED18A9" w:rsidRDefault="00A967C4" w:rsidP="00A967C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7C4" w:rsidRPr="00ED18A9" w:rsidRDefault="00FB7A27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Nov </w:t>
            </w:r>
            <w:r w:rsidR="004B090A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7C4" w:rsidRPr="00ED18A9" w:rsidRDefault="00A967C4" w:rsidP="00A967C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967C4" w:rsidRPr="004B090A" w:rsidRDefault="004B090A" w:rsidP="00A967C4">
            <w:pPr>
              <w:rPr>
                <w:rFonts w:asciiTheme="minorHAnsi" w:hAnsiTheme="minorHAnsi"/>
                <w:sz w:val="20"/>
                <w:szCs w:val="20"/>
              </w:rPr>
            </w:pPr>
            <w:r w:rsidRPr="004B090A">
              <w:rPr>
                <w:rFonts w:asciiTheme="minorHAnsi" w:hAnsiTheme="minorHAnsi"/>
                <w:sz w:val="20"/>
                <w:szCs w:val="20"/>
              </w:rPr>
              <w:t>(+) Mary Leigh</w:t>
            </w:r>
          </w:p>
        </w:tc>
      </w:tr>
      <w:tr w:rsidR="004B090A" w:rsidRPr="007F3686" w:rsidTr="00A067A3">
        <w:trPr>
          <w:trHeight w:val="340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090A" w:rsidRPr="00ED18A9" w:rsidRDefault="004B090A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090A" w:rsidRPr="00ED18A9" w:rsidRDefault="004B090A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Nov 13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090A" w:rsidRPr="00ED18A9" w:rsidRDefault="004B090A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12:10p 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B090A" w:rsidRPr="004B090A" w:rsidRDefault="004B090A" w:rsidP="004B090A">
            <w:pPr>
              <w:rPr>
                <w:rFonts w:asciiTheme="minorHAnsi" w:hAnsiTheme="minorHAnsi"/>
                <w:sz w:val="20"/>
                <w:szCs w:val="20"/>
              </w:rPr>
            </w:pPr>
            <w:r w:rsidRPr="004B090A">
              <w:rPr>
                <w:rFonts w:asciiTheme="minorHAnsi" w:hAnsiTheme="minorHAnsi"/>
                <w:sz w:val="20"/>
                <w:szCs w:val="20"/>
              </w:rPr>
              <w:t>(+) Mary Leigh</w:t>
            </w:r>
          </w:p>
        </w:tc>
      </w:tr>
      <w:tr w:rsidR="00C727F8" w:rsidRPr="007F3686" w:rsidTr="00A067A3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27F8" w:rsidRPr="00ED18A9" w:rsidRDefault="00E066E8" w:rsidP="00C727F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27F8" w:rsidRPr="00ED18A9" w:rsidRDefault="00E066E8" w:rsidP="00C727F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Nov 14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27F8" w:rsidRPr="00ED18A9" w:rsidRDefault="00E066E8" w:rsidP="00C727F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727F8" w:rsidRPr="004B090A" w:rsidRDefault="00E066E8" w:rsidP="00C727F8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Happy Birthday Fr. Peter</w:t>
            </w:r>
          </w:p>
        </w:tc>
      </w:tr>
      <w:tr w:rsidR="00E066E8" w:rsidRPr="007F3686" w:rsidTr="00A067A3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066E8" w:rsidRPr="004B090A" w:rsidRDefault="00E066E8" w:rsidP="00E066E8">
            <w:pPr>
              <w:rPr>
                <w:rFonts w:asciiTheme="minorHAnsi" w:hAnsiTheme="minorHAnsi"/>
                <w:sz w:val="20"/>
                <w:szCs w:val="20"/>
              </w:rPr>
            </w:pPr>
            <w:r w:rsidRPr="004B090A">
              <w:rPr>
                <w:rFonts w:asciiTheme="minorHAnsi" w:hAnsiTheme="minorHAnsi"/>
                <w:sz w:val="20"/>
                <w:szCs w:val="20"/>
              </w:rPr>
              <w:t>(+) Mary Leigh</w:t>
            </w:r>
          </w:p>
        </w:tc>
      </w:tr>
      <w:tr w:rsidR="00E066E8" w:rsidRPr="007F3686" w:rsidTr="00A067A3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Nov 15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066E8" w:rsidRPr="004B090A" w:rsidRDefault="00E066E8" w:rsidP="00E066E8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(+) Don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Trostle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and Jake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Seratte</w:t>
            </w:r>
            <w:proofErr w:type="spellEnd"/>
          </w:p>
        </w:tc>
      </w:tr>
      <w:tr w:rsidR="00E066E8" w:rsidRPr="007F3686" w:rsidTr="00A067A3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066E8" w:rsidRPr="004B090A" w:rsidRDefault="00E066E8" w:rsidP="00E066E8">
            <w:pPr>
              <w:rPr>
                <w:rFonts w:asciiTheme="minorHAnsi" w:hAnsiTheme="minorHAnsi"/>
                <w:sz w:val="20"/>
                <w:szCs w:val="20"/>
              </w:rPr>
            </w:pPr>
            <w:r w:rsidRPr="004B090A">
              <w:rPr>
                <w:rFonts w:asciiTheme="minorHAnsi" w:hAnsiTheme="minorHAnsi"/>
                <w:sz w:val="20"/>
                <w:szCs w:val="20"/>
              </w:rPr>
              <w:t>(+) Mary Leigh</w:t>
            </w:r>
          </w:p>
        </w:tc>
      </w:tr>
      <w:tr w:rsidR="00E066E8" w:rsidRPr="007F3686" w:rsidTr="00A067A3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Nov 16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0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p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066E8" w:rsidRPr="004B090A" w:rsidRDefault="00E066E8" w:rsidP="00E066E8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(+) Mary Leigh</w:t>
            </w:r>
          </w:p>
        </w:tc>
      </w:tr>
      <w:tr w:rsidR="00E066E8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Nov 17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Edward Weis by The Family</w:t>
            </w:r>
          </w:p>
        </w:tc>
      </w:tr>
      <w:tr w:rsidR="00E066E8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Mary Leigh</w:t>
            </w:r>
          </w:p>
        </w:tc>
      </w:tr>
      <w:tr w:rsidR="00E066E8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Nov 18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8:00a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5B0E56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Mary Leigh</w:t>
            </w:r>
          </w:p>
        </w:tc>
      </w:tr>
      <w:tr w:rsidR="00E066E8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noProof/>
                <w:sz w:val="20"/>
                <w:szCs w:val="20"/>
                <w:lang w:eastAsia="zh-TW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9D6105" w:rsidRDefault="00E066E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E066E8" w:rsidRPr="007F3686" w:rsidTr="00F30571">
        <w:trPr>
          <w:trHeight w:val="350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C345A7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345A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7C2871" w:rsidRDefault="00E066E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C2871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Ron </w:t>
            </w:r>
            <w:proofErr w:type="spellStart"/>
            <w:r w:rsidRPr="007C2871">
              <w:rPr>
                <w:rFonts w:ascii="Calibri" w:eastAsia="Times New Roman" w:hAnsi="Calibri"/>
                <w:color w:val="000000"/>
                <w:sz w:val="20"/>
                <w:szCs w:val="20"/>
              </w:rPr>
              <w:t>Wedman</w:t>
            </w:r>
            <w:proofErr w:type="spellEnd"/>
          </w:p>
        </w:tc>
      </w:tr>
      <w:tr w:rsidR="00E066E8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C345A7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345A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7C2871" w:rsidRDefault="00E066E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</w:tbl>
    <w:p w:rsidR="00632CD0" w:rsidRPr="002E0B70" w:rsidRDefault="00632CD0" w:rsidP="00632CD0">
      <w:pPr>
        <w:jc w:val="center"/>
        <w:rPr>
          <w:rFonts w:ascii="Script MT Bold" w:hAnsi="Script MT Bold"/>
          <w:color w:val="000000" w:themeColor="text1"/>
          <w:sz w:val="40"/>
          <w:szCs w:val="40"/>
        </w:rPr>
      </w:pPr>
    </w:p>
    <w:p w:rsidR="001E5385" w:rsidRDefault="00740561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989478" type="#_x0000_t202" style="position:absolute;margin-left:-297.75pt;margin-top:272.85pt;width:290.75pt;height:374.6pt;z-index:252733440;mso-width-relative:margin;mso-height-relative:margin" strokeweight="3pt">
            <v:stroke dashstyle="1 1"/>
            <v:textbox>
              <w:txbxContent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457937" w:rsidRDefault="00457937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186BAD" w:rsidRDefault="00186BAD" w:rsidP="00700062">
                  <w:pPr>
                    <w:jc w:val="center"/>
                    <w:rPr>
                      <w:rFonts w:ascii="Algerian" w:hAnsi="Algerian"/>
                      <w:sz w:val="36"/>
                      <w:szCs w:val="36"/>
                      <w:u w:val="single"/>
                    </w:rPr>
                  </w:pPr>
                </w:p>
                <w:p w:rsidR="00FD2F7F" w:rsidRDefault="00F73699" w:rsidP="00700062">
                  <w:pPr>
                    <w:jc w:val="center"/>
                    <w:rPr>
                      <w:rFonts w:ascii="Algerian" w:hAnsi="Algerian"/>
                      <w:sz w:val="36"/>
                      <w:szCs w:val="36"/>
                      <w:u w:val="single"/>
                    </w:rPr>
                  </w:pPr>
                  <w:r w:rsidRPr="00FB7EA8">
                    <w:rPr>
                      <w:rFonts w:ascii="Algerian" w:hAnsi="Algerian"/>
                      <w:sz w:val="36"/>
                      <w:szCs w:val="36"/>
                      <w:u w:val="single"/>
                    </w:rPr>
                    <w:t xml:space="preserve">Immaculate </w:t>
                  </w:r>
                  <w:proofErr w:type="gramStart"/>
                  <w:r w:rsidRPr="00FB7EA8">
                    <w:rPr>
                      <w:rFonts w:ascii="Algerian" w:hAnsi="Algerian"/>
                      <w:sz w:val="36"/>
                      <w:szCs w:val="36"/>
                      <w:u w:val="single"/>
                    </w:rPr>
                    <w:t>conception</w:t>
                  </w:r>
                  <w:proofErr w:type="gramEnd"/>
                  <w:r w:rsidRPr="00FB7EA8">
                    <w:rPr>
                      <w:rFonts w:ascii="Algerian" w:hAnsi="Algerian"/>
                      <w:sz w:val="36"/>
                      <w:szCs w:val="36"/>
                      <w:u w:val="single"/>
                    </w:rPr>
                    <w:t xml:space="preserve"> </w:t>
                  </w:r>
                </w:p>
                <w:p w:rsidR="00700062" w:rsidRPr="00FB7EA8" w:rsidRDefault="00F73699" w:rsidP="00700062">
                  <w:pPr>
                    <w:jc w:val="center"/>
                    <w:rPr>
                      <w:rFonts w:ascii="Algerian" w:hAnsi="Algerian"/>
                      <w:sz w:val="36"/>
                      <w:szCs w:val="36"/>
                      <w:u w:val="single"/>
                    </w:rPr>
                  </w:pPr>
                  <w:r w:rsidRPr="00FB7EA8">
                    <w:rPr>
                      <w:rFonts w:ascii="Algerian" w:hAnsi="Algerian"/>
                      <w:sz w:val="36"/>
                      <w:szCs w:val="36"/>
                      <w:u w:val="single"/>
                    </w:rPr>
                    <w:t>of the</w:t>
                  </w:r>
                </w:p>
                <w:p w:rsidR="00F73699" w:rsidRPr="00FB7EA8" w:rsidRDefault="00F73699" w:rsidP="00700062">
                  <w:pPr>
                    <w:jc w:val="center"/>
                    <w:rPr>
                      <w:rFonts w:ascii="Algerian" w:hAnsi="Algerian"/>
                      <w:sz w:val="36"/>
                      <w:szCs w:val="36"/>
                      <w:u w:val="single"/>
                    </w:rPr>
                  </w:pPr>
                  <w:r w:rsidRPr="00FB7EA8">
                    <w:rPr>
                      <w:rFonts w:ascii="Algerian" w:hAnsi="Algerian"/>
                      <w:sz w:val="36"/>
                      <w:szCs w:val="36"/>
                      <w:u w:val="single"/>
                    </w:rPr>
                    <w:t xml:space="preserve">Blessed </w:t>
                  </w:r>
                  <w:proofErr w:type="gramStart"/>
                  <w:r w:rsidRPr="00FB7EA8">
                    <w:rPr>
                      <w:rFonts w:ascii="Algerian" w:hAnsi="Algerian"/>
                      <w:sz w:val="36"/>
                      <w:szCs w:val="36"/>
                      <w:u w:val="single"/>
                    </w:rPr>
                    <w:t xml:space="preserve">virgin </w:t>
                  </w:r>
                  <w:proofErr w:type="spellStart"/>
                  <w:r w:rsidRPr="00FB7EA8">
                    <w:rPr>
                      <w:rFonts w:ascii="Algerian" w:hAnsi="Algerian"/>
                      <w:sz w:val="36"/>
                      <w:szCs w:val="36"/>
                      <w:u w:val="single"/>
                    </w:rPr>
                    <w:t>mary</w:t>
                  </w:r>
                  <w:proofErr w:type="spellEnd"/>
                  <w:proofErr w:type="gramEnd"/>
                  <w:r w:rsidRPr="00FB7EA8">
                    <w:rPr>
                      <w:rFonts w:ascii="Algerian" w:hAnsi="Algerian"/>
                      <w:sz w:val="36"/>
                      <w:szCs w:val="36"/>
                      <w:u w:val="single"/>
                    </w:rPr>
                    <w:t>,</w:t>
                  </w:r>
                </w:p>
                <w:p w:rsidR="00F73699" w:rsidRPr="00FB7EA8" w:rsidRDefault="00F73699" w:rsidP="00700062">
                  <w:pPr>
                    <w:jc w:val="center"/>
                    <w:rPr>
                      <w:rFonts w:ascii="Algerian" w:hAnsi="Algerian"/>
                      <w:sz w:val="36"/>
                      <w:szCs w:val="36"/>
                      <w:u w:val="single"/>
                    </w:rPr>
                  </w:pPr>
                  <w:r w:rsidRPr="00FB7EA8">
                    <w:rPr>
                      <w:rFonts w:ascii="Algerian" w:hAnsi="Algerian"/>
                      <w:sz w:val="36"/>
                      <w:szCs w:val="36"/>
                      <w:u w:val="single"/>
                    </w:rPr>
                    <w:t>Saturday, December 8, 2018</w:t>
                  </w:r>
                </w:p>
                <w:p w:rsidR="00F73699" w:rsidRPr="00FB7EA8" w:rsidRDefault="00F73699" w:rsidP="00700062">
                  <w:pPr>
                    <w:jc w:val="center"/>
                    <w:rPr>
                      <w:rFonts w:ascii="Algerian" w:hAnsi="Algerian"/>
                      <w:sz w:val="36"/>
                      <w:szCs w:val="36"/>
                      <w:u w:val="single"/>
                    </w:rPr>
                  </w:pPr>
                  <w:proofErr w:type="gramStart"/>
                  <w:r w:rsidRPr="00FB7EA8">
                    <w:rPr>
                      <w:rFonts w:ascii="Algerian" w:hAnsi="Algerian"/>
                      <w:sz w:val="36"/>
                      <w:szCs w:val="36"/>
                      <w:u w:val="single"/>
                    </w:rPr>
                    <w:t>Is a holy day of obligation</w:t>
                  </w:r>
                  <w:r w:rsidR="00DC7A16">
                    <w:rPr>
                      <w:rFonts w:ascii="Algerian" w:hAnsi="Algerian"/>
                      <w:sz w:val="36"/>
                      <w:szCs w:val="36"/>
                      <w:u w:val="single"/>
                    </w:rPr>
                    <w:t>.</w:t>
                  </w:r>
                  <w:proofErr w:type="gramEnd"/>
                </w:p>
                <w:p w:rsidR="00F73699" w:rsidRPr="00FB7EA8" w:rsidRDefault="00F73699" w:rsidP="00700062">
                  <w:pPr>
                    <w:jc w:val="center"/>
                    <w:rPr>
                      <w:rFonts w:ascii="Algerian" w:hAnsi="Algerian"/>
                      <w:sz w:val="36"/>
                      <w:szCs w:val="36"/>
                      <w:u w:val="single"/>
                    </w:rPr>
                  </w:pPr>
                  <w:r w:rsidRPr="00FB7EA8">
                    <w:rPr>
                      <w:rFonts w:ascii="Algerian" w:hAnsi="Algerian"/>
                      <w:sz w:val="36"/>
                      <w:szCs w:val="36"/>
                      <w:u w:val="single"/>
                    </w:rPr>
                    <w:t>There will be one mass</w:t>
                  </w:r>
                </w:p>
                <w:p w:rsidR="00F73699" w:rsidRPr="00FB7EA8" w:rsidRDefault="00F73699" w:rsidP="00700062">
                  <w:pPr>
                    <w:jc w:val="center"/>
                    <w:rPr>
                      <w:rFonts w:ascii="Algerian" w:hAnsi="Algerian"/>
                      <w:sz w:val="36"/>
                      <w:szCs w:val="36"/>
                      <w:u w:val="single"/>
                    </w:rPr>
                  </w:pPr>
                  <w:proofErr w:type="gramStart"/>
                  <w:r w:rsidRPr="00FB7EA8">
                    <w:rPr>
                      <w:rFonts w:ascii="Algerian" w:hAnsi="Algerian"/>
                      <w:sz w:val="36"/>
                      <w:szCs w:val="36"/>
                      <w:u w:val="single"/>
                    </w:rPr>
                    <w:t xml:space="preserve">In </w:t>
                  </w:r>
                  <w:proofErr w:type="spellStart"/>
                  <w:r w:rsidRPr="00FB7EA8">
                    <w:rPr>
                      <w:rFonts w:ascii="Algerian" w:hAnsi="Algerian"/>
                      <w:sz w:val="36"/>
                      <w:szCs w:val="36"/>
                      <w:u w:val="single"/>
                    </w:rPr>
                    <w:t>marlow</w:t>
                  </w:r>
                  <w:proofErr w:type="spellEnd"/>
                  <w:r w:rsidRPr="00FB7EA8">
                    <w:rPr>
                      <w:rFonts w:ascii="Algerian" w:hAnsi="Algerian"/>
                      <w:sz w:val="36"/>
                      <w:szCs w:val="36"/>
                      <w:u w:val="single"/>
                    </w:rPr>
                    <w:t xml:space="preserve"> at 9 a.m.</w:t>
                  </w:r>
                  <w:proofErr w:type="gramEnd"/>
                </w:p>
                <w:p w:rsidR="00457937" w:rsidRPr="00FB7EA8" w:rsidRDefault="00457937" w:rsidP="00700062">
                  <w:pPr>
                    <w:jc w:val="center"/>
                    <w:rPr>
                      <w:rFonts w:ascii="Algerian" w:hAnsi="Algerian"/>
                      <w:sz w:val="36"/>
                      <w:szCs w:val="36"/>
                      <w:u w:val="single"/>
                    </w:rPr>
                  </w:pPr>
                  <w:proofErr w:type="gramStart"/>
                  <w:r w:rsidRPr="00FB7EA8">
                    <w:rPr>
                      <w:rFonts w:ascii="Algerian" w:hAnsi="Algerian"/>
                      <w:sz w:val="36"/>
                      <w:szCs w:val="36"/>
                      <w:u w:val="single"/>
                    </w:rPr>
                    <w:t>breakfast</w:t>
                  </w:r>
                  <w:proofErr w:type="gramEnd"/>
                  <w:r w:rsidRPr="00FB7EA8">
                    <w:rPr>
                      <w:rFonts w:ascii="Algerian" w:hAnsi="Algerian"/>
                      <w:sz w:val="36"/>
                      <w:szCs w:val="36"/>
                      <w:u w:val="single"/>
                    </w:rPr>
                    <w:t xml:space="preserve"> following mass</w:t>
                  </w:r>
                  <w:r w:rsidR="00DC7A16">
                    <w:rPr>
                      <w:rFonts w:ascii="Algerian" w:hAnsi="Algerian"/>
                      <w:sz w:val="36"/>
                      <w:szCs w:val="36"/>
                      <w:u w:val="single"/>
                    </w:rPr>
                    <w:t>.</w:t>
                  </w:r>
                </w:p>
                <w:p w:rsidR="00700062" w:rsidRDefault="00700062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700062" w:rsidRDefault="00700062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DD5998" w:rsidRDefault="00DD5998"/>
              </w:txbxContent>
            </v:textbox>
          </v:shape>
        </w:pict>
      </w:r>
      <w:r w:rsidR="002E0B70">
        <w:br w:type="textWrapping" w:clear="all"/>
      </w:r>
    </w:p>
    <w:p w:rsidR="006B78E8" w:rsidRDefault="00186BAD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52896" behindDoc="0" locked="0" layoutInCell="1" allowOverlap="1">
            <wp:simplePos x="0" y="0"/>
            <wp:positionH relativeFrom="column">
              <wp:posOffset>1000125</wp:posOffset>
            </wp:positionH>
            <wp:positionV relativeFrom="paragraph">
              <wp:posOffset>31750</wp:posOffset>
            </wp:positionV>
            <wp:extent cx="1581150" cy="2114550"/>
            <wp:effectExtent l="19050" t="0" r="0" b="0"/>
            <wp:wrapNone/>
            <wp:docPr id="12" name="Picture 11" descr="immaculateconception10-30-2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culateconception10-30-2017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1150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73FF2" w:rsidRDefault="00C73FF2" w:rsidP="006777AB">
      <w:pPr>
        <w:tabs>
          <w:tab w:val="left" w:pos="2865"/>
        </w:tabs>
      </w:pPr>
    </w:p>
    <w:p w:rsidR="00096BB0" w:rsidRDefault="00096BB0" w:rsidP="006777AB">
      <w:pPr>
        <w:tabs>
          <w:tab w:val="left" w:pos="2865"/>
        </w:tabs>
      </w:pPr>
    </w:p>
    <w:p w:rsidR="00096BB0" w:rsidRDefault="00096BB0" w:rsidP="006777AB">
      <w:pPr>
        <w:tabs>
          <w:tab w:val="left" w:pos="2865"/>
        </w:tabs>
      </w:pPr>
    </w:p>
    <w:p w:rsidR="00F74D67" w:rsidRPr="00B52027" w:rsidRDefault="00740561" w:rsidP="00F74D67">
      <w:r>
        <w:rPr>
          <w:noProof/>
          <w:lang w:eastAsia="zh-TW"/>
        </w:rPr>
        <w:pict>
          <v:shape id="_x0000_s989484" type="#_x0000_t202" style="position:absolute;margin-left:305.75pt;margin-top:5.95pt;width:234.25pt;height:308.45pt;z-index:252745728;mso-width-relative:margin;mso-height-relative:margin" strokeweight="2.25pt">
            <v:textbox>
              <w:txbxContent>
                <w:p w:rsidR="00215CE4" w:rsidRDefault="00FF4864" w:rsidP="00FF4864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</w:rPr>
                  </w:pPr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 xml:space="preserve">Thanksgiving and Christmas are approaching soon; therefore, we would like to give extra food </w:t>
                  </w:r>
                </w:p>
                <w:p w:rsidR="00FF4864" w:rsidRDefault="00FF4864" w:rsidP="00FF4864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</w:rPr>
                  </w:pPr>
                  <w:proofErr w:type="gramStart"/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>to</w:t>
                  </w:r>
                  <w:proofErr w:type="gramEnd"/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 xml:space="preserve"> those in need.  </w:t>
                  </w:r>
                </w:p>
                <w:p w:rsidR="00FF4864" w:rsidRDefault="00FF4864" w:rsidP="00FF4864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</w:rPr>
                  </w:pPr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 xml:space="preserve">Beginning November 1, </w:t>
                  </w:r>
                </w:p>
                <w:p w:rsidR="00FF4864" w:rsidRDefault="00FF4864" w:rsidP="00FF4864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</w:rPr>
                  </w:pPr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 xml:space="preserve">All Saints Day until the last Sunday of Advent we will take a second collection for our Food Bank.  </w:t>
                  </w:r>
                </w:p>
                <w:p w:rsidR="00AE2B7A" w:rsidRDefault="00FF4864" w:rsidP="00FF4864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</w:rPr>
                  </w:pPr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 xml:space="preserve">May God </w:t>
                  </w:r>
                  <w:r>
                    <w:rPr>
                      <w:rFonts w:ascii="Britannic Bold" w:hAnsi="Britannic Bold"/>
                      <w:sz w:val="36"/>
                      <w:szCs w:val="36"/>
                    </w:rPr>
                    <w:t>b</w:t>
                  </w:r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 xml:space="preserve">less </w:t>
                  </w:r>
                  <w:r>
                    <w:rPr>
                      <w:rFonts w:ascii="Britannic Bold" w:hAnsi="Britannic Bold"/>
                      <w:sz w:val="36"/>
                      <w:szCs w:val="36"/>
                    </w:rPr>
                    <w:t>y</w:t>
                  </w:r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 xml:space="preserve">our generosity and </w:t>
                  </w:r>
                  <w:proofErr w:type="gramStart"/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>reward</w:t>
                  </w:r>
                  <w:proofErr w:type="gramEnd"/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 xml:space="preserve"> </w:t>
                  </w:r>
                </w:p>
                <w:p w:rsidR="00FF4864" w:rsidRDefault="00FF4864" w:rsidP="00FF4864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</w:rPr>
                  </w:pPr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 xml:space="preserve">you for recognizing </w:t>
                  </w:r>
                </w:p>
                <w:p w:rsidR="00FF4864" w:rsidRPr="00FF4864" w:rsidRDefault="00FF4864" w:rsidP="00FF4864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</w:rPr>
                  </w:pPr>
                  <w:proofErr w:type="gramStart"/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>Him in our poor.</w:t>
                  </w:r>
                  <w:proofErr w:type="gramEnd"/>
                </w:p>
                <w:p w:rsidR="00FF4864" w:rsidRDefault="00FF4864"/>
              </w:txbxContent>
            </v:textbox>
          </v:shape>
        </w:pict>
      </w:r>
    </w:p>
    <w:p w:rsidR="00F9271F" w:rsidRDefault="00F9271F" w:rsidP="006777AB">
      <w:pPr>
        <w:tabs>
          <w:tab w:val="left" w:pos="2865"/>
        </w:tabs>
      </w:pPr>
    </w:p>
    <w:p w:rsidR="00FC2D06" w:rsidRDefault="00FC2D06" w:rsidP="006777AB">
      <w:pPr>
        <w:tabs>
          <w:tab w:val="left" w:pos="2865"/>
        </w:tabs>
      </w:pPr>
    </w:p>
    <w:p w:rsidR="00714BAE" w:rsidRDefault="00714BAE" w:rsidP="006777AB">
      <w:pPr>
        <w:tabs>
          <w:tab w:val="left" w:pos="2865"/>
        </w:tabs>
      </w:pPr>
    </w:p>
    <w:p w:rsidR="00714BAE" w:rsidRDefault="00714BAE" w:rsidP="006777AB">
      <w:pPr>
        <w:tabs>
          <w:tab w:val="left" w:pos="2865"/>
        </w:tabs>
      </w:pPr>
    </w:p>
    <w:p w:rsidR="009D6105" w:rsidRDefault="009D6105" w:rsidP="006777AB">
      <w:pPr>
        <w:tabs>
          <w:tab w:val="left" w:pos="2865"/>
        </w:tabs>
      </w:pPr>
    </w:p>
    <w:p w:rsidR="00FE262B" w:rsidRDefault="00FE262B" w:rsidP="006777AB">
      <w:pPr>
        <w:tabs>
          <w:tab w:val="left" w:pos="2865"/>
        </w:tabs>
      </w:pPr>
    </w:p>
    <w:p w:rsidR="00131826" w:rsidRDefault="00131826" w:rsidP="006777AB">
      <w:pPr>
        <w:tabs>
          <w:tab w:val="left" w:pos="2865"/>
        </w:tabs>
      </w:pPr>
    </w:p>
    <w:p w:rsidR="005540B1" w:rsidRDefault="005540B1" w:rsidP="006777AB">
      <w:pPr>
        <w:tabs>
          <w:tab w:val="left" w:pos="2865"/>
        </w:tabs>
      </w:pPr>
    </w:p>
    <w:p w:rsidR="005540B1" w:rsidRDefault="005540B1" w:rsidP="006777AB">
      <w:pPr>
        <w:tabs>
          <w:tab w:val="left" w:pos="2865"/>
        </w:tabs>
      </w:pPr>
    </w:p>
    <w:p w:rsidR="00073FB8" w:rsidRDefault="00A65D98" w:rsidP="00A65D98">
      <w:pPr>
        <w:tabs>
          <w:tab w:val="left" w:pos="6315"/>
        </w:tabs>
      </w:pPr>
      <w:r>
        <w:tab/>
      </w:r>
    </w:p>
    <w:p w:rsidR="000779D2" w:rsidRDefault="000779D2" w:rsidP="006777AB">
      <w:pPr>
        <w:tabs>
          <w:tab w:val="left" w:pos="2865"/>
        </w:tabs>
      </w:pPr>
    </w:p>
    <w:p w:rsidR="00045C77" w:rsidRDefault="00045C77" w:rsidP="006777AB">
      <w:pPr>
        <w:tabs>
          <w:tab w:val="left" w:pos="2865"/>
        </w:tabs>
      </w:pPr>
    </w:p>
    <w:p w:rsidR="005029B8" w:rsidRDefault="005029B8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986395" w:rsidRDefault="00986395" w:rsidP="006777AB">
      <w:pPr>
        <w:tabs>
          <w:tab w:val="left" w:pos="2865"/>
        </w:tabs>
      </w:pPr>
    </w:p>
    <w:p w:rsidR="009D4C8E" w:rsidRDefault="009D4C8E" w:rsidP="006777AB">
      <w:pPr>
        <w:tabs>
          <w:tab w:val="left" w:pos="2865"/>
        </w:tabs>
      </w:pPr>
    </w:p>
    <w:p w:rsidR="009D4C8E" w:rsidRDefault="009D4C8E" w:rsidP="006777AB">
      <w:pPr>
        <w:tabs>
          <w:tab w:val="left" w:pos="2865"/>
        </w:tabs>
      </w:pPr>
    </w:p>
    <w:p w:rsidR="004F151B" w:rsidRDefault="00740561" w:rsidP="006777AB">
      <w:pPr>
        <w:tabs>
          <w:tab w:val="left" w:pos="2865"/>
        </w:tabs>
      </w:pPr>
      <w:r>
        <w:rPr>
          <w:noProof/>
        </w:rPr>
        <w:pict>
          <v:shape id="_x0000_s989458" type="#_x0000_t202" style="position:absolute;margin-left:-6.75pt;margin-top:10.85pt;width:546.75pt;height:21.4pt;z-index:252713984;mso-width-relative:margin;mso-height-relative:margin" fillcolor="#d8d8d8" strokeweight="1.5pt">
            <v:stroke dashstyle="1 1"/>
            <v:textbox style="mso-next-textbox:#_x0000_s989458" inset=",1.44pt,,1.44pt">
              <w:txbxContent>
                <w:p w:rsidR="003F2C08" w:rsidRPr="00FB2370" w:rsidRDefault="003F2C08" w:rsidP="003F2C08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proofErr w:type="gram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Abuse of Minors Response Hotline 405-720-987 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</w:rPr>
                    <w:t>or DHS at 1-800-522-3511.</w:t>
                  </w:r>
                  <w:proofErr w:type="gramEnd"/>
                </w:p>
                <w:p w:rsidR="003F2C08" w:rsidRPr="00FB2370" w:rsidRDefault="003F2C08" w:rsidP="003F2C08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proofErr w:type="spell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Telefóno</w:t>
                  </w:r>
                  <w:proofErr w:type="spellEnd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Pastoral para Reportar Abuso de Menores 405-720-9878 o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 xml:space="preserve"> el Departamento de Servicios Humanos  1-800-522-3511.</w:t>
                  </w:r>
                </w:p>
                <w:p w:rsidR="003F2C08" w:rsidRPr="00A63C9E" w:rsidRDefault="003F2C08" w:rsidP="003F2C08">
                  <w:pPr>
                    <w:jc w:val="center"/>
                    <w:rPr>
                      <w:sz w:val="14"/>
                      <w:szCs w:val="14"/>
                      <w:lang w:val="es-MX"/>
                    </w:rPr>
                  </w:pPr>
                </w:p>
                <w:p w:rsidR="003F2C08" w:rsidRPr="00100068" w:rsidRDefault="003F2C08" w:rsidP="003F2C0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</w:p>
    <w:p w:rsidR="004F151B" w:rsidRDefault="004F151B" w:rsidP="006777AB">
      <w:pPr>
        <w:tabs>
          <w:tab w:val="left" w:pos="2865"/>
        </w:tabs>
      </w:pPr>
    </w:p>
    <w:p w:rsidR="00045C77" w:rsidRDefault="00045C77" w:rsidP="006777AB">
      <w:pPr>
        <w:tabs>
          <w:tab w:val="left" w:pos="2865"/>
        </w:tabs>
      </w:pPr>
    </w:p>
    <w:p w:rsidR="00723297" w:rsidRDefault="00723297" w:rsidP="006777AB">
      <w:pPr>
        <w:tabs>
          <w:tab w:val="left" w:pos="2865"/>
        </w:tabs>
      </w:pPr>
    </w:p>
    <w:p w:rsidR="009219E2" w:rsidRDefault="007B3D9C" w:rsidP="00E47ADD">
      <w:pPr>
        <w:tabs>
          <w:tab w:val="left" w:pos="2865"/>
        </w:tabs>
      </w:pPr>
      <w:r>
        <w:rPr>
          <w:noProof/>
        </w:rPr>
        <w:lastRenderedPageBreak/>
        <w:drawing>
          <wp:anchor distT="0" distB="0" distL="114300" distR="114300" simplePos="0" relativeHeight="252736512" behindDoc="0" locked="0" layoutInCell="1" allowOverlap="1">
            <wp:simplePos x="0" y="0"/>
            <wp:positionH relativeFrom="column">
              <wp:posOffset>923925</wp:posOffset>
            </wp:positionH>
            <wp:positionV relativeFrom="paragraph">
              <wp:posOffset>-19050</wp:posOffset>
            </wp:positionV>
            <wp:extent cx="1040765" cy="1000125"/>
            <wp:effectExtent l="19050" t="0" r="6985" b="0"/>
            <wp:wrapNone/>
            <wp:docPr id="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076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pict>
          <v:shape id="_x0000_s989448" type="#_x0000_t202" style="position:absolute;margin-left:-27.05pt;margin-top:-10.95pt;width:267.8pt;height:337.2pt;z-index:252709888;mso-position-horizontal-relative:text;mso-position-vertical-relative:text;mso-width-relative:margin;mso-height-relative:margin" strokecolor="#00b050" strokeweight="4.5pt">
            <v:textbox>
              <w:txbxContent>
                <w:p w:rsidR="008025AB" w:rsidRDefault="008025AB" w:rsidP="008025AB"/>
                <w:p w:rsidR="008025AB" w:rsidRDefault="008025AB" w:rsidP="008025AB"/>
                <w:p w:rsidR="008025AB" w:rsidRDefault="008025AB" w:rsidP="008025AB"/>
                <w:p w:rsidR="008025AB" w:rsidRDefault="008025AB" w:rsidP="008025AB"/>
                <w:p w:rsidR="00BF2D2E" w:rsidRDefault="00BF2D2E" w:rsidP="008025A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BF2D2E" w:rsidRDefault="00BF2D2E" w:rsidP="008025A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025AB" w:rsidRPr="007B3D9C" w:rsidRDefault="00703CC4" w:rsidP="008025AB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7B3D9C">
                    <w:rPr>
                      <w:rFonts w:ascii="Berlin Sans FB" w:hAnsi="Berlin Sans FB"/>
                      <w:sz w:val="32"/>
                      <w:szCs w:val="32"/>
                    </w:rPr>
                    <w:t>K</w:t>
                  </w:r>
                  <w:r w:rsidR="008025AB" w:rsidRPr="007B3D9C">
                    <w:rPr>
                      <w:rFonts w:ascii="Berlin Sans FB" w:hAnsi="Berlin Sans FB"/>
                      <w:sz w:val="32"/>
                      <w:szCs w:val="32"/>
                    </w:rPr>
                    <w:t>nights of Columbus – Coats for Kids</w:t>
                  </w:r>
                </w:p>
                <w:p w:rsidR="008025AB" w:rsidRPr="007B3D9C" w:rsidRDefault="008025AB" w:rsidP="008025AB">
                  <w:pPr>
                    <w:jc w:val="both"/>
                    <w:rPr>
                      <w:sz w:val="32"/>
                      <w:szCs w:val="32"/>
                    </w:rPr>
                  </w:pPr>
                  <w:r w:rsidRPr="007B3D9C">
                    <w:rPr>
                      <w:rFonts w:ascii="Berlin Sans FB" w:hAnsi="Berlin Sans FB"/>
                      <w:sz w:val="32"/>
                      <w:szCs w:val="32"/>
                    </w:rPr>
                    <w:t>A Coa</w:t>
                  </w:r>
                  <w:r w:rsidR="00FF4864" w:rsidRPr="007B3D9C">
                    <w:rPr>
                      <w:rFonts w:ascii="Berlin Sans FB" w:hAnsi="Berlin Sans FB"/>
                      <w:sz w:val="32"/>
                      <w:szCs w:val="32"/>
                    </w:rPr>
                    <w:t>t</w:t>
                  </w:r>
                  <w:r w:rsidRPr="007B3D9C">
                    <w:rPr>
                      <w:rFonts w:ascii="Berlin Sans FB" w:hAnsi="Berlin Sans FB"/>
                      <w:sz w:val="32"/>
                      <w:szCs w:val="32"/>
                    </w:rPr>
                    <w:t xml:space="preserve"> for Kids drive sponsored by the K of C will be held starting October 28</w:t>
                  </w:r>
                  <w:r w:rsidRPr="007B3D9C">
                    <w:rPr>
                      <w:rFonts w:ascii="Berlin Sans FB" w:hAnsi="Berlin Sans FB"/>
                      <w:sz w:val="32"/>
                      <w:szCs w:val="32"/>
                      <w:vertAlign w:val="superscript"/>
                    </w:rPr>
                    <w:t>th</w:t>
                  </w:r>
                  <w:r w:rsidRPr="007B3D9C">
                    <w:rPr>
                      <w:rFonts w:ascii="Berlin Sans FB" w:hAnsi="Berlin Sans FB"/>
                      <w:sz w:val="32"/>
                      <w:szCs w:val="32"/>
                    </w:rPr>
                    <w:t xml:space="preserve"> and running through November 11</w:t>
                  </w:r>
                  <w:r w:rsidRPr="007B3D9C">
                    <w:rPr>
                      <w:rFonts w:ascii="Berlin Sans FB" w:hAnsi="Berlin Sans FB"/>
                      <w:sz w:val="32"/>
                      <w:szCs w:val="32"/>
                      <w:vertAlign w:val="superscript"/>
                    </w:rPr>
                    <w:t>th</w:t>
                  </w:r>
                  <w:r w:rsidRPr="007B3D9C">
                    <w:rPr>
                      <w:rFonts w:ascii="Berlin Sans FB" w:hAnsi="Berlin Sans FB"/>
                      <w:sz w:val="32"/>
                      <w:szCs w:val="32"/>
                    </w:rPr>
                    <w:t xml:space="preserve">.   </w:t>
                  </w:r>
                  <w:r w:rsidR="007B3D9C">
                    <w:rPr>
                      <w:rFonts w:ascii="Berlin Sans FB" w:hAnsi="Berlin Sans FB"/>
                      <w:sz w:val="32"/>
                      <w:szCs w:val="32"/>
                    </w:rPr>
                    <w:t xml:space="preserve">This is the last weekend!!!  </w:t>
                  </w:r>
                  <w:r w:rsidRPr="007B3D9C">
                    <w:rPr>
                      <w:rFonts w:ascii="Berlin Sans FB" w:hAnsi="Berlin Sans FB"/>
                      <w:sz w:val="32"/>
                      <w:szCs w:val="32"/>
                    </w:rPr>
                    <w:t xml:space="preserve">Please bring any clean used or new youths coats ages 2-16 to the Churches where collection </w:t>
                  </w:r>
                  <w:proofErr w:type="gramStart"/>
                  <w:r w:rsidRPr="007B3D9C">
                    <w:rPr>
                      <w:rFonts w:ascii="Berlin Sans FB" w:hAnsi="Berlin Sans FB"/>
                      <w:sz w:val="32"/>
                      <w:szCs w:val="32"/>
                    </w:rPr>
                    <w:t>box’s</w:t>
                  </w:r>
                  <w:proofErr w:type="gramEnd"/>
                  <w:r w:rsidRPr="007B3D9C">
                    <w:rPr>
                      <w:rFonts w:ascii="Berlin Sans FB" w:hAnsi="Berlin Sans FB"/>
                      <w:sz w:val="32"/>
                      <w:szCs w:val="32"/>
                    </w:rPr>
                    <w:t xml:space="preserve"> will be placed.  After the drive the Knights will disseminate the coats to several agencies that are looking to provide coats to needy families this winter.</w:t>
                  </w:r>
                  <w:r w:rsidRPr="007B3D9C">
                    <w:rPr>
                      <w:sz w:val="32"/>
                      <w:szCs w:val="32"/>
                    </w:rPr>
                    <w:t xml:space="preserve">      </w:t>
                  </w:r>
                  <w:bookmarkStart w:id="0" w:name="_GoBack"/>
                  <w:bookmarkEnd w:id="0"/>
                  <w:r w:rsidRPr="007B3D9C">
                    <w:rPr>
                      <w:sz w:val="32"/>
                      <w:szCs w:val="32"/>
                    </w:rPr>
                    <w:t xml:space="preserve">         </w:t>
                  </w:r>
                </w:p>
                <w:p w:rsidR="006A4C78" w:rsidRPr="007B3D9C" w:rsidRDefault="006A4C78" w:rsidP="006A4C78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</w:p>
                <w:p w:rsidR="006A4C78" w:rsidRDefault="006A4C78" w:rsidP="006A4C78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</w:p>
                <w:p w:rsidR="006A4C78" w:rsidRDefault="006A4C78" w:rsidP="006A4C78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</w:p>
                <w:p w:rsidR="006A4C78" w:rsidRDefault="006A4C78" w:rsidP="006A4C78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</w:p>
                <w:p w:rsidR="006A4C78" w:rsidRDefault="006A4C78" w:rsidP="006A4C78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</w:p>
                <w:p w:rsidR="006A4C78" w:rsidRDefault="006A4C78" w:rsidP="006A4C78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</w:p>
                <w:p w:rsidR="006A4C78" w:rsidRDefault="006A4C78" w:rsidP="006A4C78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</w:p>
                <w:p w:rsidR="006A4C78" w:rsidRDefault="006A4C78" w:rsidP="006A4C78">
                  <w:pPr>
                    <w:jc w:val="both"/>
                    <w:rPr>
                      <w:rFonts w:ascii="Elephant" w:hAnsi="Elephant"/>
                      <w:sz w:val="22"/>
                      <w:szCs w:val="22"/>
                    </w:rPr>
                  </w:pPr>
                </w:p>
                <w:p w:rsidR="006A4C78" w:rsidRDefault="006A4C78" w:rsidP="006A4C78">
                  <w:pPr>
                    <w:jc w:val="both"/>
                    <w:rPr>
                      <w:rFonts w:ascii="Elephant" w:hAnsi="Elephant"/>
                      <w:sz w:val="22"/>
                      <w:szCs w:val="22"/>
                    </w:rPr>
                  </w:pPr>
                </w:p>
                <w:p w:rsidR="006A4C78" w:rsidRDefault="006A4C78" w:rsidP="006A4C78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40561">
        <w:rPr>
          <w:noProof/>
          <w:lang w:eastAsia="zh-TW"/>
        </w:rPr>
        <w:pict>
          <v:shape id="_x0000_s989467" type="#_x0000_t202" style="position:absolute;margin-left:261pt;margin-top:-10.95pt;width:284.25pt;height:282.75pt;z-index:252720128;mso-position-horizontal-relative:text;mso-position-vertical-relative:text;mso-width-relative:margin;mso-height-relative:margin" strokeweight="3pt">
            <v:stroke dashstyle="longDash"/>
            <v:textbox>
              <w:txbxContent>
                <w:p w:rsidR="002D3F51" w:rsidRPr="002D3F51" w:rsidRDefault="002D3F51" w:rsidP="002D3F51">
                  <w:pPr>
                    <w:jc w:val="center"/>
                    <w:rPr>
                      <w:rFonts w:ascii="Comic Sans MS" w:hAnsi="Comic Sans MS"/>
                      <w:b/>
                    </w:rPr>
                  </w:pPr>
                  <w:r w:rsidRPr="002D3F51">
                    <w:rPr>
                      <w:rFonts w:ascii="Comic Sans MS" w:hAnsi="Comic Sans MS"/>
                      <w:b/>
                    </w:rPr>
                    <w:t>Religious Education (RE) Families:</w:t>
                  </w:r>
                  <w:r w:rsidR="00151547">
                    <w:rPr>
                      <w:rFonts w:ascii="Comic Sans MS" w:hAnsi="Comic Sans MS"/>
                      <w:b/>
                    </w:rPr>
                    <w:t xml:space="preserve">  </w:t>
                  </w:r>
                </w:p>
                <w:tbl>
                  <w:tblPr>
                    <w:tblStyle w:val="TableGrid"/>
                    <w:tblW w:w="10170" w:type="dxa"/>
                    <w:tblLook w:val="04A0"/>
                  </w:tblPr>
                  <w:tblGrid>
                    <w:gridCol w:w="1818"/>
                    <w:gridCol w:w="8352"/>
                  </w:tblGrid>
                  <w:tr w:rsidR="00FB7EA8" w:rsidRPr="0069627E" w:rsidTr="002F4863">
                    <w:tc>
                      <w:tcPr>
                        <w:tcW w:w="1818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Sun, Nov 11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FB7EA8" w:rsidRPr="0069627E" w:rsidTr="002F4863">
                    <w:tc>
                      <w:tcPr>
                        <w:tcW w:w="1818" w:type="dxa"/>
                      </w:tcPr>
                      <w:p w:rsidR="00FB7EA8" w:rsidRDefault="00FB7EA8" w:rsidP="002F4863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Wed, Nov 14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FB7EA8" w:rsidRPr="0069627E" w:rsidTr="002F4863">
                    <w:tc>
                      <w:tcPr>
                        <w:tcW w:w="1818" w:type="dxa"/>
                      </w:tcPr>
                      <w:p w:rsidR="00FB7EA8" w:rsidRPr="00080296" w:rsidRDefault="00FB7EA8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</w:rPr>
                          <w:t>Sun</w:t>
                        </w:r>
                        <w:r w:rsidRPr="00080296">
                          <w:rPr>
                            <w:rFonts w:ascii="Comic Sans MS" w:hAnsi="Comic Sans MS"/>
                            <w:b/>
                          </w:rPr>
                          <w:t xml:space="preserve">, </w:t>
                        </w:r>
                        <w:r>
                          <w:rPr>
                            <w:rFonts w:ascii="Comic Sans MS" w:hAnsi="Comic Sans MS"/>
                            <w:b/>
                          </w:rPr>
                          <w:t>Nov 18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FB7EA8" w:rsidRPr="00080296" w:rsidRDefault="00FB7EA8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 w:rsidRPr="00080296">
                          <w:rPr>
                            <w:rFonts w:ascii="Comic Sans MS" w:hAnsi="Comic Sans MS"/>
                            <w:b/>
                          </w:rPr>
                          <w:t xml:space="preserve">No RE </w:t>
                        </w:r>
                        <w:r>
                          <w:rPr>
                            <w:rFonts w:ascii="Comic Sans MS" w:hAnsi="Comic Sans MS"/>
                            <w:b/>
                          </w:rPr>
                          <w:t>Thanksgiving</w:t>
                        </w:r>
                      </w:p>
                    </w:tc>
                  </w:tr>
                  <w:tr w:rsidR="00FB7EA8" w:rsidRPr="0069627E" w:rsidTr="002F4863">
                    <w:tc>
                      <w:tcPr>
                        <w:tcW w:w="1818" w:type="dxa"/>
                      </w:tcPr>
                      <w:p w:rsidR="00FB7EA8" w:rsidRPr="00080296" w:rsidRDefault="00FB7EA8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</w:rPr>
                          <w:t>Wed</w:t>
                        </w:r>
                        <w:r w:rsidRPr="00080296">
                          <w:rPr>
                            <w:rFonts w:ascii="Comic Sans MS" w:hAnsi="Comic Sans MS"/>
                            <w:b/>
                          </w:rPr>
                          <w:t xml:space="preserve">, </w:t>
                        </w:r>
                        <w:r>
                          <w:rPr>
                            <w:rFonts w:ascii="Comic Sans MS" w:hAnsi="Comic Sans MS"/>
                            <w:b/>
                          </w:rPr>
                          <w:t>Nov 21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FB7EA8" w:rsidRPr="00080296" w:rsidRDefault="00FB7EA8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 w:rsidRPr="00080296">
                          <w:rPr>
                            <w:rFonts w:ascii="Comic Sans MS" w:hAnsi="Comic Sans MS"/>
                            <w:b/>
                          </w:rPr>
                          <w:t xml:space="preserve">No RE </w:t>
                        </w:r>
                        <w:r>
                          <w:rPr>
                            <w:rFonts w:ascii="Comic Sans MS" w:hAnsi="Comic Sans MS"/>
                            <w:b/>
                          </w:rPr>
                          <w:t>Thanksgiving</w:t>
                        </w:r>
                      </w:p>
                    </w:tc>
                  </w:tr>
                  <w:tr w:rsidR="00FB7EA8" w:rsidRPr="0069627E" w:rsidTr="002F4863">
                    <w:tc>
                      <w:tcPr>
                        <w:tcW w:w="1818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Sun, Nov 25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FB7EA8" w:rsidRPr="0069627E" w:rsidTr="002F4863">
                    <w:tc>
                      <w:tcPr>
                        <w:tcW w:w="1818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Wed, Nov 28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FB7EA8" w:rsidRPr="0069627E" w:rsidTr="002F4863">
                    <w:tc>
                      <w:tcPr>
                        <w:tcW w:w="1818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Sun, Dec 2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FB7EA8" w:rsidRPr="0069627E" w:rsidTr="002F4863">
                    <w:tc>
                      <w:tcPr>
                        <w:tcW w:w="1818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Wed, Dec 5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FB7EA8" w:rsidRPr="0069627E" w:rsidTr="002F4863">
                    <w:tc>
                      <w:tcPr>
                        <w:tcW w:w="1818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Sun, Dec 9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FB7EA8" w:rsidRPr="0069627E" w:rsidTr="002F4863">
                    <w:tc>
                      <w:tcPr>
                        <w:tcW w:w="1818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 w:rsidRPr="00081372">
                          <w:rPr>
                            <w:rFonts w:ascii="Comic Sans MS" w:hAnsi="Comic Sans MS"/>
                            <w:b/>
                          </w:rPr>
                          <w:t>Dec</w:t>
                        </w:r>
                        <w:r>
                          <w:rPr>
                            <w:rFonts w:ascii="Comic Sans MS" w:hAnsi="Comic Sans MS"/>
                            <w:b/>
                          </w:rPr>
                          <w:t xml:space="preserve"> </w:t>
                        </w:r>
                        <w:r w:rsidRPr="00081372">
                          <w:rPr>
                            <w:rFonts w:ascii="Comic Sans MS" w:hAnsi="Comic Sans MS"/>
                            <w:b/>
                          </w:rPr>
                          <w:t>12-</w:t>
                        </w:r>
                      </w:p>
                      <w:p w:rsidR="00FB7EA8" w:rsidRPr="00081372" w:rsidRDefault="00FB7EA8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 w:rsidRPr="00081372">
                          <w:rPr>
                            <w:rFonts w:ascii="Comic Sans MS" w:hAnsi="Comic Sans MS"/>
                            <w:b/>
                          </w:rPr>
                          <w:t>Jan 2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FB7EA8" w:rsidRPr="00081372" w:rsidRDefault="00FB7EA8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 w:rsidRPr="00081372">
                          <w:rPr>
                            <w:rFonts w:ascii="Comic Sans MS" w:hAnsi="Comic Sans MS"/>
                            <w:b/>
                          </w:rPr>
                          <w:t>No Class (Christmas Break)</w:t>
                        </w:r>
                      </w:p>
                    </w:tc>
                  </w:tr>
                  <w:tr w:rsidR="00FB7EA8" w:rsidRPr="0069627E" w:rsidTr="002F4863">
                    <w:tc>
                      <w:tcPr>
                        <w:tcW w:w="1818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Sun, Jan 6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FB7EA8" w:rsidRPr="0069627E" w:rsidTr="002F4863">
                    <w:tc>
                      <w:tcPr>
                        <w:tcW w:w="1818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Wed, Jan 9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</w:tbl>
                <w:p w:rsidR="002D3F51" w:rsidRPr="00EC2919" w:rsidRDefault="00740561" w:rsidP="002D3F51">
                  <w:pPr>
                    <w:jc w:val="center"/>
                    <w:rPr>
                      <w:rFonts w:ascii="Comic Sans MS" w:hAnsi="Comic Sans MS"/>
                      <w:sz w:val="20"/>
                      <w:szCs w:val="20"/>
                    </w:rPr>
                  </w:pPr>
                  <w:hyperlink r:id="rId12" w:history="1">
                    <w:r w:rsidR="002D3F51" w:rsidRPr="00EC2919">
                      <w:rPr>
                        <w:rStyle w:val="Hyperlink"/>
                        <w:rFonts w:ascii="Comic Sans MS" w:hAnsi="Comic Sans MS"/>
                        <w:sz w:val="20"/>
                        <w:szCs w:val="20"/>
                      </w:rPr>
                      <w:t>maria.martinez@yahoo.com</w:t>
                    </w:r>
                  </w:hyperlink>
                  <w:r w:rsidR="002D3F51" w:rsidRPr="00EC2919">
                    <w:rPr>
                      <w:rFonts w:ascii="Comic Sans MS" w:hAnsi="Comic Sans MS"/>
                      <w:sz w:val="20"/>
                      <w:szCs w:val="20"/>
                    </w:rPr>
                    <w:t xml:space="preserve"> or you may call the </w:t>
                  </w:r>
                </w:p>
                <w:p w:rsidR="002D3F51" w:rsidRPr="00EC2919" w:rsidRDefault="002D3F51" w:rsidP="002D3F51">
                  <w:pPr>
                    <w:jc w:val="center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EC2919">
                    <w:rPr>
                      <w:rFonts w:ascii="Comic Sans MS" w:hAnsi="Comic Sans MS"/>
                      <w:sz w:val="20"/>
                      <w:szCs w:val="20"/>
                    </w:rPr>
                    <w:t>Maria Martinez, RE Director</w:t>
                  </w:r>
                </w:p>
                <w:p w:rsidR="002D3F51" w:rsidRDefault="002D3F51" w:rsidP="002D3F51">
                  <w:pPr>
                    <w:jc w:val="center"/>
                    <w:rPr>
                      <w:rFonts w:ascii="Comic Sans MS" w:hAnsi="Comic Sans MS"/>
                    </w:rPr>
                  </w:pPr>
                </w:p>
                <w:p w:rsidR="002D3F51" w:rsidRDefault="002D3F51"/>
              </w:txbxContent>
            </v:textbox>
          </v:shape>
        </w:pict>
      </w:r>
      <w:r w:rsidR="00740561"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margin-left:507pt;margin-top:6.05pt;width:33pt;height:0;z-index:251653120;mso-position-horizontal-relative:text;mso-position-vertical-relative:text" o:connectortype="straight" stroked="f"/>
        </w:pict>
      </w:r>
      <w:r w:rsidR="00740561">
        <w:rPr>
          <w:noProof/>
        </w:rPr>
        <w:pict>
          <v:shape id="_x0000_s440389" type="#_x0000_t32" style="position:absolute;margin-left:510.75pt;margin-top:6.05pt;width:36pt;height:0;z-index:251652096;mso-position-horizontal-relative:text;mso-position-vertical-relative:text" o:connectortype="straight" stroked="f"/>
        </w:pict>
      </w:r>
      <w:r w:rsidR="00740561">
        <w:rPr>
          <w:noProof/>
        </w:rPr>
        <w:pict>
          <v:shape id="_x0000_s440388" type="#_x0000_t32" style="position:absolute;margin-left:510.75pt;margin-top:2.3pt;width:0;height:3.75pt;z-index:251651072;mso-position-horizontal-relative:text;mso-position-vertical-relative:text" o:connectortype="straight" stroked="f"/>
        </w:pict>
      </w:r>
      <w:r w:rsidR="00BB2561" w:rsidRPr="004C510A">
        <w:tab/>
      </w:r>
    </w:p>
    <w:p w:rsidR="009219E2" w:rsidRDefault="009219E2" w:rsidP="00E47ADD">
      <w:pPr>
        <w:tabs>
          <w:tab w:val="left" w:pos="2865"/>
        </w:tabs>
      </w:pPr>
    </w:p>
    <w:p w:rsidR="009219E2" w:rsidRDefault="009219E2" w:rsidP="00E47ADD">
      <w:pPr>
        <w:tabs>
          <w:tab w:val="left" w:pos="2865"/>
        </w:tabs>
      </w:pPr>
    </w:p>
    <w:p w:rsidR="009219E2" w:rsidRDefault="009219E2" w:rsidP="00E47ADD">
      <w:pPr>
        <w:tabs>
          <w:tab w:val="left" w:pos="2865"/>
        </w:tabs>
      </w:pPr>
    </w:p>
    <w:p w:rsidR="00DD3D49" w:rsidRPr="003F0C0B" w:rsidRDefault="00740561" w:rsidP="00DD3D49">
      <w:pPr>
        <w:jc w:val="center"/>
        <w:rPr>
          <w:rFonts w:ascii="Old English Text MT" w:hAnsi="Old English Text MT" w:cs="Old English Text MT"/>
          <w:b/>
          <w:bCs/>
          <w:color w:val="000000" w:themeColor="text1"/>
          <w:sz w:val="20"/>
          <w:szCs w:val="20"/>
        </w:rPr>
      </w:pPr>
      <w:r w:rsidRPr="003F0C0B">
        <w:rPr>
          <w:color w:val="000000" w:themeColor="text1"/>
          <w:sz w:val="20"/>
          <w:szCs w:val="20"/>
        </w:rPr>
        <w:fldChar w:fldCharType="begin"/>
      </w:r>
      <w:r w:rsidR="00DD3D49" w:rsidRPr="003F0C0B">
        <w:rPr>
          <w:color w:val="000000" w:themeColor="text1"/>
          <w:sz w:val="20"/>
          <w:szCs w:val="20"/>
        </w:rPr>
        <w:instrText xml:space="preserve"> SEQ CHAPTER \h \r 1</w:instrText>
      </w:r>
      <w:r w:rsidRPr="003F0C0B">
        <w:rPr>
          <w:color w:val="000000" w:themeColor="text1"/>
          <w:sz w:val="20"/>
          <w:szCs w:val="20"/>
        </w:rPr>
        <w:fldChar w:fldCharType="end"/>
      </w:r>
    </w:p>
    <w:p w:rsidR="00DD3D49" w:rsidRPr="003F0C0B" w:rsidRDefault="00BB2561" w:rsidP="00DD3D49">
      <w:pPr>
        <w:jc w:val="center"/>
        <w:rPr>
          <w:rFonts w:ascii="Old English Text MT" w:hAnsi="Old English Text MT" w:cs="Old English Text MT"/>
          <w:b/>
          <w:bCs/>
          <w:color w:val="000000" w:themeColor="text1"/>
          <w:sz w:val="20"/>
          <w:szCs w:val="20"/>
        </w:rPr>
      </w:pPr>
      <w:r w:rsidRPr="004C510A">
        <w:tab/>
      </w:r>
      <w:r w:rsidR="00740561" w:rsidRPr="00740561">
        <w:rPr>
          <w:noProof/>
        </w:rPr>
        <w:pict>
          <v:shape id="_x0000_s666433" type="#_x0000_t202" style="position:absolute;left:0;text-align:left;margin-left:692.9pt;margin-top:4.85pt;width:146.95pt;height:228.2pt;z-index:251660288;mso-position-horizontal-relative:text;mso-position-vertical-relative:text;mso-width-relative:margin;mso-height-relative:margin">
            <v:textbox style="mso-next-textbox:#_x0000_s666433">
              <w:txbxContent>
                <w:p w:rsidR="00401CB3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Third Annual Christmas Bazaar</w:t>
                  </w:r>
                </w:p>
                <w:p w:rsidR="00401CB3" w:rsidRPr="00E45C19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November 20, 21 and 22</w:t>
                  </w:r>
                </w:p>
                <w:p w:rsidR="00401CB3" w:rsidRPr="0054093A" w:rsidRDefault="00401CB3" w:rsidP="0054093A">
                  <w:pPr>
                    <w:jc w:val="center"/>
                    <w:rPr>
                      <w:rFonts w:ascii="Franklin Gothic Heavy" w:hAnsi="Franklin Gothic Heavy"/>
                    </w:rPr>
                  </w:pPr>
                  <w:r w:rsidRPr="0054093A">
                    <w:rPr>
                      <w:rFonts w:ascii="Franklin Gothic Heavy" w:hAnsi="Franklin Gothic Heavy"/>
                      <w:u w:val="single"/>
                    </w:rPr>
                    <w:t>Attention</w:t>
                  </w:r>
                  <w:r w:rsidRPr="0054093A">
                    <w:rPr>
                      <w:rFonts w:ascii="Franklin Gothic Heavy" w:hAnsi="Franklin Gothic Heavy"/>
                    </w:rPr>
                    <w:t xml:space="preserve">:  There will be a work day on Saturday, </w:t>
                  </w:r>
                  <w:r>
                    <w:rPr>
                      <w:rFonts w:ascii="Franklin Gothic Heavy" w:hAnsi="Franklin Gothic Heavy"/>
                    </w:rPr>
                    <w:t>October 10 at 10 a.m. in Gillespie Hall</w:t>
                  </w:r>
                  <w:r w:rsidRPr="0054093A">
                    <w:rPr>
                      <w:rFonts w:ascii="Franklin Gothic Heavy" w:hAnsi="Franklin Gothic Heavy"/>
                    </w:rPr>
                    <w:t>!</w:t>
                  </w:r>
                  <w:r>
                    <w:rPr>
                      <w:rFonts w:ascii="Franklin Gothic Heavy" w:hAnsi="Franklin Gothic Heavy"/>
                    </w:rPr>
                    <w:t xml:space="preserve">  </w:t>
                  </w:r>
                  <w:r w:rsidRPr="0054093A">
                    <w:rPr>
                      <w:rFonts w:ascii="Franklin Gothic Heavy" w:hAnsi="Franklin Gothic Heavy"/>
                    </w:rPr>
                    <w:t>We need your ideas!  It will take all of us participating to make our Bazaar a success!!!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16"/>
                      <w:szCs w:val="16"/>
                    </w:rPr>
                  </w:pP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Eggrolls by Agnes, order now.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She will only make 20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They are $40 per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>Pick up will be Friday, October 16</w:t>
                  </w: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>Place order and pay at the office.</w:t>
                  </w:r>
                </w:p>
                <w:p w:rsidR="00401CB3" w:rsidRPr="0054093A" w:rsidRDefault="00401CB3" w:rsidP="008E7506">
                  <w:pPr>
                    <w:rPr>
                      <w:rFonts w:ascii="Berlin Sans FB Demi" w:hAnsi="Berlin Sans FB Demi"/>
                      <w:sz w:val="16"/>
                      <w:szCs w:val="16"/>
                    </w:rPr>
                  </w:pP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r w:rsidRPr="00142497">
                    <w:rPr>
                      <w:rFonts w:ascii="Berlin Sans FB Demi" w:hAnsi="Berlin Sans FB Demi"/>
                    </w:rPr>
                    <w:t xml:space="preserve">Order Tamales by Carmen </w:t>
                  </w: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proofErr w:type="gramStart"/>
                  <w:r w:rsidRPr="00142497">
                    <w:rPr>
                      <w:rFonts w:ascii="Berlin Sans FB Demi" w:hAnsi="Berlin Sans FB Demi"/>
                    </w:rPr>
                    <w:t>at</w:t>
                  </w:r>
                  <w:proofErr w:type="gramEnd"/>
                  <w:r w:rsidRPr="00142497">
                    <w:rPr>
                      <w:rFonts w:ascii="Berlin Sans FB Demi" w:hAnsi="Berlin Sans FB Demi"/>
                    </w:rPr>
                    <w:t xml:space="preserve"> $25.00 per dozen.  </w:t>
                  </w:r>
                </w:p>
                <w:p w:rsidR="00401CB3" w:rsidRPr="00142497" w:rsidRDefault="00401CB3" w:rsidP="008E7506">
                  <w:pPr>
                    <w:rPr>
                      <w:rFonts w:ascii="Berlin Sans FB Demi" w:hAnsi="Berlin Sans FB Demi"/>
                    </w:rPr>
                  </w:pPr>
                  <w:r>
                    <w:rPr>
                      <w:rFonts w:ascii="Berlin Sans FB Demi" w:hAnsi="Berlin Sans FB Demi"/>
                    </w:rPr>
                    <w:t>Order and pay at the office.</w:t>
                  </w:r>
                </w:p>
                <w:p w:rsidR="00401CB3" w:rsidRPr="0067381B" w:rsidRDefault="00401CB3" w:rsidP="008E7506">
                  <w:pPr>
                    <w:rPr>
                      <w:rFonts w:ascii="Elephant" w:hAnsi="Elephant"/>
                      <w:u w:val="single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 xml:space="preserve">Pick up will be </w:t>
                  </w:r>
                </w:p>
                <w:p w:rsidR="00401CB3" w:rsidRDefault="00401CB3" w:rsidP="008E7506">
                  <w:pPr>
                    <w:rPr>
                      <w:rFonts w:ascii="Elephant" w:hAnsi="Elephant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>Saturday, Nov 14</w:t>
                  </w:r>
                  <w:r>
                    <w:rPr>
                      <w:rFonts w:ascii="Elephant" w:hAnsi="Elephant"/>
                    </w:rPr>
                    <w:t>.</w:t>
                  </w:r>
                </w:p>
                <w:p w:rsidR="00401CB3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</w:p>
                <w:p w:rsidR="00401CB3" w:rsidRPr="0054093A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  <w:r w:rsidRPr="0054093A">
                    <w:rPr>
                      <w:rFonts w:ascii="Elephant" w:hAnsi="Elephant"/>
                      <w:sz w:val="20"/>
                      <w:szCs w:val="20"/>
                    </w:rPr>
                    <w:t>The profit will equally be divided between three Parishes:  Walters, Duncan and Marlow for the purpose of the building fund.  We need your time, talent and treasure to make this event successful.</w:t>
                  </w:r>
                </w:p>
                <w:p w:rsidR="00401CB3" w:rsidRPr="00E45C19" w:rsidRDefault="00401CB3" w:rsidP="00E45C19">
                  <w:pPr>
                    <w:jc w:val="both"/>
                    <w:rPr>
                      <w:rFonts w:ascii="Elephant" w:hAnsi="Elephant"/>
                    </w:rPr>
                  </w:pPr>
                </w:p>
              </w:txbxContent>
            </v:textbox>
          </v:shape>
        </w:pict>
      </w:r>
      <w:r w:rsidR="00B51A51" w:rsidRPr="004C510A">
        <w:tab/>
      </w:r>
      <w:r w:rsidR="00740561" w:rsidRPr="003F0C0B">
        <w:rPr>
          <w:color w:val="000000" w:themeColor="text1"/>
          <w:sz w:val="20"/>
          <w:szCs w:val="20"/>
        </w:rPr>
        <w:fldChar w:fldCharType="begin"/>
      </w:r>
      <w:r w:rsidR="00DD3D49" w:rsidRPr="003F0C0B">
        <w:rPr>
          <w:color w:val="000000" w:themeColor="text1"/>
          <w:sz w:val="20"/>
          <w:szCs w:val="20"/>
        </w:rPr>
        <w:instrText xml:space="preserve"> SEQ CHAPTER \h \r 1</w:instrText>
      </w:r>
      <w:r w:rsidR="00740561" w:rsidRPr="003F0C0B">
        <w:rPr>
          <w:color w:val="000000" w:themeColor="text1"/>
          <w:sz w:val="20"/>
          <w:szCs w:val="20"/>
        </w:rPr>
        <w:fldChar w:fldCharType="end"/>
      </w:r>
    </w:p>
    <w:p w:rsidR="00A756BF" w:rsidRPr="004C510A" w:rsidRDefault="007B3D9C" w:rsidP="00E47ADD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5801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3323590</wp:posOffset>
            </wp:positionV>
            <wp:extent cx="2752725" cy="2752725"/>
            <wp:effectExtent l="19050" t="0" r="9525" b="0"/>
            <wp:wrapNone/>
            <wp:docPr id="2" name="Picture 1" descr="veteransday11-7-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eteransday11-7-1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2725" cy="2752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989485" type="#_x0000_t62" style="position:absolute;margin-left:62.25pt;margin-top:500.2pt;width:402.75pt;height:141.15pt;z-index:252746752;mso-position-horizontal-relative:text;mso-position-vertical-relative:text" adj="1306,21516" fillcolor="#eeece1 [3214]" strokecolor="black [3213]" strokeweight="1.5pt">
            <v:stroke dashstyle="longDash"/>
            <v:textbox style="mso-next-textbox:#_x0000_s989485" inset=".72pt,.72pt,.72pt,0">
              <w:txbxContent>
                <w:p w:rsidR="000E6576" w:rsidRPr="00BF2D2E" w:rsidRDefault="000E6576" w:rsidP="000E6576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  <w:r w:rsidRPr="00BF2D2E">
                    <w:rPr>
                      <w:rFonts w:ascii="Algerian" w:hAnsi="Algerian"/>
                      <w:u w:val="single"/>
                    </w:rPr>
                    <w:t>DUNCAN COLLECTIONs FOR</w:t>
                  </w:r>
                </w:p>
                <w:p w:rsidR="006A1324" w:rsidRDefault="00FB7EA8" w:rsidP="000E6576">
                  <w:pPr>
                    <w:jc w:val="center"/>
                    <w:rPr>
                      <w:rFonts w:ascii="Algerian" w:hAnsi="Algerian"/>
                    </w:rPr>
                  </w:pPr>
                  <w:r>
                    <w:rPr>
                      <w:rFonts w:ascii="Algerian" w:hAnsi="Algerian"/>
                      <w:u w:val="single"/>
                    </w:rPr>
                    <w:t>Nov 4-5</w:t>
                  </w:r>
                  <w:r w:rsidR="000E6576" w:rsidRPr="00BF2D2E">
                    <w:rPr>
                      <w:rFonts w:ascii="Algerian" w:hAnsi="Algerian"/>
                    </w:rPr>
                    <w:t xml:space="preserve">:  </w:t>
                  </w:r>
                </w:p>
                <w:p w:rsidR="000E6576" w:rsidRPr="00BF2D2E" w:rsidRDefault="000E6576" w:rsidP="000E6576">
                  <w:pPr>
                    <w:jc w:val="center"/>
                    <w:rPr>
                      <w:rFonts w:ascii="Bell MT" w:hAnsi="Bell MT" w:cs="Arial"/>
                      <w:b/>
                    </w:rPr>
                  </w:pPr>
                  <w:r w:rsidRPr="00BF2D2E">
                    <w:rPr>
                      <w:rFonts w:ascii="Bell MT" w:hAnsi="Bell MT" w:cs="Arial"/>
                      <w:b/>
                    </w:rPr>
                    <w:t>Duncan:  $</w:t>
                  </w:r>
                  <w:r w:rsidR="00FB7EA8">
                    <w:rPr>
                      <w:rFonts w:ascii="Bell MT" w:hAnsi="Bell MT" w:cs="Arial"/>
                      <w:b/>
                    </w:rPr>
                    <w:t>2,067.00</w:t>
                  </w:r>
                </w:p>
                <w:p w:rsidR="000E6576" w:rsidRPr="00BF2D2E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 w:rsidRPr="00BF2D2E">
                    <w:rPr>
                      <w:rFonts w:ascii="Bell MT" w:hAnsi="Bell MT" w:cs="Arial"/>
                      <w:b/>
                    </w:rPr>
                    <w:t>Weekly Electronic Donations:  $1,200.00</w:t>
                  </w:r>
                </w:p>
                <w:p w:rsidR="000E6576" w:rsidRPr="00BF2D2E" w:rsidRDefault="00FB7EA8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 xml:space="preserve"> Building:  $17.50</w:t>
                  </w:r>
                </w:p>
                <w:p w:rsidR="001F7EDE" w:rsidRPr="00BF2D2E" w:rsidRDefault="001F7EDE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 w:rsidRPr="00BF2D2E">
                    <w:rPr>
                      <w:rFonts w:ascii="Bell MT" w:hAnsi="Bell MT" w:cs="Arial"/>
                      <w:b/>
                    </w:rPr>
                    <w:t xml:space="preserve">Food Bank:  </w:t>
                  </w:r>
                  <w:r w:rsidR="00FB7EA8">
                    <w:rPr>
                      <w:rFonts w:ascii="Bell MT" w:hAnsi="Bell MT" w:cs="Arial"/>
                      <w:b/>
                    </w:rPr>
                    <w:t>$459.00</w:t>
                  </w:r>
                </w:p>
                <w:p w:rsidR="00820F57" w:rsidRPr="00BF2D2E" w:rsidRDefault="00FB7EA8" w:rsidP="00820F57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>St. Vincent de Paul:  $16.00</w:t>
                  </w:r>
                </w:p>
                <w:p w:rsidR="000E6576" w:rsidRPr="00BF2D2E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 w:rsidRPr="00BF2D2E">
                    <w:rPr>
                      <w:rFonts w:ascii="Bell MT" w:hAnsi="Bell MT" w:cs="Arial"/>
                      <w:b/>
                      <w:u w:val="single"/>
                    </w:rPr>
                    <w:t>RYAN</w:t>
                  </w:r>
                  <w:r w:rsidR="0007513D" w:rsidRPr="00BF2D2E">
                    <w:rPr>
                      <w:rFonts w:ascii="Bell MT" w:hAnsi="Bell MT" w:cs="Arial"/>
                      <w:b/>
                    </w:rPr>
                    <w:t>:  $63.00</w:t>
                  </w:r>
                </w:p>
                <w:p w:rsidR="008B149F" w:rsidRPr="00BF2D2E" w:rsidRDefault="008B149F" w:rsidP="008B149F">
                  <w:pPr>
                    <w:tabs>
                      <w:tab w:val="left" w:pos="900"/>
                    </w:tabs>
                    <w:jc w:val="center"/>
                    <w:rPr>
                      <w:rFonts w:ascii="Script MT Bold" w:hAnsi="Script MT Bold" w:cs="Arial"/>
                      <w:b/>
                    </w:rPr>
                  </w:pPr>
                  <w:r w:rsidRPr="00BF2D2E">
                    <w:rPr>
                      <w:rFonts w:ascii="Script MT Bold" w:hAnsi="Script MT Bold" w:cs="Arial"/>
                      <w:b/>
                    </w:rPr>
                    <w:t>Thank you for your generosity!!!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</w:p>
                <w:p w:rsidR="000E6576" w:rsidRPr="001B11FE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</w:p>
                <w:p w:rsidR="000E6576" w:rsidRPr="00D4462C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 w:rsidRPr="00D4462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ab/>
                    <w:t xml:space="preserve">         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</w:t>
                  </w:r>
                  <w:r>
                    <w:rPr>
                      <w:rFonts w:ascii="Bell MT" w:hAnsi="Bell MT" w:cs="Arial"/>
                      <w:b/>
                    </w:rPr>
                    <w:t xml:space="preserve">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Pr="00214CAB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0E6576" w:rsidRPr="00D936DB" w:rsidRDefault="000E6576" w:rsidP="000E6576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0E6576" w:rsidRPr="00D936DB" w:rsidRDefault="000E6576" w:rsidP="000E6576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0E6576" w:rsidRPr="00D936DB" w:rsidRDefault="000E6576" w:rsidP="000E6576"/>
                <w:p w:rsidR="000E6576" w:rsidRPr="00D936DB" w:rsidRDefault="000E6576" w:rsidP="000E6576"/>
                <w:p w:rsidR="000E6576" w:rsidRPr="00D936DB" w:rsidRDefault="000E6576" w:rsidP="000E6576"/>
              </w:txbxContent>
            </v:textbox>
          </v:shape>
        </w:pict>
      </w:r>
      <w:r w:rsidR="00740561">
        <w:rPr>
          <w:noProof/>
        </w:rPr>
        <w:pict>
          <v:shape id="_x0000_s989482" type="#_x0000_t202" style="position:absolute;margin-left:264.75pt;margin-top:383.2pt;width:280.5pt;height:96pt;z-index:252742656;mso-position-horizontal-relative:text;mso-position-vertical-relative:text;mso-width-relative:margin;mso-height-relative:margin" strokeweight="3pt">
            <v:stroke dashstyle="1 1"/>
            <v:textbox>
              <w:txbxContent>
                <w:p w:rsidR="00D62A2D" w:rsidRPr="00D62A2D" w:rsidRDefault="00D62A2D" w:rsidP="00D62A2D">
                  <w:pPr>
                    <w:tabs>
                      <w:tab w:val="left" w:pos="3585"/>
                    </w:tabs>
                    <w:jc w:val="center"/>
                    <w:rPr>
                      <w:rFonts w:ascii="Britannic Bold" w:hAnsi="Britannic Bold"/>
                      <w:b/>
                    </w:rPr>
                  </w:pPr>
                  <w:r w:rsidRPr="00D62A2D">
                    <w:rPr>
                      <w:rFonts w:ascii="Britannic Bold" w:hAnsi="Britannic Bold"/>
                      <w:b/>
                    </w:rPr>
                    <w:t>Catholic young adults of OKC</w:t>
                  </w:r>
                </w:p>
                <w:p w:rsidR="00D62A2D" w:rsidRPr="00D62A2D" w:rsidRDefault="00D62A2D" w:rsidP="00D62A2D">
                  <w:pPr>
                    <w:jc w:val="both"/>
                    <w:rPr>
                      <w:rFonts w:ascii="Britannic Bold" w:hAnsi="Britannic Bold"/>
                    </w:rPr>
                  </w:pPr>
                  <w:r w:rsidRPr="00D62A2D">
                    <w:rPr>
                      <w:rFonts w:ascii="Britannic Bold" w:hAnsi="Britannic Bold"/>
                    </w:rPr>
                    <w:t xml:space="preserve">Open to all young adults (ages 18-39, married or single) in the archdiocese. Visit our </w:t>
                  </w:r>
                  <w:proofErr w:type="spellStart"/>
                  <w:r w:rsidRPr="00D62A2D">
                    <w:rPr>
                      <w:rFonts w:ascii="Britannic Bold" w:hAnsi="Britannic Bold"/>
                    </w:rPr>
                    <w:t>Facebook</w:t>
                  </w:r>
                  <w:proofErr w:type="spellEnd"/>
                  <w:r w:rsidRPr="00D62A2D">
                    <w:rPr>
                      <w:rFonts w:ascii="Britannic Bold" w:hAnsi="Britannic Bold"/>
                    </w:rPr>
                    <w:t xml:space="preserve"> page (Catholic Young Adults of OKC) for events and information or e-mail info@catholicyoungadultsokc.com.</w:t>
                  </w:r>
                </w:p>
                <w:p w:rsidR="00EC2919" w:rsidRDefault="00EC2919" w:rsidP="00EC2919"/>
              </w:txbxContent>
            </v:textbox>
          </v:shape>
        </w:pict>
      </w:r>
      <w:r w:rsidR="00740561">
        <w:rPr>
          <w:noProof/>
          <w:lang w:eastAsia="zh-TW"/>
        </w:rPr>
        <w:pict>
          <v:shape id="_x0000_s989491" type="#_x0000_t202" style="position:absolute;margin-left:261pt;margin-top:208.75pt;width:284.25pt;height:161.55pt;z-index:252754944;mso-position-horizontal-relative:text;mso-position-vertical-relative:text;mso-width-relative:margin;mso-height-relative:margin">
            <v:textbox>
              <w:txbxContent>
                <w:p w:rsidR="00A876AE" w:rsidRPr="00BF2D2E" w:rsidRDefault="00A876AE" w:rsidP="00A876AE">
                  <w:pPr>
                    <w:jc w:val="center"/>
                    <w:rPr>
                      <w:rFonts w:ascii="Berlin Sans FB" w:hAnsi="Berlin Sans FB"/>
                      <w:bCs/>
                      <w:sz w:val="28"/>
                      <w:szCs w:val="28"/>
                    </w:rPr>
                  </w:pPr>
                  <w:r w:rsidRPr="00BF2D2E">
                    <w:rPr>
                      <w:rFonts w:ascii="Berlin Sans FB" w:hAnsi="Berlin Sans FB"/>
                      <w:bCs/>
                      <w:sz w:val="28"/>
                      <w:szCs w:val="28"/>
                    </w:rPr>
                    <w:t>Estate planning seminar</w:t>
                  </w:r>
                </w:p>
                <w:p w:rsidR="00A876AE" w:rsidRPr="00A876AE" w:rsidRDefault="00A876AE" w:rsidP="00A876AE">
                  <w:pPr>
                    <w:jc w:val="both"/>
                    <w:rPr>
                      <w:rFonts w:ascii="Berlin Sans FB" w:hAnsi="Berlin Sans FB"/>
                    </w:rPr>
                  </w:pPr>
                  <w:r w:rsidRPr="00A876AE">
                    <w:rPr>
                      <w:rFonts w:ascii="Berlin Sans FB" w:hAnsi="Berlin Sans FB"/>
                    </w:rPr>
                    <w:t xml:space="preserve">The Catholic Foundation of Oklahoma will be hosting an estate planning seminar from 8 a.m. to Noon Nov. 28 at the Catholic Pastoral Center. This year’s presenter is Douglas Stanley, partner at Bryan Cave Leighton </w:t>
                  </w:r>
                  <w:proofErr w:type="spellStart"/>
                  <w:r w:rsidRPr="00A876AE">
                    <w:rPr>
                      <w:rFonts w:ascii="Berlin Sans FB" w:hAnsi="Berlin Sans FB"/>
                    </w:rPr>
                    <w:t>Paisner</w:t>
                  </w:r>
                  <w:proofErr w:type="spellEnd"/>
                  <w:r w:rsidRPr="00A876AE">
                    <w:rPr>
                      <w:rFonts w:ascii="Berlin Sans FB" w:hAnsi="Berlin Sans FB"/>
                    </w:rPr>
                    <w:t xml:space="preserve"> in St. Louis, Okla. Topics covered will be “Updates on Trust Modifications,” “Non-Judicial Settlement Agreements,” and “Trust Decanting and Donor Advised Funds.” Register at www.cfook.org/estate-planning. Contact (405) 721-4115.</w:t>
                  </w:r>
                </w:p>
                <w:p w:rsidR="00A876AE" w:rsidRDefault="00A876AE"/>
              </w:txbxContent>
            </v:textbox>
          </v:shape>
        </w:pict>
      </w:r>
    </w:p>
    <w:sectPr w:rsidR="00A756BF" w:rsidRPr="004C510A" w:rsidSect="0032417D">
      <w:pgSz w:w="12240" w:h="16340"/>
      <w:pgMar w:top="960" w:right="176" w:bottom="248" w:left="90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1DA7" w:rsidRDefault="005A1DA7" w:rsidP="00557E45">
      <w:r>
        <w:separator/>
      </w:r>
    </w:p>
  </w:endnote>
  <w:endnote w:type="continuationSeparator" w:id="0">
    <w:p w:rsidR="005A1DA7" w:rsidRDefault="005A1DA7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Bickham Script Pro 3">
    <w:altName w:val="Bickham Script Pro 3"/>
    <w:panose1 w:val="00000000000000000000"/>
    <w:charset w:val="00"/>
    <w:family w:val="script"/>
    <w:notTrueType/>
    <w:pitch w:val="default"/>
    <w:sig w:usb0="00000003" w:usb1="00000000" w:usb2="00000000" w:usb3="00000000" w:csb0="00000001" w:csb1="00000000"/>
  </w:font>
  <w:font w:name="Myriad Pro Light">
    <w:altName w:val="Myriad Pro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ld">
    <w:altName w:val="Gotham 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ok">
    <w:altName w:val="Gotham Boo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Estrangelo Edessa">
    <w:panose1 w:val="03080600000000000000"/>
    <w:charset w:val="00"/>
    <w:family w:val="script"/>
    <w:pitch w:val="variable"/>
    <w:sig w:usb0="80002043" w:usb1="00000000" w:usb2="0000008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Franklin Gothic Heavy">
    <w:panose1 w:val="020B0903020102020204"/>
    <w:charset w:val="00"/>
    <w:family w:val="swiss"/>
    <w:pitch w:val="variable"/>
    <w:sig w:usb0="00000287" w:usb1="00000000" w:usb2="00000000" w:usb3="00000000" w:csb0="0000009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1DA7" w:rsidRDefault="005A1DA7" w:rsidP="00557E45">
      <w:r>
        <w:separator/>
      </w:r>
    </w:p>
  </w:footnote>
  <w:footnote w:type="continuationSeparator" w:id="0">
    <w:p w:rsidR="005A1DA7" w:rsidRDefault="005A1DA7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1" type="#_x0000_t75" style="width:11.25pt;height:11.25pt" o:bullet="t">
        <v:imagedata r:id="rId1" o:title="j0115863"/>
      </v:shape>
    </w:pict>
  </w:numPicBullet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3E03D72"/>
    <w:multiLevelType w:val="hybridMultilevel"/>
    <w:tmpl w:val="DEEEDFE6"/>
    <w:lvl w:ilvl="0" w:tplc="239464F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0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8E7B5F"/>
    <w:multiLevelType w:val="hybridMultilevel"/>
    <w:tmpl w:val="8BD61B56"/>
    <w:lvl w:ilvl="0" w:tplc="E744C0AE">
      <w:start w:val="1"/>
      <w:numFmt w:val="decimal"/>
      <w:lvlText w:val="%1."/>
      <w:lvlJc w:val="left"/>
      <w:pPr>
        <w:ind w:left="55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300" w:hanging="360"/>
      </w:pPr>
    </w:lvl>
    <w:lvl w:ilvl="2" w:tplc="0409001B" w:tentative="1">
      <w:start w:val="1"/>
      <w:numFmt w:val="lowerRoman"/>
      <w:lvlText w:val="%3."/>
      <w:lvlJc w:val="right"/>
      <w:pPr>
        <w:ind w:left="7020" w:hanging="180"/>
      </w:pPr>
    </w:lvl>
    <w:lvl w:ilvl="3" w:tplc="0409000F" w:tentative="1">
      <w:start w:val="1"/>
      <w:numFmt w:val="decimal"/>
      <w:lvlText w:val="%4."/>
      <w:lvlJc w:val="left"/>
      <w:pPr>
        <w:ind w:left="7740" w:hanging="360"/>
      </w:pPr>
    </w:lvl>
    <w:lvl w:ilvl="4" w:tplc="04090019" w:tentative="1">
      <w:start w:val="1"/>
      <w:numFmt w:val="lowerLetter"/>
      <w:lvlText w:val="%5."/>
      <w:lvlJc w:val="left"/>
      <w:pPr>
        <w:ind w:left="8460" w:hanging="360"/>
      </w:pPr>
    </w:lvl>
    <w:lvl w:ilvl="5" w:tplc="0409001B" w:tentative="1">
      <w:start w:val="1"/>
      <w:numFmt w:val="lowerRoman"/>
      <w:lvlText w:val="%6."/>
      <w:lvlJc w:val="right"/>
      <w:pPr>
        <w:ind w:left="9180" w:hanging="180"/>
      </w:pPr>
    </w:lvl>
    <w:lvl w:ilvl="6" w:tplc="0409000F" w:tentative="1">
      <w:start w:val="1"/>
      <w:numFmt w:val="decimal"/>
      <w:lvlText w:val="%7."/>
      <w:lvlJc w:val="left"/>
      <w:pPr>
        <w:ind w:left="9900" w:hanging="360"/>
      </w:pPr>
    </w:lvl>
    <w:lvl w:ilvl="7" w:tplc="04090019" w:tentative="1">
      <w:start w:val="1"/>
      <w:numFmt w:val="lowerLetter"/>
      <w:lvlText w:val="%8."/>
      <w:lvlJc w:val="left"/>
      <w:pPr>
        <w:ind w:left="10620" w:hanging="360"/>
      </w:pPr>
    </w:lvl>
    <w:lvl w:ilvl="8" w:tplc="0409001B" w:tentative="1">
      <w:start w:val="1"/>
      <w:numFmt w:val="lowerRoman"/>
      <w:lvlText w:val="%9."/>
      <w:lvlJc w:val="right"/>
      <w:pPr>
        <w:ind w:left="11340" w:hanging="180"/>
      </w:pPr>
    </w:lvl>
  </w:abstractNum>
  <w:abstractNum w:abstractNumId="14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5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6"/>
  </w:num>
  <w:num w:numId="3">
    <w:abstractNumId w:val="6"/>
  </w:num>
  <w:num w:numId="4">
    <w:abstractNumId w:val="14"/>
  </w:num>
  <w:num w:numId="5">
    <w:abstractNumId w:val="11"/>
  </w:num>
  <w:num w:numId="6">
    <w:abstractNumId w:val="12"/>
  </w:num>
  <w:num w:numId="7">
    <w:abstractNumId w:val="10"/>
  </w:num>
  <w:num w:numId="8">
    <w:abstractNumId w:val="15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  <w:num w:numId="16">
    <w:abstractNumId w:val="8"/>
  </w:num>
  <w:num w:numId="17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A34A40"/>
    <w:rsid w:val="000000A6"/>
    <w:rsid w:val="00000169"/>
    <w:rsid w:val="000001CA"/>
    <w:rsid w:val="00000350"/>
    <w:rsid w:val="0000057E"/>
    <w:rsid w:val="000005D4"/>
    <w:rsid w:val="000006DD"/>
    <w:rsid w:val="00000871"/>
    <w:rsid w:val="00000953"/>
    <w:rsid w:val="0000096A"/>
    <w:rsid w:val="000009EC"/>
    <w:rsid w:val="00000A27"/>
    <w:rsid w:val="00000B71"/>
    <w:rsid w:val="00000E22"/>
    <w:rsid w:val="00001034"/>
    <w:rsid w:val="000011B3"/>
    <w:rsid w:val="000011CD"/>
    <w:rsid w:val="00001486"/>
    <w:rsid w:val="00001628"/>
    <w:rsid w:val="000016FA"/>
    <w:rsid w:val="00001738"/>
    <w:rsid w:val="00001838"/>
    <w:rsid w:val="00001996"/>
    <w:rsid w:val="000019BD"/>
    <w:rsid w:val="00001B81"/>
    <w:rsid w:val="00001BBB"/>
    <w:rsid w:val="00001C4D"/>
    <w:rsid w:val="00001CD2"/>
    <w:rsid w:val="00001D7F"/>
    <w:rsid w:val="00001DA8"/>
    <w:rsid w:val="00001E36"/>
    <w:rsid w:val="00001F3F"/>
    <w:rsid w:val="00001FCE"/>
    <w:rsid w:val="00002201"/>
    <w:rsid w:val="000022B0"/>
    <w:rsid w:val="000022D7"/>
    <w:rsid w:val="00002400"/>
    <w:rsid w:val="0000274E"/>
    <w:rsid w:val="000028B5"/>
    <w:rsid w:val="00002A41"/>
    <w:rsid w:val="00002C52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62F"/>
    <w:rsid w:val="0000372D"/>
    <w:rsid w:val="0000396B"/>
    <w:rsid w:val="00003987"/>
    <w:rsid w:val="00003A2C"/>
    <w:rsid w:val="00003B94"/>
    <w:rsid w:val="00003DAF"/>
    <w:rsid w:val="00003E86"/>
    <w:rsid w:val="000040A3"/>
    <w:rsid w:val="00004170"/>
    <w:rsid w:val="000042B1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5CC"/>
    <w:rsid w:val="00006754"/>
    <w:rsid w:val="000068B1"/>
    <w:rsid w:val="00006FBD"/>
    <w:rsid w:val="000072CB"/>
    <w:rsid w:val="0000753E"/>
    <w:rsid w:val="000077ED"/>
    <w:rsid w:val="00007827"/>
    <w:rsid w:val="00007A2D"/>
    <w:rsid w:val="00007A44"/>
    <w:rsid w:val="00007D15"/>
    <w:rsid w:val="00007E87"/>
    <w:rsid w:val="00007FF0"/>
    <w:rsid w:val="0001015F"/>
    <w:rsid w:val="000102FA"/>
    <w:rsid w:val="0001041B"/>
    <w:rsid w:val="00010485"/>
    <w:rsid w:val="00010ABB"/>
    <w:rsid w:val="00011246"/>
    <w:rsid w:val="00011356"/>
    <w:rsid w:val="000113B8"/>
    <w:rsid w:val="00011835"/>
    <w:rsid w:val="00011940"/>
    <w:rsid w:val="00011AA1"/>
    <w:rsid w:val="0001209F"/>
    <w:rsid w:val="0001221D"/>
    <w:rsid w:val="0001222D"/>
    <w:rsid w:val="00012954"/>
    <w:rsid w:val="000129F0"/>
    <w:rsid w:val="00012BF6"/>
    <w:rsid w:val="00012C5D"/>
    <w:rsid w:val="00012CE0"/>
    <w:rsid w:val="00012D5E"/>
    <w:rsid w:val="00012DF9"/>
    <w:rsid w:val="00013075"/>
    <w:rsid w:val="000135F0"/>
    <w:rsid w:val="00013701"/>
    <w:rsid w:val="000137C5"/>
    <w:rsid w:val="00013958"/>
    <w:rsid w:val="00013AB7"/>
    <w:rsid w:val="00013E14"/>
    <w:rsid w:val="00013F23"/>
    <w:rsid w:val="00014112"/>
    <w:rsid w:val="00014377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866"/>
    <w:rsid w:val="00016C95"/>
    <w:rsid w:val="00016CEF"/>
    <w:rsid w:val="00016D39"/>
    <w:rsid w:val="00016E1A"/>
    <w:rsid w:val="00016E3F"/>
    <w:rsid w:val="00016F63"/>
    <w:rsid w:val="0001748B"/>
    <w:rsid w:val="00017648"/>
    <w:rsid w:val="00017AC1"/>
    <w:rsid w:val="00017B7C"/>
    <w:rsid w:val="00017BF1"/>
    <w:rsid w:val="00017CC6"/>
    <w:rsid w:val="00017D2D"/>
    <w:rsid w:val="00017D96"/>
    <w:rsid w:val="00017DF1"/>
    <w:rsid w:val="00017EB0"/>
    <w:rsid w:val="000200B0"/>
    <w:rsid w:val="000205F8"/>
    <w:rsid w:val="00020A67"/>
    <w:rsid w:val="00020B5D"/>
    <w:rsid w:val="00020D7E"/>
    <w:rsid w:val="00020FC4"/>
    <w:rsid w:val="00021080"/>
    <w:rsid w:val="000210A2"/>
    <w:rsid w:val="000210DD"/>
    <w:rsid w:val="0002138B"/>
    <w:rsid w:val="0002139D"/>
    <w:rsid w:val="00021492"/>
    <w:rsid w:val="00021494"/>
    <w:rsid w:val="000217B5"/>
    <w:rsid w:val="0002180E"/>
    <w:rsid w:val="000219A7"/>
    <w:rsid w:val="00021BB2"/>
    <w:rsid w:val="00021BC0"/>
    <w:rsid w:val="00021BFD"/>
    <w:rsid w:val="00021CEB"/>
    <w:rsid w:val="00021E75"/>
    <w:rsid w:val="00021EC3"/>
    <w:rsid w:val="00021F17"/>
    <w:rsid w:val="00022158"/>
    <w:rsid w:val="000221FF"/>
    <w:rsid w:val="000223A6"/>
    <w:rsid w:val="00022679"/>
    <w:rsid w:val="000227B4"/>
    <w:rsid w:val="00022843"/>
    <w:rsid w:val="00022C86"/>
    <w:rsid w:val="00022EC9"/>
    <w:rsid w:val="0002312F"/>
    <w:rsid w:val="0002352B"/>
    <w:rsid w:val="0002358C"/>
    <w:rsid w:val="000235FD"/>
    <w:rsid w:val="000237F7"/>
    <w:rsid w:val="00023824"/>
    <w:rsid w:val="0002385E"/>
    <w:rsid w:val="0002389F"/>
    <w:rsid w:val="0002397B"/>
    <w:rsid w:val="000239A2"/>
    <w:rsid w:val="00023A22"/>
    <w:rsid w:val="00023A3C"/>
    <w:rsid w:val="00023AD3"/>
    <w:rsid w:val="00023D69"/>
    <w:rsid w:val="00023DB8"/>
    <w:rsid w:val="0002403E"/>
    <w:rsid w:val="00024077"/>
    <w:rsid w:val="000240AB"/>
    <w:rsid w:val="00024222"/>
    <w:rsid w:val="000244B9"/>
    <w:rsid w:val="000245EC"/>
    <w:rsid w:val="00024817"/>
    <w:rsid w:val="00024896"/>
    <w:rsid w:val="00024973"/>
    <w:rsid w:val="00024AEF"/>
    <w:rsid w:val="00024DB8"/>
    <w:rsid w:val="00024DFA"/>
    <w:rsid w:val="00024EAD"/>
    <w:rsid w:val="00025100"/>
    <w:rsid w:val="000251DF"/>
    <w:rsid w:val="0002539D"/>
    <w:rsid w:val="000255C3"/>
    <w:rsid w:val="000256C0"/>
    <w:rsid w:val="0002575C"/>
    <w:rsid w:val="000258A5"/>
    <w:rsid w:val="0002596A"/>
    <w:rsid w:val="00025AE7"/>
    <w:rsid w:val="00025B7F"/>
    <w:rsid w:val="00025BE6"/>
    <w:rsid w:val="00025D78"/>
    <w:rsid w:val="00026321"/>
    <w:rsid w:val="00026676"/>
    <w:rsid w:val="00026744"/>
    <w:rsid w:val="000267DF"/>
    <w:rsid w:val="00026BB5"/>
    <w:rsid w:val="00026DA8"/>
    <w:rsid w:val="00026E33"/>
    <w:rsid w:val="00026EE5"/>
    <w:rsid w:val="00026FF1"/>
    <w:rsid w:val="000270DE"/>
    <w:rsid w:val="00027153"/>
    <w:rsid w:val="000272A0"/>
    <w:rsid w:val="000272CA"/>
    <w:rsid w:val="000272EF"/>
    <w:rsid w:val="0002738E"/>
    <w:rsid w:val="000273F8"/>
    <w:rsid w:val="00027430"/>
    <w:rsid w:val="000276E2"/>
    <w:rsid w:val="000278C1"/>
    <w:rsid w:val="00027AE0"/>
    <w:rsid w:val="00027BB6"/>
    <w:rsid w:val="00027BE0"/>
    <w:rsid w:val="00027D65"/>
    <w:rsid w:val="00027DFD"/>
    <w:rsid w:val="000301CE"/>
    <w:rsid w:val="0003026D"/>
    <w:rsid w:val="00030298"/>
    <w:rsid w:val="000306AF"/>
    <w:rsid w:val="000306DF"/>
    <w:rsid w:val="000309A3"/>
    <w:rsid w:val="00030A9E"/>
    <w:rsid w:val="00030C5B"/>
    <w:rsid w:val="00030C91"/>
    <w:rsid w:val="00030D6C"/>
    <w:rsid w:val="00031042"/>
    <w:rsid w:val="0003112D"/>
    <w:rsid w:val="00031196"/>
    <w:rsid w:val="0003127C"/>
    <w:rsid w:val="000312CB"/>
    <w:rsid w:val="00031343"/>
    <w:rsid w:val="000316FF"/>
    <w:rsid w:val="00031955"/>
    <w:rsid w:val="00031961"/>
    <w:rsid w:val="00031B9A"/>
    <w:rsid w:val="00031BA2"/>
    <w:rsid w:val="00031C4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11"/>
    <w:rsid w:val="0003308A"/>
    <w:rsid w:val="000332B6"/>
    <w:rsid w:val="00033330"/>
    <w:rsid w:val="000336E6"/>
    <w:rsid w:val="0003381E"/>
    <w:rsid w:val="000338D2"/>
    <w:rsid w:val="00033900"/>
    <w:rsid w:val="00033B01"/>
    <w:rsid w:val="00033BB1"/>
    <w:rsid w:val="00033C9F"/>
    <w:rsid w:val="00033DCB"/>
    <w:rsid w:val="00033DF9"/>
    <w:rsid w:val="00033E02"/>
    <w:rsid w:val="00033E9F"/>
    <w:rsid w:val="0003414B"/>
    <w:rsid w:val="000341B1"/>
    <w:rsid w:val="00034240"/>
    <w:rsid w:val="00034262"/>
    <w:rsid w:val="0003444B"/>
    <w:rsid w:val="00034958"/>
    <w:rsid w:val="000349A0"/>
    <w:rsid w:val="000349AF"/>
    <w:rsid w:val="00034BE9"/>
    <w:rsid w:val="00034C63"/>
    <w:rsid w:val="00035081"/>
    <w:rsid w:val="000351D7"/>
    <w:rsid w:val="00035347"/>
    <w:rsid w:val="000353F6"/>
    <w:rsid w:val="00035420"/>
    <w:rsid w:val="00035702"/>
    <w:rsid w:val="00035820"/>
    <w:rsid w:val="000358E7"/>
    <w:rsid w:val="00035DC3"/>
    <w:rsid w:val="00035FE5"/>
    <w:rsid w:val="00036A0E"/>
    <w:rsid w:val="00036A1E"/>
    <w:rsid w:val="00036A97"/>
    <w:rsid w:val="00036C0D"/>
    <w:rsid w:val="00036D7C"/>
    <w:rsid w:val="00036DA0"/>
    <w:rsid w:val="00036E18"/>
    <w:rsid w:val="00036E9E"/>
    <w:rsid w:val="00037077"/>
    <w:rsid w:val="0003736F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177"/>
    <w:rsid w:val="00041229"/>
    <w:rsid w:val="00041381"/>
    <w:rsid w:val="00041454"/>
    <w:rsid w:val="00041821"/>
    <w:rsid w:val="000418B0"/>
    <w:rsid w:val="00041B4F"/>
    <w:rsid w:val="00041BE4"/>
    <w:rsid w:val="00041DC9"/>
    <w:rsid w:val="00041E36"/>
    <w:rsid w:val="00041E6A"/>
    <w:rsid w:val="00041EFA"/>
    <w:rsid w:val="000421EA"/>
    <w:rsid w:val="0004232F"/>
    <w:rsid w:val="000423ED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576"/>
    <w:rsid w:val="0004381F"/>
    <w:rsid w:val="000438C0"/>
    <w:rsid w:val="000438E1"/>
    <w:rsid w:val="00043DC5"/>
    <w:rsid w:val="00043E4C"/>
    <w:rsid w:val="00043E9B"/>
    <w:rsid w:val="00043F5E"/>
    <w:rsid w:val="00044044"/>
    <w:rsid w:val="00044049"/>
    <w:rsid w:val="0004433E"/>
    <w:rsid w:val="000446F7"/>
    <w:rsid w:val="0004474D"/>
    <w:rsid w:val="0004483E"/>
    <w:rsid w:val="0004492F"/>
    <w:rsid w:val="00044AC2"/>
    <w:rsid w:val="00044B35"/>
    <w:rsid w:val="00044C0D"/>
    <w:rsid w:val="00044CB0"/>
    <w:rsid w:val="00044D41"/>
    <w:rsid w:val="00044DB1"/>
    <w:rsid w:val="00044EFC"/>
    <w:rsid w:val="00044F78"/>
    <w:rsid w:val="000451A6"/>
    <w:rsid w:val="00045329"/>
    <w:rsid w:val="0004535C"/>
    <w:rsid w:val="000454C4"/>
    <w:rsid w:val="000455A3"/>
    <w:rsid w:val="00045C77"/>
    <w:rsid w:val="00045C9B"/>
    <w:rsid w:val="00045E23"/>
    <w:rsid w:val="00045ED3"/>
    <w:rsid w:val="00046009"/>
    <w:rsid w:val="0004604C"/>
    <w:rsid w:val="0004629C"/>
    <w:rsid w:val="000462D8"/>
    <w:rsid w:val="0004630E"/>
    <w:rsid w:val="0004632A"/>
    <w:rsid w:val="000463CA"/>
    <w:rsid w:val="000463F6"/>
    <w:rsid w:val="000466FF"/>
    <w:rsid w:val="00046961"/>
    <w:rsid w:val="00046E24"/>
    <w:rsid w:val="00046E62"/>
    <w:rsid w:val="00046F8E"/>
    <w:rsid w:val="000470B5"/>
    <w:rsid w:val="00047212"/>
    <w:rsid w:val="00047253"/>
    <w:rsid w:val="0004751F"/>
    <w:rsid w:val="000475BE"/>
    <w:rsid w:val="0004773D"/>
    <w:rsid w:val="000479A8"/>
    <w:rsid w:val="00047AC2"/>
    <w:rsid w:val="00047B61"/>
    <w:rsid w:val="00047BC6"/>
    <w:rsid w:val="00047D83"/>
    <w:rsid w:val="00047E2B"/>
    <w:rsid w:val="0005007B"/>
    <w:rsid w:val="000500F7"/>
    <w:rsid w:val="00050236"/>
    <w:rsid w:val="00050380"/>
    <w:rsid w:val="00050417"/>
    <w:rsid w:val="0005042A"/>
    <w:rsid w:val="00050888"/>
    <w:rsid w:val="00050965"/>
    <w:rsid w:val="00050B58"/>
    <w:rsid w:val="00050B65"/>
    <w:rsid w:val="00050C67"/>
    <w:rsid w:val="00050F9B"/>
    <w:rsid w:val="00051056"/>
    <w:rsid w:val="0005123F"/>
    <w:rsid w:val="0005146E"/>
    <w:rsid w:val="00051493"/>
    <w:rsid w:val="0005159D"/>
    <w:rsid w:val="00051727"/>
    <w:rsid w:val="00051D3D"/>
    <w:rsid w:val="000521C8"/>
    <w:rsid w:val="00052258"/>
    <w:rsid w:val="000522A6"/>
    <w:rsid w:val="000522B5"/>
    <w:rsid w:val="000524BC"/>
    <w:rsid w:val="000524D6"/>
    <w:rsid w:val="00052505"/>
    <w:rsid w:val="0005252F"/>
    <w:rsid w:val="000526BA"/>
    <w:rsid w:val="00052868"/>
    <w:rsid w:val="00052976"/>
    <w:rsid w:val="00052B3B"/>
    <w:rsid w:val="00052C46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1C7"/>
    <w:rsid w:val="0005466B"/>
    <w:rsid w:val="00054761"/>
    <w:rsid w:val="00054A50"/>
    <w:rsid w:val="00054A8B"/>
    <w:rsid w:val="00054B6B"/>
    <w:rsid w:val="00054B79"/>
    <w:rsid w:val="00054BC3"/>
    <w:rsid w:val="00054D9D"/>
    <w:rsid w:val="00054DA3"/>
    <w:rsid w:val="00054EE3"/>
    <w:rsid w:val="00055187"/>
    <w:rsid w:val="000551AE"/>
    <w:rsid w:val="00055545"/>
    <w:rsid w:val="00055622"/>
    <w:rsid w:val="00055A02"/>
    <w:rsid w:val="00055A10"/>
    <w:rsid w:val="00055CD7"/>
    <w:rsid w:val="00055E0C"/>
    <w:rsid w:val="0005621B"/>
    <w:rsid w:val="0005653C"/>
    <w:rsid w:val="00056585"/>
    <w:rsid w:val="000565A2"/>
    <w:rsid w:val="0005667B"/>
    <w:rsid w:val="0005668F"/>
    <w:rsid w:val="000566E4"/>
    <w:rsid w:val="00056A3D"/>
    <w:rsid w:val="00056ABB"/>
    <w:rsid w:val="00056D9C"/>
    <w:rsid w:val="00056F35"/>
    <w:rsid w:val="0005711F"/>
    <w:rsid w:val="00057124"/>
    <w:rsid w:val="00057181"/>
    <w:rsid w:val="000571E1"/>
    <w:rsid w:val="000572FD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AFD"/>
    <w:rsid w:val="00060B77"/>
    <w:rsid w:val="00060BA1"/>
    <w:rsid w:val="00060C9A"/>
    <w:rsid w:val="00060CE8"/>
    <w:rsid w:val="00060D78"/>
    <w:rsid w:val="00060D8A"/>
    <w:rsid w:val="00060FFB"/>
    <w:rsid w:val="00061053"/>
    <w:rsid w:val="000610EB"/>
    <w:rsid w:val="00061207"/>
    <w:rsid w:val="0006128F"/>
    <w:rsid w:val="000617D5"/>
    <w:rsid w:val="000618D1"/>
    <w:rsid w:val="000618E3"/>
    <w:rsid w:val="00061DD1"/>
    <w:rsid w:val="000621CD"/>
    <w:rsid w:val="00062435"/>
    <w:rsid w:val="0006245C"/>
    <w:rsid w:val="00062507"/>
    <w:rsid w:val="000626BB"/>
    <w:rsid w:val="000627C5"/>
    <w:rsid w:val="00062B53"/>
    <w:rsid w:val="00062F2A"/>
    <w:rsid w:val="00062F86"/>
    <w:rsid w:val="000637CD"/>
    <w:rsid w:val="00063860"/>
    <w:rsid w:val="0006388F"/>
    <w:rsid w:val="000639CC"/>
    <w:rsid w:val="00063A76"/>
    <w:rsid w:val="00063CBE"/>
    <w:rsid w:val="00063CC2"/>
    <w:rsid w:val="00063CF9"/>
    <w:rsid w:val="00063E6A"/>
    <w:rsid w:val="00063E93"/>
    <w:rsid w:val="00063F41"/>
    <w:rsid w:val="00063FD6"/>
    <w:rsid w:val="00064084"/>
    <w:rsid w:val="00064339"/>
    <w:rsid w:val="000645E0"/>
    <w:rsid w:val="00064763"/>
    <w:rsid w:val="0006483D"/>
    <w:rsid w:val="00064954"/>
    <w:rsid w:val="00064A54"/>
    <w:rsid w:val="00064AB3"/>
    <w:rsid w:val="00064F12"/>
    <w:rsid w:val="00065158"/>
    <w:rsid w:val="000652DE"/>
    <w:rsid w:val="00065713"/>
    <w:rsid w:val="0006579A"/>
    <w:rsid w:val="00065C53"/>
    <w:rsid w:val="00065D02"/>
    <w:rsid w:val="00065DC7"/>
    <w:rsid w:val="00065F04"/>
    <w:rsid w:val="000660A7"/>
    <w:rsid w:val="00066473"/>
    <w:rsid w:val="0006648E"/>
    <w:rsid w:val="0006653B"/>
    <w:rsid w:val="0006655F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17E"/>
    <w:rsid w:val="000673A8"/>
    <w:rsid w:val="0006740F"/>
    <w:rsid w:val="0006747E"/>
    <w:rsid w:val="00067AB0"/>
    <w:rsid w:val="00067C45"/>
    <w:rsid w:val="00067D31"/>
    <w:rsid w:val="00067D7D"/>
    <w:rsid w:val="00067FDB"/>
    <w:rsid w:val="0007002F"/>
    <w:rsid w:val="000701E6"/>
    <w:rsid w:val="000702F6"/>
    <w:rsid w:val="000705A5"/>
    <w:rsid w:val="000705F7"/>
    <w:rsid w:val="00070663"/>
    <w:rsid w:val="0007079F"/>
    <w:rsid w:val="00070951"/>
    <w:rsid w:val="0007095F"/>
    <w:rsid w:val="00070A58"/>
    <w:rsid w:val="00070BEA"/>
    <w:rsid w:val="00070CD3"/>
    <w:rsid w:val="00070DA2"/>
    <w:rsid w:val="0007113F"/>
    <w:rsid w:val="00071156"/>
    <w:rsid w:val="000711D9"/>
    <w:rsid w:val="000712B1"/>
    <w:rsid w:val="0007135F"/>
    <w:rsid w:val="00071474"/>
    <w:rsid w:val="00071482"/>
    <w:rsid w:val="0007151B"/>
    <w:rsid w:val="00071584"/>
    <w:rsid w:val="00071A9E"/>
    <w:rsid w:val="00071B3F"/>
    <w:rsid w:val="00071E5A"/>
    <w:rsid w:val="00071E5C"/>
    <w:rsid w:val="00071F3A"/>
    <w:rsid w:val="000720EF"/>
    <w:rsid w:val="000721D1"/>
    <w:rsid w:val="0007276A"/>
    <w:rsid w:val="000728C6"/>
    <w:rsid w:val="00072A93"/>
    <w:rsid w:val="00072F01"/>
    <w:rsid w:val="00073095"/>
    <w:rsid w:val="00073142"/>
    <w:rsid w:val="00073384"/>
    <w:rsid w:val="000734C2"/>
    <w:rsid w:val="0007373C"/>
    <w:rsid w:val="00073FB8"/>
    <w:rsid w:val="00074428"/>
    <w:rsid w:val="000745B1"/>
    <w:rsid w:val="000746A0"/>
    <w:rsid w:val="000749AA"/>
    <w:rsid w:val="00074B40"/>
    <w:rsid w:val="00074B95"/>
    <w:rsid w:val="00074E35"/>
    <w:rsid w:val="0007513D"/>
    <w:rsid w:val="0007526E"/>
    <w:rsid w:val="0007527B"/>
    <w:rsid w:val="00075449"/>
    <w:rsid w:val="000756B3"/>
    <w:rsid w:val="00075721"/>
    <w:rsid w:val="00075742"/>
    <w:rsid w:val="00075B57"/>
    <w:rsid w:val="00075E75"/>
    <w:rsid w:val="00075F02"/>
    <w:rsid w:val="00075F78"/>
    <w:rsid w:val="00076112"/>
    <w:rsid w:val="0007615E"/>
    <w:rsid w:val="0007624D"/>
    <w:rsid w:val="000762E7"/>
    <w:rsid w:val="0007636A"/>
    <w:rsid w:val="00076504"/>
    <w:rsid w:val="00076716"/>
    <w:rsid w:val="00076890"/>
    <w:rsid w:val="0007689D"/>
    <w:rsid w:val="00076AB5"/>
    <w:rsid w:val="00076CE6"/>
    <w:rsid w:val="00076D13"/>
    <w:rsid w:val="00076DA5"/>
    <w:rsid w:val="00076ED9"/>
    <w:rsid w:val="000771B3"/>
    <w:rsid w:val="000775A1"/>
    <w:rsid w:val="000775B2"/>
    <w:rsid w:val="00077630"/>
    <w:rsid w:val="00077710"/>
    <w:rsid w:val="00077732"/>
    <w:rsid w:val="000778DD"/>
    <w:rsid w:val="000779D2"/>
    <w:rsid w:val="00077DFF"/>
    <w:rsid w:val="00077E57"/>
    <w:rsid w:val="00077F52"/>
    <w:rsid w:val="00077FA2"/>
    <w:rsid w:val="0008001D"/>
    <w:rsid w:val="00080289"/>
    <w:rsid w:val="000802EB"/>
    <w:rsid w:val="0008035C"/>
    <w:rsid w:val="000804DD"/>
    <w:rsid w:val="00080557"/>
    <w:rsid w:val="00080596"/>
    <w:rsid w:val="0008061E"/>
    <w:rsid w:val="000807DC"/>
    <w:rsid w:val="000807F2"/>
    <w:rsid w:val="00080839"/>
    <w:rsid w:val="000809BB"/>
    <w:rsid w:val="00080E0C"/>
    <w:rsid w:val="00080E13"/>
    <w:rsid w:val="00080ECB"/>
    <w:rsid w:val="00081091"/>
    <w:rsid w:val="000811AD"/>
    <w:rsid w:val="000811B5"/>
    <w:rsid w:val="000811E4"/>
    <w:rsid w:val="000811E9"/>
    <w:rsid w:val="00081204"/>
    <w:rsid w:val="000812F5"/>
    <w:rsid w:val="000813B4"/>
    <w:rsid w:val="00081416"/>
    <w:rsid w:val="0008159C"/>
    <w:rsid w:val="00081887"/>
    <w:rsid w:val="000819B7"/>
    <w:rsid w:val="00081CA2"/>
    <w:rsid w:val="00081DBE"/>
    <w:rsid w:val="00081DD5"/>
    <w:rsid w:val="00081EFB"/>
    <w:rsid w:val="00081FC4"/>
    <w:rsid w:val="000820D8"/>
    <w:rsid w:val="00082112"/>
    <w:rsid w:val="00082153"/>
    <w:rsid w:val="000823D8"/>
    <w:rsid w:val="000825FB"/>
    <w:rsid w:val="00082699"/>
    <w:rsid w:val="000827B0"/>
    <w:rsid w:val="00082A28"/>
    <w:rsid w:val="00082A6A"/>
    <w:rsid w:val="00082A97"/>
    <w:rsid w:val="00082B0F"/>
    <w:rsid w:val="00082C89"/>
    <w:rsid w:val="00082FDF"/>
    <w:rsid w:val="000830B5"/>
    <w:rsid w:val="0008311F"/>
    <w:rsid w:val="00083263"/>
    <w:rsid w:val="00083398"/>
    <w:rsid w:val="0008374D"/>
    <w:rsid w:val="00083A12"/>
    <w:rsid w:val="00083B89"/>
    <w:rsid w:val="00083E79"/>
    <w:rsid w:val="00083FD5"/>
    <w:rsid w:val="000840E4"/>
    <w:rsid w:val="00084181"/>
    <w:rsid w:val="0008425E"/>
    <w:rsid w:val="00084A22"/>
    <w:rsid w:val="00084A64"/>
    <w:rsid w:val="00084CE9"/>
    <w:rsid w:val="00084ECD"/>
    <w:rsid w:val="00084F8E"/>
    <w:rsid w:val="00084FBA"/>
    <w:rsid w:val="0008502E"/>
    <w:rsid w:val="0008543F"/>
    <w:rsid w:val="0008560F"/>
    <w:rsid w:val="000858B4"/>
    <w:rsid w:val="00085AA3"/>
    <w:rsid w:val="00085BDE"/>
    <w:rsid w:val="00085C4C"/>
    <w:rsid w:val="00085C9B"/>
    <w:rsid w:val="00085E10"/>
    <w:rsid w:val="00085F4D"/>
    <w:rsid w:val="00086216"/>
    <w:rsid w:val="00086535"/>
    <w:rsid w:val="0008653E"/>
    <w:rsid w:val="00086569"/>
    <w:rsid w:val="000865F9"/>
    <w:rsid w:val="00086640"/>
    <w:rsid w:val="0008672B"/>
    <w:rsid w:val="00086862"/>
    <w:rsid w:val="0008695D"/>
    <w:rsid w:val="000869B0"/>
    <w:rsid w:val="00086B5A"/>
    <w:rsid w:val="00086CC3"/>
    <w:rsid w:val="00087108"/>
    <w:rsid w:val="00087418"/>
    <w:rsid w:val="00087547"/>
    <w:rsid w:val="00087CAE"/>
    <w:rsid w:val="00087DD3"/>
    <w:rsid w:val="00087E02"/>
    <w:rsid w:val="00087F7D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0CF7"/>
    <w:rsid w:val="00091044"/>
    <w:rsid w:val="00091070"/>
    <w:rsid w:val="000911D6"/>
    <w:rsid w:val="0009120C"/>
    <w:rsid w:val="000912D8"/>
    <w:rsid w:val="00091346"/>
    <w:rsid w:val="00091366"/>
    <w:rsid w:val="000913DE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8C"/>
    <w:rsid w:val="000922DD"/>
    <w:rsid w:val="00092384"/>
    <w:rsid w:val="00092548"/>
    <w:rsid w:val="000926D0"/>
    <w:rsid w:val="00092754"/>
    <w:rsid w:val="00092AE1"/>
    <w:rsid w:val="00092C1F"/>
    <w:rsid w:val="00092F34"/>
    <w:rsid w:val="0009303B"/>
    <w:rsid w:val="000930E8"/>
    <w:rsid w:val="00093153"/>
    <w:rsid w:val="00093801"/>
    <w:rsid w:val="00093879"/>
    <w:rsid w:val="00093AC0"/>
    <w:rsid w:val="00093CBF"/>
    <w:rsid w:val="00093D2A"/>
    <w:rsid w:val="00093D89"/>
    <w:rsid w:val="00093F67"/>
    <w:rsid w:val="0009425E"/>
    <w:rsid w:val="000944FC"/>
    <w:rsid w:val="00094573"/>
    <w:rsid w:val="00094904"/>
    <w:rsid w:val="00094A51"/>
    <w:rsid w:val="00094B89"/>
    <w:rsid w:val="00094CA5"/>
    <w:rsid w:val="00094CF2"/>
    <w:rsid w:val="00094DBE"/>
    <w:rsid w:val="00094ED3"/>
    <w:rsid w:val="00094F8C"/>
    <w:rsid w:val="000951B2"/>
    <w:rsid w:val="000955FC"/>
    <w:rsid w:val="000956BF"/>
    <w:rsid w:val="000956EE"/>
    <w:rsid w:val="000959E9"/>
    <w:rsid w:val="00095BC3"/>
    <w:rsid w:val="00095C90"/>
    <w:rsid w:val="00095F4A"/>
    <w:rsid w:val="000960B9"/>
    <w:rsid w:val="00096156"/>
    <w:rsid w:val="00096248"/>
    <w:rsid w:val="000966DE"/>
    <w:rsid w:val="0009685F"/>
    <w:rsid w:val="000968B1"/>
    <w:rsid w:val="00096A86"/>
    <w:rsid w:val="00096BB0"/>
    <w:rsid w:val="00096BE8"/>
    <w:rsid w:val="00096CD1"/>
    <w:rsid w:val="00096ED9"/>
    <w:rsid w:val="0009709E"/>
    <w:rsid w:val="000970CC"/>
    <w:rsid w:val="000971AB"/>
    <w:rsid w:val="000972EE"/>
    <w:rsid w:val="0009733D"/>
    <w:rsid w:val="000973FD"/>
    <w:rsid w:val="00097428"/>
    <w:rsid w:val="000976C2"/>
    <w:rsid w:val="00097797"/>
    <w:rsid w:val="000979C1"/>
    <w:rsid w:val="00097B86"/>
    <w:rsid w:val="00097D21"/>
    <w:rsid w:val="00097DD3"/>
    <w:rsid w:val="00097E82"/>
    <w:rsid w:val="00097EC9"/>
    <w:rsid w:val="00097ECB"/>
    <w:rsid w:val="000A00B8"/>
    <w:rsid w:val="000A03DD"/>
    <w:rsid w:val="000A085A"/>
    <w:rsid w:val="000A088B"/>
    <w:rsid w:val="000A0A1F"/>
    <w:rsid w:val="000A0ABA"/>
    <w:rsid w:val="000A0B93"/>
    <w:rsid w:val="000A0DF6"/>
    <w:rsid w:val="000A108C"/>
    <w:rsid w:val="000A14A6"/>
    <w:rsid w:val="000A1591"/>
    <w:rsid w:val="000A15C5"/>
    <w:rsid w:val="000A15C7"/>
    <w:rsid w:val="000A162D"/>
    <w:rsid w:val="000A18D2"/>
    <w:rsid w:val="000A19A7"/>
    <w:rsid w:val="000A19CE"/>
    <w:rsid w:val="000A1BC2"/>
    <w:rsid w:val="000A1C35"/>
    <w:rsid w:val="000A1CF4"/>
    <w:rsid w:val="000A1D82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B64"/>
    <w:rsid w:val="000A2CC1"/>
    <w:rsid w:val="000A2D08"/>
    <w:rsid w:val="000A2D9E"/>
    <w:rsid w:val="000A3005"/>
    <w:rsid w:val="000A30A3"/>
    <w:rsid w:val="000A3214"/>
    <w:rsid w:val="000A3301"/>
    <w:rsid w:val="000A33BE"/>
    <w:rsid w:val="000A3624"/>
    <w:rsid w:val="000A3678"/>
    <w:rsid w:val="000A376F"/>
    <w:rsid w:val="000A393A"/>
    <w:rsid w:val="000A3A20"/>
    <w:rsid w:val="000A3A52"/>
    <w:rsid w:val="000A3A8F"/>
    <w:rsid w:val="000A3B65"/>
    <w:rsid w:val="000A417E"/>
    <w:rsid w:val="000A4181"/>
    <w:rsid w:val="000A42AD"/>
    <w:rsid w:val="000A43F6"/>
    <w:rsid w:val="000A44E8"/>
    <w:rsid w:val="000A479E"/>
    <w:rsid w:val="000A497A"/>
    <w:rsid w:val="000A4AF8"/>
    <w:rsid w:val="000A4C8B"/>
    <w:rsid w:val="000A4D7D"/>
    <w:rsid w:val="000A526D"/>
    <w:rsid w:val="000A52AB"/>
    <w:rsid w:val="000A52B5"/>
    <w:rsid w:val="000A5451"/>
    <w:rsid w:val="000A54CE"/>
    <w:rsid w:val="000A5565"/>
    <w:rsid w:val="000A5575"/>
    <w:rsid w:val="000A5644"/>
    <w:rsid w:val="000A5729"/>
    <w:rsid w:val="000A5777"/>
    <w:rsid w:val="000A5840"/>
    <w:rsid w:val="000A5A98"/>
    <w:rsid w:val="000A5C3C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637"/>
    <w:rsid w:val="000A6974"/>
    <w:rsid w:val="000A69ED"/>
    <w:rsid w:val="000A6C37"/>
    <w:rsid w:val="000A6EA4"/>
    <w:rsid w:val="000A70AB"/>
    <w:rsid w:val="000A745B"/>
    <w:rsid w:val="000A75EE"/>
    <w:rsid w:val="000A7ACB"/>
    <w:rsid w:val="000A7E65"/>
    <w:rsid w:val="000A7FD6"/>
    <w:rsid w:val="000B009A"/>
    <w:rsid w:val="000B024E"/>
    <w:rsid w:val="000B02CE"/>
    <w:rsid w:val="000B05F7"/>
    <w:rsid w:val="000B079B"/>
    <w:rsid w:val="000B0BA5"/>
    <w:rsid w:val="000B0DD7"/>
    <w:rsid w:val="000B0E51"/>
    <w:rsid w:val="000B1065"/>
    <w:rsid w:val="000B111B"/>
    <w:rsid w:val="000B151B"/>
    <w:rsid w:val="000B1592"/>
    <w:rsid w:val="000B1744"/>
    <w:rsid w:val="000B1755"/>
    <w:rsid w:val="000B18C5"/>
    <w:rsid w:val="000B18CE"/>
    <w:rsid w:val="000B1B1C"/>
    <w:rsid w:val="000B1BD6"/>
    <w:rsid w:val="000B1C17"/>
    <w:rsid w:val="000B1F23"/>
    <w:rsid w:val="000B1FF5"/>
    <w:rsid w:val="000B21F5"/>
    <w:rsid w:val="000B2367"/>
    <w:rsid w:val="000B2374"/>
    <w:rsid w:val="000B23CD"/>
    <w:rsid w:val="000B2481"/>
    <w:rsid w:val="000B2669"/>
    <w:rsid w:val="000B26A0"/>
    <w:rsid w:val="000B2793"/>
    <w:rsid w:val="000B27AC"/>
    <w:rsid w:val="000B2813"/>
    <w:rsid w:val="000B285C"/>
    <w:rsid w:val="000B2912"/>
    <w:rsid w:val="000B293F"/>
    <w:rsid w:val="000B2CBC"/>
    <w:rsid w:val="000B30DA"/>
    <w:rsid w:val="000B317E"/>
    <w:rsid w:val="000B3523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85A"/>
    <w:rsid w:val="000B4A80"/>
    <w:rsid w:val="000B4B0E"/>
    <w:rsid w:val="000B4C2A"/>
    <w:rsid w:val="000B4DFF"/>
    <w:rsid w:val="000B4E24"/>
    <w:rsid w:val="000B4F1B"/>
    <w:rsid w:val="000B4FC1"/>
    <w:rsid w:val="000B51BB"/>
    <w:rsid w:val="000B53CC"/>
    <w:rsid w:val="000B57BB"/>
    <w:rsid w:val="000B5801"/>
    <w:rsid w:val="000B58EE"/>
    <w:rsid w:val="000B5C2C"/>
    <w:rsid w:val="000B61E1"/>
    <w:rsid w:val="000B62E2"/>
    <w:rsid w:val="000B66EC"/>
    <w:rsid w:val="000B6758"/>
    <w:rsid w:val="000B69B4"/>
    <w:rsid w:val="000B69E8"/>
    <w:rsid w:val="000B6B0B"/>
    <w:rsid w:val="000B6E6F"/>
    <w:rsid w:val="000B70B7"/>
    <w:rsid w:val="000B70E1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015"/>
    <w:rsid w:val="000C016A"/>
    <w:rsid w:val="000C076D"/>
    <w:rsid w:val="000C0953"/>
    <w:rsid w:val="000C0A07"/>
    <w:rsid w:val="000C0B51"/>
    <w:rsid w:val="000C0DD3"/>
    <w:rsid w:val="000C0EA6"/>
    <w:rsid w:val="000C0F25"/>
    <w:rsid w:val="000C10C9"/>
    <w:rsid w:val="000C10DA"/>
    <w:rsid w:val="000C1119"/>
    <w:rsid w:val="000C11C5"/>
    <w:rsid w:val="000C14F3"/>
    <w:rsid w:val="000C15E3"/>
    <w:rsid w:val="000C1651"/>
    <w:rsid w:val="000C17AE"/>
    <w:rsid w:val="000C184C"/>
    <w:rsid w:val="000C1E1F"/>
    <w:rsid w:val="000C1FEA"/>
    <w:rsid w:val="000C25BC"/>
    <w:rsid w:val="000C25BD"/>
    <w:rsid w:val="000C26EC"/>
    <w:rsid w:val="000C286B"/>
    <w:rsid w:val="000C2B92"/>
    <w:rsid w:val="000C2DE8"/>
    <w:rsid w:val="000C3001"/>
    <w:rsid w:val="000C306B"/>
    <w:rsid w:val="000C33CF"/>
    <w:rsid w:val="000C3501"/>
    <w:rsid w:val="000C3650"/>
    <w:rsid w:val="000C388C"/>
    <w:rsid w:val="000C38CA"/>
    <w:rsid w:val="000C3A92"/>
    <w:rsid w:val="000C3EA2"/>
    <w:rsid w:val="000C3F0D"/>
    <w:rsid w:val="000C45B0"/>
    <w:rsid w:val="000C4669"/>
    <w:rsid w:val="000C4810"/>
    <w:rsid w:val="000C48E2"/>
    <w:rsid w:val="000C49A6"/>
    <w:rsid w:val="000C4CE1"/>
    <w:rsid w:val="000C50AC"/>
    <w:rsid w:val="000C5310"/>
    <w:rsid w:val="000C55A4"/>
    <w:rsid w:val="000C56B3"/>
    <w:rsid w:val="000C5B6A"/>
    <w:rsid w:val="000C5DF4"/>
    <w:rsid w:val="000C5E4D"/>
    <w:rsid w:val="000C61A0"/>
    <w:rsid w:val="000C65F8"/>
    <w:rsid w:val="000C65FC"/>
    <w:rsid w:val="000C66C6"/>
    <w:rsid w:val="000C684B"/>
    <w:rsid w:val="000C6C5D"/>
    <w:rsid w:val="000C6F27"/>
    <w:rsid w:val="000C6FCC"/>
    <w:rsid w:val="000C72DA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00"/>
    <w:rsid w:val="000D00EB"/>
    <w:rsid w:val="000D032C"/>
    <w:rsid w:val="000D03A3"/>
    <w:rsid w:val="000D0419"/>
    <w:rsid w:val="000D0437"/>
    <w:rsid w:val="000D0531"/>
    <w:rsid w:val="000D063F"/>
    <w:rsid w:val="000D097B"/>
    <w:rsid w:val="000D0A54"/>
    <w:rsid w:val="000D0AA0"/>
    <w:rsid w:val="000D0AA6"/>
    <w:rsid w:val="000D0AB6"/>
    <w:rsid w:val="000D0B72"/>
    <w:rsid w:val="000D0DBD"/>
    <w:rsid w:val="000D1319"/>
    <w:rsid w:val="000D1658"/>
    <w:rsid w:val="000D1B29"/>
    <w:rsid w:val="000D1F17"/>
    <w:rsid w:val="000D220D"/>
    <w:rsid w:val="000D2288"/>
    <w:rsid w:val="000D2441"/>
    <w:rsid w:val="000D245B"/>
    <w:rsid w:val="000D25A4"/>
    <w:rsid w:val="000D2701"/>
    <w:rsid w:val="000D2804"/>
    <w:rsid w:val="000D283B"/>
    <w:rsid w:val="000D28E9"/>
    <w:rsid w:val="000D2907"/>
    <w:rsid w:val="000D29C3"/>
    <w:rsid w:val="000D2A27"/>
    <w:rsid w:val="000D2BEA"/>
    <w:rsid w:val="000D2D16"/>
    <w:rsid w:val="000D2E9B"/>
    <w:rsid w:val="000D2EB6"/>
    <w:rsid w:val="000D2EEF"/>
    <w:rsid w:val="000D30FA"/>
    <w:rsid w:val="000D3396"/>
    <w:rsid w:val="000D3683"/>
    <w:rsid w:val="000D3816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63"/>
    <w:rsid w:val="000D57E6"/>
    <w:rsid w:val="000D5E58"/>
    <w:rsid w:val="000D5FB6"/>
    <w:rsid w:val="000D6023"/>
    <w:rsid w:val="000D6257"/>
    <w:rsid w:val="000D63CE"/>
    <w:rsid w:val="000D68C9"/>
    <w:rsid w:val="000D68FB"/>
    <w:rsid w:val="000D6973"/>
    <w:rsid w:val="000D69BA"/>
    <w:rsid w:val="000D6A3C"/>
    <w:rsid w:val="000D6A45"/>
    <w:rsid w:val="000D6B6E"/>
    <w:rsid w:val="000D6BF4"/>
    <w:rsid w:val="000D6CE6"/>
    <w:rsid w:val="000D6E1E"/>
    <w:rsid w:val="000D6ED2"/>
    <w:rsid w:val="000D6FAC"/>
    <w:rsid w:val="000D70E4"/>
    <w:rsid w:val="000D71B6"/>
    <w:rsid w:val="000D73B8"/>
    <w:rsid w:val="000D7564"/>
    <w:rsid w:val="000D7780"/>
    <w:rsid w:val="000D7939"/>
    <w:rsid w:val="000D7A9D"/>
    <w:rsid w:val="000D7D2E"/>
    <w:rsid w:val="000D7D3E"/>
    <w:rsid w:val="000D7E74"/>
    <w:rsid w:val="000E0102"/>
    <w:rsid w:val="000E01EB"/>
    <w:rsid w:val="000E0801"/>
    <w:rsid w:val="000E0837"/>
    <w:rsid w:val="000E098E"/>
    <w:rsid w:val="000E0A90"/>
    <w:rsid w:val="000E0E43"/>
    <w:rsid w:val="000E0FF8"/>
    <w:rsid w:val="000E12DD"/>
    <w:rsid w:val="000E1308"/>
    <w:rsid w:val="000E134E"/>
    <w:rsid w:val="000E1408"/>
    <w:rsid w:val="000E1547"/>
    <w:rsid w:val="000E17B6"/>
    <w:rsid w:val="000E1978"/>
    <w:rsid w:val="000E1B48"/>
    <w:rsid w:val="000E1EC6"/>
    <w:rsid w:val="000E1EDA"/>
    <w:rsid w:val="000E1F89"/>
    <w:rsid w:val="000E201B"/>
    <w:rsid w:val="000E2186"/>
    <w:rsid w:val="000E24A8"/>
    <w:rsid w:val="000E27C4"/>
    <w:rsid w:val="000E283B"/>
    <w:rsid w:val="000E2CB0"/>
    <w:rsid w:val="000E2D27"/>
    <w:rsid w:val="000E2E0C"/>
    <w:rsid w:val="000E30E1"/>
    <w:rsid w:val="000E312D"/>
    <w:rsid w:val="000E3142"/>
    <w:rsid w:val="000E32A0"/>
    <w:rsid w:val="000E34C0"/>
    <w:rsid w:val="000E34EB"/>
    <w:rsid w:val="000E370C"/>
    <w:rsid w:val="000E39C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4DA4"/>
    <w:rsid w:val="000E4F0F"/>
    <w:rsid w:val="000E52CD"/>
    <w:rsid w:val="000E53D0"/>
    <w:rsid w:val="000E559B"/>
    <w:rsid w:val="000E5655"/>
    <w:rsid w:val="000E565B"/>
    <w:rsid w:val="000E57E6"/>
    <w:rsid w:val="000E5804"/>
    <w:rsid w:val="000E5939"/>
    <w:rsid w:val="000E59A8"/>
    <w:rsid w:val="000E5A5C"/>
    <w:rsid w:val="000E5A9A"/>
    <w:rsid w:val="000E5C85"/>
    <w:rsid w:val="000E5D22"/>
    <w:rsid w:val="000E6539"/>
    <w:rsid w:val="000E6576"/>
    <w:rsid w:val="000E66F9"/>
    <w:rsid w:val="000E67CB"/>
    <w:rsid w:val="000E68E0"/>
    <w:rsid w:val="000E6B36"/>
    <w:rsid w:val="000E6C07"/>
    <w:rsid w:val="000E6C7A"/>
    <w:rsid w:val="000E6CEA"/>
    <w:rsid w:val="000E6ED0"/>
    <w:rsid w:val="000E6FCE"/>
    <w:rsid w:val="000E7126"/>
    <w:rsid w:val="000E735E"/>
    <w:rsid w:val="000E758B"/>
    <w:rsid w:val="000E762E"/>
    <w:rsid w:val="000E779B"/>
    <w:rsid w:val="000E7AB8"/>
    <w:rsid w:val="000E7B90"/>
    <w:rsid w:val="000E7C8C"/>
    <w:rsid w:val="000F00F6"/>
    <w:rsid w:val="000F06B1"/>
    <w:rsid w:val="000F06D2"/>
    <w:rsid w:val="000F099F"/>
    <w:rsid w:val="000F0AFE"/>
    <w:rsid w:val="000F0B19"/>
    <w:rsid w:val="000F0C45"/>
    <w:rsid w:val="000F0D0E"/>
    <w:rsid w:val="000F0DBE"/>
    <w:rsid w:val="000F0E53"/>
    <w:rsid w:val="000F171B"/>
    <w:rsid w:val="000F17FD"/>
    <w:rsid w:val="000F1980"/>
    <w:rsid w:val="000F1CBE"/>
    <w:rsid w:val="000F1F8C"/>
    <w:rsid w:val="000F22C6"/>
    <w:rsid w:val="000F245B"/>
    <w:rsid w:val="000F245C"/>
    <w:rsid w:val="000F24D2"/>
    <w:rsid w:val="000F2565"/>
    <w:rsid w:val="000F2893"/>
    <w:rsid w:val="000F2C8B"/>
    <w:rsid w:val="000F2CB9"/>
    <w:rsid w:val="000F312D"/>
    <w:rsid w:val="000F34CA"/>
    <w:rsid w:val="000F34DF"/>
    <w:rsid w:val="000F3599"/>
    <w:rsid w:val="000F36D0"/>
    <w:rsid w:val="000F3844"/>
    <w:rsid w:val="000F3914"/>
    <w:rsid w:val="000F3942"/>
    <w:rsid w:val="000F3A5C"/>
    <w:rsid w:val="000F3B3E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4D17"/>
    <w:rsid w:val="000F519C"/>
    <w:rsid w:val="000F5203"/>
    <w:rsid w:val="000F54B5"/>
    <w:rsid w:val="000F5686"/>
    <w:rsid w:val="000F5792"/>
    <w:rsid w:val="000F59A5"/>
    <w:rsid w:val="000F5A84"/>
    <w:rsid w:val="000F5AC1"/>
    <w:rsid w:val="000F5BE1"/>
    <w:rsid w:val="000F5C40"/>
    <w:rsid w:val="000F5C55"/>
    <w:rsid w:val="000F5E2F"/>
    <w:rsid w:val="000F606F"/>
    <w:rsid w:val="000F60E2"/>
    <w:rsid w:val="000F6182"/>
    <w:rsid w:val="000F6688"/>
    <w:rsid w:val="000F6824"/>
    <w:rsid w:val="000F6859"/>
    <w:rsid w:val="000F69F0"/>
    <w:rsid w:val="000F6B18"/>
    <w:rsid w:val="000F6C63"/>
    <w:rsid w:val="000F71FB"/>
    <w:rsid w:val="000F72E7"/>
    <w:rsid w:val="000F753C"/>
    <w:rsid w:val="000F797A"/>
    <w:rsid w:val="000F7DEC"/>
    <w:rsid w:val="000F7F08"/>
    <w:rsid w:val="00100068"/>
    <w:rsid w:val="00100120"/>
    <w:rsid w:val="00100187"/>
    <w:rsid w:val="0010050D"/>
    <w:rsid w:val="0010084C"/>
    <w:rsid w:val="00100950"/>
    <w:rsid w:val="00100C96"/>
    <w:rsid w:val="00100CC0"/>
    <w:rsid w:val="00100FE1"/>
    <w:rsid w:val="001010DC"/>
    <w:rsid w:val="00101196"/>
    <w:rsid w:val="00101246"/>
    <w:rsid w:val="00101362"/>
    <w:rsid w:val="0010193C"/>
    <w:rsid w:val="001019D3"/>
    <w:rsid w:val="001019FE"/>
    <w:rsid w:val="00101A8D"/>
    <w:rsid w:val="00101AC6"/>
    <w:rsid w:val="00101BB2"/>
    <w:rsid w:val="00101C53"/>
    <w:rsid w:val="00101CF7"/>
    <w:rsid w:val="00101D90"/>
    <w:rsid w:val="00101F4C"/>
    <w:rsid w:val="00101F8E"/>
    <w:rsid w:val="0010215B"/>
    <w:rsid w:val="0010233B"/>
    <w:rsid w:val="00102389"/>
    <w:rsid w:val="001025FE"/>
    <w:rsid w:val="00102635"/>
    <w:rsid w:val="00102667"/>
    <w:rsid w:val="001026C1"/>
    <w:rsid w:val="001026C2"/>
    <w:rsid w:val="00102781"/>
    <w:rsid w:val="001027A2"/>
    <w:rsid w:val="001029F7"/>
    <w:rsid w:val="00102A1A"/>
    <w:rsid w:val="00102AD2"/>
    <w:rsid w:val="00102C46"/>
    <w:rsid w:val="00102DAC"/>
    <w:rsid w:val="00102EB8"/>
    <w:rsid w:val="00103220"/>
    <w:rsid w:val="00103275"/>
    <w:rsid w:val="001033C7"/>
    <w:rsid w:val="00103547"/>
    <w:rsid w:val="0010374C"/>
    <w:rsid w:val="001037ED"/>
    <w:rsid w:val="00103891"/>
    <w:rsid w:val="00103A5D"/>
    <w:rsid w:val="00103B05"/>
    <w:rsid w:val="00103E4A"/>
    <w:rsid w:val="00103F8B"/>
    <w:rsid w:val="00103FB3"/>
    <w:rsid w:val="00103FB4"/>
    <w:rsid w:val="0010410A"/>
    <w:rsid w:val="00104308"/>
    <w:rsid w:val="001045E9"/>
    <w:rsid w:val="001046F5"/>
    <w:rsid w:val="001047E0"/>
    <w:rsid w:val="001049A7"/>
    <w:rsid w:val="00104AEF"/>
    <w:rsid w:val="00104B26"/>
    <w:rsid w:val="00104BAE"/>
    <w:rsid w:val="00104ED0"/>
    <w:rsid w:val="00104EE9"/>
    <w:rsid w:val="00104F51"/>
    <w:rsid w:val="0010517B"/>
    <w:rsid w:val="001051A0"/>
    <w:rsid w:val="0010533B"/>
    <w:rsid w:val="0010536C"/>
    <w:rsid w:val="0010541C"/>
    <w:rsid w:val="0010545E"/>
    <w:rsid w:val="00105A3A"/>
    <w:rsid w:val="00105A79"/>
    <w:rsid w:val="00105AC8"/>
    <w:rsid w:val="00105C8E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B78"/>
    <w:rsid w:val="00106F47"/>
    <w:rsid w:val="00107037"/>
    <w:rsid w:val="001072E5"/>
    <w:rsid w:val="0010750E"/>
    <w:rsid w:val="00107850"/>
    <w:rsid w:val="00107954"/>
    <w:rsid w:val="00107960"/>
    <w:rsid w:val="00107A46"/>
    <w:rsid w:val="00107DC3"/>
    <w:rsid w:val="00110036"/>
    <w:rsid w:val="0011029F"/>
    <w:rsid w:val="00110308"/>
    <w:rsid w:val="001104F9"/>
    <w:rsid w:val="001105C1"/>
    <w:rsid w:val="00110A5B"/>
    <w:rsid w:val="00110EFB"/>
    <w:rsid w:val="00110F51"/>
    <w:rsid w:val="001111E1"/>
    <w:rsid w:val="001111EC"/>
    <w:rsid w:val="0011141B"/>
    <w:rsid w:val="001115A0"/>
    <w:rsid w:val="00111624"/>
    <w:rsid w:val="001118A9"/>
    <w:rsid w:val="00111E16"/>
    <w:rsid w:val="0011205B"/>
    <w:rsid w:val="00112238"/>
    <w:rsid w:val="0011226A"/>
    <w:rsid w:val="00112927"/>
    <w:rsid w:val="00112B81"/>
    <w:rsid w:val="00112BBF"/>
    <w:rsid w:val="0011316B"/>
    <w:rsid w:val="00113233"/>
    <w:rsid w:val="0011335C"/>
    <w:rsid w:val="0011345F"/>
    <w:rsid w:val="001135A0"/>
    <w:rsid w:val="00113602"/>
    <w:rsid w:val="001136DA"/>
    <w:rsid w:val="00113706"/>
    <w:rsid w:val="0011372F"/>
    <w:rsid w:val="001137CE"/>
    <w:rsid w:val="00113EDF"/>
    <w:rsid w:val="00113F4A"/>
    <w:rsid w:val="001140B4"/>
    <w:rsid w:val="00114215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DD"/>
    <w:rsid w:val="001153E2"/>
    <w:rsid w:val="001153FB"/>
    <w:rsid w:val="001156DB"/>
    <w:rsid w:val="001157A2"/>
    <w:rsid w:val="00115981"/>
    <w:rsid w:val="00115994"/>
    <w:rsid w:val="001159B9"/>
    <w:rsid w:val="00115A1C"/>
    <w:rsid w:val="00115A4A"/>
    <w:rsid w:val="00115C02"/>
    <w:rsid w:val="00115E31"/>
    <w:rsid w:val="00115F60"/>
    <w:rsid w:val="00116147"/>
    <w:rsid w:val="0011616F"/>
    <w:rsid w:val="0011620F"/>
    <w:rsid w:val="0011648B"/>
    <w:rsid w:val="0011670E"/>
    <w:rsid w:val="00116737"/>
    <w:rsid w:val="00116777"/>
    <w:rsid w:val="00116833"/>
    <w:rsid w:val="00116960"/>
    <w:rsid w:val="001169D7"/>
    <w:rsid w:val="00116AC7"/>
    <w:rsid w:val="00116CBD"/>
    <w:rsid w:val="00116DEF"/>
    <w:rsid w:val="00116E53"/>
    <w:rsid w:val="00116F4D"/>
    <w:rsid w:val="00116F5C"/>
    <w:rsid w:val="00116F95"/>
    <w:rsid w:val="001170A9"/>
    <w:rsid w:val="001172ED"/>
    <w:rsid w:val="0011740A"/>
    <w:rsid w:val="0011745D"/>
    <w:rsid w:val="0011747F"/>
    <w:rsid w:val="001174D1"/>
    <w:rsid w:val="001176FA"/>
    <w:rsid w:val="00117A3A"/>
    <w:rsid w:val="00117AA6"/>
    <w:rsid w:val="00117D04"/>
    <w:rsid w:val="00117ED5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3D"/>
    <w:rsid w:val="00122185"/>
    <w:rsid w:val="0012296B"/>
    <w:rsid w:val="001229A4"/>
    <w:rsid w:val="00122A7C"/>
    <w:rsid w:val="00122D33"/>
    <w:rsid w:val="00122D6F"/>
    <w:rsid w:val="00122DAB"/>
    <w:rsid w:val="00122DB7"/>
    <w:rsid w:val="00122E90"/>
    <w:rsid w:val="00122EBD"/>
    <w:rsid w:val="00122EED"/>
    <w:rsid w:val="00122FF0"/>
    <w:rsid w:val="001230DA"/>
    <w:rsid w:val="00123106"/>
    <w:rsid w:val="0012330B"/>
    <w:rsid w:val="001233AD"/>
    <w:rsid w:val="0012384E"/>
    <w:rsid w:val="001238CE"/>
    <w:rsid w:val="00123AAB"/>
    <w:rsid w:val="00123C5C"/>
    <w:rsid w:val="00123CB1"/>
    <w:rsid w:val="001240EF"/>
    <w:rsid w:val="001240F6"/>
    <w:rsid w:val="00124217"/>
    <w:rsid w:val="00124248"/>
    <w:rsid w:val="001243F6"/>
    <w:rsid w:val="001244FD"/>
    <w:rsid w:val="001246AE"/>
    <w:rsid w:val="001247AC"/>
    <w:rsid w:val="00124829"/>
    <w:rsid w:val="001249FA"/>
    <w:rsid w:val="00124B21"/>
    <w:rsid w:val="00124C08"/>
    <w:rsid w:val="00124F4D"/>
    <w:rsid w:val="00124F6A"/>
    <w:rsid w:val="0012510A"/>
    <w:rsid w:val="00125126"/>
    <w:rsid w:val="00125295"/>
    <w:rsid w:val="001252F7"/>
    <w:rsid w:val="001256B3"/>
    <w:rsid w:val="0012582A"/>
    <w:rsid w:val="00125848"/>
    <w:rsid w:val="00125EB3"/>
    <w:rsid w:val="00126092"/>
    <w:rsid w:val="001260ED"/>
    <w:rsid w:val="001266D2"/>
    <w:rsid w:val="001266FC"/>
    <w:rsid w:val="0012682C"/>
    <w:rsid w:val="0012687E"/>
    <w:rsid w:val="001269AF"/>
    <w:rsid w:val="00126A01"/>
    <w:rsid w:val="00126A06"/>
    <w:rsid w:val="00126ACF"/>
    <w:rsid w:val="00126B16"/>
    <w:rsid w:val="00126BD5"/>
    <w:rsid w:val="00126E30"/>
    <w:rsid w:val="0012716E"/>
    <w:rsid w:val="0012721E"/>
    <w:rsid w:val="001275E8"/>
    <w:rsid w:val="00127718"/>
    <w:rsid w:val="0012771E"/>
    <w:rsid w:val="001278DC"/>
    <w:rsid w:val="00127901"/>
    <w:rsid w:val="00127AC2"/>
    <w:rsid w:val="00127C0C"/>
    <w:rsid w:val="00127D8A"/>
    <w:rsid w:val="001302C0"/>
    <w:rsid w:val="00130441"/>
    <w:rsid w:val="001304E9"/>
    <w:rsid w:val="0013052C"/>
    <w:rsid w:val="001305FC"/>
    <w:rsid w:val="00130673"/>
    <w:rsid w:val="00130730"/>
    <w:rsid w:val="00130757"/>
    <w:rsid w:val="00130842"/>
    <w:rsid w:val="00130867"/>
    <w:rsid w:val="0013088C"/>
    <w:rsid w:val="00130926"/>
    <w:rsid w:val="00130A04"/>
    <w:rsid w:val="00130BDF"/>
    <w:rsid w:val="00130BF4"/>
    <w:rsid w:val="00130F75"/>
    <w:rsid w:val="00131100"/>
    <w:rsid w:val="00131155"/>
    <w:rsid w:val="00131463"/>
    <w:rsid w:val="00131667"/>
    <w:rsid w:val="001316A6"/>
    <w:rsid w:val="001317AA"/>
    <w:rsid w:val="001317B6"/>
    <w:rsid w:val="00131826"/>
    <w:rsid w:val="00131913"/>
    <w:rsid w:val="00131A0B"/>
    <w:rsid w:val="00131A9E"/>
    <w:rsid w:val="00131BD9"/>
    <w:rsid w:val="00131DB8"/>
    <w:rsid w:val="00131EF0"/>
    <w:rsid w:val="00132014"/>
    <w:rsid w:val="00132199"/>
    <w:rsid w:val="001322E8"/>
    <w:rsid w:val="0013233C"/>
    <w:rsid w:val="00132573"/>
    <w:rsid w:val="001325D0"/>
    <w:rsid w:val="00132668"/>
    <w:rsid w:val="001327B3"/>
    <w:rsid w:val="00132A8D"/>
    <w:rsid w:val="00132A9D"/>
    <w:rsid w:val="00132B4F"/>
    <w:rsid w:val="00132E1C"/>
    <w:rsid w:val="00132E8E"/>
    <w:rsid w:val="00132FBD"/>
    <w:rsid w:val="0013315C"/>
    <w:rsid w:val="001332AB"/>
    <w:rsid w:val="00133398"/>
    <w:rsid w:val="001336D8"/>
    <w:rsid w:val="0013393D"/>
    <w:rsid w:val="001339C7"/>
    <w:rsid w:val="00133B0F"/>
    <w:rsid w:val="00133B75"/>
    <w:rsid w:val="00134030"/>
    <w:rsid w:val="0013411A"/>
    <w:rsid w:val="001342CA"/>
    <w:rsid w:val="00134377"/>
    <w:rsid w:val="001344A3"/>
    <w:rsid w:val="00134519"/>
    <w:rsid w:val="00134625"/>
    <w:rsid w:val="00134720"/>
    <w:rsid w:val="00134C9A"/>
    <w:rsid w:val="0013515B"/>
    <w:rsid w:val="001352E8"/>
    <w:rsid w:val="001354E7"/>
    <w:rsid w:val="00135525"/>
    <w:rsid w:val="001355D7"/>
    <w:rsid w:val="00135684"/>
    <w:rsid w:val="00135755"/>
    <w:rsid w:val="00135A53"/>
    <w:rsid w:val="00135C91"/>
    <w:rsid w:val="00135E39"/>
    <w:rsid w:val="0013603F"/>
    <w:rsid w:val="001361BD"/>
    <w:rsid w:val="0013646A"/>
    <w:rsid w:val="001364F3"/>
    <w:rsid w:val="00136840"/>
    <w:rsid w:val="00136D0D"/>
    <w:rsid w:val="001371A4"/>
    <w:rsid w:val="001371CB"/>
    <w:rsid w:val="001371D6"/>
    <w:rsid w:val="001372A9"/>
    <w:rsid w:val="0013738E"/>
    <w:rsid w:val="00137748"/>
    <w:rsid w:val="00137887"/>
    <w:rsid w:val="001378EE"/>
    <w:rsid w:val="00137D9F"/>
    <w:rsid w:val="00140252"/>
    <w:rsid w:val="0014027A"/>
    <w:rsid w:val="0014034C"/>
    <w:rsid w:val="00140608"/>
    <w:rsid w:val="00140677"/>
    <w:rsid w:val="00140A35"/>
    <w:rsid w:val="00140A91"/>
    <w:rsid w:val="00140CF6"/>
    <w:rsid w:val="00140D57"/>
    <w:rsid w:val="00140DE1"/>
    <w:rsid w:val="00140EF8"/>
    <w:rsid w:val="00140F92"/>
    <w:rsid w:val="0014101B"/>
    <w:rsid w:val="00141050"/>
    <w:rsid w:val="001411AF"/>
    <w:rsid w:val="001412FC"/>
    <w:rsid w:val="00141308"/>
    <w:rsid w:val="001415BC"/>
    <w:rsid w:val="001415E9"/>
    <w:rsid w:val="00141C16"/>
    <w:rsid w:val="00141C41"/>
    <w:rsid w:val="00141CF3"/>
    <w:rsid w:val="00141E0F"/>
    <w:rsid w:val="00141E89"/>
    <w:rsid w:val="0014205A"/>
    <w:rsid w:val="00142173"/>
    <w:rsid w:val="00142349"/>
    <w:rsid w:val="0014262D"/>
    <w:rsid w:val="0014276C"/>
    <w:rsid w:val="0014283D"/>
    <w:rsid w:val="001429B3"/>
    <w:rsid w:val="00142EE5"/>
    <w:rsid w:val="0014345E"/>
    <w:rsid w:val="001434A4"/>
    <w:rsid w:val="00143542"/>
    <w:rsid w:val="001435CF"/>
    <w:rsid w:val="0014363C"/>
    <w:rsid w:val="0014374C"/>
    <w:rsid w:val="001437B3"/>
    <w:rsid w:val="001437B8"/>
    <w:rsid w:val="0014380C"/>
    <w:rsid w:val="00143CF3"/>
    <w:rsid w:val="0014418A"/>
    <w:rsid w:val="0014433C"/>
    <w:rsid w:val="00144344"/>
    <w:rsid w:val="00144395"/>
    <w:rsid w:val="001446CF"/>
    <w:rsid w:val="00144A90"/>
    <w:rsid w:val="00144DE1"/>
    <w:rsid w:val="00144E7A"/>
    <w:rsid w:val="0014517E"/>
    <w:rsid w:val="0014538A"/>
    <w:rsid w:val="001455C6"/>
    <w:rsid w:val="001456D2"/>
    <w:rsid w:val="00145A05"/>
    <w:rsid w:val="00145B40"/>
    <w:rsid w:val="00145B70"/>
    <w:rsid w:val="00145D6B"/>
    <w:rsid w:val="00145DB0"/>
    <w:rsid w:val="0014602E"/>
    <w:rsid w:val="0014616D"/>
    <w:rsid w:val="001463FC"/>
    <w:rsid w:val="00146623"/>
    <w:rsid w:val="00146736"/>
    <w:rsid w:val="001468BA"/>
    <w:rsid w:val="00146BAE"/>
    <w:rsid w:val="001470D6"/>
    <w:rsid w:val="001470D8"/>
    <w:rsid w:val="001471B5"/>
    <w:rsid w:val="00147415"/>
    <w:rsid w:val="00147603"/>
    <w:rsid w:val="001477C2"/>
    <w:rsid w:val="00147C6D"/>
    <w:rsid w:val="00147D7A"/>
    <w:rsid w:val="00147E9D"/>
    <w:rsid w:val="00147ED2"/>
    <w:rsid w:val="00147FD4"/>
    <w:rsid w:val="0015021B"/>
    <w:rsid w:val="00150369"/>
    <w:rsid w:val="00150446"/>
    <w:rsid w:val="001504AF"/>
    <w:rsid w:val="001507C3"/>
    <w:rsid w:val="0015095B"/>
    <w:rsid w:val="0015096F"/>
    <w:rsid w:val="00150AB4"/>
    <w:rsid w:val="00150ECB"/>
    <w:rsid w:val="00151530"/>
    <w:rsid w:val="00151547"/>
    <w:rsid w:val="00151555"/>
    <w:rsid w:val="0015181C"/>
    <w:rsid w:val="001518E6"/>
    <w:rsid w:val="00151A66"/>
    <w:rsid w:val="00151C99"/>
    <w:rsid w:val="00151CA4"/>
    <w:rsid w:val="00151CEC"/>
    <w:rsid w:val="00151D4F"/>
    <w:rsid w:val="00151D67"/>
    <w:rsid w:val="0015203C"/>
    <w:rsid w:val="0015256B"/>
    <w:rsid w:val="001525E4"/>
    <w:rsid w:val="00152617"/>
    <w:rsid w:val="0015265D"/>
    <w:rsid w:val="00152682"/>
    <w:rsid w:val="001527BE"/>
    <w:rsid w:val="00152912"/>
    <w:rsid w:val="00152983"/>
    <w:rsid w:val="00152996"/>
    <w:rsid w:val="001529D7"/>
    <w:rsid w:val="00152A04"/>
    <w:rsid w:val="00152B35"/>
    <w:rsid w:val="00152E55"/>
    <w:rsid w:val="00152F5E"/>
    <w:rsid w:val="00153219"/>
    <w:rsid w:val="00153273"/>
    <w:rsid w:val="00153C43"/>
    <w:rsid w:val="00153C58"/>
    <w:rsid w:val="00153C80"/>
    <w:rsid w:val="00153D28"/>
    <w:rsid w:val="00153D98"/>
    <w:rsid w:val="00153ED2"/>
    <w:rsid w:val="00153F17"/>
    <w:rsid w:val="0015430E"/>
    <w:rsid w:val="0015431C"/>
    <w:rsid w:val="0015431E"/>
    <w:rsid w:val="0015433D"/>
    <w:rsid w:val="00154560"/>
    <w:rsid w:val="001547DC"/>
    <w:rsid w:val="001548B2"/>
    <w:rsid w:val="00154B8A"/>
    <w:rsid w:val="00154F92"/>
    <w:rsid w:val="001550F8"/>
    <w:rsid w:val="00155167"/>
    <w:rsid w:val="001552BC"/>
    <w:rsid w:val="001553A7"/>
    <w:rsid w:val="0015548F"/>
    <w:rsid w:val="001556F0"/>
    <w:rsid w:val="00155700"/>
    <w:rsid w:val="001557F6"/>
    <w:rsid w:val="00155ABD"/>
    <w:rsid w:val="00155AD3"/>
    <w:rsid w:val="00155C4F"/>
    <w:rsid w:val="00155CBB"/>
    <w:rsid w:val="00155CF3"/>
    <w:rsid w:val="00155DD9"/>
    <w:rsid w:val="00156062"/>
    <w:rsid w:val="00156276"/>
    <w:rsid w:val="001562C9"/>
    <w:rsid w:val="0015651E"/>
    <w:rsid w:val="00156661"/>
    <w:rsid w:val="00156669"/>
    <w:rsid w:val="00156678"/>
    <w:rsid w:val="00156EF1"/>
    <w:rsid w:val="00157129"/>
    <w:rsid w:val="00157359"/>
    <w:rsid w:val="0015747B"/>
    <w:rsid w:val="001576DF"/>
    <w:rsid w:val="001579B7"/>
    <w:rsid w:val="00157A35"/>
    <w:rsid w:val="00157AD6"/>
    <w:rsid w:val="00157C3D"/>
    <w:rsid w:val="00157D34"/>
    <w:rsid w:val="00157FC3"/>
    <w:rsid w:val="00160046"/>
    <w:rsid w:val="00160210"/>
    <w:rsid w:val="001602F5"/>
    <w:rsid w:val="00160399"/>
    <w:rsid w:val="0016042E"/>
    <w:rsid w:val="00160834"/>
    <w:rsid w:val="001608B8"/>
    <w:rsid w:val="001608DA"/>
    <w:rsid w:val="001608E5"/>
    <w:rsid w:val="00160E63"/>
    <w:rsid w:val="00160F81"/>
    <w:rsid w:val="0016104C"/>
    <w:rsid w:val="001610E9"/>
    <w:rsid w:val="001612DC"/>
    <w:rsid w:val="001612F3"/>
    <w:rsid w:val="00161432"/>
    <w:rsid w:val="00161575"/>
    <w:rsid w:val="001615D9"/>
    <w:rsid w:val="0016163C"/>
    <w:rsid w:val="00161857"/>
    <w:rsid w:val="00161919"/>
    <w:rsid w:val="00161A1F"/>
    <w:rsid w:val="00161B0C"/>
    <w:rsid w:val="00161D51"/>
    <w:rsid w:val="001622DB"/>
    <w:rsid w:val="0016237C"/>
    <w:rsid w:val="001623E2"/>
    <w:rsid w:val="00162410"/>
    <w:rsid w:val="00162505"/>
    <w:rsid w:val="0016250F"/>
    <w:rsid w:val="00162861"/>
    <w:rsid w:val="00162A77"/>
    <w:rsid w:val="00162AA0"/>
    <w:rsid w:val="00162B0A"/>
    <w:rsid w:val="00162B13"/>
    <w:rsid w:val="00162CE2"/>
    <w:rsid w:val="00162CEC"/>
    <w:rsid w:val="00162E95"/>
    <w:rsid w:val="00162F1F"/>
    <w:rsid w:val="00162F6C"/>
    <w:rsid w:val="00162FF8"/>
    <w:rsid w:val="001630F2"/>
    <w:rsid w:val="00163156"/>
    <w:rsid w:val="001631B3"/>
    <w:rsid w:val="001632FE"/>
    <w:rsid w:val="00163595"/>
    <w:rsid w:val="00163767"/>
    <w:rsid w:val="001638EA"/>
    <w:rsid w:val="00163982"/>
    <w:rsid w:val="00163A23"/>
    <w:rsid w:val="00163A9C"/>
    <w:rsid w:val="00163E69"/>
    <w:rsid w:val="00163F4E"/>
    <w:rsid w:val="001640D0"/>
    <w:rsid w:val="00164157"/>
    <w:rsid w:val="001642E5"/>
    <w:rsid w:val="001644FD"/>
    <w:rsid w:val="001645FB"/>
    <w:rsid w:val="001649CF"/>
    <w:rsid w:val="00164BD3"/>
    <w:rsid w:val="00164BED"/>
    <w:rsid w:val="00164CE3"/>
    <w:rsid w:val="00164FF6"/>
    <w:rsid w:val="00165151"/>
    <w:rsid w:val="00165165"/>
    <w:rsid w:val="00165300"/>
    <w:rsid w:val="00165938"/>
    <w:rsid w:val="00165AC8"/>
    <w:rsid w:val="00165B01"/>
    <w:rsid w:val="00165DF4"/>
    <w:rsid w:val="00166066"/>
    <w:rsid w:val="001660F3"/>
    <w:rsid w:val="00166513"/>
    <w:rsid w:val="00166602"/>
    <w:rsid w:val="0016671E"/>
    <w:rsid w:val="00166847"/>
    <w:rsid w:val="001668B3"/>
    <w:rsid w:val="00166A44"/>
    <w:rsid w:val="00166AAC"/>
    <w:rsid w:val="001670D7"/>
    <w:rsid w:val="0016725C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74"/>
    <w:rsid w:val="001703BD"/>
    <w:rsid w:val="00170486"/>
    <w:rsid w:val="0017062E"/>
    <w:rsid w:val="0017066D"/>
    <w:rsid w:val="0017067B"/>
    <w:rsid w:val="001707AB"/>
    <w:rsid w:val="00170D8C"/>
    <w:rsid w:val="00170DDE"/>
    <w:rsid w:val="00170E33"/>
    <w:rsid w:val="00170F77"/>
    <w:rsid w:val="00170F96"/>
    <w:rsid w:val="00170FC9"/>
    <w:rsid w:val="0017132B"/>
    <w:rsid w:val="00171545"/>
    <w:rsid w:val="001715A0"/>
    <w:rsid w:val="001715EA"/>
    <w:rsid w:val="00171A32"/>
    <w:rsid w:val="00171AF2"/>
    <w:rsid w:val="00171B1B"/>
    <w:rsid w:val="00171D02"/>
    <w:rsid w:val="00171EEE"/>
    <w:rsid w:val="00171F0A"/>
    <w:rsid w:val="00171F77"/>
    <w:rsid w:val="0017215F"/>
    <w:rsid w:val="0017221D"/>
    <w:rsid w:val="00172A2F"/>
    <w:rsid w:val="00172C52"/>
    <w:rsid w:val="00172C59"/>
    <w:rsid w:val="00172EF0"/>
    <w:rsid w:val="00172F2A"/>
    <w:rsid w:val="001731C1"/>
    <w:rsid w:val="0017324D"/>
    <w:rsid w:val="0017334F"/>
    <w:rsid w:val="00173376"/>
    <w:rsid w:val="0017338B"/>
    <w:rsid w:val="00173952"/>
    <w:rsid w:val="00173B0D"/>
    <w:rsid w:val="00173CA2"/>
    <w:rsid w:val="00173D58"/>
    <w:rsid w:val="00173F50"/>
    <w:rsid w:val="00174053"/>
    <w:rsid w:val="00174078"/>
    <w:rsid w:val="00174302"/>
    <w:rsid w:val="00174306"/>
    <w:rsid w:val="00174551"/>
    <w:rsid w:val="00174596"/>
    <w:rsid w:val="001745F5"/>
    <w:rsid w:val="00174625"/>
    <w:rsid w:val="0017497B"/>
    <w:rsid w:val="00174AE0"/>
    <w:rsid w:val="00174C9A"/>
    <w:rsid w:val="001751A5"/>
    <w:rsid w:val="001753F1"/>
    <w:rsid w:val="00175577"/>
    <w:rsid w:val="001755AC"/>
    <w:rsid w:val="00175670"/>
    <w:rsid w:val="0017594D"/>
    <w:rsid w:val="00175986"/>
    <w:rsid w:val="00175A1D"/>
    <w:rsid w:val="00175C38"/>
    <w:rsid w:val="0017600D"/>
    <w:rsid w:val="0017624F"/>
    <w:rsid w:val="00176305"/>
    <w:rsid w:val="00176470"/>
    <w:rsid w:val="0017651C"/>
    <w:rsid w:val="00176A15"/>
    <w:rsid w:val="00176AC0"/>
    <w:rsid w:val="00176B43"/>
    <w:rsid w:val="00176BED"/>
    <w:rsid w:val="00176CFE"/>
    <w:rsid w:val="00176E63"/>
    <w:rsid w:val="0017701F"/>
    <w:rsid w:val="0017720E"/>
    <w:rsid w:val="001772D0"/>
    <w:rsid w:val="001773E0"/>
    <w:rsid w:val="00177457"/>
    <w:rsid w:val="0017749C"/>
    <w:rsid w:val="001776B7"/>
    <w:rsid w:val="001776BF"/>
    <w:rsid w:val="0017791A"/>
    <w:rsid w:val="00177A20"/>
    <w:rsid w:val="00177A42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D86"/>
    <w:rsid w:val="00180DEE"/>
    <w:rsid w:val="00180E85"/>
    <w:rsid w:val="00181023"/>
    <w:rsid w:val="00181072"/>
    <w:rsid w:val="00181153"/>
    <w:rsid w:val="00181164"/>
    <w:rsid w:val="001811B3"/>
    <w:rsid w:val="001814BF"/>
    <w:rsid w:val="00181504"/>
    <w:rsid w:val="001817A3"/>
    <w:rsid w:val="00181975"/>
    <w:rsid w:val="00181998"/>
    <w:rsid w:val="001819EC"/>
    <w:rsid w:val="00181ACF"/>
    <w:rsid w:val="00181AF6"/>
    <w:rsid w:val="00181CB1"/>
    <w:rsid w:val="00181DBB"/>
    <w:rsid w:val="00181DD2"/>
    <w:rsid w:val="00181EF7"/>
    <w:rsid w:val="0018219A"/>
    <w:rsid w:val="001821AE"/>
    <w:rsid w:val="001821F2"/>
    <w:rsid w:val="001822AE"/>
    <w:rsid w:val="001822EA"/>
    <w:rsid w:val="001824C4"/>
    <w:rsid w:val="0018276B"/>
    <w:rsid w:val="0018278C"/>
    <w:rsid w:val="00182937"/>
    <w:rsid w:val="00182C47"/>
    <w:rsid w:val="00182C6C"/>
    <w:rsid w:val="00182E4C"/>
    <w:rsid w:val="0018304C"/>
    <w:rsid w:val="001830F1"/>
    <w:rsid w:val="0018320A"/>
    <w:rsid w:val="00183342"/>
    <w:rsid w:val="0018350B"/>
    <w:rsid w:val="001835B2"/>
    <w:rsid w:val="001837F4"/>
    <w:rsid w:val="0018382F"/>
    <w:rsid w:val="00183942"/>
    <w:rsid w:val="00183ABF"/>
    <w:rsid w:val="00183B86"/>
    <w:rsid w:val="00183B98"/>
    <w:rsid w:val="00184085"/>
    <w:rsid w:val="00184277"/>
    <w:rsid w:val="001844F5"/>
    <w:rsid w:val="00184543"/>
    <w:rsid w:val="00184583"/>
    <w:rsid w:val="001845D4"/>
    <w:rsid w:val="0018497D"/>
    <w:rsid w:val="00184ACB"/>
    <w:rsid w:val="00184BF8"/>
    <w:rsid w:val="00184D2F"/>
    <w:rsid w:val="00184E10"/>
    <w:rsid w:val="00185309"/>
    <w:rsid w:val="00185449"/>
    <w:rsid w:val="001855F5"/>
    <w:rsid w:val="00185612"/>
    <w:rsid w:val="001857DF"/>
    <w:rsid w:val="00185C16"/>
    <w:rsid w:val="00185E2E"/>
    <w:rsid w:val="00185E66"/>
    <w:rsid w:val="00185F5C"/>
    <w:rsid w:val="00186267"/>
    <w:rsid w:val="00186581"/>
    <w:rsid w:val="001865C0"/>
    <w:rsid w:val="00186650"/>
    <w:rsid w:val="00186760"/>
    <w:rsid w:val="001867F6"/>
    <w:rsid w:val="001869EE"/>
    <w:rsid w:val="00186AAB"/>
    <w:rsid w:val="00186BAD"/>
    <w:rsid w:val="00186BC5"/>
    <w:rsid w:val="00186C29"/>
    <w:rsid w:val="00186C49"/>
    <w:rsid w:val="00186E93"/>
    <w:rsid w:val="00186F0A"/>
    <w:rsid w:val="00186F1F"/>
    <w:rsid w:val="00187059"/>
    <w:rsid w:val="001871AE"/>
    <w:rsid w:val="001873EA"/>
    <w:rsid w:val="001874DF"/>
    <w:rsid w:val="00187531"/>
    <w:rsid w:val="00187554"/>
    <w:rsid w:val="001877F7"/>
    <w:rsid w:val="00187AC2"/>
    <w:rsid w:val="00187DCA"/>
    <w:rsid w:val="00187E8E"/>
    <w:rsid w:val="00187F9B"/>
    <w:rsid w:val="001902E3"/>
    <w:rsid w:val="00190760"/>
    <w:rsid w:val="00190B7F"/>
    <w:rsid w:val="00190CB3"/>
    <w:rsid w:val="00190F4B"/>
    <w:rsid w:val="0019105D"/>
    <w:rsid w:val="0019107C"/>
    <w:rsid w:val="001910ED"/>
    <w:rsid w:val="001911A0"/>
    <w:rsid w:val="001914C3"/>
    <w:rsid w:val="00191AD4"/>
    <w:rsid w:val="00191B04"/>
    <w:rsid w:val="00191B0A"/>
    <w:rsid w:val="00191B7F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1C0"/>
    <w:rsid w:val="00193208"/>
    <w:rsid w:val="00193223"/>
    <w:rsid w:val="001933BD"/>
    <w:rsid w:val="00193626"/>
    <w:rsid w:val="00193679"/>
    <w:rsid w:val="001937FE"/>
    <w:rsid w:val="00193D59"/>
    <w:rsid w:val="00193DFB"/>
    <w:rsid w:val="0019425E"/>
    <w:rsid w:val="001944D6"/>
    <w:rsid w:val="00194A07"/>
    <w:rsid w:val="00194E06"/>
    <w:rsid w:val="00194EB0"/>
    <w:rsid w:val="00194FCE"/>
    <w:rsid w:val="001950A5"/>
    <w:rsid w:val="00195224"/>
    <w:rsid w:val="001954F8"/>
    <w:rsid w:val="001959D1"/>
    <w:rsid w:val="00195B8E"/>
    <w:rsid w:val="00195E92"/>
    <w:rsid w:val="0019602D"/>
    <w:rsid w:val="001960C8"/>
    <w:rsid w:val="001962FB"/>
    <w:rsid w:val="001964B4"/>
    <w:rsid w:val="001964E7"/>
    <w:rsid w:val="001965C7"/>
    <w:rsid w:val="0019661A"/>
    <w:rsid w:val="0019664D"/>
    <w:rsid w:val="00196774"/>
    <w:rsid w:val="001967CA"/>
    <w:rsid w:val="0019681E"/>
    <w:rsid w:val="00196825"/>
    <w:rsid w:val="00196963"/>
    <w:rsid w:val="00196D59"/>
    <w:rsid w:val="00196ECE"/>
    <w:rsid w:val="00196EEA"/>
    <w:rsid w:val="00196F0C"/>
    <w:rsid w:val="00197004"/>
    <w:rsid w:val="001970DE"/>
    <w:rsid w:val="00197299"/>
    <w:rsid w:val="001972F1"/>
    <w:rsid w:val="00197425"/>
    <w:rsid w:val="001975D6"/>
    <w:rsid w:val="00197729"/>
    <w:rsid w:val="0019772F"/>
    <w:rsid w:val="00197846"/>
    <w:rsid w:val="001979F3"/>
    <w:rsid w:val="00197A07"/>
    <w:rsid w:val="00197AD7"/>
    <w:rsid w:val="00197C49"/>
    <w:rsid w:val="00197C8A"/>
    <w:rsid w:val="00197DCB"/>
    <w:rsid w:val="001A00D5"/>
    <w:rsid w:val="001A0551"/>
    <w:rsid w:val="001A065A"/>
    <w:rsid w:val="001A08F4"/>
    <w:rsid w:val="001A0AB8"/>
    <w:rsid w:val="001A0C41"/>
    <w:rsid w:val="001A0D22"/>
    <w:rsid w:val="001A1380"/>
    <w:rsid w:val="001A1533"/>
    <w:rsid w:val="001A15A7"/>
    <w:rsid w:val="001A15E7"/>
    <w:rsid w:val="001A18C7"/>
    <w:rsid w:val="001A1D52"/>
    <w:rsid w:val="001A1E56"/>
    <w:rsid w:val="001A1E72"/>
    <w:rsid w:val="001A1F1F"/>
    <w:rsid w:val="001A2191"/>
    <w:rsid w:val="001A219E"/>
    <w:rsid w:val="001A22FB"/>
    <w:rsid w:val="001A258A"/>
    <w:rsid w:val="001A26D4"/>
    <w:rsid w:val="001A2821"/>
    <w:rsid w:val="001A2835"/>
    <w:rsid w:val="001A296A"/>
    <w:rsid w:val="001A2B22"/>
    <w:rsid w:val="001A2B98"/>
    <w:rsid w:val="001A2BA8"/>
    <w:rsid w:val="001A2D08"/>
    <w:rsid w:val="001A2D93"/>
    <w:rsid w:val="001A2E9F"/>
    <w:rsid w:val="001A2EF7"/>
    <w:rsid w:val="001A2F1F"/>
    <w:rsid w:val="001A2F31"/>
    <w:rsid w:val="001A2FCE"/>
    <w:rsid w:val="001A3392"/>
    <w:rsid w:val="001A36E1"/>
    <w:rsid w:val="001A3741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8AE"/>
    <w:rsid w:val="001A5B6D"/>
    <w:rsid w:val="001A5B72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6FB9"/>
    <w:rsid w:val="001A70D1"/>
    <w:rsid w:val="001A717F"/>
    <w:rsid w:val="001A71C8"/>
    <w:rsid w:val="001A7306"/>
    <w:rsid w:val="001A736F"/>
    <w:rsid w:val="001A74DD"/>
    <w:rsid w:val="001A7667"/>
    <w:rsid w:val="001A7701"/>
    <w:rsid w:val="001A7944"/>
    <w:rsid w:val="001A7A29"/>
    <w:rsid w:val="001A7CEC"/>
    <w:rsid w:val="001A7D60"/>
    <w:rsid w:val="001A7F9A"/>
    <w:rsid w:val="001B0312"/>
    <w:rsid w:val="001B0319"/>
    <w:rsid w:val="001B0412"/>
    <w:rsid w:val="001B0568"/>
    <w:rsid w:val="001B09B4"/>
    <w:rsid w:val="001B0A94"/>
    <w:rsid w:val="001B0AB2"/>
    <w:rsid w:val="001B0B81"/>
    <w:rsid w:val="001B0EEE"/>
    <w:rsid w:val="001B11FE"/>
    <w:rsid w:val="001B141B"/>
    <w:rsid w:val="001B1445"/>
    <w:rsid w:val="001B14AE"/>
    <w:rsid w:val="001B1770"/>
    <w:rsid w:val="001B179E"/>
    <w:rsid w:val="001B1929"/>
    <w:rsid w:val="001B1AA6"/>
    <w:rsid w:val="001B1B4F"/>
    <w:rsid w:val="001B1BA4"/>
    <w:rsid w:val="001B1BE3"/>
    <w:rsid w:val="001B1C2C"/>
    <w:rsid w:val="001B1C95"/>
    <w:rsid w:val="001B1F99"/>
    <w:rsid w:val="001B2322"/>
    <w:rsid w:val="001B246F"/>
    <w:rsid w:val="001B24AA"/>
    <w:rsid w:val="001B2519"/>
    <w:rsid w:val="001B261E"/>
    <w:rsid w:val="001B26A3"/>
    <w:rsid w:val="001B271A"/>
    <w:rsid w:val="001B2721"/>
    <w:rsid w:val="001B298A"/>
    <w:rsid w:val="001B2C76"/>
    <w:rsid w:val="001B2C88"/>
    <w:rsid w:val="001B2DDE"/>
    <w:rsid w:val="001B3012"/>
    <w:rsid w:val="001B309A"/>
    <w:rsid w:val="001B3112"/>
    <w:rsid w:val="001B3113"/>
    <w:rsid w:val="001B3189"/>
    <w:rsid w:val="001B33AD"/>
    <w:rsid w:val="001B3428"/>
    <w:rsid w:val="001B3571"/>
    <w:rsid w:val="001B3933"/>
    <w:rsid w:val="001B3B54"/>
    <w:rsid w:val="001B3CA0"/>
    <w:rsid w:val="001B3CB8"/>
    <w:rsid w:val="001B3CF5"/>
    <w:rsid w:val="001B4029"/>
    <w:rsid w:val="001B405C"/>
    <w:rsid w:val="001B405D"/>
    <w:rsid w:val="001B461F"/>
    <w:rsid w:val="001B470A"/>
    <w:rsid w:val="001B4825"/>
    <w:rsid w:val="001B4847"/>
    <w:rsid w:val="001B4A4E"/>
    <w:rsid w:val="001B4C90"/>
    <w:rsid w:val="001B4EA0"/>
    <w:rsid w:val="001B4FC2"/>
    <w:rsid w:val="001B5367"/>
    <w:rsid w:val="001B5506"/>
    <w:rsid w:val="001B55B3"/>
    <w:rsid w:val="001B5621"/>
    <w:rsid w:val="001B5B6B"/>
    <w:rsid w:val="001B5B71"/>
    <w:rsid w:val="001B5C44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B50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BB2"/>
    <w:rsid w:val="001B7C75"/>
    <w:rsid w:val="001C0312"/>
    <w:rsid w:val="001C0590"/>
    <w:rsid w:val="001C0992"/>
    <w:rsid w:val="001C0EEF"/>
    <w:rsid w:val="001C0F47"/>
    <w:rsid w:val="001C13FD"/>
    <w:rsid w:val="001C1411"/>
    <w:rsid w:val="001C1B0A"/>
    <w:rsid w:val="001C1B33"/>
    <w:rsid w:val="001C1CB3"/>
    <w:rsid w:val="001C1E74"/>
    <w:rsid w:val="001C1F07"/>
    <w:rsid w:val="001C1FF7"/>
    <w:rsid w:val="001C221E"/>
    <w:rsid w:val="001C2259"/>
    <w:rsid w:val="001C22A2"/>
    <w:rsid w:val="001C23A6"/>
    <w:rsid w:val="001C2526"/>
    <w:rsid w:val="001C29A8"/>
    <w:rsid w:val="001C29EE"/>
    <w:rsid w:val="001C2A6B"/>
    <w:rsid w:val="001C2CF2"/>
    <w:rsid w:val="001C2D04"/>
    <w:rsid w:val="001C2D5D"/>
    <w:rsid w:val="001C2DE0"/>
    <w:rsid w:val="001C2EF9"/>
    <w:rsid w:val="001C307C"/>
    <w:rsid w:val="001C3209"/>
    <w:rsid w:val="001C3279"/>
    <w:rsid w:val="001C3556"/>
    <w:rsid w:val="001C36A6"/>
    <w:rsid w:val="001C377F"/>
    <w:rsid w:val="001C38FC"/>
    <w:rsid w:val="001C39E7"/>
    <w:rsid w:val="001C3B02"/>
    <w:rsid w:val="001C3B74"/>
    <w:rsid w:val="001C3C94"/>
    <w:rsid w:val="001C3CBD"/>
    <w:rsid w:val="001C3CD8"/>
    <w:rsid w:val="001C3E35"/>
    <w:rsid w:val="001C41F2"/>
    <w:rsid w:val="001C4275"/>
    <w:rsid w:val="001C444D"/>
    <w:rsid w:val="001C4CBA"/>
    <w:rsid w:val="001C4E2C"/>
    <w:rsid w:val="001C514A"/>
    <w:rsid w:val="001C51AC"/>
    <w:rsid w:val="001C5329"/>
    <w:rsid w:val="001C54B8"/>
    <w:rsid w:val="001C555F"/>
    <w:rsid w:val="001C570D"/>
    <w:rsid w:val="001C5C29"/>
    <w:rsid w:val="001C5C7E"/>
    <w:rsid w:val="001C5E6B"/>
    <w:rsid w:val="001C5EE9"/>
    <w:rsid w:val="001C5EED"/>
    <w:rsid w:val="001C5F60"/>
    <w:rsid w:val="001C5FAE"/>
    <w:rsid w:val="001C6075"/>
    <w:rsid w:val="001C60D1"/>
    <w:rsid w:val="001C64E9"/>
    <w:rsid w:val="001C65D0"/>
    <w:rsid w:val="001C6934"/>
    <w:rsid w:val="001C6ADD"/>
    <w:rsid w:val="001C6B25"/>
    <w:rsid w:val="001C6C1B"/>
    <w:rsid w:val="001C6D6C"/>
    <w:rsid w:val="001C6E25"/>
    <w:rsid w:val="001C6EF5"/>
    <w:rsid w:val="001C7062"/>
    <w:rsid w:val="001C7166"/>
    <w:rsid w:val="001C725B"/>
    <w:rsid w:val="001C76D4"/>
    <w:rsid w:val="001C790B"/>
    <w:rsid w:val="001C79A3"/>
    <w:rsid w:val="001C7B9E"/>
    <w:rsid w:val="001C7BA9"/>
    <w:rsid w:val="001C7D41"/>
    <w:rsid w:val="001C7E13"/>
    <w:rsid w:val="001C7E97"/>
    <w:rsid w:val="001D01E3"/>
    <w:rsid w:val="001D0310"/>
    <w:rsid w:val="001D06BC"/>
    <w:rsid w:val="001D08F6"/>
    <w:rsid w:val="001D0A8A"/>
    <w:rsid w:val="001D0B3E"/>
    <w:rsid w:val="001D0BA1"/>
    <w:rsid w:val="001D0D81"/>
    <w:rsid w:val="001D0F68"/>
    <w:rsid w:val="001D1246"/>
    <w:rsid w:val="001D1318"/>
    <w:rsid w:val="001D14BE"/>
    <w:rsid w:val="001D16BE"/>
    <w:rsid w:val="001D16E5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0B8"/>
    <w:rsid w:val="001D22D6"/>
    <w:rsid w:val="001D23F3"/>
    <w:rsid w:val="001D2457"/>
    <w:rsid w:val="001D26D4"/>
    <w:rsid w:val="001D27AD"/>
    <w:rsid w:val="001D289C"/>
    <w:rsid w:val="001D294E"/>
    <w:rsid w:val="001D2B1B"/>
    <w:rsid w:val="001D2BB0"/>
    <w:rsid w:val="001D2CE5"/>
    <w:rsid w:val="001D2D7D"/>
    <w:rsid w:val="001D2E05"/>
    <w:rsid w:val="001D2E4A"/>
    <w:rsid w:val="001D323F"/>
    <w:rsid w:val="001D32FD"/>
    <w:rsid w:val="001D33CB"/>
    <w:rsid w:val="001D36D8"/>
    <w:rsid w:val="001D3799"/>
    <w:rsid w:val="001D3903"/>
    <w:rsid w:val="001D3A1A"/>
    <w:rsid w:val="001D3A73"/>
    <w:rsid w:val="001D3E87"/>
    <w:rsid w:val="001D428A"/>
    <w:rsid w:val="001D4302"/>
    <w:rsid w:val="001D4582"/>
    <w:rsid w:val="001D463B"/>
    <w:rsid w:val="001D4812"/>
    <w:rsid w:val="001D4B1A"/>
    <w:rsid w:val="001D4B98"/>
    <w:rsid w:val="001D4EE0"/>
    <w:rsid w:val="001D5256"/>
    <w:rsid w:val="001D534F"/>
    <w:rsid w:val="001D5418"/>
    <w:rsid w:val="001D5471"/>
    <w:rsid w:val="001D5577"/>
    <w:rsid w:val="001D573C"/>
    <w:rsid w:val="001D5A60"/>
    <w:rsid w:val="001D5AA8"/>
    <w:rsid w:val="001D5BF0"/>
    <w:rsid w:val="001D5C64"/>
    <w:rsid w:val="001D5D04"/>
    <w:rsid w:val="001D5E82"/>
    <w:rsid w:val="001D5F99"/>
    <w:rsid w:val="001D6195"/>
    <w:rsid w:val="001D6311"/>
    <w:rsid w:val="001D6478"/>
    <w:rsid w:val="001D64E7"/>
    <w:rsid w:val="001D66BF"/>
    <w:rsid w:val="001D6701"/>
    <w:rsid w:val="001D6720"/>
    <w:rsid w:val="001D6773"/>
    <w:rsid w:val="001D688D"/>
    <w:rsid w:val="001D68B2"/>
    <w:rsid w:val="001D6B3A"/>
    <w:rsid w:val="001D6F4E"/>
    <w:rsid w:val="001D7556"/>
    <w:rsid w:val="001D76B6"/>
    <w:rsid w:val="001D76D9"/>
    <w:rsid w:val="001D77F1"/>
    <w:rsid w:val="001D7952"/>
    <w:rsid w:val="001D7A2F"/>
    <w:rsid w:val="001D7A87"/>
    <w:rsid w:val="001D7B53"/>
    <w:rsid w:val="001D7BBF"/>
    <w:rsid w:val="001D7D12"/>
    <w:rsid w:val="001D7DA5"/>
    <w:rsid w:val="001D7F76"/>
    <w:rsid w:val="001E02DC"/>
    <w:rsid w:val="001E02F9"/>
    <w:rsid w:val="001E0403"/>
    <w:rsid w:val="001E0431"/>
    <w:rsid w:val="001E04B8"/>
    <w:rsid w:val="001E05A7"/>
    <w:rsid w:val="001E05E8"/>
    <w:rsid w:val="001E070E"/>
    <w:rsid w:val="001E0A4F"/>
    <w:rsid w:val="001E0D42"/>
    <w:rsid w:val="001E0DAE"/>
    <w:rsid w:val="001E124D"/>
    <w:rsid w:val="001E12B9"/>
    <w:rsid w:val="001E1476"/>
    <w:rsid w:val="001E1525"/>
    <w:rsid w:val="001E1740"/>
    <w:rsid w:val="001E19D6"/>
    <w:rsid w:val="001E1A8E"/>
    <w:rsid w:val="001E1C0F"/>
    <w:rsid w:val="001E1DC9"/>
    <w:rsid w:val="001E1F75"/>
    <w:rsid w:val="001E20C5"/>
    <w:rsid w:val="001E216A"/>
    <w:rsid w:val="001E21A6"/>
    <w:rsid w:val="001E230E"/>
    <w:rsid w:val="001E233E"/>
    <w:rsid w:val="001E2358"/>
    <w:rsid w:val="001E2551"/>
    <w:rsid w:val="001E2A46"/>
    <w:rsid w:val="001E2C0D"/>
    <w:rsid w:val="001E33C8"/>
    <w:rsid w:val="001E3671"/>
    <w:rsid w:val="001E38EC"/>
    <w:rsid w:val="001E39DD"/>
    <w:rsid w:val="001E3C3E"/>
    <w:rsid w:val="001E41FC"/>
    <w:rsid w:val="001E44BB"/>
    <w:rsid w:val="001E460E"/>
    <w:rsid w:val="001E4765"/>
    <w:rsid w:val="001E4826"/>
    <w:rsid w:val="001E4914"/>
    <w:rsid w:val="001E4AB2"/>
    <w:rsid w:val="001E4BD0"/>
    <w:rsid w:val="001E4D92"/>
    <w:rsid w:val="001E4F30"/>
    <w:rsid w:val="001E5214"/>
    <w:rsid w:val="001E5385"/>
    <w:rsid w:val="001E5725"/>
    <w:rsid w:val="001E575D"/>
    <w:rsid w:val="001E59F1"/>
    <w:rsid w:val="001E5A4D"/>
    <w:rsid w:val="001E5B60"/>
    <w:rsid w:val="001E5CA5"/>
    <w:rsid w:val="001E5E27"/>
    <w:rsid w:val="001E5E5B"/>
    <w:rsid w:val="001E5E69"/>
    <w:rsid w:val="001E5F7B"/>
    <w:rsid w:val="001E6221"/>
    <w:rsid w:val="001E6694"/>
    <w:rsid w:val="001E671B"/>
    <w:rsid w:val="001E68F2"/>
    <w:rsid w:val="001E6961"/>
    <w:rsid w:val="001E6B2C"/>
    <w:rsid w:val="001E6BCE"/>
    <w:rsid w:val="001E6F41"/>
    <w:rsid w:val="001E70C5"/>
    <w:rsid w:val="001E7266"/>
    <w:rsid w:val="001E78F0"/>
    <w:rsid w:val="001E7916"/>
    <w:rsid w:val="001E7A55"/>
    <w:rsid w:val="001E7C35"/>
    <w:rsid w:val="001E7DC3"/>
    <w:rsid w:val="001E7E8C"/>
    <w:rsid w:val="001E7F8E"/>
    <w:rsid w:val="001F00C5"/>
    <w:rsid w:val="001F0819"/>
    <w:rsid w:val="001F083F"/>
    <w:rsid w:val="001F0961"/>
    <w:rsid w:val="001F0A1D"/>
    <w:rsid w:val="001F0AE2"/>
    <w:rsid w:val="001F0B09"/>
    <w:rsid w:val="001F0F16"/>
    <w:rsid w:val="001F11A1"/>
    <w:rsid w:val="001F132C"/>
    <w:rsid w:val="001F139D"/>
    <w:rsid w:val="001F1797"/>
    <w:rsid w:val="001F19EF"/>
    <w:rsid w:val="001F1B09"/>
    <w:rsid w:val="001F1FD3"/>
    <w:rsid w:val="001F224F"/>
    <w:rsid w:val="001F23A2"/>
    <w:rsid w:val="001F2431"/>
    <w:rsid w:val="001F2513"/>
    <w:rsid w:val="001F2687"/>
    <w:rsid w:val="001F26BF"/>
    <w:rsid w:val="001F26EF"/>
    <w:rsid w:val="001F27DB"/>
    <w:rsid w:val="001F2814"/>
    <w:rsid w:val="001F2987"/>
    <w:rsid w:val="001F2BD4"/>
    <w:rsid w:val="001F2CDC"/>
    <w:rsid w:val="001F3134"/>
    <w:rsid w:val="001F32C8"/>
    <w:rsid w:val="001F3300"/>
    <w:rsid w:val="001F35A8"/>
    <w:rsid w:val="001F3627"/>
    <w:rsid w:val="001F373B"/>
    <w:rsid w:val="001F38F1"/>
    <w:rsid w:val="001F3A6E"/>
    <w:rsid w:val="001F3D10"/>
    <w:rsid w:val="001F3EB5"/>
    <w:rsid w:val="001F3EBC"/>
    <w:rsid w:val="001F3FDA"/>
    <w:rsid w:val="001F4166"/>
    <w:rsid w:val="001F42BF"/>
    <w:rsid w:val="001F43CA"/>
    <w:rsid w:val="001F47F2"/>
    <w:rsid w:val="001F4887"/>
    <w:rsid w:val="001F49A7"/>
    <w:rsid w:val="001F49C2"/>
    <w:rsid w:val="001F49EF"/>
    <w:rsid w:val="001F4C33"/>
    <w:rsid w:val="001F4D31"/>
    <w:rsid w:val="001F4EC9"/>
    <w:rsid w:val="001F55BB"/>
    <w:rsid w:val="001F5708"/>
    <w:rsid w:val="001F5992"/>
    <w:rsid w:val="001F5B6A"/>
    <w:rsid w:val="001F5F6B"/>
    <w:rsid w:val="001F5FE0"/>
    <w:rsid w:val="001F6072"/>
    <w:rsid w:val="001F6103"/>
    <w:rsid w:val="001F624D"/>
    <w:rsid w:val="001F634E"/>
    <w:rsid w:val="001F639F"/>
    <w:rsid w:val="001F63FE"/>
    <w:rsid w:val="001F66C3"/>
    <w:rsid w:val="001F6839"/>
    <w:rsid w:val="001F6883"/>
    <w:rsid w:val="001F6A1C"/>
    <w:rsid w:val="001F6A9D"/>
    <w:rsid w:val="001F6B2F"/>
    <w:rsid w:val="001F6DD3"/>
    <w:rsid w:val="001F6E4A"/>
    <w:rsid w:val="001F70BB"/>
    <w:rsid w:val="001F71D2"/>
    <w:rsid w:val="001F71F6"/>
    <w:rsid w:val="001F747A"/>
    <w:rsid w:val="001F771E"/>
    <w:rsid w:val="001F78F2"/>
    <w:rsid w:val="001F7A8F"/>
    <w:rsid w:val="001F7AEA"/>
    <w:rsid w:val="001F7EDE"/>
    <w:rsid w:val="00200043"/>
    <w:rsid w:val="002000B5"/>
    <w:rsid w:val="002000DF"/>
    <w:rsid w:val="002002E3"/>
    <w:rsid w:val="0020030E"/>
    <w:rsid w:val="00200540"/>
    <w:rsid w:val="0020054D"/>
    <w:rsid w:val="00200597"/>
    <w:rsid w:val="00200658"/>
    <w:rsid w:val="00200674"/>
    <w:rsid w:val="002006D2"/>
    <w:rsid w:val="002006E1"/>
    <w:rsid w:val="00200C98"/>
    <w:rsid w:val="00200DF7"/>
    <w:rsid w:val="002010C5"/>
    <w:rsid w:val="0020111D"/>
    <w:rsid w:val="00201125"/>
    <w:rsid w:val="0020118C"/>
    <w:rsid w:val="0020124B"/>
    <w:rsid w:val="00201373"/>
    <w:rsid w:val="002013A1"/>
    <w:rsid w:val="00201653"/>
    <w:rsid w:val="00201755"/>
    <w:rsid w:val="002018CC"/>
    <w:rsid w:val="00201951"/>
    <w:rsid w:val="00201A5B"/>
    <w:rsid w:val="00201F85"/>
    <w:rsid w:val="00201F9B"/>
    <w:rsid w:val="00201FAE"/>
    <w:rsid w:val="00202208"/>
    <w:rsid w:val="0020285F"/>
    <w:rsid w:val="00202B2B"/>
    <w:rsid w:val="00202B37"/>
    <w:rsid w:val="00202B3B"/>
    <w:rsid w:val="00202B55"/>
    <w:rsid w:val="00202C33"/>
    <w:rsid w:val="00202E68"/>
    <w:rsid w:val="002030CE"/>
    <w:rsid w:val="002032D5"/>
    <w:rsid w:val="00203351"/>
    <w:rsid w:val="002035F3"/>
    <w:rsid w:val="00203669"/>
    <w:rsid w:val="002037E7"/>
    <w:rsid w:val="00203812"/>
    <w:rsid w:val="002038ED"/>
    <w:rsid w:val="00203941"/>
    <w:rsid w:val="002039BC"/>
    <w:rsid w:val="00203D5C"/>
    <w:rsid w:val="00204009"/>
    <w:rsid w:val="0020411C"/>
    <w:rsid w:val="0020419D"/>
    <w:rsid w:val="0020435B"/>
    <w:rsid w:val="00204450"/>
    <w:rsid w:val="002045BE"/>
    <w:rsid w:val="002048FA"/>
    <w:rsid w:val="00204927"/>
    <w:rsid w:val="0020497C"/>
    <w:rsid w:val="002049AC"/>
    <w:rsid w:val="00204A11"/>
    <w:rsid w:val="00204B43"/>
    <w:rsid w:val="00204CB1"/>
    <w:rsid w:val="00204CFB"/>
    <w:rsid w:val="00204D7A"/>
    <w:rsid w:val="00204E8F"/>
    <w:rsid w:val="00204F35"/>
    <w:rsid w:val="00205018"/>
    <w:rsid w:val="00205097"/>
    <w:rsid w:val="00205333"/>
    <w:rsid w:val="002053DA"/>
    <w:rsid w:val="00205654"/>
    <w:rsid w:val="002056E5"/>
    <w:rsid w:val="002057BB"/>
    <w:rsid w:val="00205AD6"/>
    <w:rsid w:val="00205BDB"/>
    <w:rsid w:val="00205F19"/>
    <w:rsid w:val="00205F29"/>
    <w:rsid w:val="00205F68"/>
    <w:rsid w:val="00205FFE"/>
    <w:rsid w:val="0020618A"/>
    <w:rsid w:val="00206339"/>
    <w:rsid w:val="00206341"/>
    <w:rsid w:val="002066EB"/>
    <w:rsid w:val="0020675D"/>
    <w:rsid w:val="00206761"/>
    <w:rsid w:val="002068A8"/>
    <w:rsid w:val="00206969"/>
    <w:rsid w:val="00206C3D"/>
    <w:rsid w:val="0020702B"/>
    <w:rsid w:val="0020713C"/>
    <w:rsid w:val="00207616"/>
    <w:rsid w:val="0020766A"/>
    <w:rsid w:val="00207676"/>
    <w:rsid w:val="00207833"/>
    <w:rsid w:val="002078C2"/>
    <w:rsid w:val="002100BC"/>
    <w:rsid w:val="0021011B"/>
    <w:rsid w:val="00210538"/>
    <w:rsid w:val="00210610"/>
    <w:rsid w:val="00210854"/>
    <w:rsid w:val="002108D7"/>
    <w:rsid w:val="00210C8A"/>
    <w:rsid w:val="00210CF5"/>
    <w:rsid w:val="00210D79"/>
    <w:rsid w:val="00210ED1"/>
    <w:rsid w:val="0021103B"/>
    <w:rsid w:val="00211170"/>
    <w:rsid w:val="00211257"/>
    <w:rsid w:val="002112D6"/>
    <w:rsid w:val="0021174B"/>
    <w:rsid w:val="0021181A"/>
    <w:rsid w:val="0021190F"/>
    <w:rsid w:val="002119CA"/>
    <w:rsid w:val="00211A5A"/>
    <w:rsid w:val="00211CA6"/>
    <w:rsid w:val="00211D2D"/>
    <w:rsid w:val="00211D98"/>
    <w:rsid w:val="00211F19"/>
    <w:rsid w:val="00211F82"/>
    <w:rsid w:val="00211F99"/>
    <w:rsid w:val="002120CB"/>
    <w:rsid w:val="002120D8"/>
    <w:rsid w:val="002121D9"/>
    <w:rsid w:val="00212886"/>
    <w:rsid w:val="0021290E"/>
    <w:rsid w:val="00212ADE"/>
    <w:rsid w:val="00212B34"/>
    <w:rsid w:val="00212B36"/>
    <w:rsid w:val="00212C27"/>
    <w:rsid w:val="00212D60"/>
    <w:rsid w:val="00212EF4"/>
    <w:rsid w:val="00212F68"/>
    <w:rsid w:val="00212FF8"/>
    <w:rsid w:val="0021355E"/>
    <w:rsid w:val="00213988"/>
    <w:rsid w:val="002139F2"/>
    <w:rsid w:val="00213B6D"/>
    <w:rsid w:val="00213C9C"/>
    <w:rsid w:val="00213CE7"/>
    <w:rsid w:val="00213E95"/>
    <w:rsid w:val="00213EBD"/>
    <w:rsid w:val="002140A5"/>
    <w:rsid w:val="002141C4"/>
    <w:rsid w:val="00214473"/>
    <w:rsid w:val="002144B7"/>
    <w:rsid w:val="00214561"/>
    <w:rsid w:val="0021466A"/>
    <w:rsid w:val="002146DD"/>
    <w:rsid w:val="00214830"/>
    <w:rsid w:val="00214B01"/>
    <w:rsid w:val="00214C6D"/>
    <w:rsid w:val="00214C85"/>
    <w:rsid w:val="00214CAB"/>
    <w:rsid w:val="0021503C"/>
    <w:rsid w:val="00215090"/>
    <w:rsid w:val="002150E4"/>
    <w:rsid w:val="002150E7"/>
    <w:rsid w:val="00215130"/>
    <w:rsid w:val="002151A0"/>
    <w:rsid w:val="0021536B"/>
    <w:rsid w:val="00215595"/>
    <w:rsid w:val="00215742"/>
    <w:rsid w:val="0021584E"/>
    <w:rsid w:val="00215921"/>
    <w:rsid w:val="00215B70"/>
    <w:rsid w:val="00215CE4"/>
    <w:rsid w:val="00215D06"/>
    <w:rsid w:val="0021619F"/>
    <w:rsid w:val="00216302"/>
    <w:rsid w:val="00216473"/>
    <w:rsid w:val="00216521"/>
    <w:rsid w:val="00216745"/>
    <w:rsid w:val="002168FA"/>
    <w:rsid w:val="0021690C"/>
    <w:rsid w:val="00216F22"/>
    <w:rsid w:val="002170BE"/>
    <w:rsid w:val="002170E3"/>
    <w:rsid w:val="00217353"/>
    <w:rsid w:val="00217380"/>
    <w:rsid w:val="00217403"/>
    <w:rsid w:val="00217529"/>
    <w:rsid w:val="00217596"/>
    <w:rsid w:val="002178A7"/>
    <w:rsid w:val="0021794A"/>
    <w:rsid w:val="00217D44"/>
    <w:rsid w:val="00217F7B"/>
    <w:rsid w:val="00217FCA"/>
    <w:rsid w:val="00220150"/>
    <w:rsid w:val="00220388"/>
    <w:rsid w:val="002203AB"/>
    <w:rsid w:val="00220628"/>
    <w:rsid w:val="00220772"/>
    <w:rsid w:val="002207D3"/>
    <w:rsid w:val="0022080F"/>
    <w:rsid w:val="00220880"/>
    <w:rsid w:val="002208C5"/>
    <w:rsid w:val="002208DE"/>
    <w:rsid w:val="00220BE8"/>
    <w:rsid w:val="00220CAE"/>
    <w:rsid w:val="00220D58"/>
    <w:rsid w:val="00221150"/>
    <w:rsid w:val="002212FC"/>
    <w:rsid w:val="002213F8"/>
    <w:rsid w:val="002214E7"/>
    <w:rsid w:val="0022153C"/>
    <w:rsid w:val="00221967"/>
    <w:rsid w:val="002219C6"/>
    <w:rsid w:val="00221B76"/>
    <w:rsid w:val="00221DCA"/>
    <w:rsid w:val="00221EA5"/>
    <w:rsid w:val="002220F1"/>
    <w:rsid w:val="00222256"/>
    <w:rsid w:val="00222414"/>
    <w:rsid w:val="002226B8"/>
    <w:rsid w:val="002229E7"/>
    <w:rsid w:val="00222A23"/>
    <w:rsid w:val="00222A5F"/>
    <w:rsid w:val="00222A76"/>
    <w:rsid w:val="00222B67"/>
    <w:rsid w:val="00222B7B"/>
    <w:rsid w:val="00222BAF"/>
    <w:rsid w:val="00222BB1"/>
    <w:rsid w:val="00222BE5"/>
    <w:rsid w:val="00222FE5"/>
    <w:rsid w:val="002230AF"/>
    <w:rsid w:val="00223239"/>
    <w:rsid w:val="002233CB"/>
    <w:rsid w:val="00223484"/>
    <w:rsid w:val="002234FC"/>
    <w:rsid w:val="002237B6"/>
    <w:rsid w:val="002237FD"/>
    <w:rsid w:val="00223828"/>
    <w:rsid w:val="0022385B"/>
    <w:rsid w:val="00223883"/>
    <w:rsid w:val="002238AD"/>
    <w:rsid w:val="00223BED"/>
    <w:rsid w:val="00223CAD"/>
    <w:rsid w:val="00223D11"/>
    <w:rsid w:val="00223F52"/>
    <w:rsid w:val="00223FDD"/>
    <w:rsid w:val="00224190"/>
    <w:rsid w:val="002242D6"/>
    <w:rsid w:val="002243B4"/>
    <w:rsid w:val="00224481"/>
    <w:rsid w:val="002247B7"/>
    <w:rsid w:val="00224A7A"/>
    <w:rsid w:val="00224AFF"/>
    <w:rsid w:val="00224E9B"/>
    <w:rsid w:val="00224F75"/>
    <w:rsid w:val="00224FC9"/>
    <w:rsid w:val="00225134"/>
    <w:rsid w:val="00225214"/>
    <w:rsid w:val="00225331"/>
    <w:rsid w:val="0022542A"/>
    <w:rsid w:val="00225606"/>
    <w:rsid w:val="0022597E"/>
    <w:rsid w:val="00225A47"/>
    <w:rsid w:val="00225EB7"/>
    <w:rsid w:val="00225EC5"/>
    <w:rsid w:val="00225F57"/>
    <w:rsid w:val="00225F82"/>
    <w:rsid w:val="00225F87"/>
    <w:rsid w:val="00225FAD"/>
    <w:rsid w:val="002261DE"/>
    <w:rsid w:val="0022629D"/>
    <w:rsid w:val="002262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27A08"/>
    <w:rsid w:val="0023009B"/>
    <w:rsid w:val="00230208"/>
    <w:rsid w:val="00230430"/>
    <w:rsid w:val="002304AC"/>
    <w:rsid w:val="002304FA"/>
    <w:rsid w:val="002305DB"/>
    <w:rsid w:val="002306E6"/>
    <w:rsid w:val="00230713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4C3"/>
    <w:rsid w:val="0023162C"/>
    <w:rsid w:val="00231788"/>
    <w:rsid w:val="00231856"/>
    <w:rsid w:val="00231860"/>
    <w:rsid w:val="002318EE"/>
    <w:rsid w:val="0023193C"/>
    <w:rsid w:val="00231B4F"/>
    <w:rsid w:val="00231BE6"/>
    <w:rsid w:val="00231DA7"/>
    <w:rsid w:val="00231F59"/>
    <w:rsid w:val="00232134"/>
    <w:rsid w:val="00232158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561"/>
    <w:rsid w:val="00233850"/>
    <w:rsid w:val="00233925"/>
    <w:rsid w:val="00233976"/>
    <w:rsid w:val="00233A0F"/>
    <w:rsid w:val="00233CA1"/>
    <w:rsid w:val="00233CB1"/>
    <w:rsid w:val="00233D0D"/>
    <w:rsid w:val="00233EA8"/>
    <w:rsid w:val="00233F01"/>
    <w:rsid w:val="0023401A"/>
    <w:rsid w:val="002340C1"/>
    <w:rsid w:val="002341A6"/>
    <w:rsid w:val="00234416"/>
    <w:rsid w:val="00234574"/>
    <w:rsid w:val="002349E3"/>
    <w:rsid w:val="00234A80"/>
    <w:rsid w:val="0023530F"/>
    <w:rsid w:val="00235545"/>
    <w:rsid w:val="0023572B"/>
    <w:rsid w:val="00235B0D"/>
    <w:rsid w:val="00235D12"/>
    <w:rsid w:val="00235D1E"/>
    <w:rsid w:val="00235DF0"/>
    <w:rsid w:val="00235F2D"/>
    <w:rsid w:val="00235F34"/>
    <w:rsid w:val="002360C1"/>
    <w:rsid w:val="00236182"/>
    <w:rsid w:val="00236450"/>
    <w:rsid w:val="00236593"/>
    <w:rsid w:val="0023674C"/>
    <w:rsid w:val="00236784"/>
    <w:rsid w:val="00236C2D"/>
    <w:rsid w:val="00236D0F"/>
    <w:rsid w:val="00236FB9"/>
    <w:rsid w:val="002370D2"/>
    <w:rsid w:val="002370F0"/>
    <w:rsid w:val="002372FF"/>
    <w:rsid w:val="002376D1"/>
    <w:rsid w:val="00237A2E"/>
    <w:rsid w:val="00237C67"/>
    <w:rsid w:val="00237DD4"/>
    <w:rsid w:val="002400CD"/>
    <w:rsid w:val="00240131"/>
    <w:rsid w:val="002402D2"/>
    <w:rsid w:val="00240473"/>
    <w:rsid w:val="0024066F"/>
    <w:rsid w:val="002409BB"/>
    <w:rsid w:val="00240CBC"/>
    <w:rsid w:val="002411BF"/>
    <w:rsid w:val="002411FF"/>
    <w:rsid w:val="00241224"/>
    <w:rsid w:val="0024168C"/>
    <w:rsid w:val="00241838"/>
    <w:rsid w:val="00241A18"/>
    <w:rsid w:val="00241D61"/>
    <w:rsid w:val="00242029"/>
    <w:rsid w:val="00242111"/>
    <w:rsid w:val="002421F6"/>
    <w:rsid w:val="002422BD"/>
    <w:rsid w:val="0024239B"/>
    <w:rsid w:val="00242437"/>
    <w:rsid w:val="002424F6"/>
    <w:rsid w:val="00242615"/>
    <w:rsid w:val="0024273F"/>
    <w:rsid w:val="00242778"/>
    <w:rsid w:val="0024281A"/>
    <w:rsid w:val="00242875"/>
    <w:rsid w:val="00242903"/>
    <w:rsid w:val="00242AE8"/>
    <w:rsid w:val="00242D72"/>
    <w:rsid w:val="00242E4E"/>
    <w:rsid w:val="0024303A"/>
    <w:rsid w:val="002430B0"/>
    <w:rsid w:val="002430DC"/>
    <w:rsid w:val="0024318A"/>
    <w:rsid w:val="00243258"/>
    <w:rsid w:val="0024340A"/>
    <w:rsid w:val="00243656"/>
    <w:rsid w:val="002437D0"/>
    <w:rsid w:val="0024396D"/>
    <w:rsid w:val="00243A7B"/>
    <w:rsid w:val="00243CF2"/>
    <w:rsid w:val="00243D4C"/>
    <w:rsid w:val="00243D5B"/>
    <w:rsid w:val="00243E46"/>
    <w:rsid w:val="00243EBB"/>
    <w:rsid w:val="00243FBE"/>
    <w:rsid w:val="002444B2"/>
    <w:rsid w:val="00244691"/>
    <w:rsid w:val="00244756"/>
    <w:rsid w:val="002447C8"/>
    <w:rsid w:val="0024491B"/>
    <w:rsid w:val="00244CE2"/>
    <w:rsid w:val="00244F6B"/>
    <w:rsid w:val="00244F7D"/>
    <w:rsid w:val="00244F93"/>
    <w:rsid w:val="00245036"/>
    <w:rsid w:val="002450A8"/>
    <w:rsid w:val="002450C7"/>
    <w:rsid w:val="002451B6"/>
    <w:rsid w:val="002452AE"/>
    <w:rsid w:val="0024530F"/>
    <w:rsid w:val="00245349"/>
    <w:rsid w:val="002454A0"/>
    <w:rsid w:val="00245609"/>
    <w:rsid w:val="0024588D"/>
    <w:rsid w:val="002458B6"/>
    <w:rsid w:val="00245CE9"/>
    <w:rsid w:val="00245E57"/>
    <w:rsid w:val="00245EF8"/>
    <w:rsid w:val="00246471"/>
    <w:rsid w:val="002465F3"/>
    <w:rsid w:val="00246750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47BBB"/>
    <w:rsid w:val="00247D85"/>
    <w:rsid w:val="00247FD3"/>
    <w:rsid w:val="002504CB"/>
    <w:rsid w:val="0025058D"/>
    <w:rsid w:val="002505DA"/>
    <w:rsid w:val="00250612"/>
    <w:rsid w:val="00250674"/>
    <w:rsid w:val="002506C6"/>
    <w:rsid w:val="00250745"/>
    <w:rsid w:val="00250A8B"/>
    <w:rsid w:val="00250D37"/>
    <w:rsid w:val="00250FAE"/>
    <w:rsid w:val="0025105C"/>
    <w:rsid w:val="0025115B"/>
    <w:rsid w:val="002511B9"/>
    <w:rsid w:val="002513DF"/>
    <w:rsid w:val="002514FA"/>
    <w:rsid w:val="0025159E"/>
    <w:rsid w:val="00251813"/>
    <w:rsid w:val="002518EB"/>
    <w:rsid w:val="0025194C"/>
    <w:rsid w:val="00251A7A"/>
    <w:rsid w:val="00251B37"/>
    <w:rsid w:val="00251D0A"/>
    <w:rsid w:val="00251D95"/>
    <w:rsid w:val="00252000"/>
    <w:rsid w:val="002522B6"/>
    <w:rsid w:val="002525C1"/>
    <w:rsid w:val="0025274F"/>
    <w:rsid w:val="00252926"/>
    <w:rsid w:val="00252957"/>
    <w:rsid w:val="002529D8"/>
    <w:rsid w:val="00252BCC"/>
    <w:rsid w:val="00252F29"/>
    <w:rsid w:val="0025312B"/>
    <w:rsid w:val="002531AA"/>
    <w:rsid w:val="002532F6"/>
    <w:rsid w:val="002534F7"/>
    <w:rsid w:val="00253535"/>
    <w:rsid w:val="0025367A"/>
    <w:rsid w:val="002536D9"/>
    <w:rsid w:val="002538A9"/>
    <w:rsid w:val="00253C8C"/>
    <w:rsid w:val="00253CF4"/>
    <w:rsid w:val="00253D65"/>
    <w:rsid w:val="00253EC8"/>
    <w:rsid w:val="00253EED"/>
    <w:rsid w:val="00253FCE"/>
    <w:rsid w:val="00254012"/>
    <w:rsid w:val="00254247"/>
    <w:rsid w:val="002543B5"/>
    <w:rsid w:val="002544CF"/>
    <w:rsid w:val="00254522"/>
    <w:rsid w:val="002549B9"/>
    <w:rsid w:val="00254A00"/>
    <w:rsid w:val="00254E66"/>
    <w:rsid w:val="00254F97"/>
    <w:rsid w:val="0025516A"/>
    <w:rsid w:val="00255219"/>
    <w:rsid w:val="0025534A"/>
    <w:rsid w:val="002553CD"/>
    <w:rsid w:val="00255472"/>
    <w:rsid w:val="002554ED"/>
    <w:rsid w:val="0025564A"/>
    <w:rsid w:val="00255686"/>
    <w:rsid w:val="002557EE"/>
    <w:rsid w:val="00255814"/>
    <w:rsid w:val="002558A0"/>
    <w:rsid w:val="002558D7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EF5"/>
    <w:rsid w:val="00256F09"/>
    <w:rsid w:val="00256FB6"/>
    <w:rsid w:val="0025715E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02FE"/>
    <w:rsid w:val="002603A4"/>
    <w:rsid w:val="002605D0"/>
    <w:rsid w:val="002610E4"/>
    <w:rsid w:val="002613AA"/>
    <w:rsid w:val="0026163F"/>
    <w:rsid w:val="00261861"/>
    <w:rsid w:val="00261887"/>
    <w:rsid w:val="00261BAD"/>
    <w:rsid w:val="00262154"/>
    <w:rsid w:val="0026249B"/>
    <w:rsid w:val="002624FA"/>
    <w:rsid w:val="002626C7"/>
    <w:rsid w:val="002626E9"/>
    <w:rsid w:val="00262772"/>
    <w:rsid w:val="002627A5"/>
    <w:rsid w:val="0026299A"/>
    <w:rsid w:val="00262A08"/>
    <w:rsid w:val="00262CE9"/>
    <w:rsid w:val="00262F58"/>
    <w:rsid w:val="002630B3"/>
    <w:rsid w:val="00263358"/>
    <w:rsid w:val="002633D8"/>
    <w:rsid w:val="00263724"/>
    <w:rsid w:val="00263986"/>
    <w:rsid w:val="00263CE0"/>
    <w:rsid w:val="00263EB0"/>
    <w:rsid w:val="00263F46"/>
    <w:rsid w:val="0026437A"/>
    <w:rsid w:val="00264388"/>
    <w:rsid w:val="002647B7"/>
    <w:rsid w:val="00264930"/>
    <w:rsid w:val="00264A5F"/>
    <w:rsid w:val="00264CC3"/>
    <w:rsid w:val="00264CE9"/>
    <w:rsid w:val="00264DA3"/>
    <w:rsid w:val="002651F8"/>
    <w:rsid w:val="0026523B"/>
    <w:rsid w:val="00265324"/>
    <w:rsid w:val="0026533E"/>
    <w:rsid w:val="00265357"/>
    <w:rsid w:val="00265BE2"/>
    <w:rsid w:val="00265C6F"/>
    <w:rsid w:val="00265C7F"/>
    <w:rsid w:val="0026609A"/>
    <w:rsid w:val="002660C0"/>
    <w:rsid w:val="00266228"/>
    <w:rsid w:val="0026642F"/>
    <w:rsid w:val="0026645B"/>
    <w:rsid w:val="0026674F"/>
    <w:rsid w:val="00266771"/>
    <w:rsid w:val="002667C8"/>
    <w:rsid w:val="002668F8"/>
    <w:rsid w:val="00266A55"/>
    <w:rsid w:val="00266AA2"/>
    <w:rsid w:val="00266C12"/>
    <w:rsid w:val="00266E2F"/>
    <w:rsid w:val="00266FD9"/>
    <w:rsid w:val="00267055"/>
    <w:rsid w:val="00267123"/>
    <w:rsid w:val="00267219"/>
    <w:rsid w:val="002672E7"/>
    <w:rsid w:val="0026744B"/>
    <w:rsid w:val="002674A3"/>
    <w:rsid w:val="002674FF"/>
    <w:rsid w:val="0026768A"/>
    <w:rsid w:val="002679EB"/>
    <w:rsid w:val="00267B20"/>
    <w:rsid w:val="00267CB0"/>
    <w:rsid w:val="00267DB1"/>
    <w:rsid w:val="00267E84"/>
    <w:rsid w:val="0027006C"/>
    <w:rsid w:val="0027022B"/>
    <w:rsid w:val="002702D4"/>
    <w:rsid w:val="00270346"/>
    <w:rsid w:val="002705E0"/>
    <w:rsid w:val="0027061E"/>
    <w:rsid w:val="00270664"/>
    <w:rsid w:val="002707BD"/>
    <w:rsid w:val="00270AB9"/>
    <w:rsid w:val="00270B59"/>
    <w:rsid w:val="00270D07"/>
    <w:rsid w:val="0027108E"/>
    <w:rsid w:val="00271581"/>
    <w:rsid w:val="0027181D"/>
    <w:rsid w:val="00271A07"/>
    <w:rsid w:val="00271D43"/>
    <w:rsid w:val="00271D51"/>
    <w:rsid w:val="00271D54"/>
    <w:rsid w:val="00271F73"/>
    <w:rsid w:val="0027212E"/>
    <w:rsid w:val="00272367"/>
    <w:rsid w:val="0027266B"/>
    <w:rsid w:val="00272816"/>
    <w:rsid w:val="00272827"/>
    <w:rsid w:val="002728A6"/>
    <w:rsid w:val="00272A6D"/>
    <w:rsid w:val="00272D78"/>
    <w:rsid w:val="00272D80"/>
    <w:rsid w:val="0027303B"/>
    <w:rsid w:val="002730C2"/>
    <w:rsid w:val="00273711"/>
    <w:rsid w:val="00273A30"/>
    <w:rsid w:val="00273A5C"/>
    <w:rsid w:val="00273AD2"/>
    <w:rsid w:val="00273B90"/>
    <w:rsid w:val="00273DC1"/>
    <w:rsid w:val="00273E16"/>
    <w:rsid w:val="00273E7F"/>
    <w:rsid w:val="00274060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DD0"/>
    <w:rsid w:val="00274E58"/>
    <w:rsid w:val="00274EF6"/>
    <w:rsid w:val="0027504D"/>
    <w:rsid w:val="002750CA"/>
    <w:rsid w:val="002752CB"/>
    <w:rsid w:val="00275628"/>
    <w:rsid w:val="0027565C"/>
    <w:rsid w:val="0027569F"/>
    <w:rsid w:val="002756E4"/>
    <w:rsid w:val="00275B08"/>
    <w:rsid w:val="00275BC0"/>
    <w:rsid w:val="00275C52"/>
    <w:rsid w:val="00275FFF"/>
    <w:rsid w:val="002760F1"/>
    <w:rsid w:val="002760FB"/>
    <w:rsid w:val="00276112"/>
    <w:rsid w:val="00276275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6EF5"/>
    <w:rsid w:val="0027710A"/>
    <w:rsid w:val="002771CC"/>
    <w:rsid w:val="002772D8"/>
    <w:rsid w:val="00277500"/>
    <w:rsid w:val="0027762E"/>
    <w:rsid w:val="00277AA6"/>
    <w:rsid w:val="00277C32"/>
    <w:rsid w:val="00277D40"/>
    <w:rsid w:val="00277FBA"/>
    <w:rsid w:val="00280205"/>
    <w:rsid w:val="00280307"/>
    <w:rsid w:val="00280521"/>
    <w:rsid w:val="002805A2"/>
    <w:rsid w:val="0028060D"/>
    <w:rsid w:val="00280741"/>
    <w:rsid w:val="00280844"/>
    <w:rsid w:val="0028091B"/>
    <w:rsid w:val="00280D5F"/>
    <w:rsid w:val="00280F79"/>
    <w:rsid w:val="00280F96"/>
    <w:rsid w:val="002810B0"/>
    <w:rsid w:val="00281129"/>
    <w:rsid w:val="002811BC"/>
    <w:rsid w:val="0028123F"/>
    <w:rsid w:val="0028128A"/>
    <w:rsid w:val="002819CB"/>
    <w:rsid w:val="00281A17"/>
    <w:rsid w:val="00281B79"/>
    <w:rsid w:val="00281C04"/>
    <w:rsid w:val="00282190"/>
    <w:rsid w:val="00282236"/>
    <w:rsid w:val="0028224E"/>
    <w:rsid w:val="0028228E"/>
    <w:rsid w:val="002822BE"/>
    <w:rsid w:val="00282410"/>
    <w:rsid w:val="0028242F"/>
    <w:rsid w:val="00282586"/>
    <w:rsid w:val="00282805"/>
    <w:rsid w:val="002828B3"/>
    <w:rsid w:val="00282AD4"/>
    <w:rsid w:val="00282D96"/>
    <w:rsid w:val="002831B7"/>
    <w:rsid w:val="00283895"/>
    <w:rsid w:val="00283BD7"/>
    <w:rsid w:val="00283D47"/>
    <w:rsid w:val="00283D55"/>
    <w:rsid w:val="00283E0D"/>
    <w:rsid w:val="00284183"/>
    <w:rsid w:val="00284196"/>
    <w:rsid w:val="00284574"/>
    <w:rsid w:val="00284582"/>
    <w:rsid w:val="0028462E"/>
    <w:rsid w:val="00284928"/>
    <w:rsid w:val="00284A6E"/>
    <w:rsid w:val="00284A98"/>
    <w:rsid w:val="00284B17"/>
    <w:rsid w:val="00284C0A"/>
    <w:rsid w:val="00284CA8"/>
    <w:rsid w:val="00284FEA"/>
    <w:rsid w:val="00284FFB"/>
    <w:rsid w:val="00285290"/>
    <w:rsid w:val="002852FD"/>
    <w:rsid w:val="00285380"/>
    <w:rsid w:val="00285406"/>
    <w:rsid w:val="002856B3"/>
    <w:rsid w:val="002856D5"/>
    <w:rsid w:val="00285896"/>
    <w:rsid w:val="0028597F"/>
    <w:rsid w:val="00285A45"/>
    <w:rsid w:val="00285A91"/>
    <w:rsid w:val="00285BB9"/>
    <w:rsid w:val="00285C48"/>
    <w:rsid w:val="00285C5F"/>
    <w:rsid w:val="00285DF3"/>
    <w:rsid w:val="00285F8D"/>
    <w:rsid w:val="0028619E"/>
    <w:rsid w:val="002861A1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7E5"/>
    <w:rsid w:val="00287920"/>
    <w:rsid w:val="00287C0C"/>
    <w:rsid w:val="00287C87"/>
    <w:rsid w:val="00287D31"/>
    <w:rsid w:val="00287F82"/>
    <w:rsid w:val="002900FC"/>
    <w:rsid w:val="002902F3"/>
    <w:rsid w:val="00290305"/>
    <w:rsid w:val="00290514"/>
    <w:rsid w:val="00290736"/>
    <w:rsid w:val="00290889"/>
    <w:rsid w:val="00290ADF"/>
    <w:rsid w:val="00290C4E"/>
    <w:rsid w:val="00290CA2"/>
    <w:rsid w:val="00290DB4"/>
    <w:rsid w:val="00290F58"/>
    <w:rsid w:val="00291170"/>
    <w:rsid w:val="002919EB"/>
    <w:rsid w:val="00291D0B"/>
    <w:rsid w:val="00292110"/>
    <w:rsid w:val="00292374"/>
    <w:rsid w:val="0029237F"/>
    <w:rsid w:val="002923FF"/>
    <w:rsid w:val="00292410"/>
    <w:rsid w:val="0029248B"/>
    <w:rsid w:val="0029256E"/>
    <w:rsid w:val="00292587"/>
    <w:rsid w:val="00292683"/>
    <w:rsid w:val="002927B8"/>
    <w:rsid w:val="002929D6"/>
    <w:rsid w:val="00292A67"/>
    <w:rsid w:val="00292E4F"/>
    <w:rsid w:val="00292E5C"/>
    <w:rsid w:val="00292FC2"/>
    <w:rsid w:val="00293052"/>
    <w:rsid w:val="002933A2"/>
    <w:rsid w:val="00293503"/>
    <w:rsid w:val="0029353D"/>
    <w:rsid w:val="0029380D"/>
    <w:rsid w:val="002939CA"/>
    <w:rsid w:val="00293A3D"/>
    <w:rsid w:val="00293B7B"/>
    <w:rsid w:val="00293CF0"/>
    <w:rsid w:val="00293FD0"/>
    <w:rsid w:val="00293FD3"/>
    <w:rsid w:val="0029408E"/>
    <w:rsid w:val="002942F5"/>
    <w:rsid w:val="002947DB"/>
    <w:rsid w:val="00294CA7"/>
    <w:rsid w:val="00294DA1"/>
    <w:rsid w:val="00294DD1"/>
    <w:rsid w:val="00294DE5"/>
    <w:rsid w:val="00294E50"/>
    <w:rsid w:val="00294E8C"/>
    <w:rsid w:val="00294EBD"/>
    <w:rsid w:val="00294F4B"/>
    <w:rsid w:val="002950FA"/>
    <w:rsid w:val="00295299"/>
    <w:rsid w:val="0029532F"/>
    <w:rsid w:val="0029541F"/>
    <w:rsid w:val="002955D1"/>
    <w:rsid w:val="0029578A"/>
    <w:rsid w:val="002958D2"/>
    <w:rsid w:val="00295AC2"/>
    <w:rsid w:val="00295CB9"/>
    <w:rsid w:val="00295CBC"/>
    <w:rsid w:val="00295CE4"/>
    <w:rsid w:val="00295E7B"/>
    <w:rsid w:val="00296017"/>
    <w:rsid w:val="00296066"/>
    <w:rsid w:val="002960B2"/>
    <w:rsid w:val="002961D1"/>
    <w:rsid w:val="002962A8"/>
    <w:rsid w:val="00296429"/>
    <w:rsid w:val="00296563"/>
    <w:rsid w:val="0029675A"/>
    <w:rsid w:val="0029679D"/>
    <w:rsid w:val="00296814"/>
    <w:rsid w:val="00296883"/>
    <w:rsid w:val="002968AD"/>
    <w:rsid w:val="00296959"/>
    <w:rsid w:val="002969CF"/>
    <w:rsid w:val="00296BA3"/>
    <w:rsid w:val="00296BDD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ADB"/>
    <w:rsid w:val="00297DBD"/>
    <w:rsid w:val="002A011E"/>
    <w:rsid w:val="002A0165"/>
    <w:rsid w:val="002A06B4"/>
    <w:rsid w:val="002A0818"/>
    <w:rsid w:val="002A0A34"/>
    <w:rsid w:val="002A0AC8"/>
    <w:rsid w:val="002A0B15"/>
    <w:rsid w:val="002A0B17"/>
    <w:rsid w:val="002A0B40"/>
    <w:rsid w:val="002A0D14"/>
    <w:rsid w:val="002A0F0F"/>
    <w:rsid w:val="002A1527"/>
    <w:rsid w:val="002A15B5"/>
    <w:rsid w:val="002A15DC"/>
    <w:rsid w:val="002A1789"/>
    <w:rsid w:val="002A187E"/>
    <w:rsid w:val="002A18D6"/>
    <w:rsid w:val="002A1941"/>
    <w:rsid w:val="002A1952"/>
    <w:rsid w:val="002A19C8"/>
    <w:rsid w:val="002A1A65"/>
    <w:rsid w:val="002A1A8B"/>
    <w:rsid w:val="002A1E0E"/>
    <w:rsid w:val="002A1E95"/>
    <w:rsid w:val="002A2003"/>
    <w:rsid w:val="002A2178"/>
    <w:rsid w:val="002A21F2"/>
    <w:rsid w:val="002A23F6"/>
    <w:rsid w:val="002A23FF"/>
    <w:rsid w:val="002A244C"/>
    <w:rsid w:val="002A2499"/>
    <w:rsid w:val="002A2610"/>
    <w:rsid w:val="002A2B7B"/>
    <w:rsid w:val="002A2B94"/>
    <w:rsid w:val="002A2E59"/>
    <w:rsid w:val="002A2ED1"/>
    <w:rsid w:val="002A2ED6"/>
    <w:rsid w:val="002A32C3"/>
    <w:rsid w:val="002A371E"/>
    <w:rsid w:val="002A3862"/>
    <w:rsid w:val="002A3C6B"/>
    <w:rsid w:val="002A3E56"/>
    <w:rsid w:val="002A3F11"/>
    <w:rsid w:val="002A4099"/>
    <w:rsid w:val="002A409B"/>
    <w:rsid w:val="002A42E8"/>
    <w:rsid w:val="002A433D"/>
    <w:rsid w:val="002A4412"/>
    <w:rsid w:val="002A4E7E"/>
    <w:rsid w:val="002A5037"/>
    <w:rsid w:val="002A50C9"/>
    <w:rsid w:val="002A52A2"/>
    <w:rsid w:val="002A52AC"/>
    <w:rsid w:val="002A55A4"/>
    <w:rsid w:val="002A5612"/>
    <w:rsid w:val="002A56DC"/>
    <w:rsid w:val="002A570B"/>
    <w:rsid w:val="002A58B8"/>
    <w:rsid w:val="002A58E9"/>
    <w:rsid w:val="002A5AFB"/>
    <w:rsid w:val="002A5C56"/>
    <w:rsid w:val="002A5D69"/>
    <w:rsid w:val="002A5DAC"/>
    <w:rsid w:val="002A5E63"/>
    <w:rsid w:val="002A5EF2"/>
    <w:rsid w:val="002A6124"/>
    <w:rsid w:val="002A631C"/>
    <w:rsid w:val="002A6607"/>
    <w:rsid w:val="002A6636"/>
    <w:rsid w:val="002A6684"/>
    <w:rsid w:val="002A671A"/>
    <w:rsid w:val="002A67E6"/>
    <w:rsid w:val="002A698E"/>
    <w:rsid w:val="002A6A5B"/>
    <w:rsid w:val="002A6B0E"/>
    <w:rsid w:val="002A6D71"/>
    <w:rsid w:val="002A713F"/>
    <w:rsid w:val="002A7798"/>
    <w:rsid w:val="002A7860"/>
    <w:rsid w:val="002A7919"/>
    <w:rsid w:val="002A79F7"/>
    <w:rsid w:val="002A7AE6"/>
    <w:rsid w:val="002A7D6F"/>
    <w:rsid w:val="002B011C"/>
    <w:rsid w:val="002B0256"/>
    <w:rsid w:val="002B053E"/>
    <w:rsid w:val="002B065B"/>
    <w:rsid w:val="002B08F6"/>
    <w:rsid w:val="002B09DF"/>
    <w:rsid w:val="002B0A10"/>
    <w:rsid w:val="002B0D17"/>
    <w:rsid w:val="002B0DBC"/>
    <w:rsid w:val="002B0E3A"/>
    <w:rsid w:val="002B0F5F"/>
    <w:rsid w:val="002B103D"/>
    <w:rsid w:val="002B11B4"/>
    <w:rsid w:val="002B18DB"/>
    <w:rsid w:val="002B19D7"/>
    <w:rsid w:val="002B1A2C"/>
    <w:rsid w:val="002B1B96"/>
    <w:rsid w:val="002B1CAC"/>
    <w:rsid w:val="002B1CB5"/>
    <w:rsid w:val="002B1D11"/>
    <w:rsid w:val="002B20A1"/>
    <w:rsid w:val="002B225A"/>
    <w:rsid w:val="002B23E1"/>
    <w:rsid w:val="002B249B"/>
    <w:rsid w:val="002B277E"/>
    <w:rsid w:val="002B2859"/>
    <w:rsid w:val="002B2A47"/>
    <w:rsid w:val="002B2CDA"/>
    <w:rsid w:val="002B3133"/>
    <w:rsid w:val="002B339C"/>
    <w:rsid w:val="002B4042"/>
    <w:rsid w:val="002B4156"/>
    <w:rsid w:val="002B4186"/>
    <w:rsid w:val="002B420D"/>
    <w:rsid w:val="002B42E3"/>
    <w:rsid w:val="002B463E"/>
    <w:rsid w:val="002B464C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90E"/>
    <w:rsid w:val="002B5A57"/>
    <w:rsid w:val="002B5B68"/>
    <w:rsid w:val="002B5C6B"/>
    <w:rsid w:val="002B5ED2"/>
    <w:rsid w:val="002B600B"/>
    <w:rsid w:val="002B6098"/>
    <w:rsid w:val="002B62B3"/>
    <w:rsid w:val="002B63A8"/>
    <w:rsid w:val="002B63DD"/>
    <w:rsid w:val="002B643A"/>
    <w:rsid w:val="002B6550"/>
    <w:rsid w:val="002B660C"/>
    <w:rsid w:val="002B6790"/>
    <w:rsid w:val="002B7DF2"/>
    <w:rsid w:val="002B7DF7"/>
    <w:rsid w:val="002B7E94"/>
    <w:rsid w:val="002C0161"/>
    <w:rsid w:val="002C044C"/>
    <w:rsid w:val="002C055F"/>
    <w:rsid w:val="002C05E1"/>
    <w:rsid w:val="002C0989"/>
    <w:rsid w:val="002C0B56"/>
    <w:rsid w:val="002C0C93"/>
    <w:rsid w:val="002C0D27"/>
    <w:rsid w:val="002C1067"/>
    <w:rsid w:val="002C1096"/>
    <w:rsid w:val="002C12EC"/>
    <w:rsid w:val="002C1449"/>
    <w:rsid w:val="002C14AD"/>
    <w:rsid w:val="002C14FB"/>
    <w:rsid w:val="002C158D"/>
    <w:rsid w:val="002C15B4"/>
    <w:rsid w:val="002C15FB"/>
    <w:rsid w:val="002C16E8"/>
    <w:rsid w:val="002C17C0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471"/>
    <w:rsid w:val="002C2556"/>
    <w:rsid w:val="002C2707"/>
    <w:rsid w:val="002C27ED"/>
    <w:rsid w:val="002C27FD"/>
    <w:rsid w:val="002C28F7"/>
    <w:rsid w:val="002C29C0"/>
    <w:rsid w:val="002C29F7"/>
    <w:rsid w:val="002C2B5E"/>
    <w:rsid w:val="002C2CF5"/>
    <w:rsid w:val="002C302F"/>
    <w:rsid w:val="002C3229"/>
    <w:rsid w:val="002C334D"/>
    <w:rsid w:val="002C33E0"/>
    <w:rsid w:val="002C33ED"/>
    <w:rsid w:val="002C34F1"/>
    <w:rsid w:val="002C3502"/>
    <w:rsid w:val="002C35B2"/>
    <w:rsid w:val="002C3623"/>
    <w:rsid w:val="002C36FC"/>
    <w:rsid w:val="002C39E9"/>
    <w:rsid w:val="002C3B9C"/>
    <w:rsid w:val="002C3BE8"/>
    <w:rsid w:val="002C3DF2"/>
    <w:rsid w:val="002C3FDF"/>
    <w:rsid w:val="002C41D8"/>
    <w:rsid w:val="002C46CB"/>
    <w:rsid w:val="002C4733"/>
    <w:rsid w:val="002C4895"/>
    <w:rsid w:val="002C489B"/>
    <w:rsid w:val="002C493A"/>
    <w:rsid w:val="002C4966"/>
    <w:rsid w:val="002C49B8"/>
    <w:rsid w:val="002C4AB1"/>
    <w:rsid w:val="002C4AE1"/>
    <w:rsid w:val="002C4B09"/>
    <w:rsid w:val="002C4B7C"/>
    <w:rsid w:val="002C4BFA"/>
    <w:rsid w:val="002C4C07"/>
    <w:rsid w:val="002C4C47"/>
    <w:rsid w:val="002C4CBE"/>
    <w:rsid w:val="002C4CCD"/>
    <w:rsid w:val="002C4E49"/>
    <w:rsid w:val="002C4F98"/>
    <w:rsid w:val="002C517A"/>
    <w:rsid w:val="002C5204"/>
    <w:rsid w:val="002C5695"/>
    <w:rsid w:val="002C5731"/>
    <w:rsid w:val="002C57B9"/>
    <w:rsid w:val="002C5BDA"/>
    <w:rsid w:val="002C5D33"/>
    <w:rsid w:val="002C5DEF"/>
    <w:rsid w:val="002C5F7B"/>
    <w:rsid w:val="002C5F98"/>
    <w:rsid w:val="002C64F8"/>
    <w:rsid w:val="002C6915"/>
    <w:rsid w:val="002C6AED"/>
    <w:rsid w:val="002C6AF3"/>
    <w:rsid w:val="002C6F82"/>
    <w:rsid w:val="002C703A"/>
    <w:rsid w:val="002C708A"/>
    <w:rsid w:val="002C75F9"/>
    <w:rsid w:val="002C77B9"/>
    <w:rsid w:val="002C78C0"/>
    <w:rsid w:val="002C7A74"/>
    <w:rsid w:val="002C7B9C"/>
    <w:rsid w:val="002D0028"/>
    <w:rsid w:val="002D0173"/>
    <w:rsid w:val="002D01AB"/>
    <w:rsid w:val="002D028F"/>
    <w:rsid w:val="002D033C"/>
    <w:rsid w:val="002D03F4"/>
    <w:rsid w:val="002D0584"/>
    <w:rsid w:val="002D06F9"/>
    <w:rsid w:val="002D0805"/>
    <w:rsid w:val="002D09E2"/>
    <w:rsid w:val="002D0BCE"/>
    <w:rsid w:val="002D0E45"/>
    <w:rsid w:val="002D0F53"/>
    <w:rsid w:val="002D1233"/>
    <w:rsid w:val="002D1280"/>
    <w:rsid w:val="002D172A"/>
    <w:rsid w:val="002D17EA"/>
    <w:rsid w:val="002D1AF2"/>
    <w:rsid w:val="002D1B60"/>
    <w:rsid w:val="002D1BA9"/>
    <w:rsid w:val="002D1BFC"/>
    <w:rsid w:val="002D2268"/>
    <w:rsid w:val="002D2365"/>
    <w:rsid w:val="002D259B"/>
    <w:rsid w:val="002D26F5"/>
    <w:rsid w:val="002D292A"/>
    <w:rsid w:val="002D292F"/>
    <w:rsid w:val="002D296D"/>
    <w:rsid w:val="002D2A4B"/>
    <w:rsid w:val="002D2C35"/>
    <w:rsid w:val="002D2C71"/>
    <w:rsid w:val="002D2E5D"/>
    <w:rsid w:val="002D326A"/>
    <w:rsid w:val="002D3825"/>
    <w:rsid w:val="002D39B0"/>
    <w:rsid w:val="002D39C9"/>
    <w:rsid w:val="002D3ACE"/>
    <w:rsid w:val="002D3C42"/>
    <w:rsid w:val="002D3DB9"/>
    <w:rsid w:val="002D3DFF"/>
    <w:rsid w:val="002D3E30"/>
    <w:rsid w:val="002D3F09"/>
    <w:rsid w:val="002D3F43"/>
    <w:rsid w:val="002D3F46"/>
    <w:rsid w:val="002D3F51"/>
    <w:rsid w:val="002D3F9B"/>
    <w:rsid w:val="002D41A8"/>
    <w:rsid w:val="002D4BCE"/>
    <w:rsid w:val="002D4BDF"/>
    <w:rsid w:val="002D4D46"/>
    <w:rsid w:val="002D4D69"/>
    <w:rsid w:val="002D514E"/>
    <w:rsid w:val="002D51F7"/>
    <w:rsid w:val="002D5433"/>
    <w:rsid w:val="002D54BA"/>
    <w:rsid w:val="002D55B5"/>
    <w:rsid w:val="002D56FF"/>
    <w:rsid w:val="002D571A"/>
    <w:rsid w:val="002D5775"/>
    <w:rsid w:val="002D57B9"/>
    <w:rsid w:val="002D59C9"/>
    <w:rsid w:val="002D5A07"/>
    <w:rsid w:val="002D5C3D"/>
    <w:rsid w:val="002D5C3F"/>
    <w:rsid w:val="002D5FE8"/>
    <w:rsid w:val="002D615E"/>
    <w:rsid w:val="002D6247"/>
    <w:rsid w:val="002D6276"/>
    <w:rsid w:val="002D629C"/>
    <w:rsid w:val="002D6818"/>
    <w:rsid w:val="002D684E"/>
    <w:rsid w:val="002D6932"/>
    <w:rsid w:val="002D6D07"/>
    <w:rsid w:val="002D711D"/>
    <w:rsid w:val="002D7178"/>
    <w:rsid w:val="002D7194"/>
    <w:rsid w:val="002D7572"/>
    <w:rsid w:val="002D78F1"/>
    <w:rsid w:val="002D792A"/>
    <w:rsid w:val="002D7934"/>
    <w:rsid w:val="002D7DD9"/>
    <w:rsid w:val="002D7F14"/>
    <w:rsid w:val="002E01CD"/>
    <w:rsid w:val="002E01FF"/>
    <w:rsid w:val="002E0410"/>
    <w:rsid w:val="002E0B06"/>
    <w:rsid w:val="002E0B70"/>
    <w:rsid w:val="002E0E56"/>
    <w:rsid w:val="002E0E58"/>
    <w:rsid w:val="002E0E89"/>
    <w:rsid w:val="002E129B"/>
    <w:rsid w:val="002E141B"/>
    <w:rsid w:val="002E1503"/>
    <w:rsid w:val="002E1510"/>
    <w:rsid w:val="002E176C"/>
    <w:rsid w:val="002E189A"/>
    <w:rsid w:val="002E18EA"/>
    <w:rsid w:val="002E18F3"/>
    <w:rsid w:val="002E19DA"/>
    <w:rsid w:val="002E1AD4"/>
    <w:rsid w:val="002E1C42"/>
    <w:rsid w:val="002E1C57"/>
    <w:rsid w:val="002E1F1F"/>
    <w:rsid w:val="002E1FB2"/>
    <w:rsid w:val="002E1FB5"/>
    <w:rsid w:val="002E210F"/>
    <w:rsid w:val="002E2126"/>
    <w:rsid w:val="002E228F"/>
    <w:rsid w:val="002E2291"/>
    <w:rsid w:val="002E24C8"/>
    <w:rsid w:val="002E24E3"/>
    <w:rsid w:val="002E25FE"/>
    <w:rsid w:val="002E2973"/>
    <w:rsid w:val="002E2D8A"/>
    <w:rsid w:val="002E2FD1"/>
    <w:rsid w:val="002E30A3"/>
    <w:rsid w:val="002E31B8"/>
    <w:rsid w:val="002E329D"/>
    <w:rsid w:val="002E32CC"/>
    <w:rsid w:val="002E3390"/>
    <w:rsid w:val="002E3792"/>
    <w:rsid w:val="002E37DD"/>
    <w:rsid w:val="002E3A17"/>
    <w:rsid w:val="002E3A6A"/>
    <w:rsid w:val="002E3BEC"/>
    <w:rsid w:val="002E3C1F"/>
    <w:rsid w:val="002E4297"/>
    <w:rsid w:val="002E430E"/>
    <w:rsid w:val="002E43AA"/>
    <w:rsid w:val="002E460D"/>
    <w:rsid w:val="002E47A0"/>
    <w:rsid w:val="002E486F"/>
    <w:rsid w:val="002E4A2D"/>
    <w:rsid w:val="002E4A42"/>
    <w:rsid w:val="002E4B85"/>
    <w:rsid w:val="002E4C63"/>
    <w:rsid w:val="002E4D0C"/>
    <w:rsid w:val="002E4ED9"/>
    <w:rsid w:val="002E4EF0"/>
    <w:rsid w:val="002E4FBE"/>
    <w:rsid w:val="002E5356"/>
    <w:rsid w:val="002E541D"/>
    <w:rsid w:val="002E5894"/>
    <w:rsid w:val="002E5D9F"/>
    <w:rsid w:val="002E5EC6"/>
    <w:rsid w:val="002E61B5"/>
    <w:rsid w:val="002E61F7"/>
    <w:rsid w:val="002E62E3"/>
    <w:rsid w:val="002E6862"/>
    <w:rsid w:val="002E68C6"/>
    <w:rsid w:val="002E6B03"/>
    <w:rsid w:val="002E6BF3"/>
    <w:rsid w:val="002E6C51"/>
    <w:rsid w:val="002E70F1"/>
    <w:rsid w:val="002E72D9"/>
    <w:rsid w:val="002E730E"/>
    <w:rsid w:val="002E753E"/>
    <w:rsid w:val="002E76F3"/>
    <w:rsid w:val="002E778A"/>
    <w:rsid w:val="002E7834"/>
    <w:rsid w:val="002E79E6"/>
    <w:rsid w:val="002E7B3E"/>
    <w:rsid w:val="002E7DCB"/>
    <w:rsid w:val="002F0344"/>
    <w:rsid w:val="002F03B0"/>
    <w:rsid w:val="002F03E9"/>
    <w:rsid w:val="002F044F"/>
    <w:rsid w:val="002F0569"/>
    <w:rsid w:val="002F0827"/>
    <w:rsid w:val="002F0917"/>
    <w:rsid w:val="002F095F"/>
    <w:rsid w:val="002F096D"/>
    <w:rsid w:val="002F0A28"/>
    <w:rsid w:val="002F0B89"/>
    <w:rsid w:val="002F0C9E"/>
    <w:rsid w:val="002F0EFD"/>
    <w:rsid w:val="002F0F7E"/>
    <w:rsid w:val="002F11B2"/>
    <w:rsid w:val="002F11FE"/>
    <w:rsid w:val="002F15A3"/>
    <w:rsid w:val="002F16F0"/>
    <w:rsid w:val="002F19FC"/>
    <w:rsid w:val="002F1B33"/>
    <w:rsid w:val="002F1B70"/>
    <w:rsid w:val="002F1C9D"/>
    <w:rsid w:val="002F1E3A"/>
    <w:rsid w:val="002F2117"/>
    <w:rsid w:val="002F243E"/>
    <w:rsid w:val="002F2484"/>
    <w:rsid w:val="002F269F"/>
    <w:rsid w:val="002F26B0"/>
    <w:rsid w:val="002F2A09"/>
    <w:rsid w:val="002F2A2D"/>
    <w:rsid w:val="002F2C1B"/>
    <w:rsid w:val="002F2C91"/>
    <w:rsid w:val="002F2D54"/>
    <w:rsid w:val="002F2F20"/>
    <w:rsid w:val="002F2F4A"/>
    <w:rsid w:val="002F3218"/>
    <w:rsid w:val="002F329E"/>
    <w:rsid w:val="002F34E9"/>
    <w:rsid w:val="002F3C3F"/>
    <w:rsid w:val="002F3C87"/>
    <w:rsid w:val="002F3DFE"/>
    <w:rsid w:val="002F3E5F"/>
    <w:rsid w:val="002F3EE8"/>
    <w:rsid w:val="002F3F0A"/>
    <w:rsid w:val="002F421A"/>
    <w:rsid w:val="002F449E"/>
    <w:rsid w:val="002F4738"/>
    <w:rsid w:val="002F4863"/>
    <w:rsid w:val="002F48BB"/>
    <w:rsid w:val="002F4907"/>
    <w:rsid w:val="002F4B2D"/>
    <w:rsid w:val="002F4F03"/>
    <w:rsid w:val="002F506A"/>
    <w:rsid w:val="002F5492"/>
    <w:rsid w:val="002F55BA"/>
    <w:rsid w:val="002F560A"/>
    <w:rsid w:val="002F582B"/>
    <w:rsid w:val="002F58CE"/>
    <w:rsid w:val="002F5995"/>
    <w:rsid w:val="002F5ADA"/>
    <w:rsid w:val="002F5C1F"/>
    <w:rsid w:val="002F5C23"/>
    <w:rsid w:val="002F5DF0"/>
    <w:rsid w:val="002F5E17"/>
    <w:rsid w:val="002F5E71"/>
    <w:rsid w:val="002F5EB6"/>
    <w:rsid w:val="002F5F13"/>
    <w:rsid w:val="002F65B3"/>
    <w:rsid w:val="002F65C1"/>
    <w:rsid w:val="002F65F7"/>
    <w:rsid w:val="002F66C9"/>
    <w:rsid w:val="002F6871"/>
    <w:rsid w:val="002F68AD"/>
    <w:rsid w:val="002F68F3"/>
    <w:rsid w:val="002F6C2E"/>
    <w:rsid w:val="002F7004"/>
    <w:rsid w:val="002F7038"/>
    <w:rsid w:val="002F70C8"/>
    <w:rsid w:val="002F7323"/>
    <w:rsid w:val="002F73CB"/>
    <w:rsid w:val="002F7509"/>
    <w:rsid w:val="002F750C"/>
    <w:rsid w:val="002F754A"/>
    <w:rsid w:val="002F75D3"/>
    <w:rsid w:val="002F7616"/>
    <w:rsid w:val="002F7677"/>
    <w:rsid w:val="002F7757"/>
    <w:rsid w:val="002F793F"/>
    <w:rsid w:val="002F7D34"/>
    <w:rsid w:val="00300076"/>
    <w:rsid w:val="003000D8"/>
    <w:rsid w:val="003001B0"/>
    <w:rsid w:val="003002E2"/>
    <w:rsid w:val="00300451"/>
    <w:rsid w:val="00300472"/>
    <w:rsid w:val="00300537"/>
    <w:rsid w:val="00300588"/>
    <w:rsid w:val="003005A6"/>
    <w:rsid w:val="003005AE"/>
    <w:rsid w:val="003005BC"/>
    <w:rsid w:val="003005E8"/>
    <w:rsid w:val="00300C90"/>
    <w:rsid w:val="00300F8D"/>
    <w:rsid w:val="00301423"/>
    <w:rsid w:val="00301692"/>
    <w:rsid w:val="0030171F"/>
    <w:rsid w:val="00301B4C"/>
    <w:rsid w:val="00301E7D"/>
    <w:rsid w:val="00301E99"/>
    <w:rsid w:val="00301ED1"/>
    <w:rsid w:val="00302128"/>
    <w:rsid w:val="003021FD"/>
    <w:rsid w:val="003022EA"/>
    <w:rsid w:val="0030236E"/>
    <w:rsid w:val="00302465"/>
    <w:rsid w:val="0030265E"/>
    <w:rsid w:val="0030278E"/>
    <w:rsid w:val="0030283F"/>
    <w:rsid w:val="003028A8"/>
    <w:rsid w:val="003029A9"/>
    <w:rsid w:val="00302AB2"/>
    <w:rsid w:val="00302B77"/>
    <w:rsid w:val="00302F7F"/>
    <w:rsid w:val="00302F9A"/>
    <w:rsid w:val="0030310E"/>
    <w:rsid w:val="00303387"/>
    <w:rsid w:val="00303757"/>
    <w:rsid w:val="00303760"/>
    <w:rsid w:val="00303AC5"/>
    <w:rsid w:val="00303C69"/>
    <w:rsid w:val="00303E5B"/>
    <w:rsid w:val="00303F1F"/>
    <w:rsid w:val="0030442B"/>
    <w:rsid w:val="00304483"/>
    <w:rsid w:val="003046C7"/>
    <w:rsid w:val="003047BD"/>
    <w:rsid w:val="0030487B"/>
    <w:rsid w:val="0030489D"/>
    <w:rsid w:val="00304C4D"/>
    <w:rsid w:val="003050A3"/>
    <w:rsid w:val="003051CC"/>
    <w:rsid w:val="003052B7"/>
    <w:rsid w:val="0030531C"/>
    <w:rsid w:val="003053AD"/>
    <w:rsid w:val="0030543E"/>
    <w:rsid w:val="00305579"/>
    <w:rsid w:val="003057E2"/>
    <w:rsid w:val="0030591F"/>
    <w:rsid w:val="00305AFC"/>
    <w:rsid w:val="00305D1A"/>
    <w:rsid w:val="00305FFF"/>
    <w:rsid w:val="0030602F"/>
    <w:rsid w:val="00306142"/>
    <w:rsid w:val="00306163"/>
    <w:rsid w:val="003063C8"/>
    <w:rsid w:val="00306503"/>
    <w:rsid w:val="00306516"/>
    <w:rsid w:val="00306560"/>
    <w:rsid w:val="00306687"/>
    <w:rsid w:val="003066B4"/>
    <w:rsid w:val="00306771"/>
    <w:rsid w:val="0030693D"/>
    <w:rsid w:val="003069F2"/>
    <w:rsid w:val="00306C49"/>
    <w:rsid w:val="00306E9C"/>
    <w:rsid w:val="0030713A"/>
    <w:rsid w:val="003072E0"/>
    <w:rsid w:val="003072F1"/>
    <w:rsid w:val="0030744B"/>
    <w:rsid w:val="003074DF"/>
    <w:rsid w:val="00307905"/>
    <w:rsid w:val="003079D7"/>
    <w:rsid w:val="00307C46"/>
    <w:rsid w:val="00307DAF"/>
    <w:rsid w:val="0031004C"/>
    <w:rsid w:val="00310153"/>
    <w:rsid w:val="00310158"/>
    <w:rsid w:val="0031033D"/>
    <w:rsid w:val="00310346"/>
    <w:rsid w:val="00310658"/>
    <w:rsid w:val="00310670"/>
    <w:rsid w:val="00310A03"/>
    <w:rsid w:val="00310A58"/>
    <w:rsid w:val="00310CB8"/>
    <w:rsid w:val="00310CC9"/>
    <w:rsid w:val="00310E22"/>
    <w:rsid w:val="00310E62"/>
    <w:rsid w:val="003114F7"/>
    <w:rsid w:val="003115C7"/>
    <w:rsid w:val="00311710"/>
    <w:rsid w:val="00311739"/>
    <w:rsid w:val="003117C2"/>
    <w:rsid w:val="0031187C"/>
    <w:rsid w:val="003119D4"/>
    <w:rsid w:val="00311C1D"/>
    <w:rsid w:val="00311D03"/>
    <w:rsid w:val="00311D79"/>
    <w:rsid w:val="00311DBE"/>
    <w:rsid w:val="00311DCF"/>
    <w:rsid w:val="00311E49"/>
    <w:rsid w:val="00311ED3"/>
    <w:rsid w:val="00311EE6"/>
    <w:rsid w:val="00311F03"/>
    <w:rsid w:val="003122B6"/>
    <w:rsid w:val="003123F2"/>
    <w:rsid w:val="0031245E"/>
    <w:rsid w:val="0031246B"/>
    <w:rsid w:val="00312718"/>
    <w:rsid w:val="00312877"/>
    <w:rsid w:val="003128E2"/>
    <w:rsid w:val="00312B4D"/>
    <w:rsid w:val="00312BEC"/>
    <w:rsid w:val="00312C5F"/>
    <w:rsid w:val="00312C77"/>
    <w:rsid w:val="00312D52"/>
    <w:rsid w:val="00312DF9"/>
    <w:rsid w:val="00312F74"/>
    <w:rsid w:val="00312FF8"/>
    <w:rsid w:val="0031312A"/>
    <w:rsid w:val="003131CC"/>
    <w:rsid w:val="00313260"/>
    <w:rsid w:val="003132DC"/>
    <w:rsid w:val="00313352"/>
    <w:rsid w:val="003138FB"/>
    <w:rsid w:val="00313BBE"/>
    <w:rsid w:val="00313C95"/>
    <w:rsid w:val="00313D18"/>
    <w:rsid w:val="0031408E"/>
    <w:rsid w:val="00314182"/>
    <w:rsid w:val="003142AF"/>
    <w:rsid w:val="003144C7"/>
    <w:rsid w:val="003144FF"/>
    <w:rsid w:val="00314690"/>
    <w:rsid w:val="003146BA"/>
    <w:rsid w:val="0031475A"/>
    <w:rsid w:val="00314791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2"/>
    <w:rsid w:val="0031658B"/>
    <w:rsid w:val="003165FA"/>
    <w:rsid w:val="0031675A"/>
    <w:rsid w:val="003167C2"/>
    <w:rsid w:val="003167DB"/>
    <w:rsid w:val="00316992"/>
    <w:rsid w:val="00316D51"/>
    <w:rsid w:val="0031717A"/>
    <w:rsid w:val="00317231"/>
    <w:rsid w:val="0031723B"/>
    <w:rsid w:val="003178E8"/>
    <w:rsid w:val="00317DBD"/>
    <w:rsid w:val="00317EEA"/>
    <w:rsid w:val="003200DB"/>
    <w:rsid w:val="0032021F"/>
    <w:rsid w:val="0032033C"/>
    <w:rsid w:val="0032035D"/>
    <w:rsid w:val="00320501"/>
    <w:rsid w:val="003205AC"/>
    <w:rsid w:val="003206E1"/>
    <w:rsid w:val="00320731"/>
    <w:rsid w:val="00320A1D"/>
    <w:rsid w:val="00320A54"/>
    <w:rsid w:val="00320B56"/>
    <w:rsid w:val="00320D28"/>
    <w:rsid w:val="00320F0F"/>
    <w:rsid w:val="00320FE2"/>
    <w:rsid w:val="003210FA"/>
    <w:rsid w:val="003214D6"/>
    <w:rsid w:val="00321606"/>
    <w:rsid w:val="00321637"/>
    <w:rsid w:val="003217C6"/>
    <w:rsid w:val="00321807"/>
    <w:rsid w:val="0032180A"/>
    <w:rsid w:val="00321C4D"/>
    <w:rsid w:val="00321EC7"/>
    <w:rsid w:val="00321FC7"/>
    <w:rsid w:val="003220DC"/>
    <w:rsid w:val="00322172"/>
    <w:rsid w:val="003224D8"/>
    <w:rsid w:val="00322544"/>
    <w:rsid w:val="00322635"/>
    <w:rsid w:val="0032289C"/>
    <w:rsid w:val="00322A29"/>
    <w:rsid w:val="00322C7A"/>
    <w:rsid w:val="0032349C"/>
    <w:rsid w:val="003235BB"/>
    <w:rsid w:val="003235EB"/>
    <w:rsid w:val="003237D6"/>
    <w:rsid w:val="00323846"/>
    <w:rsid w:val="00323875"/>
    <w:rsid w:val="0032387D"/>
    <w:rsid w:val="003238B5"/>
    <w:rsid w:val="00323A5A"/>
    <w:rsid w:val="00323B11"/>
    <w:rsid w:val="00323EC7"/>
    <w:rsid w:val="00323F68"/>
    <w:rsid w:val="0032400F"/>
    <w:rsid w:val="003240DF"/>
    <w:rsid w:val="00324173"/>
    <w:rsid w:val="0032417D"/>
    <w:rsid w:val="003241DC"/>
    <w:rsid w:val="0032425E"/>
    <w:rsid w:val="003242FD"/>
    <w:rsid w:val="0032448B"/>
    <w:rsid w:val="003246A1"/>
    <w:rsid w:val="00324C05"/>
    <w:rsid w:val="00324E08"/>
    <w:rsid w:val="00324E91"/>
    <w:rsid w:val="00324F13"/>
    <w:rsid w:val="003250B8"/>
    <w:rsid w:val="003252FC"/>
    <w:rsid w:val="00325374"/>
    <w:rsid w:val="0032546B"/>
    <w:rsid w:val="003255EE"/>
    <w:rsid w:val="003258EA"/>
    <w:rsid w:val="00325AEF"/>
    <w:rsid w:val="00325BDD"/>
    <w:rsid w:val="00325C69"/>
    <w:rsid w:val="00325CB3"/>
    <w:rsid w:val="00325E67"/>
    <w:rsid w:val="00325EC2"/>
    <w:rsid w:val="003262F2"/>
    <w:rsid w:val="003263CA"/>
    <w:rsid w:val="003263F6"/>
    <w:rsid w:val="0032648C"/>
    <w:rsid w:val="00326539"/>
    <w:rsid w:val="0032667E"/>
    <w:rsid w:val="00326852"/>
    <w:rsid w:val="00326931"/>
    <w:rsid w:val="00326B99"/>
    <w:rsid w:val="00326ED7"/>
    <w:rsid w:val="00326FC7"/>
    <w:rsid w:val="00327024"/>
    <w:rsid w:val="003270E6"/>
    <w:rsid w:val="003273EE"/>
    <w:rsid w:val="0032775D"/>
    <w:rsid w:val="003279EF"/>
    <w:rsid w:val="00327CB0"/>
    <w:rsid w:val="00327D41"/>
    <w:rsid w:val="00327D82"/>
    <w:rsid w:val="00327EC8"/>
    <w:rsid w:val="00327FB4"/>
    <w:rsid w:val="00327FFD"/>
    <w:rsid w:val="0033033C"/>
    <w:rsid w:val="0033048B"/>
    <w:rsid w:val="00330570"/>
    <w:rsid w:val="003305BC"/>
    <w:rsid w:val="0033061C"/>
    <w:rsid w:val="003309C0"/>
    <w:rsid w:val="00330A45"/>
    <w:rsid w:val="00330D30"/>
    <w:rsid w:val="00330D42"/>
    <w:rsid w:val="00330D73"/>
    <w:rsid w:val="00330DEF"/>
    <w:rsid w:val="00330E1E"/>
    <w:rsid w:val="00330E5A"/>
    <w:rsid w:val="0033130C"/>
    <w:rsid w:val="00331471"/>
    <w:rsid w:val="00331486"/>
    <w:rsid w:val="00331923"/>
    <w:rsid w:val="0033197D"/>
    <w:rsid w:val="00331C14"/>
    <w:rsid w:val="00331CD6"/>
    <w:rsid w:val="00332125"/>
    <w:rsid w:val="003321AE"/>
    <w:rsid w:val="00332232"/>
    <w:rsid w:val="00332515"/>
    <w:rsid w:val="00332C1B"/>
    <w:rsid w:val="00332DEE"/>
    <w:rsid w:val="00332FAB"/>
    <w:rsid w:val="00332FF5"/>
    <w:rsid w:val="00333044"/>
    <w:rsid w:val="0033305F"/>
    <w:rsid w:val="00333066"/>
    <w:rsid w:val="00333504"/>
    <w:rsid w:val="00333532"/>
    <w:rsid w:val="0033363C"/>
    <w:rsid w:val="00333875"/>
    <w:rsid w:val="00333887"/>
    <w:rsid w:val="00333A33"/>
    <w:rsid w:val="00333AD7"/>
    <w:rsid w:val="00333B32"/>
    <w:rsid w:val="00333F0C"/>
    <w:rsid w:val="003340ED"/>
    <w:rsid w:val="003342C8"/>
    <w:rsid w:val="0033445A"/>
    <w:rsid w:val="003344CD"/>
    <w:rsid w:val="003344E8"/>
    <w:rsid w:val="0033471C"/>
    <w:rsid w:val="00334824"/>
    <w:rsid w:val="003348E9"/>
    <w:rsid w:val="00334930"/>
    <w:rsid w:val="00334CFB"/>
    <w:rsid w:val="00334CFE"/>
    <w:rsid w:val="00334DD6"/>
    <w:rsid w:val="00334F3B"/>
    <w:rsid w:val="00335178"/>
    <w:rsid w:val="0033521D"/>
    <w:rsid w:val="00335501"/>
    <w:rsid w:val="0033558E"/>
    <w:rsid w:val="003358EB"/>
    <w:rsid w:val="00335AE3"/>
    <w:rsid w:val="00335D95"/>
    <w:rsid w:val="00336228"/>
    <w:rsid w:val="0033633F"/>
    <w:rsid w:val="003363FA"/>
    <w:rsid w:val="00336580"/>
    <w:rsid w:val="00336800"/>
    <w:rsid w:val="00336A41"/>
    <w:rsid w:val="00336BB5"/>
    <w:rsid w:val="00336FC5"/>
    <w:rsid w:val="003371E4"/>
    <w:rsid w:val="0033744B"/>
    <w:rsid w:val="00337479"/>
    <w:rsid w:val="003374BC"/>
    <w:rsid w:val="00337654"/>
    <w:rsid w:val="003376FE"/>
    <w:rsid w:val="00337729"/>
    <w:rsid w:val="003377BF"/>
    <w:rsid w:val="00337875"/>
    <w:rsid w:val="00337964"/>
    <w:rsid w:val="00337A9F"/>
    <w:rsid w:val="00337E91"/>
    <w:rsid w:val="00337F7F"/>
    <w:rsid w:val="003400F1"/>
    <w:rsid w:val="003401D6"/>
    <w:rsid w:val="00340364"/>
    <w:rsid w:val="00340698"/>
    <w:rsid w:val="003409AA"/>
    <w:rsid w:val="00340A74"/>
    <w:rsid w:val="00341154"/>
    <w:rsid w:val="003412B6"/>
    <w:rsid w:val="00341376"/>
    <w:rsid w:val="003413F4"/>
    <w:rsid w:val="00341A1C"/>
    <w:rsid w:val="00341CED"/>
    <w:rsid w:val="00341DB3"/>
    <w:rsid w:val="00341E89"/>
    <w:rsid w:val="0034200A"/>
    <w:rsid w:val="0034204B"/>
    <w:rsid w:val="003424C6"/>
    <w:rsid w:val="0034263E"/>
    <w:rsid w:val="003428D6"/>
    <w:rsid w:val="0034297A"/>
    <w:rsid w:val="00342DA3"/>
    <w:rsid w:val="0034320E"/>
    <w:rsid w:val="003433F5"/>
    <w:rsid w:val="0034342B"/>
    <w:rsid w:val="00343479"/>
    <w:rsid w:val="003437D1"/>
    <w:rsid w:val="00343976"/>
    <w:rsid w:val="00343D7E"/>
    <w:rsid w:val="00343F52"/>
    <w:rsid w:val="00343F61"/>
    <w:rsid w:val="00344038"/>
    <w:rsid w:val="00344595"/>
    <w:rsid w:val="00344796"/>
    <w:rsid w:val="00344797"/>
    <w:rsid w:val="0034481E"/>
    <w:rsid w:val="00344A42"/>
    <w:rsid w:val="00344A8E"/>
    <w:rsid w:val="00344AB0"/>
    <w:rsid w:val="00344B20"/>
    <w:rsid w:val="00344B76"/>
    <w:rsid w:val="00344D6D"/>
    <w:rsid w:val="00344E04"/>
    <w:rsid w:val="00344E8F"/>
    <w:rsid w:val="00345128"/>
    <w:rsid w:val="0034584E"/>
    <w:rsid w:val="003458BF"/>
    <w:rsid w:val="00345987"/>
    <w:rsid w:val="00345EF9"/>
    <w:rsid w:val="00345FA2"/>
    <w:rsid w:val="00346037"/>
    <w:rsid w:val="00346149"/>
    <w:rsid w:val="00346341"/>
    <w:rsid w:val="0034635C"/>
    <w:rsid w:val="00346AA6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33"/>
    <w:rsid w:val="00347874"/>
    <w:rsid w:val="0034788A"/>
    <w:rsid w:val="00347F7C"/>
    <w:rsid w:val="003500AA"/>
    <w:rsid w:val="00350139"/>
    <w:rsid w:val="00350178"/>
    <w:rsid w:val="003502D8"/>
    <w:rsid w:val="00350448"/>
    <w:rsid w:val="00350464"/>
    <w:rsid w:val="003505E9"/>
    <w:rsid w:val="0035061B"/>
    <w:rsid w:val="003508FE"/>
    <w:rsid w:val="00350B18"/>
    <w:rsid w:val="00350BCE"/>
    <w:rsid w:val="00350DA0"/>
    <w:rsid w:val="00350DBC"/>
    <w:rsid w:val="00350E10"/>
    <w:rsid w:val="00350FA5"/>
    <w:rsid w:val="003511B7"/>
    <w:rsid w:val="00351327"/>
    <w:rsid w:val="00351373"/>
    <w:rsid w:val="00351394"/>
    <w:rsid w:val="00351A7B"/>
    <w:rsid w:val="00351AA1"/>
    <w:rsid w:val="00351BAE"/>
    <w:rsid w:val="00351BFF"/>
    <w:rsid w:val="00351C60"/>
    <w:rsid w:val="00351C61"/>
    <w:rsid w:val="00351E89"/>
    <w:rsid w:val="00352333"/>
    <w:rsid w:val="00352556"/>
    <w:rsid w:val="00352605"/>
    <w:rsid w:val="00352623"/>
    <w:rsid w:val="00352826"/>
    <w:rsid w:val="0035296E"/>
    <w:rsid w:val="00352A04"/>
    <w:rsid w:val="00352A7E"/>
    <w:rsid w:val="00352C51"/>
    <w:rsid w:val="00352D5E"/>
    <w:rsid w:val="00352EE7"/>
    <w:rsid w:val="0035328E"/>
    <w:rsid w:val="00353334"/>
    <w:rsid w:val="00353368"/>
    <w:rsid w:val="00353521"/>
    <w:rsid w:val="00353562"/>
    <w:rsid w:val="003535C8"/>
    <w:rsid w:val="0035360D"/>
    <w:rsid w:val="00353A28"/>
    <w:rsid w:val="00353C1A"/>
    <w:rsid w:val="00353CC3"/>
    <w:rsid w:val="00353D53"/>
    <w:rsid w:val="00353D5D"/>
    <w:rsid w:val="00353D76"/>
    <w:rsid w:val="00353DF4"/>
    <w:rsid w:val="00353F7B"/>
    <w:rsid w:val="00353FD9"/>
    <w:rsid w:val="0035414F"/>
    <w:rsid w:val="00354260"/>
    <w:rsid w:val="003543A3"/>
    <w:rsid w:val="0035443A"/>
    <w:rsid w:val="003544AD"/>
    <w:rsid w:val="0035451C"/>
    <w:rsid w:val="003546C7"/>
    <w:rsid w:val="0035473B"/>
    <w:rsid w:val="003548CE"/>
    <w:rsid w:val="003549E7"/>
    <w:rsid w:val="00354A23"/>
    <w:rsid w:val="00354D9A"/>
    <w:rsid w:val="00354E84"/>
    <w:rsid w:val="00354EAF"/>
    <w:rsid w:val="003550E6"/>
    <w:rsid w:val="00355146"/>
    <w:rsid w:val="00355226"/>
    <w:rsid w:val="00355645"/>
    <w:rsid w:val="00355712"/>
    <w:rsid w:val="00355808"/>
    <w:rsid w:val="003559CA"/>
    <w:rsid w:val="00355A13"/>
    <w:rsid w:val="00355A96"/>
    <w:rsid w:val="00355BB6"/>
    <w:rsid w:val="00355EDE"/>
    <w:rsid w:val="00355EF7"/>
    <w:rsid w:val="0035631D"/>
    <w:rsid w:val="00356670"/>
    <w:rsid w:val="0035685C"/>
    <w:rsid w:val="00356AB7"/>
    <w:rsid w:val="00356D82"/>
    <w:rsid w:val="00356E5F"/>
    <w:rsid w:val="00356F0B"/>
    <w:rsid w:val="003570E3"/>
    <w:rsid w:val="00357206"/>
    <w:rsid w:val="00357472"/>
    <w:rsid w:val="00357721"/>
    <w:rsid w:val="00357737"/>
    <w:rsid w:val="00357798"/>
    <w:rsid w:val="00357826"/>
    <w:rsid w:val="00357D09"/>
    <w:rsid w:val="0036003A"/>
    <w:rsid w:val="003601C9"/>
    <w:rsid w:val="003602C7"/>
    <w:rsid w:val="003603E5"/>
    <w:rsid w:val="003604B6"/>
    <w:rsid w:val="003604ED"/>
    <w:rsid w:val="0036062A"/>
    <w:rsid w:val="00360871"/>
    <w:rsid w:val="00360CC3"/>
    <w:rsid w:val="003610AB"/>
    <w:rsid w:val="00361109"/>
    <w:rsid w:val="00361317"/>
    <w:rsid w:val="0036161A"/>
    <w:rsid w:val="00361631"/>
    <w:rsid w:val="00361698"/>
    <w:rsid w:val="003616D8"/>
    <w:rsid w:val="00361835"/>
    <w:rsid w:val="00361947"/>
    <w:rsid w:val="00361A4C"/>
    <w:rsid w:val="00361A8E"/>
    <w:rsid w:val="00361AC4"/>
    <w:rsid w:val="00361FA3"/>
    <w:rsid w:val="00361FA4"/>
    <w:rsid w:val="0036256B"/>
    <w:rsid w:val="003627E1"/>
    <w:rsid w:val="00362AF3"/>
    <w:rsid w:val="00362B87"/>
    <w:rsid w:val="00362D66"/>
    <w:rsid w:val="003632BA"/>
    <w:rsid w:val="0036340E"/>
    <w:rsid w:val="0036358D"/>
    <w:rsid w:val="0036383D"/>
    <w:rsid w:val="003638AE"/>
    <w:rsid w:val="003638B0"/>
    <w:rsid w:val="003638F3"/>
    <w:rsid w:val="003639F7"/>
    <w:rsid w:val="00363C1D"/>
    <w:rsid w:val="00363E10"/>
    <w:rsid w:val="00363E69"/>
    <w:rsid w:val="00363EA3"/>
    <w:rsid w:val="0036403C"/>
    <w:rsid w:val="00364062"/>
    <w:rsid w:val="003640B3"/>
    <w:rsid w:val="003641AD"/>
    <w:rsid w:val="00364745"/>
    <w:rsid w:val="00364823"/>
    <w:rsid w:val="0036490E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5D97"/>
    <w:rsid w:val="00365EF3"/>
    <w:rsid w:val="00366240"/>
    <w:rsid w:val="0036627F"/>
    <w:rsid w:val="00366316"/>
    <w:rsid w:val="0036635B"/>
    <w:rsid w:val="0036641B"/>
    <w:rsid w:val="00366534"/>
    <w:rsid w:val="0036653E"/>
    <w:rsid w:val="00366678"/>
    <w:rsid w:val="00366982"/>
    <w:rsid w:val="00366D17"/>
    <w:rsid w:val="00366EEF"/>
    <w:rsid w:val="00367065"/>
    <w:rsid w:val="0036719D"/>
    <w:rsid w:val="00367267"/>
    <w:rsid w:val="003674A6"/>
    <w:rsid w:val="003675FB"/>
    <w:rsid w:val="00367777"/>
    <w:rsid w:val="003677BF"/>
    <w:rsid w:val="00367A46"/>
    <w:rsid w:val="00367C57"/>
    <w:rsid w:val="00367D12"/>
    <w:rsid w:val="0037009E"/>
    <w:rsid w:val="00370134"/>
    <w:rsid w:val="003701D0"/>
    <w:rsid w:val="00370265"/>
    <w:rsid w:val="00370303"/>
    <w:rsid w:val="00370308"/>
    <w:rsid w:val="003703AB"/>
    <w:rsid w:val="003704A6"/>
    <w:rsid w:val="003708DC"/>
    <w:rsid w:val="00370BB5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19"/>
    <w:rsid w:val="00372A21"/>
    <w:rsid w:val="00372A76"/>
    <w:rsid w:val="00372AA7"/>
    <w:rsid w:val="00372AE5"/>
    <w:rsid w:val="00372CFB"/>
    <w:rsid w:val="003731B7"/>
    <w:rsid w:val="00373246"/>
    <w:rsid w:val="00373669"/>
    <w:rsid w:val="00373672"/>
    <w:rsid w:val="00373760"/>
    <w:rsid w:val="00373B3B"/>
    <w:rsid w:val="00373B42"/>
    <w:rsid w:val="00373B97"/>
    <w:rsid w:val="00373C7C"/>
    <w:rsid w:val="00373F73"/>
    <w:rsid w:val="00374100"/>
    <w:rsid w:val="003742C0"/>
    <w:rsid w:val="00374336"/>
    <w:rsid w:val="00374342"/>
    <w:rsid w:val="003743E8"/>
    <w:rsid w:val="003746F7"/>
    <w:rsid w:val="0037475A"/>
    <w:rsid w:val="003747C4"/>
    <w:rsid w:val="0037489E"/>
    <w:rsid w:val="00374A5F"/>
    <w:rsid w:val="00374EBE"/>
    <w:rsid w:val="00374FDA"/>
    <w:rsid w:val="003750AB"/>
    <w:rsid w:val="003752EE"/>
    <w:rsid w:val="0037534E"/>
    <w:rsid w:val="003756FF"/>
    <w:rsid w:val="00375821"/>
    <w:rsid w:val="00375997"/>
    <w:rsid w:val="00375C32"/>
    <w:rsid w:val="00375CC8"/>
    <w:rsid w:val="00375EAE"/>
    <w:rsid w:val="003768C2"/>
    <w:rsid w:val="0037698F"/>
    <w:rsid w:val="00376A62"/>
    <w:rsid w:val="00376C22"/>
    <w:rsid w:val="00376D6B"/>
    <w:rsid w:val="00376EE0"/>
    <w:rsid w:val="00376F52"/>
    <w:rsid w:val="003771C3"/>
    <w:rsid w:val="00377479"/>
    <w:rsid w:val="00377847"/>
    <w:rsid w:val="003778E5"/>
    <w:rsid w:val="0037792E"/>
    <w:rsid w:val="00377C8D"/>
    <w:rsid w:val="00377D29"/>
    <w:rsid w:val="00377D73"/>
    <w:rsid w:val="00377DE9"/>
    <w:rsid w:val="00377E1D"/>
    <w:rsid w:val="00377E20"/>
    <w:rsid w:val="00377F87"/>
    <w:rsid w:val="00380293"/>
    <w:rsid w:val="003807FD"/>
    <w:rsid w:val="00380AEA"/>
    <w:rsid w:val="00380CDF"/>
    <w:rsid w:val="00380D55"/>
    <w:rsid w:val="00380DD3"/>
    <w:rsid w:val="00380F49"/>
    <w:rsid w:val="00380F5F"/>
    <w:rsid w:val="00381058"/>
    <w:rsid w:val="00381358"/>
    <w:rsid w:val="00381402"/>
    <w:rsid w:val="0038141F"/>
    <w:rsid w:val="0038142C"/>
    <w:rsid w:val="003814FA"/>
    <w:rsid w:val="0038151E"/>
    <w:rsid w:val="003815CF"/>
    <w:rsid w:val="0038168B"/>
    <w:rsid w:val="00381883"/>
    <w:rsid w:val="00381C31"/>
    <w:rsid w:val="00381DEC"/>
    <w:rsid w:val="00381F1E"/>
    <w:rsid w:val="00381F92"/>
    <w:rsid w:val="00381FEF"/>
    <w:rsid w:val="00382088"/>
    <w:rsid w:val="003823BC"/>
    <w:rsid w:val="003826BC"/>
    <w:rsid w:val="00382794"/>
    <w:rsid w:val="003829B7"/>
    <w:rsid w:val="00382A17"/>
    <w:rsid w:val="00382A78"/>
    <w:rsid w:val="00382B8A"/>
    <w:rsid w:val="00382C3E"/>
    <w:rsid w:val="00382CC7"/>
    <w:rsid w:val="00383105"/>
    <w:rsid w:val="00383641"/>
    <w:rsid w:val="00383A62"/>
    <w:rsid w:val="00383B6A"/>
    <w:rsid w:val="00383F11"/>
    <w:rsid w:val="003841FD"/>
    <w:rsid w:val="00384581"/>
    <w:rsid w:val="0038467A"/>
    <w:rsid w:val="0038479B"/>
    <w:rsid w:val="0038483E"/>
    <w:rsid w:val="00384902"/>
    <w:rsid w:val="00384909"/>
    <w:rsid w:val="00384C73"/>
    <w:rsid w:val="00384D5B"/>
    <w:rsid w:val="003851E0"/>
    <w:rsid w:val="00385345"/>
    <w:rsid w:val="003854BB"/>
    <w:rsid w:val="003854EC"/>
    <w:rsid w:val="00385DA7"/>
    <w:rsid w:val="0038615B"/>
    <w:rsid w:val="003862DF"/>
    <w:rsid w:val="00386364"/>
    <w:rsid w:val="0038665C"/>
    <w:rsid w:val="00386771"/>
    <w:rsid w:val="0038684B"/>
    <w:rsid w:val="00386863"/>
    <w:rsid w:val="00386A66"/>
    <w:rsid w:val="00386B1F"/>
    <w:rsid w:val="00386BA3"/>
    <w:rsid w:val="00386C60"/>
    <w:rsid w:val="00386CFB"/>
    <w:rsid w:val="00386E94"/>
    <w:rsid w:val="003870DE"/>
    <w:rsid w:val="003871ED"/>
    <w:rsid w:val="003872A3"/>
    <w:rsid w:val="0038740E"/>
    <w:rsid w:val="00387E2A"/>
    <w:rsid w:val="00387EE8"/>
    <w:rsid w:val="00387F3C"/>
    <w:rsid w:val="00387FCD"/>
    <w:rsid w:val="003902FC"/>
    <w:rsid w:val="00390424"/>
    <w:rsid w:val="0039063B"/>
    <w:rsid w:val="00390649"/>
    <w:rsid w:val="00390750"/>
    <w:rsid w:val="0039093F"/>
    <w:rsid w:val="003909E6"/>
    <w:rsid w:val="00390AC0"/>
    <w:rsid w:val="00390F79"/>
    <w:rsid w:val="00391141"/>
    <w:rsid w:val="0039143C"/>
    <w:rsid w:val="0039160F"/>
    <w:rsid w:val="003917A0"/>
    <w:rsid w:val="00391CC8"/>
    <w:rsid w:val="00391DC4"/>
    <w:rsid w:val="00391E3E"/>
    <w:rsid w:val="00392002"/>
    <w:rsid w:val="00392114"/>
    <w:rsid w:val="00392381"/>
    <w:rsid w:val="003927FA"/>
    <w:rsid w:val="003927FC"/>
    <w:rsid w:val="00392850"/>
    <w:rsid w:val="0039296E"/>
    <w:rsid w:val="00392A6D"/>
    <w:rsid w:val="00392D52"/>
    <w:rsid w:val="00393239"/>
    <w:rsid w:val="00393258"/>
    <w:rsid w:val="00393313"/>
    <w:rsid w:val="00393399"/>
    <w:rsid w:val="00393AE0"/>
    <w:rsid w:val="00393B5D"/>
    <w:rsid w:val="00393D9A"/>
    <w:rsid w:val="00394055"/>
    <w:rsid w:val="003940D9"/>
    <w:rsid w:val="003943D9"/>
    <w:rsid w:val="00394435"/>
    <w:rsid w:val="00394456"/>
    <w:rsid w:val="003944E0"/>
    <w:rsid w:val="003945F8"/>
    <w:rsid w:val="00394793"/>
    <w:rsid w:val="003947E8"/>
    <w:rsid w:val="00394C17"/>
    <w:rsid w:val="00394C58"/>
    <w:rsid w:val="00395013"/>
    <w:rsid w:val="00395531"/>
    <w:rsid w:val="00395A63"/>
    <w:rsid w:val="00395AE5"/>
    <w:rsid w:val="00395BF2"/>
    <w:rsid w:val="00396158"/>
    <w:rsid w:val="0039640A"/>
    <w:rsid w:val="00396445"/>
    <w:rsid w:val="0039655A"/>
    <w:rsid w:val="003968C9"/>
    <w:rsid w:val="00396920"/>
    <w:rsid w:val="003969E7"/>
    <w:rsid w:val="00396C78"/>
    <w:rsid w:val="00396D43"/>
    <w:rsid w:val="003970D3"/>
    <w:rsid w:val="0039711E"/>
    <w:rsid w:val="00397343"/>
    <w:rsid w:val="00397402"/>
    <w:rsid w:val="003977D4"/>
    <w:rsid w:val="0039785A"/>
    <w:rsid w:val="00397950"/>
    <w:rsid w:val="0039799B"/>
    <w:rsid w:val="00397BB7"/>
    <w:rsid w:val="00397BBA"/>
    <w:rsid w:val="00397BBD"/>
    <w:rsid w:val="00397BDE"/>
    <w:rsid w:val="00397E78"/>
    <w:rsid w:val="00397F4D"/>
    <w:rsid w:val="00397FB1"/>
    <w:rsid w:val="003A03DD"/>
    <w:rsid w:val="003A0406"/>
    <w:rsid w:val="003A04AD"/>
    <w:rsid w:val="003A04C1"/>
    <w:rsid w:val="003A07D9"/>
    <w:rsid w:val="003A086D"/>
    <w:rsid w:val="003A08D5"/>
    <w:rsid w:val="003A0A10"/>
    <w:rsid w:val="003A0A49"/>
    <w:rsid w:val="003A0E36"/>
    <w:rsid w:val="003A11DF"/>
    <w:rsid w:val="003A1273"/>
    <w:rsid w:val="003A1455"/>
    <w:rsid w:val="003A14D2"/>
    <w:rsid w:val="003A14FC"/>
    <w:rsid w:val="003A1603"/>
    <w:rsid w:val="003A17F6"/>
    <w:rsid w:val="003A1A03"/>
    <w:rsid w:val="003A1AC1"/>
    <w:rsid w:val="003A1ACA"/>
    <w:rsid w:val="003A1AFE"/>
    <w:rsid w:val="003A1B78"/>
    <w:rsid w:val="003A1C34"/>
    <w:rsid w:val="003A1C97"/>
    <w:rsid w:val="003A2216"/>
    <w:rsid w:val="003A239B"/>
    <w:rsid w:val="003A26C4"/>
    <w:rsid w:val="003A26F5"/>
    <w:rsid w:val="003A27DE"/>
    <w:rsid w:val="003A28AB"/>
    <w:rsid w:val="003A2928"/>
    <w:rsid w:val="003A292C"/>
    <w:rsid w:val="003A2A90"/>
    <w:rsid w:val="003A2B33"/>
    <w:rsid w:val="003A2E66"/>
    <w:rsid w:val="003A2F66"/>
    <w:rsid w:val="003A30EC"/>
    <w:rsid w:val="003A30F5"/>
    <w:rsid w:val="003A31B6"/>
    <w:rsid w:val="003A339A"/>
    <w:rsid w:val="003A348E"/>
    <w:rsid w:val="003A3563"/>
    <w:rsid w:val="003A3622"/>
    <w:rsid w:val="003A39D0"/>
    <w:rsid w:val="003A3E3D"/>
    <w:rsid w:val="003A3EA6"/>
    <w:rsid w:val="003A404F"/>
    <w:rsid w:val="003A412E"/>
    <w:rsid w:val="003A41A8"/>
    <w:rsid w:val="003A41FA"/>
    <w:rsid w:val="003A44F6"/>
    <w:rsid w:val="003A482F"/>
    <w:rsid w:val="003A4B2E"/>
    <w:rsid w:val="003A4C94"/>
    <w:rsid w:val="003A4F74"/>
    <w:rsid w:val="003A5004"/>
    <w:rsid w:val="003A5046"/>
    <w:rsid w:val="003A5084"/>
    <w:rsid w:val="003A50F1"/>
    <w:rsid w:val="003A53AB"/>
    <w:rsid w:val="003A5580"/>
    <w:rsid w:val="003A561D"/>
    <w:rsid w:val="003A5791"/>
    <w:rsid w:val="003A57D4"/>
    <w:rsid w:val="003A5A97"/>
    <w:rsid w:val="003A5B0D"/>
    <w:rsid w:val="003A5CC3"/>
    <w:rsid w:val="003A5CE4"/>
    <w:rsid w:val="003A5F7D"/>
    <w:rsid w:val="003A6388"/>
    <w:rsid w:val="003A645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BBA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961"/>
    <w:rsid w:val="003B0A90"/>
    <w:rsid w:val="003B0E8A"/>
    <w:rsid w:val="003B0ECD"/>
    <w:rsid w:val="003B0EEB"/>
    <w:rsid w:val="003B1042"/>
    <w:rsid w:val="003B126A"/>
    <w:rsid w:val="003B1366"/>
    <w:rsid w:val="003B1428"/>
    <w:rsid w:val="003B145E"/>
    <w:rsid w:val="003B186F"/>
    <w:rsid w:val="003B1BEC"/>
    <w:rsid w:val="003B1D17"/>
    <w:rsid w:val="003B2090"/>
    <w:rsid w:val="003B221C"/>
    <w:rsid w:val="003B2273"/>
    <w:rsid w:val="003B2595"/>
    <w:rsid w:val="003B25D7"/>
    <w:rsid w:val="003B2614"/>
    <w:rsid w:val="003B2643"/>
    <w:rsid w:val="003B277C"/>
    <w:rsid w:val="003B2833"/>
    <w:rsid w:val="003B28F0"/>
    <w:rsid w:val="003B2E25"/>
    <w:rsid w:val="003B2E8F"/>
    <w:rsid w:val="003B34F3"/>
    <w:rsid w:val="003B3552"/>
    <w:rsid w:val="003B362B"/>
    <w:rsid w:val="003B36B5"/>
    <w:rsid w:val="003B38A4"/>
    <w:rsid w:val="003B399A"/>
    <w:rsid w:val="003B399E"/>
    <w:rsid w:val="003B3A1C"/>
    <w:rsid w:val="003B3AD5"/>
    <w:rsid w:val="003B3BFE"/>
    <w:rsid w:val="003B3EB5"/>
    <w:rsid w:val="003B3F9F"/>
    <w:rsid w:val="003B3FD0"/>
    <w:rsid w:val="003B41B1"/>
    <w:rsid w:val="003B4219"/>
    <w:rsid w:val="003B43FB"/>
    <w:rsid w:val="003B46C0"/>
    <w:rsid w:val="003B473F"/>
    <w:rsid w:val="003B4834"/>
    <w:rsid w:val="003B48C8"/>
    <w:rsid w:val="003B4DB1"/>
    <w:rsid w:val="003B4DDA"/>
    <w:rsid w:val="003B4FB3"/>
    <w:rsid w:val="003B5047"/>
    <w:rsid w:val="003B5168"/>
    <w:rsid w:val="003B5178"/>
    <w:rsid w:val="003B5360"/>
    <w:rsid w:val="003B53A7"/>
    <w:rsid w:val="003B540E"/>
    <w:rsid w:val="003B5CEF"/>
    <w:rsid w:val="003B6030"/>
    <w:rsid w:val="003B6456"/>
    <w:rsid w:val="003B6746"/>
    <w:rsid w:val="003B681E"/>
    <w:rsid w:val="003B6EC5"/>
    <w:rsid w:val="003B70BD"/>
    <w:rsid w:val="003B7262"/>
    <w:rsid w:val="003B7483"/>
    <w:rsid w:val="003B75F1"/>
    <w:rsid w:val="003B77D6"/>
    <w:rsid w:val="003B7969"/>
    <w:rsid w:val="003B7F73"/>
    <w:rsid w:val="003B7F95"/>
    <w:rsid w:val="003B7FC6"/>
    <w:rsid w:val="003C0244"/>
    <w:rsid w:val="003C0264"/>
    <w:rsid w:val="003C02A4"/>
    <w:rsid w:val="003C02CA"/>
    <w:rsid w:val="003C0393"/>
    <w:rsid w:val="003C0577"/>
    <w:rsid w:val="003C0608"/>
    <w:rsid w:val="003C0686"/>
    <w:rsid w:val="003C068C"/>
    <w:rsid w:val="003C069B"/>
    <w:rsid w:val="003C0741"/>
    <w:rsid w:val="003C0BA7"/>
    <w:rsid w:val="003C0CA9"/>
    <w:rsid w:val="003C1055"/>
    <w:rsid w:val="003C113B"/>
    <w:rsid w:val="003C1172"/>
    <w:rsid w:val="003C11CF"/>
    <w:rsid w:val="003C12A5"/>
    <w:rsid w:val="003C12B1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2F7"/>
    <w:rsid w:val="003C272A"/>
    <w:rsid w:val="003C27D1"/>
    <w:rsid w:val="003C2CC2"/>
    <w:rsid w:val="003C2DA0"/>
    <w:rsid w:val="003C2F50"/>
    <w:rsid w:val="003C307D"/>
    <w:rsid w:val="003C311D"/>
    <w:rsid w:val="003C31BC"/>
    <w:rsid w:val="003C320F"/>
    <w:rsid w:val="003C3261"/>
    <w:rsid w:val="003C3371"/>
    <w:rsid w:val="003C3434"/>
    <w:rsid w:val="003C345B"/>
    <w:rsid w:val="003C3536"/>
    <w:rsid w:val="003C36AC"/>
    <w:rsid w:val="003C36D9"/>
    <w:rsid w:val="003C3751"/>
    <w:rsid w:val="003C382D"/>
    <w:rsid w:val="003C3B4C"/>
    <w:rsid w:val="003C3CDD"/>
    <w:rsid w:val="003C3D15"/>
    <w:rsid w:val="003C3EC3"/>
    <w:rsid w:val="003C3FA1"/>
    <w:rsid w:val="003C4057"/>
    <w:rsid w:val="003C42E5"/>
    <w:rsid w:val="003C4507"/>
    <w:rsid w:val="003C4643"/>
    <w:rsid w:val="003C464B"/>
    <w:rsid w:val="003C4722"/>
    <w:rsid w:val="003C4E08"/>
    <w:rsid w:val="003C50E6"/>
    <w:rsid w:val="003C51E9"/>
    <w:rsid w:val="003C5215"/>
    <w:rsid w:val="003C5314"/>
    <w:rsid w:val="003C53B6"/>
    <w:rsid w:val="003C5421"/>
    <w:rsid w:val="003C556F"/>
    <w:rsid w:val="003C5653"/>
    <w:rsid w:val="003C56FC"/>
    <w:rsid w:val="003C5921"/>
    <w:rsid w:val="003C598E"/>
    <w:rsid w:val="003C5B4B"/>
    <w:rsid w:val="003C5B7D"/>
    <w:rsid w:val="003C5D3E"/>
    <w:rsid w:val="003C5F18"/>
    <w:rsid w:val="003C613D"/>
    <w:rsid w:val="003C62D9"/>
    <w:rsid w:val="003C65EC"/>
    <w:rsid w:val="003C6C9E"/>
    <w:rsid w:val="003C6D0A"/>
    <w:rsid w:val="003C6D8E"/>
    <w:rsid w:val="003C6E6F"/>
    <w:rsid w:val="003C6EFD"/>
    <w:rsid w:val="003C6F4E"/>
    <w:rsid w:val="003C6FB3"/>
    <w:rsid w:val="003C6FBE"/>
    <w:rsid w:val="003C7081"/>
    <w:rsid w:val="003C75E0"/>
    <w:rsid w:val="003C7640"/>
    <w:rsid w:val="003C76EF"/>
    <w:rsid w:val="003C77F3"/>
    <w:rsid w:val="003C7825"/>
    <w:rsid w:val="003C7A0B"/>
    <w:rsid w:val="003C7B34"/>
    <w:rsid w:val="003C7BF9"/>
    <w:rsid w:val="003C7C2C"/>
    <w:rsid w:val="003D00B0"/>
    <w:rsid w:val="003D00D6"/>
    <w:rsid w:val="003D011D"/>
    <w:rsid w:val="003D01FD"/>
    <w:rsid w:val="003D0501"/>
    <w:rsid w:val="003D0B5B"/>
    <w:rsid w:val="003D0C41"/>
    <w:rsid w:val="003D0C79"/>
    <w:rsid w:val="003D0CA7"/>
    <w:rsid w:val="003D0DBD"/>
    <w:rsid w:val="003D0E8A"/>
    <w:rsid w:val="003D0F65"/>
    <w:rsid w:val="003D11DE"/>
    <w:rsid w:val="003D14AD"/>
    <w:rsid w:val="003D1652"/>
    <w:rsid w:val="003D1B8E"/>
    <w:rsid w:val="003D1BB9"/>
    <w:rsid w:val="003D1F41"/>
    <w:rsid w:val="003D1F99"/>
    <w:rsid w:val="003D225F"/>
    <w:rsid w:val="003D23CE"/>
    <w:rsid w:val="003D247D"/>
    <w:rsid w:val="003D2543"/>
    <w:rsid w:val="003D28BE"/>
    <w:rsid w:val="003D28D8"/>
    <w:rsid w:val="003D2A8C"/>
    <w:rsid w:val="003D2DC1"/>
    <w:rsid w:val="003D3010"/>
    <w:rsid w:val="003D3011"/>
    <w:rsid w:val="003D30B8"/>
    <w:rsid w:val="003D314E"/>
    <w:rsid w:val="003D3241"/>
    <w:rsid w:val="003D32C5"/>
    <w:rsid w:val="003D38FD"/>
    <w:rsid w:val="003D391A"/>
    <w:rsid w:val="003D39B5"/>
    <w:rsid w:val="003D3A58"/>
    <w:rsid w:val="003D3A9B"/>
    <w:rsid w:val="003D3AAB"/>
    <w:rsid w:val="003D3CE8"/>
    <w:rsid w:val="003D3D93"/>
    <w:rsid w:val="003D3DE6"/>
    <w:rsid w:val="003D3DE7"/>
    <w:rsid w:val="003D3E31"/>
    <w:rsid w:val="003D4089"/>
    <w:rsid w:val="003D427B"/>
    <w:rsid w:val="003D444E"/>
    <w:rsid w:val="003D45EF"/>
    <w:rsid w:val="003D4625"/>
    <w:rsid w:val="003D4686"/>
    <w:rsid w:val="003D46D1"/>
    <w:rsid w:val="003D4744"/>
    <w:rsid w:val="003D47B5"/>
    <w:rsid w:val="003D4887"/>
    <w:rsid w:val="003D4C8A"/>
    <w:rsid w:val="003D4F87"/>
    <w:rsid w:val="003D5270"/>
    <w:rsid w:val="003D5387"/>
    <w:rsid w:val="003D53BC"/>
    <w:rsid w:val="003D56C0"/>
    <w:rsid w:val="003D5741"/>
    <w:rsid w:val="003D5A85"/>
    <w:rsid w:val="003D5EF5"/>
    <w:rsid w:val="003D5FCC"/>
    <w:rsid w:val="003D624C"/>
    <w:rsid w:val="003D63B0"/>
    <w:rsid w:val="003D6838"/>
    <w:rsid w:val="003D6A78"/>
    <w:rsid w:val="003D6AEE"/>
    <w:rsid w:val="003D6BA5"/>
    <w:rsid w:val="003D6DC6"/>
    <w:rsid w:val="003D6E1B"/>
    <w:rsid w:val="003D7010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9F6"/>
    <w:rsid w:val="003D7C33"/>
    <w:rsid w:val="003D7FFD"/>
    <w:rsid w:val="003E0021"/>
    <w:rsid w:val="003E044F"/>
    <w:rsid w:val="003E0482"/>
    <w:rsid w:val="003E054B"/>
    <w:rsid w:val="003E06EB"/>
    <w:rsid w:val="003E070C"/>
    <w:rsid w:val="003E098F"/>
    <w:rsid w:val="003E0993"/>
    <w:rsid w:val="003E09E4"/>
    <w:rsid w:val="003E0B19"/>
    <w:rsid w:val="003E0B59"/>
    <w:rsid w:val="003E0EB9"/>
    <w:rsid w:val="003E0F93"/>
    <w:rsid w:val="003E1096"/>
    <w:rsid w:val="003E124E"/>
    <w:rsid w:val="003E1252"/>
    <w:rsid w:val="003E1428"/>
    <w:rsid w:val="003E16E3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0C1"/>
    <w:rsid w:val="003E3139"/>
    <w:rsid w:val="003E3859"/>
    <w:rsid w:val="003E395B"/>
    <w:rsid w:val="003E3B38"/>
    <w:rsid w:val="003E3B91"/>
    <w:rsid w:val="003E3F95"/>
    <w:rsid w:val="003E4330"/>
    <w:rsid w:val="003E43DB"/>
    <w:rsid w:val="003E4497"/>
    <w:rsid w:val="003E4568"/>
    <w:rsid w:val="003E46C8"/>
    <w:rsid w:val="003E4916"/>
    <w:rsid w:val="003E4AD3"/>
    <w:rsid w:val="003E5135"/>
    <w:rsid w:val="003E5450"/>
    <w:rsid w:val="003E547D"/>
    <w:rsid w:val="003E54B5"/>
    <w:rsid w:val="003E5894"/>
    <w:rsid w:val="003E58EC"/>
    <w:rsid w:val="003E5B65"/>
    <w:rsid w:val="003E5DEB"/>
    <w:rsid w:val="003E6015"/>
    <w:rsid w:val="003E651B"/>
    <w:rsid w:val="003E66D1"/>
    <w:rsid w:val="003E6875"/>
    <w:rsid w:val="003E6A5D"/>
    <w:rsid w:val="003E6A6F"/>
    <w:rsid w:val="003E6C1D"/>
    <w:rsid w:val="003E6D09"/>
    <w:rsid w:val="003E6D78"/>
    <w:rsid w:val="003E6EAE"/>
    <w:rsid w:val="003E6F1C"/>
    <w:rsid w:val="003E736D"/>
    <w:rsid w:val="003E73AE"/>
    <w:rsid w:val="003E7498"/>
    <w:rsid w:val="003E7694"/>
    <w:rsid w:val="003E77B0"/>
    <w:rsid w:val="003E7C5D"/>
    <w:rsid w:val="003E7DBD"/>
    <w:rsid w:val="003E7DFA"/>
    <w:rsid w:val="003F01DA"/>
    <w:rsid w:val="003F02A9"/>
    <w:rsid w:val="003F02C6"/>
    <w:rsid w:val="003F0410"/>
    <w:rsid w:val="003F0631"/>
    <w:rsid w:val="003F0664"/>
    <w:rsid w:val="003F070B"/>
    <w:rsid w:val="003F0769"/>
    <w:rsid w:val="003F07FC"/>
    <w:rsid w:val="003F0958"/>
    <w:rsid w:val="003F0A29"/>
    <w:rsid w:val="003F0B9D"/>
    <w:rsid w:val="003F0C06"/>
    <w:rsid w:val="003F0C0B"/>
    <w:rsid w:val="003F0C21"/>
    <w:rsid w:val="003F0D57"/>
    <w:rsid w:val="003F101A"/>
    <w:rsid w:val="003F1256"/>
    <w:rsid w:val="003F140C"/>
    <w:rsid w:val="003F1534"/>
    <w:rsid w:val="003F16D6"/>
    <w:rsid w:val="003F1A6E"/>
    <w:rsid w:val="003F1B41"/>
    <w:rsid w:val="003F1BD5"/>
    <w:rsid w:val="003F2209"/>
    <w:rsid w:val="003F2221"/>
    <w:rsid w:val="003F2322"/>
    <w:rsid w:val="003F253D"/>
    <w:rsid w:val="003F2743"/>
    <w:rsid w:val="003F27FF"/>
    <w:rsid w:val="003F28E6"/>
    <w:rsid w:val="003F2C08"/>
    <w:rsid w:val="003F2CA9"/>
    <w:rsid w:val="003F3073"/>
    <w:rsid w:val="003F30D1"/>
    <w:rsid w:val="003F3263"/>
    <w:rsid w:val="003F3451"/>
    <w:rsid w:val="003F365D"/>
    <w:rsid w:val="003F369C"/>
    <w:rsid w:val="003F3C62"/>
    <w:rsid w:val="003F3EC5"/>
    <w:rsid w:val="003F4555"/>
    <w:rsid w:val="003F4ABA"/>
    <w:rsid w:val="003F4CDF"/>
    <w:rsid w:val="003F4E41"/>
    <w:rsid w:val="003F5310"/>
    <w:rsid w:val="003F53A8"/>
    <w:rsid w:val="003F55F1"/>
    <w:rsid w:val="003F5981"/>
    <w:rsid w:val="003F5BC1"/>
    <w:rsid w:val="003F5D0C"/>
    <w:rsid w:val="003F5E50"/>
    <w:rsid w:val="003F5F30"/>
    <w:rsid w:val="003F5F8E"/>
    <w:rsid w:val="003F62B8"/>
    <w:rsid w:val="003F62C2"/>
    <w:rsid w:val="003F63E0"/>
    <w:rsid w:val="003F651B"/>
    <w:rsid w:val="003F65FE"/>
    <w:rsid w:val="003F6978"/>
    <w:rsid w:val="003F6BA5"/>
    <w:rsid w:val="003F6EFA"/>
    <w:rsid w:val="003F6F60"/>
    <w:rsid w:val="003F700D"/>
    <w:rsid w:val="003F704C"/>
    <w:rsid w:val="003F749A"/>
    <w:rsid w:val="003F78A7"/>
    <w:rsid w:val="003F78C6"/>
    <w:rsid w:val="003F7BED"/>
    <w:rsid w:val="003F7CEE"/>
    <w:rsid w:val="003F7D9A"/>
    <w:rsid w:val="003F7FAE"/>
    <w:rsid w:val="00400262"/>
    <w:rsid w:val="00400277"/>
    <w:rsid w:val="00400453"/>
    <w:rsid w:val="0040071B"/>
    <w:rsid w:val="0040099A"/>
    <w:rsid w:val="004009B3"/>
    <w:rsid w:val="00400A66"/>
    <w:rsid w:val="00400C0F"/>
    <w:rsid w:val="00400C48"/>
    <w:rsid w:val="00400EFD"/>
    <w:rsid w:val="00400F5B"/>
    <w:rsid w:val="00401021"/>
    <w:rsid w:val="0040125C"/>
    <w:rsid w:val="00401318"/>
    <w:rsid w:val="00401407"/>
    <w:rsid w:val="00401690"/>
    <w:rsid w:val="00401806"/>
    <w:rsid w:val="0040188D"/>
    <w:rsid w:val="0040191A"/>
    <w:rsid w:val="00401BE8"/>
    <w:rsid w:val="00401CB3"/>
    <w:rsid w:val="00401E8A"/>
    <w:rsid w:val="00401EAF"/>
    <w:rsid w:val="00401F98"/>
    <w:rsid w:val="00402012"/>
    <w:rsid w:val="00402064"/>
    <w:rsid w:val="0040238A"/>
    <w:rsid w:val="00402412"/>
    <w:rsid w:val="00402697"/>
    <w:rsid w:val="00402C62"/>
    <w:rsid w:val="00402C6C"/>
    <w:rsid w:val="00403979"/>
    <w:rsid w:val="00403A33"/>
    <w:rsid w:val="00403C5F"/>
    <w:rsid w:val="00403D86"/>
    <w:rsid w:val="00403FFF"/>
    <w:rsid w:val="004042D2"/>
    <w:rsid w:val="00404397"/>
    <w:rsid w:val="0040440D"/>
    <w:rsid w:val="0040441C"/>
    <w:rsid w:val="004047C9"/>
    <w:rsid w:val="00404804"/>
    <w:rsid w:val="00404AB5"/>
    <w:rsid w:val="00404B0F"/>
    <w:rsid w:val="00404D74"/>
    <w:rsid w:val="00404D84"/>
    <w:rsid w:val="00404DC2"/>
    <w:rsid w:val="00404EDB"/>
    <w:rsid w:val="004055D3"/>
    <w:rsid w:val="00405649"/>
    <w:rsid w:val="004056B8"/>
    <w:rsid w:val="004056D7"/>
    <w:rsid w:val="0040575F"/>
    <w:rsid w:val="00405AD7"/>
    <w:rsid w:val="00405D1B"/>
    <w:rsid w:val="00405DC4"/>
    <w:rsid w:val="00405DE1"/>
    <w:rsid w:val="00405E0A"/>
    <w:rsid w:val="00405F64"/>
    <w:rsid w:val="0040623A"/>
    <w:rsid w:val="0040644C"/>
    <w:rsid w:val="004065D7"/>
    <w:rsid w:val="00406875"/>
    <w:rsid w:val="00406AB7"/>
    <w:rsid w:val="00406CEF"/>
    <w:rsid w:val="00406D13"/>
    <w:rsid w:val="00407570"/>
    <w:rsid w:val="004075B6"/>
    <w:rsid w:val="004077C4"/>
    <w:rsid w:val="004077EF"/>
    <w:rsid w:val="0040796B"/>
    <w:rsid w:val="00407A60"/>
    <w:rsid w:val="00407A73"/>
    <w:rsid w:val="00407C22"/>
    <w:rsid w:val="00407C7F"/>
    <w:rsid w:val="00407CDB"/>
    <w:rsid w:val="00407DFF"/>
    <w:rsid w:val="00407E19"/>
    <w:rsid w:val="00407FAC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674"/>
    <w:rsid w:val="0041175C"/>
    <w:rsid w:val="00411A55"/>
    <w:rsid w:val="00411FF0"/>
    <w:rsid w:val="00412020"/>
    <w:rsid w:val="00412446"/>
    <w:rsid w:val="00412662"/>
    <w:rsid w:val="00412740"/>
    <w:rsid w:val="004127C6"/>
    <w:rsid w:val="004127EF"/>
    <w:rsid w:val="004127FA"/>
    <w:rsid w:val="00412810"/>
    <w:rsid w:val="00412A0C"/>
    <w:rsid w:val="00412D1D"/>
    <w:rsid w:val="00412D86"/>
    <w:rsid w:val="00412DEC"/>
    <w:rsid w:val="004130D6"/>
    <w:rsid w:val="004132D9"/>
    <w:rsid w:val="00413582"/>
    <w:rsid w:val="00413645"/>
    <w:rsid w:val="00413BA5"/>
    <w:rsid w:val="00413D11"/>
    <w:rsid w:val="00413D4B"/>
    <w:rsid w:val="00413E1A"/>
    <w:rsid w:val="00413EAD"/>
    <w:rsid w:val="00414019"/>
    <w:rsid w:val="00414228"/>
    <w:rsid w:val="0041433E"/>
    <w:rsid w:val="00414657"/>
    <w:rsid w:val="004146CB"/>
    <w:rsid w:val="004147E6"/>
    <w:rsid w:val="00414B15"/>
    <w:rsid w:val="00414D78"/>
    <w:rsid w:val="00414E13"/>
    <w:rsid w:val="00414F68"/>
    <w:rsid w:val="0041504F"/>
    <w:rsid w:val="0041507A"/>
    <w:rsid w:val="00415138"/>
    <w:rsid w:val="0041547E"/>
    <w:rsid w:val="004154F2"/>
    <w:rsid w:val="004155E2"/>
    <w:rsid w:val="0041592C"/>
    <w:rsid w:val="004159D6"/>
    <w:rsid w:val="00415ABA"/>
    <w:rsid w:val="00415B2C"/>
    <w:rsid w:val="00415D78"/>
    <w:rsid w:val="00415EE4"/>
    <w:rsid w:val="00415FB7"/>
    <w:rsid w:val="00415FF7"/>
    <w:rsid w:val="00416163"/>
    <w:rsid w:val="004162E0"/>
    <w:rsid w:val="004163E4"/>
    <w:rsid w:val="004164F3"/>
    <w:rsid w:val="00416588"/>
    <w:rsid w:val="004165C6"/>
    <w:rsid w:val="00416634"/>
    <w:rsid w:val="00416904"/>
    <w:rsid w:val="00416B30"/>
    <w:rsid w:val="00416D43"/>
    <w:rsid w:val="00416DC6"/>
    <w:rsid w:val="00416ED3"/>
    <w:rsid w:val="00416FBE"/>
    <w:rsid w:val="00417041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E72"/>
    <w:rsid w:val="00417F23"/>
    <w:rsid w:val="00417FE2"/>
    <w:rsid w:val="00417FE5"/>
    <w:rsid w:val="00420020"/>
    <w:rsid w:val="00420048"/>
    <w:rsid w:val="004200CE"/>
    <w:rsid w:val="00420221"/>
    <w:rsid w:val="004202D7"/>
    <w:rsid w:val="0042047D"/>
    <w:rsid w:val="00420AAB"/>
    <w:rsid w:val="00420ACE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1DCD"/>
    <w:rsid w:val="004220B7"/>
    <w:rsid w:val="00422181"/>
    <w:rsid w:val="00422301"/>
    <w:rsid w:val="0042259C"/>
    <w:rsid w:val="004225A9"/>
    <w:rsid w:val="00422A20"/>
    <w:rsid w:val="00422AE8"/>
    <w:rsid w:val="00422B93"/>
    <w:rsid w:val="004230A9"/>
    <w:rsid w:val="004231AC"/>
    <w:rsid w:val="00423296"/>
    <w:rsid w:val="0042335A"/>
    <w:rsid w:val="00423368"/>
    <w:rsid w:val="004233C8"/>
    <w:rsid w:val="004234B1"/>
    <w:rsid w:val="0042377E"/>
    <w:rsid w:val="004239AC"/>
    <w:rsid w:val="00423B52"/>
    <w:rsid w:val="00423BB1"/>
    <w:rsid w:val="00423C0B"/>
    <w:rsid w:val="00423CF5"/>
    <w:rsid w:val="00423D56"/>
    <w:rsid w:val="00423E0C"/>
    <w:rsid w:val="00423E5B"/>
    <w:rsid w:val="00423F44"/>
    <w:rsid w:val="00424100"/>
    <w:rsid w:val="0042430B"/>
    <w:rsid w:val="004244CE"/>
    <w:rsid w:val="004245F4"/>
    <w:rsid w:val="00424615"/>
    <w:rsid w:val="004246AE"/>
    <w:rsid w:val="00424921"/>
    <w:rsid w:val="00424AE4"/>
    <w:rsid w:val="00424DED"/>
    <w:rsid w:val="0042513E"/>
    <w:rsid w:val="00425189"/>
    <w:rsid w:val="00425269"/>
    <w:rsid w:val="004252C2"/>
    <w:rsid w:val="004252D3"/>
    <w:rsid w:val="0042538D"/>
    <w:rsid w:val="00425423"/>
    <w:rsid w:val="0042545D"/>
    <w:rsid w:val="004258CB"/>
    <w:rsid w:val="00425944"/>
    <w:rsid w:val="004259E7"/>
    <w:rsid w:val="00425AA6"/>
    <w:rsid w:val="00425B7F"/>
    <w:rsid w:val="00425E05"/>
    <w:rsid w:val="00426378"/>
    <w:rsid w:val="00426494"/>
    <w:rsid w:val="004265A9"/>
    <w:rsid w:val="00426623"/>
    <w:rsid w:val="00426703"/>
    <w:rsid w:val="00426736"/>
    <w:rsid w:val="00426948"/>
    <w:rsid w:val="00426B26"/>
    <w:rsid w:val="00426BFF"/>
    <w:rsid w:val="00426D01"/>
    <w:rsid w:val="00426DCD"/>
    <w:rsid w:val="00426F3D"/>
    <w:rsid w:val="004273FA"/>
    <w:rsid w:val="004274C6"/>
    <w:rsid w:val="004275AD"/>
    <w:rsid w:val="004275CC"/>
    <w:rsid w:val="00427687"/>
    <w:rsid w:val="0042793B"/>
    <w:rsid w:val="00427BA6"/>
    <w:rsid w:val="00427C2C"/>
    <w:rsid w:val="00427D1D"/>
    <w:rsid w:val="00427D39"/>
    <w:rsid w:val="00427E0E"/>
    <w:rsid w:val="00430054"/>
    <w:rsid w:val="0043009A"/>
    <w:rsid w:val="004307A1"/>
    <w:rsid w:val="0043081E"/>
    <w:rsid w:val="00430898"/>
    <w:rsid w:val="00430AE6"/>
    <w:rsid w:val="00430B92"/>
    <w:rsid w:val="00430EF1"/>
    <w:rsid w:val="004310A8"/>
    <w:rsid w:val="00431374"/>
    <w:rsid w:val="00431791"/>
    <w:rsid w:val="00431822"/>
    <w:rsid w:val="00431938"/>
    <w:rsid w:val="0043195F"/>
    <w:rsid w:val="00431BEE"/>
    <w:rsid w:val="00431CAD"/>
    <w:rsid w:val="0043220F"/>
    <w:rsid w:val="0043230E"/>
    <w:rsid w:val="00432343"/>
    <w:rsid w:val="00432398"/>
    <w:rsid w:val="004324F0"/>
    <w:rsid w:val="00432729"/>
    <w:rsid w:val="00432815"/>
    <w:rsid w:val="00432B3C"/>
    <w:rsid w:val="00432BA0"/>
    <w:rsid w:val="00432C83"/>
    <w:rsid w:val="00432FA9"/>
    <w:rsid w:val="004330D1"/>
    <w:rsid w:val="00433153"/>
    <w:rsid w:val="004331B8"/>
    <w:rsid w:val="00433412"/>
    <w:rsid w:val="004335D7"/>
    <w:rsid w:val="00433682"/>
    <w:rsid w:val="0043371A"/>
    <w:rsid w:val="00433884"/>
    <w:rsid w:val="00433B25"/>
    <w:rsid w:val="00433B62"/>
    <w:rsid w:val="00433B9A"/>
    <w:rsid w:val="00433BFD"/>
    <w:rsid w:val="00433D1E"/>
    <w:rsid w:val="00433F89"/>
    <w:rsid w:val="004340FD"/>
    <w:rsid w:val="0043441F"/>
    <w:rsid w:val="0043496E"/>
    <w:rsid w:val="00434D25"/>
    <w:rsid w:val="0043516C"/>
    <w:rsid w:val="004354CA"/>
    <w:rsid w:val="004354E9"/>
    <w:rsid w:val="004355DF"/>
    <w:rsid w:val="0043590B"/>
    <w:rsid w:val="00435A48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70F"/>
    <w:rsid w:val="00437AE4"/>
    <w:rsid w:val="00437C40"/>
    <w:rsid w:val="00437CD2"/>
    <w:rsid w:val="00437E0A"/>
    <w:rsid w:val="00440161"/>
    <w:rsid w:val="004401F4"/>
    <w:rsid w:val="0044035A"/>
    <w:rsid w:val="004403AD"/>
    <w:rsid w:val="0044075A"/>
    <w:rsid w:val="00440765"/>
    <w:rsid w:val="004407EF"/>
    <w:rsid w:val="004407F6"/>
    <w:rsid w:val="004409A8"/>
    <w:rsid w:val="00440AE4"/>
    <w:rsid w:val="00440BAE"/>
    <w:rsid w:val="00440BE1"/>
    <w:rsid w:val="00440C30"/>
    <w:rsid w:val="00440C9C"/>
    <w:rsid w:val="00440DB7"/>
    <w:rsid w:val="00440DF2"/>
    <w:rsid w:val="00440EC6"/>
    <w:rsid w:val="00440ED0"/>
    <w:rsid w:val="00440ED3"/>
    <w:rsid w:val="00440FA6"/>
    <w:rsid w:val="004414D7"/>
    <w:rsid w:val="004414EA"/>
    <w:rsid w:val="00441619"/>
    <w:rsid w:val="004417B9"/>
    <w:rsid w:val="00441832"/>
    <w:rsid w:val="00441864"/>
    <w:rsid w:val="00441881"/>
    <w:rsid w:val="00441997"/>
    <w:rsid w:val="004419B8"/>
    <w:rsid w:val="00441E25"/>
    <w:rsid w:val="00441E5F"/>
    <w:rsid w:val="00441ECE"/>
    <w:rsid w:val="004423B0"/>
    <w:rsid w:val="00442425"/>
    <w:rsid w:val="0044259D"/>
    <w:rsid w:val="004425B7"/>
    <w:rsid w:val="0044263F"/>
    <w:rsid w:val="00442B2E"/>
    <w:rsid w:val="00442C5C"/>
    <w:rsid w:val="00442FA7"/>
    <w:rsid w:val="00442FB0"/>
    <w:rsid w:val="00443081"/>
    <w:rsid w:val="00443111"/>
    <w:rsid w:val="00443591"/>
    <w:rsid w:val="0044388D"/>
    <w:rsid w:val="004438C8"/>
    <w:rsid w:val="00443B6B"/>
    <w:rsid w:val="00443BFB"/>
    <w:rsid w:val="00443C04"/>
    <w:rsid w:val="00443E19"/>
    <w:rsid w:val="00444124"/>
    <w:rsid w:val="00444272"/>
    <w:rsid w:val="00444296"/>
    <w:rsid w:val="0044437D"/>
    <w:rsid w:val="00444384"/>
    <w:rsid w:val="00444391"/>
    <w:rsid w:val="004443CB"/>
    <w:rsid w:val="00444566"/>
    <w:rsid w:val="004445C2"/>
    <w:rsid w:val="0044461D"/>
    <w:rsid w:val="004448B4"/>
    <w:rsid w:val="004449B6"/>
    <w:rsid w:val="00444A1F"/>
    <w:rsid w:val="00444C47"/>
    <w:rsid w:val="00444D63"/>
    <w:rsid w:val="00444F07"/>
    <w:rsid w:val="00444FBC"/>
    <w:rsid w:val="0044502D"/>
    <w:rsid w:val="004451AF"/>
    <w:rsid w:val="00445313"/>
    <w:rsid w:val="00445384"/>
    <w:rsid w:val="00445588"/>
    <w:rsid w:val="00445600"/>
    <w:rsid w:val="00445761"/>
    <w:rsid w:val="00445B58"/>
    <w:rsid w:val="00445CF1"/>
    <w:rsid w:val="0044606E"/>
    <w:rsid w:val="00446173"/>
    <w:rsid w:val="004462E5"/>
    <w:rsid w:val="00446387"/>
    <w:rsid w:val="004463E2"/>
    <w:rsid w:val="004464B0"/>
    <w:rsid w:val="00446693"/>
    <w:rsid w:val="004467E9"/>
    <w:rsid w:val="00446864"/>
    <w:rsid w:val="00446916"/>
    <w:rsid w:val="0044695A"/>
    <w:rsid w:val="00446962"/>
    <w:rsid w:val="0044698D"/>
    <w:rsid w:val="00446A71"/>
    <w:rsid w:val="00446AD8"/>
    <w:rsid w:val="00446AFC"/>
    <w:rsid w:val="00446DC8"/>
    <w:rsid w:val="00446EE6"/>
    <w:rsid w:val="00446F49"/>
    <w:rsid w:val="004471D6"/>
    <w:rsid w:val="004471EF"/>
    <w:rsid w:val="004472E7"/>
    <w:rsid w:val="004474D7"/>
    <w:rsid w:val="004475A5"/>
    <w:rsid w:val="0044763A"/>
    <w:rsid w:val="004476C6"/>
    <w:rsid w:val="0044778A"/>
    <w:rsid w:val="00447B4B"/>
    <w:rsid w:val="0045004C"/>
    <w:rsid w:val="004500DD"/>
    <w:rsid w:val="0045014B"/>
    <w:rsid w:val="00450160"/>
    <w:rsid w:val="00450277"/>
    <w:rsid w:val="00450293"/>
    <w:rsid w:val="00450531"/>
    <w:rsid w:val="004506DE"/>
    <w:rsid w:val="004508BF"/>
    <w:rsid w:val="00450B7F"/>
    <w:rsid w:val="00450BC3"/>
    <w:rsid w:val="00450C9A"/>
    <w:rsid w:val="00450E2A"/>
    <w:rsid w:val="00450EC3"/>
    <w:rsid w:val="00450F7A"/>
    <w:rsid w:val="00451032"/>
    <w:rsid w:val="0045103F"/>
    <w:rsid w:val="004510C6"/>
    <w:rsid w:val="0045112D"/>
    <w:rsid w:val="0045113B"/>
    <w:rsid w:val="0045118B"/>
    <w:rsid w:val="004512AC"/>
    <w:rsid w:val="004512D0"/>
    <w:rsid w:val="004512DD"/>
    <w:rsid w:val="004513E4"/>
    <w:rsid w:val="00451433"/>
    <w:rsid w:val="00451495"/>
    <w:rsid w:val="004516A2"/>
    <w:rsid w:val="004519A3"/>
    <w:rsid w:val="004519F9"/>
    <w:rsid w:val="00451B3B"/>
    <w:rsid w:val="00451C58"/>
    <w:rsid w:val="00451D51"/>
    <w:rsid w:val="00451E90"/>
    <w:rsid w:val="00451F77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6DC"/>
    <w:rsid w:val="0045370D"/>
    <w:rsid w:val="0045386E"/>
    <w:rsid w:val="004538AE"/>
    <w:rsid w:val="00453B49"/>
    <w:rsid w:val="00453DE6"/>
    <w:rsid w:val="0045417E"/>
    <w:rsid w:val="004541B8"/>
    <w:rsid w:val="00454250"/>
    <w:rsid w:val="00454624"/>
    <w:rsid w:val="004548A6"/>
    <w:rsid w:val="004548CA"/>
    <w:rsid w:val="004548DF"/>
    <w:rsid w:val="004548EF"/>
    <w:rsid w:val="00454A3C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82F"/>
    <w:rsid w:val="004559BB"/>
    <w:rsid w:val="004559F9"/>
    <w:rsid w:val="00455BBE"/>
    <w:rsid w:val="00455D88"/>
    <w:rsid w:val="00455E1F"/>
    <w:rsid w:val="00455E78"/>
    <w:rsid w:val="0045601B"/>
    <w:rsid w:val="00456419"/>
    <w:rsid w:val="00456474"/>
    <w:rsid w:val="004565C6"/>
    <w:rsid w:val="0045675B"/>
    <w:rsid w:val="00456765"/>
    <w:rsid w:val="00456780"/>
    <w:rsid w:val="004568AC"/>
    <w:rsid w:val="00456C07"/>
    <w:rsid w:val="00456D55"/>
    <w:rsid w:val="00456E4D"/>
    <w:rsid w:val="0045701F"/>
    <w:rsid w:val="004571DC"/>
    <w:rsid w:val="004575C7"/>
    <w:rsid w:val="00457745"/>
    <w:rsid w:val="004577D5"/>
    <w:rsid w:val="00457832"/>
    <w:rsid w:val="00457937"/>
    <w:rsid w:val="00457983"/>
    <w:rsid w:val="00457D2F"/>
    <w:rsid w:val="00457D4D"/>
    <w:rsid w:val="00457DC9"/>
    <w:rsid w:val="00457EFF"/>
    <w:rsid w:val="00457FD0"/>
    <w:rsid w:val="00460009"/>
    <w:rsid w:val="00460122"/>
    <w:rsid w:val="0046031D"/>
    <w:rsid w:val="00460404"/>
    <w:rsid w:val="004604E4"/>
    <w:rsid w:val="00460600"/>
    <w:rsid w:val="00460745"/>
    <w:rsid w:val="004607AB"/>
    <w:rsid w:val="004607B3"/>
    <w:rsid w:val="00460821"/>
    <w:rsid w:val="0046087B"/>
    <w:rsid w:val="00460893"/>
    <w:rsid w:val="00460A17"/>
    <w:rsid w:val="00460A85"/>
    <w:rsid w:val="00460A8C"/>
    <w:rsid w:val="00460B20"/>
    <w:rsid w:val="00460C4B"/>
    <w:rsid w:val="00460D54"/>
    <w:rsid w:val="00460DA5"/>
    <w:rsid w:val="00460E31"/>
    <w:rsid w:val="00461013"/>
    <w:rsid w:val="00461377"/>
    <w:rsid w:val="004613C8"/>
    <w:rsid w:val="004614BC"/>
    <w:rsid w:val="00461517"/>
    <w:rsid w:val="00461851"/>
    <w:rsid w:val="00461954"/>
    <w:rsid w:val="00461980"/>
    <w:rsid w:val="00461A99"/>
    <w:rsid w:val="00461B67"/>
    <w:rsid w:val="00461E64"/>
    <w:rsid w:val="00462048"/>
    <w:rsid w:val="00462151"/>
    <w:rsid w:val="004621EB"/>
    <w:rsid w:val="004626A1"/>
    <w:rsid w:val="00462735"/>
    <w:rsid w:val="00462A41"/>
    <w:rsid w:val="00462A88"/>
    <w:rsid w:val="00462B7A"/>
    <w:rsid w:val="00462DC9"/>
    <w:rsid w:val="00462E7B"/>
    <w:rsid w:val="00462EF7"/>
    <w:rsid w:val="00463374"/>
    <w:rsid w:val="004633AC"/>
    <w:rsid w:val="004633E2"/>
    <w:rsid w:val="0046344C"/>
    <w:rsid w:val="004635AC"/>
    <w:rsid w:val="004635DA"/>
    <w:rsid w:val="00463761"/>
    <w:rsid w:val="00463852"/>
    <w:rsid w:val="00463B6F"/>
    <w:rsid w:val="00463D06"/>
    <w:rsid w:val="00463DEC"/>
    <w:rsid w:val="00463E7A"/>
    <w:rsid w:val="00463F39"/>
    <w:rsid w:val="004641B4"/>
    <w:rsid w:val="004641B9"/>
    <w:rsid w:val="0046436F"/>
    <w:rsid w:val="00464401"/>
    <w:rsid w:val="0046463A"/>
    <w:rsid w:val="0046466B"/>
    <w:rsid w:val="004647A1"/>
    <w:rsid w:val="004648AB"/>
    <w:rsid w:val="004649F8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9C7"/>
    <w:rsid w:val="00465CEC"/>
    <w:rsid w:val="0046608D"/>
    <w:rsid w:val="004662F5"/>
    <w:rsid w:val="004663F6"/>
    <w:rsid w:val="00466ACC"/>
    <w:rsid w:val="00466AD5"/>
    <w:rsid w:val="00466BD8"/>
    <w:rsid w:val="00466D00"/>
    <w:rsid w:val="00466D30"/>
    <w:rsid w:val="00466D69"/>
    <w:rsid w:val="00466D81"/>
    <w:rsid w:val="00466F3C"/>
    <w:rsid w:val="00466FE7"/>
    <w:rsid w:val="00467037"/>
    <w:rsid w:val="00467055"/>
    <w:rsid w:val="00467263"/>
    <w:rsid w:val="0046731C"/>
    <w:rsid w:val="004675B3"/>
    <w:rsid w:val="004675EE"/>
    <w:rsid w:val="0046766B"/>
    <w:rsid w:val="00467936"/>
    <w:rsid w:val="0046796B"/>
    <w:rsid w:val="0046796D"/>
    <w:rsid w:val="00467A84"/>
    <w:rsid w:val="00467BDB"/>
    <w:rsid w:val="00467C86"/>
    <w:rsid w:val="0047030C"/>
    <w:rsid w:val="0047047C"/>
    <w:rsid w:val="004705E3"/>
    <w:rsid w:val="004708EB"/>
    <w:rsid w:val="00470C2B"/>
    <w:rsid w:val="00470C77"/>
    <w:rsid w:val="00470D64"/>
    <w:rsid w:val="00470DBD"/>
    <w:rsid w:val="00470F68"/>
    <w:rsid w:val="0047109F"/>
    <w:rsid w:val="0047110F"/>
    <w:rsid w:val="0047116C"/>
    <w:rsid w:val="004716D3"/>
    <w:rsid w:val="00471791"/>
    <w:rsid w:val="0047181A"/>
    <w:rsid w:val="00471838"/>
    <w:rsid w:val="00471B67"/>
    <w:rsid w:val="00471FD9"/>
    <w:rsid w:val="00472024"/>
    <w:rsid w:val="0047206C"/>
    <w:rsid w:val="004721D5"/>
    <w:rsid w:val="004722FC"/>
    <w:rsid w:val="004723FE"/>
    <w:rsid w:val="0047247D"/>
    <w:rsid w:val="0047252B"/>
    <w:rsid w:val="0047289B"/>
    <w:rsid w:val="00472B91"/>
    <w:rsid w:val="00472D31"/>
    <w:rsid w:val="00472DBE"/>
    <w:rsid w:val="004730A0"/>
    <w:rsid w:val="004730F6"/>
    <w:rsid w:val="004733AB"/>
    <w:rsid w:val="00473454"/>
    <w:rsid w:val="004734A5"/>
    <w:rsid w:val="004735E5"/>
    <w:rsid w:val="00473946"/>
    <w:rsid w:val="004739EF"/>
    <w:rsid w:val="00473A63"/>
    <w:rsid w:val="00473CD3"/>
    <w:rsid w:val="00473F94"/>
    <w:rsid w:val="0047418C"/>
    <w:rsid w:val="0047442E"/>
    <w:rsid w:val="00474433"/>
    <w:rsid w:val="004745D0"/>
    <w:rsid w:val="004745E8"/>
    <w:rsid w:val="00474617"/>
    <w:rsid w:val="004746BB"/>
    <w:rsid w:val="004746CF"/>
    <w:rsid w:val="00474744"/>
    <w:rsid w:val="00474752"/>
    <w:rsid w:val="004749C4"/>
    <w:rsid w:val="00474B20"/>
    <w:rsid w:val="00474CF6"/>
    <w:rsid w:val="00474D06"/>
    <w:rsid w:val="00474D15"/>
    <w:rsid w:val="0047507F"/>
    <w:rsid w:val="00475140"/>
    <w:rsid w:val="0047529A"/>
    <w:rsid w:val="004752A4"/>
    <w:rsid w:val="0047536B"/>
    <w:rsid w:val="004756A8"/>
    <w:rsid w:val="004757CF"/>
    <w:rsid w:val="00475825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C37"/>
    <w:rsid w:val="00476D4B"/>
    <w:rsid w:val="00476F13"/>
    <w:rsid w:val="00476FBD"/>
    <w:rsid w:val="00477009"/>
    <w:rsid w:val="0047701B"/>
    <w:rsid w:val="0047723F"/>
    <w:rsid w:val="0047726B"/>
    <w:rsid w:val="0047729D"/>
    <w:rsid w:val="004773EE"/>
    <w:rsid w:val="0047742C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A3A"/>
    <w:rsid w:val="00480E71"/>
    <w:rsid w:val="00480E81"/>
    <w:rsid w:val="004810BD"/>
    <w:rsid w:val="004811D9"/>
    <w:rsid w:val="004812EF"/>
    <w:rsid w:val="00481325"/>
    <w:rsid w:val="0048158C"/>
    <w:rsid w:val="004816DE"/>
    <w:rsid w:val="00481AA5"/>
    <w:rsid w:val="00481B05"/>
    <w:rsid w:val="00481EEA"/>
    <w:rsid w:val="0048206D"/>
    <w:rsid w:val="00482542"/>
    <w:rsid w:val="004825C5"/>
    <w:rsid w:val="00482749"/>
    <w:rsid w:val="004827C8"/>
    <w:rsid w:val="00482882"/>
    <w:rsid w:val="004828A5"/>
    <w:rsid w:val="00482A8C"/>
    <w:rsid w:val="00482AE3"/>
    <w:rsid w:val="00482DEC"/>
    <w:rsid w:val="00482DF2"/>
    <w:rsid w:val="00482F07"/>
    <w:rsid w:val="00482FFA"/>
    <w:rsid w:val="00483026"/>
    <w:rsid w:val="0048316F"/>
    <w:rsid w:val="0048335A"/>
    <w:rsid w:val="00483439"/>
    <w:rsid w:val="00483483"/>
    <w:rsid w:val="00483674"/>
    <w:rsid w:val="00483690"/>
    <w:rsid w:val="00483735"/>
    <w:rsid w:val="0048381F"/>
    <w:rsid w:val="004838DD"/>
    <w:rsid w:val="00483948"/>
    <w:rsid w:val="00483ABA"/>
    <w:rsid w:val="00483B0E"/>
    <w:rsid w:val="00483B79"/>
    <w:rsid w:val="00483F18"/>
    <w:rsid w:val="00483FA8"/>
    <w:rsid w:val="0048403D"/>
    <w:rsid w:val="00484270"/>
    <w:rsid w:val="004842A6"/>
    <w:rsid w:val="00484445"/>
    <w:rsid w:val="004844DE"/>
    <w:rsid w:val="004846E6"/>
    <w:rsid w:val="004847BA"/>
    <w:rsid w:val="0048485F"/>
    <w:rsid w:val="00484A5F"/>
    <w:rsid w:val="00484C0F"/>
    <w:rsid w:val="00484CCF"/>
    <w:rsid w:val="00484F8F"/>
    <w:rsid w:val="00484F93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0C"/>
    <w:rsid w:val="00486715"/>
    <w:rsid w:val="0048678F"/>
    <w:rsid w:val="00486795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1C9"/>
    <w:rsid w:val="00487279"/>
    <w:rsid w:val="004872EE"/>
    <w:rsid w:val="0048735E"/>
    <w:rsid w:val="004874C6"/>
    <w:rsid w:val="004876C5"/>
    <w:rsid w:val="004877E8"/>
    <w:rsid w:val="00487C24"/>
    <w:rsid w:val="00487D3A"/>
    <w:rsid w:val="00487E37"/>
    <w:rsid w:val="00487EF9"/>
    <w:rsid w:val="004900AA"/>
    <w:rsid w:val="0049011C"/>
    <w:rsid w:val="00490422"/>
    <w:rsid w:val="0049081B"/>
    <w:rsid w:val="004909A6"/>
    <w:rsid w:val="004909F4"/>
    <w:rsid w:val="00490BAD"/>
    <w:rsid w:val="00490D7F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EC2"/>
    <w:rsid w:val="00491FC9"/>
    <w:rsid w:val="00492145"/>
    <w:rsid w:val="0049232C"/>
    <w:rsid w:val="00492446"/>
    <w:rsid w:val="0049249D"/>
    <w:rsid w:val="00492506"/>
    <w:rsid w:val="0049286D"/>
    <w:rsid w:val="00492886"/>
    <w:rsid w:val="00492912"/>
    <w:rsid w:val="00492A40"/>
    <w:rsid w:val="00492AA5"/>
    <w:rsid w:val="00492C91"/>
    <w:rsid w:val="00492D4B"/>
    <w:rsid w:val="00492E1D"/>
    <w:rsid w:val="004930B1"/>
    <w:rsid w:val="004930B5"/>
    <w:rsid w:val="00493118"/>
    <w:rsid w:val="004931B3"/>
    <w:rsid w:val="00493432"/>
    <w:rsid w:val="004935DB"/>
    <w:rsid w:val="0049361D"/>
    <w:rsid w:val="0049385A"/>
    <w:rsid w:val="004938CA"/>
    <w:rsid w:val="004939D7"/>
    <w:rsid w:val="00493A84"/>
    <w:rsid w:val="00493B45"/>
    <w:rsid w:val="00493E73"/>
    <w:rsid w:val="00493F03"/>
    <w:rsid w:val="00493F74"/>
    <w:rsid w:val="00494143"/>
    <w:rsid w:val="004942EF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09"/>
    <w:rsid w:val="00495424"/>
    <w:rsid w:val="004954AE"/>
    <w:rsid w:val="0049550E"/>
    <w:rsid w:val="0049566D"/>
    <w:rsid w:val="004956BD"/>
    <w:rsid w:val="004956D7"/>
    <w:rsid w:val="00495BD0"/>
    <w:rsid w:val="00495CE6"/>
    <w:rsid w:val="00495D1B"/>
    <w:rsid w:val="00495E46"/>
    <w:rsid w:val="00496104"/>
    <w:rsid w:val="00496417"/>
    <w:rsid w:val="00496540"/>
    <w:rsid w:val="0049658B"/>
    <w:rsid w:val="004965DB"/>
    <w:rsid w:val="00496724"/>
    <w:rsid w:val="00496896"/>
    <w:rsid w:val="00496D54"/>
    <w:rsid w:val="00496E08"/>
    <w:rsid w:val="00496E63"/>
    <w:rsid w:val="00497039"/>
    <w:rsid w:val="0049733A"/>
    <w:rsid w:val="00497389"/>
    <w:rsid w:val="00497404"/>
    <w:rsid w:val="00497554"/>
    <w:rsid w:val="0049759A"/>
    <w:rsid w:val="00497665"/>
    <w:rsid w:val="0049766B"/>
    <w:rsid w:val="0049772E"/>
    <w:rsid w:val="0049774F"/>
    <w:rsid w:val="0049788A"/>
    <w:rsid w:val="00497994"/>
    <w:rsid w:val="00497AD2"/>
    <w:rsid w:val="00497AF4"/>
    <w:rsid w:val="00497D21"/>
    <w:rsid w:val="00497D9E"/>
    <w:rsid w:val="00497DB4"/>
    <w:rsid w:val="00497E14"/>
    <w:rsid w:val="00497F8D"/>
    <w:rsid w:val="004A01BA"/>
    <w:rsid w:val="004A0392"/>
    <w:rsid w:val="004A0448"/>
    <w:rsid w:val="004A0536"/>
    <w:rsid w:val="004A06DF"/>
    <w:rsid w:val="004A07C4"/>
    <w:rsid w:val="004A08A8"/>
    <w:rsid w:val="004A08FF"/>
    <w:rsid w:val="004A0919"/>
    <w:rsid w:val="004A0BD4"/>
    <w:rsid w:val="004A1279"/>
    <w:rsid w:val="004A132F"/>
    <w:rsid w:val="004A1351"/>
    <w:rsid w:val="004A13A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497"/>
    <w:rsid w:val="004A3530"/>
    <w:rsid w:val="004A36BA"/>
    <w:rsid w:val="004A38E1"/>
    <w:rsid w:val="004A3908"/>
    <w:rsid w:val="004A395D"/>
    <w:rsid w:val="004A3B03"/>
    <w:rsid w:val="004A3B28"/>
    <w:rsid w:val="004A3C6A"/>
    <w:rsid w:val="004A3C99"/>
    <w:rsid w:val="004A3DF8"/>
    <w:rsid w:val="004A3E64"/>
    <w:rsid w:val="004A3F5F"/>
    <w:rsid w:val="004A428A"/>
    <w:rsid w:val="004A428F"/>
    <w:rsid w:val="004A46D0"/>
    <w:rsid w:val="004A478F"/>
    <w:rsid w:val="004A47B5"/>
    <w:rsid w:val="004A4801"/>
    <w:rsid w:val="004A4BB3"/>
    <w:rsid w:val="004A4BB8"/>
    <w:rsid w:val="004A4FC0"/>
    <w:rsid w:val="004A5074"/>
    <w:rsid w:val="004A50DC"/>
    <w:rsid w:val="004A52DE"/>
    <w:rsid w:val="004A5531"/>
    <w:rsid w:val="004A5676"/>
    <w:rsid w:val="004A5895"/>
    <w:rsid w:val="004A58B2"/>
    <w:rsid w:val="004A5CDD"/>
    <w:rsid w:val="004A5F30"/>
    <w:rsid w:val="004A60EE"/>
    <w:rsid w:val="004A69FE"/>
    <w:rsid w:val="004A6B01"/>
    <w:rsid w:val="004A6D87"/>
    <w:rsid w:val="004A70BC"/>
    <w:rsid w:val="004A7270"/>
    <w:rsid w:val="004A7404"/>
    <w:rsid w:val="004A765C"/>
    <w:rsid w:val="004A76E7"/>
    <w:rsid w:val="004A7A00"/>
    <w:rsid w:val="004A7A2D"/>
    <w:rsid w:val="004A7BC4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40E"/>
    <w:rsid w:val="004B06E5"/>
    <w:rsid w:val="004B090A"/>
    <w:rsid w:val="004B0A09"/>
    <w:rsid w:val="004B0A36"/>
    <w:rsid w:val="004B0A3A"/>
    <w:rsid w:val="004B0A4E"/>
    <w:rsid w:val="004B0AB6"/>
    <w:rsid w:val="004B0B16"/>
    <w:rsid w:val="004B0CB9"/>
    <w:rsid w:val="004B0DC8"/>
    <w:rsid w:val="004B0EF9"/>
    <w:rsid w:val="004B0F43"/>
    <w:rsid w:val="004B10A4"/>
    <w:rsid w:val="004B10BD"/>
    <w:rsid w:val="004B124E"/>
    <w:rsid w:val="004B173D"/>
    <w:rsid w:val="004B1775"/>
    <w:rsid w:val="004B1854"/>
    <w:rsid w:val="004B1972"/>
    <w:rsid w:val="004B2006"/>
    <w:rsid w:val="004B2051"/>
    <w:rsid w:val="004B22D1"/>
    <w:rsid w:val="004B231C"/>
    <w:rsid w:val="004B297E"/>
    <w:rsid w:val="004B2B48"/>
    <w:rsid w:val="004B2D81"/>
    <w:rsid w:val="004B2DD0"/>
    <w:rsid w:val="004B2E3E"/>
    <w:rsid w:val="004B2E4C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8B9"/>
    <w:rsid w:val="004B4A57"/>
    <w:rsid w:val="004B4D6B"/>
    <w:rsid w:val="004B4F30"/>
    <w:rsid w:val="004B50EA"/>
    <w:rsid w:val="004B51BF"/>
    <w:rsid w:val="004B5452"/>
    <w:rsid w:val="004B550F"/>
    <w:rsid w:val="004B55A4"/>
    <w:rsid w:val="004B585F"/>
    <w:rsid w:val="004B59CD"/>
    <w:rsid w:val="004B5C74"/>
    <w:rsid w:val="004B5CC2"/>
    <w:rsid w:val="004B5DAA"/>
    <w:rsid w:val="004B5DD7"/>
    <w:rsid w:val="004B5E86"/>
    <w:rsid w:val="004B6343"/>
    <w:rsid w:val="004B63E7"/>
    <w:rsid w:val="004B65E0"/>
    <w:rsid w:val="004B66EC"/>
    <w:rsid w:val="004B676B"/>
    <w:rsid w:val="004B6A2A"/>
    <w:rsid w:val="004B6CC3"/>
    <w:rsid w:val="004B6E8E"/>
    <w:rsid w:val="004B7060"/>
    <w:rsid w:val="004B75D6"/>
    <w:rsid w:val="004B795C"/>
    <w:rsid w:val="004B79CD"/>
    <w:rsid w:val="004B7A1E"/>
    <w:rsid w:val="004B7A22"/>
    <w:rsid w:val="004B7AA7"/>
    <w:rsid w:val="004B7ABD"/>
    <w:rsid w:val="004B7ABF"/>
    <w:rsid w:val="004B7E0C"/>
    <w:rsid w:val="004B7EB5"/>
    <w:rsid w:val="004B7F40"/>
    <w:rsid w:val="004B7FC0"/>
    <w:rsid w:val="004B7FE0"/>
    <w:rsid w:val="004C0140"/>
    <w:rsid w:val="004C01E3"/>
    <w:rsid w:val="004C0270"/>
    <w:rsid w:val="004C0366"/>
    <w:rsid w:val="004C05E6"/>
    <w:rsid w:val="004C0944"/>
    <w:rsid w:val="004C0957"/>
    <w:rsid w:val="004C0A8F"/>
    <w:rsid w:val="004C0B64"/>
    <w:rsid w:val="004C0CD1"/>
    <w:rsid w:val="004C0FAD"/>
    <w:rsid w:val="004C1035"/>
    <w:rsid w:val="004C15DF"/>
    <w:rsid w:val="004C1846"/>
    <w:rsid w:val="004C1AEF"/>
    <w:rsid w:val="004C1B65"/>
    <w:rsid w:val="004C1D57"/>
    <w:rsid w:val="004C1D64"/>
    <w:rsid w:val="004C2042"/>
    <w:rsid w:val="004C2205"/>
    <w:rsid w:val="004C231D"/>
    <w:rsid w:val="004C238D"/>
    <w:rsid w:val="004C2580"/>
    <w:rsid w:val="004C2788"/>
    <w:rsid w:val="004C28E7"/>
    <w:rsid w:val="004C2934"/>
    <w:rsid w:val="004C2B5A"/>
    <w:rsid w:val="004C2BD3"/>
    <w:rsid w:val="004C2BFD"/>
    <w:rsid w:val="004C2C2D"/>
    <w:rsid w:val="004C2D1A"/>
    <w:rsid w:val="004C2E37"/>
    <w:rsid w:val="004C30CF"/>
    <w:rsid w:val="004C31A4"/>
    <w:rsid w:val="004C3251"/>
    <w:rsid w:val="004C3951"/>
    <w:rsid w:val="004C3965"/>
    <w:rsid w:val="004C3B0C"/>
    <w:rsid w:val="004C3BC8"/>
    <w:rsid w:val="004C40A3"/>
    <w:rsid w:val="004C434E"/>
    <w:rsid w:val="004C4724"/>
    <w:rsid w:val="004C4982"/>
    <w:rsid w:val="004C4A3C"/>
    <w:rsid w:val="004C4B53"/>
    <w:rsid w:val="004C4D47"/>
    <w:rsid w:val="004C4D73"/>
    <w:rsid w:val="004C4D92"/>
    <w:rsid w:val="004C50B1"/>
    <w:rsid w:val="004C510A"/>
    <w:rsid w:val="004C5222"/>
    <w:rsid w:val="004C5351"/>
    <w:rsid w:val="004C5437"/>
    <w:rsid w:val="004C5555"/>
    <w:rsid w:val="004C59D0"/>
    <w:rsid w:val="004C59E0"/>
    <w:rsid w:val="004C5A02"/>
    <w:rsid w:val="004C5ACB"/>
    <w:rsid w:val="004C5C06"/>
    <w:rsid w:val="004C5C8D"/>
    <w:rsid w:val="004C5DD0"/>
    <w:rsid w:val="004C5EC8"/>
    <w:rsid w:val="004C5ECC"/>
    <w:rsid w:val="004C5F5E"/>
    <w:rsid w:val="004C6020"/>
    <w:rsid w:val="004C605C"/>
    <w:rsid w:val="004C612A"/>
    <w:rsid w:val="004C6609"/>
    <w:rsid w:val="004C6939"/>
    <w:rsid w:val="004C6950"/>
    <w:rsid w:val="004C69B7"/>
    <w:rsid w:val="004C69BA"/>
    <w:rsid w:val="004C6B52"/>
    <w:rsid w:val="004C6DD6"/>
    <w:rsid w:val="004C6F3F"/>
    <w:rsid w:val="004C72D3"/>
    <w:rsid w:val="004C73C6"/>
    <w:rsid w:val="004C741A"/>
    <w:rsid w:val="004C7BE0"/>
    <w:rsid w:val="004C7BE1"/>
    <w:rsid w:val="004C7C72"/>
    <w:rsid w:val="004C7E45"/>
    <w:rsid w:val="004D0054"/>
    <w:rsid w:val="004D0097"/>
    <w:rsid w:val="004D01F2"/>
    <w:rsid w:val="004D0316"/>
    <w:rsid w:val="004D031B"/>
    <w:rsid w:val="004D06A0"/>
    <w:rsid w:val="004D0906"/>
    <w:rsid w:val="004D092E"/>
    <w:rsid w:val="004D093F"/>
    <w:rsid w:val="004D0D6A"/>
    <w:rsid w:val="004D0F06"/>
    <w:rsid w:val="004D0FE9"/>
    <w:rsid w:val="004D1215"/>
    <w:rsid w:val="004D145D"/>
    <w:rsid w:val="004D1717"/>
    <w:rsid w:val="004D1BD3"/>
    <w:rsid w:val="004D1BE2"/>
    <w:rsid w:val="004D1E5F"/>
    <w:rsid w:val="004D2063"/>
    <w:rsid w:val="004D206D"/>
    <w:rsid w:val="004D21BB"/>
    <w:rsid w:val="004D237C"/>
    <w:rsid w:val="004D28EE"/>
    <w:rsid w:val="004D2993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A4"/>
    <w:rsid w:val="004D32FB"/>
    <w:rsid w:val="004D3629"/>
    <w:rsid w:val="004D3696"/>
    <w:rsid w:val="004D36DA"/>
    <w:rsid w:val="004D397B"/>
    <w:rsid w:val="004D398D"/>
    <w:rsid w:val="004D3A1B"/>
    <w:rsid w:val="004D3C92"/>
    <w:rsid w:val="004D3E9C"/>
    <w:rsid w:val="004D3F18"/>
    <w:rsid w:val="004D3F35"/>
    <w:rsid w:val="004D40A6"/>
    <w:rsid w:val="004D40BD"/>
    <w:rsid w:val="004D4484"/>
    <w:rsid w:val="004D46C7"/>
    <w:rsid w:val="004D473D"/>
    <w:rsid w:val="004D482C"/>
    <w:rsid w:val="004D484E"/>
    <w:rsid w:val="004D4962"/>
    <w:rsid w:val="004D4997"/>
    <w:rsid w:val="004D4C67"/>
    <w:rsid w:val="004D4F6B"/>
    <w:rsid w:val="004D4F93"/>
    <w:rsid w:val="004D4FEF"/>
    <w:rsid w:val="004D51FE"/>
    <w:rsid w:val="004D5A08"/>
    <w:rsid w:val="004D5A10"/>
    <w:rsid w:val="004D5DA4"/>
    <w:rsid w:val="004D5F7F"/>
    <w:rsid w:val="004D6036"/>
    <w:rsid w:val="004D62EE"/>
    <w:rsid w:val="004D65B2"/>
    <w:rsid w:val="004D67AA"/>
    <w:rsid w:val="004D6AA7"/>
    <w:rsid w:val="004D6BBD"/>
    <w:rsid w:val="004D6C03"/>
    <w:rsid w:val="004D6C81"/>
    <w:rsid w:val="004D6F20"/>
    <w:rsid w:val="004D7119"/>
    <w:rsid w:val="004D72C0"/>
    <w:rsid w:val="004D72CA"/>
    <w:rsid w:val="004D7386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D7FBB"/>
    <w:rsid w:val="004E0121"/>
    <w:rsid w:val="004E0126"/>
    <w:rsid w:val="004E0237"/>
    <w:rsid w:val="004E02F5"/>
    <w:rsid w:val="004E03C6"/>
    <w:rsid w:val="004E046C"/>
    <w:rsid w:val="004E053C"/>
    <w:rsid w:val="004E09F7"/>
    <w:rsid w:val="004E0ABA"/>
    <w:rsid w:val="004E0E99"/>
    <w:rsid w:val="004E106B"/>
    <w:rsid w:val="004E10C4"/>
    <w:rsid w:val="004E1356"/>
    <w:rsid w:val="004E1519"/>
    <w:rsid w:val="004E1593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255"/>
    <w:rsid w:val="004E2461"/>
    <w:rsid w:val="004E260D"/>
    <w:rsid w:val="004E2B0E"/>
    <w:rsid w:val="004E329A"/>
    <w:rsid w:val="004E363F"/>
    <w:rsid w:val="004E3947"/>
    <w:rsid w:val="004E3A4C"/>
    <w:rsid w:val="004E3A90"/>
    <w:rsid w:val="004E3AF1"/>
    <w:rsid w:val="004E3BCB"/>
    <w:rsid w:val="004E3F74"/>
    <w:rsid w:val="004E420E"/>
    <w:rsid w:val="004E425B"/>
    <w:rsid w:val="004E455D"/>
    <w:rsid w:val="004E479C"/>
    <w:rsid w:val="004E4ABC"/>
    <w:rsid w:val="004E4AC9"/>
    <w:rsid w:val="004E4B23"/>
    <w:rsid w:val="004E4D7D"/>
    <w:rsid w:val="004E5079"/>
    <w:rsid w:val="004E5080"/>
    <w:rsid w:val="004E5442"/>
    <w:rsid w:val="004E549F"/>
    <w:rsid w:val="004E5773"/>
    <w:rsid w:val="004E5C24"/>
    <w:rsid w:val="004E5E2B"/>
    <w:rsid w:val="004E5E68"/>
    <w:rsid w:val="004E5F6E"/>
    <w:rsid w:val="004E5F7D"/>
    <w:rsid w:val="004E6092"/>
    <w:rsid w:val="004E61B3"/>
    <w:rsid w:val="004E642C"/>
    <w:rsid w:val="004E6448"/>
    <w:rsid w:val="004E65F4"/>
    <w:rsid w:val="004E666D"/>
    <w:rsid w:val="004E669A"/>
    <w:rsid w:val="004E6776"/>
    <w:rsid w:val="004E693F"/>
    <w:rsid w:val="004E6BDD"/>
    <w:rsid w:val="004E6C52"/>
    <w:rsid w:val="004E6E96"/>
    <w:rsid w:val="004E704C"/>
    <w:rsid w:val="004E70D3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6BE"/>
    <w:rsid w:val="004F08D8"/>
    <w:rsid w:val="004F0A36"/>
    <w:rsid w:val="004F0AEE"/>
    <w:rsid w:val="004F0C12"/>
    <w:rsid w:val="004F0CAE"/>
    <w:rsid w:val="004F0EBC"/>
    <w:rsid w:val="004F0EDD"/>
    <w:rsid w:val="004F0F2E"/>
    <w:rsid w:val="004F0F53"/>
    <w:rsid w:val="004F0F59"/>
    <w:rsid w:val="004F108D"/>
    <w:rsid w:val="004F1247"/>
    <w:rsid w:val="004F12F7"/>
    <w:rsid w:val="004F14EC"/>
    <w:rsid w:val="004F151B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C4B"/>
    <w:rsid w:val="004F2C92"/>
    <w:rsid w:val="004F2DCE"/>
    <w:rsid w:val="004F2F28"/>
    <w:rsid w:val="004F2FF0"/>
    <w:rsid w:val="004F30B5"/>
    <w:rsid w:val="004F315A"/>
    <w:rsid w:val="004F31E1"/>
    <w:rsid w:val="004F3209"/>
    <w:rsid w:val="004F3393"/>
    <w:rsid w:val="004F33B7"/>
    <w:rsid w:val="004F3401"/>
    <w:rsid w:val="004F3631"/>
    <w:rsid w:val="004F366B"/>
    <w:rsid w:val="004F3774"/>
    <w:rsid w:val="004F3799"/>
    <w:rsid w:val="004F37DC"/>
    <w:rsid w:val="004F38E1"/>
    <w:rsid w:val="004F3AAE"/>
    <w:rsid w:val="004F3C36"/>
    <w:rsid w:val="004F3F73"/>
    <w:rsid w:val="004F42D0"/>
    <w:rsid w:val="004F4320"/>
    <w:rsid w:val="004F439C"/>
    <w:rsid w:val="004F44AE"/>
    <w:rsid w:val="004F48AF"/>
    <w:rsid w:val="004F4988"/>
    <w:rsid w:val="004F4B1C"/>
    <w:rsid w:val="004F4E90"/>
    <w:rsid w:val="004F51C0"/>
    <w:rsid w:val="004F530D"/>
    <w:rsid w:val="004F544E"/>
    <w:rsid w:val="004F54AB"/>
    <w:rsid w:val="004F5519"/>
    <w:rsid w:val="004F562D"/>
    <w:rsid w:val="004F56E2"/>
    <w:rsid w:val="004F578D"/>
    <w:rsid w:val="004F58B3"/>
    <w:rsid w:val="004F593A"/>
    <w:rsid w:val="004F5A2D"/>
    <w:rsid w:val="004F5A62"/>
    <w:rsid w:val="004F5A80"/>
    <w:rsid w:val="004F5F13"/>
    <w:rsid w:val="004F5F29"/>
    <w:rsid w:val="004F6245"/>
    <w:rsid w:val="004F66CF"/>
    <w:rsid w:val="004F69E3"/>
    <w:rsid w:val="004F6A5D"/>
    <w:rsid w:val="004F6B18"/>
    <w:rsid w:val="004F6C62"/>
    <w:rsid w:val="004F6C73"/>
    <w:rsid w:val="004F6D4A"/>
    <w:rsid w:val="004F6D84"/>
    <w:rsid w:val="004F6DB1"/>
    <w:rsid w:val="004F6E5A"/>
    <w:rsid w:val="004F6F73"/>
    <w:rsid w:val="004F6FAD"/>
    <w:rsid w:val="004F7080"/>
    <w:rsid w:val="004F721D"/>
    <w:rsid w:val="004F7265"/>
    <w:rsid w:val="004F7329"/>
    <w:rsid w:val="004F7363"/>
    <w:rsid w:val="004F7501"/>
    <w:rsid w:val="004F752E"/>
    <w:rsid w:val="004F783F"/>
    <w:rsid w:val="004F78D8"/>
    <w:rsid w:val="004F7A7A"/>
    <w:rsid w:val="004F7EC4"/>
    <w:rsid w:val="004F7FD4"/>
    <w:rsid w:val="0050028D"/>
    <w:rsid w:val="005002D4"/>
    <w:rsid w:val="00500438"/>
    <w:rsid w:val="005005C6"/>
    <w:rsid w:val="005007AA"/>
    <w:rsid w:val="00500975"/>
    <w:rsid w:val="0050098A"/>
    <w:rsid w:val="00500E29"/>
    <w:rsid w:val="00500E8E"/>
    <w:rsid w:val="00500EFB"/>
    <w:rsid w:val="00500F92"/>
    <w:rsid w:val="00501109"/>
    <w:rsid w:val="005012FA"/>
    <w:rsid w:val="005016BA"/>
    <w:rsid w:val="00501780"/>
    <w:rsid w:val="005018DF"/>
    <w:rsid w:val="00501B70"/>
    <w:rsid w:val="00501CA5"/>
    <w:rsid w:val="0050217A"/>
    <w:rsid w:val="00502490"/>
    <w:rsid w:val="00502595"/>
    <w:rsid w:val="0050262D"/>
    <w:rsid w:val="00502674"/>
    <w:rsid w:val="005026AF"/>
    <w:rsid w:val="00502930"/>
    <w:rsid w:val="005029B8"/>
    <w:rsid w:val="00502B2D"/>
    <w:rsid w:val="00502BC8"/>
    <w:rsid w:val="00502BDD"/>
    <w:rsid w:val="00503006"/>
    <w:rsid w:val="005030BD"/>
    <w:rsid w:val="00503220"/>
    <w:rsid w:val="00503711"/>
    <w:rsid w:val="0050389D"/>
    <w:rsid w:val="0050390A"/>
    <w:rsid w:val="005039A4"/>
    <w:rsid w:val="005039C6"/>
    <w:rsid w:val="00503D58"/>
    <w:rsid w:val="00503D9B"/>
    <w:rsid w:val="00503DD8"/>
    <w:rsid w:val="0050408D"/>
    <w:rsid w:val="00504230"/>
    <w:rsid w:val="00504383"/>
    <w:rsid w:val="00504676"/>
    <w:rsid w:val="005046CC"/>
    <w:rsid w:val="005047D1"/>
    <w:rsid w:val="005048F0"/>
    <w:rsid w:val="00504985"/>
    <w:rsid w:val="00504A90"/>
    <w:rsid w:val="00504B4B"/>
    <w:rsid w:val="00505003"/>
    <w:rsid w:val="0050516D"/>
    <w:rsid w:val="00505205"/>
    <w:rsid w:val="005052E8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673"/>
    <w:rsid w:val="00506764"/>
    <w:rsid w:val="00506B8D"/>
    <w:rsid w:val="00506B93"/>
    <w:rsid w:val="00506BCC"/>
    <w:rsid w:val="00506BF4"/>
    <w:rsid w:val="00507197"/>
    <w:rsid w:val="00507326"/>
    <w:rsid w:val="005073A6"/>
    <w:rsid w:val="0050745B"/>
    <w:rsid w:val="005074F4"/>
    <w:rsid w:val="00507603"/>
    <w:rsid w:val="00507618"/>
    <w:rsid w:val="0050762A"/>
    <w:rsid w:val="00507A7A"/>
    <w:rsid w:val="00507BBE"/>
    <w:rsid w:val="00507BF0"/>
    <w:rsid w:val="005101B7"/>
    <w:rsid w:val="005103A8"/>
    <w:rsid w:val="0051045A"/>
    <w:rsid w:val="005104F8"/>
    <w:rsid w:val="005105F1"/>
    <w:rsid w:val="00510EE9"/>
    <w:rsid w:val="00510FE8"/>
    <w:rsid w:val="005112BF"/>
    <w:rsid w:val="00511371"/>
    <w:rsid w:val="00511410"/>
    <w:rsid w:val="005114C8"/>
    <w:rsid w:val="005118DF"/>
    <w:rsid w:val="00511D85"/>
    <w:rsid w:val="00511DE9"/>
    <w:rsid w:val="00512028"/>
    <w:rsid w:val="005122C1"/>
    <w:rsid w:val="0051233A"/>
    <w:rsid w:val="00512395"/>
    <w:rsid w:val="0051282F"/>
    <w:rsid w:val="0051291C"/>
    <w:rsid w:val="00512977"/>
    <w:rsid w:val="00512DA3"/>
    <w:rsid w:val="00512DCD"/>
    <w:rsid w:val="00512DE9"/>
    <w:rsid w:val="0051343F"/>
    <w:rsid w:val="0051358C"/>
    <w:rsid w:val="00513945"/>
    <w:rsid w:val="0051399E"/>
    <w:rsid w:val="00513B18"/>
    <w:rsid w:val="00513D4D"/>
    <w:rsid w:val="00513D78"/>
    <w:rsid w:val="00513F9C"/>
    <w:rsid w:val="005141C8"/>
    <w:rsid w:val="00514240"/>
    <w:rsid w:val="00514386"/>
    <w:rsid w:val="00514623"/>
    <w:rsid w:val="00514652"/>
    <w:rsid w:val="005146AF"/>
    <w:rsid w:val="005148A8"/>
    <w:rsid w:val="005149EA"/>
    <w:rsid w:val="005149F4"/>
    <w:rsid w:val="00514AE9"/>
    <w:rsid w:val="00514E74"/>
    <w:rsid w:val="00514EF2"/>
    <w:rsid w:val="00514FCE"/>
    <w:rsid w:val="005151B4"/>
    <w:rsid w:val="005152DE"/>
    <w:rsid w:val="005154E6"/>
    <w:rsid w:val="00515582"/>
    <w:rsid w:val="005155D4"/>
    <w:rsid w:val="0051561C"/>
    <w:rsid w:val="005156AC"/>
    <w:rsid w:val="0051581D"/>
    <w:rsid w:val="00515AA5"/>
    <w:rsid w:val="00515AA7"/>
    <w:rsid w:val="00515AFB"/>
    <w:rsid w:val="00515B4A"/>
    <w:rsid w:val="00515E0E"/>
    <w:rsid w:val="0051604D"/>
    <w:rsid w:val="00516422"/>
    <w:rsid w:val="00516518"/>
    <w:rsid w:val="00516872"/>
    <w:rsid w:val="005169B0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A56"/>
    <w:rsid w:val="00517AAA"/>
    <w:rsid w:val="00517E30"/>
    <w:rsid w:val="00517E96"/>
    <w:rsid w:val="00520289"/>
    <w:rsid w:val="00520670"/>
    <w:rsid w:val="005207B8"/>
    <w:rsid w:val="00520808"/>
    <w:rsid w:val="00520811"/>
    <w:rsid w:val="00520A37"/>
    <w:rsid w:val="00520AC3"/>
    <w:rsid w:val="00520C35"/>
    <w:rsid w:val="00520CB2"/>
    <w:rsid w:val="005214AB"/>
    <w:rsid w:val="005214E8"/>
    <w:rsid w:val="00521731"/>
    <w:rsid w:val="00521813"/>
    <w:rsid w:val="00521943"/>
    <w:rsid w:val="00521983"/>
    <w:rsid w:val="005219D8"/>
    <w:rsid w:val="00521BDD"/>
    <w:rsid w:val="00521D4F"/>
    <w:rsid w:val="00521F21"/>
    <w:rsid w:val="00521FBD"/>
    <w:rsid w:val="00522048"/>
    <w:rsid w:val="005222D5"/>
    <w:rsid w:val="0052236D"/>
    <w:rsid w:val="005223DD"/>
    <w:rsid w:val="005226F8"/>
    <w:rsid w:val="0052270D"/>
    <w:rsid w:val="0052270F"/>
    <w:rsid w:val="005227A3"/>
    <w:rsid w:val="00522914"/>
    <w:rsid w:val="0052296B"/>
    <w:rsid w:val="00522AE9"/>
    <w:rsid w:val="00522BEB"/>
    <w:rsid w:val="00522DD6"/>
    <w:rsid w:val="0052305E"/>
    <w:rsid w:val="00523104"/>
    <w:rsid w:val="0052330B"/>
    <w:rsid w:val="005233B5"/>
    <w:rsid w:val="005234D4"/>
    <w:rsid w:val="00523759"/>
    <w:rsid w:val="00523859"/>
    <w:rsid w:val="00523903"/>
    <w:rsid w:val="00523B90"/>
    <w:rsid w:val="00523BCE"/>
    <w:rsid w:val="00523D37"/>
    <w:rsid w:val="00523E8E"/>
    <w:rsid w:val="00523FE5"/>
    <w:rsid w:val="00524099"/>
    <w:rsid w:val="005241C9"/>
    <w:rsid w:val="00524235"/>
    <w:rsid w:val="00524357"/>
    <w:rsid w:val="005243F9"/>
    <w:rsid w:val="0052481C"/>
    <w:rsid w:val="00524A12"/>
    <w:rsid w:val="00524AA2"/>
    <w:rsid w:val="00524AE0"/>
    <w:rsid w:val="00524D11"/>
    <w:rsid w:val="0052512D"/>
    <w:rsid w:val="0052539F"/>
    <w:rsid w:val="005257F0"/>
    <w:rsid w:val="00525ACD"/>
    <w:rsid w:val="00525BC2"/>
    <w:rsid w:val="00525D67"/>
    <w:rsid w:val="00525DAE"/>
    <w:rsid w:val="00525F49"/>
    <w:rsid w:val="00526084"/>
    <w:rsid w:val="005261BD"/>
    <w:rsid w:val="00526820"/>
    <w:rsid w:val="00526A00"/>
    <w:rsid w:val="00526A32"/>
    <w:rsid w:val="00526BEB"/>
    <w:rsid w:val="00526C15"/>
    <w:rsid w:val="00526D45"/>
    <w:rsid w:val="00527034"/>
    <w:rsid w:val="00527289"/>
    <w:rsid w:val="005272BC"/>
    <w:rsid w:val="0052757D"/>
    <w:rsid w:val="005276F6"/>
    <w:rsid w:val="00527950"/>
    <w:rsid w:val="00527B29"/>
    <w:rsid w:val="00527CCA"/>
    <w:rsid w:val="00527EF2"/>
    <w:rsid w:val="00527F6B"/>
    <w:rsid w:val="005303DA"/>
    <w:rsid w:val="0053043B"/>
    <w:rsid w:val="005304CB"/>
    <w:rsid w:val="00530775"/>
    <w:rsid w:val="0053081F"/>
    <w:rsid w:val="00530883"/>
    <w:rsid w:val="005308D6"/>
    <w:rsid w:val="005309A4"/>
    <w:rsid w:val="005309CD"/>
    <w:rsid w:val="00530B67"/>
    <w:rsid w:val="00530BC9"/>
    <w:rsid w:val="00530BDB"/>
    <w:rsid w:val="00530C27"/>
    <w:rsid w:val="00530D03"/>
    <w:rsid w:val="00530EC4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623"/>
    <w:rsid w:val="005328B1"/>
    <w:rsid w:val="00532A88"/>
    <w:rsid w:val="00532BD8"/>
    <w:rsid w:val="00532D95"/>
    <w:rsid w:val="00532EAC"/>
    <w:rsid w:val="00533115"/>
    <w:rsid w:val="00533161"/>
    <w:rsid w:val="0053337D"/>
    <w:rsid w:val="0053350D"/>
    <w:rsid w:val="0053358D"/>
    <w:rsid w:val="005338C7"/>
    <w:rsid w:val="0053390D"/>
    <w:rsid w:val="0053396F"/>
    <w:rsid w:val="005339A2"/>
    <w:rsid w:val="00533B62"/>
    <w:rsid w:val="00533F27"/>
    <w:rsid w:val="00534018"/>
    <w:rsid w:val="005342A7"/>
    <w:rsid w:val="00534455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AF"/>
    <w:rsid w:val="005353D2"/>
    <w:rsid w:val="0053544D"/>
    <w:rsid w:val="00535819"/>
    <w:rsid w:val="00535B10"/>
    <w:rsid w:val="00535B67"/>
    <w:rsid w:val="00535C7E"/>
    <w:rsid w:val="00535D10"/>
    <w:rsid w:val="00535ED2"/>
    <w:rsid w:val="0053605A"/>
    <w:rsid w:val="005360FA"/>
    <w:rsid w:val="00536124"/>
    <w:rsid w:val="00536263"/>
    <w:rsid w:val="005365FE"/>
    <w:rsid w:val="00536AA7"/>
    <w:rsid w:val="00536ADA"/>
    <w:rsid w:val="00536C66"/>
    <w:rsid w:val="00536D4D"/>
    <w:rsid w:val="00536FD3"/>
    <w:rsid w:val="005370A2"/>
    <w:rsid w:val="00537204"/>
    <w:rsid w:val="00537408"/>
    <w:rsid w:val="005375E3"/>
    <w:rsid w:val="005378C7"/>
    <w:rsid w:val="005378D7"/>
    <w:rsid w:val="005379E0"/>
    <w:rsid w:val="005379FF"/>
    <w:rsid w:val="00537C0B"/>
    <w:rsid w:val="00537D8D"/>
    <w:rsid w:val="00537E54"/>
    <w:rsid w:val="00537F20"/>
    <w:rsid w:val="00537F94"/>
    <w:rsid w:val="005400CB"/>
    <w:rsid w:val="005405EF"/>
    <w:rsid w:val="0054093A"/>
    <w:rsid w:val="00540ABB"/>
    <w:rsid w:val="00540BF8"/>
    <w:rsid w:val="00540BFD"/>
    <w:rsid w:val="00540DD8"/>
    <w:rsid w:val="00540E41"/>
    <w:rsid w:val="00541173"/>
    <w:rsid w:val="00541339"/>
    <w:rsid w:val="00541733"/>
    <w:rsid w:val="00541751"/>
    <w:rsid w:val="0054179E"/>
    <w:rsid w:val="00541827"/>
    <w:rsid w:val="005419B6"/>
    <w:rsid w:val="00541BB5"/>
    <w:rsid w:val="00541F6E"/>
    <w:rsid w:val="00542141"/>
    <w:rsid w:val="005422F7"/>
    <w:rsid w:val="0054234F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AFA"/>
    <w:rsid w:val="00542E34"/>
    <w:rsid w:val="00542EF7"/>
    <w:rsid w:val="00542F0C"/>
    <w:rsid w:val="00542FAB"/>
    <w:rsid w:val="005434A2"/>
    <w:rsid w:val="00543581"/>
    <w:rsid w:val="00543951"/>
    <w:rsid w:val="005439EA"/>
    <w:rsid w:val="00543A45"/>
    <w:rsid w:val="00543A5D"/>
    <w:rsid w:val="00543A6C"/>
    <w:rsid w:val="00543BD0"/>
    <w:rsid w:val="00543D43"/>
    <w:rsid w:val="00544092"/>
    <w:rsid w:val="005440F3"/>
    <w:rsid w:val="0054420F"/>
    <w:rsid w:val="005442DB"/>
    <w:rsid w:val="0054447F"/>
    <w:rsid w:val="005444B9"/>
    <w:rsid w:val="00544550"/>
    <w:rsid w:val="0054461B"/>
    <w:rsid w:val="0054480C"/>
    <w:rsid w:val="00544BDB"/>
    <w:rsid w:val="00544DEB"/>
    <w:rsid w:val="00545292"/>
    <w:rsid w:val="005453DD"/>
    <w:rsid w:val="00545636"/>
    <w:rsid w:val="00545CBF"/>
    <w:rsid w:val="00545CC3"/>
    <w:rsid w:val="00545E15"/>
    <w:rsid w:val="00545E56"/>
    <w:rsid w:val="0054601B"/>
    <w:rsid w:val="0054617E"/>
    <w:rsid w:val="005467D6"/>
    <w:rsid w:val="005468EB"/>
    <w:rsid w:val="005470DD"/>
    <w:rsid w:val="00547250"/>
    <w:rsid w:val="0054725B"/>
    <w:rsid w:val="005473F3"/>
    <w:rsid w:val="00547B0C"/>
    <w:rsid w:val="00547F19"/>
    <w:rsid w:val="005503DD"/>
    <w:rsid w:val="0055042F"/>
    <w:rsid w:val="005504C7"/>
    <w:rsid w:val="005505C9"/>
    <w:rsid w:val="005506FB"/>
    <w:rsid w:val="005509FF"/>
    <w:rsid w:val="00550B6D"/>
    <w:rsid w:val="00550BE1"/>
    <w:rsid w:val="00550C40"/>
    <w:rsid w:val="00550D15"/>
    <w:rsid w:val="00550D63"/>
    <w:rsid w:val="00550DC7"/>
    <w:rsid w:val="00551157"/>
    <w:rsid w:val="00551288"/>
    <w:rsid w:val="005514CA"/>
    <w:rsid w:val="005515DE"/>
    <w:rsid w:val="0055179F"/>
    <w:rsid w:val="005518DF"/>
    <w:rsid w:val="0055193F"/>
    <w:rsid w:val="00551B6B"/>
    <w:rsid w:val="00551D54"/>
    <w:rsid w:val="00551E28"/>
    <w:rsid w:val="00551EAF"/>
    <w:rsid w:val="005520A3"/>
    <w:rsid w:val="00552199"/>
    <w:rsid w:val="005521DF"/>
    <w:rsid w:val="00552298"/>
    <w:rsid w:val="00552365"/>
    <w:rsid w:val="00552753"/>
    <w:rsid w:val="005529D8"/>
    <w:rsid w:val="00552E36"/>
    <w:rsid w:val="00553068"/>
    <w:rsid w:val="005530B7"/>
    <w:rsid w:val="005533F3"/>
    <w:rsid w:val="005538E1"/>
    <w:rsid w:val="00553914"/>
    <w:rsid w:val="005539DC"/>
    <w:rsid w:val="005539F1"/>
    <w:rsid w:val="00553A6D"/>
    <w:rsid w:val="00553B85"/>
    <w:rsid w:val="00553C14"/>
    <w:rsid w:val="00553DD4"/>
    <w:rsid w:val="005540B1"/>
    <w:rsid w:val="0055415D"/>
    <w:rsid w:val="0055448E"/>
    <w:rsid w:val="005544B2"/>
    <w:rsid w:val="005544B7"/>
    <w:rsid w:val="0055472B"/>
    <w:rsid w:val="005548BD"/>
    <w:rsid w:val="005549C4"/>
    <w:rsid w:val="00554A90"/>
    <w:rsid w:val="00554DA9"/>
    <w:rsid w:val="00555585"/>
    <w:rsid w:val="00555742"/>
    <w:rsid w:val="00555754"/>
    <w:rsid w:val="0055580E"/>
    <w:rsid w:val="005559DA"/>
    <w:rsid w:val="00555A94"/>
    <w:rsid w:val="00555B5B"/>
    <w:rsid w:val="00555B81"/>
    <w:rsid w:val="00555F26"/>
    <w:rsid w:val="005560A1"/>
    <w:rsid w:val="005561FF"/>
    <w:rsid w:val="005563CB"/>
    <w:rsid w:val="0055642B"/>
    <w:rsid w:val="005564FE"/>
    <w:rsid w:val="00556697"/>
    <w:rsid w:val="005566BD"/>
    <w:rsid w:val="0055679E"/>
    <w:rsid w:val="0055695F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514"/>
    <w:rsid w:val="005577C5"/>
    <w:rsid w:val="005579E7"/>
    <w:rsid w:val="00557AB7"/>
    <w:rsid w:val="00557C16"/>
    <w:rsid w:val="00557C3C"/>
    <w:rsid w:val="00557E45"/>
    <w:rsid w:val="00557F37"/>
    <w:rsid w:val="0056007D"/>
    <w:rsid w:val="00560359"/>
    <w:rsid w:val="005603BA"/>
    <w:rsid w:val="00560608"/>
    <w:rsid w:val="00560AFF"/>
    <w:rsid w:val="00560E02"/>
    <w:rsid w:val="00561135"/>
    <w:rsid w:val="00561306"/>
    <w:rsid w:val="00561365"/>
    <w:rsid w:val="005616A2"/>
    <w:rsid w:val="005618A1"/>
    <w:rsid w:val="005618C3"/>
    <w:rsid w:val="00561B63"/>
    <w:rsid w:val="00561C23"/>
    <w:rsid w:val="00561C66"/>
    <w:rsid w:val="00561CD1"/>
    <w:rsid w:val="00561E4F"/>
    <w:rsid w:val="005620B6"/>
    <w:rsid w:val="005620D0"/>
    <w:rsid w:val="0056215A"/>
    <w:rsid w:val="0056232F"/>
    <w:rsid w:val="005623E2"/>
    <w:rsid w:val="005626FC"/>
    <w:rsid w:val="00562718"/>
    <w:rsid w:val="0056290C"/>
    <w:rsid w:val="00562944"/>
    <w:rsid w:val="00562972"/>
    <w:rsid w:val="00562988"/>
    <w:rsid w:val="00562B71"/>
    <w:rsid w:val="00562BCA"/>
    <w:rsid w:val="00562CAA"/>
    <w:rsid w:val="00562CFD"/>
    <w:rsid w:val="00562F12"/>
    <w:rsid w:val="00563086"/>
    <w:rsid w:val="005630A6"/>
    <w:rsid w:val="0056324A"/>
    <w:rsid w:val="005638A4"/>
    <w:rsid w:val="0056398D"/>
    <w:rsid w:val="00563BA0"/>
    <w:rsid w:val="00563C3C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C60"/>
    <w:rsid w:val="00564E19"/>
    <w:rsid w:val="00564F6C"/>
    <w:rsid w:val="005650C5"/>
    <w:rsid w:val="00565195"/>
    <w:rsid w:val="005651D2"/>
    <w:rsid w:val="005653E2"/>
    <w:rsid w:val="00565413"/>
    <w:rsid w:val="005656E4"/>
    <w:rsid w:val="005657F9"/>
    <w:rsid w:val="005658A5"/>
    <w:rsid w:val="00565B6E"/>
    <w:rsid w:val="00565B90"/>
    <w:rsid w:val="00565EB1"/>
    <w:rsid w:val="005660FF"/>
    <w:rsid w:val="00566361"/>
    <w:rsid w:val="00566416"/>
    <w:rsid w:val="0056662E"/>
    <w:rsid w:val="005666B2"/>
    <w:rsid w:val="005666E6"/>
    <w:rsid w:val="00566880"/>
    <w:rsid w:val="005669A2"/>
    <w:rsid w:val="00566BF5"/>
    <w:rsid w:val="00566C50"/>
    <w:rsid w:val="00566D17"/>
    <w:rsid w:val="00566D9C"/>
    <w:rsid w:val="00566F16"/>
    <w:rsid w:val="00566FAE"/>
    <w:rsid w:val="0056701D"/>
    <w:rsid w:val="0056715F"/>
    <w:rsid w:val="00567452"/>
    <w:rsid w:val="0056771A"/>
    <w:rsid w:val="00567729"/>
    <w:rsid w:val="00567821"/>
    <w:rsid w:val="0056798B"/>
    <w:rsid w:val="00567A83"/>
    <w:rsid w:val="00567BF5"/>
    <w:rsid w:val="00567D0F"/>
    <w:rsid w:val="00567E3A"/>
    <w:rsid w:val="00567EF8"/>
    <w:rsid w:val="00567F32"/>
    <w:rsid w:val="0057014D"/>
    <w:rsid w:val="0057015B"/>
    <w:rsid w:val="005702D2"/>
    <w:rsid w:val="005704C1"/>
    <w:rsid w:val="0057051F"/>
    <w:rsid w:val="005705DA"/>
    <w:rsid w:val="00570819"/>
    <w:rsid w:val="00570941"/>
    <w:rsid w:val="00570975"/>
    <w:rsid w:val="00570BC5"/>
    <w:rsid w:val="00570C51"/>
    <w:rsid w:val="00570CC5"/>
    <w:rsid w:val="005712D3"/>
    <w:rsid w:val="005714BE"/>
    <w:rsid w:val="005714F3"/>
    <w:rsid w:val="005716C5"/>
    <w:rsid w:val="0057170C"/>
    <w:rsid w:val="005717CF"/>
    <w:rsid w:val="00571942"/>
    <w:rsid w:val="00571A35"/>
    <w:rsid w:val="00571A5C"/>
    <w:rsid w:val="00571DE1"/>
    <w:rsid w:val="00571DF4"/>
    <w:rsid w:val="00572222"/>
    <w:rsid w:val="005727F7"/>
    <w:rsid w:val="00572939"/>
    <w:rsid w:val="00572D51"/>
    <w:rsid w:val="00572D90"/>
    <w:rsid w:val="00572ED9"/>
    <w:rsid w:val="00572F0B"/>
    <w:rsid w:val="00573066"/>
    <w:rsid w:val="0057307F"/>
    <w:rsid w:val="005731AC"/>
    <w:rsid w:val="005734E0"/>
    <w:rsid w:val="005735EA"/>
    <w:rsid w:val="00573775"/>
    <w:rsid w:val="005737EB"/>
    <w:rsid w:val="005738C1"/>
    <w:rsid w:val="005738DB"/>
    <w:rsid w:val="00573C9E"/>
    <w:rsid w:val="005740D4"/>
    <w:rsid w:val="00574274"/>
    <w:rsid w:val="0057436A"/>
    <w:rsid w:val="00574410"/>
    <w:rsid w:val="00574430"/>
    <w:rsid w:val="005744E7"/>
    <w:rsid w:val="0057465F"/>
    <w:rsid w:val="00574B9B"/>
    <w:rsid w:val="00574CCD"/>
    <w:rsid w:val="00574DC1"/>
    <w:rsid w:val="00574E50"/>
    <w:rsid w:val="00574F81"/>
    <w:rsid w:val="0057526C"/>
    <w:rsid w:val="0057537E"/>
    <w:rsid w:val="0057567E"/>
    <w:rsid w:val="00575C36"/>
    <w:rsid w:val="00575D74"/>
    <w:rsid w:val="00575DE8"/>
    <w:rsid w:val="00575E3D"/>
    <w:rsid w:val="00575E86"/>
    <w:rsid w:val="00575F4F"/>
    <w:rsid w:val="0057600E"/>
    <w:rsid w:val="0057615A"/>
    <w:rsid w:val="0057619F"/>
    <w:rsid w:val="0057631C"/>
    <w:rsid w:val="00576502"/>
    <w:rsid w:val="0057650C"/>
    <w:rsid w:val="0057659D"/>
    <w:rsid w:val="005765C1"/>
    <w:rsid w:val="005765EE"/>
    <w:rsid w:val="0057684F"/>
    <w:rsid w:val="00576C1A"/>
    <w:rsid w:val="00576D8A"/>
    <w:rsid w:val="00576E00"/>
    <w:rsid w:val="00576E48"/>
    <w:rsid w:val="00576E8F"/>
    <w:rsid w:val="00576FC4"/>
    <w:rsid w:val="00577126"/>
    <w:rsid w:val="005774C2"/>
    <w:rsid w:val="00577699"/>
    <w:rsid w:val="005778D4"/>
    <w:rsid w:val="00577914"/>
    <w:rsid w:val="00577D79"/>
    <w:rsid w:val="00577DC8"/>
    <w:rsid w:val="005802BA"/>
    <w:rsid w:val="005803FE"/>
    <w:rsid w:val="005804D1"/>
    <w:rsid w:val="005805AA"/>
    <w:rsid w:val="00580684"/>
    <w:rsid w:val="00580697"/>
    <w:rsid w:val="005806EE"/>
    <w:rsid w:val="00580777"/>
    <w:rsid w:val="005807C3"/>
    <w:rsid w:val="00580811"/>
    <w:rsid w:val="00580942"/>
    <w:rsid w:val="00580A3A"/>
    <w:rsid w:val="00580BFD"/>
    <w:rsid w:val="00581190"/>
    <w:rsid w:val="005811DF"/>
    <w:rsid w:val="00581385"/>
    <w:rsid w:val="005813B3"/>
    <w:rsid w:val="0058158E"/>
    <w:rsid w:val="005815E7"/>
    <w:rsid w:val="00581984"/>
    <w:rsid w:val="00581C3A"/>
    <w:rsid w:val="00581D10"/>
    <w:rsid w:val="00581FE1"/>
    <w:rsid w:val="005820C8"/>
    <w:rsid w:val="005820CE"/>
    <w:rsid w:val="00582107"/>
    <w:rsid w:val="005821DF"/>
    <w:rsid w:val="005822D2"/>
    <w:rsid w:val="00582342"/>
    <w:rsid w:val="0058237D"/>
    <w:rsid w:val="00582414"/>
    <w:rsid w:val="00582456"/>
    <w:rsid w:val="00582595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26"/>
    <w:rsid w:val="00583977"/>
    <w:rsid w:val="0058398A"/>
    <w:rsid w:val="00583ABD"/>
    <w:rsid w:val="00583BE2"/>
    <w:rsid w:val="00583DDF"/>
    <w:rsid w:val="00583DE8"/>
    <w:rsid w:val="00583DFD"/>
    <w:rsid w:val="00583E47"/>
    <w:rsid w:val="00583FBE"/>
    <w:rsid w:val="00583FFB"/>
    <w:rsid w:val="00584060"/>
    <w:rsid w:val="0058406E"/>
    <w:rsid w:val="005843AE"/>
    <w:rsid w:val="005845FC"/>
    <w:rsid w:val="00584715"/>
    <w:rsid w:val="005848F3"/>
    <w:rsid w:val="00584BF9"/>
    <w:rsid w:val="00584C32"/>
    <w:rsid w:val="00584D60"/>
    <w:rsid w:val="00584E46"/>
    <w:rsid w:val="005850DE"/>
    <w:rsid w:val="005851EA"/>
    <w:rsid w:val="0058544C"/>
    <w:rsid w:val="005855AB"/>
    <w:rsid w:val="00585727"/>
    <w:rsid w:val="005857D6"/>
    <w:rsid w:val="00585823"/>
    <w:rsid w:val="00585936"/>
    <w:rsid w:val="00585A65"/>
    <w:rsid w:val="00585B99"/>
    <w:rsid w:val="00586065"/>
    <w:rsid w:val="0058613E"/>
    <w:rsid w:val="005865F2"/>
    <w:rsid w:val="005867B5"/>
    <w:rsid w:val="005869BA"/>
    <w:rsid w:val="005869E0"/>
    <w:rsid w:val="00586B90"/>
    <w:rsid w:val="00586B9D"/>
    <w:rsid w:val="00586CE6"/>
    <w:rsid w:val="00586D06"/>
    <w:rsid w:val="00586DA4"/>
    <w:rsid w:val="00586F04"/>
    <w:rsid w:val="00586FE4"/>
    <w:rsid w:val="0058712C"/>
    <w:rsid w:val="005871FD"/>
    <w:rsid w:val="00587314"/>
    <w:rsid w:val="0058736A"/>
    <w:rsid w:val="0058736C"/>
    <w:rsid w:val="0058754C"/>
    <w:rsid w:val="005875FA"/>
    <w:rsid w:val="005876D5"/>
    <w:rsid w:val="00587806"/>
    <w:rsid w:val="005878CB"/>
    <w:rsid w:val="005879EF"/>
    <w:rsid w:val="00587B0D"/>
    <w:rsid w:val="00587F00"/>
    <w:rsid w:val="00590180"/>
    <w:rsid w:val="005901EA"/>
    <w:rsid w:val="00590349"/>
    <w:rsid w:val="005903B1"/>
    <w:rsid w:val="005903EA"/>
    <w:rsid w:val="005905F2"/>
    <w:rsid w:val="00590677"/>
    <w:rsid w:val="00590755"/>
    <w:rsid w:val="005909F7"/>
    <w:rsid w:val="00590ACF"/>
    <w:rsid w:val="00590E81"/>
    <w:rsid w:val="00590F3D"/>
    <w:rsid w:val="0059107C"/>
    <w:rsid w:val="0059109A"/>
    <w:rsid w:val="005911B2"/>
    <w:rsid w:val="00591218"/>
    <w:rsid w:val="0059123A"/>
    <w:rsid w:val="00591243"/>
    <w:rsid w:val="005912E2"/>
    <w:rsid w:val="00591487"/>
    <w:rsid w:val="00591695"/>
    <w:rsid w:val="005916D3"/>
    <w:rsid w:val="00591717"/>
    <w:rsid w:val="00591964"/>
    <w:rsid w:val="00591A0A"/>
    <w:rsid w:val="00591B14"/>
    <w:rsid w:val="00591D3B"/>
    <w:rsid w:val="00591D81"/>
    <w:rsid w:val="00591DB4"/>
    <w:rsid w:val="00591E24"/>
    <w:rsid w:val="005920B0"/>
    <w:rsid w:val="00592258"/>
    <w:rsid w:val="005924C0"/>
    <w:rsid w:val="005929A5"/>
    <w:rsid w:val="00592AB5"/>
    <w:rsid w:val="00592D85"/>
    <w:rsid w:val="00592EFA"/>
    <w:rsid w:val="00592F47"/>
    <w:rsid w:val="005930AF"/>
    <w:rsid w:val="00593331"/>
    <w:rsid w:val="005933CE"/>
    <w:rsid w:val="00593416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1E4"/>
    <w:rsid w:val="0059425D"/>
    <w:rsid w:val="005942DA"/>
    <w:rsid w:val="0059432F"/>
    <w:rsid w:val="0059445B"/>
    <w:rsid w:val="005945B2"/>
    <w:rsid w:val="00594617"/>
    <w:rsid w:val="00594921"/>
    <w:rsid w:val="00594969"/>
    <w:rsid w:val="0059499E"/>
    <w:rsid w:val="00594C2F"/>
    <w:rsid w:val="00594D6E"/>
    <w:rsid w:val="00594D93"/>
    <w:rsid w:val="00594E1A"/>
    <w:rsid w:val="00595011"/>
    <w:rsid w:val="0059539A"/>
    <w:rsid w:val="005954A7"/>
    <w:rsid w:val="00595573"/>
    <w:rsid w:val="005956EE"/>
    <w:rsid w:val="0059597C"/>
    <w:rsid w:val="00595A38"/>
    <w:rsid w:val="00595F3B"/>
    <w:rsid w:val="00595FD9"/>
    <w:rsid w:val="0059643C"/>
    <w:rsid w:val="00596474"/>
    <w:rsid w:val="0059658A"/>
    <w:rsid w:val="00596597"/>
    <w:rsid w:val="005965B1"/>
    <w:rsid w:val="005967A8"/>
    <w:rsid w:val="00596B78"/>
    <w:rsid w:val="00596D2C"/>
    <w:rsid w:val="00596D4C"/>
    <w:rsid w:val="00596F4D"/>
    <w:rsid w:val="00596FA8"/>
    <w:rsid w:val="0059707B"/>
    <w:rsid w:val="005973A4"/>
    <w:rsid w:val="005973F2"/>
    <w:rsid w:val="00597466"/>
    <w:rsid w:val="005979AF"/>
    <w:rsid w:val="00597DF0"/>
    <w:rsid w:val="00597DFE"/>
    <w:rsid w:val="00597FFA"/>
    <w:rsid w:val="005A0272"/>
    <w:rsid w:val="005A02EB"/>
    <w:rsid w:val="005A05BD"/>
    <w:rsid w:val="005A0D3E"/>
    <w:rsid w:val="005A0E39"/>
    <w:rsid w:val="005A0E96"/>
    <w:rsid w:val="005A10A2"/>
    <w:rsid w:val="005A125A"/>
    <w:rsid w:val="005A12A7"/>
    <w:rsid w:val="005A1438"/>
    <w:rsid w:val="005A143D"/>
    <w:rsid w:val="005A166F"/>
    <w:rsid w:val="005A1762"/>
    <w:rsid w:val="005A180C"/>
    <w:rsid w:val="005A18DA"/>
    <w:rsid w:val="005A19B1"/>
    <w:rsid w:val="005A1C77"/>
    <w:rsid w:val="005A1DA7"/>
    <w:rsid w:val="005A2244"/>
    <w:rsid w:val="005A2322"/>
    <w:rsid w:val="005A245A"/>
    <w:rsid w:val="005A24E1"/>
    <w:rsid w:val="005A250F"/>
    <w:rsid w:val="005A252B"/>
    <w:rsid w:val="005A256F"/>
    <w:rsid w:val="005A25F5"/>
    <w:rsid w:val="005A26B1"/>
    <w:rsid w:val="005A26FE"/>
    <w:rsid w:val="005A276A"/>
    <w:rsid w:val="005A2AB6"/>
    <w:rsid w:val="005A2B43"/>
    <w:rsid w:val="005A2B71"/>
    <w:rsid w:val="005A2F0E"/>
    <w:rsid w:val="005A313E"/>
    <w:rsid w:val="005A3181"/>
    <w:rsid w:val="005A33DF"/>
    <w:rsid w:val="005A33E4"/>
    <w:rsid w:val="005A35C8"/>
    <w:rsid w:val="005A3647"/>
    <w:rsid w:val="005A38E8"/>
    <w:rsid w:val="005A3A27"/>
    <w:rsid w:val="005A3E81"/>
    <w:rsid w:val="005A3FBC"/>
    <w:rsid w:val="005A40CF"/>
    <w:rsid w:val="005A4429"/>
    <w:rsid w:val="005A44AE"/>
    <w:rsid w:val="005A44E4"/>
    <w:rsid w:val="005A48CC"/>
    <w:rsid w:val="005A5111"/>
    <w:rsid w:val="005A5124"/>
    <w:rsid w:val="005A51F7"/>
    <w:rsid w:val="005A53A5"/>
    <w:rsid w:val="005A53D6"/>
    <w:rsid w:val="005A5560"/>
    <w:rsid w:val="005A574C"/>
    <w:rsid w:val="005A57CA"/>
    <w:rsid w:val="005A5866"/>
    <w:rsid w:val="005A58F9"/>
    <w:rsid w:val="005A5962"/>
    <w:rsid w:val="005A5A60"/>
    <w:rsid w:val="005A5D00"/>
    <w:rsid w:val="005A6058"/>
    <w:rsid w:val="005A61EA"/>
    <w:rsid w:val="005A66E7"/>
    <w:rsid w:val="005A699D"/>
    <w:rsid w:val="005A6B2B"/>
    <w:rsid w:val="005A6CD4"/>
    <w:rsid w:val="005A71DE"/>
    <w:rsid w:val="005A71F8"/>
    <w:rsid w:val="005A7272"/>
    <w:rsid w:val="005A72DB"/>
    <w:rsid w:val="005A7543"/>
    <w:rsid w:val="005A77D5"/>
    <w:rsid w:val="005A79FE"/>
    <w:rsid w:val="005A7CD4"/>
    <w:rsid w:val="005A7EF2"/>
    <w:rsid w:val="005B0176"/>
    <w:rsid w:val="005B0A08"/>
    <w:rsid w:val="005B0ADA"/>
    <w:rsid w:val="005B0BAD"/>
    <w:rsid w:val="005B0E56"/>
    <w:rsid w:val="005B0F21"/>
    <w:rsid w:val="005B0F2D"/>
    <w:rsid w:val="005B1196"/>
    <w:rsid w:val="005B121E"/>
    <w:rsid w:val="005B1435"/>
    <w:rsid w:val="005B14B2"/>
    <w:rsid w:val="005B1505"/>
    <w:rsid w:val="005B1506"/>
    <w:rsid w:val="005B151B"/>
    <w:rsid w:val="005B1B4E"/>
    <w:rsid w:val="005B1B8D"/>
    <w:rsid w:val="005B1E25"/>
    <w:rsid w:val="005B223D"/>
    <w:rsid w:val="005B2B8E"/>
    <w:rsid w:val="005B2BDA"/>
    <w:rsid w:val="005B2C81"/>
    <w:rsid w:val="005B2D6C"/>
    <w:rsid w:val="005B2DDD"/>
    <w:rsid w:val="005B2F69"/>
    <w:rsid w:val="005B3001"/>
    <w:rsid w:val="005B30BE"/>
    <w:rsid w:val="005B317F"/>
    <w:rsid w:val="005B35D2"/>
    <w:rsid w:val="005B393F"/>
    <w:rsid w:val="005B3BD4"/>
    <w:rsid w:val="005B3CFF"/>
    <w:rsid w:val="005B3D16"/>
    <w:rsid w:val="005B3D18"/>
    <w:rsid w:val="005B3DC2"/>
    <w:rsid w:val="005B3DF6"/>
    <w:rsid w:val="005B3FC0"/>
    <w:rsid w:val="005B4077"/>
    <w:rsid w:val="005B408F"/>
    <w:rsid w:val="005B40CB"/>
    <w:rsid w:val="005B42CE"/>
    <w:rsid w:val="005B4440"/>
    <w:rsid w:val="005B466C"/>
    <w:rsid w:val="005B474B"/>
    <w:rsid w:val="005B47C0"/>
    <w:rsid w:val="005B4AB1"/>
    <w:rsid w:val="005B4FEC"/>
    <w:rsid w:val="005B5190"/>
    <w:rsid w:val="005B51C7"/>
    <w:rsid w:val="005B5372"/>
    <w:rsid w:val="005B5719"/>
    <w:rsid w:val="005B5B83"/>
    <w:rsid w:val="005B5C55"/>
    <w:rsid w:val="005B5F0C"/>
    <w:rsid w:val="005B5F79"/>
    <w:rsid w:val="005B658D"/>
    <w:rsid w:val="005B67A5"/>
    <w:rsid w:val="005B6903"/>
    <w:rsid w:val="005B6CD1"/>
    <w:rsid w:val="005B712C"/>
    <w:rsid w:val="005B71F6"/>
    <w:rsid w:val="005B75DE"/>
    <w:rsid w:val="005B785F"/>
    <w:rsid w:val="005B7A13"/>
    <w:rsid w:val="005B7CFF"/>
    <w:rsid w:val="005B7D30"/>
    <w:rsid w:val="005B7E1F"/>
    <w:rsid w:val="005B7E71"/>
    <w:rsid w:val="005B7E84"/>
    <w:rsid w:val="005C00C6"/>
    <w:rsid w:val="005C01BA"/>
    <w:rsid w:val="005C0394"/>
    <w:rsid w:val="005C0591"/>
    <w:rsid w:val="005C05CB"/>
    <w:rsid w:val="005C0878"/>
    <w:rsid w:val="005C0881"/>
    <w:rsid w:val="005C0981"/>
    <w:rsid w:val="005C0A2F"/>
    <w:rsid w:val="005C0B54"/>
    <w:rsid w:val="005C0E5C"/>
    <w:rsid w:val="005C0F02"/>
    <w:rsid w:val="005C0F65"/>
    <w:rsid w:val="005C11BD"/>
    <w:rsid w:val="005C1221"/>
    <w:rsid w:val="005C133D"/>
    <w:rsid w:val="005C139C"/>
    <w:rsid w:val="005C1585"/>
    <w:rsid w:val="005C1787"/>
    <w:rsid w:val="005C18C1"/>
    <w:rsid w:val="005C1901"/>
    <w:rsid w:val="005C1985"/>
    <w:rsid w:val="005C1CFA"/>
    <w:rsid w:val="005C1D84"/>
    <w:rsid w:val="005C1EAD"/>
    <w:rsid w:val="005C1F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6F7"/>
    <w:rsid w:val="005C37C9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BAA"/>
    <w:rsid w:val="005C4CBA"/>
    <w:rsid w:val="005C4EDB"/>
    <w:rsid w:val="005C4F8E"/>
    <w:rsid w:val="005C513F"/>
    <w:rsid w:val="005C51E3"/>
    <w:rsid w:val="005C5292"/>
    <w:rsid w:val="005C5371"/>
    <w:rsid w:val="005C544D"/>
    <w:rsid w:val="005C579B"/>
    <w:rsid w:val="005C58FC"/>
    <w:rsid w:val="005C5964"/>
    <w:rsid w:val="005C5970"/>
    <w:rsid w:val="005C5AA2"/>
    <w:rsid w:val="005C5AB6"/>
    <w:rsid w:val="005C5D32"/>
    <w:rsid w:val="005C5E09"/>
    <w:rsid w:val="005C5F4C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6E8A"/>
    <w:rsid w:val="005C71F2"/>
    <w:rsid w:val="005C72A0"/>
    <w:rsid w:val="005C740E"/>
    <w:rsid w:val="005C7508"/>
    <w:rsid w:val="005C753F"/>
    <w:rsid w:val="005C7600"/>
    <w:rsid w:val="005C7995"/>
    <w:rsid w:val="005C79D7"/>
    <w:rsid w:val="005C7AC2"/>
    <w:rsid w:val="005C7C27"/>
    <w:rsid w:val="005C7CB0"/>
    <w:rsid w:val="005C7EE6"/>
    <w:rsid w:val="005C7FA8"/>
    <w:rsid w:val="005D03B3"/>
    <w:rsid w:val="005D03F8"/>
    <w:rsid w:val="005D0571"/>
    <w:rsid w:val="005D0A61"/>
    <w:rsid w:val="005D0BBE"/>
    <w:rsid w:val="005D0DFE"/>
    <w:rsid w:val="005D0F80"/>
    <w:rsid w:val="005D0FCC"/>
    <w:rsid w:val="005D0FF6"/>
    <w:rsid w:val="005D1178"/>
    <w:rsid w:val="005D14A0"/>
    <w:rsid w:val="005D1623"/>
    <w:rsid w:val="005D1711"/>
    <w:rsid w:val="005D1EC2"/>
    <w:rsid w:val="005D2075"/>
    <w:rsid w:val="005D20A7"/>
    <w:rsid w:val="005D22B0"/>
    <w:rsid w:val="005D2BDB"/>
    <w:rsid w:val="005D2E67"/>
    <w:rsid w:val="005D2F0C"/>
    <w:rsid w:val="005D30CC"/>
    <w:rsid w:val="005D318F"/>
    <w:rsid w:val="005D3280"/>
    <w:rsid w:val="005D3388"/>
    <w:rsid w:val="005D3623"/>
    <w:rsid w:val="005D3711"/>
    <w:rsid w:val="005D395F"/>
    <w:rsid w:val="005D3B2E"/>
    <w:rsid w:val="005D3D92"/>
    <w:rsid w:val="005D3DEC"/>
    <w:rsid w:val="005D3FAC"/>
    <w:rsid w:val="005D4001"/>
    <w:rsid w:val="005D40CA"/>
    <w:rsid w:val="005D4289"/>
    <w:rsid w:val="005D445D"/>
    <w:rsid w:val="005D472D"/>
    <w:rsid w:val="005D4802"/>
    <w:rsid w:val="005D48BD"/>
    <w:rsid w:val="005D4910"/>
    <w:rsid w:val="005D4963"/>
    <w:rsid w:val="005D4B8F"/>
    <w:rsid w:val="005D4D3E"/>
    <w:rsid w:val="005D4DBC"/>
    <w:rsid w:val="005D4E2B"/>
    <w:rsid w:val="005D4ECF"/>
    <w:rsid w:val="005D4ED2"/>
    <w:rsid w:val="005D5380"/>
    <w:rsid w:val="005D5382"/>
    <w:rsid w:val="005D539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5E4A"/>
    <w:rsid w:val="005D611B"/>
    <w:rsid w:val="005D6223"/>
    <w:rsid w:val="005D62AF"/>
    <w:rsid w:val="005D6406"/>
    <w:rsid w:val="005D64D3"/>
    <w:rsid w:val="005D660A"/>
    <w:rsid w:val="005D663E"/>
    <w:rsid w:val="005D673A"/>
    <w:rsid w:val="005D683E"/>
    <w:rsid w:val="005D687E"/>
    <w:rsid w:val="005D6963"/>
    <w:rsid w:val="005D69B5"/>
    <w:rsid w:val="005D6D17"/>
    <w:rsid w:val="005D6E6B"/>
    <w:rsid w:val="005D705B"/>
    <w:rsid w:val="005D70FD"/>
    <w:rsid w:val="005D7425"/>
    <w:rsid w:val="005D74EF"/>
    <w:rsid w:val="005D750F"/>
    <w:rsid w:val="005D76BB"/>
    <w:rsid w:val="005D7A4B"/>
    <w:rsid w:val="005D7A66"/>
    <w:rsid w:val="005D7A95"/>
    <w:rsid w:val="005D7CC8"/>
    <w:rsid w:val="005D7FA8"/>
    <w:rsid w:val="005D7FB9"/>
    <w:rsid w:val="005E0037"/>
    <w:rsid w:val="005E00A1"/>
    <w:rsid w:val="005E025A"/>
    <w:rsid w:val="005E09FE"/>
    <w:rsid w:val="005E0C8C"/>
    <w:rsid w:val="005E121C"/>
    <w:rsid w:val="005E1967"/>
    <w:rsid w:val="005E1971"/>
    <w:rsid w:val="005E1B0A"/>
    <w:rsid w:val="005E1BE2"/>
    <w:rsid w:val="005E1CC2"/>
    <w:rsid w:val="005E1F9E"/>
    <w:rsid w:val="005E1FE4"/>
    <w:rsid w:val="005E203B"/>
    <w:rsid w:val="005E20BA"/>
    <w:rsid w:val="005E21F6"/>
    <w:rsid w:val="005E2411"/>
    <w:rsid w:val="005E276F"/>
    <w:rsid w:val="005E2915"/>
    <w:rsid w:val="005E2B53"/>
    <w:rsid w:val="005E2B7F"/>
    <w:rsid w:val="005E2C36"/>
    <w:rsid w:val="005E3381"/>
    <w:rsid w:val="005E344E"/>
    <w:rsid w:val="005E359A"/>
    <w:rsid w:val="005E3703"/>
    <w:rsid w:val="005E37E6"/>
    <w:rsid w:val="005E3941"/>
    <w:rsid w:val="005E3C31"/>
    <w:rsid w:val="005E3FEF"/>
    <w:rsid w:val="005E4058"/>
    <w:rsid w:val="005E4501"/>
    <w:rsid w:val="005E4651"/>
    <w:rsid w:val="005E467F"/>
    <w:rsid w:val="005E4A15"/>
    <w:rsid w:val="005E4A8D"/>
    <w:rsid w:val="005E4C5F"/>
    <w:rsid w:val="005E4C79"/>
    <w:rsid w:val="005E4E0B"/>
    <w:rsid w:val="005E4EE2"/>
    <w:rsid w:val="005E4FC0"/>
    <w:rsid w:val="005E4FE1"/>
    <w:rsid w:val="005E504A"/>
    <w:rsid w:val="005E507D"/>
    <w:rsid w:val="005E51D2"/>
    <w:rsid w:val="005E528A"/>
    <w:rsid w:val="005E53C4"/>
    <w:rsid w:val="005E54FC"/>
    <w:rsid w:val="005E554A"/>
    <w:rsid w:val="005E55D2"/>
    <w:rsid w:val="005E563B"/>
    <w:rsid w:val="005E56F4"/>
    <w:rsid w:val="005E5743"/>
    <w:rsid w:val="005E5832"/>
    <w:rsid w:val="005E5B1A"/>
    <w:rsid w:val="005E5CD2"/>
    <w:rsid w:val="005E5CF2"/>
    <w:rsid w:val="005E5D57"/>
    <w:rsid w:val="005E5DE5"/>
    <w:rsid w:val="005E5E15"/>
    <w:rsid w:val="005E6078"/>
    <w:rsid w:val="005E6224"/>
    <w:rsid w:val="005E623A"/>
    <w:rsid w:val="005E63BD"/>
    <w:rsid w:val="005E64EF"/>
    <w:rsid w:val="005E69E2"/>
    <w:rsid w:val="005E6EF4"/>
    <w:rsid w:val="005E6F6C"/>
    <w:rsid w:val="005E7449"/>
    <w:rsid w:val="005E7675"/>
    <w:rsid w:val="005E76A9"/>
    <w:rsid w:val="005E7715"/>
    <w:rsid w:val="005E7719"/>
    <w:rsid w:val="005E77E5"/>
    <w:rsid w:val="005E7AF5"/>
    <w:rsid w:val="005E7BAF"/>
    <w:rsid w:val="005E7CAA"/>
    <w:rsid w:val="005E7D9D"/>
    <w:rsid w:val="005E7EC1"/>
    <w:rsid w:val="005E7EC9"/>
    <w:rsid w:val="005F01A6"/>
    <w:rsid w:val="005F025A"/>
    <w:rsid w:val="005F0575"/>
    <w:rsid w:val="005F06C3"/>
    <w:rsid w:val="005F06DE"/>
    <w:rsid w:val="005F096C"/>
    <w:rsid w:val="005F0C7A"/>
    <w:rsid w:val="005F0DB9"/>
    <w:rsid w:val="005F0DF2"/>
    <w:rsid w:val="005F0F45"/>
    <w:rsid w:val="005F1394"/>
    <w:rsid w:val="005F14A1"/>
    <w:rsid w:val="005F14F5"/>
    <w:rsid w:val="005F1519"/>
    <w:rsid w:val="005F160F"/>
    <w:rsid w:val="005F1931"/>
    <w:rsid w:val="005F1B0E"/>
    <w:rsid w:val="005F1BBA"/>
    <w:rsid w:val="005F1F23"/>
    <w:rsid w:val="005F2134"/>
    <w:rsid w:val="005F229E"/>
    <w:rsid w:val="005F2528"/>
    <w:rsid w:val="005F25B7"/>
    <w:rsid w:val="005F2638"/>
    <w:rsid w:val="005F2723"/>
    <w:rsid w:val="005F273E"/>
    <w:rsid w:val="005F27D5"/>
    <w:rsid w:val="005F288A"/>
    <w:rsid w:val="005F2948"/>
    <w:rsid w:val="005F2985"/>
    <w:rsid w:val="005F298D"/>
    <w:rsid w:val="005F2A43"/>
    <w:rsid w:val="005F2A46"/>
    <w:rsid w:val="005F2ABD"/>
    <w:rsid w:val="005F2B12"/>
    <w:rsid w:val="005F2BAF"/>
    <w:rsid w:val="005F2E76"/>
    <w:rsid w:val="005F2F53"/>
    <w:rsid w:val="005F2FB3"/>
    <w:rsid w:val="005F3302"/>
    <w:rsid w:val="005F341F"/>
    <w:rsid w:val="005F3443"/>
    <w:rsid w:val="005F3546"/>
    <w:rsid w:val="005F35D6"/>
    <w:rsid w:val="005F3748"/>
    <w:rsid w:val="005F37B9"/>
    <w:rsid w:val="005F3995"/>
    <w:rsid w:val="005F3C4E"/>
    <w:rsid w:val="005F3C6A"/>
    <w:rsid w:val="005F3C9F"/>
    <w:rsid w:val="005F3EC7"/>
    <w:rsid w:val="005F3F2A"/>
    <w:rsid w:val="005F3F78"/>
    <w:rsid w:val="005F485F"/>
    <w:rsid w:val="005F4951"/>
    <w:rsid w:val="005F49B9"/>
    <w:rsid w:val="005F4D0F"/>
    <w:rsid w:val="005F4DB8"/>
    <w:rsid w:val="005F4DF0"/>
    <w:rsid w:val="005F4F2C"/>
    <w:rsid w:val="005F510D"/>
    <w:rsid w:val="005F51F9"/>
    <w:rsid w:val="005F54B3"/>
    <w:rsid w:val="005F55FF"/>
    <w:rsid w:val="005F5672"/>
    <w:rsid w:val="005F56A0"/>
    <w:rsid w:val="005F5ADE"/>
    <w:rsid w:val="005F6232"/>
    <w:rsid w:val="005F63BB"/>
    <w:rsid w:val="005F664A"/>
    <w:rsid w:val="005F6831"/>
    <w:rsid w:val="005F6ADA"/>
    <w:rsid w:val="005F6ADD"/>
    <w:rsid w:val="005F6E0C"/>
    <w:rsid w:val="005F6F79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70"/>
    <w:rsid w:val="00600C87"/>
    <w:rsid w:val="00600D88"/>
    <w:rsid w:val="00600E74"/>
    <w:rsid w:val="00600EC8"/>
    <w:rsid w:val="006011B4"/>
    <w:rsid w:val="006012FF"/>
    <w:rsid w:val="0060131D"/>
    <w:rsid w:val="00601419"/>
    <w:rsid w:val="006014E4"/>
    <w:rsid w:val="00601520"/>
    <w:rsid w:val="00601A09"/>
    <w:rsid w:val="00601E2D"/>
    <w:rsid w:val="00601FD0"/>
    <w:rsid w:val="00602064"/>
    <w:rsid w:val="006021A9"/>
    <w:rsid w:val="006021D9"/>
    <w:rsid w:val="00602241"/>
    <w:rsid w:val="0060225F"/>
    <w:rsid w:val="00602515"/>
    <w:rsid w:val="006026D0"/>
    <w:rsid w:val="006029A3"/>
    <w:rsid w:val="00602A62"/>
    <w:rsid w:val="00602B7E"/>
    <w:rsid w:val="00602BB4"/>
    <w:rsid w:val="00602CBB"/>
    <w:rsid w:val="00602DAF"/>
    <w:rsid w:val="00602DCA"/>
    <w:rsid w:val="006031A6"/>
    <w:rsid w:val="00603719"/>
    <w:rsid w:val="00603724"/>
    <w:rsid w:val="00603A36"/>
    <w:rsid w:val="00603C20"/>
    <w:rsid w:val="00603C8F"/>
    <w:rsid w:val="00603DD8"/>
    <w:rsid w:val="00603E2C"/>
    <w:rsid w:val="0060436E"/>
    <w:rsid w:val="006043A9"/>
    <w:rsid w:val="0060449D"/>
    <w:rsid w:val="006044A5"/>
    <w:rsid w:val="006044DC"/>
    <w:rsid w:val="00604CBC"/>
    <w:rsid w:val="00604D65"/>
    <w:rsid w:val="00604F35"/>
    <w:rsid w:val="00605176"/>
    <w:rsid w:val="00605303"/>
    <w:rsid w:val="006054DB"/>
    <w:rsid w:val="006055B5"/>
    <w:rsid w:val="006055C0"/>
    <w:rsid w:val="006055D9"/>
    <w:rsid w:val="00605651"/>
    <w:rsid w:val="0060565F"/>
    <w:rsid w:val="0060567A"/>
    <w:rsid w:val="00605853"/>
    <w:rsid w:val="00605969"/>
    <w:rsid w:val="00605A2C"/>
    <w:rsid w:val="00605B1E"/>
    <w:rsid w:val="00605B74"/>
    <w:rsid w:val="00605D09"/>
    <w:rsid w:val="00605D4F"/>
    <w:rsid w:val="00605D92"/>
    <w:rsid w:val="00605ED2"/>
    <w:rsid w:val="0060607B"/>
    <w:rsid w:val="006060D8"/>
    <w:rsid w:val="00606348"/>
    <w:rsid w:val="006064D2"/>
    <w:rsid w:val="006066D4"/>
    <w:rsid w:val="00606703"/>
    <w:rsid w:val="00606773"/>
    <w:rsid w:val="00606882"/>
    <w:rsid w:val="00606B12"/>
    <w:rsid w:val="00606B7F"/>
    <w:rsid w:val="00606D39"/>
    <w:rsid w:val="00606FA7"/>
    <w:rsid w:val="00607062"/>
    <w:rsid w:val="006071CE"/>
    <w:rsid w:val="0060731F"/>
    <w:rsid w:val="0060733E"/>
    <w:rsid w:val="00607387"/>
    <w:rsid w:val="0060743E"/>
    <w:rsid w:val="00607A09"/>
    <w:rsid w:val="00607B33"/>
    <w:rsid w:val="00607EC9"/>
    <w:rsid w:val="00607F0C"/>
    <w:rsid w:val="00607F4E"/>
    <w:rsid w:val="006101BF"/>
    <w:rsid w:val="00610519"/>
    <w:rsid w:val="0061085F"/>
    <w:rsid w:val="006108F8"/>
    <w:rsid w:val="006109F3"/>
    <w:rsid w:val="00610CEC"/>
    <w:rsid w:val="00610FF7"/>
    <w:rsid w:val="006110A9"/>
    <w:rsid w:val="006110D4"/>
    <w:rsid w:val="0061142F"/>
    <w:rsid w:val="006116F9"/>
    <w:rsid w:val="00611704"/>
    <w:rsid w:val="00611B72"/>
    <w:rsid w:val="00611B99"/>
    <w:rsid w:val="00611C26"/>
    <w:rsid w:val="00611C4A"/>
    <w:rsid w:val="00611CF4"/>
    <w:rsid w:val="00611DBD"/>
    <w:rsid w:val="00611EBC"/>
    <w:rsid w:val="00611F3B"/>
    <w:rsid w:val="0061219F"/>
    <w:rsid w:val="00612317"/>
    <w:rsid w:val="006123B7"/>
    <w:rsid w:val="0061262E"/>
    <w:rsid w:val="00612B26"/>
    <w:rsid w:val="00612FEE"/>
    <w:rsid w:val="006131E1"/>
    <w:rsid w:val="006133E8"/>
    <w:rsid w:val="00613509"/>
    <w:rsid w:val="00613823"/>
    <w:rsid w:val="00613BD0"/>
    <w:rsid w:val="00613BEA"/>
    <w:rsid w:val="00613C03"/>
    <w:rsid w:val="00613D9D"/>
    <w:rsid w:val="00613DAB"/>
    <w:rsid w:val="00613EC6"/>
    <w:rsid w:val="00613F75"/>
    <w:rsid w:val="00614000"/>
    <w:rsid w:val="00614213"/>
    <w:rsid w:val="006143D1"/>
    <w:rsid w:val="00614451"/>
    <w:rsid w:val="0061477F"/>
    <w:rsid w:val="006147A5"/>
    <w:rsid w:val="00614905"/>
    <w:rsid w:val="00614BE3"/>
    <w:rsid w:val="00614BF5"/>
    <w:rsid w:val="00614E67"/>
    <w:rsid w:val="00614F8B"/>
    <w:rsid w:val="00615004"/>
    <w:rsid w:val="0061504B"/>
    <w:rsid w:val="00615139"/>
    <w:rsid w:val="006152BB"/>
    <w:rsid w:val="006153EA"/>
    <w:rsid w:val="00615408"/>
    <w:rsid w:val="0061547C"/>
    <w:rsid w:val="00615841"/>
    <w:rsid w:val="00615C74"/>
    <w:rsid w:val="00615D85"/>
    <w:rsid w:val="0061617F"/>
    <w:rsid w:val="00616289"/>
    <w:rsid w:val="0061636E"/>
    <w:rsid w:val="00616544"/>
    <w:rsid w:val="00616586"/>
    <w:rsid w:val="006167A2"/>
    <w:rsid w:val="00616823"/>
    <w:rsid w:val="00616A66"/>
    <w:rsid w:val="00616BCB"/>
    <w:rsid w:val="00616C87"/>
    <w:rsid w:val="00616D03"/>
    <w:rsid w:val="00616D62"/>
    <w:rsid w:val="00616DCF"/>
    <w:rsid w:val="0061714F"/>
    <w:rsid w:val="0061741E"/>
    <w:rsid w:val="006177BE"/>
    <w:rsid w:val="00617C25"/>
    <w:rsid w:val="00617E32"/>
    <w:rsid w:val="00617EE2"/>
    <w:rsid w:val="00617F39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8B"/>
    <w:rsid w:val="006209F4"/>
    <w:rsid w:val="00620A0A"/>
    <w:rsid w:val="00620ACB"/>
    <w:rsid w:val="00620FB8"/>
    <w:rsid w:val="0062101C"/>
    <w:rsid w:val="00621276"/>
    <w:rsid w:val="0062145E"/>
    <w:rsid w:val="00621474"/>
    <w:rsid w:val="006219E2"/>
    <w:rsid w:val="00621D72"/>
    <w:rsid w:val="0062200B"/>
    <w:rsid w:val="00622140"/>
    <w:rsid w:val="00622893"/>
    <w:rsid w:val="00622DF4"/>
    <w:rsid w:val="006231F1"/>
    <w:rsid w:val="006232E6"/>
    <w:rsid w:val="00623327"/>
    <w:rsid w:val="00623427"/>
    <w:rsid w:val="00623564"/>
    <w:rsid w:val="00623784"/>
    <w:rsid w:val="006237ED"/>
    <w:rsid w:val="00623A97"/>
    <w:rsid w:val="00624066"/>
    <w:rsid w:val="0062418C"/>
    <w:rsid w:val="00624328"/>
    <w:rsid w:val="00624399"/>
    <w:rsid w:val="00624690"/>
    <w:rsid w:val="006246B8"/>
    <w:rsid w:val="0062471C"/>
    <w:rsid w:val="0062474D"/>
    <w:rsid w:val="00624D3C"/>
    <w:rsid w:val="00624DD9"/>
    <w:rsid w:val="006250AD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BA"/>
    <w:rsid w:val="006260CE"/>
    <w:rsid w:val="006262F4"/>
    <w:rsid w:val="00626359"/>
    <w:rsid w:val="00626397"/>
    <w:rsid w:val="0062640A"/>
    <w:rsid w:val="006264AF"/>
    <w:rsid w:val="00626764"/>
    <w:rsid w:val="006267F5"/>
    <w:rsid w:val="0062680D"/>
    <w:rsid w:val="006269C3"/>
    <w:rsid w:val="00626F14"/>
    <w:rsid w:val="00627341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5D7"/>
    <w:rsid w:val="0063062A"/>
    <w:rsid w:val="006306E0"/>
    <w:rsid w:val="00630A90"/>
    <w:rsid w:val="00630D0B"/>
    <w:rsid w:val="00630D3D"/>
    <w:rsid w:val="00630E20"/>
    <w:rsid w:val="006312FF"/>
    <w:rsid w:val="006315D7"/>
    <w:rsid w:val="006316EF"/>
    <w:rsid w:val="0063176F"/>
    <w:rsid w:val="0063181E"/>
    <w:rsid w:val="00631D67"/>
    <w:rsid w:val="00631F1C"/>
    <w:rsid w:val="006320A5"/>
    <w:rsid w:val="00632203"/>
    <w:rsid w:val="00632485"/>
    <w:rsid w:val="00632653"/>
    <w:rsid w:val="00632A09"/>
    <w:rsid w:val="00632B9A"/>
    <w:rsid w:val="00632CD0"/>
    <w:rsid w:val="00632D00"/>
    <w:rsid w:val="00632D84"/>
    <w:rsid w:val="00632F3B"/>
    <w:rsid w:val="00632F8E"/>
    <w:rsid w:val="00633062"/>
    <w:rsid w:val="006330EE"/>
    <w:rsid w:val="0063326E"/>
    <w:rsid w:val="00633316"/>
    <w:rsid w:val="00633415"/>
    <w:rsid w:val="00633747"/>
    <w:rsid w:val="006338BC"/>
    <w:rsid w:val="00633E21"/>
    <w:rsid w:val="00633E48"/>
    <w:rsid w:val="00634462"/>
    <w:rsid w:val="006344F1"/>
    <w:rsid w:val="006346EA"/>
    <w:rsid w:val="006347D5"/>
    <w:rsid w:val="006349C2"/>
    <w:rsid w:val="00634A0E"/>
    <w:rsid w:val="00634A23"/>
    <w:rsid w:val="00634A6B"/>
    <w:rsid w:val="00634E85"/>
    <w:rsid w:val="00634E8A"/>
    <w:rsid w:val="00634EC9"/>
    <w:rsid w:val="006352C7"/>
    <w:rsid w:val="00635B24"/>
    <w:rsid w:val="00635C17"/>
    <w:rsid w:val="00635D76"/>
    <w:rsid w:val="0063603B"/>
    <w:rsid w:val="00636110"/>
    <w:rsid w:val="006362CA"/>
    <w:rsid w:val="006365F8"/>
    <w:rsid w:val="00636736"/>
    <w:rsid w:val="0063685D"/>
    <w:rsid w:val="00636877"/>
    <w:rsid w:val="0063695B"/>
    <w:rsid w:val="006369C1"/>
    <w:rsid w:val="00636CCE"/>
    <w:rsid w:val="00636F1E"/>
    <w:rsid w:val="00636FCF"/>
    <w:rsid w:val="00637168"/>
    <w:rsid w:val="00637175"/>
    <w:rsid w:val="0063720D"/>
    <w:rsid w:val="006373A2"/>
    <w:rsid w:val="006374DF"/>
    <w:rsid w:val="0063781B"/>
    <w:rsid w:val="00637AC8"/>
    <w:rsid w:val="00637C60"/>
    <w:rsid w:val="00637F02"/>
    <w:rsid w:val="00640109"/>
    <w:rsid w:val="0064044E"/>
    <w:rsid w:val="00640548"/>
    <w:rsid w:val="006406E6"/>
    <w:rsid w:val="006407BD"/>
    <w:rsid w:val="00640DA9"/>
    <w:rsid w:val="00640E30"/>
    <w:rsid w:val="00640F65"/>
    <w:rsid w:val="00640F81"/>
    <w:rsid w:val="00640FA1"/>
    <w:rsid w:val="00641303"/>
    <w:rsid w:val="006413D6"/>
    <w:rsid w:val="006415EE"/>
    <w:rsid w:val="0064173C"/>
    <w:rsid w:val="006417D9"/>
    <w:rsid w:val="006418A2"/>
    <w:rsid w:val="0064190C"/>
    <w:rsid w:val="0064199A"/>
    <w:rsid w:val="00641C6B"/>
    <w:rsid w:val="00641DAF"/>
    <w:rsid w:val="00641EED"/>
    <w:rsid w:val="00641FAC"/>
    <w:rsid w:val="006420FC"/>
    <w:rsid w:val="00642347"/>
    <w:rsid w:val="0064234E"/>
    <w:rsid w:val="006423F1"/>
    <w:rsid w:val="006424CF"/>
    <w:rsid w:val="00642750"/>
    <w:rsid w:val="006428A4"/>
    <w:rsid w:val="006428A6"/>
    <w:rsid w:val="006428C5"/>
    <w:rsid w:val="00642A5B"/>
    <w:rsid w:val="00642A8C"/>
    <w:rsid w:val="00642D0A"/>
    <w:rsid w:val="00642D8B"/>
    <w:rsid w:val="00642E28"/>
    <w:rsid w:val="00642FD0"/>
    <w:rsid w:val="006434BE"/>
    <w:rsid w:val="006434F7"/>
    <w:rsid w:val="0064362D"/>
    <w:rsid w:val="00643702"/>
    <w:rsid w:val="00643763"/>
    <w:rsid w:val="00643969"/>
    <w:rsid w:val="0064396B"/>
    <w:rsid w:val="00643A60"/>
    <w:rsid w:val="00643C36"/>
    <w:rsid w:val="00643D24"/>
    <w:rsid w:val="00643D72"/>
    <w:rsid w:val="00643D75"/>
    <w:rsid w:val="0064401E"/>
    <w:rsid w:val="00644329"/>
    <w:rsid w:val="00644395"/>
    <w:rsid w:val="006444BB"/>
    <w:rsid w:val="006445C9"/>
    <w:rsid w:val="0064463E"/>
    <w:rsid w:val="006449C2"/>
    <w:rsid w:val="00644ADB"/>
    <w:rsid w:val="00644ADE"/>
    <w:rsid w:val="00644B71"/>
    <w:rsid w:val="00644BBE"/>
    <w:rsid w:val="00644BE0"/>
    <w:rsid w:val="00644C03"/>
    <w:rsid w:val="00644D25"/>
    <w:rsid w:val="00644D2B"/>
    <w:rsid w:val="00644E05"/>
    <w:rsid w:val="00644F4A"/>
    <w:rsid w:val="006457A9"/>
    <w:rsid w:val="0064584A"/>
    <w:rsid w:val="00645AE4"/>
    <w:rsid w:val="00645D5E"/>
    <w:rsid w:val="006462B6"/>
    <w:rsid w:val="006465D1"/>
    <w:rsid w:val="0064660C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1E"/>
    <w:rsid w:val="00647773"/>
    <w:rsid w:val="006477AA"/>
    <w:rsid w:val="00647C3C"/>
    <w:rsid w:val="00647C53"/>
    <w:rsid w:val="00647F2D"/>
    <w:rsid w:val="006501E7"/>
    <w:rsid w:val="00650268"/>
    <w:rsid w:val="006506D2"/>
    <w:rsid w:val="006507C3"/>
    <w:rsid w:val="00650873"/>
    <w:rsid w:val="00650954"/>
    <w:rsid w:val="00650A1F"/>
    <w:rsid w:val="00650BE8"/>
    <w:rsid w:val="00650C02"/>
    <w:rsid w:val="00650C50"/>
    <w:rsid w:val="00650D36"/>
    <w:rsid w:val="00650DF2"/>
    <w:rsid w:val="00651084"/>
    <w:rsid w:val="006510CB"/>
    <w:rsid w:val="00651103"/>
    <w:rsid w:val="0065116D"/>
    <w:rsid w:val="006511F4"/>
    <w:rsid w:val="0065153D"/>
    <w:rsid w:val="00651698"/>
    <w:rsid w:val="0065194B"/>
    <w:rsid w:val="00651AA4"/>
    <w:rsid w:val="00651AFB"/>
    <w:rsid w:val="00651C51"/>
    <w:rsid w:val="00651DEF"/>
    <w:rsid w:val="00652186"/>
    <w:rsid w:val="0065218A"/>
    <w:rsid w:val="0065238A"/>
    <w:rsid w:val="0065240C"/>
    <w:rsid w:val="00652774"/>
    <w:rsid w:val="0065278F"/>
    <w:rsid w:val="006527E7"/>
    <w:rsid w:val="00652818"/>
    <w:rsid w:val="0065295D"/>
    <w:rsid w:val="00652A58"/>
    <w:rsid w:val="00652A66"/>
    <w:rsid w:val="00652B2A"/>
    <w:rsid w:val="00652BDF"/>
    <w:rsid w:val="00652CA1"/>
    <w:rsid w:val="00652D64"/>
    <w:rsid w:val="00652F00"/>
    <w:rsid w:val="00653033"/>
    <w:rsid w:val="00653239"/>
    <w:rsid w:val="00653426"/>
    <w:rsid w:val="006534F6"/>
    <w:rsid w:val="006535CF"/>
    <w:rsid w:val="006538DF"/>
    <w:rsid w:val="00653933"/>
    <w:rsid w:val="006539A9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3FE4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5AA"/>
    <w:rsid w:val="0065689A"/>
    <w:rsid w:val="00656D25"/>
    <w:rsid w:val="006573B1"/>
    <w:rsid w:val="00657517"/>
    <w:rsid w:val="006576F5"/>
    <w:rsid w:val="006578CC"/>
    <w:rsid w:val="00657C09"/>
    <w:rsid w:val="00657C8D"/>
    <w:rsid w:val="00657C91"/>
    <w:rsid w:val="00657EA2"/>
    <w:rsid w:val="00660093"/>
    <w:rsid w:val="006600E7"/>
    <w:rsid w:val="006602BC"/>
    <w:rsid w:val="00660523"/>
    <w:rsid w:val="00660831"/>
    <w:rsid w:val="00660888"/>
    <w:rsid w:val="00660B39"/>
    <w:rsid w:val="00660C05"/>
    <w:rsid w:val="00660C7B"/>
    <w:rsid w:val="00660C99"/>
    <w:rsid w:val="00660CF8"/>
    <w:rsid w:val="00660D95"/>
    <w:rsid w:val="00660EA5"/>
    <w:rsid w:val="006611FF"/>
    <w:rsid w:val="00661344"/>
    <w:rsid w:val="00661348"/>
    <w:rsid w:val="0066134A"/>
    <w:rsid w:val="00661386"/>
    <w:rsid w:val="00661507"/>
    <w:rsid w:val="00661625"/>
    <w:rsid w:val="006616AE"/>
    <w:rsid w:val="00661827"/>
    <w:rsid w:val="006619E6"/>
    <w:rsid w:val="006619EE"/>
    <w:rsid w:val="00661BA6"/>
    <w:rsid w:val="00661CE9"/>
    <w:rsid w:val="00661DEB"/>
    <w:rsid w:val="00661E2D"/>
    <w:rsid w:val="00661F26"/>
    <w:rsid w:val="00661FBA"/>
    <w:rsid w:val="00661FCD"/>
    <w:rsid w:val="006620F2"/>
    <w:rsid w:val="00662232"/>
    <w:rsid w:val="006622BE"/>
    <w:rsid w:val="006623A4"/>
    <w:rsid w:val="006625D3"/>
    <w:rsid w:val="006625FE"/>
    <w:rsid w:val="0066265B"/>
    <w:rsid w:val="0066265F"/>
    <w:rsid w:val="00662701"/>
    <w:rsid w:val="00662828"/>
    <w:rsid w:val="00662869"/>
    <w:rsid w:val="006629F7"/>
    <w:rsid w:val="00662C73"/>
    <w:rsid w:val="00662C90"/>
    <w:rsid w:val="00662DA4"/>
    <w:rsid w:val="00662F39"/>
    <w:rsid w:val="00663075"/>
    <w:rsid w:val="0066315D"/>
    <w:rsid w:val="0066324E"/>
    <w:rsid w:val="006635AD"/>
    <w:rsid w:val="0066390A"/>
    <w:rsid w:val="00663972"/>
    <w:rsid w:val="006639AD"/>
    <w:rsid w:val="006639B6"/>
    <w:rsid w:val="00663A7D"/>
    <w:rsid w:val="00663AC9"/>
    <w:rsid w:val="00663B82"/>
    <w:rsid w:val="00663E28"/>
    <w:rsid w:val="0066405C"/>
    <w:rsid w:val="00664311"/>
    <w:rsid w:val="00664445"/>
    <w:rsid w:val="00664912"/>
    <w:rsid w:val="00664A90"/>
    <w:rsid w:val="00664ADF"/>
    <w:rsid w:val="00664AFE"/>
    <w:rsid w:val="00664B06"/>
    <w:rsid w:val="00664B3E"/>
    <w:rsid w:val="00664EC1"/>
    <w:rsid w:val="00664F52"/>
    <w:rsid w:val="00664FFB"/>
    <w:rsid w:val="00664FFD"/>
    <w:rsid w:val="00665031"/>
    <w:rsid w:val="006651DE"/>
    <w:rsid w:val="00665386"/>
    <w:rsid w:val="006653F9"/>
    <w:rsid w:val="00665702"/>
    <w:rsid w:val="00666156"/>
    <w:rsid w:val="00666454"/>
    <w:rsid w:val="00666792"/>
    <w:rsid w:val="0066679C"/>
    <w:rsid w:val="006668EB"/>
    <w:rsid w:val="00666C47"/>
    <w:rsid w:val="00666C6C"/>
    <w:rsid w:val="00666D8E"/>
    <w:rsid w:val="00666F40"/>
    <w:rsid w:val="00666FBD"/>
    <w:rsid w:val="00667099"/>
    <w:rsid w:val="00667122"/>
    <w:rsid w:val="0066741C"/>
    <w:rsid w:val="006674C4"/>
    <w:rsid w:val="006674C9"/>
    <w:rsid w:val="00667685"/>
    <w:rsid w:val="00667769"/>
    <w:rsid w:val="00667948"/>
    <w:rsid w:val="006679E0"/>
    <w:rsid w:val="00667A79"/>
    <w:rsid w:val="00667DE7"/>
    <w:rsid w:val="00667F0A"/>
    <w:rsid w:val="00667F37"/>
    <w:rsid w:val="0067003F"/>
    <w:rsid w:val="0067027A"/>
    <w:rsid w:val="006703C6"/>
    <w:rsid w:val="00670448"/>
    <w:rsid w:val="00670507"/>
    <w:rsid w:val="00670797"/>
    <w:rsid w:val="00670909"/>
    <w:rsid w:val="00670B2B"/>
    <w:rsid w:val="00670B2D"/>
    <w:rsid w:val="00670D3F"/>
    <w:rsid w:val="00670EB8"/>
    <w:rsid w:val="00670F82"/>
    <w:rsid w:val="0067110A"/>
    <w:rsid w:val="006712AA"/>
    <w:rsid w:val="006714BF"/>
    <w:rsid w:val="006714D7"/>
    <w:rsid w:val="006714DD"/>
    <w:rsid w:val="00671575"/>
    <w:rsid w:val="006719B0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1CE"/>
    <w:rsid w:val="0067321C"/>
    <w:rsid w:val="0067323F"/>
    <w:rsid w:val="0067326D"/>
    <w:rsid w:val="00673428"/>
    <w:rsid w:val="0067381B"/>
    <w:rsid w:val="006739AC"/>
    <w:rsid w:val="00673B41"/>
    <w:rsid w:val="00673B93"/>
    <w:rsid w:val="00673BD2"/>
    <w:rsid w:val="00673D82"/>
    <w:rsid w:val="00673FDE"/>
    <w:rsid w:val="006740CD"/>
    <w:rsid w:val="00674157"/>
    <w:rsid w:val="006741B4"/>
    <w:rsid w:val="006741E4"/>
    <w:rsid w:val="00674218"/>
    <w:rsid w:val="0067440E"/>
    <w:rsid w:val="006744F6"/>
    <w:rsid w:val="006746D6"/>
    <w:rsid w:val="00674727"/>
    <w:rsid w:val="00674888"/>
    <w:rsid w:val="00674D4E"/>
    <w:rsid w:val="00674DD5"/>
    <w:rsid w:val="00674E9C"/>
    <w:rsid w:val="00675127"/>
    <w:rsid w:val="0067533E"/>
    <w:rsid w:val="00675396"/>
    <w:rsid w:val="00675453"/>
    <w:rsid w:val="00675699"/>
    <w:rsid w:val="006756CB"/>
    <w:rsid w:val="00675CB7"/>
    <w:rsid w:val="00675D53"/>
    <w:rsid w:val="0067613D"/>
    <w:rsid w:val="006761EB"/>
    <w:rsid w:val="006766A2"/>
    <w:rsid w:val="006768E7"/>
    <w:rsid w:val="00676C4B"/>
    <w:rsid w:val="00676E6E"/>
    <w:rsid w:val="00676EB5"/>
    <w:rsid w:val="00677326"/>
    <w:rsid w:val="0067745A"/>
    <w:rsid w:val="006775E7"/>
    <w:rsid w:val="006777AB"/>
    <w:rsid w:val="00677D53"/>
    <w:rsid w:val="00677E3F"/>
    <w:rsid w:val="00680292"/>
    <w:rsid w:val="00680389"/>
    <w:rsid w:val="00680487"/>
    <w:rsid w:val="0068059A"/>
    <w:rsid w:val="0068067C"/>
    <w:rsid w:val="006807EE"/>
    <w:rsid w:val="00680986"/>
    <w:rsid w:val="006809CC"/>
    <w:rsid w:val="00680B0B"/>
    <w:rsid w:val="006815E1"/>
    <w:rsid w:val="006817F7"/>
    <w:rsid w:val="0068182B"/>
    <w:rsid w:val="00681878"/>
    <w:rsid w:val="006819C5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603"/>
    <w:rsid w:val="00682857"/>
    <w:rsid w:val="00682A49"/>
    <w:rsid w:val="00682AFA"/>
    <w:rsid w:val="00682B9C"/>
    <w:rsid w:val="00682C5D"/>
    <w:rsid w:val="00682E95"/>
    <w:rsid w:val="0068303F"/>
    <w:rsid w:val="0068320A"/>
    <w:rsid w:val="0068323E"/>
    <w:rsid w:val="00683280"/>
    <w:rsid w:val="00683443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5F"/>
    <w:rsid w:val="00683EC4"/>
    <w:rsid w:val="00684098"/>
    <w:rsid w:val="00684134"/>
    <w:rsid w:val="00684244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EB2"/>
    <w:rsid w:val="00684FDF"/>
    <w:rsid w:val="0068517C"/>
    <w:rsid w:val="006851DC"/>
    <w:rsid w:val="00685498"/>
    <w:rsid w:val="00685652"/>
    <w:rsid w:val="00685A2B"/>
    <w:rsid w:val="00685A8A"/>
    <w:rsid w:val="00685D90"/>
    <w:rsid w:val="00685F5A"/>
    <w:rsid w:val="00685FCC"/>
    <w:rsid w:val="00686081"/>
    <w:rsid w:val="00686181"/>
    <w:rsid w:val="00686434"/>
    <w:rsid w:val="0068666B"/>
    <w:rsid w:val="0068669C"/>
    <w:rsid w:val="00686741"/>
    <w:rsid w:val="00686CC4"/>
    <w:rsid w:val="00686D2A"/>
    <w:rsid w:val="00686E53"/>
    <w:rsid w:val="00686E6C"/>
    <w:rsid w:val="00687109"/>
    <w:rsid w:val="00687140"/>
    <w:rsid w:val="006872AA"/>
    <w:rsid w:val="00687408"/>
    <w:rsid w:val="00687BE1"/>
    <w:rsid w:val="00687CD4"/>
    <w:rsid w:val="00687EE9"/>
    <w:rsid w:val="0069017A"/>
    <w:rsid w:val="0069025F"/>
    <w:rsid w:val="006908C4"/>
    <w:rsid w:val="00690D75"/>
    <w:rsid w:val="00690E27"/>
    <w:rsid w:val="00690E67"/>
    <w:rsid w:val="00690E9B"/>
    <w:rsid w:val="00690F20"/>
    <w:rsid w:val="00691630"/>
    <w:rsid w:val="00691638"/>
    <w:rsid w:val="00691770"/>
    <w:rsid w:val="0069181A"/>
    <w:rsid w:val="00691A57"/>
    <w:rsid w:val="00691AED"/>
    <w:rsid w:val="00691B85"/>
    <w:rsid w:val="00691C20"/>
    <w:rsid w:val="00691E94"/>
    <w:rsid w:val="00691EBC"/>
    <w:rsid w:val="00692121"/>
    <w:rsid w:val="0069219B"/>
    <w:rsid w:val="00692210"/>
    <w:rsid w:val="0069239F"/>
    <w:rsid w:val="006925D4"/>
    <w:rsid w:val="0069266C"/>
    <w:rsid w:val="00692A6F"/>
    <w:rsid w:val="00692ABE"/>
    <w:rsid w:val="00692C56"/>
    <w:rsid w:val="00692C8D"/>
    <w:rsid w:val="00692E16"/>
    <w:rsid w:val="00692E55"/>
    <w:rsid w:val="00693061"/>
    <w:rsid w:val="00693241"/>
    <w:rsid w:val="0069340D"/>
    <w:rsid w:val="006934E2"/>
    <w:rsid w:val="006935B5"/>
    <w:rsid w:val="00693665"/>
    <w:rsid w:val="00693732"/>
    <w:rsid w:val="00693A39"/>
    <w:rsid w:val="00693A55"/>
    <w:rsid w:val="00693BCF"/>
    <w:rsid w:val="00693CD0"/>
    <w:rsid w:val="00693F20"/>
    <w:rsid w:val="006943CE"/>
    <w:rsid w:val="00694619"/>
    <w:rsid w:val="006949D3"/>
    <w:rsid w:val="00694A7E"/>
    <w:rsid w:val="00694ACF"/>
    <w:rsid w:val="00694BCC"/>
    <w:rsid w:val="00694C0D"/>
    <w:rsid w:val="00694C29"/>
    <w:rsid w:val="00694FE9"/>
    <w:rsid w:val="00695201"/>
    <w:rsid w:val="00695242"/>
    <w:rsid w:val="006952AC"/>
    <w:rsid w:val="0069547B"/>
    <w:rsid w:val="00695735"/>
    <w:rsid w:val="00695854"/>
    <w:rsid w:val="00695859"/>
    <w:rsid w:val="00695A28"/>
    <w:rsid w:val="00695AA7"/>
    <w:rsid w:val="00695B85"/>
    <w:rsid w:val="00695F30"/>
    <w:rsid w:val="00695FDD"/>
    <w:rsid w:val="00696023"/>
    <w:rsid w:val="006961E8"/>
    <w:rsid w:val="006961EE"/>
    <w:rsid w:val="0069627E"/>
    <w:rsid w:val="006962DC"/>
    <w:rsid w:val="006962F8"/>
    <w:rsid w:val="006963AC"/>
    <w:rsid w:val="006963E8"/>
    <w:rsid w:val="006964B8"/>
    <w:rsid w:val="00696501"/>
    <w:rsid w:val="00696971"/>
    <w:rsid w:val="00696B22"/>
    <w:rsid w:val="00696B72"/>
    <w:rsid w:val="00696C59"/>
    <w:rsid w:val="00696CB8"/>
    <w:rsid w:val="00696E60"/>
    <w:rsid w:val="00696FCB"/>
    <w:rsid w:val="00697160"/>
    <w:rsid w:val="006971B8"/>
    <w:rsid w:val="00697715"/>
    <w:rsid w:val="00697977"/>
    <w:rsid w:val="00697ABE"/>
    <w:rsid w:val="00697C33"/>
    <w:rsid w:val="00697C92"/>
    <w:rsid w:val="00697E99"/>
    <w:rsid w:val="00697F49"/>
    <w:rsid w:val="006A083C"/>
    <w:rsid w:val="006A08E3"/>
    <w:rsid w:val="006A090B"/>
    <w:rsid w:val="006A0984"/>
    <w:rsid w:val="006A0B42"/>
    <w:rsid w:val="006A0BD8"/>
    <w:rsid w:val="006A0EC1"/>
    <w:rsid w:val="006A0EF2"/>
    <w:rsid w:val="006A105D"/>
    <w:rsid w:val="006A11A8"/>
    <w:rsid w:val="006A1324"/>
    <w:rsid w:val="006A16F0"/>
    <w:rsid w:val="006A1749"/>
    <w:rsid w:val="006A1791"/>
    <w:rsid w:val="006A18E1"/>
    <w:rsid w:val="006A1A0C"/>
    <w:rsid w:val="006A1AA8"/>
    <w:rsid w:val="006A1AFB"/>
    <w:rsid w:val="006A1EE8"/>
    <w:rsid w:val="006A23D9"/>
    <w:rsid w:val="006A2484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9D5"/>
    <w:rsid w:val="006A3C32"/>
    <w:rsid w:val="006A3E1E"/>
    <w:rsid w:val="006A3FA8"/>
    <w:rsid w:val="006A3FC3"/>
    <w:rsid w:val="006A404B"/>
    <w:rsid w:val="006A41B1"/>
    <w:rsid w:val="006A42BA"/>
    <w:rsid w:val="006A47B2"/>
    <w:rsid w:val="006A4B2B"/>
    <w:rsid w:val="006A4C78"/>
    <w:rsid w:val="006A4E8D"/>
    <w:rsid w:val="006A4E9C"/>
    <w:rsid w:val="006A4FC4"/>
    <w:rsid w:val="006A5235"/>
    <w:rsid w:val="006A541A"/>
    <w:rsid w:val="006A57FE"/>
    <w:rsid w:val="006A592B"/>
    <w:rsid w:val="006A5AE9"/>
    <w:rsid w:val="006A5AEE"/>
    <w:rsid w:val="006A5D89"/>
    <w:rsid w:val="006A5D9F"/>
    <w:rsid w:val="006A5DE2"/>
    <w:rsid w:val="006A5E30"/>
    <w:rsid w:val="006A6044"/>
    <w:rsid w:val="006A6191"/>
    <w:rsid w:val="006A6224"/>
    <w:rsid w:val="006A627C"/>
    <w:rsid w:val="006A63B6"/>
    <w:rsid w:val="006A658A"/>
    <w:rsid w:val="006A6642"/>
    <w:rsid w:val="006A66B3"/>
    <w:rsid w:val="006A6742"/>
    <w:rsid w:val="006A6802"/>
    <w:rsid w:val="006A6A06"/>
    <w:rsid w:val="006A6A1D"/>
    <w:rsid w:val="006A6AB4"/>
    <w:rsid w:val="006A6CC6"/>
    <w:rsid w:val="006A6D62"/>
    <w:rsid w:val="006A7276"/>
    <w:rsid w:val="006A72FF"/>
    <w:rsid w:val="006A73EF"/>
    <w:rsid w:val="006A740D"/>
    <w:rsid w:val="006A742B"/>
    <w:rsid w:val="006A77C9"/>
    <w:rsid w:val="006A7868"/>
    <w:rsid w:val="006A79F1"/>
    <w:rsid w:val="006A7A11"/>
    <w:rsid w:val="006A7AF3"/>
    <w:rsid w:val="006A7E2C"/>
    <w:rsid w:val="006B011C"/>
    <w:rsid w:val="006B01EB"/>
    <w:rsid w:val="006B02FF"/>
    <w:rsid w:val="006B06C0"/>
    <w:rsid w:val="006B0A3F"/>
    <w:rsid w:val="006B0A8D"/>
    <w:rsid w:val="006B0EB8"/>
    <w:rsid w:val="006B1029"/>
    <w:rsid w:val="006B1109"/>
    <w:rsid w:val="006B1214"/>
    <w:rsid w:val="006B125A"/>
    <w:rsid w:val="006B138D"/>
    <w:rsid w:val="006B139C"/>
    <w:rsid w:val="006B1534"/>
    <w:rsid w:val="006B156F"/>
    <w:rsid w:val="006B15D9"/>
    <w:rsid w:val="006B1FEF"/>
    <w:rsid w:val="006B2369"/>
    <w:rsid w:val="006B2895"/>
    <w:rsid w:val="006B290C"/>
    <w:rsid w:val="006B2CF0"/>
    <w:rsid w:val="006B2D03"/>
    <w:rsid w:val="006B2D57"/>
    <w:rsid w:val="006B2DC4"/>
    <w:rsid w:val="006B2DFC"/>
    <w:rsid w:val="006B2E6A"/>
    <w:rsid w:val="006B3025"/>
    <w:rsid w:val="006B33DC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43"/>
    <w:rsid w:val="006B3F75"/>
    <w:rsid w:val="006B4187"/>
    <w:rsid w:val="006B41A9"/>
    <w:rsid w:val="006B41B9"/>
    <w:rsid w:val="006B41D6"/>
    <w:rsid w:val="006B48D7"/>
    <w:rsid w:val="006B4DF5"/>
    <w:rsid w:val="006B4E54"/>
    <w:rsid w:val="006B51AB"/>
    <w:rsid w:val="006B51FC"/>
    <w:rsid w:val="006B548C"/>
    <w:rsid w:val="006B5551"/>
    <w:rsid w:val="006B57EA"/>
    <w:rsid w:val="006B58EE"/>
    <w:rsid w:val="006B5BDD"/>
    <w:rsid w:val="006B619E"/>
    <w:rsid w:val="006B626C"/>
    <w:rsid w:val="006B6441"/>
    <w:rsid w:val="006B65BA"/>
    <w:rsid w:val="006B6794"/>
    <w:rsid w:val="006B67C7"/>
    <w:rsid w:val="006B690B"/>
    <w:rsid w:val="006B6D4A"/>
    <w:rsid w:val="006B6F36"/>
    <w:rsid w:val="006B6F69"/>
    <w:rsid w:val="006B7053"/>
    <w:rsid w:val="006B710F"/>
    <w:rsid w:val="006B716D"/>
    <w:rsid w:val="006B7231"/>
    <w:rsid w:val="006B7257"/>
    <w:rsid w:val="006B72DC"/>
    <w:rsid w:val="006B737B"/>
    <w:rsid w:val="006B77A6"/>
    <w:rsid w:val="006B7866"/>
    <w:rsid w:val="006B7897"/>
    <w:rsid w:val="006B78E8"/>
    <w:rsid w:val="006B7919"/>
    <w:rsid w:val="006B79F8"/>
    <w:rsid w:val="006B7A30"/>
    <w:rsid w:val="006B7A47"/>
    <w:rsid w:val="006B7F2C"/>
    <w:rsid w:val="006C0375"/>
    <w:rsid w:val="006C0423"/>
    <w:rsid w:val="006C049F"/>
    <w:rsid w:val="006C05A5"/>
    <w:rsid w:val="006C07B4"/>
    <w:rsid w:val="006C0849"/>
    <w:rsid w:val="006C0BA2"/>
    <w:rsid w:val="006C0C4B"/>
    <w:rsid w:val="006C0C6D"/>
    <w:rsid w:val="006C0C7D"/>
    <w:rsid w:val="006C1152"/>
    <w:rsid w:val="006C1306"/>
    <w:rsid w:val="006C1461"/>
    <w:rsid w:val="006C154F"/>
    <w:rsid w:val="006C16DD"/>
    <w:rsid w:val="006C1988"/>
    <w:rsid w:val="006C19A9"/>
    <w:rsid w:val="006C1A57"/>
    <w:rsid w:val="006C1AEA"/>
    <w:rsid w:val="006C1BE2"/>
    <w:rsid w:val="006C1C3E"/>
    <w:rsid w:val="006C1D22"/>
    <w:rsid w:val="006C1D26"/>
    <w:rsid w:val="006C1F64"/>
    <w:rsid w:val="006C212E"/>
    <w:rsid w:val="006C2288"/>
    <w:rsid w:val="006C2432"/>
    <w:rsid w:val="006C2433"/>
    <w:rsid w:val="006C24E6"/>
    <w:rsid w:val="006C25DA"/>
    <w:rsid w:val="006C2679"/>
    <w:rsid w:val="006C293E"/>
    <w:rsid w:val="006C2BCA"/>
    <w:rsid w:val="006C2CA0"/>
    <w:rsid w:val="006C2CB1"/>
    <w:rsid w:val="006C2E01"/>
    <w:rsid w:val="006C2F6A"/>
    <w:rsid w:val="006C30C2"/>
    <w:rsid w:val="006C310B"/>
    <w:rsid w:val="006C310E"/>
    <w:rsid w:val="006C3136"/>
    <w:rsid w:val="006C31BE"/>
    <w:rsid w:val="006C3266"/>
    <w:rsid w:val="006C33DC"/>
    <w:rsid w:val="006C33E3"/>
    <w:rsid w:val="006C3448"/>
    <w:rsid w:val="006C35E3"/>
    <w:rsid w:val="006C376A"/>
    <w:rsid w:val="006C37F2"/>
    <w:rsid w:val="006C3B39"/>
    <w:rsid w:val="006C3B3F"/>
    <w:rsid w:val="006C3CDF"/>
    <w:rsid w:val="006C3EDE"/>
    <w:rsid w:val="006C3F61"/>
    <w:rsid w:val="006C4073"/>
    <w:rsid w:val="006C41DA"/>
    <w:rsid w:val="006C42BA"/>
    <w:rsid w:val="006C4628"/>
    <w:rsid w:val="006C4801"/>
    <w:rsid w:val="006C48A9"/>
    <w:rsid w:val="006C494A"/>
    <w:rsid w:val="006C4B65"/>
    <w:rsid w:val="006C4BE4"/>
    <w:rsid w:val="006C4D46"/>
    <w:rsid w:val="006C4E8E"/>
    <w:rsid w:val="006C4EBA"/>
    <w:rsid w:val="006C4F93"/>
    <w:rsid w:val="006C4FE4"/>
    <w:rsid w:val="006C501C"/>
    <w:rsid w:val="006C55FF"/>
    <w:rsid w:val="006C5764"/>
    <w:rsid w:val="006C5A9A"/>
    <w:rsid w:val="006C5AF8"/>
    <w:rsid w:val="006C5BEE"/>
    <w:rsid w:val="006C5EB9"/>
    <w:rsid w:val="006C5FD4"/>
    <w:rsid w:val="006C6034"/>
    <w:rsid w:val="006C627D"/>
    <w:rsid w:val="006C62CB"/>
    <w:rsid w:val="006C6792"/>
    <w:rsid w:val="006C67B1"/>
    <w:rsid w:val="006C68FE"/>
    <w:rsid w:val="006C6B12"/>
    <w:rsid w:val="006C6D2E"/>
    <w:rsid w:val="006C6EDB"/>
    <w:rsid w:val="006C7176"/>
    <w:rsid w:val="006C732E"/>
    <w:rsid w:val="006C7485"/>
    <w:rsid w:val="006C75E5"/>
    <w:rsid w:val="006C76CA"/>
    <w:rsid w:val="006C7726"/>
    <w:rsid w:val="006C7902"/>
    <w:rsid w:val="006C79B4"/>
    <w:rsid w:val="006C7CDB"/>
    <w:rsid w:val="006C7CF6"/>
    <w:rsid w:val="006C7F44"/>
    <w:rsid w:val="006D0000"/>
    <w:rsid w:val="006D015C"/>
    <w:rsid w:val="006D021D"/>
    <w:rsid w:val="006D0298"/>
    <w:rsid w:val="006D02E2"/>
    <w:rsid w:val="006D060D"/>
    <w:rsid w:val="006D0687"/>
    <w:rsid w:val="006D074B"/>
    <w:rsid w:val="006D0819"/>
    <w:rsid w:val="006D0A53"/>
    <w:rsid w:val="006D0DA7"/>
    <w:rsid w:val="006D0E71"/>
    <w:rsid w:val="006D1175"/>
    <w:rsid w:val="006D124B"/>
    <w:rsid w:val="006D146D"/>
    <w:rsid w:val="006D1830"/>
    <w:rsid w:val="006D1C2E"/>
    <w:rsid w:val="006D1DCB"/>
    <w:rsid w:val="006D1E22"/>
    <w:rsid w:val="006D1E8C"/>
    <w:rsid w:val="006D215C"/>
    <w:rsid w:val="006D22D2"/>
    <w:rsid w:val="006D2487"/>
    <w:rsid w:val="006D27DE"/>
    <w:rsid w:val="006D2AF3"/>
    <w:rsid w:val="006D2C2D"/>
    <w:rsid w:val="006D2D1E"/>
    <w:rsid w:val="006D2D90"/>
    <w:rsid w:val="006D2EF8"/>
    <w:rsid w:val="006D304F"/>
    <w:rsid w:val="006D310C"/>
    <w:rsid w:val="006D336F"/>
    <w:rsid w:val="006D33C9"/>
    <w:rsid w:val="006D3493"/>
    <w:rsid w:val="006D34DD"/>
    <w:rsid w:val="006D38D0"/>
    <w:rsid w:val="006D3EAD"/>
    <w:rsid w:val="006D3EC3"/>
    <w:rsid w:val="006D400D"/>
    <w:rsid w:val="006D4455"/>
    <w:rsid w:val="006D451D"/>
    <w:rsid w:val="006D453F"/>
    <w:rsid w:val="006D4558"/>
    <w:rsid w:val="006D4596"/>
    <w:rsid w:val="006D45FA"/>
    <w:rsid w:val="006D47C8"/>
    <w:rsid w:val="006D4930"/>
    <w:rsid w:val="006D4A31"/>
    <w:rsid w:val="006D4A55"/>
    <w:rsid w:val="006D4AD0"/>
    <w:rsid w:val="006D4BD1"/>
    <w:rsid w:val="006D4D3A"/>
    <w:rsid w:val="006D4ECF"/>
    <w:rsid w:val="006D4FDB"/>
    <w:rsid w:val="006D51AE"/>
    <w:rsid w:val="006D5350"/>
    <w:rsid w:val="006D535E"/>
    <w:rsid w:val="006D5522"/>
    <w:rsid w:val="006D570E"/>
    <w:rsid w:val="006D5B24"/>
    <w:rsid w:val="006D624A"/>
    <w:rsid w:val="006D63C8"/>
    <w:rsid w:val="006D66AB"/>
    <w:rsid w:val="006D6846"/>
    <w:rsid w:val="006D68D5"/>
    <w:rsid w:val="006D69AF"/>
    <w:rsid w:val="006D6AE2"/>
    <w:rsid w:val="006D6BEF"/>
    <w:rsid w:val="006D6D67"/>
    <w:rsid w:val="006D6D6A"/>
    <w:rsid w:val="006D6F98"/>
    <w:rsid w:val="006D71A3"/>
    <w:rsid w:val="006D7354"/>
    <w:rsid w:val="006D735A"/>
    <w:rsid w:val="006D7521"/>
    <w:rsid w:val="006D75FA"/>
    <w:rsid w:val="006D7701"/>
    <w:rsid w:val="006D775C"/>
    <w:rsid w:val="006D78FF"/>
    <w:rsid w:val="006D7A3C"/>
    <w:rsid w:val="006D7C76"/>
    <w:rsid w:val="006D7D9E"/>
    <w:rsid w:val="006D7EA8"/>
    <w:rsid w:val="006E0028"/>
    <w:rsid w:val="006E01C1"/>
    <w:rsid w:val="006E0310"/>
    <w:rsid w:val="006E03B4"/>
    <w:rsid w:val="006E03E8"/>
    <w:rsid w:val="006E04BF"/>
    <w:rsid w:val="006E09EB"/>
    <w:rsid w:val="006E0C99"/>
    <w:rsid w:val="006E0CBD"/>
    <w:rsid w:val="006E0F2E"/>
    <w:rsid w:val="006E103D"/>
    <w:rsid w:val="006E11F1"/>
    <w:rsid w:val="006E1488"/>
    <w:rsid w:val="006E1590"/>
    <w:rsid w:val="006E1798"/>
    <w:rsid w:val="006E185C"/>
    <w:rsid w:val="006E18DE"/>
    <w:rsid w:val="006E1925"/>
    <w:rsid w:val="006E1B6B"/>
    <w:rsid w:val="006E1F7D"/>
    <w:rsid w:val="006E2094"/>
    <w:rsid w:val="006E2149"/>
    <w:rsid w:val="006E21B0"/>
    <w:rsid w:val="006E265E"/>
    <w:rsid w:val="006E26C7"/>
    <w:rsid w:val="006E27D2"/>
    <w:rsid w:val="006E28CE"/>
    <w:rsid w:val="006E2ABA"/>
    <w:rsid w:val="006E2CDF"/>
    <w:rsid w:val="006E2D35"/>
    <w:rsid w:val="006E2E56"/>
    <w:rsid w:val="006E2EA4"/>
    <w:rsid w:val="006E306D"/>
    <w:rsid w:val="006E38E3"/>
    <w:rsid w:val="006E3925"/>
    <w:rsid w:val="006E39F3"/>
    <w:rsid w:val="006E3BD4"/>
    <w:rsid w:val="006E3D40"/>
    <w:rsid w:val="006E409B"/>
    <w:rsid w:val="006E4390"/>
    <w:rsid w:val="006E43DE"/>
    <w:rsid w:val="006E46E4"/>
    <w:rsid w:val="006E4872"/>
    <w:rsid w:val="006E49A5"/>
    <w:rsid w:val="006E4BEC"/>
    <w:rsid w:val="006E4CA7"/>
    <w:rsid w:val="006E5097"/>
    <w:rsid w:val="006E5265"/>
    <w:rsid w:val="006E52FA"/>
    <w:rsid w:val="006E5307"/>
    <w:rsid w:val="006E5421"/>
    <w:rsid w:val="006E5699"/>
    <w:rsid w:val="006E5715"/>
    <w:rsid w:val="006E5834"/>
    <w:rsid w:val="006E59D5"/>
    <w:rsid w:val="006E5B47"/>
    <w:rsid w:val="006E5FB7"/>
    <w:rsid w:val="006E6270"/>
    <w:rsid w:val="006E6374"/>
    <w:rsid w:val="006E6B67"/>
    <w:rsid w:val="006E6C49"/>
    <w:rsid w:val="006E6CD1"/>
    <w:rsid w:val="006E7112"/>
    <w:rsid w:val="006E7680"/>
    <w:rsid w:val="006E7797"/>
    <w:rsid w:val="006E7A23"/>
    <w:rsid w:val="006E7B62"/>
    <w:rsid w:val="006F001A"/>
    <w:rsid w:val="006F0064"/>
    <w:rsid w:val="006F0514"/>
    <w:rsid w:val="006F062D"/>
    <w:rsid w:val="006F0A5A"/>
    <w:rsid w:val="006F0B74"/>
    <w:rsid w:val="006F0B75"/>
    <w:rsid w:val="006F0DC7"/>
    <w:rsid w:val="006F0F12"/>
    <w:rsid w:val="006F0F66"/>
    <w:rsid w:val="006F0FC7"/>
    <w:rsid w:val="006F1138"/>
    <w:rsid w:val="006F1238"/>
    <w:rsid w:val="006F123D"/>
    <w:rsid w:val="006F127D"/>
    <w:rsid w:val="006F1344"/>
    <w:rsid w:val="006F13AF"/>
    <w:rsid w:val="006F148E"/>
    <w:rsid w:val="006F14E2"/>
    <w:rsid w:val="006F15BF"/>
    <w:rsid w:val="006F1614"/>
    <w:rsid w:val="006F1703"/>
    <w:rsid w:val="006F17FB"/>
    <w:rsid w:val="006F1877"/>
    <w:rsid w:val="006F1A6A"/>
    <w:rsid w:val="006F1B74"/>
    <w:rsid w:val="006F1BE0"/>
    <w:rsid w:val="006F1F5B"/>
    <w:rsid w:val="006F2031"/>
    <w:rsid w:val="006F236A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3BA"/>
    <w:rsid w:val="006F3411"/>
    <w:rsid w:val="006F3457"/>
    <w:rsid w:val="006F348C"/>
    <w:rsid w:val="006F3524"/>
    <w:rsid w:val="006F360E"/>
    <w:rsid w:val="006F3616"/>
    <w:rsid w:val="006F364A"/>
    <w:rsid w:val="006F36CD"/>
    <w:rsid w:val="006F3985"/>
    <w:rsid w:val="006F39C2"/>
    <w:rsid w:val="006F3A3C"/>
    <w:rsid w:val="006F3CA2"/>
    <w:rsid w:val="006F3E65"/>
    <w:rsid w:val="006F4031"/>
    <w:rsid w:val="006F41AD"/>
    <w:rsid w:val="006F4805"/>
    <w:rsid w:val="006F4B4E"/>
    <w:rsid w:val="006F4C33"/>
    <w:rsid w:val="006F4DD7"/>
    <w:rsid w:val="006F4E34"/>
    <w:rsid w:val="006F4F9A"/>
    <w:rsid w:val="006F4FCC"/>
    <w:rsid w:val="006F557D"/>
    <w:rsid w:val="006F55BB"/>
    <w:rsid w:val="006F5670"/>
    <w:rsid w:val="006F56E8"/>
    <w:rsid w:val="006F59ED"/>
    <w:rsid w:val="006F5CAD"/>
    <w:rsid w:val="006F6062"/>
    <w:rsid w:val="006F60A4"/>
    <w:rsid w:val="006F63CD"/>
    <w:rsid w:val="006F6512"/>
    <w:rsid w:val="006F654E"/>
    <w:rsid w:val="006F6666"/>
    <w:rsid w:val="006F667E"/>
    <w:rsid w:val="006F6757"/>
    <w:rsid w:val="006F6823"/>
    <w:rsid w:val="006F69F6"/>
    <w:rsid w:val="006F6B34"/>
    <w:rsid w:val="006F6F4C"/>
    <w:rsid w:val="006F70C1"/>
    <w:rsid w:val="006F73F9"/>
    <w:rsid w:val="006F745D"/>
    <w:rsid w:val="006F7600"/>
    <w:rsid w:val="006F7659"/>
    <w:rsid w:val="006F76CA"/>
    <w:rsid w:val="006F76CB"/>
    <w:rsid w:val="006F77CB"/>
    <w:rsid w:val="006F7A10"/>
    <w:rsid w:val="006F7B2F"/>
    <w:rsid w:val="006F7BD1"/>
    <w:rsid w:val="006F7BDB"/>
    <w:rsid w:val="006F7C7C"/>
    <w:rsid w:val="00700062"/>
    <w:rsid w:val="00700073"/>
    <w:rsid w:val="007000AA"/>
    <w:rsid w:val="007001AC"/>
    <w:rsid w:val="007004BC"/>
    <w:rsid w:val="007004FA"/>
    <w:rsid w:val="00700578"/>
    <w:rsid w:val="007005AA"/>
    <w:rsid w:val="0070096F"/>
    <w:rsid w:val="007009D4"/>
    <w:rsid w:val="00700D31"/>
    <w:rsid w:val="00700FBE"/>
    <w:rsid w:val="007013DF"/>
    <w:rsid w:val="0070156C"/>
    <w:rsid w:val="007015DB"/>
    <w:rsid w:val="00701604"/>
    <w:rsid w:val="00701965"/>
    <w:rsid w:val="00701BEA"/>
    <w:rsid w:val="00701FC3"/>
    <w:rsid w:val="00702066"/>
    <w:rsid w:val="0070209D"/>
    <w:rsid w:val="007020D6"/>
    <w:rsid w:val="00702426"/>
    <w:rsid w:val="007024C1"/>
    <w:rsid w:val="007025C5"/>
    <w:rsid w:val="0070270C"/>
    <w:rsid w:val="007027BB"/>
    <w:rsid w:val="00702802"/>
    <w:rsid w:val="00702AB2"/>
    <w:rsid w:val="00702F8D"/>
    <w:rsid w:val="00702FC0"/>
    <w:rsid w:val="00702FE1"/>
    <w:rsid w:val="007032FA"/>
    <w:rsid w:val="007033D8"/>
    <w:rsid w:val="0070342E"/>
    <w:rsid w:val="00703603"/>
    <w:rsid w:val="00703663"/>
    <w:rsid w:val="007036CF"/>
    <w:rsid w:val="0070374D"/>
    <w:rsid w:val="00703763"/>
    <w:rsid w:val="00703773"/>
    <w:rsid w:val="00703929"/>
    <w:rsid w:val="00703CC4"/>
    <w:rsid w:val="00703E7A"/>
    <w:rsid w:val="00703EF7"/>
    <w:rsid w:val="007040D8"/>
    <w:rsid w:val="00704557"/>
    <w:rsid w:val="0070464D"/>
    <w:rsid w:val="007047AF"/>
    <w:rsid w:val="00704817"/>
    <w:rsid w:val="00704955"/>
    <w:rsid w:val="00704972"/>
    <w:rsid w:val="00704B87"/>
    <w:rsid w:val="00704CFC"/>
    <w:rsid w:val="00704D69"/>
    <w:rsid w:val="00704F5B"/>
    <w:rsid w:val="00705069"/>
    <w:rsid w:val="0070531D"/>
    <w:rsid w:val="00705357"/>
    <w:rsid w:val="007055ED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8E5"/>
    <w:rsid w:val="00706950"/>
    <w:rsid w:val="00706AE0"/>
    <w:rsid w:val="00706C1C"/>
    <w:rsid w:val="00706E17"/>
    <w:rsid w:val="00706E54"/>
    <w:rsid w:val="0070706C"/>
    <w:rsid w:val="00707195"/>
    <w:rsid w:val="007071D0"/>
    <w:rsid w:val="007071D3"/>
    <w:rsid w:val="00707286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90C"/>
    <w:rsid w:val="0071098B"/>
    <w:rsid w:val="00710B3E"/>
    <w:rsid w:val="00710ECD"/>
    <w:rsid w:val="00710F9D"/>
    <w:rsid w:val="007110D7"/>
    <w:rsid w:val="0071123D"/>
    <w:rsid w:val="00711304"/>
    <w:rsid w:val="007114B6"/>
    <w:rsid w:val="007116A2"/>
    <w:rsid w:val="007116D3"/>
    <w:rsid w:val="007116DF"/>
    <w:rsid w:val="007117F1"/>
    <w:rsid w:val="007117FD"/>
    <w:rsid w:val="0071182A"/>
    <w:rsid w:val="00711CBB"/>
    <w:rsid w:val="00711F71"/>
    <w:rsid w:val="0071207C"/>
    <w:rsid w:val="00712179"/>
    <w:rsid w:val="0071225D"/>
    <w:rsid w:val="00712579"/>
    <w:rsid w:val="007125D9"/>
    <w:rsid w:val="00712742"/>
    <w:rsid w:val="00712791"/>
    <w:rsid w:val="00712795"/>
    <w:rsid w:val="00712835"/>
    <w:rsid w:val="0071294E"/>
    <w:rsid w:val="00712B48"/>
    <w:rsid w:val="00712D48"/>
    <w:rsid w:val="00712F23"/>
    <w:rsid w:val="00713024"/>
    <w:rsid w:val="00713052"/>
    <w:rsid w:val="00713216"/>
    <w:rsid w:val="007132B6"/>
    <w:rsid w:val="007132F3"/>
    <w:rsid w:val="00713326"/>
    <w:rsid w:val="00713654"/>
    <w:rsid w:val="00713A35"/>
    <w:rsid w:val="00713AD3"/>
    <w:rsid w:val="00713AD8"/>
    <w:rsid w:val="00713E80"/>
    <w:rsid w:val="0071430A"/>
    <w:rsid w:val="0071460C"/>
    <w:rsid w:val="00714655"/>
    <w:rsid w:val="007146FE"/>
    <w:rsid w:val="00714822"/>
    <w:rsid w:val="00714AFC"/>
    <w:rsid w:val="00714BAE"/>
    <w:rsid w:val="00714DF1"/>
    <w:rsid w:val="00714DFD"/>
    <w:rsid w:val="00714F10"/>
    <w:rsid w:val="007152B6"/>
    <w:rsid w:val="00715A8C"/>
    <w:rsid w:val="0071614B"/>
    <w:rsid w:val="00716594"/>
    <w:rsid w:val="00716948"/>
    <w:rsid w:val="007169E9"/>
    <w:rsid w:val="00716A65"/>
    <w:rsid w:val="00716BAA"/>
    <w:rsid w:val="00716D24"/>
    <w:rsid w:val="00717315"/>
    <w:rsid w:val="00717409"/>
    <w:rsid w:val="00717493"/>
    <w:rsid w:val="007174ED"/>
    <w:rsid w:val="00717520"/>
    <w:rsid w:val="0071770E"/>
    <w:rsid w:val="0071787F"/>
    <w:rsid w:val="007179D8"/>
    <w:rsid w:val="00717BB9"/>
    <w:rsid w:val="00717C54"/>
    <w:rsid w:val="00717E5E"/>
    <w:rsid w:val="0072004C"/>
    <w:rsid w:val="007200E7"/>
    <w:rsid w:val="0072020D"/>
    <w:rsid w:val="00720408"/>
    <w:rsid w:val="00720673"/>
    <w:rsid w:val="007207D0"/>
    <w:rsid w:val="0072083F"/>
    <w:rsid w:val="007209A9"/>
    <w:rsid w:val="00720AE1"/>
    <w:rsid w:val="007210AF"/>
    <w:rsid w:val="007210ED"/>
    <w:rsid w:val="00721217"/>
    <w:rsid w:val="007212CA"/>
    <w:rsid w:val="00721416"/>
    <w:rsid w:val="007214AD"/>
    <w:rsid w:val="00721523"/>
    <w:rsid w:val="007215C2"/>
    <w:rsid w:val="007218B7"/>
    <w:rsid w:val="00721B2B"/>
    <w:rsid w:val="00721BFE"/>
    <w:rsid w:val="00721C89"/>
    <w:rsid w:val="00721CA3"/>
    <w:rsid w:val="00721ED1"/>
    <w:rsid w:val="0072214C"/>
    <w:rsid w:val="00722217"/>
    <w:rsid w:val="00722275"/>
    <w:rsid w:val="00722392"/>
    <w:rsid w:val="0072249A"/>
    <w:rsid w:val="007226D0"/>
    <w:rsid w:val="00722A94"/>
    <w:rsid w:val="00722B23"/>
    <w:rsid w:val="00722BD4"/>
    <w:rsid w:val="00722BEC"/>
    <w:rsid w:val="00722DEB"/>
    <w:rsid w:val="00722EB1"/>
    <w:rsid w:val="00722FB9"/>
    <w:rsid w:val="00722FBB"/>
    <w:rsid w:val="00723028"/>
    <w:rsid w:val="00723091"/>
    <w:rsid w:val="00723174"/>
    <w:rsid w:val="007231E6"/>
    <w:rsid w:val="00723246"/>
    <w:rsid w:val="00723297"/>
    <w:rsid w:val="007232C9"/>
    <w:rsid w:val="0072368C"/>
    <w:rsid w:val="007236B5"/>
    <w:rsid w:val="007236C7"/>
    <w:rsid w:val="00723C92"/>
    <w:rsid w:val="00723CF7"/>
    <w:rsid w:val="00723DF3"/>
    <w:rsid w:val="00723FCE"/>
    <w:rsid w:val="00724040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65B"/>
    <w:rsid w:val="007256AB"/>
    <w:rsid w:val="0072588C"/>
    <w:rsid w:val="007258DE"/>
    <w:rsid w:val="00725AD1"/>
    <w:rsid w:val="00725C29"/>
    <w:rsid w:val="00725D18"/>
    <w:rsid w:val="00725E36"/>
    <w:rsid w:val="00725F3E"/>
    <w:rsid w:val="00726179"/>
    <w:rsid w:val="0072632A"/>
    <w:rsid w:val="00726487"/>
    <w:rsid w:val="007264FB"/>
    <w:rsid w:val="00726594"/>
    <w:rsid w:val="0072663C"/>
    <w:rsid w:val="007266BC"/>
    <w:rsid w:val="0072679A"/>
    <w:rsid w:val="007267D4"/>
    <w:rsid w:val="007268BE"/>
    <w:rsid w:val="00726980"/>
    <w:rsid w:val="00726EBD"/>
    <w:rsid w:val="00726EE5"/>
    <w:rsid w:val="0072700B"/>
    <w:rsid w:val="0072702F"/>
    <w:rsid w:val="007270A4"/>
    <w:rsid w:val="007270D1"/>
    <w:rsid w:val="007273E2"/>
    <w:rsid w:val="00727767"/>
    <w:rsid w:val="00727782"/>
    <w:rsid w:val="0072790E"/>
    <w:rsid w:val="00727A71"/>
    <w:rsid w:val="00727CEF"/>
    <w:rsid w:val="00727DE1"/>
    <w:rsid w:val="00727E39"/>
    <w:rsid w:val="00730000"/>
    <w:rsid w:val="00730326"/>
    <w:rsid w:val="007305A7"/>
    <w:rsid w:val="00730612"/>
    <w:rsid w:val="00730889"/>
    <w:rsid w:val="007309DB"/>
    <w:rsid w:val="00730A75"/>
    <w:rsid w:val="00730C78"/>
    <w:rsid w:val="00730D34"/>
    <w:rsid w:val="00730EB4"/>
    <w:rsid w:val="00731194"/>
    <w:rsid w:val="007311B9"/>
    <w:rsid w:val="00731316"/>
    <w:rsid w:val="00731352"/>
    <w:rsid w:val="007314A0"/>
    <w:rsid w:val="007315AD"/>
    <w:rsid w:val="007315F1"/>
    <w:rsid w:val="007315F3"/>
    <w:rsid w:val="00731756"/>
    <w:rsid w:val="0073175F"/>
    <w:rsid w:val="00731890"/>
    <w:rsid w:val="0073199D"/>
    <w:rsid w:val="00731A57"/>
    <w:rsid w:val="00731BE6"/>
    <w:rsid w:val="00731DFF"/>
    <w:rsid w:val="00731EDF"/>
    <w:rsid w:val="00731EF7"/>
    <w:rsid w:val="00732061"/>
    <w:rsid w:val="007323D6"/>
    <w:rsid w:val="007325D6"/>
    <w:rsid w:val="00732600"/>
    <w:rsid w:val="007327FC"/>
    <w:rsid w:val="00732BE3"/>
    <w:rsid w:val="00732BF8"/>
    <w:rsid w:val="00732C5C"/>
    <w:rsid w:val="00732CE9"/>
    <w:rsid w:val="00732CFD"/>
    <w:rsid w:val="00733171"/>
    <w:rsid w:val="007333F8"/>
    <w:rsid w:val="007334EF"/>
    <w:rsid w:val="00733588"/>
    <w:rsid w:val="0073365F"/>
    <w:rsid w:val="007337E0"/>
    <w:rsid w:val="00733A36"/>
    <w:rsid w:val="00733F72"/>
    <w:rsid w:val="007343E3"/>
    <w:rsid w:val="00734685"/>
    <w:rsid w:val="007349EA"/>
    <w:rsid w:val="00734DA6"/>
    <w:rsid w:val="00734DB1"/>
    <w:rsid w:val="00734F9C"/>
    <w:rsid w:val="007352E0"/>
    <w:rsid w:val="00735346"/>
    <w:rsid w:val="007354E0"/>
    <w:rsid w:val="007355A8"/>
    <w:rsid w:val="0073575E"/>
    <w:rsid w:val="0073588E"/>
    <w:rsid w:val="007358D0"/>
    <w:rsid w:val="00735933"/>
    <w:rsid w:val="00735934"/>
    <w:rsid w:val="00735A0D"/>
    <w:rsid w:val="00735B5D"/>
    <w:rsid w:val="00735CC5"/>
    <w:rsid w:val="00735DF9"/>
    <w:rsid w:val="00735E9C"/>
    <w:rsid w:val="00735F5D"/>
    <w:rsid w:val="00736083"/>
    <w:rsid w:val="007360D5"/>
    <w:rsid w:val="0073625E"/>
    <w:rsid w:val="007363B3"/>
    <w:rsid w:val="00736548"/>
    <w:rsid w:val="0073665E"/>
    <w:rsid w:val="00736859"/>
    <w:rsid w:val="00736979"/>
    <w:rsid w:val="007369D1"/>
    <w:rsid w:val="00736BDD"/>
    <w:rsid w:val="00736D62"/>
    <w:rsid w:val="00736DA0"/>
    <w:rsid w:val="00736E55"/>
    <w:rsid w:val="00737054"/>
    <w:rsid w:val="007371B9"/>
    <w:rsid w:val="007377EA"/>
    <w:rsid w:val="007378EF"/>
    <w:rsid w:val="00737B4C"/>
    <w:rsid w:val="00737DAB"/>
    <w:rsid w:val="0074007C"/>
    <w:rsid w:val="00740121"/>
    <w:rsid w:val="00740291"/>
    <w:rsid w:val="00740374"/>
    <w:rsid w:val="007403C8"/>
    <w:rsid w:val="007403CE"/>
    <w:rsid w:val="0074042C"/>
    <w:rsid w:val="00740561"/>
    <w:rsid w:val="007405CB"/>
    <w:rsid w:val="00740722"/>
    <w:rsid w:val="0074074E"/>
    <w:rsid w:val="00740754"/>
    <w:rsid w:val="00740757"/>
    <w:rsid w:val="007409E3"/>
    <w:rsid w:val="007409E9"/>
    <w:rsid w:val="00740ACC"/>
    <w:rsid w:val="00740C46"/>
    <w:rsid w:val="00740DB2"/>
    <w:rsid w:val="00740F2D"/>
    <w:rsid w:val="00741058"/>
    <w:rsid w:val="0074122E"/>
    <w:rsid w:val="00741255"/>
    <w:rsid w:val="00741325"/>
    <w:rsid w:val="007413DB"/>
    <w:rsid w:val="007418F1"/>
    <w:rsid w:val="0074199F"/>
    <w:rsid w:val="007419F2"/>
    <w:rsid w:val="00741A3B"/>
    <w:rsid w:val="00741C08"/>
    <w:rsid w:val="00741FA1"/>
    <w:rsid w:val="0074205A"/>
    <w:rsid w:val="0074211D"/>
    <w:rsid w:val="00742608"/>
    <w:rsid w:val="00742985"/>
    <w:rsid w:val="00742A15"/>
    <w:rsid w:val="00742C60"/>
    <w:rsid w:val="00742E7F"/>
    <w:rsid w:val="00742EE9"/>
    <w:rsid w:val="00742FDB"/>
    <w:rsid w:val="007430F4"/>
    <w:rsid w:val="0074344D"/>
    <w:rsid w:val="00743551"/>
    <w:rsid w:val="007437FA"/>
    <w:rsid w:val="00743B00"/>
    <w:rsid w:val="00743C09"/>
    <w:rsid w:val="0074411E"/>
    <w:rsid w:val="0074417D"/>
    <w:rsid w:val="0074468B"/>
    <w:rsid w:val="007446DC"/>
    <w:rsid w:val="007449C9"/>
    <w:rsid w:val="00744BD4"/>
    <w:rsid w:val="00744DDB"/>
    <w:rsid w:val="00745122"/>
    <w:rsid w:val="007452B5"/>
    <w:rsid w:val="00745343"/>
    <w:rsid w:val="007453DA"/>
    <w:rsid w:val="00745420"/>
    <w:rsid w:val="00745651"/>
    <w:rsid w:val="007456BD"/>
    <w:rsid w:val="0074595C"/>
    <w:rsid w:val="00745B71"/>
    <w:rsid w:val="00745BAE"/>
    <w:rsid w:val="00745BB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9A"/>
    <w:rsid w:val="007471A7"/>
    <w:rsid w:val="007471E1"/>
    <w:rsid w:val="00747233"/>
    <w:rsid w:val="00747525"/>
    <w:rsid w:val="00747ACD"/>
    <w:rsid w:val="00747D26"/>
    <w:rsid w:val="00747E80"/>
    <w:rsid w:val="00747ECC"/>
    <w:rsid w:val="00747F65"/>
    <w:rsid w:val="0075012F"/>
    <w:rsid w:val="0075022D"/>
    <w:rsid w:val="00750248"/>
    <w:rsid w:val="007502CE"/>
    <w:rsid w:val="007502F3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E93"/>
    <w:rsid w:val="00750FBD"/>
    <w:rsid w:val="007510B3"/>
    <w:rsid w:val="007511F8"/>
    <w:rsid w:val="0075139E"/>
    <w:rsid w:val="007514CF"/>
    <w:rsid w:val="007517AD"/>
    <w:rsid w:val="00751970"/>
    <w:rsid w:val="00751B0D"/>
    <w:rsid w:val="00751B4E"/>
    <w:rsid w:val="00751BE5"/>
    <w:rsid w:val="00751C21"/>
    <w:rsid w:val="00751C85"/>
    <w:rsid w:val="00751D2F"/>
    <w:rsid w:val="00751E4A"/>
    <w:rsid w:val="00751EE9"/>
    <w:rsid w:val="00751F1E"/>
    <w:rsid w:val="00752016"/>
    <w:rsid w:val="00752355"/>
    <w:rsid w:val="007523C1"/>
    <w:rsid w:val="0075244C"/>
    <w:rsid w:val="00752607"/>
    <w:rsid w:val="00752883"/>
    <w:rsid w:val="007528D9"/>
    <w:rsid w:val="0075296B"/>
    <w:rsid w:val="00752A30"/>
    <w:rsid w:val="00752C3B"/>
    <w:rsid w:val="00752ED5"/>
    <w:rsid w:val="007530D9"/>
    <w:rsid w:val="0075323F"/>
    <w:rsid w:val="007532C4"/>
    <w:rsid w:val="00753586"/>
    <w:rsid w:val="00753A67"/>
    <w:rsid w:val="00754526"/>
    <w:rsid w:val="0075462A"/>
    <w:rsid w:val="00754752"/>
    <w:rsid w:val="00754786"/>
    <w:rsid w:val="0075495C"/>
    <w:rsid w:val="00754AE5"/>
    <w:rsid w:val="00754BA5"/>
    <w:rsid w:val="00754BCC"/>
    <w:rsid w:val="00754E08"/>
    <w:rsid w:val="00754F98"/>
    <w:rsid w:val="00755007"/>
    <w:rsid w:val="007550C4"/>
    <w:rsid w:val="007552A2"/>
    <w:rsid w:val="007555CA"/>
    <w:rsid w:val="00755693"/>
    <w:rsid w:val="007556F4"/>
    <w:rsid w:val="00755792"/>
    <w:rsid w:val="007557B1"/>
    <w:rsid w:val="007557EB"/>
    <w:rsid w:val="00755936"/>
    <w:rsid w:val="00755EF9"/>
    <w:rsid w:val="00755F01"/>
    <w:rsid w:val="0075629C"/>
    <w:rsid w:val="007562B8"/>
    <w:rsid w:val="0075637D"/>
    <w:rsid w:val="00756452"/>
    <w:rsid w:val="00756478"/>
    <w:rsid w:val="0075647D"/>
    <w:rsid w:val="00756841"/>
    <w:rsid w:val="00757272"/>
    <w:rsid w:val="007574B5"/>
    <w:rsid w:val="00757A43"/>
    <w:rsid w:val="00757A65"/>
    <w:rsid w:val="00757C49"/>
    <w:rsid w:val="00757C4F"/>
    <w:rsid w:val="00757D0D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D8D"/>
    <w:rsid w:val="00760E42"/>
    <w:rsid w:val="00760F0C"/>
    <w:rsid w:val="0076102E"/>
    <w:rsid w:val="00761160"/>
    <w:rsid w:val="00761201"/>
    <w:rsid w:val="00761367"/>
    <w:rsid w:val="00761403"/>
    <w:rsid w:val="0076147E"/>
    <w:rsid w:val="00761495"/>
    <w:rsid w:val="00761533"/>
    <w:rsid w:val="007617AF"/>
    <w:rsid w:val="0076183E"/>
    <w:rsid w:val="00761A0C"/>
    <w:rsid w:val="00761AD1"/>
    <w:rsid w:val="00761D19"/>
    <w:rsid w:val="00761D54"/>
    <w:rsid w:val="00761DA0"/>
    <w:rsid w:val="00761E11"/>
    <w:rsid w:val="00761EDE"/>
    <w:rsid w:val="00762087"/>
    <w:rsid w:val="007620DB"/>
    <w:rsid w:val="007622D7"/>
    <w:rsid w:val="0076230E"/>
    <w:rsid w:val="00762319"/>
    <w:rsid w:val="0076232F"/>
    <w:rsid w:val="0076257D"/>
    <w:rsid w:val="00762598"/>
    <w:rsid w:val="00762721"/>
    <w:rsid w:val="0076281B"/>
    <w:rsid w:val="00762D22"/>
    <w:rsid w:val="0076337F"/>
    <w:rsid w:val="0076354A"/>
    <w:rsid w:val="0076357D"/>
    <w:rsid w:val="00763658"/>
    <w:rsid w:val="007637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AC6"/>
    <w:rsid w:val="00764B71"/>
    <w:rsid w:val="00764CF6"/>
    <w:rsid w:val="00764F0D"/>
    <w:rsid w:val="007650D4"/>
    <w:rsid w:val="0076537C"/>
    <w:rsid w:val="0076545C"/>
    <w:rsid w:val="007656A7"/>
    <w:rsid w:val="00765B65"/>
    <w:rsid w:val="00765CE4"/>
    <w:rsid w:val="00765D57"/>
    <w:rsid w:val="0076614F"/>
    <w:rsid w:val="007661CD"/>
    <w:rsid w:val="007661FF"/>
    <w:rsid w:val="007663B8"/>
    <w:rsid w:val="0076665B"/>
    <w:rsid w:val="0076696D"/>
    <w:rsid w:val="00766A57"/>
    <w:rsid w:val="00766A88"/>
    <w:rsid w:val="00766C6D"/>
    <w:rsid w:val="00766C71"/>
    <w:rsid w:val="00766D6A"/>
    <w:rsid w:val="00766E60"/>
    <w:rsid w:val="00766FAD"/>
    <w:rsid w:val="007670CF"/>
    <w:rsid w:val="007671D5"/>
    <w:rsid w:val="007672F8"/>
    <w:rsid w:val="00767386"/>
    <w:rsid w:val="00767500"/>
    <w:rsid w:val="00767588"/>
    <w:rsid w:val="0076764A"/>
    <w:rsid w:val="0076766E"/>
    <w:rsid w:val="00767679"/>
    <w:rsid w:val="007677A9"/>
    <w:rsid w:val="0076782E"/>
    <w:rsid w:val="00767BFC"/>
    <w:rsid w:val="00767C36"/>
    <w:rsid w:val="00767C8B"/>
    <w:rsid w:val="00767DD5"/>
    <w:rsid w:val="00767ECA"/>
    <w:rsid w:val="00767F37"/>
    <w:rsid w:val="00767FA6"/>
    <w:rsid w:val="00770259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5E8"/>
    <w:rsid w:val="00771797"/>
    <w:rsid w:val="0077193E"/>
    <w:rsid w:val="007719A7"/>
    <w:rsid w:val="00771BE7"/>
    <w:rsid w:val="00772547"/>
    <w:rsid w:val="007728C6"/>
    <w:rsid w:val="00772E00"/>
    <w:rsid w:val="00772F11"/>
    <w:rsid w:val="00772F31"/>
    <w:rsid w:val="007732F2"/>
    <w:rsid w:val="007733E7"/>
    <w:rsid w:val="007733EA"/>
    <w:rsid w:val="00773C2A"/>
    <w:rsid w:val="007743DF"/>
    <w:rsid w:val="0077441C"/>
    <w:rsid w:val="007744FE"/>
    <w:rsid w:val="007745DE"/>
    <w:rsid w:val="0077477A"/>
    <w:rsid w:val="00774A04"/>
    <w:rsid w:val="00774C39"/>
    <w:rsid w:val="00774C52"/>
    <w:rsid w:val="00774D14"/>
    <w:rsid w:val="00774D66"/>
    <w:rsid w:val="00774F70"/>
    <w:rsid w:val="00775018"/>
    <w:rsid w:val="00775079"/>
    <w:rsid w:val="007750FF"/>
    <w:rsid w:val="007753B1"/>
    <w:rsid w:val="00775B34"/>
    <w:rsid w:val="00775CD5"/>
    <w:rsid w:val="00775E6B"/>
    <w:rsid w:val="00775FCE"/>
    <w:rsid w:val="00775FF3"/>
    <w:rsid w:val="0077620B"/>
    <w:rsid w:val="0077627D"/>
    <w:rsid w:val="0077630C"/>
    <w:rsid w:val="0077651F"/>
    <w:rsid w:val="00776638"/>
    <w:rsid w:val="007766A5"/>
    <w:rsid w:val="00776851"/>
    <w:rsid w:val="00776B41"/>
    <w:rsid w:val="00776CCF"/>
    <w:rsid w:val="00776FCB"/>
    <w:rsid w:val="00777138"/>
    <w:rsid w:val="007773B1"/>
    <w:rsid w:val="00777450"/>
    <w:rsid w:val="00777646"/>
    <w:rsid w:val="00777748"/>
    <w:rsid w:val="00777A10"/>
    <w:rsid w:val="00777A33"/>
    <w:rsid w:val="00777B8B"/>
    <w:rsid w:val="00777F56"/>
    <w:rsid w:val="00780381"/>
    <w:rsid w:val="007805A3"/>
    <w:rsid w:val="007805CD"/>
    <w:rsid w:val="00780761"/>
    <w:rsid w:val="00780866"/>
    <w:rsid w:val="00780907"/>
    <w:rsid w:val="00780999"/>
    <w:rsid w:val="00780C40"/>
    <w:rsid w:val="00780D8B"/>
    <w:rsid w:val="00780ED3"/>
    <w:rsid w:val="007811A9"/>
    <w:rsid w:val="007811EA"/>
    <w:rsid w:val="00781231"/>
    <w:rsid w:val="007812EA"/>
    <w:rsid w:val="007813BD"/>
    <w:rsid w:val="007814C9"/>
    <w:rsid w:val="00781531"/>
    <w:rsid w:val="00781688"/>
    <w:rsid w:val="00781B7C"/>
    <w:rsid w:val="00781ED8"/>
    <w:rsid w:val="00781F15"/>
    <w:rsid w:val="00781F16"/>
    <w:rsid w:val="00782098"/>
    <w:rsid w:val="007820F2"/>
    <w:rsid w:val="007824A9"/>
    <w:rsid w:val="00782651"/>
    <w:rsid w:val="007828CB"/>
    <w:rsid w:val="007828FD"/>
    <w:rsid w:val="00782978"/>
    <w:rsid w:val="00782A17"/>
    <w:rsid w:val="00782D62"/>
    <w:rsid w:val="00782E05"/>
    <w:rsid w:val="00782E4B"/>
    <w:rsid w:val="0078304C"/>
    <w:rsid w:val="0078315D"/>
    <w:rsid w:val="007831D2"/>
    <w:rsid w:val="00783347"/>
    <w:rsid w:val="0078342D"/>
    <w:rsid w:val="00783721"/>
    <w:rsid w:val="0078390C"/>
    <w:rsid w:val="0078394A"/>
    <w:rsid w:val="007839BD"/>
    <w:rsid w:val="00783C40"/>
    <w:rsid w:val="00783F4C"/>
    <w:rsid w:val="00784116"/>
    <w:rsid w:val="00784134"/>
    <w:rsid w:val="00784414"/>
    <w:rsid w:val="00784619"/>
    <w:rsid w:val="007846D7"/>
    <w:rsid w:val="007847A0"/>
    <w:rsid w:val="007847EC"/>
    <w:rsid w:val="00784B38"/>
    <w:rsid w:val="00784DA6"/>
    <w:rsid w:val="00784E56"/>
    <w:rsid w:val="00785202"/>
    <w:rsid w:val="00785306"/>
    <w:rsid w:val="0078545E"/>
    <w:rsid w:val="00785723"/>
    <w:rsid w:val="00785909"/>
    <w:rsid w:val="007859E3"/>
    <w:rsid w:val="007859ED"/>
    <w:rsid w:val="00785C78"/>
    <w:rsid w:val="00785C8A"/>
    <w:rsid w:val="00785D08"/>
    <w:rsid w:val="00785E29"/>
    <w:rsid w:val="007860AB"/>
    <w:rsid w:val="0078630E"/>
    <w:rsid w:val="0078646E"/>
    <w:rsid w:val="00786856"/>
    <w:rsid w:val="007868B2"/>
    <w:rsid w:val="00786905"/>
    <w:rsid w:val="0078692B"/>
    <w:rsid w:val="00786AAC"/>
    <w:rsid w:val="00786B00"/>
    <w:rsid w:val="00786B1F"/>
    <w:rsid w:val="00786CFA"/>
    <w:rsid w:val="00786D31"/>
    <w:rsid w:val="00786EDE"/>
    <w:rsid w:val="00786FD8"/>
    <w:rsid w:val="00787358"/>
    <w:rsid w:val="00787447"/>
    <w:rsid w:val="007874BB"/>
    <w:rsid w:val="00787660"/>
    <w:rsid w:val="00787860"/>
    <w:rsid w:val="00787CBC"/>
    <w:rsid w:val="00787CC7"/>
    <w:rsid w:val="00787DB0"/>
    <w:rsid w:val="00787E19"/>
    <w:rsid w:val="00787F85"/>
    <w:rsid w:val="007900F4"/>
    <w:rsid w:val="007901C9"/>
    <w:rsid w:val="007902D1"/>
    <w:rsid w:val="00790309"/>
    <w:rsid w:val="0079065F"/>
    <w:rsid w:val="0079090F"/>
    <w:rsid w:val="007909FB"/>
    <w:rsid w:val="00790AEA"/>
    <w:rsid w:val="00790C2F"/>
    <w:rsid w:val="00791116"/>
    <w:rsid w:val="007912C1"/>
    <w:rsid w:val="00791397"/>
    <w:rsid w:val="007914C4"/>
    <w:rsid w:val="007917A7"/>
    <w:rsid w:val="0079183D"/>
    <w:rsid w:val="00791933"/>
    <w:rsid w:val="007919CC"/>
    <w:rsid w:val="00791AAC"/>
    <w:rsid w:val="00791BBB"/>
    <w:rsid w:val="00791C12"/>
    <w:rsid w:val="00791D55"/>
    <w:rsid w:val="00791D58"/>
    <w:rsid w:val="00791DF9"/>
    <w:rsid w:val="00791F15"/>
    <w:rsid w:val="00792073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9E7"/>
    <w:rsid w:val="00792B22"/>
    <w:rsid w:val="00792D25"/>
    <w:rsid w:val="00792D4A"/>
    <w:rsid w:val="00792DDC"/>
    <w:rsid w:val="00792FEF"/>
    <w:rsid w:val="007933C4"/>
    <w:rsid w:val="00793415"/>
    <w:rsid w:val="00793793"/>
    <w:rsid w:val="007937EB"/>
    <w:rsid w:val="00793B5C"/>
    <w:rsid w:val="00793BF9"/>
    <w:rsid w:val="00793C07"/>
    <w:rsid w:val="00793CBD"/>
    <w:rsid w:val="00793D80"/>
    <w:rsid w:val="00794449"/>
    <w:rsid w:val="007945B9"/>
    <w:rsid w:val="007946DE"/>
    <w:rsid w:val="00794931"/>
    <w:rsid w:val="00794E3A"/>
    <w:rsid w:val="0079520D"/>
    <w:rsid w:val="00795272"/>
    <w:rsid w:val="00795278"/>
    <w:rsid w:val="00795363"/>
    <w:rsid w:val="0079543A"/>
    <w:rsid w:val="0079553F"/>
    <w:rsid w:val="007956FF"/>
    <w:rsid w:val="00795803"/>
    <w:rsid w:val="00795A1A"/>
    <w:rsid w:val="00795A98"/>
    <w:rsid w:val="00795C13"/>
    <w:rsid w:val="00795EDE"/>
    <w:rsid w:val="00795F1F"/>
    <w:rsid w:val="00795F85"/>
    <w:rsid w:val="007961D1"/>
    <w:rsid w:val="007965BF"/>
    <w:rsid w:val="007966A6"/>
    <w:rsid w:val="0079672B"/>
    <w:rsid w:val="0079678D"/>
    <w:rsid w:val="007967FC"/>
    <w:rsid w:val="00796819"/>
    <w:rsid w:val="00796889"/>
    <w:rsid w:val="00796904"/>
    <w:rsid w:val="007969DD"/>
    <w:rsid w:val="007969FB"/>
    <w:rsid w:val="00796A85"/>
    <w:rsid w:val="00796B08"/>
    <w:rsid w:val="00796E4F"/>
    <w:rsid w:val="00796ED2"/>
    <w:rsid w:val="007970C8"/>
    <w:rsid w:val="0079716B"/>
    <w:rsid w:val="007972F0"/>
    <w:rsid w:val="00797549"/>
    <w:rsid w:val="00797780"/>
    <w:rsid w:val="0079798F"/>
    <w:rsid w:val="007979E5"/>
    <w:rsid w:val="00797CD8"/>
    <w:rsid w:val="00797F5A"/>
    <w:rsid w:val="007A0295"/>
    <w:rsid w:val="007A02FD"/>
    <w:rsid w:val="007A03B1"/>
    <w:rsid w:val="007A03B7"/>
    <w:rsid w:val="007A04BB"/>
    <w:rsid w:val="007A0516"/>
    <w:rsid w:val="007A05CC"/>
    <w:rsid w:val="007A078B"/>
    <w:rsid w:val="007A0911"/>
    <w:rsid w:val="007A0F99"/>
    <w:rsid w:val="007A1023"/>
    <w:rsid w:val="007A1175"/>
    <w:rsid w:val="007A135B"/>
    <w:rsid w:val="007A1585"/>
    <w:rsid w:val="007A1702"/>
    <w:rsid w:val="007A1714"/>
    <w:rsid w:val="007A1815"/>
    <w:rsid w:val="007A18E3"/>
    <w:rsid w:val="007A18EA"/>
    <w:rsid w:val="007A1A52"/>
    <w:rsid w:val="007A1ADC"/>
    <w:rsid w:val="007A1DFB"/>
    <w:rsid w:val="007A1EB3"/>
    <w:rsid w:val="007A1FF1"/>
    <w:rsid w:val="007A24A1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915"/>
    <w:rsid w:val="007A3BD5"/>
    <w:rsid w:val="007A3C40"/>
    <w:rsid w:val="007A4061"/>
    <w:rsid w:val="007A4220"/>
    <w:rsid w:val="007A4640"/>
    <w:rsid w:val="007A4898"/>
    <w:rsid w:val="007A49CC"/>
    <w:rsid w:val="007A4A10"/>
    <w:rsid w:val="007A4A79"/>
    <w:rsid w:val="007A4D86"/>
    <w:rsid w:val="007A4E64"/>
    <w:rsid w:val="007A50E6"/>
    <w:rsid w:val="007A5280"/>
    <w:rsid w:val="007A536C"/>
    <w:rsid w:val="007A54D5"/>
    <w:rsid w:val="007A5B91"/>
    <w:rsid w:val="007A5C8A"/>
    <w:rsid w:val="007A5CED"/>
    <w:rsid w:val="007A5D0B"/>
    <w:rsid w:val="007A5F8D"/>
    <w:rsid w:val="007A5FEC"/>
    <w:rsid w:val="007A629F"/>
    <w:rsid w:val="007A63B1"/>
    <w:rsid w:val="007A6409"/>
    <w:rsid w:val="007A6445"/>
    <w:rsid w:val="007A6602"/>
    <w:rsid w:val="007A66F5"/>
    <w:rsid w:val="007A672A"/>
    <w:rsid w:val="007A673A"/>
    <w:rsid w:val="007A6837"/>
    <w:rsid w:val="007A68BB"/>
    <w:rsid w:val="007A6945"/>
    <w:rsid w:val="007A6964"/>
    <w:rsid w:val="007A69C9"/>
    <w:rsid w:val="007A6A45"/>
    <w:rsid w:val="007A6E31"/>
    <w:rsid w:val="007A6E98"/>
    <w:rsid w:val="007A6F0C"/>
    <w:rsid w:val="007A6F23"/>
    <w:rsid w:val="007A6F56"/>
    <w:rsid w:val="007A70A0"/>
    <w:rsid w:val="007A723D"/>
    <w:rsid w:val="007A73FD"/>
    <w:rsid w:val="007A7426"/>
    <w:rsid w:val="007A7499"/>
    <w:rsid w:val="007A7526"/>
    <w:rsid w:val="007A7657"/>
    <w:rsid w:val="007A784E"/>
    <w:rsid w:val="007A789B"/>
    <w:rsid w:val="007A7B02"/>
    <w:rsid w:val="007A7BD2"/>
    <w:rsid w:val="007B00A3"/>
    <w:rsid w:val="007B0410"/>
    <w:rsid w:val="007B04A4"/>
    <w:rsid w:val="007B05AC"/>
    <w:rsid w:val="007B0B06"/>
    <w:rsid w:val="007B0CFA"/>
    <w:rsid w:val="007B0E00"/>
    <w:rsid w:val="007B1163"/>
    <w:rsid w:val="007B11CD"/>
    <w:rsid w:val="007B16D9"/>
    <w:rsid w:val="007B174A"/>
    <w:rsid w:val="007B19C5"/>
    <w:rsid w:val="007B1B5D"/>
    <w:rsid w:val="007B1C50"/>
    <w:rsid w:val="007B1D5F"/>
    <w:rsid w:val="007B1F00"/>
    <w:rsid w:val="007B1FA9"/>
    <w:rsid w:val="007B1FDE"/>
    <w:rsid w:val="007B1FFE"/>
    <w:rsid w:val="007B2245"/>
    <w:rsid w:val="007B227F"/>
    <w:rsid w:val="007B24BD"/>
    <w:rsid w:val="007B26BF"/>
    <w:rsid w:val="007B2815"/>
    <w:rsid w:val="007B28F3"/>
    <w:rsid w:val="007B2C15"/>
    <w:rsid w:val="007B2D8A"/>
    <w:rsid w:val="007B2D8F"/>
    <w:rsid w:val="007B2EF9"/>
    <w:rsid w:val="007B2F0A"/>
    <w:rsid w:val="007B3177"/>
    <w:rsid w:val="007B3B24"/>
    <w:rsid w:val="007B3B7D"/>
    <w:rsid w:val="007B3BD3"/>
    <w:rsid w:val="007B3D9C"/>
    <w:rsid w:val="007B3E4C"/>
    <w:rsid w:val="007B4031"/>
    <w:rsid w:val="007B43E7"/>
    <w:rsid w:val="007B443B"/>
    <w:rsid w:val="007B452C"/>
    <w:rsid w:val="007B45F8"/>
    <w:rsid w:val="007B466C"/>
    <w:rsid w:val="007B492F"/>
    <w:rsid w:val="007B4939"/>
    <w:rsid w:val="007B494F"/>
    <w:rsid w:val="007B4BD7"/>
    <w:rsid w:val="007B4C47"/>
    <w:rsid w:val="007B4C7A"/>
    <w:rsid w:val="007B4CB0"/>
    <w:rsid w:val="007B4CC6"/>
    <w:rsid w:val="007B4E2B"/>
    <w:rsid w:val="007B4F89"/>
    <w:rsid w:val="007B55BF"/>
    <w:rsid w:val="007B56EA"/>
    <w:rsid w:val="007B593F"/>
    <w:rsid w:val="007B5E3D"/>
    <w:rsid w:val="007B5EB3"/>
    <w:rsid w:val="007B607C"/>
    <w:rsid w:val="007B6091"/>
    <w:rsid w:val="007B61DD"/>
    <w:rsid w:val="007B62B0"/>
    <w:rsid w:val="007B6407"/>
    <w:rsid w:val="007B64A8"/>
    <w:rsid w:val="007B64D4"/>
    <w:rsid w:val="007B66E7"/>
    <w:rsid w:val="007B67A5"/>
    <w:rsid w:val="007B6976"/>
    <w:rsid w:val="007B69AE"/>
    <w:rsid w:val="007B6A53"/>
    <w:rsid w:val="007B6A64"/>
    <w:rsid w:val="007B6C25"/>
    <w:rsid w:val="007B6ED5"/>
    <w:rsid w:val="007B6FA6"/>
    <w:rsid w:val="007B71D9"/>
    <w:rsid w:val="007B7634"/>
    <w:rsid w:val="007B7D79"/>
    <w:rsid w:val="007B7DAB"/>
    <w:rsid w:val="007C000B"/>
    <w:rsid w:val="007C0192"/>
    <w:rsid w:val="007C021C"/>
    <w:rsid w:val="007C0529"/>
    <w:rsid w:val="007C0791"/>
    <w:rsid w:val="007C09A8"/>
    <w:rsid w:val="007C09F7"/>
    <w:rsid w:val="007C0B3D"/>
    <w:rsid w:val="007C0F43"/>
    <w:rsid w:val="007C0F7A"/>
    <w:rsid w:val="007C10B0"/>
    <w:rsid w:val="007C11DD"/>
    <w:rsid w:val="007C12AE"/>
    <w:rsid w:val="007C14CC"/>
    <w:rsid w:val="007C1526"/>
    <w:rsid w:val="007C1C74"/>
    <w:rsid w:val="007C1D01"/>
    <w:rsid w:val="007C1F66"/>
    <w:rsid w:val="007C21FF"/>
    <w:rsid w:val="007C220A"/>
    <w:rsid w:val="007C23C1"/>
    <w:rsid w:val="007C25CF"/>
    <w:rsid w:val="007C2649"/>
    <w:rsid w:val="007C26A4"/>
    <w:rsid w:val="007C2747"/>
    <w:rsid w:val="007C2871"/>
    <w:rsid w:val="007C2A1C"/>
    <w:rsid w:val="007C2E02"/>
    <w:rsid w:val="007C2EC6"/>
    <w:rsid w:val="007C3001"/>
    <w:rsid w:val="007C346D"/>
    <w:rsid w:val="007C3527"/>
    <w:rsid w:val="007C3662"/>
    <w:rsid w:val="007C36DE"/>
    <w:rsid w:val="007C3730"/>
    <w:rsid w:val="007C377B"/>
    <w:rsid w:val="007C38AC"/>
    <w:rsid w:val="007C39E9"/>
    <w:rsid w:val="007C3A77"/>
    <w:rsid w:val="007C3C0B"/>
    <w:rsid w:val="007C3CE7"/>
    <w:rsid w:val="007C3E31"/>
    <w:rsid w:val="007C3EBC"/>
    <w:rsid w:val="007C4045"/>
    <w:rsid w:val="007C41FA"/>
    <w:rsid w:val="007C4224"/>
    <w:rsid w:val="007C4250"/>
    <w:rsid w:val="007C46EF"/>
    <w:rsid w:val="007C478D"/>
    <w:rsid w:val="007C4870"/>
    <w:rsid w:val="007C48C0"/>
    <w:rsid w:val="007C499A"/>
    <w:rsid w:val="007C4B4D"/>
    <w:rsid w:val="007C4BFE"/>
    <w:rsid w:val="007C4D6B"/>
    <w:rsid w:val="007C4F15"/>
    <w:rsid w:val="007C4F32"/>
    <w:rsid w:val="007C5187"/>
    <w:rsid w:val="007C526D"/>
    <w:rsid w:val="007C5840"/>
    <w:rsid w:val="007C5A61"/>
    <w:rsid w:val="007C5BE6"/>
    <w:rsid w:val="007C60E7"/>
    <w:rsid w:val="007C60FD"/>
    <w:rsid w:val="007C6133"/>
    <w:rsid w:val="007C6282"/>
    <w:rsid w:val="007C64E1"/>
    <w:rsid w:val="007C6580"/>
    <w:rsid w:val="007C65CF"/>
    <w:rsid w:val="007C69FD"/>
    <w:rsid w:val="007C6BF8"/>
    <w:rsid w:val="007C6C20"/>
    <w:rsid w:val="007C6DD9"/>
    <w:rsid w:val="007C6EFF"/>
    <w:rsid w:val="007C6FF3"/>
    <w:rsid w:val="007C70A9"/>
    <w:rsid w:val="007C71C8"/>
    <w:rsid w:val="007C71C9"/>
    <w:rsid w:val="007C741B"/>
    <w:rsid w:val="007C74B3"/>
    <w:rsid w:val="007C75D4"/>
    <w:rsid w:val="007C766B"/>
    <w:rsid w:val="007C7801"/>
    <w:rsid w:val="007C7B0B"/>
    <w:rsid w:val="007C7B23"/>
    <w:rsid w:val="007C7CAB"/>
    <w:rsid w:val="007C7D87"/>
    <w:rsid w:val="007C7D8C"/>
    <w:rsid w:val="007C7E13"/>
    <w:rsid w:val="007D0005"/>
    <w:rsid w:val="007D0008"/>
    <w:rsid w:val="007D0031"/>
    <w:rsid w:val="007D00A9"/>
    <w:rsid w:val="007D00D3"/>
    <w:rsid w:val="007D0154"/>
    <w:rsid w:val="007D01B6"/>
    <w:rsid w:val="007D05D2"/>
    <w:rsid w:val="007D05FA"/>
    <w:rsid w:val="007D0851"/>
    <w:rsid w:val="007D09BB"/>
    <w:rsid w:val="007D0C41"/>
    <w:rsid w:val="007D0E12"/>
    <w:rsid w:val="007D10B0"/>
    <w:rsid w:val="007D131A"/>
    <w:rsid w:val="007D143B"/>
    <w:rsid w:val="007D1488"/>
    <w:rsid w:val="007D1547"/>
    <w:rsid w:val="007D15AF"/>
    <w:rsid w:val="007D15F7"/>
    <w:rsid w:val="007D169A"/>
    <w:rsid w:val="007D1762"/>
    <w:rsid w:val="007D1A5A"/>
    <w:rsid w:val="007D1AFD"/>
    <w:rsid w:val="007D1B4D"/>
    <w:rsid w:val="007D1C70"/>
    <w:rsid w:val="007D247D"/>
    <w:rsid w:val="007D2A35"/>
    <w:rsid w:val="007D2BB2"/>
    <w:rsid w:val="007D2C30"/>
    <w:rsid w:val="007D2D87"/>
    <w:rsid w:val="007D2F2C"/>
    <w:rsid w:val="007D308B"/>
    <w:rsid w:val="007D3163"/>
    <w:rsid w:val="007D324B"/>
    <w:rsid w:val="007D3494"/>
    <w:rsid w:val="007D373C"/>
    <w:rsid w:val="007D387C"/>
    <w:rsid w:val="007D399B"/>
    <w:rsid w:val="007D3AA8"/>
    <w:rsid w:val="007D3AB7"/>
    <w:rsid w:val="007D3AED"/>
    <w:rsid w:val="007D3BAF"/>
    <w:rsid w:val="007D3CA2"/>
    <w:rsid w:val="007D3D3E"/>
    <w:rsid w:val="007D40D1"/>
    <w:rsid w:val="007D41D1"/>
    <w:rsid w:val="007D41FB"/>
    <w:rsid w:val="007D4461"/>
    <w:rsid w:val="007D44B4"/>
    <w:rsid w:val="007D4734"/>
    <w:rsid w:val="007D4933"/>
    <w:rsid w:val="007D49DE"/>
    <w:rsid w:val="007D4C36"/>
    <w:rsid w:val="007D4D2D"/>
    <w:rsid w:val="007D4D36"/>
    <w:rsid w:val="007D4E40"/>
    <w:rsid w:val="007D4EB0"/>
    <w:rsid w:val="007D4F8B"/>
    <w:rsid w:val="007D50C7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7A"/>
    <w:rsid w:val="007D66BA"/>
    <w:rsid w:val="007D68EA"/>
    <w:rsid w:val="007D6D18"/>
    <w:rsid w:val="007D6D3B"/>
    <w:rsid w:val="007D6DF2"/>
    <w:rsid w:val="007D6F8C"/>
    <w:rsid w:val="007D7001"/>
    <w:rsid w:val="007D7385"/>
    <w:rsid w:val="007D738C"/>
    <w:rsid w:val="007D748C"/>
    <w:rsid w:val="007D774E"/>
    <w:rsid w:val="007D78C0"/>
    <w:rsid w:val="007D799F"/>
    <w:rsid w:val="007D7B63"/>
    <w:rsid w:val="007D7CB9"/>
    <w:rsid w:val="007D7D0C"/>
    <w:rsid w:val="007D7D1F"/>
    <w:rsid w:val="007D7D62"/>
    <w:rsid w:val="007D7EAA"/>
    <w:rsid w:val="007D7F1F"/>
    <w:rsid w:val="007E0033"/>
    <w:rsid w:val="007E0132"/>
    <w:rsid w:val="007E02D0"/>
    <w:rsid w:val="007E04BC"/>
    <w:rsid w:val="007E0504"/>
    <w:rsid w:val="007E0516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0F38"/>
    <w:rsid w:val="007E101B"/>
    <w:rsid w:val="007E115D"/>
    <w:rsid w:val="007E1185"/>
    <w:rsid w:val="007E11EF"/>
    <w:rsid w:val="007E121E"/>
    <w:rsid w:val="007E125E"/>
    <w:rsid w:val="007E1382"/>
    <w:rsid w:val="007E13E1"/>
    <w:rsid w:val="007E1424"/>
    <w:rsid w:val="007E1668"/>
    <w:rsid w:val="007E17CD"/>
    <w:rsid w:val="007E17DB"/>
    <w:rsid w:val="007E1825"/>
    <w:rsid w:val="007E18FC"/>
    <w:rsid w:val="007E1B94"/>
    <w:rsid w:val="007E1BB3"/>
    <w:rsid w:val="007E1CB5"/>
    <w:rsid w:val="007E1D00"/>
    <w:rsid w:val="007E1D89"/>
    <w:rsid w:val="007E1DA1"/>
    <w:rsid w:val="007E1FD9"/>
    <w:rsid w:val="007E2424"/>
    <w:rsid w:val="007E247E"/>
    <w:rsid w:val="007E27AE"/>
    <w:rsid w:val="007E2871"/>
    <w:rsid w:val="007E293D"/>
    <w:rsid w:val="007E2944"/>
    <w:rsid w:val="007E2A58"/>
    <w:rsid w:val="007E2C21"/>
    <w:rsid w:val="007E2C4E"/>
    <w:rsid w:val="007E2F7B"/>
    <w:rsid w:val="007E313D"/>
    <w:rsid w:val="007E331B"/>
    <w:rsid w:val="007E331F"/>
    <w:rsid w:val="007E3423"/>
    <w:rsid w:val="007E3502"/>
    <w:rsid w:val="007E360F"/>
    <w:rsid w:val="007E366C"/>
    <w:rsid w:val="007E389F"/>
    <w:rsid w:val="007E3A39"/>
    <w:rsid w:val="007E3D31"/>
    <w:rsid w:val="007E3E2B"/>
    <w:rsid w:val="007E3FCF"/>
    <w:rsid w:val="007E439A"/>
    <w:rsid w:val="007E47FC"/>
    <w:rsid w:val="007E4936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702"/>
    <w:rsid w:val="007E5923"/>
    <w:rsid w:val="007E5A09"/>
    <w:rsid w:val="007E5CBF"/>
    <w:rsid w:val="007E5CF0"/>
    <w:rsid w:val="007E5DCA"/>
    <w:rsid w:val="007E6013"/>
    <w:rsid w:val="007E6261"/>
    <w:rsid w:val="007E62F2"/>
    <w:rsid w:val="007E63F7"/>
    <w:rsid w:val="007E6843"/>
    <w:rsid w:val="007E6A98"/>
    <w:rsid w:val="007E6BF9"/>
    <w:rsid w:val="007E6F98"/>
    <w:rsid w:val="007E707E"/>
    <w:rsid w:val="007E70C0"/>
    <w:rsid w:val="007E71F1"/>
    <w:rsid w:val="007E75A5"/>
    <w:rsid w:val="007E7647"/>
    <w:rsid w:val="007E764D"/>
    <w:rsid w:val="007E78C7"/>
    <w:rsid w:val="007E7BD0"/>
    <w:rsid w:val="007E7EA1"/>
    <w:rsid w:val="007E7F06"/>
    <w:rsid w:val="007F0077"/>
    <w:rsid w:val="007F009B"/>
    <w:rsid w:val="007F0640"/>
    <w:rsid w:val="007F069C"/>
    <w:rsid w:val="007F06A9"/>
    <w:rsid w:val="007F0818"/>
    <w:rsid w:val="007F087F"/>
    <w:rsid w:val="007F095A"/>
    <w:rsid w:val="007F096B"/>
    <w:rsid w:val="007F099F"/>
    <w:rsid w:val="007F0ABD"/>
    <w:rsid w:val="007F0B05"/>
    <w:rsid w:val="007F0BCC"/>
    <w:rsid w:val="007F0D25"/>
    <w:rsid w:val="007F0E04"/>
    <w:rsid w:val="007F0E3F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D3A"/>
    <w:rsid w:val="007F1E33"/>
    <w:rsid w:val="007F238F"/>
    <w:rsid w:val="007F241E"/>
    <w:rsid w:val="007F247B"/>
    <w:rsid w:val="007F2536"/>
    <w:rsid w:val="007F25F8"/>
    <w:rsid w:val="007F2615"/>
    <w:rsid w:val="007F277B"/>
    <w:rsid w:val="007F2853"/>
    <w:rsid w:val="007F28DA"/>
    <w:rsid w:val="007F299E"/>
    <w:rsid w:val="007F29B7"/>
    <w:rsid w:val="007F2A22"/>
    <w:rsid w:val="007F2B23"/>
    <w:rsid w:val="007F2CB4"/>
    <w:rsid w:val="007F2CCA"/>
    <w:rsid w:val="007F2F93"/>
    <w:rsid w:val="007F303F"/>
    <w:rsid w:val="007F309B"/>
    <w:rsid w:val="007F310C"/>
    <w:rsid w:val="007F3686"/>
    <w:rsid w:val="007F3722"/>
    <w:rsid w:val="007F372A"/>
    <w:rsid w:val="007F3999"/>
    <w:rsid w:val="007F39E9"/>
    <w:rsid w:val="007F3AA8"/>
    <w:rsid w:val="007F3B1B"/>
    <w:rsid w:val="007F3B24"/>
    <w:rsid w:val="007F3D0D"/>
    <w:rsid w:val="007F3EE0"/>
    <w:rsid w:val="007F3F50"/>
    <w:rsid w:val="007F411A"/>
    <w:rsid w:val="007F4320"/>
    <w:rsid w:val="007F4337"/>
    <w:rsid w:val="007F43C6"/>
    <w:rsid w:val="007F464E"/>
    <w:rsid w:val="007F46AD"/>
    <w:rsid w:val="007F4796"/>
    <w:rsid w:val="007F47DC"/>
    <w:rsid w:val="007F4884"/>
    <w:rsid w:val="007F48DF"/>
    <w:rsid w:val="007F493E"/>
    <w:rsid w:val="007F4AAC"/>
    <w:rsid w:val="007F4B5B"/>
    <w:rsid w:val="007F4C39"/>
    <w:rsid w:val="007F4D33"/>
    <w:rsid w:val="007F4DEA"/>
    <w:rsid w:val="007F503A"/>
    <w:rsid w:val="007F50C8"/>
    <w:rsid w:val="007F5149"/>
    <w:rsid w:val="007F52B8"/>
    <w:rsid w:val="007F53D3"/>
    <w:rsid w:val="007F54B4"/>
    <w:rsid w:val="007F5626"/>
    <w:rsid w:val="007F58DC"/>
    <w:rsid w:val="007F6096"/>
    <w:rsid w:val="007F6160"/>
    <w:rsid w:val="007F625E"/>
    <w:rsid w:val="007F6699"/>
    <w:rsid w:val="007F66E9"/>
    <w:rsid w:val="007F6765"/>
    <w:rsid w:val="007F694B"/>
    <w:rsid w:val="007F6A4F"/>
    <w:rsid w:val="007F6BA4"/>
    <w:rsid w:val="007F6D5A"/>
    <w:rsid w:val="007F6D80"/>
    <w:rsid w:val="007F718E"/>
    <w:rsid w:val="007F73A7"/>
    <w:rsid w:val="007F7454"/>
    <w:rsid w:val="007F758A"/>
    <w:rsid w:val="007F7663"/>
    <w:rsid w:val="007F76CE"/>
    <w:rsid w:val="007F7988"/>
    <w:rsid w:val="007F79D6"/>
    <w:rsid w:val="007F7AD0"/>
    <w:rsid w:val="007F7C3A"/>
    <w:rsid w:val="007F7E8E"/>
    <w:rsid w:val="008000D7"/>
    <w:rsid w:val="008000EE"/>
    <w:rsid w:val="0080024F"/>
    <w:rsid w:val="00800427"/>
    <w:rsid w:val="0080045C"/>
    <w:rsid w:val="008004E0"/>
    <w:rsid w:val="008005DF"/>
    <w:rsid w:val="008008B6"/>
    <w:rsid w:val="008008C6"/>
    <w:rsid w:val="00800BB8"/>
    <w:rsid w:val="00800E61"/>
    <w:rsid w:val="00801266"/>
    <w:rsid w:val="008012B8"/>
    <w:rsid w:val="008012C9"/>
    <w:rsid w:val="00801385"/>
    <w:rsid w:val="00801499"/>
    <w:rsid w:val="00801619"/>
    <w:rsid w:val="0080167C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2C0"/>
    <w:rsid w:val="008025AB"/>
    <w:rsid w:val="0080298B"/>
    <w:rsid w:val="00802C42"/>
    <w:rsid w:val="00802D18"/>
    <w:rsid w:val="00802ED2"/>
    <w:rsid w:val="00802F69"/>
    <w:rsid w:val="00802FA8"/>
    <w:rsid w:val="0080302B"/>
    <w:rsid w:val="008030F6"/>
    <w:rsid w:val="00803188"/>
    <w:rsid w:val="0080324C"/>
    <w:rsid w:val="00803269"/>
    <w:rsid w:val="00803569"/>
    <w:rsid w:val="00803685"/>
    <w:rsid w:val="008038AD"/>
    <w:rsid w:val="00803A1E"/>
    <w:rsid w:val="00803E32"/>
    <w:rsid w:val="00804011"/>
    <w:rsid w:val="00804333"/>
    <w:rsid w:val="0080448F"/>
    <w:rsid w:val="0080452C"/>
    <w:rsid w:val="00804DE7"/>
    <w:rsid w:val="00804EA7"/>
    <w:rsid w:val="00805191"/>
    <w:rsid w:val="00805280"/>
    <w:rsid w:val="00805390"/>
    <w:rsid w:val="00805952"/>
    <w:rsid w:val="00805C50"/>
    <w:rsid w:val="00805E1C"/>
    <w:rsid w:val="00805F43"/>
    <w:rsid w:val="0080602C"/>
    <w:rsid w:val="00806086"/>
    <w:rsid w:val="008060BA"/>
    <w:rsid w:val="00806218"/>
    <w:rsid w:val="008063AD"/>
    <w:rsid w:val="008064ED"/>
    <w:rsid w:val="008066E7"/>
    <w:rsid w:val="0080694C"/>
    <w:rsid w:val="00806ADE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B71"/>
    <w:rsid w:val="00807C93"/>
    <w:rsid w:val="00807D2B"/>
    <w:rsid w:val="00807D44"/>
    <w:rsid w:val="00807F3F"/>
    <w:rsid w:val="0081001E"/>
    <w:rsid w:val="008102D0"/>
    <w:rsid w:val="008102ED"/>
    <w:rsid w:val="0081049B"/>
    <w:rsid w:val="008106C4"/>
    <w:rsid w:val="00810762"/>
    <w:rsid w:val="008107F0"/>
    <w:rsid w:val="008108B6"/>
    <w:rsid w:val="00810929"/>
    <w:rsid w:val="008109D5"/>
    <w:rsid w:val="00810B05"/>
    <w:rsid w:val="00811085"/>
    <w:rsid w:val="008112C7"/>
    <w:rsid w:val="00811364"/>
    <w:rsid w:val="008114CA"/>
    <w:rsid w:val="00811529"/>
    <w:rsid w:val="008115BE"/>
    <w:rsid w:val="0081173C"/>
    <w:rsid w:val="00811B87"/>
    <w:rsid w:val="00811BAD"/>
    <w:rsid w:val="00811D52"/>
    <w:rsid w:val="00811DA2"/>
    <w:rsid w:val="00811F2F"/>
    <w:rsid w:val="00811F49"/>
    <w:rsid w:val="00812008"/>
    <w:rsid w:val="00812188"/>
    <w:rsid w:val="008121EA"/>
    <w:rsid w:val="0081231D"/>
    <w:rsid w:val="00812561"/>
    <w:rsid w:val="008125BE"/>
    <w:rsid w:val="00812654"/>
    <w:rsid w:val="00812731"/>
    <w:rsid w:val="00812753"/>
    <w:rsid w:val="008127CF"/>
    <w:rsid w:val="0081292D"/>
    <w:rsid w:val="00812964"/>
    <w:rsid w:val="00812A05"/>
    <w:rsid w:val="00812B98"/>
    <w:rsid w:val="00812C94"/>
    <w:rsid w:val="00812CB4"/>
    <w:rsid w:val="00812CC2"/>
    <w:rsid w:val="00812FBF"/>
    <w:rsid w:val="00813307"/>
    <w:rsid w:val="00813748"/>
    <w:rsid w:val="008137B4"/>
    <w:rsid w:val="00813830"/>
    <w:rsid w:val="008139AF"/>
    <w:rsid w:val="008139BD"/>
    <w:rsid w:val="00813B52"/>
    <w:rsid w:val="00813E20"/>
    <w:rsid w:val="00813F27"/>
    <w:rsid w:val="0081420B"/>
    <w:rsid w:val="00814211"/>
    <w:rsid w:val="008143C8"/>
    <w:rsid w:val="00814437"/>
    <w:rsid w:val="008145C9"/>
    <w:rsid w:val="008148F5"/>
    <w:rsid w:val="00814903"/>
    <w:rsid w:val="00814984"/>
    <w:rsid w:val="00814A00"/>
    <w:rsid w:val="00814AA6"/>
    <w:rsid w:val="00814AEC"/>
    <w:rsid w:val="00814C2E"/>
    <w:rsid w:val="00814F1C"/>
    <w:rsid w:val="00814F79"/>
    <w:rsid w:val="00814FCB"/>
    <w:rsid w:val="0081506C"/>
    <w:rsid w:val="008150A0"/>
    <w:rsid w:val="008150F4"/>
    <w:rsid w:val="00815442"/>
    <w:rsid w:val="0081553B"/>
    <w:rsid w:val="0081568B"/>
    <w:rsid w:val="008156E1"/>
    <w:rsid w:val="00815C67"/>
    <w:rsid w:val="00815CA2"/>
    <w:rsid w:val="008160A3"/>
    <w:rsid w:val="0081641B"/>
    <w:rsid w:val="0081643F"/>
    <w:rsid w:val="008165E8"/>
    <w:rsid w:val="008166F5"/>
    <w:rsid w:val="008168C0"/>
    <w:rsid w:val="008168DA"/>
    <w:rsid w:val="00816A07"/>
    <w:rsid w:val="00816BA6"/>
    <w:rsid w:val="00816C4A"/>
    <w:rsid w:val="00816E29"/>
    <w:rsid w:val="00816ED5"/>
    <w:rsid w:val="00816FFF"/>
    <w:rsid w:val="00817135"/>
    <w:rsid w:val="00817175"/>
    <w:rsid w:val="0081748A"/>
    <w:rsid w:val="008175B0"/>
    <w:rsid w:val="00817711"/>
    <w:rsid w:val="0081784C"/>
    <w:rsid w:val="00817924"/>
    <w:rsid w:val="00817A35"/>
    <w:rsid w:val="00817C43"/>
    <w:rsid w:val="0082001D"/>
    <w:rsid w:val="00820041"/>
    <w:rsid w:val="00820139"/>
    <w:rsid w:val="0082014D"/>
    <w:rsid w:val="00820455"/>
    <w:rsid w:val="008206CF"/>
    <w:rsid w:val="0082073E"/>
    <w:rsid w:val="00820A7D"/>
    <w:rsid w:val="00820F57"/>
    <w:rsid w:val="00820FBF"/>
    <w:rsid w:val="0082118F"/>
    <w:rsid w:val="008211F9"/>
    <w:rsid w:val="008213A1"/>
    <w:rsid w:val="008216D2"/>
    <w:rsid w:val="008216D4"/>
    <w:rsid w:val="0082189C"/>
    <w:rsid w:val="00821961"/>
    <w:rsid w:val="00821F67"/>
    <w:rsid w:val="00821F89"/>
    <w:rsid w:val="00821FC9"/>
    <w:rsid w:val="008220FB"/>
    <w:rsid w:val="0082262A"/>
    <w:rsid w:val="008226EB"/>
    <w:rsid w:val="00822B70"/>
    <w:rsid w:val="00823108"/>
    <w:rsid w:val="00823236"/>
    <w:rsid w:val="00823274"/>
    <w:rsid w:val="00823341"/>
    <w:rsid w:val="0082353B"/>
    <w:rsid w:val="008235E7"/>
    <w:rsid w:val="0082398F"/>
    <w:rsid w:val="00823D4A"/>
    <w:rsid w:val="00823D57"/>
    <w:rsid w:val="00823DC2"/>
    <w:rsid w:val="00823DE5"/>
    <w:rsid w:val="00823E51"/>
    <w:rsid w:val="00823FCE"/>
    <w:rsid w:val="008242DF"/>
    <w:rsid w:val="00824342"/>
    <w:rsid w:val="00824367"/>
    <w:rsid w:val="008246CA"/>
    <w:rsid w:val="00824871"/>
    <w:rsid w:val="00824874"/>
    <w:rsid w:val="00824CED"/>
    <w:rsid w:val="00824DA3"/>
    <w:rsid w:val="00824DA7"/>
    <w:rsid w:val="00824F7D"/>
    <w:rsid w:val="008250EE"/>
    <w:rsid w:val="00825109"/>
    <w:rsid w:val="0082578E"/>
    <w:rsid w:val="008257A8"/>
    <w:rsid w:val="0082599A"/>
    <w:rsid w:val="00825D1C"/>
    <w:rsid w:val="00825E68"/>
    <w:rsid w:val="00825E96"/>
    <w:rsid w:val="00825FB3"/>
    <w:rsid w:val="008260F0"/>
    <w:rsid w:val="00826178"/>
    <w:rsid w:val="008262A9"/>
    <w:rsid w:val="008265DC"/>
    <w:rsid w:val="00826AD0"/>
    <w:rsid w:val="00826B70"/>
    <w:rsid w:val="00826C7D"/>
    <w:rsid w:val="00826CFA"/>
    <w:rsid w:val="00826D99"/>
    <w:rsid w:val="00826EA9"/>
    <w:rsid w:val="00826F64"/>
    <w:rsid w:val="008271BF"/>
    <w:rsid w:val="00827475"/>
    <w:rsid w:val="008274CF"/>
    <w:rsid w:val="008279D3"/>
    <w:rsid w:val="00827AF4"/>
    <w:rsid w:val="00827B66"/>
    <w:rsid w:val="00827ED7"/>
    <w:rsid w:val="00827F85"/>
    <w:rsid w:val="0083026C"/>
    <w:rsid w:val="0083078A"/>
    <w:rsid w:val="00830815"/>
    <w:rsid w:val="00830A15"/>
    <w:rsid w:val="00830CC8"/>
    <w:rsid w:val="00830CD2"/>
    <w:rsid w:val="00830FEA"/>
    <w:rsid w:val="00831058"/>
    <w:rsid w:val="00831226"/>
    <w:rsid w:val="00831345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892"/>
    <w:rsid w:val="00832953"/>
    <w:rsid w:val="00832A0D"/>
    <w:rsid w:val="00832B0D"/>
    <w:rsid w:val="00832CA9"/>
    <w:rsid w:val="00832D4F"/>
    <w:rsid w:val="00832E3D"/>
    <w:rsid w:val="00832E76"/>
    <w:rsid w:val="00832F40"/>
    <w:rsid w:val="0083300E"/>
    <w:rsid w:val="008330E4"/>
    <w:rsid w:val="00833177"/>
    <w:rsid w:val="00833237"/>
    <w:rsid w:val="00833581"/>
    <w:rsid w:val="00833784"/>
    <w:rsid w:val="00833AD9"/>
    <w:rsid w:val="00833C89"/>
    <w:rsid w:val="00833D76"/>
    <w:rsid w:val="00833D8E"/>
    <w:rsid w:val="00833E7C"/>
    <w:rsid w:val="00833ECD"/>
    <w:rsid w:val="008341D5"/>
    <w:rsid w:val="008342D8"/>
    <w:rsid w:val="00834438"/>
    <w:rsid w:val="00834501"/>
    <w:rsid w:val="0083494B"/>
    <w:rsid w:val="00834CFA"/>
    <w:rsid w:val="00835433"/>
    <w:rsid w:val="0083573F"/>
    <w:rsid w:val="00835933"/>
    <w:rsid w:val="00835AB3"/>
    <w:rsid w:val="00835D20"/>
    <w:rsid w:val="00835DB3"/>
    <w:rsid w:val="00835DD2"/>
    <w:rsid w:val="0083637E"/>
    <w:rsid w:val="008365CB"/>
    <w:rsid w:val="00836BB7"/>
    <w:rsid w:val="00836C4E"/>
    <w:rsid w:val="00836C55"/>
    <w:rsid w:val="00836D8B"/>
    <w:rsid w:val="00836E2F"/>
    <w:rsid w:val="008370E7"/>
    <w:rsid w:val="008373F1"/>
    <w:rsid w:val="008377E0"/>
    <w:rsid w:val="0083783C"/>
    <w:rsid w:val="008378B6"/>
    <w:rsid w:val="008379EC"/>
    <w:rsid w:val="00837A51"/>
    <w:rsid w:val="00837A73"/>
    <w:rsid w:val="00837BA3"/>
    <w:rsid w:val="00837C4D"/>
    <w:rsid w:val="00837DA0"/>
    <w:rsid w:val="00837EBA"/>
    <w:rsid w:val="00837F27"/>
    <w:rsid w:val="00840092"/>
    <w:rsid w:val="008400B6"/>
    <w:rsid w:val="00840162"/>
    <w:rsid w:val="00840319"/>
    <w:rsid w:val="0084051B"/>
    <w:rsid w:val="00840623"/>
    <w:rsid w:val="008406BB"/>
    <w:rsid w:val="00840753"/>
    <w:rsid w:val="00840AB5"/>
    <w:rsid w:val="00840B0B"/>
    <w:rsid w:val="00840F7B"/>
    <w:rsid w:val="0084113E"/>
    <w:rsid w:val="00841390"/>
    <w:rsid w:val="008413FA"/>
    <w:rsid w:val="008415B7"/>
    <w:rsid w:val="0084172E"/>
    <w:rsid w:val="008418B9"/>
    <w:rsid w:val="00841972"/>
    <w:rsid w:val="00841B97"/>
    <w:rsid w:val="00841BBC"/>
    <w:rsid w:val="00841D0B"/>
    <w:rsid w:val="00842003"/>
    <w:rsid w:val="0084200A"/>
    <w:rsid w:val="00842035"/>
    <w:rsid w:val="00842053"/>
    <w:rsid w:val="0084210C"/>
    <w:rsid w:val="00842270"/>
    <w:rsid w:val="008423B9"/>
    <w:rsid w:val="008423D0"/>
    <w:rsid w:val="008424B7"/>
    <w:rsid w:val="008424F6"/>
    <w:rsid w:val="00842650"/>
    <w:rsid w:val="00842680"/>
    <w:rsid w:val="00842761"/>
    <w:rsid w:val="00842B97"/>
    <w:rsid w:val="00842C10"/>
    <w:rsid w:val="00842FC1"/>
    <w:rsid w:val="008431CF"/>
    <w:rsid w:val="0084323D"/>
    <w:rsid w:val="0084335A"/>
    <w:rsid w:val="00843370"/>
    <w:rsid w:val="00843391"/>
    <w:rsid w:val="0084340E"/>
    <w:rsid w:val="008435DB"/>
    <w:rsid w:val="008437B0"/>
    <w:rsid w:val="008438E1"/>
    <w:rsid w:val="008438F0"/>
    <w:rsid w:val="00843913"/>
    <w:rsid w:val="00843969"/>
    <w:rsid w:val="008439A2"/>
    <w:rsid w:val="00843BE8"/>
    <w:rsid w:val="00843D95"/>
    <w:rsid w:val="00843E7D"/>
    <w:rsid w:val="00843F02"/>
    <w:rsid w:val="00843F14"/>
    <w:rsid w:val="008440C2"/>
    <w:rsid w:val="0084416E"/>
    <w:rsid w:val="0084420A"/>
    <w:rsid w:val="00844394"/>
    <w:rsid w:val="008443C3"/>
    <w:rsid w:val="008443FB"/>
    <w:rsid w:val="00844434"/>
    <w:rsid w:val="008445BC"/>
    <w:rsid w:val="0084477A"/>
    <w:rsid w:val="0084477F"/>
    <w:rsid w:val="00844798"/>
    <w:rsid w:val="00844A23"/>
    <w:rsid w:val="00844A2C"/>
    <w:rsid w:val="00844E9A"/>
    <w:rsid w:val="00844FFB"/>
    <w:rsid w:val="008450B5"/>
    <w:rsid w:val="008452C6"/>
    <w:rsid w:val="0084533D"/>
    <w:rsid w:val="008456A4"/>
    <w:rsid w:val="008457F1"/>
    <w:rsid w:val="0084585A"/>
    <w:rsid w:val="00845884"/>
    <w:rsid w:val="008458CD"/>
    <w:rsid w:val="00845955"/>
    <w:rsid w:val="0084599E"/>
    <w:rsid w:val="00845B19"/>
    <w:rsid w:val="00845C15"/>
    <w:rsid w:val="008460C8"/>
    <w:rsid w:val="0084612B"/>
    <w:rsid w:val="00846137"/>
    <w:rsid w:val="008462C3"/>
    <w:rsid w:val="00846669"/>
    <w:rsid w:val="0084666C"/>
    <w:rsid w:val="008468C0"/>
    <w:rsid w:val="00846913"/>
    <w:rsid w:val="008471F7"/>
    <w:rsid w:val="008472EB"/>
    <w:rsid w:val="00847668"/>
    <w:rsid w:val="008501D2"/>
    <w:rsid w:val="008502E3"/>
    <w:rsid w:val="008505AC"/>
    <w:rsid w:val="00850604"/>
    <w:rsid w:val="00850A5C"/>
    <w:rsid w:val="00850A99"/>
    <w:rsid w:val="00850E5F"/>
    <w:rsid w:val="00850E81"/>
    <w:rsid w:val="008515EE"/>
    <w:rsid w:val="0085167A"/>
    <w:rsid w:val="008516AF"/>
    <w:rsid w:val="00851922"/>
    <w:rsid w:val="00851B20"/>
    <w:rsid w:val="00851C08"/>
    <w:rsid w:val="00851DB8"/>
    <w:rsid w:val="00851F0F"/>
    <w:rsid w:val="00851FF8"/>
    <w:rsid w:val="00852113"/>
    <w:rsid w:val="00852250"/>
    <w:rsid w:val="0085258C"/>
    <w:rsid w:val="00852660"/>
    <w:rsid w:val="00852940"/>
    <w:rsid w:val="00852B48"/>
    <w:rsid w:val="00852D0E"/>
    <w:rsid w:val="00852D27"/>
    <w:rsid w:val="00852D7D"/>
    <w:rsid w:val="00852ECE"/>
    <w:rsid w:val="0085333E"/>
    <w:rsid w:val="00853390"/>
    <w:rsid w:val="008533AA"/>
    <w:rsid w:val="008536A7"/>
    <w:rsid w:val="008537D1"/>
    <w:rsid w:val="008538A5"/>
    <w:rsid w:val="008538B1"/>
    <w:rsid w:val="00853BB9"/>
    <w:rsid w:val="00854402"/>
    <w:rsid w:val="008544FE"/>
    <w:rsid w:val="00854504"/>
    <w:rsid w:val="008545A0"/>
    <w:rsid w:val="0085461E"/>
    <w:rsid w:val="00854764"/>
    <w:rsid w:val="008548C7"/>
    <w:rsid w:val="00854B7A"/>
    <w:rsid w:val="00854E2D"/>
    <w:rsid w:val="00854EE8"/>
    <w:rsid w:val="00855057"/>
    <w:rsid w:val="008551FD"/>
    <w:rsid w:val="008552F1"/>
    <w:rsid w:val="008558C1"/>
    <w:rsid w:val="00855B8B"/>
    <w:rsid w:val="00855D6B"/>
    <w:rsid w:val="00855DD7"/>
    <w:rsid w:val="00856117"/>
    <w:rsid w:val="0085621A"/>
    <w:rsid w:val="008562F9"/>
    <w:rsid w:val="008566B9"/>
    <w:rsid w:val="0085685C"/>
    <w:rsid w:val="00856863"/>
    <w:rsid w:val="00856A17"/>
    <w:rsid w:val="00856CF2"/>
    <w:rsid w:val="00856E8D"/>
    <w:rsid w:val="00856F5F"/>
    <w:rsid w:val="008573C2"/>
    <w:rsid w:val="008573DB"/>
    <w:rsid w:val="0085753B"/>
    <w:rsid w:val="008577EB"/>
    <w:rsid w:val="00857857"/>
    <w:rsid w:val="00857C17"/>
    <w:rsid w:val="00857D65"/>
    <w:rsid w:val="00857E6E"/>
    <w:rsid w:val="00857F64"/>
    <w:rsid w:val="008600AC"/>
    <w:rsid w:val="0086012D"/>
    <w:rsid w:val="008601BC"/>
    <w:rsid w:val="008602DC"/>
    <w:rsid w:val="00860322"/>
    <w:rsid w:val="0086040F"/>
    <w:rsid w:val="0086052B"/>
    <w:rsid w:val="008605CB"/>
    <w:rsid w:val="008605FF"/>
    <w:rsid w:val="00860682"/>
    <w:rsid w:val="00860783"/>
    <w:rsid w:val="008607F5"/>
    <w:rsid w:val="0086080C"/>
    <w:rsid w:val="0086084D"/>
    <w:rsid w:val="00860B9A"/>
    <w:rsid w:val="00860C67"/>
    <w:rsid w:val="00860D40"/>
    <w:rsid w:val="00861211"/>
    <w:rsid w:val="008614AC"/>
    <w:rsid w:val="008616CD"/>
    <w:rsid w:val="00861703"/>
    <w:rsid w:val="008617BC"/>
    <w:rsid w:val="008619C8"/>
    <w:rsid w:val="00861C27"/>
    <w:rsid w:val="00861C93"/>
    <w:rsid w:val="00861D3F"/>
    <w:rsid w:val="00861E02"/>
    <w:rsid w:val="00861F4E"/>
    <w:rsid w:val="00862012"/>
    <w:rsid w:val="0086204B"/>
    <w:rsid w:val="0086204C"/>
    <w:rsid w:val="0086242B"/>
    <w:rsid w:val="00862827"/>
    <w:rsid w:val="00862B10"/>
    <w:rsid w:val="00862BC4"/>
    <w:rsid w:val="00863056"/>
    <w:rsid w:val="0086318E"/>
    <w:rsid w:val="008631C6"/>
    <w:rsid w:val="008632D4"/>
    <w:rsid w:val="008632F8"/>
    <w:rsid w:val="0086333D"/>
    <w:rsid w:val="00863355"/>
    <w:rsid w:val="008633E3"/>
    <w:rsid w:val="0086341A"/>
    <w:rsid w:val="0086349A"/>
    <w:rsid w:val="008635F7"/>
    <w:rsid w:val="00863853"/>
    <w:rsid w:val="00863A26"/>
    <w:rsid w:val="00863C82"/>
    <w:rsid w:val="00863CAB"/>
    <w:rsid w:val="00863D50"/>
    <w:rsid w:val="00863D62"/>
    <w:rsid w:val="00863D8E"/>
    <w:rsid w:val="00863DC7"/>
    <w:rsid w:val="00863FA2"/>
    <w:rsid w:val="008640C1"/>
    <w:rsid w:val="008642C6"/>
    <w:rsid w:val="008644DA"/>
    <w:rsid w:val="00864511"/>
    <w:rsid w:val="00864688"/>
    <w:rsid w:val="0086469D"/>
    <w:rsid w:val="0086482C"/>
    <w:rsid w:val="00864A28"/>
    <w:rsid w:val="00864AE3"/>
    <w:rsid w:val="00864B09"/>
    <w:rsid w:val="00864B14"/>
    <w:rsid w:val="00864EE2"/>
    <w:rsid w:val="008654FB"/>
    <w:rsid w:val="0086562F"/>
    <w:rsid w:val="00865682"/>
    <w:rsid w:val="00865857"/>
    <w:rsid w:val="0086598C"/>
    <w:rsid w:val="00865A77"/>
    <w:rsid w:val="00865A98"/>
    <w:rsid w:val="00865DB9"/>
    <w:rsid w:val="00865E46"/>
    <w:rsid w:val="00865E6A"/>
    <w:rsid w:val="00866063"/>
    <w:rsid w:val="008660F8"/>
    <w:rsid w:val="008660FB"/>
    <w:rsid w:val="008661D6"/>
    <w:rsid w:val="0086637F"/>
    <w:rsid w:val="008665D7"/>
    <w:rsid w:val="0086676D"/>
    <w:rsid w:val="0086686B"/>
    <w:rsid w:val="00866AAF"/>
    <w:rsid w:val="00866C51"/>
    <w:rsid w:val="00866DF2"/>
    <w:rsid w:val="00866EE8"/>
    <w:rsid w:val="008671CC"/>
    <w:rsid w:val="0086739D"/>
    <w:rsid w:val="008673D1"/>
    <w:rsid w:val="0086743D"/>
    <w:rsid w:val="00867452"/>
    <w:rsid w:val="008676B2"/>
    <w:rsid w:val="008677D7"/>
    <w:rsid w:val="0086781A"/>
    <w:rsid w:val="008679B8"/>
    <w:rsid w:val="0087012C"/>
    <w:rsid w:val="008701DC"/>
    <w:rsid w:val="0087036E"/>
    <w:rsid w:val="00870556"/>
    <w:rsid w:val="008706D3"/>
    <w:rsid w:val="00870B97"/>
    <w:rsid w:val="00870B9C"/>
    <w:rsid w:val="00870C6D"/>
    <w:rsid w:val="00870C9C"/>
    <w:rsid w:val="00870DF8"/>
    <w:rsid w:val="00870F08"/>
    <w:rsid w:val="00871075"/>
    <w:rsid w:val="0087136C"/>
    <w:rsid w:val="0087149E"/>
    <w:rsid w:val="008718C4"/>
    <w:rsid w:val="00871D40"/>
    <w:rsid w:val="00871FB2"/>
    <w:rsid w:val="008721B8"/>
    <w:rsid w:val="00872304"/>
    <w:rsid w:val="0087232F"/>
    <w:rsid w:val="00872481"/>
    <w:rsid w:val="00872585"/>
    <w:rsid w:val="00872601"/>
    <w:rsid w:val="00872741"/>
    <w:rsid w:val="008727F4"/>
    <w:rsid w:val="0087299E"/>
    <w:rsid w:val="00872A8A"/>
    <w:rsid w:val="00872ECC"/>
    <w:rsid w:val="00872ED4"/>
    <w:rsid w:val="008730E2"/>
    <w:rsid w:val="00873128"/>
    <w:rsid w:val="00873226"/>
    <w:rsid w:val="00873230"/>
    <w:rsid w:val="0087325E"/>
    <w:rsid w:val="008732E7"/>
    <w:rsid w:val="0087332A"/>
    <w:rsid w:val="008734A4"/>
    <w:rsid w:val="00873577"/>
    <w:rsid w:val="0087359B"/>
    <w:rsid w:val="00873803"/>
    <w:rsid w:val="00873BFA"/>
    <w:rsid w:val="00873C19"/>
    <w:rsid w:val="00873CBF"/>
    <w:rsid w:val="00873D14"/>
    <w:rsid w:val="00873D85"/>
    <w:rsid w:val="00873DCC"/>
    <w:rsid w:val="00873E7A"/>
    <w:rsid w:val="00873F6B"/>
    <w:rsid w:val="00873F9D"/>
    <w:rsid w:val="0087406B"/>
    <w:rsid w:val="00874209"/>
    <w:rsid w:val="00874536"/>
    <w:rsid w:val="00874823"/>
    <w:rsid w:val="00874885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26B"/>
    <w:rsid w:val="0087535E"/>
    <w:rsid w:val="0087539E"/>
    <w:rsid w:val="008755EB"/>
    <w:rsid w:val="008757AB"/>
    <w:rsid w:val="0087592D"/>
    <w:rsid w:val="00875FD8"/>
    <w:rsid w:val="00876051"/>
    <w:rsid w:val="00876079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D1A"/>
    <w:rsid w:val="00876E31"/>
    <w:rsid w:val="00876E45"/>
    <w:rsid w:val="00876EF6"/>
    <w:rsid w:val="00876F4A"/>
    <w:rsid w:val="00876F66"/>
    <w:rsid w:val="0087701A"/>
    <w:rsid w:val="008770E2"/>
    <w:rsid w:val="0087728C"/>
    <w:rsid w:val="00877313"/>
    <w:rsid w:val="00877319"/>
    <w:rsid w:val="00877353"/>
    <w:rsid w:val="008773D7"/>
    <w:rsid w:val="00877592"/>
    <w:rsid w:val="00877793"/>
    <w:rsid w:val="00877826"/>
    <w:rsid w:val="0087787E"/>
    <w:rsid w:val="00877B5C"/>
    <w:rsid w:val="00877BBD"/>
    <w:rsid w:val="00877BFD"/>
    <w:rsid w:val="00877E38"/>
    <w:rsid w:val="008800A0"/>
    <w:rsid w:val="0088012E"/>
    <w:rsid w:val="00880248"/>
    <w:rsid w:val="008802FE"/>
    <w:rsid w:val="00880733"/>
    <w:rsid w:val="00880910"/>
    <w:rsid w:val="00880BD7"/>
    <w:rsid w:val="00880E90"/>
    <w:rsid w:val="00880FFD"/>
    <w:rsid w:val="0088107A"/>
    <w:rsid w:val="00881156"/>
    <w:rsid w:val="0088124E"/>
    <w:rsid w:val="00881375"/>
    <w:rsid w:val="008817C3"/>
    <w:rsid w:val="0088180F"/>
    <w:rsid w:val="008818B5"/>
    <w:rsid w:val="00881C76"/>
    <w:rsid w:val="00881C8E"/>
    <w:rsid w:val="00881EF3"/>
    <w:rsid w:val="00882321"/>
    <w:rsid w:val="00882336"/>
    <w:rsid w:val="008827BE"/>
    <w:rsid w:val="00882AD6"/>
    <w:rsid w:val="00882F46"/>
    <w:rsid w:val="00883107"/>
    <w:rsid w:val="008831B4"/>
    <w:rsid w:val="00883701"/>
    <w:rsid w:val="0088373E"/>
    <w:rsid w:val="00883806"/>
    <w:rsid w:val="00883896"/>
    <w:rsid w:val="0088395E"/>
    <w:rsid w:val="00883ADC"/>
    <w:rsid w:val="00883C34"/>
    <w:rsid w:val="00883CC5"/>
    <w:rsid w:val="00883D11"/>
    <w:rsid w:val="00883D83"/>
    <w:rsid w:val="00884043"/>
    <w:rsid w:val="00884235"/>
    <w:rsid w:val="00884439"/>
    <w:rsid w:val="008844D5"/>
    <w:rsid w:val="00884788"/>
    <w:rsid w:val="00884A30"/>
    <w:rsid w:val="00884B41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92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04B"/>
    <w:rsid w:val="0088732C"/>
    <w:rsid w:val="00887389"/>
    <w:rsid w:val="008874EB"/>
    <w:rsid w:val="0088795B"/>
    <w:rsid w:val="00887A78"/>
    <w:rsid w:val="00887B05"/>
    <w:rsid w:val="00887FD4"/>
    <w:rsid w:val="00890042"/>
    <w:rsid w:val="0089009B"/>
    <w:rsid w:val="008900E4"/>
    <w:rsid w:val="00890631"/>
    <w:rsid w:val="00890674"/>
    <w:rsid w:val="0089078D"/>
    <w:rsid w:val="008907DB"/>
    <w:rsid w:val="00890897"/>
    <w:rsid w:val="00890CD4"/>
    <w:rsid w:val="00891023"/>
    <w:rsid w:val="00891075"/>
    <w:rsid w:val="00891194"/>
    <w:rsid w:val="008913B9"/>
    <w:rsid w:val="0089140D"/>
    <w:rsid w:val="00891656"/>
    <w:rsid w:val="0089176C"/>
    <w:rsid w:val="008918BB"/>
    <w:rsid w:val="00891AD7"/>
    <w:rsid w:val="00891B80"/>
    <w:rsid w:val="00891DEE"/>
    <w:rsid w:val="00891EB1"/>
    <w:rsid w:val="00891EFB"/>
    <w:rsid w:val="00891FBC"/>
    <w:rsid w:val="00892340"/>
    <w:rsid w:val="008925A5"/>
    <w:rsid w:val="00892BA6"/>
    <w:rsid w:val="00892C5B"/>
    <w:rsid w:val="008934FD"/>
    <w:rsid w:val="00893517"/>
    <w:rsid w:val="00893568"/>
    <w:rsid w:val="0089358F"/>
    <w:rsid w:val="00893743"/>
    <w:rsid w:val="00893785"/>
    <w:rsid w:val="0089378E"/>
    <w:rsid w:val="00893A91"/>
    <w:rsid w:val="00893AB4"/>
    <w:rsid w:val="00893CB6"/>
    <w:rsid w:val="00893DFE"/>
    <w:rsid w:val="008940EC"/>
    <w:rsid w:val="00894253"/>
    <w:rsid w:val="00894680"/>
    <w:rsid w:val="008946A4"/>
    <w:rsid w:val="008946AD"/>
    <w:rsid w:val="00894740"/>
    <w:rsid w:val="008949EA"/>
    <w:rsid w:val="008949EC"/>
    <w:rsid w:val="00894E37"/>
    <w:rsid w:val="00894FFB"/>
    <w:rsid w:val="008950C8"/>
    <w:rsid w:val="008951F9"/>
    <w:rsid w:val="00895419"/>
    <w:rsid w:val="0089571A"/>
    <w:rsid w:val="00895835"/>
    <w:rsid w:val="00895952"/>
    <w:rsid w:val="00895A3F"/>
    <w:rsid w:val="00895BF9"/>
    <w:rsid w:val="00895D4B"/>
    <w:rsid w:val="00895DC4"/>
    <w:rsid w:val="008961C0"/>
    <w:rsid w:val="00896211"/>
    <w:rsid w:val="00896585"/>
    <w:rsid w:val="00896859"/>
    <w:rsid w:val="00896990"/>
    <w:rsid w:val="008969F2"/>
    <w:rsid w:val="00896A6B"/>
    <w:rsid w:val="00896A6C"/>
    <w:rsid w:val="00896BA7"/>
    <w:rsid w:val="00896D88"/>
    <w:rsid w:val="00896E8D"/>
    <w:rsid w:val="0089757A"/>
    <w:rsid w:val="008975E2"/>
    <w:rsid w:val="008976BB"/>
    <w:rsid w:val="008978CA"/>
    <w:rsid w:val="0089799F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0AA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686"/>
    <w:rsid w:val="008A2757"/>
    <w:rsid w:val="008A2A34"/>
    <w:rsid w:val="008A2C28"/>
    <w:rsid w:val="008A2CF9"/>
    <w:rsid w:val="008A2F7F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957"/>
    <w:rsid w:val="008A3B08"/>
    <w:rsid w:val="008A3F98"/>
    <w:rsid w:val="008A3F9A"/>
    <w:rsid w:val="008A4202"/>
    <w:rsid w:val="008A43AD"/>
    <w:rsid w:val="008A43D9"/>
    <w:rsid w:val="008A4469"/>
    <w:rsid w:val="008A4531"/>
    <w:rsid w:val="008A4532"/>
    <w:rsid w:val="008A4682"/>
    <w:rsid w:val="008A4751"/>
    <w:rsid w:val="008A4864"/>
    <w:rsid w:val="008A491A"/>
    <w:rsid w:val="008A4B4A"/>
    <w:rsid w:val="008A4B4C"/>
    <w:rsid w:val="008A4C4F"/>
    <w:rsid w:val="008A4D8C"/>
    <w:rsid w:val="008A50E7"/>
    <w:rsid w:val="008A5560"/>
    <w:rsid w:val="008A558F"/>
    <w:rsid w:val="008A5BA5"/>
    <w:rsid w:val="008A5C45"/>
    <w:rsid w:val="008A5CB7"/>
    <w:rsid w:val="008A5DBE"/>
    <w:rsid w:val="008A5E1E"/>
    <w:rsid w:val="008A5F71"/>
    <w:rsid w:val="008A6003"/>
    <w:rsid w:val="008A60C6"/>
    <w:rsid w:val="008A64B9"/>
    <w:rsid w:val="008A6581"/>
    <w:rsid w:val="008A65E4"/>
    <w:rsid w:val="008A66D7"/>
    <w:rsid w:val="008A688F"/>
    <w:rsid w:val="008A6970"/>
    <w:rsid w:val="008A6A7F"/>
    <w:rsid w:val="008A6C31"/>
    <w:rsid w:val="008A6E2E"/>
    <w:rsid w:val="008A6E51"/>
    <w:rsid w:val="008A6EA5"/>
    <w:rsid w:val="008A73F0"/>
    <w:rsid w:val="008A7AC1"/>
    <w:rsid w:val="008A7EF4"/>
    <w:rsid w:val="008A7F5D"/>
    <w:rsid w:val="008B018D"/>
    <w:rsid w:val="008B02B2"/>
    <w:rsid w:val="008B03D0"/>
    <w:rsid w:val="008B04E2"/>
    <w:rsid w:val="008B083B"/>
    <w:rsid w:val="008B0951"/>
    <w:rsid w:val="008B0A19"/>
    <w:rsid w:val="008B0B04"/>
    <w:rsid w:val="008B0EBA"/>
    <w:rsid w:val="008B0F44"/>
    <w:rsid w:val="008B0F98"/>
    <w:rsid w:val="008B1174"/>
    <w:rsid w:val="008B1273"/>
    <w:rsid w:val="008B1275"/>
    <w:rsid w:val="008B13B5"/>
    <w:rsid w:val="008B149F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2FBE"/>
    <w:rsid w:val="008B3132"/>
    <w:rsid w:val="008B344C"/>
    <w:rsid w:val="008B377B"/>
    <w:rsid w:val="008B38A3"/>
    <w:rsid w:val="008B3943"/>
    <w:rsid w:val="008B3A12"/>
    <w:rsid w:val="008B3C1D"/>
    <w:rsid w:val="008B3D75"/>
    <w:rsid w:val="008B4138"/>
    <w:rsid w:val="008B416E"/>
    <w:rsid w:val="008B42FB"/>
    <w:rsid w:val="008B444C"/>
    <w:rsid w:val="008B4553"/>
    <w:rsid w:val="008B4620"/>
    <w:rsid w:val="008B4667"/>
    <w:rsid w:val="008B47B0"/>
    <w:rsid w:val="008B47B4"/>
    <w:rsid w:val="008B4903"/>
    <w:rsid w:val="008B4B84"/>
    <w:rsid w:val="008B4E25"/>
    <w:rsid w:val="008B4F1C"/>
    <w:rsid w:val="008B4FB2"/>
    <w:rsid w:val="008B51BE"/>
    <w:rsid w:val="008B567E"/>
    <w:rsid w:val="008B568F"/>
    <w:rsid w:val="008B5824"/>
    <w:rsid w:val="008B591E"/>
    <w:rsid w:val="008B59D6"/>
    <w:rsid w:val="008B5B4A"/>
    <w:rsid w:val="008B5DD5"/>
    <w:rsid w:val="008B5F30"/>
    <w:rsid w:val="008B5FB8"/>
    <w:rsid w:val="008B5FDB"/>
    <w:rsid w:val="008B602B"/>
    <w:rsid w:val="008B6109"/>
    <w:rsid w:val="008B6184"/>
    <w:rsid w:val="008B6219"/>
    <w:rsid w:val="008B64A7"/>
    <w:rsid w:val="008B66EE"/>
    <w:rsid w:val="008B67E4"/>
    <w:rsid w:val="008B6875"/>
    <w:rsid w:val="008B689E"/>
    <w:rsid w:val="008B68CB"/>
    <w:rsid w:val="008B68E3"/>
    <w:rsid w:val="008B696B"/>
    <w:rsid w:val="008B6994"/>
    <w:rsid w:val="008B6A28"/>
    <w:rsid w:val="008B6A66"/>
    <w:rsid w:val="008B6BE0"/>
    <w:rsid w:val="008B6BEE"/>
    <w:rsid w:val="008B6F9C"/>
    <w:rsid w:val="008B7385"/>
    <w:rsid w:val="008B7936"/>
    <w:rsid w:val="008B7A9A"/>
    <w:rsid w:val="008B7D40"/>
    <w:rsid w:val="008B7E26"/>
    <w:rsid w:val="008C029D"/>
    <w:rsid w:val="008C05D1"/>
    <w:rsid w:val="008C09BC"/>
    <w:rsid w:val="008C0AD9"/>
    <w:rsid w:val="008C0B21"/>
    <w:rsid w:val="008C0BA0"/>
    <w:rsid w:val="008C0EA3"/>
    <w:rsid w:val="008C0FBD"/>
    <w:rsid w:val="008C1007"/>
    <w:rsid w:val="008C10AF"/>
    <w:rsid w:val="008C1135"/>
    <w:rsid w:val="008C1239"/>
    <w:rsid w:val="008C123D"/>
    <w:rsid w:val="008C1292"/>
    <w:rsid w:val="008C1341"/>
    <w:rsid w:val="008C13B9"/>
    <w:rsid w:val="008C1410"/>
    <w:rsid w:val="008C1678"/>
    <w:rsid w:val="008C178D"/>
    <w:rsid w:val="008C1A14"/>
    <w:rsid w:val="008C1AC7"/>
    <w:rsid w:val="008C1AF0"/>
    <w:rsid w:val="008C1F4A"/>
    <w:rsid w:val="008C2187"/>
    <w:rsid w:val="008C2384"/>
    <w:rsid w:val="008C2516"/>
    <w:rsid w:val="008C2709"/>
    <w:rsid w:val="008C27AC"/>
    <w:rsid w:val="008C2902"/>
    <w:rsid w:val="008C2AE9"/>
    <w:rsid w:val="008C2C25"/>
    <w:rsid w:val="008C2DF4"/>
    <w:rsid w:val="008C2E2C"/>
    <w:rsid w:val="008C2FA1"/>
    <w:rsid w:val="008C32A5"/>
    <w:rsid w:val="008C34C5"/>
    <w:rsid w:val="008C364E"/>
    <w:rsid w:val="008C36CF"/>
    <w:rsid w:val="008C3B17"/>
    <w:rsid w:val="008C401D"/>
    <w:rsid w:val="008C405C"/>
    <w:rsid w:val="008C406C"/>
    <w:rsid w:val="008C4491"/>
    <w:rsid w:val="008C458E"/>
    <w:rsid w:val="008C45D4"/>
    <w:rsid w:val="008C467A"/>
    <w:rsid w:val="008C46E7"/>
    <w:rsid w:val="008C48BE"/>
    <w:rsid w:val="008C48E9"/>
    <w:rsid w:val="008C4BE7"/>
    <w:rsid w:val="008C4C0F"/>
    <w:rsid w:val="008C4F7E"/>
    <w:rsid w:val="008C5008"/>
    <w:rsid w:val="008C5025"/>
    <w:rsid w:val="008C5090"/>
    <w:rsid w:val="008C56DD"/>
    <w:rsid w:val="008C581A"/>
    <w:rsid w:val="008C58D9"/>
    <w:rsid w:val="008C6039"/>
    <w:rsid w:val="008C6072"/>
    <w:rsid w:val="008C6261"/>
    <w:rsid w:val="008C6591"/>
    <w:rsid w:val="008C6883"/>
    <w:rsid w:val="008C69CF"/>
    <w:rsid w:val="008C69E4"/>
    <w:rsid w:val="008C6B3A"/>
    <w:rsid w:val="008C6C6C"/>
    <w:rsid w:val="008C6E4B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07"/>
    <w:rsid w:val="008C7D20"/>
    <w:rsid w:val="008C7D91"/>
    <w:rsid w:val="008C7E4F"/>
    <w:rsid w:val="008D000B"/>
    <w:rsid w:val="008D0098"/>
    <w:rsid w:val="008D0452"/>
    <w:rsid w:val="008D04BF"/>
    <w:rsid w:val="008D05E4"/>
    <w:rsid w:val="008D0721"/>
    <w:rsid w:val="008D09E6"/>
    <w:rsid w:val="008D0BF2"/>
    <w:rsid w:val="008D0C76"/>
    <w:rsid w:val="008D0EB0"/>
    <w:rsid w:val="008D0FB7"/>
    <w:rsid w:val="008D113D"/>
    <w:rsid w:val="008D12A8"/>
    <w:rsid w:val="008D1338"/>
    <w:rsid w:val="008D13DF"/>
    <w:rsid w:val="008D14EC"/>
    <w:rsid w:val="008D15B3"/>
    <w:rsid w:val="008D15DF"/>
    <w:rsid w:val="008D1632"/>
    <w:rsid w:val="008D17E1"/>
    <w:rsid w:val="008D1855"/>
    <w:rsid w:val="008D1894"/>
    <w:rsid w:val="008D18B9"/>
    <w:rsid w:val="008D196F"/>
    <w:rsid w:val="008D1D01"/>
    <w:rsid w:val="008D1D72"/>
    <w:rsid w:val="008D1D99"/>
    <w:rsid w:val="008D1F0E"/>
    <w:rsid w:val="008D1F5C"/>
    <w:rsid w:val="008D2637"/>
    <w:rsid w:val="008D27F6"/>
    <w:rsid w:val="008D2840"/>
    <w:rsid w:val="008D2A04"/>
    <w:rsid w:val="008D2B7E"/>
    <w:rsid w:val="008D2E9C"/>
    <w:rsid w:val="008D3071"/>
    <w:rsid w:val="008D3403"/>
    <w:rsid w:val="008D3698"/>
    <w:rsid w:val="008D3717"/>
    <w:rsid w:val="008D3DB5"/>
    <w:rsid w:val="008D417C"/>
    <w:rsid w:val="008D4727"/>
    <w:rsid w:val="008D482D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26D"/>
    <w:rsid w:val="008D540A"/>
    <w:rsid w:val="008D54AB"/>
    <w:rsid w:val="008D54CA"/>
    <w:rsid w:val="008D54DB"/>
    <w:rsid w:val="008D5D48"/>
    <w:rsid w:val="008D5D6B"/>
    <w:rsid w:val="008D5DEC"/>
    <w:rsid w:val="008D5F09"/>
    <w:rsid w:val="008D5FC4"/>
    <w:rsid w:val="008D6050"/>
    <w:rsid w:val="008D61CF"/>
    <w:rsid w:val="008D630A"/>
    <w:rsid w:val="008D6341"/>
    <w:rsid w:val="008D64C6"/>
    <w:rsid w:val="008D64FF"/>
    <w:rsid w:val="008D653E"/>
    <w:rsid w:val="008D66B3"/>
    <w:rsid w:val="008D6AA6"/>
    <w:rsid w:val="008D6B86"/>
    <w:rsid w:val="008D6BF1"/>
    <w:rsid w:val="008D6F6E"/>
    <w:rsid w:val="008D6F97"/>
    <w:rsid w:val="008D7634"/>
    <w:rsid w:val="008D766D"/>
    <w:rsid w:val="008D7A65"/>
    <w:rsid w:val="008D7BEB"/>
    <w:rsid w:val="008D7C3F"/>
    <w:rsid w:val="008D7DE7"/>
    <w:rsid w:val="008D7EC1"/>
    <w:rsid w:val="008E00B5"/>
    <w:rsid w:val="008E04AB"/>
    <w:rsid w:val="008E0769"/>
    <w:rsid w:val="008E0876"/>
    <w:rsid w:val="008E0882"/>
    <w:rsid w:val="008E0BC0"/>
    <w:rsid w:val="008E0C62"/>
    <w:rsid w:val="008E119A"/>
    <w:rsid w:val="008E1284"/>
    <w:rsid w:val="008E1699"/>
    <w:rsid w:val="008E1AD7"/>
    <w:rsid w:val="008E1E79"/>
    <w:rsid w:val="008E1EE8"/>
    <w:rsid w:val="008E1F39"/>
    <w:rsid w:val="008E204F"/>
    <w:rsid w:val="008E2318"/>
    <w:rsid w:val="008E2510"/>
    <w:rsid w:val="008E2584"/>
    <w:rsid w:val="008E26E5"/>
    <w:rsid w:val="008E2A56"/>
    <w:rsid w:val="008E2BA3"/>
    <w:rsid w:val="008E2BE4"/>
    <w:rsid w:val="008E2D06"/>
    <w:rsid w:val="008E2D89"/>
    <w:rsid w:val="008E2D98"/>
    <w:rsid w:val="008E2DCD"/>
    <w:rsid w:val="008E2EF5"/>
    <w:rsid w:val="008E325D"/>
    <w:rsid w:val="008E3477"/>
    <w:rsid w:val="008E3A76"/>
    <w:rsid w:val="008E3B09"/>
    <w:rsid w:val="008E3D15"/>
    <w:rsid w:val="008E42FF"/>
    <w:rsid w:val="008E475E"/>
    <w:rsid w:val="008E47E8"/>
    <w:rsid w:val="008E4854"/>
    <w:rsid w:val="008E4B01"/>
    <w:rsid w:val="008E4D1A"/>
    <w:rsid w:val="008E4D60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35D"/>
    <w:rsid w:val="008E656B"/>
    <w:rsid w:val="008E65F6"/>
    <w:rsid w:val="008E6751"/>
    <w:rsid w:val="008E6824"/>
    <w:rsid w:val="008E6960"/>
    <w:rsid w:val="008E6EB5"/>
    <w:rsid w:val="008E73DE"/>
    <w:rsid w:val="008E7501"/>
    <w:rsid w:val="008E7506"/>
    <w:rsid w:val="008E7537"/>
    <w:rsid w:val="008E778E"/>
    <w:rsid w:val="008E7869"/>
    <w:rsid w:val="008E7CC6"/>
    <w:rsid w:val="008E7D40"/>
    <w:rsid w:val="008E7ECD"/>
    <w:rsid w:val="008F011B"/>
    <w:rsid w:val="008F027B"/>
    <w:rsid w:val="008F0386"/>
    <w:rsid w:val="008F0483"/>
    <w:rsid w:val="008F04A8"/>
    <w:rsid w:val="008F0664"/>
    <w:rsid w:val="008F085D"/>
    <w:rsid w:val="008F0897"/>
    <w:rsid w:val="008F0D7D"/>
    <w:rsid w:val="008F0DCB"/>
    <w:rsid w:val="008F1056"/>
    <w:rsid w:val="008F10E2"/>
    <w:rsid w:val="008F10EF"/>
    <w:rsid w:val="008F1111"/>
    <w:rsid w:val="008F12FA"/>
    <w:rsid w:val="008F1373"/>
    <w:rsid w:val="008F1475"/>
    <w:rsid w:val="008F14EB"/>
    <w:rsid w:val="008F182B"/>
    <w:rsid w:val="008F1954"/>
    <w:rsid w:val="008F1B70"/>
    <w:rsid w:val="008F1D26"/>
    <w:rsid w:val="008F1E0E"/>
    <w:rsid w:val="008F20A6"/>
    <w:rsid w:val="008F217E"/>
    <w:rsid w:val="008F23C5"/>
    <w:rsid w:val="008F2404"/>
    <w:rsid w:val="008F253A"/>
    <w:rsid w:val="008F25E8"/>
    <w:rsid w:val="008F2848"/>
    <w:rsid w:val="008F2D68"/>
    <w:rsid w:val="008F2E8A"/>
    <w:rsid w:val="008F3044"/>
    <w:rsid w:val="008F3208"/>
    <w:rsid w:val="008F32F1"/>
    <w:rsid w:val="008F33E3"/>
    <w:rsid w:val="008F3534"/>
    <w:rsid w:val="008F3556"/>
    <w:rsid w:val="008F367C"/>
    <w:rsid w:val="008F3B5B"/>
    <w:rsid w:val="008F3D32"/>
    <w:rsid w:val="008F3FF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0C9"/>
    <w:rsid w:val="008F5403"/>
    <w:rsid w:val="008F56D7"/>
    <w:rsid w:val="008F5732"/>
    <w:rsid w:val="008F5B87"/>
    <w:rsid w:val="008F5BFF"/>
    <w:rsid w:val="008F5CDE"/>
    <w:rsid w:val="008F5EC1"/>
    <w:rsid w:val="008F62D4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113"/>
    <w:rsid w:val="008F7295"/>
    <w:rsid w:val="008F7584"/>
    <w:rsid w:val="008F764E"/>
    <w:rsid w:val="008F76AE"/>
    <w:rsid w:val="008F7907"/>
    <w:rsid w:val="008F7AB7"/>
    <w:rsid w:val="008F7E05"/>
    <w:rsid w:val="00900211"/>
    <w:rsid w:val="009002CF"/>
    <w:rsid w:val="00900437"/>
    <w:rsid w:val="009005AF"/>
    <w:rsid w:val="00900789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3FC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10"/>
    <w:rsid w:val="00902558"/>
    <w:rsid w:val="0090291F"/>
    <w:rsid w:val="00902953"/>
    <w:rsid w:val="00902A31"/>
    <w:rsid w:val="00902D47"/>
    <w:rsid w:val="00902D52"/>
    <w:rsid w:val="00902DA6"/>
    <w:rsid w:val="00902E82"/>
    <w:rsid w:val="00903040"/>
    <w:rsid w:val="00903326"/>
    <w:rsid w:val="00903467"/>
    <w:rsid w:val="009034A3"/>
    <w:rsid w:val="00903635"/>
    <w:rsid w:val="0090374B"/>
    <w:rsid w:val="00903B37"/>
    <w:rsid w:val="00903B78"/>
    <w:rsid w:val="00904398"/>
    <w:rsid w:val="0090456C"/>
    <w:rsid w:val="009045F0"/>
    <w:rsid w:val="0090473A"/>
    <w:rsid w:val="009049EF"/>
    <w:rsid w:val="00904A30"/>
    <w:rsid w:val="00904A3E"/>
    <w:rsid w:val="00904B76"/>
    <w:rsid w:val="00904BDC"/>
    <w:rsid w:val="00904D16"/>
    <w:rsid w:val="00904DAE"/>
    <w:rsid w:val="00904E3C"/>
    <w:rsid w:val="0090510D"/>
    <w:rsid w:val="0090545A"/>
    <w:rsid w:val="00905631"/>
    <w:rsid w:val="009058FA"/>
    <w:rsid w:val="00905937"/>
    <w:rsid w:val="00905EE6"/>
    <w:rsid w:val="00905F70"/>
    <w:rsid w:val="00906142"/>
    <w:rsid w:val="009062D5"/>
    <w:rsid w:val="009062E6"/>
    <w:rsid w:val="00906572"/>
    <w:rsid w:val="009065EC"/>
    <w:rsid w:val="0090671E"/>
    <w:rsid w:val="00906A9F"/>
    <w:rsid w:val="00906BD8"/>
    <w:rsid w:val="00906D81"/>
    <w:rsid w:val="00906E2C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80B"/>
    <w:rsid w:val="00907A55"/>
    <w:rsid w:val="00907B44"/>
    <w:rsid w:val="00907C7B"/>
    <w:rsid w:val="00907CFA"/>
    <w:rsid w:val="00907E69"/>
    <w:rsid w:val="00907FB8"/>
    <w:rsid w:val="00910169"/>
    <w:rsid w:val="009101B8"/>
    <w:rsid w:val="009103EC"/>
    <w:rsid w:val="00910518"/>
    <w:rsid w:val="0091061C"/>
    <w:rsid w:val="00910802"/>
    <w:rsid w:val="0091082C"/>
    <w:rsid w:val="0091087F"/>
    <w:rsid w:val="009108CA"/>
    <w:rsid w:val="00910935"/>
    <w:rsid w:val="0091094D"/>
    <w:rsid w:val="00910987"/>
    <w:rsid w:val="00910AF9"/>
    <w:rsid w:val="00910BA4"/>
    <w:rsid w:val="00910C46"/>
    <w:rsid w:val="00910C62"/>
    <w:rsid w:val="00910CC1"/>
    <w:rsid w:val="00910D11"/>
    <w:rsid w:val="00910E6A"/>
    <w:rsid w:val="00911114"/>
    <w:rsid w:val="009113A1"/>
    <w:rsid w:val="009114EF"/>
    <w:rsid w:val="00911556"/>
    <w:rsid w:val="009118CD"/>
    <w:rsid w:val="00911A19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893"/>
    <w:rsid w:val="0091291D"/>
    <w:rsid w:val="00912B3C"/>
    <w:rsid w:val="00912B73"/>
    <w:rsid w:val="00912B99"/>
    <w:rsid w:val="00912BA8"/>
    <w:rsid w:val="00912E59"/>
    <w:rsid w:val="00912EAC"/>
    <w:rsid w:val="00912F32"/>
    <w:rsid w:val="00912FFB"/>
    <w:rsid w:val="009131E2"/>
    <w:rsid w:val="00913554"/>
    <w:rsid w:val="009135AA"/>
    <w:rsid w:val="00913709"/>
    <w:rsid w:val="00913C5B"/>
    <w:rsid w:val="00913CE6"/>
    <w:rsid w:val="00913DCD"/>
    <w:rsid w:val="00913F3A"/>
    <w:rsid w:val="00913F48"/>
    <w:rsid w:val="009141BC"/>
    <w:rsid w:val="0091424D"/>
    <w:rsid w:val="00914310"/>
    <w:rsid w:val="009143FE"/>
    <w:rsid w:val="00914420"/>
    <w:rsid w:val="009145D1"/>
    <w:rsid w:val="00914912"/>
    <w:rsid w:val="0091497E"/>
    <w:rsid w:val="00914A07"/>
    <w:rsid w:val="00914A92"/>
    <w:rsid w:val="00914B1A"/>
    <w:rsid w:val="00914C88"/>
    <w:rsid w:val="00914D8C"/>
    <w:rsid w:val="009150C5"/>
    <w:rsid w:val="009150DE"/>
    <w:rsid w:val="009154C8"/>
    <w:rsid w:val="009154D1"/>
    <w:rsid w:val="00915781"/>
    <w:rsid w:val="0091583F"/>
    <w:rsid w:val="00915A31"/>
    <w:rsid w:val="00915CE7"/>
    <w:rsid w:val="00915D60"/>
    <w:rsid w:val="00915DAB"/>
    <w:rsid w:val="0091631B"/>
    <w:rsid w:val="0091644E"/>
    <w:rsid w:val="00916479"/>
    <w:rsid w:val="00916530"/>
    <w:rsid w:val="00916567"/>
    <w:rsid w:val="009166A4"/>
    <w:rsid w:val="00916A3B"/>
    <w:rsid w:val="00916C46"/>
    <w:rsid w:val="00916CEA"/>
    <w:rsid w:val="00916D9F"/>
    <w:rsid w:val="00916DFE"/>
    <w:rsid w:val="00916FFF"/>
    <w:rsid w:val="009171DE"/>
    <w:rsid w:val="009172D0"/>
    <w:rsid w:val="00917379"/>
    <w:rsid w:val="0091749D"/>
    <w:rsid w:val="00917A12"/>
    <w:rsid w:val="00917E20"/>
    <w:rsid w:val="00917F2F"/>
    <w:rsid w:val="00917FA6"/>
    <w:rsid w:val="009200A9"/>
    <w:rsid w:val="009202EB"/>
    <w:rsid w:val="009205A2"/>
    <w:rsid w:val="009205D7"/>
    <w:rsid w:val="00920670"/>
    <w:rsid w:val="00920B3F"/>
    <w:rsid w:val="00920F34"/>
    <w:rsid w:val="00920FDB"/>
    <w:rsid w:val="00921164"/>
    <w:rsid w:val="009214A5"/>
    <w:rsid w:val="009214BF"/>
    <w:rsid w:val="00921716"/>
    <w:rsid w:val="009219E2"/>
    <w:rsid w:val="00921A23"/>
    <w:rsid w:val="00921D98"/>
    <w:rsid w:val="00921E1F"/>
    <w:rsid w:val="00921E71"/>
    <w:rsid w:val="00921EB4"/>
    <w:rsid w:val="0092203B"/>
    <w:rsid w:val="009221AE"/>
    <w:rsid w:val="009221B0"/>
    <w:rsid w:val="00922439"/>
    <w:rsid w:val="009224CD"/>
    <w:rsid w:val="009225C7"/>
    <w:rsid w:val="009226DA"/>
    <w:rsid w:val="0092270B"/>
    <w:rsid w:val="009227A5"/>
    <w:rsid w:val="00922802"/>
    <w:rsid w:val="0092290D"/>
    <w:rsid w:val="00922A85"/>
    <w:rsid w:val="00922BB6"/>
    <w:rsid w:val="00922C0A"/>
    <w:rsid w:val="00922CA5"/>
    <w:rsid w:val="00922CAA"/>
    <w:rsid w:val="00922DB4"/>
    <w:rsid w:val="00922E59"/>
    <w:rsid w:val="00922E7A"/>
    <w:rsid w:val="00923191"/>
    <w:rsid w:val="00923272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1B8"/>
    <w:rsid w:val="00924227"/>
    <w:rsid w:val="00924270"/>
    <w:rsid w:val="0092479F"/>
    <w:rsid w:val="00924840"/>
    <w:rsid w:val="0092494F"/>
    <w:rsid w:val="009249C3"/>
    <w:rsid w:val="00924BF3"/>
    <w:rsid w:val="00924C88"/>
    <w:rsid w:val="00924DCC"/>
    <w:rsid w:val="00924E01"/>
    <w:rsid w:val="00924E9C"/>
    <w:rsid w:val="00924EAF"/>
    <w:rsid w:val="00924F09"/>
    <w:rsid w:val="00924F1F"/>
    <w:rsid w:val="00925184"/>
    <w:rsid w:val="00925284"/>
    <w:rsid w:val="009252EC"/>
    <w:rsid w:val="009254D0"/>
    <w:rsid w:val="009255B7"/>
    <w:rsid w:val="0092580F"/>
    <w:rsid w:val="00925934"/>
    <w:rsid w:val="00925969"/>
    <w:rsid w:val="009259A7"/>
    <w:rsid w:val="00925A19"/>
    <w:rsid w:val="00925B02"/>
    <w:rsid w:val="00925B71"/>
    <w:rsid w:val="00925BBC"/>
    <w:rsid w:val="00925C56"/>
    <w:rsid w:val="00925CB2"/>
    <w:rsid w:val="00925CC9"/>
    <w:rsid w:val="00925D38"/>
    <w:rsid w:val="00925DA8"/>
    <w:rsid w:val="00926181"/>
    <w:rsid w:val="009261B4"/>
    <w:rsid w:val="00926461"/>
    <w:rsid w:val="0092666A"/>
    <w:rsid w:val="009268C4"/>
    <w:rsid w:val="009268E5"/>
    <w:rsid w:val="00926A86"/>
    <w:rsid w:val="00926AF9"/>
    <w:rsid w:val="00926C08"/>
    <w:rsid w:val="00926C6D"/>
    <w:rsid w:val="0092708B"/>
    <w:rsid w:val="0092709F"/>
    <w:rsid w:val="009273A8"/>
    <w:rsid w:val="009273C6"/>
    <w:rsid w:val="00927ACE"/>
    <w:rsid w:val="00927B70"/>
    <w:rsid w:val="00927C2A"/>
    <w:rsid w:val="00927E61"/>
    <w:rsid w:val="00927EB4"/>
    <w:rsid w:val="009301FD"/>
    <w:rsid w:val="00930534"/>
    <w:rsid w:val="00930569"/>
    <w:rsid w:val="0093061D"/>
    <w:rsid w:val="0093061E"/>
    <w:rsid w:val="0093085B"/>
    <w:rsid w:val="0093088F"/>
    <w:rsid w:val="009308D8"/>
    <w:rsid w:val="00930A5E"/>
    <w:rsid w:val="00930CED"/>
    <w:rsid w:val="00930D08"/>
    <w:rsid w:val="00930E18"/>
    <w:rsid w:val="00930E5B"/>
    <w:rsid w:val="00931137"/>
    <w:rsid w:val="00931375"/>
    <w:rsid w:val="0093159C"/>
    <w:rsid w:val="009315CD"/>
    <w:rsid w:val="0093165F"/>
    <w:rsid w:val="009316A6"/>
    <w:rsid w:val="0093184D"/>
    <w:rsid w:val="0093190F"/>
    <w:rsid w:val="00931968"/>
    <w:rsid w:val="00931B0B"/>
    <w:rsid w:val="00931B63"/>
    <w:rsid w:val="00931C1A"/>
    <w:rsid w:val="00931D35"/>
    <w:rsid w:val="00931D56"/>
    <w:rsid w:val="00931FFF"/>
    <w:rsid w:val="009320A0"/>
    <w:rsid w:val="00932326"/>
    <w:rsid w:val="009324B3"/>
    <w:rsid w:val="009324F3"/>
    <w:rsid w:val="00932635"/>
    <w:rsid w:val="00932687"/>
    <w:rsid w:val="0093268A"/>
    <w:rsid w:val="009326FF"/>
    <w:rsid w:val="00932A91"/>
    <w:rsid w:val="00932AC0"/>
    <w:rsid w:val="00932EE0"/>
    <w:rsid w:val="00932F01"/>
    <w:rsid w:val="00932FB8"/>
    <w:rsid w:val="00933124"/>
    <w:rsid w:val="00933160"/>
    <w:rsid w:val="009337FC"/>
    <w:rsid w:val="00933C6C"/>
    <w:rsid w:val="00933C8E"/>
    <w:rsid w:val="00933DCD"/>
    <w:rsid w:val="00933E07"/>
    <w:rsid w:val="00933E75"/>
    <w:rsid w:val="00933ED6"/>
    <w:rsid w:val="009343EA"/>
    <w:rsid w:val="00934527"/>
    <w:rsid w:val="0093456C"/>
    <w:rsid w:val="00934C47"/>
    <w:rsid w:val="00934F7F"/>
    <w:rsid w:val="0093500A"/>
    <w:rsid w:val="0093505D"/>
    <w:rsid w:val="00935084"/>
    <w:rsid w:val="0093512C"/>
    <w:rsid w:val="009352C1"/>
    <w:rsid w:val="00935406"/>
    <w:rsid w:val="00935415"/>
    <w:rsid w:val="00935579"/>
    <w:rsid w:val="00935641"/>
    <w:rsid w:val="009356CD"/>
    <w:rsid w:val="009356D1"/>
    <w:rsid w:val="0093573D"/>
    <w:rsid w:val="0093584F"/>
    <w:rsid w:val="00935965"/>
    <w:rsid w:val="009359A5"/>
    <w:rsid w:val="00935A94"/>
    <w:rsid w:val="00935C62"/>
    <w:rsid w:val="00935D08"/>
    <w:rsid w:val="00936157"/>
    <w:rsid w:val="009364EE"/>
    <w:rsid w:val="009367A6"/>
    <w:rsid w:val="009367FB"/>
    <w:rsid w:val="00936865"/>
    <w:rsid w:val="00936BB5"/>
    <w:rsid w:val="00936F02"/>
    <w:rsid w:val="00937009"/>
    <w:rsid w:val="00937173"/>
    <w:rsid w:val="00937289"/>
    <w:rsid w:val="0093735C"/>
    <w:rsid w:val="0093753C"/>
    <w:rsid w:val="009375D6"/>
    <w:rsid w:val="00937634"/>
    <w:rsid w:val="00937652"/>
    <w:rsid w:val="00937713"/>
    <w:rsid w:val="0093781B"/>
    <w:rsid w:val="00937949"/>
    <w:rsid w:val="00937A3F"/>
    <w:rsid w:val="00937B52"/>
    <w:rsid w:val="00937D76"/>
    <w:rsid w:val="00937EE0"/>
    <w:rsid w:val="00940376"/>
    <w:rsid w:val="00940493"/>
    <w:rsid w:val="0094057A"/>
    <w:rsid w:val="009406DF"/>
    <w:rsid w:val="0094076E"/>
    <w:rsid w:val="0094088A"/>
    <w:rsid w:val="00940BA1"/>
    <w:rsid w:val="00940C76"/>
    <w:rsid w:val="00941036"/>
    <w:rsid w:val="0094116B"/>
    <w:rsid w:val="0094133F"/>
    <w:rsid w:val="009413E7"/>
    <w:rsid w:val="009414E0"/>
    <w:rsid w:val="00941B32"/>
    <w:rsid w:val="00941CA9"/>
    <w:rsid w:val="00941CCF"/>
    <w:rsid w:val="00941D82"/>
    <w:rsid w:val="00941E44"/>
    <w:rsid w:val="00941F17"/>
    <w:rsid w:val="00941F5D"/>
    <w:rsid w:val="00941FEB"/>
    <w:rsid w:val="009420A7"/>
    <w:rsid w:val="009420AD"/>
    <w:rsid w:val="00942287"/>
    <w:rsid w:val="009422E3"/>
    <w:rsid w:val="0094238A"/>
    <w:rsid w:val="009423A9"/>
    <w:rsid w:val="0094241F"/>
    <w:rsid w:val="0094258B"/>
    <w:rsid w:val="009426E1"/>
    <w:rsid w:val="0094270B"/>
    <w:rsid w:val="00942788"/>
    <w:rsid w:val="00942947"/>
    <w:rsid w:val="0094294D"/>
    <w:rsid w:val="009429F8"/>
    <w:rsid w:val="00942BAD"/>
    <w:rsid w:val="00942EB5"/>
    <w:rsid w:val="00942FCD"/>
    <w:rsid w:val="009433ED"/>
    <w:rsid w:val="009434C9"/>
    <w:rsid w:val="009434DE"/>
    <w:rsid w:val="009434FD"/>
    <w:rsid w:val="009435A1"/>
    <w:rsid w:val="00943637"/>
    <w:rsid w:val="00943B0E"/>
    <w:rsid w:val="00943D75"/>
    <w:rsid w:val="00943DD8"/>
    <w:rsid w:val="00943DDA"/>
    <w:rsid w:val="00943E09"/>
    <w:rsid w:val="00943E17"/>
    <w:rsid w:val="00943ED0"/>
    <w:rsid w:val="00943F11"/>
    <w:rsid w:val="00943F8C"/>
    <w:rsid w:val="009440C3"/>
    <w:rsid w:val="00944228"/>
    <w:rsid w:val="00944466"/>
    <w:rsid w:val="0094450A"/>
    <w:rsid w:val="00944B6E"/>
    <w:rsid w:val="00944D10"/>
    <w:rsid w:val="00944DB6"/>
    <w:rsid w:val="0094503E"/>
    <w:rsid w:val="009450D0"/>
    <w:rsid w:val="00945167"/>
    <w:rsid w:val="009451C1"/>
    <w:rsid w:val="009451D0"/>
    <w:rsid w:val="009452D4"/>
    <w:rsid w:val="009457A6"/>
    <w:rsid w:val="00945859"/>
    <w:rsid w:val="00945D36"/>
    <w:rsid w:val="00945E27"/>
    <w:rsid w:val="009461B2"/>
    <w:rsid w:val="009461EE"/>
    <w:rsid w:val="009462A5"/>
    <w:rsid w:val="0094639E"/>
    <w:rsid w:val="009463A3"/>
    <w:rsid w:val="009464DF"/>
    <w:rsid w:val="0094655C"/>
    <w:rsid w:val="00946690"/>
    <w:rsid w:val="009467BD"/>
    <w:rsid w:val="0094680E"/>
    <w:rsid w:val="0094682B"/>
    <w:rsid w:val="00946B7E"/>
    <w:rsid w:val="00946B89"/>
    <w:rsid w:val="00946BC0"/>
    <w:rsid w:val="00946F15"/>
    <w:rsid w:val="0094701D"/>
    <w:rsid w:val="00947150"/>
    <w:rsid w:val="00947325"/>
    <w:rsid w:val="00947372"/>
    <w:rsid w:val="009473A5"/>
    <w:rsid w:val="0094753F"/>
    <w:rsid w:val="009476C8"/>
    <w:rsid w:val="00947BD7"/>
    <w:rsid w:val="00947CD1"/>
    <w:rsid w:val="00947F97"/>
    <w:rsid w:val="0095003B"/>
    <w:rsid w:val="00950121"/>
    <w:rsid w:val="009501F5"/>
    <w:rsid w:val="00950247"/>
    <w:rsid w:val="009502DE"/>
    <w:rsid w:val="0095051B"/>
    <w:rsid w:val="00950764"/>
    <w:rsid w:val="00950A3A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C60"/>
    <w:rsid w:val="00951FC7"/>
    <w:rsid w:val="009521C6"/>
    <w:rsid w:val="00952268"/>
    <w:rsid w:val="00952321"/>
    <w:rsid w:val="009526F6"/>
    <w:rsid w:val="00952816"/>
    <w:rsid w:val="00953113"/>
    <w:rsid w:val="0095323A"/>
    <w:rsid w:val="0095347F"/>
    <w:rsid w:val="009535D0"/>
    <w:rsid w:val="009537F8"/>
    <w:rsid w:val="00953CCA"/>
    <w:rsid w:val="00953D40"/>
    <w:rsid w:val="00953D99"/>
    <w:rsid w:val="00953E62"/>
    <w:rsid w:val="00953F00"/>
    <w:rsid w:val="00953F26"/>
    <w:rsid w:val="00953FB4"/>
    <w:rsid w:val="0095415E"/>
    <w:rsid w:val="009542C7"/>
    <w:rsid w:val="00954307"/>
    <w:rsid w:val="009547DA"/>
    <w:rsid w:val="0095493D"/>
    <w:rsid w:val="009549B8"/>
    <w:rsid w:val="00954DCB"/>
    <w:rsid w:val="00954E20"/>
    <w:rsid w:val="00954F20"/>
    <w:rsid w:val="00954FBC"/>
    <w:rsid w:val="0095519B"/>
    <w:rsid w:val="00955465"/>
    <w:rsid w:val="00955672"/>
    <w:rsid w:val="00955756"/>
    <w:rsid w:val="00955852"/>
    <w:rsid w:val="009559C0"/>
    <w:rsid w:val="009559D9"/>
    <w:rsid w:val="00955AC0"/>
    <w:rsid w:val="00955B0F"/>
    <w:rsid w:val="00955BB3"/>
    <w:rsid w:val="00955C11"/>
    <w:rsid w:val="00955C75"/>
    <w:rsid w:val="00955E3B"/>
    <w:rsid w:val="00956049"/>
    <w:rsid w:val="0095619B"/>
    <w:rsid w:val="009561CC"/>
    <w:rsid w:val="009564C5"/>
    <w:rsid w:val="009569CF"/>
    <w:rsid w:val="00956D9F"/>
    <w:rsid w:val="00956F9B"/>
    <w:rsid w:val="009570F2"/>
    <w:rsid w:val="009571B3"/>
    <w:rsid w:val="00957286"/>
    <w:rsid w:val="009572BD"/>
    <w:rsid w:val="0095730B"/>
    <w:rsid w:val="00957318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0EC"/>
    <w:rsid w:val="009605B5"/>
    <w:rsid w:val="00960979"/>
    <w:rsid w:val="009609D4"/>
    <w:rsid w:val="00960BA4"/>
    <w:rsid w:val="00960CFD"/>
    <w:rsid w:val="00960DD9"/>
    <w:rsid w:val="00960E1A"/>
    <w:rsid w:val="00960ED0"/>
    <w:rsid w:val="009611AA"/>
    <w:rsid w:val="00961220"/>
    <w:rsid w:val="009612DE"/>
    <w:rsid w:val="009614B5"/>
    <w:rsid w:val="009615D5"/>
    <w:rsid w:val="0096179B"/>
    <w:rsid w:val="009617A7"/>
    <w:rsid w:val="00961887"/>
    <w:rsid w:val="00961A68"/>
    <w:rsid w:val="00961C45"/>
    <w:rsid w:val="00961CEA"/>
    <w:rsid w:val="00961CFA"/>
    <w:rsid w:val="00961D3D"/>
    <w:rsid w:val="0096206A"/>
    <w:rsid w:val="00962341"/>
    <w:rsid w:val="00962504"/>
    <w:rsid w:val="0096262B"/>
    <w:rsid w:val="00962764"/>
    <w:rsid w:val="009628E6"/>
    <w:rsid w:val="00962A08"/>
    <w:rsid w:val="00962B18"/>
    <w:rsid w:val="00963189"/>
    <w:rsid w:val="00963343"/>
    <w:rsid w:val="009634B9"/>
    <w:rsid w:val="00963565"/>
    <w:rsid w:val="009635E4"/>
    <w:rsid w:val="0096367F"/>
    <w:rsid w:val="009639EC"/>
    <w:rsid w:val="00963B6F"/>
    <w:rsid w:val="00963E84"/>
    <w:rsid w:val="00963F09"/>
    <w:rsid w:val="00963F87"/>
    <w:rsid w:val="00964713"/>
    <w:rsid w:val="00964720"/>
    <w:rsid w:val="009648AC"/>
    <w:rsid w:val="00964956"/>
    <w:rsid w:val="0096497D"/>
    <w:rsid w:val="00964C4E"/>
    <w:rsid w:val="00964CC2"/>
    <w:rsid w:val="00964D71"/>
    <w:rsid w:val="009651E1"/>
    <w:rsid w:val="009651FD"/>
    <w:rsid w:val="00965212"/>
    <w:rsid w:val="00965252"/>
    <w:rsid w:val="009655C7"/>
    <w:rsid w:val="00965722"/>
    <w:rsid w:val="009657DC"/>
    <w:rsid w:val="009658A8"/>
    <w:rsid w:val="00965BD6"/>
    <w:rsid w:val="00965C85"/>
    <w:rsid w:val="0096615F"/>
    <w:rsid w:val="00966510"/>
    <w:rsid w:val="00966546"/>
    <w:rsid w:val="009667F6"/>
    <w:rsid w:val="00966ADC"/>
    <w:rsid w:val="00966B8D"/>
    <w:rsid w:val="00966C66"/>
    <w:rsid w:val="00966CD7"/>
    <w:rsid w:val="00966E9D"/>
    <w:rsid w:val="00966F77"/>
    <w:rsid w:val="00966F91"/>
    <w:rsid w:val="00966F97"/>
    <w:rsid w:val="0096715C"/>
    <w:rsid w:val="00967165"/>
    <w:rsid w:val="009672A7"/>
    <w:rsid w:val="00967363"/>
    <w:rsid w:val="00967478"/>
    <w:rsid w:val="00967550"/>
    <w:rsid w:val="009675FC"/>
    <w:rsid w:val="00967665"/>
    <w:rsid w:val="009676AF"/>
    <w:rsid w:val="00967746"/>
    <w:rsid w:val="009679BD"/>
    <w:rsid w:val="00967A0A"/>
    <w:rsid w:val="00967AF4"/>
    <w:rsid w:val="00967C3C"/>
    <w:rsid w:val="00967C4C"/>
    <w:rsid w:val="00967CEA"/>
    <w:rsid w:val="00967D7F"/>
    <w:rsid w:val="00967E0C"/>
    <w:rsid w:val="009703A6"/>
    <w:rsid w:val="00970664"/>
    <w:rsid w:val="00970A46"/>
    <w:rsid w:val="00970D45"/>
    <w:rsid w:val="00970DD0"/>
    <w:rsid w:val="00970FEE"/>
    <w:rsid w:val="009711D4"/>
    <w:rsid w:val="00971456"/>
    <w:rsid w:val="009715E5"/>
    <w:rsid w:val="0097168E"/>
    <w:rsid w:val="00971821"/>
    <w:rsid w:val="0097195E"/>
    <w:rsid w:val="00971967"/>
    <w:rsid w:val="00971D62"/>
    <w:rsid w:val="0097211A"/>
    <w:rsid w:val="00972365"/>
    <w:rsid w:val="00972646"/>
    <w:rsid w:val="009727E4"/>
    <w:rsid w:val="009728FC"/>
    <w:rsid w:val="0097294C"/>
    <w:rsid w:val="00972A42"/>
    <w:rsid w:val="00972BCE"/>
    <w:rsid w:val="00972C13"/>
    <w:rsid w:val="00972E53"/>
    <w:rsid w:val="00972F2F"/>
    <w:rsid w:val="00973281"/>
    <w:rsid w:val="009733B6"/>
    <w:rsid w:val="009734C7"/>
    <w:rsid w:val="00973756"/>
    <w:rsid w:val="00973B42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1F4"/>
    <w:rsid w:val="00975249"/>
    <w:rsid w:val="00975354"/>
    <w:rsid w:val="009753C9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C2"/>
    <w:rsid w:val="009761D0"/>
    <w:rsid w:val="00976250"/>
    <w:rsid w:val="009766F5"/>
    <w:rsid w:val="00976B76"/>
    <w:rsid w:val="00976C01"/>
    <w:rsid w:val="00976E50"/>
    <w:rsid w:val="00976F65"/>
    <w:rsid w:val="009770AF"/>
    <w:rsid w:val="009772E2"/>
    <w:rsid w:val="009773FB"/>
    <w:rsid w:val="009775FA"/>
    <w:rsid w:val="009776A9"/>
    <w:rsid w:val="00977762"/>
    <w:rsid w:val="0097776B"/>
    <w:rsid w:val="009777D1"/>
    <w:rsid w:val="00977900"/>
    <w:rsid w:val="00977A32"/>
    <w:rsid w:val="00977B9D"/>
    <w:rsid w:val="00977D49"/>
    <w:rsid w:val="00977E33"/>
    <w:rsid w:val="00977E4B"/>
    <w:rsid w:val="00977F83"/>
    <w:rsid w:val="0098029A"/>
    <w:rsid w:val="0098060A"/>
    <w:rsid w:val="00980842"/>
    <w:rsid w:val="00980891"/>
    <w:rsid w:val="0098096E"/>
    <w:rsid w:val="00980A3D"/>
    <w:rsid w:val="00980B60"/>
    <w:rsid w:val="00980EEE"/>
    <w:rsid w:val="009811F6"/>
    <w:rsid w:val="0098147F"/>
    <w:rsid w:val="009814EA"/>
    <w:rsid w:val="00981755"/>
    <w:rsid w:val="0098184F"/>
    <w:rsid w:val="009818D8"/>
    <w:rsid w:val="00981C6B"/>
    <w:rsid w:val="00981D37"/>
    <w:rsid w:val="00981E14"/>
    <w:rsid w:val="00981E18"/>
    <w:rsid w:val="00981E1F"/>
    <w:rsid w:val="00981EF1"/>
    <w:rsid w:val="00982317"/>
    <w:rsid w:val="0098241D"/>
    <w:rsid w:val="009826F8"/>
    <w:rsid w:val="0098277A"/>
    <w:rsid w:val="00982A0F"/>
    <w:rsid w:val="00982A5E"/>
    <w:rsid w:val="00982A94"/>
    <w:rsid w:val="00982B94"/>
    <w:rsid w:val="00982D14"/>
    <w:rsid w:val="00982DE2"/>
    <w:rsid w:val="009831F4"/>
    <w:rsid w:val="00983460"/>
    <w:rsid w:val="009835F8"/>
    <w:rsid w:val="009839B7"/>
    <w:rsid w:val="009839EA"/>
    <w:rsid w:val="00983CDC"/>
    <w:rsid w:val="00983E00"/>
    <w:rsid w:val="00983F43"/>
    <w:rsid w:val="00984015"/>
    <w:rsid w:val="00984100"/>
    <w:rsid w:val="00984719"/>
    <w:rsid w:val="00984A1C"/>
    <w:rsid w:val="00984B17"/>
    <w:rsid w:val="00984B60"/>
    <w:rsid w:val="00984F24"/>
    <w:rsid w:val="00985493"/>
    <w:rsid w:val="00985534"/>
    <w:rsid w:val="009855BE"/>
    <w:rsid w:val="009855DB"/>
    <w:rsid w:val="009858B5"/>
    <w:rsid w:val="009858DF"/>
    <w:rsid w:val="009858EB"/>
    <w:rsid w:val="00985920"/>
    <w:rsid w:val="0098592B"/>
    <w:rsid w:val="0098599C"/>
    <w:rsid w:val="009859C8"/>
    <w:rsid w:val="00985A8A"/>
    <w:rsid w:val="00985C55"/>
    <w:rsid w:val="00986143"/>
    <w:rsid w:val="00986299"/>
    <w:rsid w:val="00986352"/>
    <w:rsid w:val="00986395"/>
    <w:rsid w:val="009863EC"/>
    <w:rsid w:val="009863FC"/>
    <w:rsid w:val="0098645F"/>
    <w:rsid w:val="009864BE"/>
    <w:rsid w:val="0098654B"/>
    <w:rsid w:val="009869E3"/>
    <w:rsid w:val="00986B2C"/>
    <w:rsid w:val="00986B73"/>
    <w:rsid w:val="00986C25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66"/>
    <w:rsid w:val="00990D94"/>
    <w:rsid w:val="00990DC3"/>
    <w:rsid w:val="00990FAC"/>
    <w:rsid w:val="00991320"/>
    <w:rsid w:val="00991780"/>
    <w:rsid w:val="00991ACB"/>
    <w:rsid w:val="00991B4F"/>
    <w:rsid w:val="00991BED"/>
    <w:rsid w:val="00991CEE"/>
    <w:rsid w:val="00991F98"/>
    <w:rsid w:val="009920B4"/>
    <w:rsid w:val="009920BD"/>
    <w:rsid w:val="0099233B"/>
    <w:rsid w:val="00992692"/>
    <w:rsid w:val="00992C97"/>
    <w:rsid w:val="00992DE6"/>
    <w:rsid w:val="00993066"/>
    <w:rsid w:val="009931AE"/>
    <w:rsid w:val="009932BF"/>
    <w:rsid w:val="00993447"/>
    <w:rsid w:val="00993A69"/>
    <w:rsid w:val="00993B70"/>
    <w:rsid w:val="00993E6D"/>
    <w:rsid w:val="00993EAE"/>
    <w:rsid w:val="00994033"/>
    <w:rsid w:val="00994036"/>
    <w:rsid w:val="00994451"/>
    <w:rsid w:val="0099485D"/>
    <w:rsid w:val="009948D0"/>
    <w:rsid w:val="0099497E"/>
    <w:rsid w:val="009949EB"/>
    <w:rsid w:val="00994BE0"/>
    <w:rsid w:val="00994BFB"/>
    <w:rsid w:val="00994CC6"/>
    <w:rsid w:val="00994FF5"/>
    <w:rsid w:val="00995180"/>
    <w:rsid w:val="0099533E"/>
    <w:rsid w:val="00995456"/>
    <w:rsid w:val="009954EC"/>
    <w:rsid w:val="0099553B"/>
    <w:rsid w:val="009955F1"/>
    <w:rsid w:val="00995CB6"/>
    <w:rsid w:val="00995CEF"/>
    <w:rsid w:val="00995FA0"/>
    <w:rsid w:val="00996072"/>
    <w:rsid w:val="009960A4"/>
    <w:rsid w:val="009961EE"/>
    <w:rsid w:val="0099656D"/>
    <w:rsid w:val="009967D3"/>
    <w:rsid w:val="0099691A"/>
    <w:rsid w:val="00996A42"/>
    <w:rsid w:val="00996B24"/>
    <w:rsid w:val="00996BBF"/>
    <w:rsid w:val="0099717D"/>
    <w:rsid w:val="009971A2"/>
    <w:rsid w:val="009971C4"/>
    <w:rsid w:val="009972F8"/>
    <w:rsid w:val="00997396"/>
    <w:rsid w:val="00997590"/>
    <w:rsid w:val="009976C5"/>
    <w:rsid w:val="009978EB"/>
    <w:rsid w:val="00997916"/>
    <w:rsid w:val="00997AF7"/>
    <w:rsid w:val="009A007D"/>
    <w:rsid w:val="009A0123"/>
    <w:rsid w:val="009A01C2"/>
    <w:rsid w:val="009A02E9"/>
    <w:rsid w:val="009A043E"/>
    <w:rsid w:val="009A0458"/>
    <w:rsid w:val="009A06C7"/>
    <w:rsid w:val="009A09EF"/>
    <w:rsid w:val="009A09F7"/>
    <w:rsid w:val="009A0AD9"/>
    <w:rsid w:val="009A0B68"/>
    <w:rsid w:val="009A0BB2"/>
    <w:rsid w:val="009A0C81"/>
    <w:rsid w:val="009A0EAD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176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021"/>
    <w:rsid w:val="009A3162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941"/>
    <w:rsid w:val="009A4AD3"/>
    <w:rsid w:val="009A4B28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C74"/>
    <w:rsid w:val="009A5F20"/>
    <w:rsid w:val="009A5FB6"/>
    <w:rsid w:val="009A61C3"/>
    <w:rsid w:val="009A6263"/>
    <w:rsid w:val="009A644A"/>
    <w:rsid w:val="009A65E8"/>
    <w:rsid w:val="009A669C"/>
    <w:rsid w:val="009A67CB"/>
    <w:rsid w:val="009A6810"/>
    <w:rsid w:val="009A68C2"/>
    <w:rsid w:val="009A693A"/>
    <w:rsid w:val="009A6AE6"/>
    <w:rsid w:val="009A6BE1"/>
    <w:rsid w:val="009A6C75"/>
    <w:rsid w:val="009A6D9A"/>
    <w:rsid w:val="009A6DBD"/>
    <w:rsid w:val="009A6FBB"/>
    <w:rsid w:val="009A72B0"/>
    <w:rsid w:val="009A741A"/>
    <w:rsid w:val="009A74DB"/>
    <w:rsid w:val="009A7564"/>
    <w:rsid w:val="009A785F"/>
    <w:rsid w:val="009A7B79"/>
    <w:rsid w:val="009A7F7C"/>
    <w:rsid w:val="009B00FF"/>
    <w:rsid w:val="009B0232"/>
    <w:rsid w:val="009B038D"/>
    <w:rsid w:val="009B0767"/>
    <w:rsid w:val="009B0AB0"/>
    <w:rsid w:val="009B0AE5"/>
    <w:rsid w:val="009B0B25"/>
    <w:rsid w:val="009B0B8A"/>
    <w:rsid w:val="009B0BDD"/>
    <w:rsid w:val="009B0BFC"/>
    <w:rsid w:val="009B0D5A"/>
    <w:rsid w:val="009B0F19"/>
    <w:rsid w:val="009B0FEA"/>
    <w:rsid w:val="009B1023"/>
    <w:rsid w:val="009B115B"/>
    <w:rsid w:val="009B1520"/>
    <w:rsid w:val="009B1811"/>
    <w:rsid w:val="009B18EC"/>
    <w:rsid w:val="009B19D0"/>
    <w:rsid w:val="009B19F0"/>
    <w:rsid w:val="009B1C3E"/>
    <w:rsid w:val="009B1CF3"/>
    <w:rsid w:val="009B1E79"/>
    <w:rsid w:val="009B202E"/>
    <w:rsid w:val="009B207F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A10"/>
    <w:rsid w:val="009B3A36"/>
    <w:rsid w:val="009B3D09"/>
    <w:rsid w:val="009B3E3F"/>
    <w:rsid w:val="009B3F3E"/>
    <w:rsid w:val="009B42E2"/>
    <w:rsid w:val="009B4668"/>
    <w:rsid w:val="009B4D86"/>
    <w:rsid w:val="009B4E02"/>
    <w:rsid w:val="009B4E0B"/>
    <w:rsid w:val="009B4EAF"/>
    <w:rsid w:val="009B4EC1"/>
    <w:rsid w:val="009B5045"/>
    <w:rsid w:val="009B509B"/>
    <w:rsid w:val="009B539A"/>
    <w:rsid w:val="009B55D4"/>
    <w:rsid w:val="009B5774"/>
    <w:rsid w:val="009B58A1"/>
    <w:rsid w:val="009B5A16"/>
    <w:rsid w:val="009B5C81"/>
    <w:rsid w:val="009B5F1E"/>
    <w:rsid w:val="009B62EC"/>
    <w:rsid w:val="009B6833"/>
    <w:rsid w:val="009B6B6C"/>
    <w:rsid w:val="009B6C82"/>
    <w:rsid w:val="009B6CC1"/>
    <w:rsid w:val="009B6D46"/>
    <w:rsid w:val="009B6D85"/>
    <w:rsid w:val="009B7108"/>
    <w:rsid w:val="009B71BD"/>
    <w:rsid w:val="009B71F2"/>
    <w:rsid w:val="009B73F9"/>
    <w:rsid w:val="009B756B"/>
    <w:rsid w:val="009B7581"/>
    <w:rsid w:val="009B7637"/>
    <w:rsid w:val="009B77BE"/>
    <w:rsid w:val="009B7882"/>
    <w:rsid w:val="009B7A8C"/>
    <w:rsid w:val="009B7BAD"/>
    <w:rsid w:val="009B7F4A"/>
    <w:rsid w:val="009B7FB5"/>
    <w:rsid w:val="009C00D5"/>
    <w:rsid w:val="009C0137"/>
    <w:rsid w:val="009C0792"/>
    <w:rsid w:val="009C0B32"/>
    <w:rsid w:val="009C0C6E"/>
    <w:rsid w:val="009C0ED6"/>
    <w:rsid w:val="009C0F3B"/>
    <w:rsid w:val="009C0F8F"/>
    <w:rsid w:val="009C0FAB"/>
    <w:rsid w:val="009C1212"/>
    <w:rsid w:val="009C17CF"/>
    <w:rsid w:val="009C1A54"/>
    <w:rsid w:val="009C1A5A"/>
    <w:rsid w:val="009C1B92"/>
    <w:rsid w:val="009C1ED6"/>
    <w:rsid w:val="009C1F0A"/>
    <w:rsid w:val="009C21CA"/>
    <w:rsid w:val="009C2BE6"/>
    <w:rsid w:val="009C2C29"/>
    <w:rsid w:val="009C33CF"/>
    <w:rsid w:val="009C33F2"/>
    <w:rsid w:val="009C34BA"/>
    <w:rsid w:val="009C3706"/>
    <w:rsid w:val="009C3748"/>
    <w:rsid w:val="009C389C"/>
    <w:rsid w:val="009C3A7B"/>
    <w:rsid w:val="009C3BF8"/>
    <w:rsid w:val="009C3D0E"/>
    <w:rsid w:val="009C3DA5"/>
    <w:rsid w:val="009C3E6A"/>
    <w:rsid w:val="009C3F1D"/>
    <w:rsid w:val="009C3FD8"/>
    <w:rsid w:val="009C42BB"/>
    <w:rsid w:val="009C42FF"/>
    <w:rsid w:val="009C450E"/>
    <w:rsid w:val="009C451A"/>
    <w:rsid w:val="009C45F3"/>
    <w:rsid w:val="009C469B"/>
    <w:rsid w:val="009C46ED"/>
    <w:rsid w:val="009C4714"/>
    <w:rsid w:val="009C4737"/>
    <w:rsid w:val="009C478C"/>
    <w:rsid w:val="009C47A4"/>
    <w:rsid w:val="009C4AD5"/>
    <w:rsid w:val="009C4C0F"/>
    <w:rsid w:val="009C4C51"/>
    <w:rsid w:val="009C4CDE"/>
    <w:rsid w:val="009C4D1A"/>
    <w:rsid w:val="009C55CC"/>
    <w:rsid w:val="009C5787"/>
    <w:rsid w:val="009C5958"/>
    <w:rsid w:val="009C597D"/>
    <w:rsid w:val="009C5D83"/>
    <w:rsid w:val="009C62A7"/>
    <w:rsid w:val="009C63C6"/>
    <w:rsid w:val="009C65DD"/>
    <w:rsid w:val="009C6790"/>
    <w:rsid w:val="009C67E2"/>
    <w:rsid w:val="009C6882"/>
    <w:rsid w:val="009C69B5"/>
    <w:rsid w:val="009C6AFA"/>
    <w:rsid w:val="009C6CC4"/>
    <w:rsid w:val="009C6E3E"/>
    <w:rsid w:val="009C717E"/>
    <w:rsid w:val="009C7209"/>
    <w:rsid w:val="009C731D"/>
    <w:rsid w:val="009C7346"/>
    <w:rsid w:val="009C7377"/>
    <w:rsid w:val="009C7588"/>
    <w:rsid w:val="009C77AC"/>
    <w:rsid w:val="009C7B14"/>
    <w:rsid w:val="009C7B21"/>
    <w:rsid w:val="009C7C17"/>
    <w:rsid w:val="009C7C82"/>
    <w:rsid w:val="009C7E1D"/>
    <w:rsid w:val="009C7E6D"/>
    <w:rsid w:val="009C7EAD"/>
    <w:rsid w:val="009D015E"/>
    <w:rsid w:val="009D0404"/>
    <w:rsid w:val="009D044A"/>
    <w:rsid w:val="009D0936"/>
    <w:rsid w:val="009D0948"/>
    <w:rsid w:val="009D0EB8"/>
    <w:rsid w:val="009D0F9F"/>
    <w:rsid w:val="009D101B"/>
    <w:rsid w:val="009D1410"/>
    <w:rsid w:val="009D1479"/>
    <w:rsid w:val="009D1603"/>
    <w:rsid w:val="009D171E"/>
    <w:rsid w:val="009D18A6"/>
    <w:rsid w:val="009D18E9"/>
    <w:rsid w:val="009D19C7"/>
    <w:rsid w:val="009D1A40"/>
    <w:rsid w:val="009D1BC4"/>
    <w:rsid w:val="009D2134"/>
    <w:rsid w:val="009D227F"/>
    <w:rsid w:val="009D22BD"/>
    <w:rsid w:val="009D22CA"/>
    <w:rsid w:val="009D230F"/>
    <w:rsid w:val="009D2451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383"/>
    <w:rsid w:val="009D3578"/>
    <w:rsid w:val="009D374B"/>
    <w:rsid w:val="009D37CC"/>
    <w:rsid w:val="009D37D8"/>
    <w:rsid w:val="009D38F4"/>
    <w:rsid w:val="009D39DB"/>
    <w:rsid w:val="009D3A08"/>
    <w:rsid w:val="009D3A74"/>
    <w:rsid w:val="009D3AAA"/>
    <w:rsid w:val="009D3BC6"/>
    <w:rsid w:val="009D3EA9"/>
    <w:rsid w:val="009D3FBE"/>
    <w:rsid w:val="009D40C2"/>
    <w:rsid w:val="009D41D7"/>
    <w:rsid w:val="009D42BD"/>
    <w:rsid w:val="009D42E9"/>
    <w:rsid w:val="009D4475"/>
    <w:rsid w:val="009D451A"/>
    <w:rsid w:val="009D45E8"/>
    <w:rsid w:val="009D4651"/>
    <w:rsid w:val="009D4727"/>
    <w:rsid w:val="009D479D"/>
    <w:rsid w:val="009D493B"/>
    <w:rsid w:val="009D4B16"/>
    <w:rsid w:val="009D4C8E"/>
    <w:rsid w:val="009D50B4"/>
    <w:rsid w:val="009D51E6"/>
    <w:rsid w:val="009D52F6"/>
    <w:rsid w:val="009D5C00"/>
    <w:rsid w:val="009D5CE8"/>
    <w:rsid w:val="009D5D1A"/>
    <w:rsid w:val="009D5DDC"/>
    <w:rsid w:val="009D6016"/>
    <w:rsid w:val="009D6083"/>
    <w:rsid w:val="009D60B1"/>
    <w:rsid w:val="009D6105"/>
    <w:rsid w:val="009D62A6"/>
    <w:rsid w:val="009D6360"/>
    <w:rsid w:val="009D6481"/>
    <w:rsid w:val="009D65AF"/>
    <w:rsid w:val="009D65B3"/>
    <w:rsid w:val="009D6685"/>
    <w:rsid w:val="009D68A0"/>
    <w:rsid w:val="009D68AF"/>
    <w:rsid w:val="009D68F4"/>
    <w:rsid w:val="009D6BF2"/>
    <w:rsid w:val="009D6D02"/>
    <w:rsid w:val="009D728F"/>
    <w:rsid w:val="009D72BF"/>
    <w:rsid w:val="009D74BA"/>
    <w:rsid w:val="009D77ED"/>
    <w:rsid w:val="009D789D"/>
    <w:rsid w:val="009D79FE"/>
    <w:rsid w:val="009D7B12"/>
    <w:rsid w:val="009D7B71"/>
    <w:rsid w:val="009D7D11"/>
    <w:rsid w:val="009E0267"/>
    <w:rsid w:val="009E02F8"/>
    <w:rsid w:val="009E04E9"/>
    <w:rsid w:val="009E0720"/>
    <w:rsid w:val="009E08AC"/>
    <w:rsid w:val="009E0D92"/>
    <w:rsid w:val="009E0DEC"/>
    <w:rsid w:val="009E0EE6"/>
    <w:rsid w:val="009E1217"/>
    <w:rsid w:val="009E185C"/>
    <w:rsid w:val="009E1A7D"/>
    <w:rsid w:val="009E1BBE"/>
    <w:rsid w:val="009E1E16"/>
    <w:rsid w:val="009E1F94"/>
    <w:rsid w:val="009E1FF9"/>
    <w:rsid w:val="009E22FE"/>
    <w:rsid w:val="009E254B"/>
    <w:rsid w:val="009E29B9"/>
    <w:rsid w:val="009E2B85"/>
    <w:rsid w:val="009E2F59"/>
    <w:rsid w:val="009E2FDB"/>
    <w:rsid w:val="009E306D"/>
    <w:rsid w:val="009E3117"/>
    <w:rsid w:val="009E3122"/>
    <w:rsid w:val="009E3215"/>
    <w:rsid w:val="009E334E"/>
    <w:rsid w:val="009E33FA"/>
    <w:rsid w:val="009E3832"/>
    <w:rsid w:val="009E39CE"/>
    <w:rsid w:val="009E3A2B"/>
    <w:rsid w:val="009E3A33"/>
    <w:rsid w:val="009E3A93"/>
    <w:rsid w:val="009E3B47"/>
    <w:rsid w:val="009E3C92"/>
    <w:rsid w:val="009E3F3E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4F39"/>
    <w:rsid w:val="009E500A"/>
    <w:rsid w:val="009E50E3"/>
    <w:rsid w:val="009E512B"/>
    <w:rsid w:val="009E52A2"/>
    <w:rsid w:val="009E5313"/>
    <w:rsid w:val="009E5391"/>
    <w:rsid w:val="009E57FB"/>
    <w:rsid w:val="009E5A9E"/>
    <w:rsid w:val="009E5C20"/>
    <w:rsid w:val="009E6083"/>
    <w:rsid w:val="009E61EC"/>
    <w:rsid w:val="009E6218"/>
    <w:rsid w:val="009E6920"/>
    <w:rsid w:val="009E694A"/>
    <w:rsid w:val="009E6BD0"/>
    <w:rsid w:val="009E6EB7"/>
    <w:rsid w:val="009E6EF4"/>
    <w:rsid w:val="009E70DD"/>
    <w:rsid w:val="009E7101"/>
    <w:rsid w:val="009E74DC"/>
    <w:rsid w:val="009E7528"/>
    <w:rsid w:val="009E76F7"/>
    <w:rsid w:val="009E7729"/>
    <w:rsid w:val="009E77FA"/>
    <w:rsid w:val="009E7838"/>
    <w:rsid w:val="009E7A62"/>
    <w:rsid w:val="009E7C49"/>
    <w:rsid w:val="009F0109"/>
    <w:rsid w:val="009F0135"/>
    <w:rsid w:val="009F0546"/>
    <w:rsid w:val="009F060E"/>
    <w:rsid w:val="009F0653"/>
    <w:rsid w:val="009F0699"/>
    <w:rsid w:val="009F0A9C"/>
    <w:rsid w:val="009F0A9D"/>
    <w:rsid w:val="009F0AA6"/>
    <w:rsid w:val="009F0C52"/>
    <w:rsid w:val="009F0CB1"/>
    <w:rsid w:val="009F0CD4"/>
    <w:rsid w:val="009F0D6F"/>
    <w:rsid w:val="009F0DD9"/>
    <w:rsid w:val="009F13EC"/>
    <w:rsid w:val="009F155D"/>
    <w:rsid w:val="009F18A7"/>
    <w:rsid w:val="009F199D"/>
    <w:rsid w:val="009F1B2A"/>
    <w:rsid w:val="009F1B5A"/>
    <w:rsid w:val="009F1DA7"/>
    <w:rsid w:val="009F2106"/>
    <w:rsid w:val="009F2215"/>
    <w:rsid w:val="009F228C"/>
    <w:rsid w:val="009F2332"/>
    <w:rsid w:val="009F2426"/>
    <w:rsid w:val="009F24B8"/>
    <w:rsid w:val="009F276B"/>
    <w:rsid w:val="009F27AD"/>
    <w:rsid w:val="009F28A3"/>
    <w:rsid w:val="009F2A16"/>
    <w:rsid w:val="009F2C64"/>
    <w:rsid w:val="009F2CED"/>
    <w:rsid w:val="009F2D50"/>
    <w:rsid w:val="009F2E66"/>
    <w:rsid w:val="009F2EF3"/>
    <w:rsid w:val="009F3241"/>
    <w:rsid w:val="009F3305"/>
    <w:rsid w:val="009F36F8"/>
    <w:rsid w:val="009F3755"/>
    <w:rsid w:val="009F37EE"/>
    <w:rsid w:val="009F3AA5"/>
    <w:rsid w:val="009F3B47"/>
    <w:rsid w:val="009F3BB8"/>
    <w:rsid w:val="009F3CCD"/>
    <w:rsid w:val="009F3D63"/>
    <w:rsid w:val="009F3D66"/>
    <w:rsid w:val="009F3EE9"/>
    <w:rsid w:val="009F41EF"/>
    <w:rsid w:val="009F43E4"/>
    <w:rsid w:val="009F45BF"/>
    <w:rsid w:val="009F4892"/>
    <w:rsid w:val="009F4A00"/>
    <w:rsid w:val="009F4ADD"/>
    <w:rsid w:val="009F4BC9"/>
    <w:rsid w:val="009F4C00"/>
    <w:rsid w:val="009F4CBD"/>
    <w:rsid w:val="009F4E68"/>
    <w:rsid w:val="009F4F35"/>
    <w:rsid w:val="009F505B"/>
    <w:rsid w:val="009F51C6"/>
    <w:rsid w:val="009F5224"/>
    <w:rsid w:val="009F5392"/>
    <w:rsid w:val="009F5394"/>
    <w:rsid w:val="009F5450"/>
    <w:rsid w:val="009F5547"/>
    <w:rsid w:val="009F56DF"/>
    <w:rsid w:val="009F5C72"/>
    <w:rsid w:val="009F5EA2"/>
    <w:rsid w:val="009F5FEE"/>
    <w:rsid w:val="009F6339"/>
    <w:rsid w:val="009F659D"/>
    <w:rsid w:val="009F65D0"/>
    <w:rsid w:val="009F669D"/>
    <w:rsid w:val="009F66DA"/>
    <w:rsid w:val="009F6779"/>
    <w:rsid w:val="009F67FE"/>
    <w:rsid w:val="009F6D94"/>
    <w:rsid w:val="009F6F5D"/>
    <w:rsid w:val="009F6F5F"/>
    <w:rsid w:val="009F6F9D"/>
    <w:rsid w:val="009F7041"/>
    <w:rsid w:val="009F70E3"/>
    <w:rsid w:val="009F7100"/>
    <w:rsid w:val="009F71B8"/>
    <w:rsid w:val="009F7231"/>
    <w:rsid w:val="009F76EC"/>
    <w:rsid w:val="009F7B12"/>
    <w:rsid w:val="009F7BE9"/>
    <w:rsid w:val="009F7E1A"/>
    <w:rsid w:val="009F7EB2"/>
    <w:rsid w:val="00A0002D"/>
    <w:rsid w:val="00A0021F"/>
    <w:rsid w:val="00A00222"/>
    <w:rsid w:val="00A0069D"/>
    <w:rsid w:val="00A006FF"/>
    <w:rsid w:val="00A0072D"/>
    <w:rsid w:val="00A00B14"/>
    <w:rsid w:val="00A00BEE"/>
    <w:rsid w:val="00A00D46"/>
    <w:rsid w:val="00A00D49"/>
    <w:rsid w:val="00A00D87"/>
    <w:rsid w:val="00A00EE6"/>
    <w:rsid w:val="00A01017"/>
    <w:rsid w:val="00A0168F"/>
    <w:rsid w:val="00A017B1"/>
    <w:rsid w:val="00A01869"/>
    <w:rsid w:val="00A01A68"/>
    <w:rsid w:val="00A01B8D"/>
    <w:rsid w:val="00A01CC3"/>
    <w:rsid w:val="00A01D4E"/>
    <w:rsid w:val="00A01D8C"/>
    <w:rsid w:val="00A020B0"/>
    <w:rsid w:val="00A0211B"/>
    <w:rsid w:val="00A02490"/>
    <w:rsid w:val="00A02515"/>
    <w:rsid w:val="00A0253D"/>
    <w:rsid w:val="00A025E9"/>
    <w:rsid w:val="00A027BF"/>
    <w:rsid w:val="00A029C8"/>
    <w:rsid w:val="00A02A1D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A8B"/>
    <w:rsid w:val="00A03C8B"/>
    <w:rsid w:val="00A03D71"/>
    <w:rsid w:val="00A03FC0"/>
    <w:rsid w:val="00A041B3"/>
    <w:rsid w:val="00A04936"/>
    <w:rsid w:val="00A04A4D"/>
    <w:rsid w:val="00A04CE5"/>
    <w:rsid w:val="00A04D55"/>
    <w:rsid w:val="00A04DB1"/>
    <w:rsid w:val="00A04E3C"/>
    <w:rsid w:val="00A05055"/>
    <w:rsid w:val="00A05329"/>
    <w:rsid w:val="00A05333"/>
    <w:rsid w:val="00A0545C"/>
    <w:rsid w:val="00A05564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6A3C"/>
    <w:rsid w:val="00A07075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2D"/>
    <w:rsid w:val="00A07ED2"/>
    <w:rsid w:val="00A07ED4"/>
    <w:rsid w:val="00A07F6A"/>
    <w:rsid w:val="00A1009A"/>
    <w:rsid w:val="00A10167"/>
    <w:rsid w:val="00A1038D"/>
    <w:rsid w:val="00A103CA"/>
    <w:rsid w:val="00A104D5"/>
    <w:rsid w:val="00A10563"/>
    <w:rsid w:val="00A10604"/>
    <w:rsid w:val="00A1061E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849"/>
    <w:rsid w:val="00A11986"/>
    <w:rsid w:val="00A119AF"/>
    <w:rsid w:val="00A11CB9"/>
    <w:rsid w:val="00A11DE9"/>
    <w:rsid w:val="00A11F6B"/>
    <w:rsid w:val="00A12071"/>
    <w:rsid w:val="00A12286"/>
    <w:rsid w:val="00A123D5"/>
    <w:rsid w:val="00A124C0"/>
    <w:rsid w:val="00A1258A"/>
    <w:rsid w:val="00A12703"/>
    <w:rsid w:val="00A12805"/>
    <w:rsid w:val="00A12870"/>
    <w:rsid w:val="00A12A56"/>
    <w:rsid w:val="00A12AD6"/>
    <w:rsid w:val="00A12D81"/>
    <w:rsid w:val="00A12EDC"/>
    <w:rsid w:val="00A13070"/>
    <w:rsid w:val="00A130F1"/>
    <w:rsid w:val="00A131A8"/>
    <w:rsid w:val="00A1326C"/>
    <w:rsid w:val="00A133FE"/>
    <w:rsid w:val="00A13412"/>
    <w:rsid w:val="00A1345B"/>
    <w:rsid w:val="00A1361D"/>
    <w:rsid w:val="00A137D2"/>
    <w:rsid w:val="00A13816"/>
    <w:rsid w:val="00A138F5"/>
    <w:rsid w:val="00A13A87"/>
    <w:rsid w:val="00A13B51"/>
    <w:rsid w:val="00A13DDB"/>
    <w:rsid w:val="00A140C0"/>
    <w:rsid w:val="00A142B8"/>
    <w:rsid w:val="00A14461"/>
    <w:rsid w:val="00A1450A"/>
    <w:rsid w:val="00A1460C"/>
    <w:rsid w:val="00A14A7A"/>
    <w:rsid w:val="00A14B21"/>
    <w:rsid w:val="00A14B4A"/>
    <w:rsid w:val="00A14B73"/>
    <w:rsid w:val="00A14C90"/>
    <w:rsid w:val="00A150C0"/>
    <w:rsid w:val="00A15221"/>
    <w:rsid w:val="00A15283"/>
    <w:rsid w:val="00A15400"/>
    <w:rsid w:val="00A15527"/>
    <w:rsid w:val="00A158A0"/>
    <w:rsid w:val="00A159DC"/>
    <w:rsid w:val="00A15BB7"/>
    <w:rsid w:val="00A15DA5"/>
    <w:rsid w:val="00A15E3C"/>
    <w:rsid w:val="00A15F08"/>
    <w:rsid w:val="00A16081"/>
    <w:rsid w:val="00A16684"/>
    <w:rsid w:val="00A166C5"/>
    <w:rsid w:val="00A166F3"/>
    <w:rsid w:val="00A167D6"/>
    <w:rsid w:val="00A168B7"/>
    <w:rsid w:val="00A16AB9"/>
    <w:rsid w:val="00A16C3C"/>
    <w:rsid w:val="00A16D7F"/>
    <w:rsid w:val="00A16E18"/>
    <w:rsid w:val="00A16E83"/>
    <w:rsid w:val="00A17034"/>
    <w:rsid w:val="00A17118"/>
    <w:rsid w:val="00A1712A"/>
    <w:rsid w:val="00A1723E"/>
    <w:rsid w:val="00A172F2"/>
    <w:rsid w:val="00A174CB"/>
    <w:rsid w:val="00A175B1"/>
    <w:rsid w:val="00A175D8"/>
    <w:rsid w:val="00A17771"/>
    <w:rsid w:val="00A17E20"/>
    <w:rsid w:val="00A17E44"/>
    <w:rsid w:val="00A17F51"/>
    <w:rsid w:val="00A20120"/>
    <w:rsid w:val="00A20145"/>
    <w:rsid w:val="00A20225"/>
    <w:rsid w:val="00A20377"/>
    <w:rsid w:val="00A203D6"/>
    <w:rsid w:val="00A20541"/>
    <w:rsid w:val="00A20799"/>
    <w:rsid w:val="00A2093F"/>
    <w:rsid w:val="00A20BB4"/>
    <w:rsid w:val="00A20FE2"/>
    <w:rsid w:val="00A210F6"/>
    <w:rsid w:val="00A21228"/>
    <w:rsid w:val="00A215FE"/>
    <w:rsid w:val="00A2176F"/>
    <w:rsid w:val="00A2185E"/>
    <w:rsid w:val="00A218D0"/>
    <w:rsid w:val="00A21B31"/>
    <w:rsid w:val="00A21F20"/>
    <w:rsid w:val="00A22213"/>
    <w:rsid w:val="00A222AA"/>
    <w:rsid w:val="00A22338"/>
    <w:rsid w:val="00A22339"/>
    <w:rsid w:val="00A22480"/>
    <w:rsid w:val="00A224BA"/>
    <w:rsid w:val="00A224BD"/>
    <w:rsid w:val="00A2254E"/>
    <w:rsid w:val="00A2256E"/>
    <w:rsid w:val="00A227A3"/>
    <w:rsid w:val="00A22A94"/>
    <w:rsid w:val="00A22AF0"/>
    <w:rsid w:val="00A22C1C"/>
    <w:rsid w:val="00A22D05"/>
    <w:rsid w:val="00A2309F"/>
    <w:rsid w:val="00A2317A"/>
    <w:rsid w:val="00A2325A"/>
    <w:rsid w:val="00A232AA"/>
    <w:rsid w:val="00A23684"/>
    <w:rsid w:val="00A23746"/>
    <w:rsid w:val="00A238F8"/>
    <w:rsid w:val="00A23998"/>
    <w:rsid w:val="00A239AD"/>
    <w:rsid w:val="00A239BB"/>
    <w:rsid w:val="00A23AA8"/>
    <w:rsid w:val="00A23CEE"/>
    <w:rsid w:val="00A23DDB"/>
    <w:rsid w:val="00A2401E"/>
    <w:rsid w:val="00A241B2"/>
    <w:rsid w:val="00A242EA"/>
    <w:rsid w:val="00A24476"/>
    <w:rsid w:val="00A2447C"/>
    <w:rsid w:val="00A2451D"/>
    <w:rsid w:val="00A24768"/>
    <w:rsid w:val="00A24911"/>
    <w:rsid w:val="00A24946"/>
    <w:rsid w:val="00A24D97"/>
    <w:rsid w:val="00A24E36"/>
    <w:rsid w:val="00A2515C"/>
    <w:rsid w:val="00A251CE"/>
    <w:rsid w:val="00A252EA"/>
    <w:rsid w:val="00A253C4"/>
    <w:rsid w:val="00A254B0"/>
    <w:rsid w:val="00A25527"/>
    <w:rsid w:val="00A25538"/>
    <w:rsid w:val="00A2575C"/>
    <w:rsid w:val="00A25A28"/>
    <w:rsid w:val="00A25BA9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26"/>
    <w:rsid w:val="00A26D7D"/>
    <w:rsid w:val="00A27148"/>
    <w:rsid w:val="00A27179"/>
    <w:rsid w:val="00A27322"/>
    <w:rsid w:val="00A27484"/>
    <w:rsid w:val="00A2755F"/>
    <w:rsid w:val="00A27777"/>
    <w:rsid w:val="00A2777D"/>
    <w:rsid w:val="00A27A8B"/>
    <w:rsid w:val="00A27B6F"/>
    <w:rsid w:val="00A27C62"/>
    <w:rsid w:val="00A27ED0"/>
    <w:rsid w:val="00A30229"/>
    <w:rsid w:val="00A30238"/>
    <w:rsid w:val="00A30863"/>
    <w:rsid w:val="00A30F87"/>
    <w:rsid w:val="00A3100B"/>
    <w:rsid w:val="00A31070"/>
    <w:rsid w:val="00A31307"/>
    <w:rsid w:val="00A31314"/>
    <w:rsid w:val="00A3145B"/>
    <w:rsid w:val="00A31561"/>
    <w:rsid w:val="00A3158F"/>
    <w:rsid w:val="00A31664"/>
    <w:rsid w:val="00A31739"/>
    <w:rsid w:val="00A317A7"/>
    <w:rsid w:val="00A31936"/>
    <w:rsid w:val="00A3199B"/>
    <w:rsid w:val="00A31C0D"/>
    <w:rsid w:val="00A31C88"/>
    <w:rsid w:val="00A31CD7"/>
    <w:rsid w:val="00A31CF7"/>
    <w:rsid w:val="00A31DB0"/>
    <w:rsid w:val="00A3206B"/>
    <w:rsid w:val="00A32482"/>
    <w:rsid w:val="00A32596"/>
    <w:rsid w:val="00A328C7"/>
    <w:rsid w:val="00A32A13"/>
    <w:rsid w:val="00A32B07"/>
    <w:rsid w:val="00A32B78"/>
    <w:rsid w:val="00A32BD7"/>
    <w:rsid w:val="00A32D53"/>
    <w:rsid w:val="00A32E45"/>
    <w:rsid w:val="00A32E9E"/>
    <w:rsid w:val="00A32F02"/>
    <w:rsid w:val="00A32FF3"/>
    <w:rsid w:val="00A331C1"/>
    <w:rsid w:val="00A336AD"/>
    <w:rsid w:val="00A33977"/>
    <w:rsid w:val="00A33C17"/>
    <w:rsid w:val="00A33D8E"/>
    <w:rsid w:val="00A33DC9"/>
    <w:rsid w:val="00A342BA"/>
    <w:rsid w:val="00A34380"/>
    <w:rsid w:val="00A34390"/>
    <w:rsid w:val="00A34595"/>
    <w:rsid w:val="00A347FA"/>
    <w:rsid w:val="00A348E5"/>
    <w:rsid w:val="00A34A40"/>
    <w:rsid w:val="00A34A73"/>
    <w:rsid w:val="00A34B8F"/>
    <w:rsid w:val="00A34C34"/>
    <w:rsid w:val="00A34CAF"/>
    <w:rsid w:val="00A34F22"/>
    <w:rsid w:val="00A350AC"/>
    <w:rsid w:val="00A3521A"/>
    <w:rsid w:val="00A3531D"/>
    <w:rsid w:val="00A35822"/>
    <w:rsid w:val="00A35CF2"/>
    <w:rsid w:val="00A35D3A"/>
    <w:rsid w:val="00A35DBA"/>
    <w:rsid w:val="00A35E74"/>
    <w:rsid w:val="00A3615D"/>
    <w:rsid w:val="00A362A7"/>
    <w:rsid w:val="00A362FB"/>
    <w:rsid w:val="00A364A2"/>
    <w:rsid w:val="00A36696"/>
    <w:rsid w:val="00A366FF"/>
    <w:rsid w:val="00A367EA"/>
    <w:rsid w:val="00A36B29"/>
    <w:rsid w:val="00A36D36"/>
    <w:rsid w:val="00A36D70"/>
    <w:rsid w:val="00A36D78"/>
    <w:rsid w:val="00A372A7"/>
    <w:rsid w:val="00A37314"/>
    <w:rsid w:val="00A37500"/>
    <w:rsid w:val="00A3756D"/>
    <w:rsid w:val="00A376DF"/>
    <w:rsid w:val="00A377CB"/>
    <w:rsid w:val="00A3786D"/>
    <w:rsid w:val="00A378A6"/>
    <w:rsid w:val="00A37994"/>
    <w:rsid w:val="00A37A26"/>
    <w:rsid w:val="00A37AE1"/>
    <w:rsid w:val="00A37D24"/>
    <w:rsid w:val="00A37D96"/>
    <w:rsid w:val="00A37E49"/>
    <w:rsid w:val="00A37EA9"/>
    <w:rsid w:val="00A40078"/>
    <w:rsid w:val="00A40238"/>
    <w:rsid w:val="00A4027D"/>
    <w:rsid w:val="00A402CD"/>
    <w:rsid w:val="00A403D8"/>
    <w:rsid w:val="00A404D2"/>
    <w:rsid w:val="00A40549"/>
    <w:rsid w:val="00A408B1"/>
    <w:rsid w:val="00A40900"/>
    <w:rsid w:val="00A4090C"/>
    <w:rsid w:val="00A40CC4"/>
    <w:rsid w:val="00A40F89"/>
    <w:rsid w:val="00A41004"/>
    <w:rsid w:val="00A4118F"/>
    <w:rsid w:val="00A41262"/>
    <w:rsid w:val="00A41493"/>
    <w:rsid w:val="00A4157A"/>
    <w:rsid w:val="00A4166F"/>
    <w:rsid w:val="00A4169D"/>
    <w:rsid w:val="00A417D1"/>
    <w:rsid w:val="00A419BF"/>
    <w:rsid w:val="00A41AD6"/>
    <w:rsid w:val="00A41B71"/>
    <w:rsid w:val="00A41D36"/>
    <w:rsid w:val="00A41DFD"/>
    <w:rsid w:val="00A41EC9"/>
    <w:rsid w:val="00A41FC0"/>
    <w:rsid w:val="00A41FC6"/>
    <w:rsid w:val="00A42103"/>
    <w:rsid w:val="00A421EA"/>
    <w:rsid w:val="00A4238D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2F26"/>
    <w:rsid w:val="00A4313F"/>
    <w:rsid w:val="00A432A9"/>
    <w:rsid w:val="00A432DB"/>
    <w:rsid w:val="00A43444"/>
    <w:rsid w:val="00A43621"/>
    <w:rsid w:val="00A436C8"/>
    <w:rsid w:val="00A43780"/>
    <w:rsid w:val="00A438EB"/>
    <w:rsid w:val="00A43A08"/>
    <w:rsid w:val="00A43C0E"/>
    <w:rsid w:val="00A4402D"/>
    <w:rsid w:val="00A441EF"/>
    <w:rsid w:val="00A444BC"/>
    <w:rsid w:val="00A4458F"/>
    <w:rsid w:val="00A44CBB"/>
    <w:rsid w:val="00A44D60"/>
    <w:rsid w:val="00A4508C"/>
    <w:rsid w:val="00A4520E"/>
    <w:rsid w:val="00A452FE"/>
    <w:rsid w:val="00A45306"/>
    <w:rsid w:val="00A45339"/>
    <w:rsid w:val="00A453D4"/>
    <w:rsid w:val="00A457E1"/>
    <w:rsid w:val="00A45818"/>
    <w:rsid w:val="00A45ADC"/>
    <w:rsid w:val="00A45B4E"/>
    <w:rsid w:val="00A45C05"/>
    <w:rsid w:val="00A45D1F"/>
    <w:rsid w:val="00A4601F"/>
    <w:rsid w:val="00A4608D"/>
    <w:rsid w:val="00A460F9"/>
    <w:rsid w:val="00A46142"/>
    <w:rsid w:val="00A461B8"/>
    <w:rsid w:val="00A46294"/>
    <w:rsid w:val="00A462ED"/>
    <w:rsid w:val="00A464E1"/>
    <w:rsid w:val="00A46792"/>
    <w:rsid w:val="00A4691D"/>
    <w:rsid w:val="00A46A6B"/>
    <w:rsid w:val="00A46C14"/>
    <w:rsid w:val="00A46CED"/>
    <w:rsid w:val="00A46FFB"/>
    <w:rsid w:val="00A470E2"/>
    <w:rsid w:val="00A471E6"/>
    <w:rsid w:val="00A47508"/>
    <w:rsid w:val="00A4770C"/>
    <w:rsid w:val="00A4771C"/>
    <w:rsid w:val="00A47777"/>
    <w:rsid w:val="00A477E8"/>
    <w:rsid w:val="00A478DE"/>
    <w:rsid w:val="00A4791E"/>
    <w:rsid w:val="00A47C10"/>
    <w:rsid w:val="00A47E18"/>
    <w:rsid w:val="00A47EC5"/>
    <w:rsid w:val="00A50115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07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1DCC"/>
    <w:rsid w:val="00A520F6"/>
    <w:rsid w:val="00A52249"/>
    <w:rsid w:val="00A52452"/>
    <w:rsid w:val="00A524CD"/>
    <w:rsid w:val="00A5276C"/>
    <w:rsid w:val="00A52795"/>
    <w:rsid w:val="00A527E8"/>
    <w:rsid w:val="00A52968"/>
    <w:rsid w:val="00A52DBE"/>
    <w:rsid w:val="00A53412"/>
    <w:rsid w:val="00A534A7"/>
    <w:rsid w:val="00A535E3"/>
    <w:rsid w:val="00A537E8"/>
    <w:rsid w:val="00A53AEA"/>
    <w:rsid w:val="00A53E1D"/>
    <w:rsid w:val="00A53E42"/>
    <w:rsid w:val="00A53EBB"/>
    <w:rsid w:val="00A542FF"/>
    <w:rsid w:val="00A544B7"/>
    <w:rsid w:val="00A548B4"/>
    <w:rsid w:val="00A54918"/>
    <w:rsid w:val="00A549E2"/>
    <w:rsid w:val="00A54AD1"/>
    <w:rsid w:val="00A54AD7"/>
    <w:rsid w:val="00A54AFB"/>
    <w:rsid w:val="00A54F35"/>
    <w:rsid w:val="00A54F6E"/>
    <w:rsid w:val="00A5511E"/>
    <w:rsid w:val="00A552E2"/>
    <w:rsid w:val="00A553F8"/>
    <w:rsid w:val="00A554CA"/>
    <w:rsid w:val="00A556FD"/>
    <w:rsid w:val="00A55826"/>
    <w:rsid w:val="00A55831"/>
    <w:rsid w:val="00A559F0"/>
    <w:rsid w:val="00A55B96"/>
    <w:rsid w:val="00A55C1D"/>
    <w:rsid w:val="00A55C56"/>
    <w:rsid w:val="00A55EA0"/>
    <w:rsid w:val="00A55FC7"/>
    <w:rsid w:val="00A560F5"/>
    <w:rsid w:val="00A56118"/>
    <w:rsid w:val="00A5622E"/>
    <w:rsid w:val="00A5636C"/>
    <w:rsid w:val="00A56543"/>
    <w:rsid w:val="00A565B6"/>
    <w:rsid w:val="00A565D1"/>
    <w:rsid w:val="00A567F2"/>
    <w:rsid w:val="00A56871"/>
    <w:rsid w:val="00A56906"/>
    <w:rsid w:val="00A56924"/>
    <w:rsid w:val="00A56986"/>
    <w:rsid w:val="00A56B3B"/>
    <w:rsid w:val="00A56BBE"/>
    <w:rsid w:val="00A56CD9"/>
    <w:rsid w:val="00A56E3F"/>
    <w:rsid w:val="00A56F07"/>
    <w:rsid w:val="00A56F58"/>
    <w:rsid w:val="00A56F8E"/>
    <w:rsid w:val="00A56F9B"/>
    <w:rsid w:val="00A57170"/>
    <w:rsid w:val="00A571CA"/>
    <w:rsid w:val="00A572C6"/>
    <w:rsid w:val="00A573FD"/>
    <w:rsid w:val="00A57583"/>
    <w:rsid w:val="00A5787B"/>
    <w:rsid w:val="00A5787E"/>
    <w:rsid w:val="00A57925"/>
    <w:rsid w:val="00A57C2A"/>
    <w:rsid w:val="00A57DC9"/>
    <w:rsid w:val="00A57F1B"/>
    <w:rsid w:val="00A6038C"/>
    <w:rsid w:val="00A60424"/>
    <w:rsid w:val="00A604B7"/>
    <w:rsid w:val="00A606C9"/>
    <w:rsid w:val="00A60C33"/>
    <w:rsid w:val="00A61304"/>
    <w:rsid w:val="00A615B3"/>
    <w:rsid w:val="00A617A0"/>
    <w:rsid w:val="00A61919"/>
    <w:rsid w:val="00A61A13"/>
    <w:rsid w:val="00A61D1E"/>
    <w:rsid w:val="00A62537"/>
    <w:rsid w:val="00A62685"/>
    <w:rsid w:val="00A626DA"/>
    <w:rsid w:val="00A62734"/>
    <w:rsid w:val="00A6273B"/>
    <w:rsid w:val="00A62940"/>
    <w:rsid w:val="00A629FF"/>
    <w:rsid w:val="00A62E03"/>
    <w:rsid w:val="00A62E63"/>
    <w:rsid w:val="00A62EB2"/>
    <w:rsid w:val="00A6306B"/>
    <w:rsid w:val="00A63096"/>
    <w:rsid w:val="00A631F7"/>
    <w:rsid w:val="00A632ED"/>
    <w:rsid w:val="00A63371"/>
    <w:rsid w:val="00A63412"/>
    <w:rsid w:val="00A63442"/>
    <w:rsid w:val="00A63631"/>
    <w:rsid w:val="00A6371E"/>
    <w:rsid w:val="00A63771"/>
    <w:rsid w:val="00A638DC"/>
    <w:rsid w:val="00A63C14"/>
    <w:rsid w:val="00A63C9E"/>
    <w:rsid w:val="00A63DF7"/>
    <w:rsid w:val="00A63E6B"/>
    <w:rsid w:val="00A64064"/>
    <w:rsid w:val="00A64243"/>
    <w:rsid w:val="00A642D9"/>
    <w:rsid w:val="00A643D3"/>
    <w:rsid w:val="00A6473A"/>
    <w:rsid w:val="00A64786"/>
    <w:rsid w:val="00A64891"/>
    <w:rsid w:val="00A64951"/>
    <w:rsid w:val="00A64A32"/>
    <w:rsid w:val="00A64A67"/>
    <w:rsid w:val="00A64DB0"/>
    <w:rsid w:val="00A64FBB"/>
    <w:rsid w:val="00A653D0"/>
    <w:rsid w:val="00A656E1"/>
    <w:rsid w:val="00A65791"/>
    <w:rsid w:val="00A65859"/>
    <w:rsid w:val="00A659B8"/>
    <w:rsid w:val="00A65D98"/>
    <w:rsid w:val="00A65F10"/>
    <w:rsid w:val="00A65F77"/>
    <w:rsid w:val="00A65F9A"/>
    <w:rsid w:val="00A6602E"/>
    <w:rsid w:val="00A663F5"/>
    <w:rsid w:val="00A66463"/>
    <w:rsid w:val="00A66581"/>
    <w:rsid w:val="00A6682A"/>
    <w:rsid w:val="00A66A65"/>
    <w:rsid w:val="00A66B7D"/>
    <w:rsid w:val="00A66CE9"/>
    <w:rsid w:val="00A66D58"/>
    <w:rsid w:val="00A66E08"/>
    <w:rsid w:val="00A66EE3"/>
    <w:rsid w:val="00A6701C"/>
    <w:rsid w:val="00A67226"/>
    <w:rsid w:val="00A673FC"/>
    <w:rsid w:val="00A6746A"/>
    <w:rsid w:val="00A674A3"/>
    <w:rsid w:val="00A67530"/>
    <w:rsid w:val="00A67610"/>
    <w:rsid w:val="00A67748"/>
    <w:rsid w:val="00A6788F"/>
    <w:rsid w:val="00A6796B"/>
    <w:rsid w:val="00A67A3D"/>
    <w:rsid w:val="00A67AA1"/>
    <w:rsid w:val="00A67D24"/>
    <w:rsid w:val="00A67D2D"/>
    <w:rsid w:val="00A67F17"/>
    <w:rsid w:val="00A7002B"/>
    <w:rsid w:val="00A704BC"/>
    <w:rsid w:val="00A70989"/>
    <w:rsid w:val="00A70A2E"/>
    <w:rsid w:val="00A70AD0"/>
    <w:rsid w:val="00A70CA5"/>
    <w:rsid w:val="00A70D5D"/>
    <w:rsid w:val="00A70EBC"/>
    <w:rsid w:val="00A70F1C"/>
    <w:rsid w:val="00A70F46"/>
    <w:rsid w:val="00A7100E"/>
    <w:rsid w:val="00A71422"/>
    <w:rsid w:val="00A7151F"/>
    <w:rsid w:val="00A71A76"/>
    <w:rsid w:val="00A71BC6"/>
    <w:rsid w:val="00A71D97"/>
    <w:rsid w:val="00A71EDB"/>
    <w:rsid w:val="00A71EDF"/>
    <w:rsid w:val="00A72148"/>
    <w:rsid w:val="00A72212"/>
    <w:rsid w:val="00A722A2"/>
    <w:rsid w:val="00A723A0"/>
    <w:rsid w:val="00A72A74"/>
    <w:rsid w:val="00A730CB"/>
    <w:rsid w:val="00A732A6"/>
    <w:rsid w:val="00A732D3"/>
    <w:rsid w:val="00A7346D"/>
    <w:rsid w:val="00A73488"/>
    <w:rsid w:val="00A736A4"/>
    <w:rsid w:val="00A73797"/>
    <w:rsid w:val="00A7385E"/>
    <w:rsid w:val="00A738C3"/>
    <w:rsid w:val="00A738F0"/>
    <w:rsid w:val="00A73BE5"/>
    <w:rsid w:val="00A73EB8"/>
    <w:rsid w:val="00A73EDF"/>
    <w:rsid w:val="00A73EF7"/>
    <w:rsid w:val="00A73FBC"/>
    <w:rsid w:val="00A742E6"/>
    <w:rsid w:val="00A74348"/>
    <w:rsid w:val="00A74768"/>
    <w:rsid w:val="00A7480B"/>
    <w:rsid w:val="00A74E9E"/>
    <w:rsid w:val="00A74FE7"/>
    <w:rsid w:val="00A7503C"/>
    <w:rsid w:val="00A750D3"/>
    <w:rsid w:val="00A75467"/>
    <w:rsid w:val="00A7556D"/>
    <w:rsid w:val="00A756BF"/>
    <w:rsid w:val="00A758CB"/>
    <w:rsid w:val="00A7590B"/>
    <w:rsid w:val="00A759F7"/>
    <w:rsid w:val="00A75CFC"/>
    <w:rsid w:val="00A75DF7"/>
    <w:rsid w:val="00A75FCB"/>
    <w:rsid w:val="00A76495"/>
    <w:rsid w:val="00A764BA"/>
    <w:rsid w:val="00A768B4"/>
    <w:rsid w:val="00A769E3"/>
    <w:rsid w:val="00A770DE"/>
    <w:rsid w:val="00A772C7"/>
    <w:rsid w:val="00A7746C"/>
    <w:rsid w:val="00A776E6"/>
    <w:rsid w:val="00A77736"/>
    <w:rsid w:val="00A777E0"/>
    <w:rsid w:val="00A777E7"/>
    <w:rsid w:val="00A7787C"/>
    <w:rsid w:val="00A77A4F"/>
    <w:rsid w:val="00A77B44"/>
    <w:rsid w:val="00A77C12"/>
    <w:rsid w:val="00A77C46"/>
    <w:rsid w:val="00A801D0"/>
    <w:rsid w:val="00A802B8"/>
    <w:rsid w:val="00A803DD"/>
    <w:rsid w:val="00A803F3"/>
    <w:rsid w:val="00A8042C"/>
    <w:rsid w:val="00A80466"/>
    <w:rsid w:val="00A8069A"/>
    <w:rsid w:val="00A80859"/>
    <w:rsid w:val="00A809CC"/>
    <w:rsid w:val="00A80AA5"/>
    <w:rsid w:val="00A80AB6"/>
    <w:rsid w:val="00A80B75"/>
    <w:rsid w:val="00A80F8F"/>
    <w:rsid w:val="00A8118C"/>
    <w:rsid w:val="00A813CA"/>
    <w:rsid w:val="00A8154F"/>
    <w:rsid w:val="00A815C7"/>
    <w:rsid w:val="00A815EF"/>
    <w:rsid w:val="00A81840"/>
    <w:rsid w:val="00A819B5"/>
    <w:rsid w:val="00A819CD"/>
    <w:rsid w:val="00A81B29"/>
    <w:rsid w:val="00A81D7A"/>
    <w:rsid w:val="00A81EE8"/>
    <w:rsid w:val="00A820CE"/>
    <w:rsid w:val="00A82162"/>
    <w:rsid w:val="00A822A3"/>
    <w:rsid w:val="00A82440"/>
    <w:rsid w:val="00A82506"/>
    <w:rsid w:val="00A82769"/>
    <w:rsid w:val="00A82A34"/>
    <w:rsid w:val="00A82ABA"/>
    <w:rsid w:val="00A82B5F"/>
    <w:rsid w:val="00A82C4E"/>
    <w:rsid w:val="00A82C8F"/>
    <w:rsid w:val="00A83072"/>
    <w:rsid w:val="00A831B2"/>
    <w:rsid w:val="00A832A5"/>
    <w:rsid w:val="00A835A7"/>
    <w:rsid w:val="00A83648"/>
    <w:rsid w:val="00A83738"/>
    <w:rsid w:val="00A838BA"/>
    <w:rsid w:val="00A83AA7"/>
    <w:rsid w:val="00A83C41"/>
    <w:rsid w:val="00A83CE4"/>
    <w:rsid w:val="00A83D39"/>
    <w:rsid w:val="00A83D91"/>
    <w:rsid w:val="00A84060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005"/>
    <w:rsid w:val="00A85031"/>
    <w:rsid w:val="00A8538E"/>
    <w:rsid w:val="00A85635"/>
    <w:rsid w:val="00A8576D"/>
    <w:rsid w:val="00A85858"/>
    <w:rsid w:val="00A85860"/>
    <w:rsid w:val="00A8586C"/>
    <w:rsid w:val="00A85B92"/>
    <w:rsid w:val="00A85C79"/>
    <w:rsid w:val="00A85D91"/>
    <w:rsid w:val="00A85E64"/>
    <w:rsid w:val="00A85FAA"/>
    <w:rsid w:val="00A8617B"/>
    <w:rsid w:val="00A861AB"/>
    <w:rsid w:val="00A86303"/>
    <w:rsid w:val="00A863A0"/>
    <w:rsid w:val="00A865B9"/>
    <w:rsid w:val="00A865F7"/>
    <w:rsid w:val="00A868A9"/>
    <w:rsid w:val="00A86C01"/>
    <w:rsid w:val="00A86CA6"/>
    <w:rsid w:val="00A86D81"/>
    <w:rsid w:val="00A86EE4"/>
    <w:rsid w:val="00A8719D"/>
    <w:rsid w:val="00A87291"/>
    <w:rsid w:val="00A872E3"/>
    <w:rsid w:val="00A876AE"/>
    <w:rsid w:val="00A87ABF"/>
    <w:rsid w:val="00A87AC6"/>
    <w:rsid w:val="00A87B7C"/>
    <w:rsid w:val="00A87D81"/>
    <w:rsid w:val="00A9006B"/>
    <w:rsid w:val="00A900E3"/>
    <w:rsid w:val="00A9055A"/>
    <w:rsid w:val="00A905A4"/>
    <w:rsid w:val="00A90857"/>
    <w:rsid w:val="00A90C1B"/>
    <w:rsid w:val="00A90CE3"/>
    <w:rsid w:val="00A90E99"/>
    <w:rsid w:val="00A90F0F"/>
    <w:rsid w:val="00A90F86"/>
    <w:rsid w:val="00A91086"/>
    <w:rsid w:val="00A91129"/>
    <w:rsid w:val="00A9146D"/>
    <w:rsid w:val="00A91601"/>
    <w:rsid w:val="00A91643"/>
    <w:rsid w:val="00A9180C"/>
    <w:rsid w:val="00A91A71"/>
    <w:rsid w:val="00A91E9B"/>
    <w:rsid w:val="00A91ED7"/>
    <w:rsid w:val="00A91F8F"/>
    <w:rsid w:val="00A9206E"/>
    <w:rsid w:val="00A921F1"/>
    <w:rsid w:val="00A9228A"/>
    <w:rsid w:val="00A92478"/>
    <w:rsid w:val="00A9283D"/>
    <w:rsid w:val="00A92846"/>
    <w:rsid w:val="00A92B36"/>
    <w:rsid w:val="00A92B7F"/>
    <w:rsid w:val="00A92C19"/>
    <w:rsid w:val="00A92D20"/>
    <w:rsid w:val="00A92D4C"/>
    <w:rsid w:val="00A92F4D"/>
    <w:rsid w:val="00A93167"/>
    <w:rsid w:val="00A93374"/>
    <w:rsid w:val="00A9359B"/>
    <w:rsid w:val="00A935E1"/>
    <w:rsid w:val="00A937C2"/>
    <w:rsid w:val="00A938D6"/>
    <w:rsid w:val="00A93D55"/>
    <w:rsid w:val="00A941A5"/>
    <w:rsid w:val="00A9435F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934"/>
    <w:rsid w:val="00A95CDF"/>
    <w:rsid w:val="00A95DF1"/>
    <w:rsid w:val="00A96364"/>
    <w:rsid w:val="00A965A7"/>
    <w:rsid w:val="00A967B8"/>
    <w:rsid w:val="00A967C4"/>
    <w:rsid w:val="00A96919"/>
    <w:rsid w:val="00A96A17"/>
    <w:rsid w:val="00A96A27"/>
    <w:rsid w:val="00A96AF1"/>
    <w:rsid w:val="00A96B4F"/>
    <w:rsid w:val="00A96BA1"/>
    <w:rsid w:val="00A96E7A"/>
    <w:rsid w:val="00A96F71"/>
    <w:rsid w:val="00A970A1"/>
    <w:rsid w:val="00A9731F"/>
    <w:rsid w:val="00A97777"/>
    <w:rsid w:val="00A977D2"/>
    <w:rsid w:val="00A97BE4"/>
    <w:rsid w:val="00A97F08"/>
    <w:rsid w:val="00AA03C9"/>
    <w:rsid w:val="00AA056A"/>
    <w:rsid w:val="00AA0754"/>
    <w:rsid w:val="00AA0814"/>
    <w:rsid w:val="00AA0835"/>
    <w:rsid w:val="00AA084F"/>
    <w:rsid w:val="00AA0A71"/>
    <w:rsid w:val="00AA0AD5"/>
    <w:rsid w:val="00AA0B2D"/>
    <w:rsid w:val="00AA0C23"/>
    <w:rsid w:val="00AA0D0E"/>
    <w:rsid w:val="00AA0DFA"/>
    <w:rsid w:val="00AA0E78"/>
    <w:rsid w:val="00AA1049"/>
    <w:rsid w:val="00AA128C"/>
    <w:rsid w:val="00AA1292"/>
    <w:rsid w:val="00AA1334"/>
    <w:rsid w:val="00AA13CC"/>
    <w:rsid w:val="00AA1508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2DD"/>
    <w:rsid w:val="00AA26DC"/>
    <w:rsid w:val="00AA28B0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8B"/>
    <w:rsid w:val="00AA38E6"/>
    <w:rsid w:val="00AA39A0"/>
    <w:rsid w:val="00AA3AB4"/>
    <w:rsid w:val="00AA3AD1"/>
    <w:rsid w:val="00AA3B6E"/>
    <w:rsid w:val="00AA3BD2"/>
    <w:rsid w:val="00AA401A"/>
    <w:rsid w:val="00AA456F"/>
    <w:rsid w:val="00AA4A80"/>
    <w:rsid w:val="00AA4AE5"/>
    <w:rsid w:val="00AA4B21"/>
    <w:rsid w:val="00AA4BAC"/>
    <w:rsid w:val="00AA4C9A"/>
    <w:rsid w:val="00AA4D38"/>
    <w:rsid w:val="00AA5363"/>
    <w:rsid w:val="00AA542F"/>
    <w:rsid w:val="00AA55C9"/>
    <w:rsid w:val="00AA5740"/>
    <w:rsid w:val="00AA579D"/>
    <w:rsid w:val="00AA58E9"/>
    <w:rsid w:val="00AA595B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16"/>
    <w:rsid w:val="00AA6BC1"/>
    <w:rsid w:val="00AA72BD"/>
    <w:rsid w:val="00AA72E2"/>
    <w:rsid w:val="00AA763B"/>
    <w:rsid w:val="00AA7889"/>
    <w:rsid w:val="00AA7A03"/>
    <w:rsid w:val="00AA7A5C"/>
    <w:rsid w:val="00AA7A5E"/>
    <w:rsid w:val="00AA7AE2"/>
    <w:rsid w:val="00AA7B93"/>
    <w:rsid w:val="00AA7E67"/>
    <w:rsid w:val="00AB0202"/>
    <w:rsid w:val="00AB04C2"/>
    <w:rsid w:val="00AB05AA"/>
    <w:rsid w:val="00AB0632"/>
    <w:rsid w:val="00AB067B"/>
    <w:rsid w:val="00AB0B19"/>
    <w:rsid w:val="00AB0E11"/>
    <w:rsid w:val="00AB0E2E"/>
    <w:rsid w:val="00AB0E2F"/>
    <w:rsid w:val="00AB0E62"/>
    <w:rsid w:val="00AB0FAB"/>
    <w:rsid w:val="00AB135E"/>
    <w:rsid w:val="00AB16D8"/>
    <w:rsid w:val="00AB16FB"/>
    <w:rsid w:val="00AB17D5"/>
    <w:rsid w:val="00AB1A3E"/>
    <w:rsid w:val="00AB1A9E"/>
    <w:rsid w:val="00AB1AA8"/>
    <w:rsid w:val="00AB1D7C"/>
    <w:rsid w:val="00AB1FD1"/>
    <w:rsid w:val="00AB24D9"/>
    <w:rsid w:val="00AB2732"/>
    <w:rsid w:val="00AB2A31"/>
    <w:rsid w:val="00AB2A5D"/>
    <w:rsid w:val="00AB2A64"/>
    <w:rsid w:val="00AB2C6E"/>
    <w:rsid w:val="00AB2C8B"/>
    <w:rsid w:val="00AB2CCF"/>
    <w:rsid w:val="00AB2E2D"/>
    <w:rsid w:val="00AB2F29"/>
    <w:rsid w:val="00AB3131"/>
    <w:rsid w:val="00AB3134"/>
    <w:rsid w:val="00AB357A"/>
    <w:rsid w:val="00AB3946"/>
    <w:rsid w:val="00AB3A17"/>
    <w:rsid w:val="00AB3A64"/>
    <w:rsid w:val="00AB3BEE"/>
    <w:rsid w:val="00AB3BF5"/>
    <w:rsid w:val="00AB3DD0"/>
    <w:rsid w:val="00AB3F03"/>
    <w:rsid w:val="00AB3F4E"/>
    <w:rsid w:val="00AB3FCA"/>
    <w:rsid w:val="00AB41DD"/>
    <w:rsid w:val="00AB4496"/>
    <w:rsid w:val="00AB4739"/>
    <w:rsid w:val="00AB4800"/>
    <w:rsid w:val="00AB4B07"/>
    <w:rsid w:val="00AB4B3B"/>
    <w:rsid w:val="00AB4BD6"/>
    <w:rsid w:val="00AB4D8F"/>
    <w:rsid w:val="00AB5089"/>
    <w:rsid w:val="00AB5320"/>
    <w:rsid w:val="00AB5387"/>
    <w:rsid w:val="00AB5598"/>
    <w:rsid w:val="00AB5738"/>
    <w:rsid w:val="00AB5837"/>
    <w:rsid w:val="00AB58DF"/>
    <w:rsid w:val="00AB58FF"/>
    <w:rsid w:val="00AB594C"/>
    <w:rsid w:val="00AB5A41"/>
    <w:rsid w:val="00AB5A6E"/>
    <w:rsid w:val="00AB5AF8"/>
    <w:rsid w:val="00AB5D11"/>
    <w:rsid w:val="00AB5E3E"/>
    <w:rsid w:val="00AB5ED3"/>
    <w:rsid w:val="00AB5FB8"/>
    <w:rsid w:val="00AB609E"/>
    <w:rsid w:val="00AB60F5"/>
    <w:rsid w:val="00AB60F8"/>
    <w:rsid w:val="00AB6237"/>
    <w:rsid w:val="00AB6297"/>
    <w:rsid w:val="00AB676C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CD3"/>
    <w:rsid w:val="00AB7DCB"/>
    <w:rsid w:val="00AB7DEC"/>
    <w:rsid w:val="00AB7E0D"/>
    <w:rsid w:val="00AB7E60"/>
    <w:rsid w:val="00AB7F19"/>
    <w:rsid w:val="00AC037F"/>
    <w:rsid w:val="00AC03A7"/>
    <w:rsid w:val="00AC0726"/>
    <w:rsid w:val="00AC0743"/>
    <w:rsid w:val="00AC07CA"/>
    <w:rsid w:val="00AC0882"/>
    <w:rsid w:val="00AC0BCF"/>
    <w:rsid w:val="00AC0CAF"/>
    <w:rsid w:val="00AC0D81"/>
    <w:rsid w:val="00AC0EA3"/>
    <w:rsid w:val="00AC11E3"/>
    <w:rsid w:val="00AC14D9"/>
    <w:rsid w:val="00AC15A9"/>
    <w:rsid w:val="00AC1755"/>
    <w:rsid w:val="00AC1784"/>
    <w:rsid w:val="00AC18A6"/>
    <w:rsid w:val="00AC191E"/>
    <w:rsid w:val="00AC1927"/>
    <w:rsid w:val="00AC196E"/>
    <w:rsid w:val="00AC1EF0"/>
    <w:rsid w:val="00AC24FD"/>
    <w:rsid w:val="00AC2676"/>
    <w:rsid w:val="00AC2BB8"/>
    <w:rsid w:val="00AC2D32"/>
    <w:rsid w:val="00AC2E6A"/>
    <w:rsid w:val="00AC3004"/>
    <w:rsid w:val="00AC3298"/>
    <w:rsid w:val="00AC32F1"/>
    <w:rsid w:val="00AC3604"/>
    <w:rsid w:val="00AC3618"/>
    <w:rsid w:val="00AC39A8"/>
    <w:rsid w:val="00AC3A43"/>
    <w:rsid w:val="00AC3ADD"/>
    <w:rsid w:val="00AC3FB5"/>
    <w:rsid w:val="00AC401D"/>
    <w:rsid w:val="00AC41B6"/>
    <w:rsid w:val="00AC43B0"/>
    <w:rsid w:val="00AC4615"/>
    <w:rsid w:val="00AC4767"/>
    <w:rsid w:val="00AC478B"/>
    <w:rsid w:val="00AC482A"/>
    <w:rsid w:val="00AC4D54"/>
    <w:rsid w:val="00AC4D8A"/>
    <w:rsid w:val="00AC5037"/>
    <w:rsid w:val="00AC50CC"/>
    <w:rsid w:val="00AC50D5"/>
    <w:rsid w:val="00AC51BD"/>
    <w:rsid w:val="00AC5459"/>
    <w:rsid w:val="00AC5941"/>
    <w:rsid w:val="00AC5A22"/>
    <w:rsid w:val="00AC5B2C"/>
    <w:rsid w:val="00AC5CBF"/>
    <w:rsid w:val="00AC5D6F"/>
    <w:rsid w:val="00AC5E12"/>
    <w:rsid w:val="00AC5EDE"/>
    <w:rsid w:val="00AC5F50"/>
    <w:rsid w:val="00AC614A"/>
    <w:rsid w:val="00AC6271"/>
    <w:rsid w:val="00AC64FC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0EF"/>
    <w:rsid w:val="00AC71B9"/>
    <w:rsid w:val="00AC72C8"/>
    <w:rsid w:val="00AC7551"/>
    <w:rsid w:val="00AC784B"/>
    <w:rsid w:val="00AC7979"/>
    <w:rsid w:val="00AC7E84"/>
    <w:rsid w:val="00AC7F63"/>
    <w:rsid w:val="00AD0054"/>
    <w:rsid w:val="00AD0262"/>
    <w:rsid w:val="00AD048A"/>
    <w:rsid w:val="00AD069F"/>
    <w:rsid w:val="00AD0709"/>
    <w:rsid w:val="00AD0AFA"/>
    <w:rsid w:val="00AD0BC4"/>
    <w:rsid w:val="00AD0C6F"/>
    <w:rsid w:val="00AD0FEE"/>
    <w:rsid w:val="00AD1047"/>
    <w:rsid w:val="00AD11AC"/>
    <w:rsid w:val="00AD1233"/>
    <w:rsid w:val="00AD12A1"/>
    <w:rsid w:val="00AD1485"/>
    <w:rsid w:val="00AD152C"/>
    <w:rsid w:val="00AD17EB"/>
    <w:rsid w:val="00AD189D"/>
    <w:rsid w:val="00AD195A"/>
    <w:rsid w:val="00AD196A"/>
    <w:rsid w:val="00AD1C46"/>
    <w:rsid w:val="00AD1CAF"/>
    <w:rsid w:val="00AD1E1B"/>
    <w:rsid w:val="00AD1E85"/>
    <w:rsid w:val="00AD2243"/>
    <w:rsid w:val="00AD23AB"/>
    <w:rsid w:val="00AD258A"/>
    <w:rsid w:val="00AD2593"/>
    <w:rsid w:val="00AD2693"/>
    <w:rsid w:val="00AD28D5"/>
    <w:rsid w:val="00AD2A0E"/>
    <w:rsid w:val="00AD3131"/>
    <w:rsid w:val="00AD31FA"/>
    <w:rsid w:val="00AD3798"/>
    <w:rsid w:val="00AD388C"/>
    <w:rsid w:val="00AD4164"/>
    <w:rsid w:val="00AD4197"/>
    <w:rsid w:val="00AD4203"/>
    <w:rsid w:val="00AD4397"/>
    <w:rsid w:val="00AD43D2"/>
    <w:rsid w:val="00AD4406"/>
    <w:rsid w:val="00AD47C9"/>
    <w:rsid w:val="00AD4823"/>
    <w:rsid w:val="00AD4B3D"/>
    <w:rsid w:val="00AD4B90"/>
    <w:rsid w:val="00AD4CF6"/>
    <w:rsid w:val="00AD4FCA"/>
    <w:rsid w:val="00AD5059"/>
    <w:rsid w:val="00AD5081"/>
    <w:rsid w:val="00AD50E4"/>
    <w:rsid w:val="00AD524D"/>
    <w:rsid w:val="00AD536B"/>
    <w:rsid w:val="00AD53C7"/>
    <w:rsid w:val="00AD53E3"/>
    <w:rsid w:val="00AD542F"/>
    <w:rsid w:val="00AD54AF"/>
    <w:rsid w:val="00AD56BF"/>
    <w:rsid w:val="00AD5715"/>
    <w:rsid w:val="00AD5736"/>
    <w:rsid w:val="00AD57F2"/>
    <w:rsid w:val="00AD5A5A"/>
    <w:rsid w:val="00AD5AB6"/>
    <w:rsid w:val="00AD5BC8"/>
    <w:rsid w:val="00AD5C1D"/>
    <w:rsid w:val="00AD5D86"/>
    <w:rsid w:val="00AD5F61"/>
    <w:rsid w:val="00AD5FEE"/>
    <w:rsid w:val="00AD6023"/>
    <w:rsid w:val="00AD6236"/>
    <w:rsid w:val="00AD632A"/>
    <w:rsid w:val="00AD6333"/>
    <w:rsid w:val="00AD6579"/>
    <w:rsid w:val="00AD669A"/>
    <w:rsid w:val="00AD67F0"/>
    <w:rsid w:val="00AD69B9"/>
    <w:rsid w:val="00AD6CF1"/>
    <w:rsid w:val="00AD6D06"/>
    <w:rsid w:val="00AD6E2E"/>
    <w:rsid w:val="00AD6EE7"/>
    <w:rsid w:val="00AD6EEE"/>
    <w:rsid w:val="00AD6F9A"/>
    <w:rsid w:val="00AD6FDF"/>
    <w:rsid w:val="00AD7187"/>
    <w:rsid w:val="00AD73DD"/>
    <w:rsid w:val="00AD753D"/>
    <w:rsid w:val="00AD7662"/>
    <w:rsid w:val="00AD7843"/>
    <w:rsid w:val="00AD7946"/>
    <w:rsid w:val="00AD7B8F"/>
    <w:rsid w:val="00AD7D94"/>
    <w:rsid w:val="00AE003C"/>
    <w:rsid w:val="00AE0046"/>
    <w:rsid w:val="00AE0062"/>
    <w:rsid w:val="00AE00F0"/>
    <w:rsid w:val="00AE0625"/>
    <w:rsid w:val="00AE09AF"/>
    <w:rsid w:val="00AE09B9"/>
    <w:rsid w:val="00AE0C5A"/>
    <w:rsid w:val="00AE0D59"/>
    <w:rsid w:val="00AE149C"/>
    <w:rsid w:val="00AE15D9"/>
    <w:rsid w:val="00AE17D0"/>
    <w:rsid w:val="00AE1880"/>
    <w:rsid w:val="00AE19B8"/>
    <w:rsid w:val="00AE1B1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B7A"/>
    <w:rsid w:val="00AE2F13"/>
    <w:rsid w:val="00AE2F96"/>
    <w:rsid w:val="00AE310C"/>
    <w:rsid w:val="00AE336A"/>
    <w:rsid w:val="00AE33EB"/>
    <w:rsid w:val="00AE362C"/>
    <w:rsid w:val="00AE385B"/>
    <w:rsid w:val="00AE3868"/>
    <w:rsid w:val="00AE3A07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4"/>
    <w:rsid w:val="00AE4DEB"/>
    <w:rsid w:val="00AE5043"/>
    <w:rsid w:val="00AE5172"/>
    <w:rsid w:val="00AE5186"/>
    <w:rsid w:val="00AE583B"/>
    <w:rsid w:val="00AE58C3"/>
    <w:rsid w:val="00AE58F8"/>
    <w:rsid w:val="00AE5966"/>
    <w:rsid w:val="00AE59DA"/>
    <w:rsid w:val="00AE5B0E"/>
    <w:rsid w:val="00AE5D32"/>
    <w:rsid w:val="00AE5E3F"/>
    <w:rsid w:val="00AE601E"/>
    <w:rsid w:val="00AE6045"/>
    <w:rsid w:val="00AE604E"/>
    <w:rsid w:val="00AE6069"/>
    <w:rsid w:val="00AE61F1"/>
    <w:rsid w:val="00AE6293"/>
    <w:rsid w:val="00AE6342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E76B9"/>
    <w:rsid w:val="00AE76CC"/>
    <w:rsid w:val="00AE785B"/>
    <w:rsid w:val="00AE7F15"/>
    <w:rsid w:val="00AF0150"/>
    <w:rsid w:val="00AF03F2"/>
    <w:rsid w:val="00AF065E"/>
    <w:rsid w:val="00AF08C5"/>
    <w:rsid w:val="00AF0D21"/>
    <w:rsid w:val="00AF0D8C"/>
    <w:rsid w:val="00AF0DAD"/>
    <w:rsid w:val="00AF13B8"/>
    <w:rsid w:val="00AF158B"/>
    <w:rsid w:val="00AF15EB"/>
    <w:rsid w:val="00AF1853"/>
    <w:rsid w:val="00AF186F"/>
    <w:rsid w:val="00AF18C8"/>
    <w:rsid w:val="00AF1CC5"/>
    <w:rsid w:val="00AF1E16"/>
    <w:rsid w:val="00AF1E60"/>
    <w:rsid w:val="00AF2097"/>
    <w:rsid w:val="00AF2120"/>
    <w:rsid w:val="00AF2311"/>
    <w:rsid w:val="00AF2337"/>
    <w:rsid w:val="00AF25E9"/>
    <w:rsid w:val="00AF26A3"/>
    <w:rsid w:val="00AF2768"/>
    <w:rsid w:val="00AF27FA"/>
    <w:rsid w:val="00AF2877"/>
    <w:rsid w:val="00AF28B5"/>
    <w:rsid w:val="00AF28F1"/>
    <w:rsid w:val="00AF290B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A1"/>
    <w:rsid w:val="00AF37E6"/>
    <w:rsid w:val="00AF3A47"/>
    <w:rsid w:val="00AF3AB8"/>
    <w:rsid w:val="00AF3B08"/>
    <w:rsid w:val="00AF3EEF"/>
    <w:rsid w:val="00AF430E"/>
    <w:rsid w:val="00AF439A"/>
    <w:rsid w:val="00AF467B"/>
    <w:rsid w:val="00AF46B8"/>
    <w:rsid w:val="00AF4A21"/>
    <w:rsid w:val="00AF4A66"/>
    <w:rsid w:val="00AF4C18"/>
    <w:rsid w:val="00AF4E34"/>
    <w:rsid w:val="00AF5062"/>
    <w:rsid w:val="00AF5637"/>
    <w:rsid w:val="00AF564F"/>
    <w:rsid w:val="00AF56EB"/>
    <w:rsid w:val="00AF5716"/>
    <w:rsid w:val="00AF596F"/>
    <w:rsid w:val="00AF5A42"/>
    <w:rsid w:val="00AF5CC1"/>
    <w:rsid w:val="00AF5D70"/>
    <w:rsid w:val="00AF601B"/>
    <w:rsid w:val="00AF6191"/>
    <w:rsid w:val="00AF6487"/>
    <w:rsid w:val="00AF6513"/>
    <w:rsid w:val="00AF6609"/>
    <w:rsid w:val="00AF66D8"/>
    <w:rsid w:val="00AF6A22"/>
    <w:rsid w:val="00AF6C0C"/>
    <w:rsid w:val="00AF6C0D"/>
    <w:rsid w:val="00AF6CD0"/>
    <w:rsid w:val="00AF6D3A"/>
    <w:rsid w:val="00AF6ED1"/>
    <w:rsid w:val="00AF7027"/>
    <w:rsid w:val="00AF719E"/>
    <w:rsid w:val="00AF72D9"/>
    <w:rsid w:val="00AF7316"/>
    <w:rsid w:val="00AF73B4"/>
    <w:rsid w:val="00AF7555"/>
    <w:rsid w:val="00AF7718"/>
    <w:rsid w:val="00AF7881"/>
    <w:rsid w:val="00AF78A8"/>
    <w:rsid w:val="00AF78E8"/>
    <w:rsid w:val="00AF7A3A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AD4"/>
    <w:rsid w:val="00B00E0A"/>
    <w:rsid w:val="00B00F45"/>
    <w:rsid w:val="00B00FDD"/>
    <w:rsid w:val="00B0109F"/>
    <w:rsid w:val="00B010E4"/>
    <w:rsid w:val="00B012FD"/>
    <w:rsid w:val="00B013BC"/>
    <w:rsid w:val="00B013BF"/>
    <w:rsid w:val="00B01772"/>
    <w:rsid w:val="00B017AD"/>
    <w:rsid w:val="00B01905"/>
    <w:rsid w:val="00B01AE1"/>
    <w:rsid w:val="00B01B9C"/>
    <w:rsid w:val="00B01D63"/>
    <w:rsid w:val="00B0216D"/>
    <w:rsid w:val="00B026C3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3C7"/>
    <w:rsid w:val="00B03546"/>
    <w:rsid w:val="00B03587"/>
    <w:rsid w:val="00B03705"/>
    <w:rsid w:val="00B0383F"/>
    <w:rsid w:val="00B03E59"/>
    <w:rsid w:val="00B03F13"/>
    <w:rsid w:val="00B03FE5"/>
    <w:rsid w:val="00B04095"/>
    <w:rsid w:val="00B041CF"/>
    <w:rsid w:val="00B0444B"/>
    <w:rsid w:val="00B044FA"/>
    <w:rsid w:val="00B04A55"/>
    <w:rsid w:val="00B04B67"/>
    <w:rsid w:val="00B04E32"/>
    <w:rsid w:val="00B051F5"/>
    <w:rsid w:val="00B054A7"/>
    <w:rsid w:val="00B055F0"/>
    <w:rsid w:val="00B05792"/>
    <w:rsid w:val="00B05A24"/>
    <w:rsid w:val="00B05AB7"/>
    <w:rsid w:val="00B0651B"/>
    <w:rsid w:val="00B06523"/>
    <w:rsid w:val="00B065ED"/>
    <w:rsid w:val="00B06682"/>
    <w:rsid w:val="00B066B1"/>
    <w:rsid w:val="00B06B83"/>
    <w:rsid w:val="00B06EB3"/>
    <w:rsid w:val="00B0707B"/>
    <w:rsid w:val="00B0717D"/>
    <w:rsid w:val="00B071BB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5E9"/>
    <w:rsid w:val="00B106FC"/>
    <w:rsid w:val="00B106FE"/>
    <w:rsid w:val="00B109A7"/>
    <w:rsid w:val="00B109AF"/>
    <w:rsid w:val="00B10AB8"/>
    <w:rsid w:val="00B10ABA"/>
    <w:rsid w:val="00B10AC1"/>
    <w:rsid w:val="00B10CD8"/>
    <w:rsid w:val="00B10E8E"/>
    <w:rsid w:val="00B10F29"/>
    <w:rsid w:val="00B10F85"/>
    <w:rsid w:val="00B10FEF"/>
    <w:rsid w:val="00B110AE"/>
    <w:rsid w:val="00B110E7"/>
    <w:rsid w:val="00B1114D"/>
    <w:rsid w:val="00B113D2"/>
    <w:rsid w:val="00B11697"/>
    <w:rsid w:val="00B117AE"/>
    <w:rsid w:val="00B117B8"/>
    <w:rsid w:val="00B1189A"/>
    <w:rsid w:val="00B11EB5"/>
    <w:rsid w:val="00B12226"/>
    <w:rsid w:val="00B1225C"/>
    <w:rsid w:val="00B123BE"/>
    <w:rsid w:val="00B124A3"/>
    <w:rsid w:val="00B12643"/>
    <w:rsid w:val="00B126D3"/>
    <w:rsid w:val="00B1270A"/>
    <w:rsid w:val="00B129A2"/>
    <w:rsid w:val="00B12A40"/>
    <w:rsid w:val="00B12AC5"/>
    <w:rsid w:val="00B12C6B"/>
    <w:rsid w:val="00B12CB5"/>
    <w:rsid w:val="00B12DB4"/>
    <w:rsid w:val="00B12FBC"/>
    <w:rsid w:val="00B130A6"/>
    <w:rsid w:val="00B131B1"/>
    <w:rsid w:val="00B13245"/>
    <w:rsid w:val="00B13402"/>
    <w:rsid w:val="00B1345C"/>
    <w:rsid w:val="00B13477"/>
    <w:rsid w:val="00B134BB"/>
    <w:rsid w:val="00B13559"/>
    <w:rsid w:val="00B13701"/>
    <w:rsid w:val="00B13AC2"/>
    <w:rsid w:val="00B13B8B"/>
    <w:rsid w:val="00B13C54"/>
    <w:rsid w:val="00B13C8C"/>
    <w:rsid w:val="00B13D03"/>
    <w:rsid w:val="00B13EDC"/>
    <w:rsid w:val="00B13F8D"/>
    <w:rsid w:val="00B14058"/>
    <w:rsid w:val="00B14165"/>
    <w:rsid w:val="00B14303"/>
    <w:rsid w:val="00B14313"/>
    <w:rsid w:val="00B14528"/>
    <w:rsid w:val="00B145EC"/>
    <w:rsid w:val="00B14648"/>
    <w:rsid w:val="00B146F0"/>
    <w:rsid w:val="00B1475A"/>
    <w:rsid w:val="00B14763"/>
    <w:rsid w:val="00B1492F"/>
    <w:rsid w:val="00B14AEC"/>
    <w:rsid w:val="00B14B20"/>
    <w:rsid w:val="00B14D18"/>
    <w:rsid w:val="00B14EB6"/>
    <w:rsid w:val="00B15141"/>
    <w:rsid w:val="00B15201"/>
    <w:rsid w:val="00B153C2"/>
    <w:rsid w:val="00B1568E"/>
    <w:rsid w:val="00B156DF"/>
    <w:rsid w:val="00B15815"/>
    <w:rsid w:val="00B15840"/>
    <w:rsid w:val="00B1594E"/>
    <w:rsid w:val="00B159A3"/>
    <w:rsid w:val="00B15C93"/>
    <w:rsid w:val="00B15F18"/>
    <w:rsid w:val="00B16228"/>
    <w:rsid w:val="00B16472"/>
    <w:rsid w:val="00B16521"/>
    <w:rsid w:val="00B16537"/>
    <w:rsid w:val="00B1679A"/>
    <w:rsid w:val="00B1685C"/>
    <w:rsid w:val="00B16A63"/>
    <w:rsid w:val="00B16C86"/>
    <w:rsid w:val="00B16F4E"/>
    <w:rsid w:val="00B16F73"/>
    <w:rsid w:val="00B17181"/>
    <w:rsid w:val="00B171C5"/>
    <w:rsid w:val="00B1774A"/>
    <w:rsid w:val="00B17750"/>
    <w:rsid w:val="00B1797E"/>
    <w:rsid w:val="00B17AD7"/>
    <w:rsid w:val="00B17C97"/>
    <w:rsid w:val="00B17D2B"/>
    <w:rsid w:val="00B17D2F"/>
    <w:rsid w:val="00B202FB"/>
    <w:rsid w:val="00B20329"/>
    <w:rsid w:val="00B20348"/>
    <w:rsid w:val="00B2080D"/>
    <w:rsid w:val="00B20921"/>
    <w:rsid w:val="00B20937"/>
    <w:rsid w:val="00B20993"/>
    <w:rsid w:val="00B209B0"/>
    <w:rsid w:val="00B20BA2"/>
    <w:rsid w:val="00B20BDD"/>
    <w:rsid w:val="00B20D3A"/>
    <w:rsid w:val="00B210D4"/>
    <w:rsid w:val="00B21198"/>
    <w:rsid w:val="00B211E3"/>
    <w:rsid w:val="00B21533"/>
    <w:rsid w:val="00B21569"/>
    <w:rsid w:val="00B215CD"/>
    <w:rsid w:val="00B21C59"/>
    <w:rsid w:val="00B21E1D"/>
    <w:rsid w:val="00B21E69"/>
    <w:rsid w:val="00B21EA2"/>
    <w:rsid w:val="00B22151"/>
    <w:rsid w:val="00B22276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77A"/>
    <w:rsid w:val="00B23871"/>
    <w:rsid w:val="00B2399B"/>
    <w:rsid w:val="00B23BED"/>
    <w:rsid w:val="00B23EC3"/>
    <w:rsid w:val="00B23ED3"/>
    <w:rsid w:val="00B24360"/>
    <w:rsid w:val="00B24367"/>
    <w:rsid w:val="00B243EF"/>
    <w:rsid w:val="00B2445E"/>
    <w:rsid w:val="00B244DC"/>
    <w:rsid w:val="00B24645"/>
    <w:rsid w:val="00B2486B"/>
    <w:rsid w:val="00B24A8B"/>
    <w:rsid w:val="00B24B79"/>
    <w:rsid w:val="00B24C15"/>
    <w:rsid w:val="00B24F1C"/>
    <w:rsid w:val="00B24FD0"/>
    <w:rsid w:val="00B250C3"/>
    <w:rsid w:val="00B25224"/>
    <w:rsid w:val="00B25262"/>
    <w:rsid w:val="00B252EE"/>
    <w:rsid w:val="00B25387"/>
    <w:rsid w:val="00B2547A"/>
    <w:rsid w:val="00B254AA"/>
    <w:rsid w:val="00B2564E"/>
    <w:rsid w:val="00B256D2"/>
    <w:rsid w:val="00B2579A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A64"/>
    <w:rsid w:val="00B26BB3"/>
    <w:rsid w:val="00B26BE5"/>
    <w:rsid w:val="00B26CC1"/>
    <w:rsid w:val="00B26E92"/>
    <w:rsid w:val="00B26ED6"/>
    <w:rsid w:val="00B27149"/>
    <w:rsid w:val="00B2719F"/>
    <w:rsid w:val="00B271DF"/>
    <w:rsid w:val="00B272BF"/>
    <w:rsid w:val="00B2739C"/>
    <w:rsid w:val="00B273AE"/>
    <w:rsid w:val="00B273EC"/>
    <w:rsid w:val="00B2756D"/>
    <w:rsid w:val="00B27621"/>
    <w:rsid w:val="00B276FB"/>
    <w:rsid w:val="00B27940"/>
    <w:rsid w:val="00B27DC8"/>
    <w:rsid w:val="00B27E62"/>
    <w:rsid w:val="00B27FA4"/>
    <w:rsid w:val="00B300FD"/>
    <w:rsid w:val="00B30184"/>
    <w:rsid w:val="00B30221"/>
    <w:rsid w:val="00B30353"/>
    <w:rsid w:val="00B30553"/>
    <w:rsid w:val="00B3060F"/>
    <w:rsid w:val="00B30663"/>
    <w:rsid w:val="00B306E2"/>
    <w:rsid w:val="00B30AE6"/>
    <w:rsid w:val="00B30DB0"/>
    <w:rsid w:val="00B30DFF"/>
    <w:rsid w:val="00B30E35"/>
    <w:rsid w:val="00B30E37"/>
    <w:rsid w:val="00B30EBF"/>
    <w:rsid w:val="00B31155"/>
    <w:rsid w:val="00B31186"/>
    <w:rsid w:val="00B311C0"/>
    <w:rsid w:val="00B311ED"/>
    <w:rsid w:val="00B312B2"/>
    <w:rsid w:val="00B312EB"/>
    <w:rsid w:val="00B3162C"/>
    <w:rsid w:val="00B31722"/>
    <w:rsid w:val="00B31B20"/>
    <w:rsid w:val="00B31CE4"/>
    <w:rsid w:val="00B3216E"/>
    <w:rsid w:val="00B32242"/>
    <w:rsid w:val="00B32494"/>
    <w:rsid w:val="00B32DDC"/>
    <w:rsid w:val="00B33189"/>
    <w:rsid w:val="00B332C9"/>
    <w:rsid w:val="00B3343A"/>
    <w:rsid w:val="00B33485"/>
    <w:rsid w:val="00B335BC"/>
    <w:rsid w:val="00B338D1"/>
    <w:rsid w:val="00B3390B"/>
    <w:rsid w:val="00B339E8"/>
    <w:rsid w:val="00B33AFE"/>
    <w:rsid w:val="00B33C65"/>
    <w:rsid w:val="00B33C8C"/>
    <w:rsid w:val="00B33EF3"/>
    <w:rsid w:val="00B33F9A"/>
    <w:rsid w:val="00B33FC4"/>
    <w:rsid w:val="00B3430F"/>
    <w:rsid w:val="00B34437"/>
    <w:rsid w:val="00B3449C"/>
    <w:rsid w:val="00B34599"/>
    <w:rsid w:val="00B34792"/>
    <w:rsid w:val="00B34804"/>
    <w:rsid w:val="00B34993"/>
    <w:rsid w:val="00B34D4C"/>
    <w:rsid w:val="00B34FD1"/>
    <w:rsid w:val="00B35071"/>
    <w:rsid w:val="00B351C3"/>
    <w:rsid w:val="00B352E8"/>
    <w:rsid w:val="00B355C9"/>
    <w:rsid w:val="00B355E0"/>
    <w:rsid w:val="00B355FB"/>
    <w:rsid w:val="00B3576C"/>
    <w:rsid w:val="00B357EB"/>
    <w:rsid w:val="00B35916"/>
    <w:rsid w:val="00B35980"/>
    <w:rsid w:val="00B35C2D"/>
    <w:rsid w:val="00B35E82"/>
    <w:rsid w:val="00B35ED6"/>
    <w:rsid w:val="00B360D3"/>
    <w:rsid w:val="00B36349"/>
    <w:rsid w:val="00B363A4"/>
    <w:rsid w:val="00B3658B"/>
    <w:rsid w:val="00B365BD"/>
    <w:rsid w:val="00B36694"/>
    <w:rsid w:val="00B36926"/>
    <w:rsid w:val="00B36A70"/>
    <w:rsid w:val="00B36AC0"/>
    <w:rsid w:val="00B36B0D"/>
    <w:rsid w:val="00B36B9D"/>
    <w:rsid w:val="00B36BFF"/>
    <w:rsid w:val="00B36EAD"/>
    <w:rsid w:val="00B36F4E"/>
    <w:rsid w:val="00B37335"/>
    <w:rsid w:val="00B373D1"/>
    <w:rsid w:val="00B374CD"/>
    <w:rsid w:val="00B3751D"/>
    <w:rsid w:val="00B3755F"/>
    <w:rsid w:val="00B3764E"/>
    <w:rsid w:val="00B37A39"/>
    <w:rsid w:val="00B37A54"/>
    <w:rsid w:val="00B37A98"/>
    <w:rsid w:val="00B37AB8"/>
    <w:rsid w:val="00B37B56"/>
    <w:rsid w:val="00B37BC1"/>
    <w:rsid w:val="00B37C2A"/>
    <w:rsid w:val="00B37D34"/>
    <w:rsid w:val="00B37EA1"/>
    <w:rsid w:val="00B37F1D"/>
    <w:rsid w:val="00B401FD"/>
    <w:rsid w:val="00B40218"/>
    <w:rsid w:val="00B402A3"/>
    <w:rsid w:val="00B402DF"/>
    <w:rsid w:val="00B404AD"/>
    <w:rsid w:val="00B405A4"/>
    <w:rsid w:val="00B40725"/>
    <w:rsid w:val="00B40867"/>
    <w:rsid w:val="00B40981"/>
    <w:rsid w:val="00B40AD6"/>
    <w:rsid w:val="00B40C97"/>
    <w:rsid w:val="00B40D27"/>
    <w:rsid w:val="00B40DD2"/>
    <w:rsid w:val="00B40DE4"/>
    <w:rsid w:val="00B40E25"/>
    <w:rsid w:val="00B40F45"/>
    <w:rsid w:val="00B40FD2"/>
    <w:rsid w:val="00B41089"/>
    <w:rsid w:val="00B4116E"/>
    <w:rsid w:val="00B4139C"/>
    <w:rsid w:val="00B4190D"/>
    <w:rsid w:val="00B41B13"/>
    <w:rsid w:val="00B41B36"/>
    <w:rsid w:val="00B4212D"/>
    <w:rsid w:val="00B421AA"/>
    <w:rsid w:val="00B42308"/>
    <w:rsid w:val="00B42539"/>
    <w:rsid w:val="00B425E1"/>
    <w:rsid w:val="00B4293D"/>
    <w:rsid w:val="00B429A9"/>
    <w:rsid w:val="00B42A62"/>
    <w:rsid w:val="00B42AAD"/>
    <w:rsid w:val="00B42B6A"/>
    <w:rsid w:val="00B42BCC"/>
    <w:rsid w:val="00B42BFE"/>
    <w:rsid w:val="00B42C15"/>
    <w:rsid w:val="00B42CD1"/>
    <w:rsid w:val="00B42D1C"/>
    <w:rsid w:val="00B42D76"/>
    <w:rsid w:val="00B42D90"/>
    <w:rsid w:val="00B431E8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4C2"/>
    <w:rsid w:val="00B4460A"/>
    <w:rsid w:val="00B44759"/>
    <w:rsid w:val="00B448D5"/>
    <w:rsid w:val="00B44BE9"/>
    <w:rsid w:val="00B44D0D"/>
    <w:rsid w:val="00B44FA8"/>
    <w:rsid w:val="00B44FC6"/>
    <w:rsid w:val="00B44FDB"/>
    <w:rsid w:val="00B45009"/>
    <w:rsid w:val="00B45302"/>
    <w:rsid w:val="00B4537B"/>
    <w:rsid w:val="00B45502"/>
    <w:rsid w:val="00B4557B"/>
    <w:rsid w:val="00B4567D"/>
    <w:rsid w:val="00B456F5"/>
    <w:rsid w:val="00B45764"/>
    <w:rsid w:val="00B45987"/>
    <w:rsid w:val="00B459EB"/>
    <w:rsid w:val="00B45C5C"/>
    <w:rsid w:val="00B45CA1"/>
    <w:rsid w:val="00B45CC2"/>
    <w:rsid w:val="00B45E6A"/>
    <w:rsid w:val="00B45E9D"/>
    <w:rsid w:val="00B4630D"/>
    <w:rsid w:val="00B463FD"/>
    <w:rsid w:val="00B46509"/>
    <w:rsid w:val="00B46738"/>
    <w:rsid w:val="00B46866"/>
    <w:rsid w:val="00B4690F"/>
    <w:rsid w:val="00B46C51"/>
    <w:rsid w:val="00B46E20"/>
    <w:rsid w:val="00B46F13"/>
    <w:rsid w:val="00B46F91"/>
    <w:rsid w:val="00B46FAE"/>
    <w:rsid w:val="00B4728C"/>
    <w:rsid w:val="00B474C6"/>
    <w:rsid w:val="00B47637"/>
    <w:rsid w:val="00B478FB"/>
    <w:rsid w:val="00B4793C"/>
    <w:rsid w:val="00B47967"/>
    <w:rsid w:val="00B47997"/>
    <w:rsid w:val="00B47A36"/>
    <w:rsid w:val="00B47A77"/>
    <w:rsid w:val="00B5013F"/>
    <w:rsid w:val="00B504AC"/>
    <w:rsid w:val="00B50500"/>
    <w:rsid w:val="00B5061A"/>
    <w:rsid w:val="00B5066B"/>
    <w:rsid w:val="00B5078A"/>
    <w:rsid w:val="00B5086B"/>
    <w:rsid w:val="00B508E9"/>
    <w:rsid w:val="00B50A85"/>
    <w:rsid w:val="00B51519"/>
    <w:rsid w:val="00B5193A"/>
    <w:rsid w:val="00B51A37"/>
    <w:rsid w:val="00B51A51"/>
    <w:rsid w:val="00B51A60"/>
    <w:rsid w:val="00B51BA2"/>
    <w:rsid w:val="00B51C0F"/>
    <w:rsid w:val="00B51C21"/>
    <w:rsid w:val="00B51C52"/>
    <w:rsid w:val="00B51D2A"/>
    <w:rsid w:val="00B51DC5"/>
    <w:rsid w:val="00B51E93"/>
    <w:rsid w:val="00B521E6"/>
    <w:rsid w:val="00B522DC"/>
    <w:rsid w:val="00B524B1"/>
    <w:rsid w:val="00B52AF6"/>
    <w:rsid w:val="00B52BA3"/>
    <w:rsid w:val="00B52BC3"/>
    <w:rsid w:val="00B52BF6"/>
    <w:rsid w:val="00B52F6F"/>
    <w:rsid w:val="00B52FFB"/>
    <w:rsid w:val="00B5307B"/>
    <w:rsid w:val="00B5310D"/>
    <w:rsid w:val="00B5333C"/>
    <w:rsid w:val="00B53674"/>
    <w:rsid w:val="00B537DE"/>
    <w:rsid w:val="00B53945"/>
    <w:rsid w:val="00B53A5B"/>
    <w:rsid w:val="00B53B15"/>
    <w:rsid w:val="00B53C5A"/>
    <w:rsid w:val="00B53D32"/>
    <w:rsid w:val="00B53DA4"/>
    <w:rsid w:val="00B53DAB"/>
    <w:rsid w:val="00B53EC0"/>
    <w:rsid w:val="00B53FA6"/>
    <w:rsid w:val="00B53FCA"/>
    <w:rsid w:val="00B53FDE"/>
    <w:rsid w:val="00B541FA"/>
    <w:rsid w:val="00B54231"/>
    <w:rsid w:val="00B542B8"/>
    <w:rsid w:val="00B5432F"/>
    <w:rsid w:val="00B549B1"/>
    <w:rsid w:val="00B54A37"/>
    <w:rsid w:val="00B54CB2"/>
    <w:rsid w:val="00B54CFD"/>
    <w:rsid w:val="00B54F2A"/>
    <w:rsid w:val="00B54F5D"/>
    <w:rsid w:val="00B54F95"/>
    <w:rsid w:val="00B55934"/>
    <w:rsid w:val="00B55950"/>
    <w:rsid w:val="00B55AF0"/>
    <w:rsid w:val="00B55B0B"/>
    <w:rsid w:val="00B55F08"/>
    <w:rsid w:val="00B56078"/>
    <w:rsid w:val="00B56126"/>
    <w:rsid w:val="00B5638A"/>
    <w:rsid w:val="00B563AA"/>
    <w:rsid w:val="00B56461"/>
    <w:rsid w:val="00B565F1"/>
    <w:rsid w:val="00B56923"/>
    <w:rsid w:val="00B56B4C"/>
    <w:rsid w:val="00B56B93"/>
    <w:rsid w:val="00B56C1B"/>
    <w:rsid w:val="00B56C68"/>
    <w:rsid w:val="00B56D86"/>
    <w:rsid w:val="00B56FF7"/>
    <w:rsid w:val="00B5708F"/>
    <w:rsid w:val="00B57130"/>
    <w:rsid w:val="00B574A4"/>
    <w:rsid w:val="00B574FB"/>
    <w:rsid w:val="00B5750D"/>
    <w:rsid w:val="00B576B0"/>
    <w:rsid w:val="00B577E9"/>
    <w:rsid w:val="00B5786C"/>
    <w:rsid w:val="00B578F4"/>
    <w:rsid w:val="00B579FA"/>
    <w:rsid w:val="00B57E97"/>
    <w:rsid w:val="00B600A7"/>
    <w:rsid w:val="00B6013A"/>
    <w:rsid w:val="00B60939"/>
    <w:rsid w:val="00B60A12"/>
    <w:rsid w:val="00B60AE3"/>
    <w:rsid w:val="00B60C4F"/>
    <w:rsid w:val="00B60F25"/>
    <w:rsid w:val="00B6113B"/>
    <w:rsid w:val="00B612F8"/>
    <w:rsid w:val="00B61498"/>
    <w:rsid w:val="00B614F4"/>
    <w:rsid w:val="00B6168F"/>
    <w:rsid w:val="00B616FF"/>
    <w:rsid w:val="00B61996"/>
    <w:rsid w:val="00B61B42"/>
    <w:rsid w:val="00B61B79"/>
    <w:rsid w:val="00B61BDA"/>
    <w:rsid w:val="00B61D84"/>
    <w:rsid w:val="00B620DC"/>
    <w:rsid w:val="00B62190"/>
    <w:rsid w:val="00B6227C"/>
    <w:rsid w:val="00B622C3"/>
    <w:rsid w:val="00B625AC"/>
    <w:rsid w:val="00B628FB"/>
    <w:rsid w:val="00B62A20"/>
    <w:rsid w:val="00B62C8E"/>
    <w:rsid w:val="00B62FCD"/>
    <w:rsid w:val="00B632A2"/>
    <w:rsid w:val="00B633AA"/>
    <w:rsid w:val="00B6343D"/>
    <w:rsid w:val="00B6351B"/>
    <w:rsid w:val="00B63629"/>
    <w:rsid w:val="00B63723"/>
    <w:rsid w:val="00B637A2"/>
    <w:rsid w:val="00B6382A"/>
    <w:rsid w:val="00B63B30"/>
    <w:rsid w:val="00B63B64"/>
    <w:rsid w:val="00B63C31"/>
    <w:rsid w:val="00B6404B"/>
    <w:rsid w:val="00B64144"/>
    <w:rsid w:val="00B642A6"/>
    <w:rsid w:val="00B64407"/>
    <w:rsid w:val="00B646F4"/>
    <w:rsid w:val="00B64BCD"/>
    <w:rsid w:val="00B64C8D"/>
    <w:rsid w:val="00B64CA9"/>
    <w:rsid w:val="00B64DA9"/>
    <w:rsid w:val="00B64EE6"/>
    <w:rsid w:val="00B64FE3"/>
    <w:rsid w:val="00B6522E"/>
    <w:rsid w:val="00B65246"/>
    <w:rsid w:val="00B65263"/>
    <w:rsid w:val="00B655FA"/>
    <w:rsid w:val="00B656A5"/>
    <w:rsid w:val="00B6572E"/>
    <w:rsid w:val="00B65780"/>
    <w:rsid w:val="00B65912"/>
    <w:rsid w:val="00B659EC"/>
    <w:rsid w:val="00B65D0D"/>
    <w:rsid w:val="00B65EEC"/>
    <w:rsid w:val="00B6608E"/>
    <w:rsid w:val="00B6617F"/>
    <w:rsid w:val="00B66349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9C"/>
    <w:rsid w:val="00B675AD"/>
    <w:rsid w:val="00B67716"/>
    <w:rsid w:val="00B6780F"/>
    <w:rsid w:val="00B6786A"/>
    <w:rsid w:val="00B6789B"/>
    <w:rsid w:val="00B67938"/>
    <w:rsid w:val="00B67ADB"/>
    <w:rsid w:val="00B67ADE"/>
    <w:rsid w:val="00B67B9C"/>
    <w:rsid w:val="00B67CE6"/>
    <w:rsid w:val="00B67D58"/>
    <w:rsid w:val="00B701E3"/>
    <w:rsid w:val="00B7023A"/>
    <w:rsid w:val="00B70242"/>
    <w:rsid w:val="00B70257"/>
    <w:rsid w:val="00B70270"/>
    <w:rsid w:val="00B70443"/>
    <w:rsid w:val="00B704DF"/>
    <w:rsid w:val="00B70687"/>
    <w:rsid w:val="00B7090C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1984"/>
    <w:rsid w:val="00B71BE4"/>
    <w:rsid w:val="00B7235B"/>
    <w:rsid w:val="00B72451"/>
    <w:rsid w:val="00B725DB"/>
    <w:rsid w:val="00B726F4"/>
    <w:rsid w:val="00B7288D"/>
    <w:rsid w:val="00B72915"/>
    <w:rsid w:val="00B72A4B"/>
    <w:rsid w:val="00B72A72"/>
    <w:rsid w:val="00B72DA2"/>
    <w:rsid w:val="00B72EF6"/>
    <w:rsid w:val="00B72F1C"/>
    <w:rsid w:val="00B72FAB"/>
    <w:rsid w:val="00B73515"/>
    <w:rsid w:val="00B7351B"/>
    <w:rsid w:val="00B7358D"/>
    <w:rsid w:val="00B73772"/>
    <w:rsid w:val="00B73A03"/>
    <w:rsid w:val="00B73E5E"/>
    <w:rsid w:val="00B73E76"/>
    <w:rsid w:val="00B73F41"/>
    <w:rsid w:val="00B741A2"/>
    <w:rsid w:val="00B741C4"/>
    <w:rsid w:val="00B743A2"/>
    <w:rsid w:val="00B7449B"/>
    <w:rsid w:val="00B74690"/>
    <w:rsid w:val="00B74701"/>
    <w:rsid w:val="00B74820"/>
    <w:rsid w:val="00B74BF7"/>
    <w:rsid w:val="00B74E77"/>
    <w:rsid w:val="00B75012"/>
    <w:rsid w:val="00B752A0"/>
    <w:rsid w:val="00B752D3"/>
    <w:rsid w:val="00B752FD"/>
    <w:rsid w:val="00B7581E"/>
    <w:rsid w:val="00B75912"/>
    <w:rsid w:val="00B759DA"/>
    <w:rsid w:val="00B75CCA"/>
    <w:rsid w:val="00B75E03"/>
    <w:rsid w:val="00B75F84"/>
    <w:rsid w:val="00B76133"/>
    <w:rsid w:val="00B76165"/>
    <w:rsid w:val="00B7653A"/>
    <w:rsid w:val="00B76627"/>
    <w:rsid w:val="00B76884"/>
    <w:rsid w:val="00B76C15"/>
    <w:rsid w:val="00B7729C"/>
    <w:rsid w:val="00B77312"/>
    <w:rsid w:val="00B7752E"/>
    <w:rsid w:val="00B775E7"/>
    <w:rsid w:val="00B776CA"/>
    <w:rsid w:val="00B777B6"/>
    <w:rsid w:val="00B77A3C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18"/>
    <w:rsid w:val="00B80C58"/>
    <w:rsid w:val="00B813E2"/>
    <w:rsid w:val="00B816A8"/>
    <w:rsid w:val="00B81874"/>
    <w:rsid w:val="00B818A4"/>
    <w:rsid w:val="00B81AAF"/>
    <w:rsid w:val="00B81B22"/>
    <w:rsid w:val="00B81BE8"/>
    <w:rsid w:val="00B8203D"/>
    <w:rsid w:val="00B82089"/>
    <w:rsid w:val="00B823C4"/>
    <w:rsid w:val="00B825DB"/>
    <w:rsid w:val="00B82B7D"/>
    <w:rsid w:val="00B82BCB"/>
    <w:rsid w:val="00B82C57"/>
    <w:rsid w:val="00B82DF2"/>
    <w:rsid w:val="00B830BB"/>
    <w:rsid w:val="00B831CB"/>
    <w:rsid w:val="00B8325A"/>
    <w:rsid w:val="00B83322"/>
    <w:rsid w:val="00B8368D"/>
    <w:rsid w:val="00B836A0"/>
    <w:rsid w:val="00B839DF"/>
    <w:rsid w:val="00B83C70"/>
    <w:rsid w:val="00B842C4"/>
    <w:rsid w:val="00B84314"/>
    <w:rsid w:val="00B84545"/>
    <w:rsid w:val="00B84748"/>
    <w:rsid w:val="00B84894"/>
    <w:rsid w:val="00B84BB4"/>
    <w:rsid w:val="00B8504F"/>
    <w:rsid w:val="00B85165"/>
    <w:rsid w:val="00B853C4"/>
    <w:rsid w:val="00B853CD"/>
    <w:rsid w:val="00B85699"/>
    <w:rsid w:val="00B8581D"/>
    <w:rsid w:val="00B859C6"/>
    <w:rsid w:val="00B85C4C"/>
    <w:rsid w:val="00B85E5C"/>
    <w:rsid w:val="00B85EE5"/>
    <w:rsid w:val="00B85EEA"/>
    <w:rsid w:val="00B86196"/>
    <w:rsid w:val="00B862A2"/>
    <w:rsid w:val="00B86367"/>
    <w:rsid w:val="00B8657B"/>
    <w:rsid w:val="00B86612"/>
    <w:rsid w:val="00B86ACE"/>
    <w:rsid w:val="00B86C23"/>
    <w:rsid w:val="00B86ECD"/>
    <w:rsid w:val="00B86F7F"/>
    <w:rsid w:val="00B8711F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85E"/>
    <w:rsid w:val="00B908E2"/>
    <w:rsid w:val="00B90A4C"/>
    <w:rsid w:val="00B90B66"/>
    <w:rsid w:val="00B90BD0"/>
    <w:rsid w:val="00B90CE8"/>
    <w:rsid w:val="00B90D61"/>
    <w:rsid w:val="00B90F4E"/>
    <w:rsid w:val="00B9148F"/>
    <w:rsid w:val="00B91600"/>
    <w:rsid w:val="00B916DC"/>
    <w:rsid w:val="00B9192F"/>
    <w:rsid w:val="00B91A75"/>
    <w:rsid w:val="00B91DB1"/>
    <w:rsid w:val="00B91DF1"/>
    <w:rsid w:val="00B91EFF"/>
    <w:rsid w:val="00B9211C"/>
    <w:rsid w:val="00B924DD"/>
    <w:rsid w:val="00B928B9"/>
    <w:rsid w:val="00B928EF"/>
    <w:rsid w:val="00B9291B"/>
    <w:rsid w:val="00B92997"/>
    <w:rsid w:val="00B92A17"/>
    <w:rsid w:val="00B92AAF"/>
    <w:rsid w:val="00B92DAD"/>
    <w:rsid w:val="00B92DE5"/>
    <w:rsid w:val="00B92E24"/>
    <w:rsid w:val="00B93008"/>
    <w:rsid w:val="00B93183"/>
    <w:rsid w:val="00B9339C"/>
    <w:rsid w:val="00B933C2"/>
    <w:rsid w:val="00B9347D"/>
    <w:rsid w:val="00B93489"/>
    <w:rsid w:val="00B93873"/>
    <w:rsid w:val="00B93A28"/>
    <w:rsid w:val="00B93AA9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B8"/>
    <w:rsid w:val="00B94BF1"/>
    <w:rsid w:val="00B94D8C"/>
    <w:rsid w:val="00B94DB7"/>
    <w:rsid w:val="00B9520F"/>
    <w:rsid w:val="00B95790"/>
    <w:rsid w:val="00B95AAB"/>
    <w:rsid w:val="00B95BAF"/>
    <w:rsid w:val="00B95E19"/>
    <w:rsid w:val="00B95FD6"/>
    <w:rsid w:val="00B9609E"/>
    <w:rsid w:val="00B96143"/>
    <w:rsid w:val="00B96691"/>
    <w:rsid w:val="00B96707"/>
    <w:rsid w:val="00B96837"/>
    <w:rsid w:val="00B9691D"/>
    <w:rsid w:val="00B96ACA"/>
    <w:rsid w:val="00B96B0A"/>
    <w:rsid w:val="00B96D3A"/>
    <w:rsid w:val="00B9708F"/>
    <w:rsid w:val="00B9715E"/>
    <w:rsid w:val="00B971B6"/>
    <w:rsid w:val="00B9731B"/>
    <w:rsid w:val="00B973A2"/>
    <w:rsid w:val="00B9748D"/>
    <w:rsid w:val="00B9753D"/>
    <w:rsid w:val="00B97829"/>
    <w:rsid w:val="00B97ACF"/>
    <w:rsid w:val="00B97C5D"/>
    <w:rsid w:val="00B97C90"/>
    <w:rsid w:val="00B97D46"/>
    <w:rsid w:val="00B97F12"/>
    <w:rsid w:val="00B97F49"/>
    <w:rsid w:val="00B97F4C"/>
    <w:rsid w:val="00B97FC7"/>
    <w:rsid w:val="00B97FF9"/>
    <w:rsid w:val="00BA0220"/>
    <w:rsid w:val="00BA0431"/>
    <w:rsid w:val="00BA079F"/>
    <w:rsid w:val="00BA0B13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447"/>
    <w:rsid w:val="00BA2511"/>
    <w:rsid w:val="00BA259E"/>
    <w:rsid w:val="00BA25EE"/>
    <w:rsid w:val="00BA2C88"/>
    <w:rsid w:val="00BA2E01"/>
    <w:rsid w:val="00BA2EF8"/>
    <w:rsid w:val="00BA3247"/>
    <w:rsid w:val="00BA35A3"/>
    <w:rsid w:val="00BA35AC"/>
    <w:rsid w:val="00BA38AC"/>
    <w:rsid w:val="00BA3AE3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10"/>
    <w:rsid w:val="00BA489A"/>
    <w:rsid w:val="00BA4983"/>
    <w:rsid w:val="00BA4A00"/>
    <w:rsid w:val="00BA4B2D"/>
    <w:rsid w:val="00BA4B31"/>
    <w:rsid w:val="00BA4C47"/>
    <w:rsid w:val="00BA4FF2"/>
    <w:rsid w:val="00BA514A"/>
    <w:rsid w:val="00BA517B"/>
    <w:rsid w:val="00BA5266"/>
    <w:rsid w:val="00BA52AE"/>
    <w:rsid w:val="00BA5415"/>
    <w:rsid w:val="00BA552F"/>
    <w:rsid w:val="00BA572B"/>
    <w:rsid w:val="00BA5756"/>
    <w:rsid w:val="00BA5807"/>
    <w:rsid w:val="00BA5DE0"/>
    <w:rsid w:val="00BA5E4B"/>
    <w:rsid w:val="00BA5EDA"/>
    <w:rsid w:val="00BA5F72"/>
    <w:rsid w:val="00BA60F3"/>
    <w:rsid w:val="00BA62F5"/>
    <w:rsid w:val="00BA6315"/>
    <w:rsid w:val="00BA633C"/>
    <w:rsid w:val="00BA633F"/>
    <w:rsid w:val="00BA63ED"/>
    <w:rsid w:val="00BA6415"/>
    <w:rsid w:val="00BA64F1"/>
    <w:rsid w:val="00BA659B"/>
    <w:rsid w:val="00BA69ED"/>
    <w:rsid w:val="00BA6A3F"/>
    <w:rsid w:val="00BA6AD0"/>
    <w:rsid w:val="00BA6B26"/>
    <w:rsid w:val="00BA6BBF"/>
    <w:rsid w:val="00BA6CBE"/>
    <w:rsid w:val="00BA6D71"/>
    <w:rsid w:val="00BA6F8F"/>
    <w:rsid w:val="00BA7091"/>
    <w:rsid w:val="00BA7093"/>
    <w:rsid w:val="00BA70B3"/>
    <w:rsid w:val="00BA73B7"/>
    <w:rsid w:val="00BA7537"/>
    <w:rsid w:val="00BA75F3"/>
    <w:rsid w:val="00BA7662"/>
    <w:rsid w:val="00BA76AD"/>
    <w:rsid w:val="00BA783C"/>
    <w:rsid w:val="00BA7913"/>
    <w:rsid w:val="00BA7944"/>
    <w:rsid w:val="00BA7A2F"/>
    <w:rsid w:val="00BA7A7B"/>
    <w:rsid w:val="00BA7BB6"/>
    <w:rsid w:val="00BA7CB8"/>
    <w:rsid w:val="00BB029D"/>
    <w:rsid w:val="00BB037A"/>
    <w:rsid w:val="00BB050F"/>
    <w:rsid w:val="00BB06CD"/>
    <w:rsid w:val="00BB093F"/>
    <w:rsid w:val="00BB09B9"/>
    <w:rsid w:val="00BB0A50"/>
    <w:rsid w:val="00BB0C93"/>
    <w:rsid w:val="00BB0F64"/>
    <w:rsid w:val="00BB1272"/>
    <w:rsid w:val="00BB152E"/>
    <w:rsid w:val="00BB154D"/>
    <w:rsid w:val="00BB1563"/>
    <w:rsid w:val="00BB15CF"/>
    <w:rsid w:val="00BB15EB"/>
    <w:rsid w:val="00BB1693"/>
    <w:rsid w:val="00BB16F4"/>
    <w:rsid w:val="00BB1811"/>
    <w:rsid w:val="00BB1884"/>
    <w:rsid w:val="00BB1A8B"/>
    <w:rsid w:val="00BB1A95"/>
    <w:rsid w:val="00BB1B67"/>
    <w:rsid w:val="00BB1B9A"/>
    <w:rsid w:val="00BB1C10"/>
    <w:rsid w:val="00BB1CD2"/>
    <w:rsid w:val="00BB1D05"/>
    <w:rsid w:val="00BB1FFC"/>
    <w:rsid w:val="00BB205E"/>
    <w:rsid w:val="00BB216D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ADA"/>
    <w:rsid w:val="00BB3B02"/>
    <w:rsid w:val="00BB3B4C"/>
    <w:rsid w:val="00BB3D05"/>
    <w:rsid w:val="00BB3D83"/>
    <w:rsid w:val="00BB3F21"/>
    <w:rsid w:val="00BB40A4"/>
    <w:rsid w:val="00BB4131"/>
    <w:rsid w:val="00BB42A3"/>
    <w:rsid w:val="00BB4361"/>
    <w:rsid w:val="00BB4D8E"/>
    <w:rsid w:val="00BB4E86"/>
    <w:rsid w:val="00BB4FBF"/>
    <w:rsid w:val="00BB51DB"/>
    <w:rsid w:val="00BB579C"/>
    <w:rsid w:val="00BB58DD"/>
    <w:rsid w:val="00BB5AB9"/>
    <w:rsid w:val="00BB5C88"/>
    <w:rsid w:val="00BB5E4E"/>
    <w:rsid w:val="00BB6084"/>
    <w:rsid w:val="00BB608F"/>
    <w:rsid w:val="00BB6347"/>
    <w:rsid w:val="00BB65BC"/>
    <w:rsid w:val="00BB667B"/>
    <w:rsid w:val="00BB69B9"/>
    <w:rsid w:val="00BB6A09"/>
    <w:rsid w:val="00BB6ACC"/>
    <w:rsid w:val="00BB6ADF"/>
    <w:rsid w:val="00BB6B59"/>
    <w:rsid w:val="00BB6C9D"/>
    <w:rsid w:val="00BB6D27"/>
    <w:rsid w:val="00BB6E69"/>
    <w:rsid w:val="00BB6E74"/>
    <w:rsid w:val="00BB6E88"/>
    <w:rsid w:val="00BB74BB"/>
    <w:rsid w:val="00BB76CA"/>
    <w:rsid w:val="00BB7B03"/>
    <w:rsid w:val="00BB7B43"/>
    <w:rsid w:val="00BB7C27"/>
    <w:rsid w:val="00BB7C89"/>
    <w:rsid w:val="00BB7DE5"/>
    <w:rsid w:val="00BC0023"/>
    <w:rsid w:val="00BC0186"/>
    <w:rsid w:val="00BC022B"/>
    <w:rsid w:val="00BC05FC"/>
    <w:rsid w:val="00BC075D"/>
    <w:rsid w:val="00BC07A2"/>
    <w:rsid w:val="00BC09E8"/>
    <w:rsid w:val="00BC0B4E"/>
    <w:rsid w:val="00BC0B51"/>
    <w:rsid w:val="00BC0CF5"/>
    <w:rsid w:val="00BC0D92"/>
    <w:rsid w:val="00BC0D98"/>
    <w:rsid w:val="00BC1023"/>
    <w:rsid w:val="00BC1256"/>
    <w:rsid w:val="00BC12FB"/>
    <w:rsid w:val="00BC1438"/>
    <w:rsid w:val="00BC166D"/>
    <w:rsid w:val="00BC16FB"/>
    <w:rsid w:val="00BC190A"/>
    <w:rsid w:val="00BC1CCF"/>
    <w:rsid w:val="00BC26B8"/>
    <w:rsid w:val="00BC2AA7"/>
    <w:rsid w:val="00BC2C8E"/>
    <w:rsid w:val="00BC2E20"/>
    <w:rsid w:val="00BC34DC"/>
    <w:rsid w:val="00BC34E7"/>
    <w:rsid w:val="00BC3526"/>
    <w:rsid w:val="00BC3528"/>
    <w:rsid w:val="00BC35AF"/>
    <w:rsid w:val="00BC38C8"/>
    <w:rsid w:val="00BC3A81"/>
    <w:rsid w:val="00BC3B03"/>
    <w:rsid w:val="00BC3B89"/>
    <w:rsid w:val="00BC3C3E"/>
    <w:rsid w:val="00BC3C4B"/>
    <w:rsid w:val="00BC3CF0"/>
    <w:rsid w:val="00BC3D39"/>
    <w:rsid w:val="00BC3DAF"/>
    <w:rsid w:val="00BC40D6"/>
    <w:rsid w:val="00BC4236"/>
    <w:rsid w:val="00BC42F5"/>
    <w:rsid w:val="00BC432E"/>
    <w:rsid w:val="00BC455C"/>
    <w:rsid w:val="00BC475D"/>
    <w:rsid w:val="00BC489D"/>
    <w:rsid w:val="00BC4BB6"/>
    <w:rsid w:val="00BC4CE2"/>
    <w:rsid w:val="00BC4F2E"/>
    <w:rsid w:val="00BC5184"/>
    <w:rsid w:val="00BC51CF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6F4"/>
    <w:rsid w:val="00BC68F8"/>
    <w:rsid w:val="00BC6927"/>
    <w:rsid w:val="00BC6BBE"/>
    <w:rsid w:val="00BC6C1C"/>
    <w:rsid w:val="00BC6C8A"/>
    <w:rsid w:val="00BC6E38"/>
    <w:rsid w:val="00BC6FBE"/>
    <w:rsid w:val="00BC6FCC"/>
    <w:rsid w:val="00BC717C"/>
    <w:rsid w:val="00BC7198"/>
    <w:rsid w:val="00BC7263"/>
    <w:rsid w:val="00BC7283"/>
    <w:rsid w:val="00BC7678"/>
    <w:rsid w:val="00BC76CC"/>
    <w:rsid w:val="00BC76F3"/>
    <w:rsid w:val="00BC781D"/>
    <w:rsid w:val="00BC782C"/>
    <w:rsid w:val="00BC78B6"/>
    <w:rsid w:val="00BC7C85"/>
    <w:rsid w:val="00BC7DCA"/>
    <w:rsid w:val="00BC7E32"/>
    <w:rsid w:val="00BC7E5C"/>
    <w:rsid w:val="00BC7F0A"/>
    <w:rsid w:val="00BD019D"/>
    <w:rsid w:val="00BD029C"/>
    <w:rsid w:val="00BD0868"/>
    <w:rsid w:val="00BD0895"/>
    <w:rsid w:val="00BD0A7A"/>
    <w:rsid w:val="00BD0BE7"/>
    <w:rsid w:val="00BD1078"/>
    <w:rsid w:val="00BD10E2"/>
    <w:rsid w:val="00BD11C6"/>
    <w:rsid w:val="00BD11D5"/>
    <w:rsid w:val="00BD13C5"/>
    <w:rsid w:val="00BD1655"/>
    <w:rsid w:val="00BD16BF"/>
    <w:rsid w:val="00BD1B92"/>
    <w:rsid w:val="00BD1D5C"/>
    <w:rsid w:val="00BD1D9D"/>
    <w:rsid w:val="00BD1E7A"/>
    <w:rsid w:val="00BD22DD"/>
    <w:rsid w:val="00BD2557"/>
    <w:rsid w:val="00BD25DE"/>
    <w:rsid w:val="00BD26C2"/>
    <w:rsid w:val="00BD271A"/>
    <w:rsid w:val="00BD2989"/>
    <w:rsid w:val="00BD2A7C"/>
    <w:rsid w:val="00BD2B81"/>
    <w:rsid w:val="00BD2B88"/>
    <w:rsid w:val="00BD2EA9"/>
    <w:rsid w:val="00BD2F1B"/>
    <w:rsid w:val="00BD301F"/>
    <w:rsid w:val="00BD3051"/>
    <w:rsid w:val="00BD322C"/>
    <w:rsid w:val="00BD3317"/>
    <w:rsid w:val="00BD332E"/>
    <w:rsid w:val="00BD33C8"/>
    <w:rsid w:val="00BD3536"/>
    <w:rsid w:val="00BD35A8"/>
    <w:rsid w:val="00BD3789"/>
    <w:rsid w:val="00BD37BB"/>
    <w:rsid w:val="00BD386E"/>
    <w:rsid w:val="00BD38BF"/>
    <w:rsid w:val="00BD38E0"/>
    <w:rsid w:val="00BD3910"/>
    <w:rsid w:val="00BD3DE3"/>
    <w:rsid w:val="00BD3F50"/>
    <w:rsid w:val="00BD3F61"/>
    <w:rsid w:val="00BD422E"/>
    <w:rsid w:val="00BD4242"/>
    <w:rsid w:val="00BD4666"/>
    <w:rsid w:val="00BD4711"/>
    <w:rsid w:val="00BD48C4"/>
    <w:rsid w:val="00BD499F"/>
    <w:rsid w:val="00BD4BDA"/>
    <w:rsid w:val="00BD4CF5"/>
    <w:rsid w:val="00BD4D2C"/>
    <w:rsid w:val="00BD4DCA"/>
    <w:rsid w:val="00BD4E4C"/>
    <w:rsid w:val="00BD50D1"/>
    <w:rsid w:val="00BD5102"/>
    <w:rsid w:val="00BD5151"/>
    <w:rsid w:val="00BD51A9"/>
    <w:rsid w:val="00BD5262"/>
    <w:rsid w:val="00BD569D"/>
    <w:rsid w:val="00BD56D6"/>
    <w:rsid w:val="00BD5761"/>
    <w:rsid w:val="00BD5837"/>
    <w:rsid w:val="00BD58D2"/>
    <w:rsid w:val="00BD5A43"/>
    <w:rsid w:val="00BD5BE4"/>
    <w:rsid w:val="00BD5EEF"/>
    <w:rsid w:val="00BD6120"/>
    <w:rsid w:val="00BD6446"/>
    <w:rsid w:val="00BD645D"/>
    <w:rsid w:val="00BD67BA"/>
    <w:rsid w:val="00BD6A63"/>
    <w:rsid w:val="00BD6AAE"/>
    <w:rsid w:val="00BD6AFE"/>
    <w:rsid w:val="00BD6B78"/>
    <w:rsid w:val="00BD6F76"/>
    <w:rsid w:val="00BD715A"/>
    <w:rsid w:val="00BD7347"/>
    <w:rsid w:val="00BD7651"/>
    <w:rsid w:val="00BD7667"/>
    <w:rsid w:val="00BD7785"/>
    <w:rsid w:val="00BD78EC"/>
    <w:rsid w:val="00BD798B"/>
    <w:rsid w:val="00BD79B3"/>
    <w:rsid w:val="00BD7A67"/>
    <w:rsid w:val="00BD7AED"/>
    <w:rsid w:val="00BD7B8D"/>
    <w:rsid w:val="00BD7C84"/>
    <w:rsid w:val="00BD7CC9"/>
    <w:rsid w:val="00BD7D18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6AD"/>
    <w:rsid w:val="00BE0766"/>
    <w:rsid w:val="00BE0862"/>
    <w:rsid w:val="00BE0D8B"/>
    <w:rsid w:val="00BE0FCE"/>
    <w:rsid w:val="00BE103E"/>
    <w:rsid w:val="00BE1292"/>
    <w:rsid w:val="00BE1432"/>
    <w:rsid w:val="00BE144C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5CD"/>
    <w:rsid w:val="00BE27F1"/>
    <w:rsid w:val="00BE28D3"/>
    <w:rsid w:val="00BE2902"/>
    <w:rsid w:val="00BE293B"/>
    <w:rsid w:val="00BE2A67"/>
    <w:rsid w:val="00BE2C01"/>
    <w:rsid w:val="00BE2FA6"/>
    <w:rsid w:val="00BE3109"/>
    <w:rsid w:val="00BE33CC"/>
    <w:rsid w:val="00BE3661"/>
    <w:rsid w:val="00BE3A22"/>
    <w:rsid w:val="00BE3BD4"/>
    <w:rsid w:val="00BE3E8A"/>
    <w:rsid w:val="00BE3F38"/>
    <w:rsid w:val="00BE406A"/>
    <w:rsid w:val="00BE40B5"/>
    <w:rsid w:val="00BE42AE"/>
    <w:rsid w:val="00BE4429"/>
    <w:rsid w:val="00BE4562"/>
    <w:rsid w:val="00BE46A5"/>
    <w:rsid w:val="00BE46C8"/>
    <w:rsid w:val="00BE4714"/>
    <w:rsid w:val="00BE4884"/>
    <w:rsid w:val="00BE4B8D"/>
    <w:rsid w:val="00BE4C50"/>
    <w:rsid w:val="00BE52FF"/>
    <w:rsid w:val="00BE5507"/>
    <w:rsid w:val="00BE5649"/>
    <w:rsid w:val="00BE5A1F"/>
    <w:rsid w:val="00BE5BD5"/>
    <w:rsid w:val="00BE5FF1"/>
    <w:rsid w:val="00BE6054"/>
    <w:rsid w:val="00BE6080"/>
    <w:rsid w:val="00BE60D9"/>
    <w:rsid w:val="00BE62C7"/>
    <w:rsid w:val="00BE65FD"/>
    <w:rsid w:val="00BE674E"/>
    <w:rsid w:val="00BE6D05"/>
    <w:rsid w:val="00BE6EC7"/>
    <w:rsid w:val="00BE7302"/>
    <w:rsid w:val="00BE74D2"/>
    <w:rsid w:val="00BE7787"/>
    <w:rsid w:val="00BE778F"/>
    <w:rsid w:val="00BE77EF"/>
    <w:rsid w:val="00BE789D"/>
    <w:rsid w:val="00BE79C9"/>
    <w:rsid w:val="00BE7A2C"/>
    <w:rsid w:val="00BE7CDB"/>
    <w:rsid w:val="00BE7F19"/>
    <w:rsid w:val="00BE7F88"/>
    <w:rsid w:val="00BF00A4"/>
    <w:rsid w:val="00BF0219"/>
    <w:rsid w:val="00BF0509"/>
    <w:rsid w:val="00BF09DD"/>
    <w:rsid w:val="00BF0D18"/>
    <w:rsid w:val="00BF0D27"/>
    <w:rsid w:val="00BF0FC3"/>
    <w:rsid w:val="00BF117C"/>
    <w:rsid w:val="00BF128F"/>
    <w:rsid w:val="00BF12F6"/>
    <w:rsid w:val="00BF13B8"/>
    <w:rsid w:val="00BF13D5"/>
    <w:rsid w:val="00BF16AD"/>
    <w:rsid w:val="00BF180E"/>
    <w:rsid w:val="00BF18DF"/>
    <w:rsid w:val="00BF190A"/>
    <w:rsid w:val="00BF1B47"/>
    <w:rsid w:val="00BF1D38"/>
    <w:rsid w:val="00BF1DE4"/>
    <w:rsid w:val="00BF1EC3"/>
    <w:rsid w:val="00BF22E5"/>
    <w:rsid w:val="00BF2637"/>
    <w:rsid w:val="00BF26F0"/>
    <w:rsid w:val="00BF2759"/>
    <w:rsid w:val="00BF27E7"/>
    <w:rsid w:val="00BF2C51"/>
    <w:rsid w:val="00BF2C9A"/>
    <w:rsid w:val="00BF2D2E"/>
    <w:rsid w:val="00BF304E"/>
    <w:rsid w:val="00BF307D"/>
    <w:rsid w:val="00BF319E"/>
    <w:rsid w:val="00BF3351"/>
    <w:rsid w:val="00BF3363"/>
    <w:rsid w:val="00BF347D"/>
    <w:rsid w:val="00BF3496"/>
    <w:rsid w:val="00BF3510"/>
    <w:rsid w:val="00BF35B4"/>
    <w:rsid w:val="00BF3670"/>
    <w:rsid w:val="00BF3770"/>
    <w:rsid w:val="00BF37F9"/>
    <w:rsid w:val="00BF39B6"/>
    <w:rsid w:val="00BF3A97"/>
    <w:rsid w:val="00BF3BCC"/>
    <w:rsid w:val="00BF3E00"/>
    <w:rsid w:val="00BF3F76"/>
    <w:rsid w:val="00BF41B7"/>
    <w:rsid w:val="00BF431E"/>
    <w:rsid w:val="00BF4441"/>
    <w:rsid w:val="00BF4598"/>
    <w:rsid w:val="00BF468B"/>
    <w:rsid w:val="00BF48E1"/>
    <w:rsid w:val="00BF492F"/>
    <w:rsid w:val="00BF4BB8"/>
    <w:rsid w:val="00BF4F21"/>
    <w:rsid w:val="00BF518E"/>
    <w:rsid w:val="00BF547E"/>
    <w:rsid w:val="00BF5589"/>
    <w:rsid w:val="00BF568F"/>
    <w:rsid w:val="00BF571E"/>
    <w:rsid w:val="00BF5740"/>
    <w:rsid w:val="00BF5A1A"/>
    <w:rsid w:val="00BF5A69"/>
    <w:rsid w:val="00BF5CD3"/>
    <w:rsid w:val="00BF5F20"/>
    <w:rsid w:val="00BF5F5F"/>
    <w:rsid w:val="00BF5FE2"/>
    <w:rsid w:val="00BF605F"/>
    <w:rsid w:val="00BF607D"/>
    <w:rsid w:val="00BF6109"/>
    <w:rsid w:val="00BF6224"/>
    <w:rsid w:val="00BF6232"/>
    <w:rsid w:val="00BF62B6"/>
    <w:rsid w:val="00BF63BC"/>
    <w:rsid w:val="00BF652D"/>
    <w:rsid w:val="00BF65D4"/>
    <w:rsid w:val="00BF6930"/>
    <w:rsid w:val="00BF6952"/>
    <w:rsid w:val="00BF6A08"/>
    <w:rsid w:val="00BF6A67"/>
    <w:rsid w:val="00BF6B78"/>
    <w:rsid w:val="00BF6BFD"/>
    <w:rsid w:val="00BF7540"/>
    <w:rsid w:val="00BF783C"/>
    <w:rsid w:val="00BF7866"/>
    <w:rsid w:val="00BF79E0"/>
    <w:rsid w:val="00BF7AD3"/>
    <w:rsid w:val="00BF7BD5"/>
    <w:rsid w:val="00BF7BEE"/>
    <w:rsid w:val="00BF7E3B"/>
    <w:rsid w:val="00BF7FBF"/>
    <w:rsid w:val="00C00351"/>
    <w:rsid w:val="00C00452"/>
    <w:rsid w:val="00C00679"/>
    <w:rsid w:val="00C00861"/>
    <w:rsid w:val="00C00957"/>
    <w:rsid w:val="00C00982"/>
    <w:rsid w:val="00C00AEC"/>
    <w:rsid w:val="00C00B16"/>
    <w:rsid w:val="00C00DDE"/>
    <w:rsid w:val="00C01055"/>
    <w:rsid w:val="00C010BE"/>
    <w:rsid w:val="00C0121F"/>
    <w:rsid w:val="00C01567"/>
    <w:rsid w:val="00C01854"/>
    <w:rsid w:val="00C018C2"/>
    <w:rsid w:val="00C01B7A"/>
    <w:rsid w:val="00C01D0C"/>
    <w:rsid w:val="00C01D1D"/>
    <w:rsid w:val="00C01D56"/>
    <w:rsid w:val="00C01FAA"/>
    <w:rsid w:val="00C01FEF"/>
    <w:rsid w:val="00C021D3"/>
    <w:rsid w:val="00C0261F"/>
    <w:rsid w:val="00C02720"/>
    <w:rsid w:val="00C0272E"/>
    <w:rsid w:val="00C02746"/>
    <w:rsid w:val="00C027BD"/>
    <w:rsid w:val="00C027BF"/>
    <w:rsid w:val="00C02810"/>
    <w:rsid w:val="00C0283A"/>
    <w:rsid w:val="00C02D98"/>
    <w:rsid w:val="00C02EBC"/>
    <w:rsid w:val="00C02FF4"/>
    <w:rsid w:val="00C032E1"/>
    <w:rsid w:val="00C037B3"/>
    <w:rsid w:val="00C037C1"/>
    <w:rsid w:val="00C03922"/>
    <w:rsid w:val="00C03B89"/>
    <w:rsid w:val="00C03C3A"/>
    <w:rsid w:val="00C03DC7"/>
    <w:rsid w:val="00C03F92"/>
    <w:rsid w:val="00C040C4"/>
    <w:rsid w:val="00C04417"/>
    <w:rsid w:val="00C0460B"/>
    <w:rsid w:val="00C04638"/>
    <w:rsid w:val="00C0463E"/>
    <w:rsid w:val="00C04723"/>
    <w:rsid w:val="00C04891"/>
    <w:rsid w:val="00C0490A"/>
    <w:rsid w:val="00C049D5"/>
    <w:rsid w:val="00C04AE8"/>
    <w:rsid w:val="00C04C07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2"/>
    <w:rsid w:val="00C055BD"/>
    <w:rsid w:val="00C058D7"/>
    <w:rsid w:val="00C05D71"/>
    <w:rsid w:val="00C0625F"/>
    <w:rsid w:val="00C06346"/>
    <w:rsid w:val="00C0637A"/>
    <w:rsid w:val="00C064E6"/>
    <w:rsid w:val="00C06C9B"/>
    <w:rsid w:val="00C0724C"/>
    <w:rsid w:val="00C07550"/>
    <w:rsid w:val="00C075C7"/>
    <w:rsid w:val="00C079A7"/>
    <w:rsid w:val="00C07A22"/>
    <w:rsid w:val="00C07B82"/>
    <w:rsid w:val="00C07BF0"/>
    <w:rsid w:val="00C1015D"/>
    <w:rsid w:val="00C101EA"/>
    <w:rsid w:val="00C102FF"/>
    <w:rsid w:val="00C10513"/>
    <w:rsid w:val="00C10549"/>
    <w:rsid w:val="00C1054E"/>
    <w:rsid w:val="00C10586"/>
    <w:rsid w:val="00C106D0"/>
    <w:rsid w:val="00C10738"/>
    <w:rsid w:val="00C107D6"/>
    <w:rsid w:val="00C10DFF"/>
    <w:rsid w:val="00C10E46"/>
    <w:rsid w:val="00C112EB"/>
    <w:rsid w:val="00C11379"/>
    <w:rsid w:val="00C11612"/>
    <w:rsid w:val="00C11761"/>
    <w:rsid w:val="00C11815"/>
    <w:rsid w:val="00C11C2D"/>
    <w:rsid w:val="00C11DAF"/>
    <w:rsid w:val="00C11E54"/>
    <w:rsid w:val="00C11F5B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2EFC"/>
    <w:rsid w:val="00C13134"/>
    <w:rsid w:val="00C1317F"/>
    <w:rsid w:val="00C135B0"/>
    <w:rsid w:val="00C1378C"/>
    <w:rsid w:val="00C13C23"/>
    <w:rsid w:val="00C13DF2"/>
    <w:rsid w:val="00C13F63"/>
    <w:rsid w:val="00C14626"/>
    <w:rsid w:val="00C146DD"/>
    <w:rsid w:val="00C1480D"/>
    <w:rsid w:val="00C14E95"/>
    <w:rsid w:val="00C15159"/>
    <w:rsid w:val="00C1527C"/>
    <w:rsid w:val="00C153D2"/>
    <w:rsid w:val="00C1567A"/>
    <w:rsid w:val="00C15AB1"/>
    <w:rsid w:val="00C15B7D"/>
    <w:rsid w:val="00C15C86"/>
    <w:rsid w:val="00C160F7"/>
    <w:rsid w:val="00C162D1"/>
    <w:rsid w:val="00C164E5"/>
    <w:rsid w:val="00C16646"/>
    <w:rsid w:val="00C16694"/>
    <w:rsid w:val="00C166D9"/>
    <w:rsid w:val="00C1685C"/>
    <w:rsid w:val="00C1697D"/>
    <w:rsid w:val="00C16C8D"/>
    <w:rsid w:val="00C16D24"/>
    <w:rsid w:val="00C16E7D"/>
    <w:rsid w:val="00C16E9F"/>
    <w:rsid w:val="00C17053"/>
    <w:rsid w:val="00C17356"/>
    <w:rsid w:val="00C17390"/>
    <w:rsid w:val="00C174CF"/>
    <w:rsid w:val="00C1756A"/>
    <w:rsid w:val="00C176EC"/>
    <w:rsid w:val="00C178C5"/>
    <w:rsid w:val="00C17B5F"/>
    <w:rsid w:val="00C17BDD"/>
    <w:rsid w:val="00C17CCF"/>
    <w:rsid w:val="00C17E80"/>
    <w:rsid w:val="00C17EA7"/>
    <w:rsid w:val="00C17F30"/>
    <w:rsid w:val="00C17F5D"/>
    <w:rsid w:val="00C17FEE"/>
    <w:rsid w:val="00C17FFD"/>
    <w:rsid w:val="00C20224"/>
    <w:rsid w:val="00C20296"/>
    <w:rsid w:val="00C20371"/>
    <w:rsid w:val="00C2045C"/>
    <w:rsid w:val="00C20517"/>
    <w:rsid w:val="00C2058C"/>
    <w:rsid w:val="00C206D7"/>
    <w:rsid w:val="00C2071C"/>
    <w:rsid w:val="00C207AD"/>
    <w:rsid w:val="00C20D78"/>
    <w:rsid w:val="00C20E78"/>
    <w:rsid w:val="00C20EC3"/>
    <w:rsid w:val="00C2126E"/>
    <w:rsid w:val="00C21508"/>
    <w:rsid w:val="00C216B5"/>
    <w:rsid w:val="00C218AB"/>
    <w:rsid w:val="00C21979"/>
    <w:rsid w:val="00C21A47"/>
    <w:rsid w:val="00C21B84"/>
    <w:rsid w:val="00C21D3B"/>
    <w:rsid w:val="00C21DEF"/>
    <w:rsid w:val="00C21E7F"/>
    <w:rsid w:val="00C21ED0"/>
    <w:rsid w:val="00C2224E"/>
    <w:rsid w:val="00C222FB"/>
    <w:rsid w:val="00C22345"/>
    <w:rsid w:val="00C2248E"/>
    <w:rsid w:val="00C22493"/>
    <w:rsid w:val="00C2254F"/>
    <w:rsid w:val="00C2265C"/>
    <w:rsid w:val="00C22713"/>
    <w:rsid w:val="00C227DB"/>
    <w:rsid w:val="00C228EC"/>
    <w:rsid w:val="00C228F6"/>
    <w:rsid w:val="00C2290D"/>
    <w:rsid w:val="00C22924"/>
    <w:rsid w:val="00C22BE4"/>
    <w:rsid w:val="00C22BFC"/>
    <w:rsid w:val="00C22CC6"/>
    <w:rsid w:val="00C22D99"/>
    <w:rsid w:val="00C22DA4"/>
    <w:rsid w:val="00C22DED"/>
    <w:rsid w:val="00C22E36"/>
    <w:rsid w:val="00C230EF"/>
    <w:rsid w:val="00C23129"/>
    <w:rsid w:val="00C2315F"/>
    <w:rsid w:val="00C232C6"/>
    <w:rsid w:val="00C234C9"/>
    <w:rsid w:val="00C23783"/>
    <w:rsid w:val="00C23BFB"/>
    <w:rsid w:val="00C23C17"/>
    <w:rsid w:val="00C23C18"/>
    <w:rsid w:val="00C23D2B"/>
    <w:rsid w:val="00C23F13"/>
    <w:rsid w:val="00C24201"/>
    <w:rsid w:val="00C24286"/>
    <w:rsid w:val="00C24390"/>
    <w:rsid w:val="00C243E4"/>
    <w:rsid w:val="00C24540"/>
    <w:rsid w:val="00C2458C"/>
    <w:rsid w:val="00C245A4"/>
    <w:rsid w:val="00C24765"/>
    <w:rsid w:val="00C24BA6"/>
    <w:rsid w:val="00C24CCA"/>
    <w:rsid w:val="00C24D2A"/>
    <w:rsid w:val="00C25070"/>
    <w:rsid w:val="00C251CA"/>
    <w:rsid w:val="00C253DE"/>
    <w:rsid w:val="00C25532"/>
    <w:rsid w:val="00C25601"/>
    <w:rsid w:val="00C25702"/>
    <w:rsid w:val="00C25B44"/>
    <w:rsid w:val="00C25B50"/>
    <w:rsid w:val="00C25D6D"/>
    <w:rsid w:val="00C25FAA"/>
    <w:rsid w:val="00C26142"/>
    <w:rsid w:val="00C26559"/>
    <w:rsid w:val="00C265B4"/>
    <w:rsid w:val="00C265E3"/>
    <w:rsid w:val="00C2680D"/>
    <w:rsid w:val="00C26B76"/>
    <w:rsid w:val="00C26BC1"/>
    <w:rsid w:val="00C26C85"/>
    <w:rsid w:val="00C26D49"/>
    <w:rsid w:val="00C26DD3"/>
    <w:rsid w:val="00C26E44"/>
    <w:rsid w:val="00C26F82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235"/>
    <w:rsid w:val="00C30352"/>
    <w:rsid w:val="00C303B3"/>
    <w:rsid w:val="00C303DD"/>
    <w:rsid w:val="00C3050A"/>
    <w:rsid w:val="00C30536"/>
    <w:rsid w:val="00C3064B"/>
    <w:rsid w:val="00C30726"/>
    <w:rsid w:val="00C30864"/>
    <w:rsid w:val="00C30932"/>
    <w:rsid w:val="00C30CD3"/>
    <w:rsid w:val="00C30E40"/>
    <w:rsid w:val="00C30E44"/>
    <w:rsid w:val="00C30EE4"/>
    <w:rsid w:val="00C30FA6"/>
    <w:rsid w:val="00C30FB3"/>
    <w:rsid w:val="00C30FEA"/>
    <w:rsid w:val="00C310FA"/>
    <w:rsid w:val="00C311D9"/>
    <w:rsid w:val="00C311EE"/>
    <w:rsid w:val="00C313D7"/>
    <w:rsid w:val="00C3141F"/>
    <w:rsid w:val="00C314A1"/>
    <w:rsid w:val="00C314BD"/>
    <w:rsid w:val="00C314F9"/>
    <w:rsid w:val="00C31635"/>
    <w:rsid w:val="00C3174F"/>
    <w:rsid w:val="00C31DAB"/>
    <w:rsid w:val="00C31ED7"/>
    <w:rsid w:val="00C320C9"/>
    <w:rsid w:val="00C323E0"/>
    <w:rsid w:val="00C324D7"/>
    <w:rsid w:val="00C3261E"/>
    <w:rsid w:val="00C32901"/>
    <w:rsid w:val="00C32C7A"/>
    <w:rsid w:val="00C32D13"/>
    <w:rsid w:val="00C330B7"/>
    <w:rsid w:val="00C331B4"/>
    <w:rsid w:val="00C3338F"/>
    <w:rsid w:val="00C333DF"/>
    <w:rsid w:val="00C3365B"/>
    <w:rsid w:val="00C33669"/>
    <w:rsid w:val="00C3371A"/>
    <w:rsid w:val="00C33B2E"/>
    <w:rsid w:val="00C33D12"/>
    <w:rsid w:val="00C33D9F"/>
    <w:rsid w:val="00C33E28"/>
    <w:rsid w:val="00C33FAD"/>
    <w:rsid w:val="00C34291"/>
    <w:rsid w:val="00C3432A"/>
    <w:rsid w:val="00C34578"/>
    <w:rsid w:val="00C345A7"/>
    <w:rsid w:val="00C34657"/>
    <w:rsid w:val="00C3466D"/>
    <w:rsid w:val="00C34865"/>
    <w:rsid w:val="00C34CD1"/>
    <w:rsid w:val="00C34EC4"/>
    <w:rsid w:val="00C3504C"/>
    <w:rsid w:val="00C3528C"/>
    <w:rsid w:val="00C353A9"/>
    <w:rsid w:val="00C3541D"/>
    <w:rsid w:val="00C35522"/>
    <w:rsid w:val="00C3586D"/>
    <w:rsid w:val="00C35BE7"/>
    <w:rsid w:val="00C35CE5"/>
    <w:rsid w:val="00C35D33"/>
    <w:rsid w:val="00C36029"/>
    <w:rsid w:val="00C36057"/>
    <w:rsid w:val="00C36355"/>
    <w:rsid w:val="00C3649C"/>
    <w:rsid w:val="00C368F4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6C7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E9B"/>
    <w:rsid w:val="00C40F62"/>
    <w:rsid w:val="00C40F8A"/>
    <w:rsid w:val="00C41138"/>
    <w:rsid w:val="00C4125B"/>
    <w:rsid w:val="00C414D5"/>
    <w:rsid w:val="00C415AD"/>
    <w:rsid w:val="00C415CC"/>
    <w:rsid w:val="00C41717"/>
    <w:rsid w:val="00C4179B"/>
    <w:rsid w:val="00C417B7"/>
    <w:rsid w:val="00C41879"/>
    <w:rsid w:val="00C4193F"/>
    <w:rsid w:val="00C41A3A"/>
    <w:rsid w:val="00C41A83"/>
    <w:rsid w:val="00C41B7F"/>
    <w:rsid w:val="00C41C68"/>
    <w:rsid w:val="00C41ED7"/>
    <w:rsid w:val="00C42064"/>
    <w:rsid w:val="00C42096"/>
    <w:rsid w:val="00C422EE"/>
    <w:rsid w:val="00C42616"/>
    <w:rsid w:val="00C4286B"/>
    <w:rsid w:val="00C42BA5"/>
    <w:rsid w:val="00C42DD1"/>
    <w:rsid w:val="00C42E45"/>
    <w:rsid w:val="00C430A2"/>
    <w:rsid w:val="00C43380"/>
    <w:rsid w:val="00C4361F"/>
    <w:rsid w:val="00C43737"/>
    <w:rsid w:val="00C4391F"/>
    <w:rsid w:val="00C43A64"/>
    <w:rsid w:val="00C43AB3"/>
    <w:rsid w:val="00C43B24"/>
    <w:rsid w:val="00C43C0F"/>
    <w:rsid w:val="00C43FD6"/>
    <w:rsid w:val="00C4422D"/>
    <w:rsid w:val="00C442A0"/>
    <w:rsid w:val="00C442E0"/>
    <w:rsid w:val="00C446CC"/>
    <w:rsid w:val="00C446F1"/>
    <w:rsid w:val="00C44767"/>
    <w:rsid w:val="00C447C8"/>
    <w:rsid w:val="00C44AF8"/>
    <w:rsid w:val="00C44B3F"/>
    <w:rsid w:val="00C44E91"/>
    <w:rsid w:val="00C44EC7"/>
    <w:rsid w:val="00C45020"/>
    <w:rsid w:val="00C450D3"/>
    <w:rsid w:val="00C4526E"/>
    <w:rsid w:val="00C45CF0"/>
    <w:rsid w:val="00C45E57"/>
    <w:rsid w:val="00C4600C"/>
    <w:rsid w:val="00C46088"/>
    <w:rsid w:val="00C4618E"/>
    <w:rsid w:val="00C46428"/>
    <w:rsid w:val="00C4675D"/>
    <w:rsid w:val="00C467A4"/>
    <w:rsid w:val="00C46EDB"/>
    <w:rsid w:val="00C46FA5"/>
    <w:rsid w:val="00C46FF6"/>
    <w:rsid w:val="00C46FF8"/>
    <w:rsid w:val="00C4719B"/>
    <w:rsid w:val="00C47239"/>
    <w:rsid w:val="00C472F6"/>
    <w:rsid w:val="00C473C6"/>
    <w:rsid w:val="00C4748E"/>
    <w:rsid w:val="00C477A5"/>
    <w:rsid w:val="00C47981"/>
    <w:rsid w:val="00C47B44"/>
    <w:rsid w:val="00C47C2A"/>
    <w:rsid w:val="00C500CA"/>
    <w:rsid w:val="00C5023F"/>
    <w:rsid w:val="00C50341"/>
    <w:rsid w:val="00C503E1"/>
    <w:rsid w:val="00C50415"/>
    <w:rsid w:val="00C5041A"/>
    <w:rsid w:val="00C5049F"/>
    <w:rsid w:val="00C50717"/>
    <w:rsid w:val="00C507C9"/>
    <w:rsid w:val="00C50851"/>
    <w:rsid w:val="00C5087E"/>
    <w:rsid w:val="00C50893"/>
    <w:rsid w:val="00C50930"/>
    <w:rsid w:val="00C50B48"/>
    <w:rsid w:val="00C50B82"/>
    <w:rsid w:val="00C50CA6"/>
    <w:rsid w:val="00C50D9E"/>
    <w:rsid w:val="00C50EC2"/>
    <w:rsid w:val="00C50F39"/>
    <w:rsid w:val="00C50F9D"/>
    <w:rsid w:val="00C512C4"/>
    <w:rsid w:val="00C5158E"/>
    <w:rsid w:val="00C515A6"/>
    <w:rsid w:val="00C516D9"/>
    <w:rsid w:val="00C51703"/>
    <w:rsid w:val="00C51723"/>
    <w:rsid w:val="00C51725"/>
    <w:rsid w:val="00C518CE"/>
    <w:rsid w:val="00C51A4F"/>
    <w:rsid w:val="00C51A8B"/>
    <w:rsid w:val="00C51D8F"/>
    <w:rsid w:val="00C51DC8"/>
    <w:rsid w:val="00C51ED0"/>
    <w:rsid w:val="00C52112"/>
    <w:rsid w:val="00C52220"/>
    <w:rsid w:val="00C52436"/>
    <w:rsid w:val="00C52513"/>
    <w:rsid w:val="00C52634"/>
    <w:rsid w:val="00C5287B"/>
    <w:rsid w:val="00C52A68"/>
    <w:rsid w:val="00C52D2F"/>
    <w:rsid w:val="00C52F92"/>
    <w:rsid w:val="00C53058"/>
    <w:rsid w:val="00C535B9"/>
    <w:rsid w:val="00C53AB1"/>
    <w:rsid w:val="00C53AF5"/>
    <w:rsid w:val="00C53D03"/>
    <w:rsid w:val="00C53DF2"/>
    <w:rsid w:val="00C54550"/>
    <w:rsid w:val="00C548EB"/>
    <w:rsid w:val="00C548FD"/>
    <w:rsid w:val="00C54A28"/>
    <w:rsid w:val="00C54FBF"/>
    <w:rsid w:val="00C550B3"/>
    <w:rsid w:val="00C55436"/>
    <w:rsid w:val="00C5544E"/>
    <w:rsid w:val="00C5550E"/>
    <w:rsid w:val="00C555A8"/>
    <w:rsid w:val="00C55647"/>
    <w:rsid w:val="00C5569E"/>
    <w:rsid w:val="00C557D1"/>
    <w:rsid w:val="00C55C32"/>
    <w:rsid w:val="00C55E70"/>
    <w:rsid w:val="00C55E79"/>
    <w:rsid w:val="00C56006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9D3"/>
    <w:rsid w:val="00C57A22"/>
    <w:rsid w:val="00C57DFD"/>
    <w:rsid w:val="00C60158"/>
    <w:rsid w:val="00C60265"/>
    <w:rsid w:val="00C603B8"/>
    <w:rsid w:val="00C60640"/>
    <w:rsid w:val="00C6083B"/>
    <w:rsid w:val="00C60CE6"/>
    <w:rsid w:val="00C60D49"/>
    <w:rsid w:val="00C60FC8"/>
    <w:rsid w:val="00C61052"/>
    <w:rsid w:val="00C61558"/>
    <w:rsid w:val="00C61597"/>
    <w:rsid w:val="00C6182F"/>
    <w:rsid w:val="00C6191A"/>
    <w:rsid w:val="00C619BA"/>
    <w:rsid w:val="00C619E9"/>
    <w:rsid w:val="00C61ACE"/>
    <w:rsid w:val="00C61CC1"/>
    <w:rsid w:val="00C61DE2"/>
    <w:rsid w:val="00C61E6D"/>
    <w:rsid w:val="00C6209A"/>
    <w:rsid w:val="00C62340"/>
    <w:rsid w:val="00C62717"/>
    <w:rsid w:val="00C62961"/>
    <w:rsid w:val="00C62FCC"/>
    <w:rsid w:val="00C62FF4"/>
    <w:rsid w:val="00C63093"/>
    <w:rsid w:val="00C630C4"/>
    <w:rsid w:val="00C6311E"/>
    <w:rsid w:val="00C6348E"/>
    <w:rsid w:val="00C635EA"/>
    <w:rsid w:val="00C636AB"/>
    <w:rsid w:val="00C637BC"/>
    <w:rsid w:val="00C63A33"/>
    <w:rsid w:val="00C63AE4"/>
    <w:rsid w:val="00C63B4B"/>
    <w:rsid w:val="00C63E12"/>
    <w:rsid w:val="00C63F09"/>
    <w:rsid w:val="00C64002"/>
    <w:rsid w:val="00C6441F"/>
    <w:rsid w:val="00C64425"/>
    <w:rsid w:val="00C64489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925"/>
    <w:rsid w:val="00C65CAF"/>
    <w:rsid w:val="00C65DC2"/>
    <w:rsid w:val="00C65E45"/>
    <w:rsid w:val="00C66010"/>
    <w:rsid w:val="00C6603C"/>
    <w:rsid w:val="00C66277"/>
    <w:rsid w:val="00C662D0"/>
    <w:rsid w:val="00C6678D"/>
    <w:rsid w:val="00C66950"/>
    <w:rsid w:val="00C669D2"/>
    <w:rsid w:val="00C66D10"/>
    <w:rsid w:val="00C66E4B"/>
    <w:rsid w:val="00C675E4"/>
    <w:rsid w:val="00C67744"/>
    <w:rsid w:val="00C6778B"/>
    <w:rsid w:val="00C677F4"/>
    <w:rsid w:val="00C67B48"/>
    <w:rsid w:val="00C67F51"/>
    <w:rsid w:val="00C67F9C"/>
    <w:rsid w:val="00C700EB"/>
    <w:rsid w:val="00C70193"/>
    <w:rsid w:val="00C701A4"/>
    <w:rsid w:val="00C701C9"/>
    <w:rsid w:val="00C7021A"/>
    <w:rsid w:val="00C70638"/>
    <w:rsid w:val="00C706C0"/>
    <w:rsid w:val="00C70770"/>
    <w:rsid w:val="00C709D1"/>
    <w:rsid w:val="00C70AFC"/>
    <w:rsid w:val="00C70DD6"/>
    <w:rsid w:val="00C70EBD"/>
    <w:rsid w:val="00C70F31"/>
    <w:rsid w:val="00C710FF"/>
    <w:rsid w:val="00C712CB"/>
    <w:rsid w:val="00C7130A"/>
    <w:rsid w:val="00C71800"/>
    <w:rsid w:val="00C71807"/>
    <w:rsid w:val="00C71930"/>
    <w:rsid w:val="00C71A54"/>
    <w:rsid w:val="00C71B4F"/>
    <w:rsid w:val="00C71CB6"/>
    <w:rsid w:val="00C71D09"/>
    <w:rsid w:val="00C71EDA"/>
    <w:rsid w:val="00C720B7"/>
    <w:rsid w:val="00C7237B"/>
    <w:rsid w:val="00C7257F"/>
    <w:rsid w:val="00C7260B"/>
    <w:rsid w:val="00C727F8"/>
    <w:rsid w:val="00C72944"/>
    <w:rsid w:val="00C72AFE"/>
    <w:rsid w:val="00C730B2"/>
    <w:rsid w:val="00C733F2"/>
    <w:rsid w:val="00C73424"/>
    <w:rsid w:val="00C73847"/>
    <w:rsid w:val="00C7394D"/>
    <w:rsid w:val="00C73A66"/>
    <w:rsid w:val="00C73A67"/>
    <w:rsid w:val="00C73DE2"/>
    <w:rsid w:val="00C73FF2"/>
    <w:rsid w:val="00C74097"/>
    <w:rsid w:val="00C74204"/>
    <w:rsid w:val="00C74309"/>
    <w:rsid w:val="00C74699"/>
    <w:rsid w:val="00C747BA"/>
    <w:rsid w:val="00C748D5"/>
    <w:rsid w:val="00C74A60"/>
    <w:rsid w:val="00C74B66"/>
    <w:rsid w:val="00C74CBD"/>
    <w:rsid w:val="00C74D86"/>
    <w:rsid w:val="00C74DFA"/>
    <w:rsid w:val="00C74F89"/>
    <w:rsid w:val="00C752E6"/>
    <w:rsid w:val="00C7536E"/>
    <w:rsid w:val="00C756B3"/>
    <w:rsid w:val="00C75B49"/>
    <w:rsid w:val="00C75C1C"/>
    <w:rsid w:val="00C75D01"/>
    <w:rsid w:val="00C75D19"/>
    <w:rsid w:val="00C75EAC"/>
    <w:rsid w:val="00C7630A"/>
    <w:rsid w:val="00C763CD"/>
    <w:rsid w:val="00C764BE"/>
    <w:rsid w:val="00C7651E"/>
    <w:rsid w:val="00C765FC"/>
    <w:rsid w:val="00C76710"/>
    <w:rsid w:val="00C76765"/>
    <w:rsid w:val="00C7680B"/>
    <w:rsid w:val="00C76823"/>
    <w:rsid w:val="00C76855"/>
    <w:rsid w:val="00C7695C"/>
    <w:rsid w:val="00C76D92"/>
    <w:rsid w:val="00C76D99"/>
    <w:rsid w:val="00C76DB5"/>
    <w:rsid w:val="00C76FC2"/>
    <w:rsid w:val="00C77066"/>
    <w:rsid w:val="00C77071"/>
    <w:rsid w:val="00C7709C"/>
    <w:rsid w:val="00C771EA"/>
    <w:rsid w:val="00C771FF"/>
    <w:rsid w:val="00C7728C"/>
    <w:rsid w:val="00C77311"/>
    <w:rsid w:val="00C77332"/>
    <w:rsid w:val="00C77370"/>
    <w:rsid w:val="00C7751C"/>
    <w:rsid w:val="00C775B9"/>
    <w:rsid w:val="00C77785"/>
    <w:rsid w:val="00C77810"/>
    <w:rsid w:val="00C778A4"/>
    <w:rsid w:val="00C77BCC"/>
    <w:rsid w:val="00C77BF6"/>
    <w:rsid w:val="00C77CA0"/>
    <w:rsid w:val="00C77CBD"/>
    <w:rsid w:val="00C77D05"/>
    <w:rsid w:val="00C77EC4"/>
    <w:rsid w:val="00C80055"/>
    <w:rsid w:val="00C8025A"/>
    <w:rsid w:val="00C8027A"/>
    <w:rsid w:val="00C8027D"/>
    <w:rsid w:val="00C8029D"/>
    <w:rsid w:val="00C803D9"/>
    <w:rsid w:val="00C80444"/>
    <w:rsid w:val="00C80721"/>
    <w:rsid w:val="00C8099A"/>
    <w:rsid w:val="00C809DD"/>
    <w:rsid w:val="00C80C9F"/>
    <w:rsid w:val="00C80E31"/>
    <w:rsid w:val="00C80F27"/>
    <w:rsid w:val="00C80FC1"/>
    <w:rsid w:val="00C81034"/>
    <w:rsid w:val="00C8112E"/>
    <w:rsid w:val="00C8128C"/>
    <w:rsid w:val="00C81487"/>
    <w:rsid w:val="00C814E4"/>
    <w:rsid w:val="00C81582"/>
    <w:rsid w:val="00C81724"/>
    <w:rsid w:val="00C8177E"/>
    <w:rsid w:val="00C81841"/>
    <w:rsid w:val="00C818BA"/>
    <w:rsid w:val="00C818FC"/>
    <w:rsid w:val="00C819F2"/>
    <w:rsid w:val="00C81ABB"/>
    <w:rsid w:val="00C81C6F"/>
    <w:rsid w:val="00C81CC6"/>
    <w:rsid w:val="00C81D83"/>
    <w:rsid w:val="00C81EFA"/>
    <w:rsid w:val="00C82064"/>
    <w:rsid w:val="00C82102"/>
    <w:rsid w:val="00C8220C"/>
    <w:rsid w:val="00C823A9"/>
    <w:rsid w:val="00C82481"/>
    <w:rsid w:val="00C82494"/>
    <w:rsid w:val="00C82858"/>
    <w:rsid w:val="00C828F5"/>
    <w:rsid w:val="00C82CAB"/>
    <w:rsid w:val="00C83200"/>
    <w:rsid w:val="00C832C0"/>
    <w:rsid w:val="00C832C5"/>
    <w:rsid w:val="00C833A6"/>
    <w:rsid w:val="00C83768"/>
    <w:rsid w:val="00C8376E"/>
    <w:rsid w:val="00C83909"/>
    <w:rsid w:val="00C839A7"/>
    <w:rsid w:val="00C83B4B"/>
    <w:rsid w:val="00C83E45"/>
    <w:rsid w:val="00C83FA0"/>
    <w:rsid w:val="00C84155"/>
    <w:rsid w:val="00C841BF"/>
    <w:rsid w:val="00C845E8"/>
    <w:rsid w:val="00C846EF"/>
    <w:rsid w:val="00C8487B"/>
    <w:rsid w:val="00C848B1"/>
    <w:rsid w:val="00C84AE4"/>
    <w:rsid w:val="00C84D75"/>
    <w:rsid w:val="00C84E75"/>
    <w:rsid w:val="00C84E9A"/>
    <w:rsid w:val="00C84F46"/>
    <w:rsid w:val="00C8508E"/>
    <w:rsid w:val="00C851DF"/>
    <w:rsid w:val="00C853E8"/>
    <w:rsid w:val="00C85469"/>
    <w:rsid w:val="00C8554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D5C"/>
    <w:rsid w:val="00C86E32"/>
    <w:rsid w:val="00C86E3A"/>
    <w:rsid w:val="00C86E80"/>
    <w:rsid w:val="00C86FAB"/>
    <w:rsid w:val="00C872F7"/>
    <w:rsid w:val="00C8730D"/>
    <w:rsid w:val="00C8766E"/>
    <w:rsid w:val="00C877FE"/>
    <w:rsid w:val="00C87B1A"/>
    <w:rsid w:val="00C87B2A"/>
    <w:rsid w:val="00C87B57"/>
    <w:rsid w:val="00C87B92"/>
    <w:rsid w:val="00C87C66"/>
    <w:rsid w:val="00C87EFE"/>
    <w:rsid w:val="00C90206"/>
    <w:rsid w:val="00C905EE"/>
    <w:rsid w:val="00C90652"/>
    <w:rsid w:val="00C90917"/>
    <w:rsid w:val="00C90963"/>
    <w:rsid w:val="00C909B5"/>
    <w:rsid w:val="00C90A5D"/>
    <w:rsid w:val="00C90B83"/>
    <w:rsid w:val="00C90C51"/>
    <w:rsid w:val="00C90D52"/>
    <w:rsid w:val="00C90FB2"/>
    <w:rsid w:val="00C9102D"/>
    <w:rsid w:val="00C910E2"/>
    <w:rsid w:val="00C9112E"/>
    <w:rsid w:val="00C9131F"/>
    <w:rsid w:val="00C91374"/>
    <w:rsid w:val="00C9192C"/>
    <w:rsid w:val="00C9198C"/>
    <w:rsid w:val="00C91A65"/>
    <w:rsid w:val="00C91B5C"/>
    <w:rsid w:val="00C91C02"/>
    <w:rsid w:val="00C91E2D"/>
    <w:rsid w:val="00C920D7"/>
    <w:rsid w:val="00C9213D"/>
    <w:rsid w:val="00C921EE"/>
    <w:rsid w:val="00C92325"/>
    <w:rsid w:val="00C923E4"/>
    <w:rsid w:val="00C92533"/>
    <w:rsid w:val="00C9266C"/>
    <w:rsid w:val="00C92B0C"/>
    <w:rsid w:val="00C92CFD"/>
    <w:rsid w:val="00C92ED2"/>
    <w:rsid w:val="00C92EE3"/>
    <w:rsid w:val="00C9301E"/>
    <w:rsid w:val="00C93169"/>
    <w:rsid w:val="00C9318F"/>
    <w:rsid w:val="00C932C4"/>
    <w:rsid w:val="00C932E5"/>
    <w:rsid w:val="00C934EC"/>
    <w:rsid w:val="00C9354A"/>
    <w:rsid w:val="00C935D8"/>
    <w:rsid w:val="00C935E1"/>
    <w:rsid w:val="00C935EC"/>
    <w:rsid w:val="00C93637"/>
    <w:rsid w:val="00C93649"/>
    <w:rsid w:val="00C93DE6"/>
    <w:rsid w:val="00C93FAF"/>
    <w:rsid w:val="00C941AF"/>
    <w:rsid w:val="00C94359"/>
    <w:rsid w:val="00C946B1"/>
    <w:rsid w:val="00C9473E"/>
    <w:rsid w:val="00C9497C"/>
    <w:rsid w:val="00C949B8"/>
    <w:rsid w:val="00C94BD7"/>
    <w:rsid w:val="00C94D12"/>
    <w:rsid w:val="00C94D7E"/>
    <w:rsid w:val="00C94DF6"/>
    <w:rsid w:val="00C94EF2"/>
    <w:rsid w:val="00C94F19"/>
    <w:rsid w:val="00C94FA1"/>
    <w:rsid w:val="00C950B9"/>
    <w:rsid w:val="00C951BC"/>
    <w:rsid w:val="00C953C6"/>
    <w:rsid w:val="00C95477"/>
    <w:rsid w:val="00C9565E"/>
    <w:rsid w:val="00C95686"/>
    <w:rsid w:val="00C956FC"/>
    <w:rsid w:val="00C957EB"/>
    <w:rsid w:val="00C957FF"/>
    <w:rsid w:val="00C95AF5"/>
    <w:rsid w:val="00C95B32"/>
    <w:rsid w:val="00C95C3B"/>
    <w:rsid w:val="00C95E3B"/>
    <w:rsid w:val="00C96071"/>
    <w:rsid w:val="00C96151"/>
    <w:rsid w:val="00C96368"/>
    <w:rsid w:val="00C9642F"/>
    <w:rsid w:val="00C96517"/>
    <w:rsid w:val="00C9658E"/>
    <w:rsid w:val="00C965AE"/>
    <w:rsid w:val="00C966F8"/>
    <w:rsid w:val="00C9688C"/>
    <w:rsid w:val="00C968D4"/>
    <w:rsid w:val="00C969F7"/>
    <w:rsid w:val="00C96A3D"/>
    <w:rsid w:val="00C96B84"/>
    <w:rsid w:val="00C96CAA"/>
    <w:rsid w:val="00C96DA9"/>
    <w:rsid w:val="00C96E32"/>
    <w:rsid w:val="00C96E51"/>
    <w:rsid w:val="00C970C9"/>
    <w:rsid w:val="00C971DD"/>
    <w:rsid w:val="00C97271"/>
    <w:rsid w:val="00C973CA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4DE"/>
    <w:rsid w:val="00CA0592"/>
    <w:rsid w:val="00CA063C"/>
    <w:rsid w:val="00CA0BA5"/>
    <w:rsid w:val="00CA0C05"/>
    <w:rsid w:val="00CA0D12"/>
    <w:rsid w:val="00CA0FE6"/>
    <w:rsid w:val="00CA105B"/>
    <w:rsid w:val="00CA11FA"/>
    <w:rsid w:val="00CA1210"/>
    <w:rsid w:val="00CA15BE"/>
    <w:rsid w:val="00CA1882"/>
    <w:rsid w:val="00CA1D08"/>
    <w:rsid w:val="00CA1DC5"/>
    <w:rsid w:val="00CA1E00"/>
    <w:rsid w:val="00CA1E1F"/>
    <w:rsid w:val="00CA1EC0"/>
    <w:rsid w:val="00CA21E3"/>
    <w:rsid w:val="00CA22C2"/>
    <w:rsid w:val="00CA27A6"/>
    <w:rsid w:val="00CA2A3D"/>
    <w:rsid w:val="00CA2AB9"/>
    <w:rsid w:val="00CA2B96"/>
    <w:rsid w:val="00CA2B9E"/>
    <w:rsid w:val="00CA31A5"/>
    <w:rsid w:val="00CA31D3"/>
    <w:rsid w:val="00CA322D"/>
    <w:rsid w:val="00CA3240"/>
    <w:rsid w:val="00CA32EB"/>
    <w:rsid w:val="00CA34C0"/>
    <w:rsid w:val="00CA35BF"/>
    <w:rsid w:val="00CA360B"/>
    <w:rsid w:val="00CA38D4"/>
    <w:rsid w:val="00CA3AED"/>
    <w:rsid w:val="00CA3B84"/>
    <w:rsid w:val="00CA3BF1"/>
    <w:rsid w:val="00CA3C2B"/>
    <w:rsid w:val="00CA3D69"/>
    <w:rsid w:val="00CA4005"/>
    <w:rsid w:val="00CA4034"/>
    <w:rsid w:val="00CA4067"/>
    <w:rsid w:val="00CA41DE"/>
    <w:rsid w:val="00CA4248"/>
    <w:rsid w:val="00CA4311"/>
    <w:rsid w:val="00CA43C5"/>
    <w:rsid w:val="00CA466B"/>
    <w:rsid w:val="00CA478A"/>
    <w:rsid w:val="00CA4892"/>
    <w:rsid w:val="00CA49DF"/>
    <w:rsid w:val="00CA4A85"/>
    <w:rsid w:val="00CA4BE0"/>
    <w:rsid w:val="00CA4C75"/>
    <w:rsid w:val="00CA4CD3"/>
    <w:rsid w:val="00CA4E6D"/>
    <w:rsid w:val="00CA4FAB"/>
    <w:rsid w:val="00CA51B0"/>
    <w:rsid w:val="00CA52BA"/>
    <w:rsid w:val="00CA5435"/>
    <w:rsid w:val="00CA54CD"/>
    <w:rsid w:val="00CA5663"/>
    <w:rsid w:val="00CA56B5"/>
    <w:rsid w:val="00CA5700"/>
    <w:rsid w:val="00CA574E"/>
    <w:rsid w:val="00CA5856"/>
    <w:rsid w:val="00CA58F6"/>
    <w:rsid w:val="00CA5A11"/>
    <w:rsid w:val="00CA5BAA"/>
    <w:rsid w:val="00CA5C4C"/>
    <w:rsid w:val="00CA605D"/>
    <w:rsid w:val="00CA60D1"/>
    <w:rsid w:val="00CA62A1"/>
    <w:rsid w:val="00CA6459"/>
    <w:rsid w:val="00CA6575"/>
    <w:rsid w:val="00CA6726"/>
    <w:rsid w:val="00CA6B16"/>
    <w:rsid w:val="00CA6E92"/>
    <w:rsid w:val="00CA6FB7"/>
    <w:rsid w:val="00CA6FE3"/>
    <w:rsid w:val="00CA7385"/>
    <w:rsid w:val="00CA7605"/>
    <w:rsid w:val="00CA7799"/>
    <w:rsid w:val="00CA79B9"/>
    <w:rsid w:val="00CA79E5"/>
    <w:rsid w:val="00CA7A3A"/>
    <w:rsid w:val="00CA7B93"/>
    <w:rsid w:val="00CA7BD3"/>
    <w:rsid w:val="00CB04AB"/>
    <w:rsid w:val="00CB05C0"/>
    <w:rsid w:val="00CB061B"/>
    <w:rsid w:val="00CB067D"/>
    <w:rsid w:val="00CB07A5"/>
    <w:rsid w:val="00CB07A9"/>
    <w:rsid w:val="00CB07D0"/>
    <w:rsid w:val="00CB0989"/>
    <w:rsid w:val="00CB09E0"/>
    <w:rsid w:val="00CB0D20"/>
    <w:rsid w:val="00CB0D6D"/>
    <w:rsid w:val="00CB0DFA"/>
    <w:rsid w:val="00CB0E58"/>
    <w:rsid w:val="00CB142C"/>
    <w:rsid w:val="00CB1590"/>
    <w:rsid w:val="00CB187E"/>
    <w:rsid w:val="00CB18B2"/>
    <w:rsid w:val="00CB18DE"/>
    <w:rsid w:val="00CB1A0D"/>
    <w:rsid w:val="00CB1AA8"/>
    <w:rsid w:val="00CB1D98"/>
    <w:rsid w:val="00CB1E40"/>
    <w:rsid w:val="00CB1F4E"/>
    <w:rsid w:val="00CB206C"/>
    <w:rsid w:val="00CB20F2"/>
    <w:rsid w:val="00CB2214"/>
    <w:rsid w:val="00CB2223"/>
    <w:rsid w:val="00CB23F3"/>
    <w:rsid w:val="00CB262C"/>
    <w:rsid w:val="00CB2743"/>
    <w:rsid w:val="00CB2810"/>
    <w:rsid w:val="00CB2848"/>
    <w:rsid w:val="00CB2932"/>
    <w:rsid w:val="00CB2ACB"/>
    <w:rsid w:val="00CB2BA2"/>
    <w:rsid w:val="00CB32AE"/>
    <w:rsid w:val="00CB331A"/>
    <w:rsid w:val="00CB33F3"/>
    <w:rsid w:val="00CB3653"/>
    <w:rsid w:val="00CB384D"/>
    <w:rsid w:val="00CB38DE"/>
    <w:rsid w:val="00CB3BB4"/>
    <w:rsid w:val="00CB3E8C"/>
    <w:rsid w:val="00CB3EF1"/>
    <w:rsid w:val="00CB44E3"/>
    <w:rsid w:val="00CB472F"/>
    <w:rsid w:val="00CB4A91"/>
    <w:rsid w:val="00CB4B39"/>
    <w:rsid w:val="00CB4B97"/>
    <w:rsid w:val="00CB4BC9"/>
    <w:rsid w:val="00CB4C94"/>
    <w:rsid w:val="00CB4CE2"/>
    <w:rsid w:val="00CB50D0"/>
    <w:rsid w:val="00CB541A"/>
    <w:rsid w:val="00CB54EA"/>
    <w:rsid w:val="00CB55EE"/>
    <w:rsid w:val="00CB57EA"/>
    <w:rsid w:val="00CB5A0D"/>
    <w:rsid w:val="00CB5D35"/>
    <w:rsid w:val="00CB5DE6"/>
    <w:rsid w:val="00CB5EC3"/>
    <w:rsid w:val="00CB5F19"/>
    <w:rsid w:val="00CB5FF8"/>
    <w:rsid w:val="00CB606B"/>
    <w:rsid w:val="00CB60DF"/>
    <w:rsid w:val="00CB62E5"/>
    <w:rsid w:val="00CB630E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D38"/>
    <w:rsid w:val="00CB6F8A"/>
    <w:rsid w:val="00CB7056"/>
    <w:rsid w:val="00CB717E"/>
    <w:rsid w:val="00CB733D"/>
    <w:rsid w:val="00CB74FA"/>
    <w:rsid w:val="00CB77B2"/>
    <w:rsid w:val="00CB786E"/>
    <w:rsid w:val="00CB791D"/>
    <w:rsid w:val="00CB7A17"/>
    <w:rsid w:val="00CB7BCD"/>
    <w:rsid w:val="00CB7ED3"/>
    <w:rsid w:val="00CC0081"/>
    <w:rsid w:val="00CC00F1"/>
    <w:rsid w:val="00CC016F"/>
    <w:rsid w:val="00CC0437"/>
    <w:rsid w:val="00CC04A8"/>
    <w:rsid w:val="00CC08A5"/>
    <w:rsid w:val="00CC09F4"/>
    <w:rsid w:val="00CC0B41"/>
    <w:rsid w:val="00CC0D19"/>
    <w:rsid w:val="00CC0DA8"/>
    <w:rsid w:val="00CC111E"/>
    <w:rsid w:val="00CC1183"/>
    <w:rsid w:val="00CC14AD"/>
    <w:rsid w:val="00CC14BA"/>
    <w:rsid w:val="00CC159E"/>
    <w:rsid w:val="00CC1A7D"/>
    <w:rsid w:val="00CC1B04"/>
    <w:rsid w:val="00CC1B7B"/>
    <w:rsid w:val="00CC2138"/>
    <w:rsid w:val="00CC22B0"/>
    <w:rsid w:val="00CC22F3"/>
    <w:rsid w:val="00CC22FB"/>
    <w:rsid w:val="00CC2491"/>
    <w:rsid w:val="00CC2526"/>
    <w:rsid w:val="00CC2653"/>
    <w:rsid w:val="00CC2826"/>
    <w:rsid w:val="00CC2954"/>
    <w:rsid w:val="00CC2A37"/>
    <w:rsid w:val="00CC2C04"/>
    <w:rsid w:val="00CC2D58"/>
    <w:rsid w:val="00CC316E"/>
    <w:rsid w:val="00CC32BA"/>
    <w:rsid w:val="00CC3487"/>
    <w:rsid w:val="00CC37FF"/>
    <w:rsid w:val="00CC38E4"/>
    <w:rsid w:val="00CC38F5"/>
    <w:rsid w:val="00CC3A70"/>
    <w:rsid w:val="00CC3BBE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078"/>
    <w:rsid w:val="00CC51B3"/>
    <w:rsid w:val="00CC5468"/>
    <w:rsid w:val="00CC5581"/>
    <w:rsid w:val="00CC55AF"/>
    <w:rsid w:val="00CC57A6"/>
    <w:rsid w:val="00CC5869"/>
    <w:rsid w:val="00CC597F"/>
    <w:rsid w:val="00CC598E"/>
    <w:rsid w:val="00CC5AA3"/>
    <w:rsid w:val="00CC5AD6"/>
    <w:rsid w:val="00CC606E"/>
    <w:rsid w:val="00CC6179"/>
    <w:rsid w:val="00CC62AD"/>
    <w:rsid w:val="00CC6321"/>
    <w:rsid w:val="00CC6536"/>
    <w:rsid w:val="00CC65F1"/>
    <w:rsid w:val="00CC66C6"/>
    <w:rsid w:val="00CC66C9"/>
    <w:rsid w:val="00CC6949"/>
    <w:rsid w:val="00CC6961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EAB"/>
    <w:rsid w:val="00CC7FFB"/>
    <w:rsid w:val="00CD0025"/>
    <w:rsid w:val="00CD0134"/>
    <w:rsid w:val="00CD0210"/>
    <w:rsid w:val="00CD0250"/>
    <w:rsid w:val="00CD0315"/>
    <w:rsid w:val="00CD05AF"/>
    <w:rsid w:val="00CD0675"/>
    <w:rsid w:val="00CD069D"/>
    <w:rsid w:val="00CD0763"/>
    <w:rsid w:val="00CD0814"/>
    <w:rsid w:val="00CD0974"/>
    <w:rsid w:val="00CD0C50"/>
    <w:rsid w:val="00CD11CC"/>
    <w:rsid w:val="00CD1505"/>
    <w:rsid w:val="00CD153A"/>
    <w:rsid w:val="00CD154B"/>
    <w:rsid w:val="00CD194D"/>
    <w:rsid w:val="00CD1B06"/>
    <w:rsid w:val="00CD1D33"/>
    <w:rsid w:val="00CD1DC6"/>
    <w:rsid w:val="00CD1EE5"/>
    <w:rsid w:val="00CD21B8"/>
    <w:rsid w:val="00CD2423"/>
    <w:rsid w:val="00CD27EB"/>
    <w:rsid w:val="00CD29AB"/>
    <w:rsid w:val="00CD2AA9"/>
    <w:rsid w:val="00CD2ACB"/>
    <w:rsid w:val="00CD2AE2"/>
    <w:rsid w:val="00CD2E52"/>
    <w:rsid w:val="00CD2F48"/>
    <w:rsid w:val="00CD321F"/>
    <w:rsid w:val="00CD32C5"/>
    <w:rsid w:val="00CD32D3"/>
    <w:rsid w:val="00CD342C"/>
    <w:rsid w:val="00CD350F"/>
    <w:rsid w:val="00CD36BC"/>
    <w:rsid w:val="00CD39E0"/>
    <w:rsid w:val="00CD39EC"/>
    <w:rsid w:val="00CD3D31"/>
    <w:rsid w:val="00CD3D75"/>
    <w:rsid w:val="00CD3FBD"/>
    <w:rsid w:val="00CD4254"/>
    <w:rsid w:val="00CD4287"/>
    <w:rsid w:val="00CD42AB"/>
    <w:rsid w:val="00CD4392"/>
    <w:rsid w:val="00CD45FC"/>
    <w:rsid w:val="00CD4AB5"/>
    <w:rsid w:val="00CD4B30"/>
    <w:rsid w:val="00CD4C0A"/>
    <w:rsid w:val="00CD4C18"/>
    <w:rsid w:val="00CD4D75"/>
    <w:rsid w:val="00CD4F25"/>
    <w:rsid w:val="00CD5442"/>
    <w:rsid w:val="00CD582B"/>
    <w:rsid w:val="00CD5B98"/>
    <w:rsid w:val="00CD5C39"/>
    <w:rsid w:val="00CD5E59"/>
    <w:rsid w:val="00CD5EC6"/>
    <w:rsid w:val="00CD608F"/>
    <w:rsid w:val="00CD62A2"/>
    <w:rsid w:val="00CD6352"/>
    <w:rsid w:val="00CD65D4"/>
    <w:rsid w:val="00CD6744"/>
    <w:rsid w:val="00CD67C6"/>
    <w:rsid w:val="00CD6805"/>
    <w:rsid w:val="00CD6812"/>
    <w:rsid w:val="00CD68DE"/>
    <w:rsid w:val="00CD6A67"/>
    <w:rsid w:val="00CD6AA6"/>
    <w:rsid w:val="00CD6E6B"/>
    <w:rsid w:val="00CD6E8E"/>
    <w:rsid w:val="00CD7174"/>
    <w:rsid w:val="00CD71E4"/>
    <w:rsid w:val="00CD798C"/>
    <w:rsid w:val="00CD7C49"/>
    <w:rsid w:val="00CD7D67"/>
    <w:rsid w:val="00CD7F49"/>
    <w:rsid w:val="00CE0070"/>
    <w:rsid w:val="00CE01A8"/>
    <w:rsid w:val="00CE01D7"/>
    <w:rsid w:val="00CE0365"/>
    <w:rsid w:val="00CE04FC"/>
    <w:rsid w:val="00CE063A"/>
    <w:rsid w:val="00CE0B38"/>
    <w:rsid w:val="00CE0DCE"/>
    <w:rsid w:val="00CE0F54"/>
    <w:rsid w:val="00CE144F"/>
    <w:rsid w:val="00CE14CE"/>
    <w:rsid w:val="00CE15CA"/>
    <w:rsid w:val="00CE15DE"/>
    <w:rsid w:val="00CE183D"/>
    <w:rsid w:val="00CE1AF4"/>
    <w:rsid w:val="00CE1CC6"/>
    <w:rsid w:val="00CE1E17"/>
    <w:rsid w:val="00CE1E94"/>
    <w:rsid w:val="00CE207F"/>
    <w:rsid w:val="00CE2485"/>
    <w:rsid w:val="00CE24F1"/>
    <w:rsid w:val="00CE25E4"/>
    <w:rsid w:val="00CE26E1"/>
    <w:rsid w:val="00CE2B48"/>
    <w:rsid w:val="00CE2C32"/>
    <w:rsid w:val="00CE2CD0"/>
    <w:rsid w:val="00CE2E17"/>
    <w:rsid w:val="00CE2EE7"/>
    <w:rsid w:val="00CE2F75"/>
    <w:rsid w:val="00CE31BA"/>
    <w:rsid w:val="00CE322C"/>
    <w:rsid w:val="00CE3366"/>
    <w:rsid w:val="00CE3449"/>
    <w:rsid w:val="00CE35C0"/>
    <w:rsid w:val="00CE382A"/>
    <w:rsid w:val="00CE382D"/>
    <w:rsid w:val="00CE4077"/>
    <w:rsid w:val="00CE40E7"/>
    <w:rsid w:val="00CE42F0"/>
    <w:rsid w:val="00CE4310"/>
    <w:rsid w:val="00CE4912"/>
    <w:rsid w:val="00CE4A0E"/>
    <w:rsid w:val="00CE4B3B"/>
    <w:rsid w:val="00CE4B98"/>
    <w:rsid w:val="00CE4BA5"/>
    <w:rsid w:val="00CE4C7A"/>
    <w:rsid w:val="00CE4D43"/>
    <w:rsid w:val="00CE508B"/>
    <w:rsid w:val="00CE5146"/>
    <w:rsid w:val="00CE5192"/>
    <w:rsid w:val="00CE52F8"/>
    <w:rsid w:val="00CE5311"/>
    <w:rsid w:val="00CE552D"/>
    <w:rsid w:val="00CE5712"/>
    <w:rsid w:val="00CE5806"/>
    <w:rsid w:val="00CE5B2D"/>
    <w:rsid w:val="00CE5EB9"/>
    <w:rsid w:val="00CE6273"/>
    <w:rsid w:val="00CE63BF"/>
    <w:rsid w:val="00CE63DD"/>
    <w:rsid w:val="00CE64C0"/>
    <w:rsid w:val="00CE6535"/>
    <w:rsid w:val="00CE68A1"/>
    <w:rsid w:val="00CE68A6"/>
    <w:rsid w:val="00CE6A14"/>
    <w:rsid w:val="00CE6C4F"/>
    <w:rsid w:val="00CE6CA2"/>
    <w:rsid w:val="00CE6D6A"/>
    <w:rsid w:val="00CE6DA4"/>
    <w:rsid w:val="00CE6EA6"/>
    <w:rsid w:val="00CE713C"/>
    <w:rsid w:val="00CE7274"/>
    <w:rsid w:val="00CE7304"/>
    <w:rsid w:val="00CE7371"/>
    <w:rsid w:val="00CE741A"/>
    <w:rsid w:val="00CE744B"/>
    <w:rsid w:val="00CE77A8"/>
    <w:rsid w:val="00CE77C5"/>
    <w:rsid w:val="00CE77E0"/>
    <w:rsid w:val="00CE7DD4"/>
    <w:rsid w:val="00CE7EB9"/>
    <w:rsid w:val="00CF0079"/>
    <w:rsid w:val="00CF0164"/>
    <w:rsid w:val="00CF024C"/>
    <w:rsid w:val="00CF02B2"/>
    <w:rsid w:val="00CF03F9"/>
    <w:rsid w:val="00CF059F"/>
    <w:rsid w:val="00CF0AF5"/>
    <w:rsid w:val="00CF0BA9"/>
    <w:rsid w:val="00CF0C73"/>
    <w:rsid w:val="00CF1079"/>
    <w:rsid w:val="00CF11F4"/>
    <w:rsid w:val="00CF1466"/>
    <w:rsid w:val="00CF146E"/>
    <w:rsid w:val="00CF14E3"/>
    <w:rsid w:val="00CF161D"/>
    <w:rsid w:val="00CF1626"/>
    <w:rsid w:val="00CF1671"/>
    <w:rsid w:val="00CF18AC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2E55"/>
    <w:rsid w:val="00CF2F74"/>
    <w:rsid w:val="00CF30DF"/>
    <w:rsid w:val="00CF3109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3B"/>
    <w:rsid w:val="00CF4254"/>
    <w:rsid w:val="00CF4267"/>
    <w:rsid w:val="00CF461D"/>
    <w:rsid w:val="00CF46A2"/>
    <w:rsid w:val="00CF46F6"/>
    <w:rsid w:val="00CF473A"/>
    <w:rsid w:val="00CF4814"/>
    <w:rsid w:val="00CF483B"/>
    <w:rsid w:val="00CF4957"/>
    <w:rsid w:val="00CF49C1"/>
    <w:rsid w:val="00CF49E7"/>
    <w:rsid w:val="00CF4BBF"/>
    <w:rsid w:val="00CF4C75"/>
    <w:rsid w:val="00CF51DE"/>
    <w:rsid w:val="00CF5323"/>
    <w:rsid w:val="00CF5368"/>
    <w:rsid w:val="00CF5439"/>
    <w:rsid w:val="00CF5A18"/>
    <w:rsid w:val="00CF5BD3"/>
    <w:rsid w:val="00CF5C90"/>
    <w:rsid w:val="00CF5CC6"/>
    <w:rsid w:val="00CF5D0F"/>
    <w:rsid w:val="00CF5E9E"/>
    <w:rsid w:val="00CF5F3F"/>
    <w:rsid w:val="00CF5F8B"/>
    <w:rsid w:val="00CF61FF"/>
    <w:rsid w:val="00CF6333"/>
    <w:rsid w:val="00CF6344"/>
    <w:rsid w:val="00CF63E3"/>
    <w:rsid w:val="00CF666F"/>
    <w:rsid w:val="00CF6836"/>
    <w:rsid w:val="00CF69D5"/>
    <w:rsid w:val="00CF6FAA"/>
    <w:rsid w:val="00CF707A"/>
    <w:rsid w:val="00CF715D"/>
    <w:rsid w:val="00CF736D"/>
    <w:rsid w:val="00CF73E2"/>
    <w:rsid w:val="00CF77EA"/>
    <w:rsid w:val="00CF799B"/>
    <w:rsid w:val="00CF7ADF"/>
    <w:rsid w:val="00CF7D78"/>
    <w:rsid w:val="00CF7DA2"/>
    <w:rsid w:val="00D000AF"/>
    <w:rsid w:val="00D000D0"/>
    <w:rsid w:val="00D0016E"/>
    <w:rsid w:val="00D00212"/>
    <w:rsid w:val="00D002EC"/>
    <w:rsid w:val="00D00543"/>
    <w:rsid w:val="00D006B0"/>
    <w:rsid w:val="00D00776"/>
    <w:rsid w:val="00D0079A"/>
    <w:rsid w:val="00D0080C"/>
    <w:rsid w:val="00D0091A"/>
    <w:rsid w:val="00D009A0"/>
    <w:rsid w:val="00D00B54"/>
    <w:rsid w:val="00D00B6A"/>
    <w:rsid w:val="00D01060"/>
    <w:rsid w:val="00D01062"/>
    <w:rsid w:val="00D0106A"/>
    <w:rsid w:val="00D01104"/>
    <w:rsid w:val="00D012A8"/>
    <w:rsid w:val="00D01371"/>
    <w:rsid w:val="00D01666"/>
    <w:rsid w:val="00D01772"/>
    <w:rsid w:val="00D018DA"/>
    <w:rsid w:val="00D01940"/>
    <w:rsid w:val="00D01B5F"/>
    <w:rsid w:val="00D01B71"/>
    <w:rsid w:val="00D01BB5"/>
    <w:rsid w:val="00D01D22"/>
    <w:rsid w:val="00D01D7B"/>
    <w:rsid w:val="00D01FF4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3FED"/>
    <w:rsid w:val="00D040E0"/>
    <w:rsid w:val="00D0487C"/>
    <w:rsid w:val="00D04AAA"/>
    <w:rsid w:val="00D04B56"/>
    <w:rsid w:val="00D04DB6"/>
    <w:rsid w:val="00D04E47"/>
    <w:rsid w:val="00D0504A"/>
    <w:rsid w:val="00D053EA"/>
    <w:rsid w:val="00D0543C"/>
    <w:rsid w:val="00D05455"/>
    <w:rsid w:val="00D055F0"/>
    <w:rsid w:val="00D05718"/>
    <w:rsid w:val="00D0580F"/>
    <w:rsid w:val="00D05ADB"/>
    <w:rsid w:val="00D05CDC"/>
    <w:rsid w:val="00D05D92"/>
    <w:rsid w:val="00D064AB"/>
    <w:rsid w:val="00D067EF"/>
    <w:rsid w:val="00D06B14"/>
    <w:rsid w:val="00D06D0C"/>
    <w:rsid w:val="00D06DF4"/>
    <w:rsid w:val="00D06F91"/>
    <w:rsid w:val="00D07474"/>
    <w:rsid w:val="00D074D2"/>
    <w:rsid w:val="00D0758D"/>
    <w:rsid w:val="00D075AC"/>
    <w:rsid w:val="00D07780"/>
    <w:rsid w:val="00D07881"/>
    <w:rsid w:val="00D0795C"/>
    <w:rsid w:val="00D07B75"/>
    <w:rsid w:val="00D07C1D"/>
    <w:rsid w:val="00D07C9F"/>
    <w:rsid w:val="00D07EE9"/>
    <w:rsid w:val="00D07F06"/>
    <w:rsid w:val="00D07FC5"/>
    <w:rsid w:val="00D07FFE"/>
    <w:rsid w:val="00D10000"/>
    <w:rsid w:val="00D1043A"/>
    <w:rsid w:val="00D1051F"/>
    <w:rsid w:val="00D1068A"/>
    <w:rsid w:val="00D106CD"/>
    <w:rsid w:val="00D1084A"/>
    <w:rsid w:val="00D108BF"/>
    <w:rsid w:val="00D10A2D"/>
    <w:rsid w:val="00D10AB4"/>
    <w:rsid w:val="00D10C2E"/>
    <w:rsid w:val="00D10D15"/>
    <w:rsid w:val="00D11832"/>
    <w:rsid w:val="00D11AB3"/>
    <w:rsid w:val="00D11C38"/>
    <w:rsid w:val="00D11E92"/>
    <w:rsid w:val="00D11FE9"/>
    <w:rsid w:val="00D1229C"/>
    <w:rsid w:val="00D123D1"/>
    <w:rsid w:val="00D1243D"/>
    <w:rsid w:val="00D12689"/>
    <w:rsid w:val="00D126AF"/>
    <w:rsid w:val="00D12916"/>
    <w:rsid w:val="00D12A35"/>
    <w:rsid w:val="00D12BEF"/>
    <w:rsid w:val="00D12D20"/>
    <w:rsid w:val="00D12DA6"/>
    <w:rsid w:val="00D12F41"/>
    <w:rsid w:val="00D130FD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02"/>
    <w:rsid w:val="00D1486A"/>
    <w:rsid w:val="00D14946"/>
    <w:rsid w:val="00D14B5A"/>
    <w:rsid w:val="00D14BFC"/>
    <w:rsid w:val="00D15167"/>
    <w:rsid w:val="00D151A3"/>
    <w:rsid w:val="00D1524E"/>
    <w:rsid w:val="00D152F5"/>
    <w:rsid w:val="00D154BE"/>
    <w:rsid w:val="00D154DC"/>
    <w:rsid w:val="00D1556E"/>
    <w:rsid w:val="00D155CB"/>
    <w:rsid w:val="00D156DD"/>
    <w:rsid w:val="00D15856"/>
    <w:rsid w:val="00D15A39"/>
    <w:rsid w:val="00D15BB8"/>
    <w:rsid w:val="00D15D10"/>
    <w:rsid w:val="00D15D36"/>
    <w:rsid w:val="00D15D5F"/>
    <w:rsid w:val="00D15DEF"/>
    <w:rsid w:val="00D161AB"/>
    <w:rsid w:val="00D161AC"/>
    <w:rsid w:val="00D16774"/>
    <w:rsid w:val="00D168A6"/>
    <w:rsid w:val="00D169B8"/>
    <w:rsid w:val="00D16A9C"/>
    <w:rsid w:val="00D16B17"/>
    <w:rsid w:val="00D16DDC"/>
    <w:rsid w:val="00D16DEE"/>
    <w:rsid w:val="00D16E85"/>
    <w:rsid w:val="00D17287"/>
    <w:rsid w:val="00D1728F"/>
    <w:rsid w:val="00D173C0"/>
    <w:rsid w:val="00D17798"/>
    <w:rsid w:val="00D1784C"/>
    <w:rsid w:val="00D1784E"/>
    <w:rsid w:val="00D1797D"/>
    <w:rsid w:val="00D179E9"/>
    <w:rsid w:val="00D17BB8"/>
    <w:rsid w:val="00D17BD7"/>
    <w:rsid w:val="00D17DD0"/>
    <w:rsid w:val="00D17E69"/>
    <w:rsid w:val="00D17E84"/>
    <w:rsid w:val="00D17EEF"/>
    <w:rsid w:val="00D2019F"/>
    <w:rsid w:val="00D201B3"/>
    <w:rsid w:val="00D201C6"/>
    <w:rsid w:val="00D201F1"/>
    <w:rsid w:val="00D2053D"/>
    <w:rsid w:val="00D20590"/>
    <w:rsid w:val="00D206AA"/>
    <w:rsid w:val="00D20726"/>
    <w:rsid w:val="00D207A5"/>
    <w:rsid w:val="00D20873"/>
    <w:rsid w:val="00D20980"/>
    <w:rsid w:val="00D209D8"/>
    <w:rsid w:val="00D20A5B"/>
    <w:rsid w:val="00D20B8B"/>
    <w:rsid w:val="00D210B7"/>
    <w:rsid w:val="00D210FE"/>
    <w:rsid w:val="00D2116E"/>
    <w:rsid w:val="00D2143E"/>
    <w:rsid w:val="00D2151B"/>
    <w:rsid w:val="00D21675"/>
    <w:rsid w:val="00D21827"/>
    <w:rsid w:val="00D21A45"/>
    <w:rsid w:val="00D21F75"/>
    <w:rsid w:val="00D220BB"/>
    <w:rsid w:val="00D2243C"/>
    <w:rsid w:val="00D224A4"/>
    <w:rsid w:val="00D224E8"/>
    <w:rsid w:val="00D225C4"/>
    <w:rsid w:val="00D226F1"/>
    <w:rsid w:val="00D229C4"/>
    <w:rsid w:val="00D22A9A"/>
    <w:rsid w:val="00D22B24"/>
    <w:rsid w:val="00D22C27"/>
    <w:rsid w:val="00D22D01"/>
    <w:rsid w:val="00D22D69"/>
    <w:rsid w:val="00D22D93"/>
    <w:rsid w:val="00D23065"/>
    <w:rsid w:val="00D231F3"/>
    <w:rsid w:val="00D23502"/>
    <w:rsid w:val="00D23BD5"/>
    <w:rsid w:val="00D23BFD"/>
    <w:rsid w:val="00D23DD5"/>
    <w:rsid w:val="00D23EB0"/>
    <w:rsid w:val="00D24223"/>
    <w:rsid w:val="00D24255"/>
    <w:rsid w:val="00D246CB"/>
    <w:rsid w:val="00D24797"/>
    <w:rsid w:val="00D24832"/>
    <w:rsid w:val="00D24B6A"/>
    <w:rsid w:val="00D24E76"/>
    <w:rsid w:val="00D24FE7"/>
    <w:rsid w:val="00D2511D"/>
    <w:rsid w:val="00D2512B"/>
    <w:rsid w:val="00D25287"/>
    <w:rsid w:val="00D25309"/>
    <w:rsid w:val="00D258AA"/>
    <w:rsid w:val="00D25C36"/>
    <w:rsid w:val="00D25D10"/>
    <w:rsid w:val="00D263C8"/>
    <w:rsid w:val="00D263CE"/>
    <w:rsid w:val="00D26408"/>
    <w:rsid w:val="00D268A0"/>
    <w:rsid w:val="00D268FC"/>
    <w:rsid w:val="00D2698F"/>
    <w:rsid w:val="00D26A8F"/>
    <w:rsid w:val="00D26B97"/>
    <w:rsid w:val="00D26BF7"/>
    <w:rsid w:val="00D26C08"/>
    <w:rsid w:val="00D26C26"/>
    <w:rsid w:val="00D26CED"/>
    <w:rsid w:val="00D26DA7"/>
    <w:rsid w:val="00D26FF0"/>
    <w:rsid w:val="00D2707C"/>
    <w:rsid w:val="00D27195"/>
    <w:rsid w:val="00D27323"/>
    <w:rsid w:val="00D2733A"/>
    <w:rsid w:val="00D275BE"/>
    <w:rsid w:val="00D277BD"/>
    <w:rsid w:val="00D277C4"/>
    <w:rsid w:val="00D27947"/>
    <w:rsid w:val="00D27ADC"/>
    <w:rsid w:val="00D27CC9"/>
    <w:rsid w:val="00D27D6A"/>
    <w:rsid w:val="00D27F1A"/>
    <w:rsid w:val="00D3024F"/>
    <w:rsid w:val="00D30395"/>
    <w:rsid w:val="00D30515"/>
    <w:rsid w:val="00D30890"/>
    <w:rsid w:val="00D308CA"/>
    <w:rsid w:val="00D30BCC"/>
    <w:rsid w:val="00D30CD9"/>
    <w:rsid w:val="00D30E5A"/>
    <w:rsid w:val="00D30ED8"/>
    <w:rsid w:val="00D30EEF"/>
    <w:rsid w:val="00D31177"/>
    <w:rsid w:val="00D3123B"/>
    <w:rsid w:val="00D316D4"/>
    <w:rsid w:val="00D31845"/>
    <w:rsid w:val="00D31BC8"/>
    <w:rsid w:val="00D31FE2"/>
    <w:rsid w:val="00D320D2"/>
    <w:rsid w:val="00D322FD"/>
    <w:rsid w:val="00D32545"/>
    <w:rsid w:val="00D32574"/>
    <w:rsid w:val="00D32592"/>
    <w:rsid w:val="00D32625"/>
    <w:rsid w:val="00D326E7"/>
    <w:rsid w:val="00D328C7"/>
    <w:rsid w:val="00D32AFD"/>
    <w:rsid w:val="00D32CFE"/>
    <w:rsid w:val="00D32D7E"/>
    <w:rsid w:val="00D32EF7"/>
    <w:rsid w:val="00D33189"/>
    <w:rsid w:val="00D3331C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947"/>
    <w:rsid w:val="00D34AAE"/>
    <w:rsid w:val="00D34DBC"/>
    <w:rsid w:val="00D34DFB"/>
    <w:rsid w:val="00D34F16"/>
    <w:rsid w:val="00D356D7"/>
    <w:rsid w:val="00D3585F"/>
    <w:rsid w:val="00D359C9"/>
    <w:rsid w:val="00D359D9"/>
    <w:rsid w:val="00D35C7F"/>
    <w:rsid w:val="00D35D8A"/>
    <w:rsid w:val="00D35DC8"/>
    <w:rsid w:val="00D360A5"/>
    <w:rsid w:val="00D360F1"/>
    <w:rsid w:val="00D36275"/>
    <w:rsid w:val="00D3627B"/>
    <w:rsid w:val="00D362CF"/>
    <w:rsid w:val="00D366C0"/>
    <w:rsid w:val="00D36AE8"/>
    <w:rsid w:val="00D36F20"/>
    <w:rsid w:val="00D36FBB"/>
    <w:rsid w:val="00D370C1"/>
    <w:rsid w:val="00D3718C"/>
    <w:rsid w:val="00D37257"/>
    <w:rsid w:val="00D37660"/>
    <w:rsid w:val="00D3790F"/>
    <w:rsid w:val="00D37A97"/>
    <w:rsid w:val="00D37D63"/>
    <w:rsid w:val="00D37E9F"/>
    <w:rsid w:val="00D40155"/>
    <w:rsid w:val="00D40170"/>
    <w:rsid w:val="00D401FA"/>
    <w:rsid w:val="00D4060F"/>
    <w:rsid w:val="00D40624"/>
    <w:rsid w:val="00D40655"/>
    <w:rsid w:val="00D40790"/>
    <w:rsid w:val="00D40852"/>
    <w:rsid w:val="00D408B5"/>
    <w:rsid w:val="00D40A88"/>
    <w:rsid w:val="00D40A99"/>
    <w:rsid w:val="00D40D6E"/>
    <w:rsid w:val="00D40E82"/>
    <w:rsid w:val="00D41193"/>
    <w:rsid w:val="00D4128A"/>
    <w:rsid w:val="00D413E9"/>
    <w:rsid w:val="00D41462"/>
    <w:rsid w:val="00D4162A"/>
    <w:rsid w:val="00D41650"/>
    <w:rsid w:val="00D416DE"/>
    <w:rsid w:val="00D416F6"/>
    <w:rsid w:val="00D41AF5"/>
    <w:rsid w:val="00D41CDD"/>
    <w:rsid w:val="00D41E4C"/>
    <w:rsid w:val="00D41FC2"/>
    <w:rsid w:val="00D42190"/>
    <w:rsid w:val="00D424C0"/>
    <w:rsid w:val="00D424F3"/>
    <w:rsid w:val="00D425EB"/>
    <w:rsid w:val="00D4273A"/>
    <w:rsid w:val="00D429C6"/>
    <w:rsid w:val="00D42DF9"/>
    <w:rsid w:val="00D42FEA"/>
    <w:rsid w:val="00D43079"/>
    <w:rsid w:val="00D43092"/>
    <w:rsid w:val="00D4316D"/>
    <w:rsid w:val="00D431D4"/>
    <w:rsid w:val="00D43248"/>
    <w:rsid w:val="00D432CB"/>
    <w:rsid w:val="00D436C3"/>
    <w:rsid w:val="00D4389D"/>
    <w:rsid w:val="00D43A1C"/>
    <w:rsid w:val="00D43A63"/>
    <w:rsid w:val="00D43A8F"/>
    <w:rsid w:val="00D43A97"/>
    <w:rsid w:val="00D43BBB"/>
    <w:rsid w:val="00D43C0C"/>
    <w:rsid w:val="00D43EEC"/>
    <w:rsid w:val="00D43F62"/>
    <w:rsid w:val="00D43FD6"/>
    <w:rsid w:val="00D4415E"/>
    <w:rsid w:val="00D44198"/>
    <w:rsid w:val="00D44580"/>
    <w:rsid w:val="00D4462C"/>
    <w:rsid w:val="00D44652"/>
    <w:rsid w:val="00D4490D"/>
    <w:rsid w:val="00D44AD5"/>
    <w:rsid w:val="00D44CC0"/>
    <w:rsid w:val="00D44CCA"/>
    <w:rsid w:val="00D45066"/>
    <w:rsid w:val="00D4510E"/>
    <w:rsid w:val="00D45429"/>
    <w:rsid w:val="00D45ACD"/>
    <w:rsid w:val="00D45DB4"/>
    <w:rsid w:val="00D46229"/>
    <w:rsid w:val="00D464CD"/>
    <w:rsid w:val="00D4659A"/>
    <w:rsid w:val="00D4661A"/>
    <w:rsid w:val="00D4669F"/>
    <w:rsid w:val="00D4683A"/>
    <w:rsid w:val="00D46D8E"/>
    <w:rsid w:val="00D46EF6"/>
    <w:rsid w:val="00D46F02"/>
    <w:rsid w:val="00D46F9F"/>
    <w:rsid w:val="00D46FBB"/>
    <w:rsid w:val="00D47001"/>
    <w:rsid w:val="00D47115"/>
    <w:rsid w:val="00D47531"/>
    <w:rsid w:val="00D476AD"/>
    <w:rsid w:val="00D47A2A"/>
    <w:rsid w:val="00D47A46"/>
    <w:rsid w:val="00D47A96"/>
    <w:rsid w:val="00D47AFD"/>
    <w:rsid w:val="00D47D1B"/>
    <w:rsid w:val="00D47FB8"/>
    <w:rsid w:val="00D47FDC"/>
    <w:rsid w:val="00D5000D"/>
    <w:rsid w:val="00D50250"/>
    <w:rsid w:val="00D5048C"/>
    <w:rsid w:val="00D506F7"/>
    <w:rsid w:val="00D509AF"/>
    <w:rsid w:val="00D50B4E"/>
    <w:rsid w:val="00D50C8F"/>
    <w:rsid w:val="00D50D70"/>
    <w:rsid w:val="00D50D93"/>
    <w:rsid w:val="00D50EAE"/>
    <w:rsid w:val="00D510A9"/>
    <w:rsid w:val="00D51422"/>
    <w:rsid w:val="00D515A0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AE4"/>
    <w:rsid w:val="00D52C95"/>
    <w:rsid w:val="00D5303F"/>
    <w:rsid w:val="00D53068"/>
    <w:rsid w:val="00D53342"/>
    <w:rsid w:val="00D533BA"/>
    <w:rsid w:val="00D5349F"/>
    <w:rsid w:val="00D53558"/>
    <w:rsid w:val="00D5357E"/>
    <w:rsid w:val="00D5357F"/>
    <w:rsid w:val="00D53800"/>
    <w:rsid w:val="00D53E6A"/>
    <w:rsid w:val="00D53F42"/>
    <w:rsid w:val="00D53F8B"/>
    <w:rsid w:val="00D53FAA"/>
    <w:rsid w:val="00D540C8"/>
    <w:rsid w:val="00D540FC"/>
    <w:rsid w:val="00D542BA"/>
    <w:rsid w:val="00D5434F"/>
    <w:rsid w:val="00D5439D"/>
    <w:rsid w:val="00D54457"/>
    <w:rsid w:val="00D5453A"/>
    <w:rsid w:val="00D545EE"/>
    <w:rsid w:val="00D549C0"/>
    <w:rsid w:val="00D54C31"/>
    <w:rsid w:val="00D54D75"/>
    <w:rsid w:val="00D54D76"/>
    <w:rsid w:val="00D54DE5"/>
    <w:rsid w:val="00D54F44"/>
    <w:rsid w:val="00D54F5B"/>
    <w:rsid w:val="00D54F95"/>
    <w:rsid w:val="00D55173"/>
    <w:rsid w:val="00D5523F"/>
    <w:rsid w:val="00D55282"/>
    <w:rsid w:val="00D55304"/>
    <w:rsid w:val="00D554DB"/>
    <w:rsid w:val="00D5568F"/>
    <w:rsid w:val="00D557B5"/>
    <w:rsid w:val="00D558CF"/>
    <w:rsid w:val="00D55A19"/>
    <w:rsid w:val="00D55A68"/>
    <w:rsid w:val="00D55D39"/>
    <w:rsid w:val="00D5600B"/>
    <w:rsid w:val="00D560CB"/>
    <w:rsid w:val="00D56330"/>
    <w:rsid w:val="00D568EC"/>
    <w:rsid w:val="00D56A78"/>
    <w:rsid w:val="00D56C2A"/>
    <w:rsid w:val="00D56C46"/>
    <w:rsid w:val="00D56DC9"/>
    <w:rsid w:val="00D56DFC"/>
    <w:rsid w:val="00D570C8"/>
    <w:rsid w:val="00D573A2"/>
    <w:rsid w:val="00D57A67"/>
    <w:rsid w:val="00D57AA9"/>
    <w:rsid w:val="00D57B99"/>
    <w:rsid w:val="00D57D2D"/>
    <w:rsid w:val="00D600EF"/>
    <w:rsid w:val="00D6014C"/>
    <w:rsid w:val="00D60326"/>
    <w:rsid w:val="00D60348"/>
    <w:rsid w:val="00D604EB"/>
    <w:rsid w:val="00D605E1"/>
    <w:rsid w:val="00D606E4"/>
    <w:rsid w:val="00D608AB"/>
    <w:rsid w:val="00D608AE"/>
    <w:rsid w:val="00D60953"/>
    <w:rsid w:val="00D60B0C"/>
    <w:rsid w:val="00D60B5B"/>
    <w:rsid w:val="00D60D24"/>
    <w:rsid w:val="00D60D27"/>
    <w:rsid w:val="00D60F3A"/>
    <w:rsid w:val="00D61151"/>
    <w:rsid w:val="00D6115B"/>
    <w:rsid w:val="00D611F3"/>
    <w:rsid w:val="00D61225"/>
    <w:rsid w:val="00D613E5"/>
    <w:rsid w:val="00D6144E"/>
    <w:rsid w:val="00D61454"/>
    <w:rsid w:val="00D61511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9C"/>
    <w:rsid w:val="00D623E9"/>
    <w:rsid w:val="00D6248C"/>
    <w:rsid w:val="00D6250E"/>
    <w:rsid w:val="00D62530"/>
    <w:rsid w:val="00D626ED"/>
    <w:rsid w:val="00D626F6"/>
    <w:rsid w:val="00D62716"/>
    <w:rsid w:val="00D627B1"/>
    <w:rsid w:val="00D629AB"/>
    <w:rsid w:val="00D629BE"/>
    <w:rsid w:val="00D62A2D"/>
    <w:rsid w:val="00D62B96"/>
    <w:rsid w:val="00D62C1F"/>
    <w:rsid w:val="00D62DD0"/>
    <w:rsid w:val="00D62EBB"/>
    <w:rsid w:val="00D630DC"/>
    <w:rsid w:val="00D63546"/>
    <w:rsid w:val="00D63866"/>
    <w:rsid w:val="00D63CCE"/>
    <w:rsid w:val="00D643C3"/>
    <w:rsid w:val="00D644B9"/>
    <w:rsid w:val="00D64620"/>
    <w:rsid w:val="00D6467D"/>
    <w:rsid w:val="00D64787"/>
    <w:rsid w:val="00D6486C"/>
    <w:rsid w:val="00D64A13"/>
    <w:rsid w:val="00D64BDE"/>
    <w:rsid w:val="00D64D46"/>
    <w:rsid w:val="00D64E9F"/>
    <w:rsid w:val="00D64F48"/>
    <w:rsid w:val="00D650AF"/>
    <w:rsid w:val="00D65337"/>
    <w:rsid w:val="00D653F6"/>
    <w:rsid w:val="00D6553F"/>
    <w:rsid w:val="00D656FF"/>
    <w:rsid w:val="00D658AC"/>
    <w:rsid w:val="00D65900"/>
    <w:rsid w:val="00D6590D"/>
    <w:rsid w:val="00D65AEC"/>
    <w:rsid w:val="00D65D55"/>
    <w:rsid w:val="00D65DCE"/>
    <w:rsid w:val="00D65ED7"/>
    <w:rsid w:val="00D667BA"/>
    <w:rsid w:val="00D66875"/>
    <w:rsid w:val="00D6692B"/>
    <w:rsid w:val="00D66C9E"/>
    <w:rsid w:val="00D66F02"/>
    <w:rsid w:val="00D66F3E"/>
    <w:rsid w:val="00D670CF"/>
    <w:rsid w:val="00D6711F"/>
    <w:rsid w:val="00D67183"/>
    <w:rsid w:val="00D6746D"/>
    <w:rsid w:val="00D674D9"/>
    <w:rsid w:val="00D675F1"/>
    <w:rsid w:val="00D67AC3"/>
    <w:rsid w:val="00D67C0C"/>
    <w:rsid w:val="00D67C3D"/>
    <w:rsid w:val="00D67D72"/>
    <w:rsid w:val="00D67E30"/>
    <w:rsid w:val="00D67F47"/>
    <w:rsid w:val="00D70121"/>
    <w:rsid w:val="00D704B5"/>
    <w:rsid w:val="00D7053D"/>
    <w:rsid w:val="00D70822"/>
    <w:rsid w:val="00D70B15"/>
    <w:rsid w:val="00D70C80"/>
    <w:rsid w:val="00D70ED9"/>
    <w:rsid w:val="00D7136C"/>
    <w:rsid w:val="00D71438"/>
    <w:rsid w:val="00D71859"/>
    <w:rsid w:val="00D71877"/>
    <w:rsid w:val="00D718CA"/>
    <w:rsid w:val="00D7197E"/>
    <w:rsid w:val="00D71B44"/>
    <w:rsid w:val="00D71DD8"/>
    <w:rsid w:val="00D71E0E"/>
    <w:rsid w:val="00D71F2B"/>
    <w:rsid w:val="00D71F85"/>
    <w:rsid w:val="00D71FAF"/>
    <w:rsid w:val="00D7207F"/>
    <w:rsid w:val="00D722CE"/>
    <w:rsid w:val="00D7233D"/>
    <w:rsid w:val="00D72871"/>
    <w:rsid w:val="00D7293B"/>
    <w:rsid w:val="00D72A1C"/>
    <w:rsid w:val="00D72C32"/>
    <w:rsid w:val="00D72C9F"/>
    <w:rsid w:val="00D72E11"/>
    <w:rsid w:val="00D72FDC"/>
    <w:rsid w:val="00D732A9"/>
    <w:rsid w:val="00D732D8"/>
    <w:rsid w:val="00D734BD"/>
    <w:rsid w:val="00D73691"/>
    <w:rsid w:val="00D73736"/>
    <w:rsid w:val="00D7386D"/>
    <w:rsid w:val="00D73BD3"/>
    <w:rsid w:val="00D73ECB"/>
    <w:rsid w:val="00D73EED"/>
    <w:rsid w:val="00D73FA0"/>
    <w:rsid w:val="00D7416B"/>
    <w:rsid w:val="00D74299"/>
    <w:rsid w:val="00D74500"/>
    <w:rsid w:val="00D746F1"/>
    <w:rsid w:val="00D74914"/>
    <w:rsid w:val="00D74A6D"/>
    <w:rsid w:val="00D74AF8"/>
    <w:rsid w:val="00D74B0C"/>
    <w:rsid w:val="00D74BFC"/>
    <w:rsid w:val="00D74BFF"/>
    <w:rsid w:val="00D74C82"/>
    <w:rsid w:val="00D74F27"/>
    <w:rsid w:val="00D74F49"/>
    <w:rsid w:val="00D75227"/>
    <w:rsid w:val="00D753C8"/>
    <w:rsid w:val="00D754B5"/>
    <w:rsid w:val="00D755DE"/>
    <w:rsid w:val="00D757BC"/>
    <w:rsid w:val="00D75841"/>
    <w:rsid w:val="00D75A3B"/>
    <w:rsid w:val="00D75C22"/>
    <w:rsid w:val="00D75D15"/>
    <w:rsid w:val="00D75D31"/>
    <w:rsid w:val="00D75FA2"/>
    <w:rsid w:val="00D76043"/>
    <w:rsid w:val="00D761AB"/>
    <w:rsid w:val="00D763BC"/>
    <w:rsid w:val="00D76446"/>
    <w:rsid w:val="00D766A4"/>
    <w:rsid w:val="00D768D2"/>
    <w:rsid w:val="00D76A00"/>
    <w:rsid w:val="00D76ABD"/>
    <w:rsid w:val="00D76ACE"/>
    <w:rsid w:val="00D76B6C"/>
    <w:rsid w:val="00D76F14"/>
    <w:rsid w:val="00D76F83"/>
    <w:rsid w:val="00D77145"/>
    <w:rsid w:val="00D77178"/>
    <w:rsid w:val="00D77184"/>
    <w:rsid w:val="00D774C0"/>
    <w:rsid w:val="00D775FE"/>
    <w:rsid w:val="00D7776D"/>
    <w:rsid w:val="00D77A4E"/>
    <w:rsid w:val="00D77D4A"/>
    <w:rsid w:val="00D77E92"/>
    <w:rsid w:val="00D77F36"/>
    <w:rsid w:val="00D80334"/>
    <w:rsid w:val="00D80445"/>
    <w:rsid w:val="00D8060B"/>
    <w:rsid w:val="00D8063C"/>
    <w:rsid w:val="00D8080D"/>
    <w:rsid w:val="00D809E3"/>
    <w:rsid w:val="00D80A14"/>
    <w:rsid w:val="00D80C17"/>
    <w:rsid w:val="00D80E2B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88"/>
    <w:rsid w:val="00D821B4"/>
    <w:rsid w:val="00D825F6"/>
    <w:rsid w:val="00D827BF"/>
    <w:rsid w:val="00D82832"/>
    <w:rsid w:val="00D82A43"/>
    <w:rsid w:val="00D82C32"/>
    <w:rsid w:val="00D82C8D"/>
    <w:rsid w:val="00D82CA9"/>
    <w:rsid w:val="00D82D13"/>
    <w:rsid w:val="00D82D74"/>
    <w:rsid w:val="00D82E5F"/>
    <w:rsid w:val="00D82ECA"/>
    <w:rsid w:val="00D82F70"/>
    <w:rsid w:val="00D830C4"/>
    <w:rsid w:val="00D8317F"/>
    <w:rsid w:val="00D8319A"/>
    <w:rsid w:val="00D8319C"/>
    <w:rsid w:val="00D831E3"/>
    <w:rsid w:val="00D831EB"/>
    <w:rsid w:val="00D8363D"/>
    <w:rsid w:val="00D83657"/>
    <w:rsid w:val="00D836DB"/>
    <w:rsid w:val="00D83711"/>
    <w:rsid w:val="00D8398A"/>
    <w:rsid w:val="00D839A1"/>
    <w:rsid w:val="00D83B2B"/>
    <w:rsid w:val="00D83D76"/>
    <w:rsid w:val="00D83E78"/>
    <w:rsid w:val="00D83FBC"/>
    <w:rsid w:val="00D840E4"/>
    <w:rsid w:val="00D8414D"/>
    <w:rsid w:val="00D84419"/>
    <w:rsid w:val="00D8456C"/>
    <w:rsid w:val="00D84895"/>
    <w:rsid w:val="00D84A2C"/>
    <w:rsid w:val="00D84BD5"/>
    <w:rsid w:val="00D84C2B"/>
    <w:rsid w:val="00D84D17"/>
    <w:rsid w:val="00D84EC6"/>
    <w:rsid w:val="00D853B1"/>
    <w:rsid w:val="00D855FB"/>
    <w:rsid w:val="00D85715"/>
    <w:rsid w:val="00D857DE"/>
    <w:rsid w:val="00D858B4"/>
    <w:rsid w:val="00D859C0"/>
    <w:rsid w:val="00D85B3E"/>
    <w:rsid w:val="00D85CB8"/>
    <w:rsid w:val="00D85CC4"/>
    <w:rsid w:val="00D86177"/>
    <w:rsid w:val="00D861EA"/>
    <w:rsid w:val="00D86283"/>
    <w:rsid w:val="00D863DD"/>
    <w:rsid w:val="00D8646D"/>
    <w:rsid w:val="00D86925"/>
    <w:rsid w:val="00D8693A"/>
    <w:rsid w:val="00D869F6"/>
    <w:rsid w:val="00D86BB0"/>
    <w:rsid w:val="00D86BCF"/>
    <w:rsid w:val="00D86DA8"/>
    <w:rsid w:val="00D8708A"/>
    <w:rsid w:val="00D870DF"/>
    <w:rsid w:val="00D87106"/>
    <w:rsid w:val="00D87141"/>
    <w:rsid w:val="00D87350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957"/>
    <w:rsid w:val="00D90A35"/>
    <w:rsid w:val="00D90ADD"/>
    <w:rsid w:val="00D90C1A"/>
    <w:rsid w:val="00D90CB9"/>
    <w:rsid w:val="00D90CE8"/>
    <w:rsid w:val="00D9107A"/>
    <w:rsid w:val="00D91223"/>
    <w:rsid w:val="00D91541"/>
    <w:rsid w:val="00D9160B"/>
    <w:rsid w:val="00D91610"/>
    <w:rsid w:val="00D918A3"/>
    <w:rsid w:val="00D91B32"/>
    <w:rsid w:val="00D91B40"/>
    <w:rsid w:val="00D91EE0"/>
    <w:rsid w:val="00D9228A"/>
    <w:rsid w:val="00D9232F"/>
    <w:rsid w:val="00D92427"/>
    <w:rsid w:val="00D92588"/>
    <w:rsid w:val="00D926E4"/>
    <w:rsid w:val="00D92AA8"/>
    <w:rsid w:val="00D92BED"/>
    <w:rsid w:val="00D92D69"/>
    <w:rsid w:val="00D92DA4"/>
    <w:rsid w:val="00D92EFF"/>
    <w:rsid w:val="00D92F44"/>
    <w:rsid w:val="00D9304C"/>
    <w:rsid w:val="00D93341"/>
    <w:rsid w:val="00D9339F"/>
    <w:rsid w:val="00D933D2"/>
    <w:rsid w:val="00D9357E"/>
    <w:rsid w:val="00D935AC"/>
    <w:rsid w:val="00D936DB"/>
    <w:rsid w:val="00D93810"/>
    <w:rsid w:val="00D93848"/>
    <w:rsid w:val="00D938E1"/>
    <w:rsid w:val="00D93DF9"/>
    <w:rsid w:val="00D9404C"/>
    <w:rsid w:val="00D940E2"/>
    <w:rsid w:val="00D94328"/>
    <w:rsid w:val="00D94381"/>
    <w:rsid w:val="00D94410"/>
    <w:rsid w:val="00D94459"/>
    <w:rsid w:val="00D944C8"/>
    <w:rsid w:val="00D94A98"/>
    <w:rsid w:val="00D94D2A"/>
    <w:rsid w:val="00D95171"/>
    <w:rsid w:val="00D953F4"/>
    <w:rsid w:val="00D9574E"/>
    <w:rsid w:val="00D9585A"/>
    <w:rsid w:val="00D95890"/>
    <w:rsid w:val="00D958F5"/>
    <w:rsid w:val="00D9674F"/>
    <w:rsid w:val="00D96AA5"/>
    <w:rsid w:val="00D96B58"/>
    <w:rsid w:val="00D96D39"/>
    <w:rsid w:val="00D96D3B"/>
    <w:rsid w:val="00D96E42"/>
    <w:rsid w:val="00D96F75"/>
    <w:rsid w:val="00D973CD"/>
    <w:rsid w:val="00D97493"/>
    <w:rsid w:val="00D97503"/>
    <w:rsid w:val="00D97589"/>
    <w:rsid w:val="00D97631"/>
    <w:rsid w:val="00D97724"/>
    <w:rsid w:val="00D9793F"/>
    <w:rsid w:val="00D97CC6"/>
    <w:rsid w:val="00D97FE8"/>
    <w:rsid w:val="00DA03A5"/>
    <w:rsid w:val="00DA03F2"/>
    <w:rsid w:val="00DA043F"/>
    <w:rsid w:val="00DA046F"/>
    <w:rsid w:val="00DA0500"/>
    <w:rsid w:val="00DA058C"/>
    <w:rsid w:val="00DA05E9"/>
    <w:rsid w:val="00DA06FB"/>
    <w:rsid w:val="00DA0A56"/>
    <w:rsid w:val="00DA0A9F"/>
    <w:rsid w:val="00DA0BC8"/>
    <w:rsid w:val="00DA0C42"/>
    <w:rsid w:val="00DA11A4"/>
    <w:rsid w:val="00DA13C5"/>
    <w:rsid w:val="00DA15BA"/>
    <w:rsid w:val="00DA1602"/>
    <w:rsid w:val="00DA1698"/>
    <w:rsid w:val="00DA191C"/>
    <w:rsid w:val="00DA193D"/>
    <w:rsid w:val="00DA1B17"/>
    <w:rsid w:val="00DA1BC4"/>
    <w:rsid w:val="00DA1D0B"/>
    <w:rsid w:val="00DA1D19"/>
    <w:rsid w:val="00DA1D8E"/>
    <w:rsid w:val="00DA1E09"/>
    <w:rsid w:val="00DA1E14"/>
    <w:rsid w:val="00DA1E54"/>
    <w:rsid w:val="00DA1F4A"/>
    <w:rsid w:val="00DA2278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0D0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CB0"/>
    <w:rsid w:val="00DA3E3D"/>
    <w:rsid w:val="00DA3E9A"/>
    <w:rsid w:val="00DA3EB7"/>
    <w:rsid w:val="00DA3FB2"/>
    <w:rsid w:val="00DA4135"/>
    <w:rsid w:val="00DA4191"/>
    <w:rsid w:val="00DA423C"/>
    <w:rsid w:val="00DA4362"/>
    <w:rsid w:val="00DA4687"/>
    <w:rsid w:val="00DA473B"/>
    <w:rsid w:val="00DA49D5"/>
    <w:rsid w:val="00DA4B6D"/>
    <w:rsid w:val="00DA4C53"/>
    <w:rsid w:val="00DA4E82"/>
    <w:rsid w:val="00DA4F5E"/>
    <w:rsid w:val="00DA51E0"/>
    <w:rsid w:val="00DA5207"/>
    <w:rsid w:val="00DA522B"/>
    <w:rsid w:val="00DA5396"/>
    <w:rsid w:val="00DA578C"/>
    <w:rsid w:val="00DA5894"/>
    <w:rsid w:val="00DA596D"/>
    <w:rsid w:val="00DA5A55"/>
    <w:rsid w:val="00DA5C15"/>
    <w:rsid w:val="00DA5D3A"/>
    <w:rsid w:val="00DA5DBC"/>
    <w:rsid w:val="00DA5DC3"/>
    <w:rsid w:val="00DA6240"/>
    <w:rsid w:val="00DA6671"/>
    <w:rsid w:val="00DA66B8"/>
    <w:rsid w:val="00DA6818"/>
    <w:rsid w:val="00DA6871"/>
    <w:rsid w:val="00DA6964"/>
    <w:rsid w:val="00DA69A5"/>
    <w:rsid w:val="00DA6A2A"/>
    <w:rsid w:val="00DA6A65"/>
    <w:rsid w:val="00DA6A66"/>
    <w:rsid w:val="00DA6BCA"/>
    <w:rsid w:val="00DA7390"/>
    <w:rsid w:val="00DA74AF"/>
    <w:rsid w:val="00DA7624"/>
    <w:rsid w:val="00DA77CF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D94"/>
    <w:rsid w:val="00DB0EAF"/>
    <w:rsid w:val="00DB10BC"/>
    <w:rsid w:val="00DB119E"/>
    <w:rsid w:val="00DB14B3"/>
    <w:rsid w:val="00DB171A"/>
    <w:rsid w:val="00DB1860"/>
    <w:rsid w:val="00DB186B"/>
    <w:rsid w:val="00DB18B9"/>
    <w:rsid w:val="00DB1A3F"/>
    <w:rsid w:val="00DB1B13"/>
    <w:rsid w:val="00DB1CBD"/>
    <w:rsid w:val="00DB1E5F"/>
    <w:rsid w:val="00DB1F3A"/>
    <w:rsid w:val="00DB21DD"/>
    <w:rsid w:val="00DB2217"/>
    <w:rsid w:val="00DB221E"/>
    <w:rsid w:val="00DB2347"/>
    <w:rsid w:val="00DB23E7"/>
    <w:rsid w:val="00DB2585"/>
    <w:rsid w:val="00DB267F"/>
    <w:rsid w:val="00DB2ADD"/>
    <w:rsid w:val="00DB2C86"/>
    <w:rsid w:val="00DB2E46"/>
    <w:rsid w:val="00DB2ECA"/>
    <w:rsid w:val="00DB2EDF"/>
    <w:rsid w:val="00DB3123"/>
    <w:rsid w:val="00DB3231"/>
    <w:rsid w:val="00DB323A"/>
    <w:rsid w:val="00DB33BA"/>
    <w:rsid w:val="00DB33C3"/>
    <w:rsid w:val="00DB354C"/>
    <w:rsid w:val="00DB36EC"/>
    <w:rsid w:val="00DB3973"/>
    <w:rsid w:val="00DB397D"/>
    <w:rsid w:val="00DB3ACC"/>
    <w:rsid w:val="00DB3DAC"/>
    <w:rsid w:val="00DB46C1"/>
    <w:rsid w:val="00DB482B"/>
    <w:rsid w:val="00DB4949"/>
    <w:rsid w:val="00DB4F74"/>
    <w:rsid w:val="00DB5051"/>
    <w:rsid w:val="00DB5467"/>
    <w:rsid w:val="00DB5560"/>
    <w:rsid w:val="00DB5597"/>
    <w:rsid w:val="00DB560B"/>
    <w:rsid w:val="00DB587D"/>
    <w:rsid w:val="00DB58D4"/>
    <w:rsid w:val="00DB5A8E"/>
    <w:rsid w:val="00DB5BA3"/>
    <w:rsid w:val="00DB5BB9"/>
    <w:rsid w:val="00DB5D55"/>
    <w:rsid w:val="00DB5D9C"/>
    <w:rsid w:val="00DB5E36"/>
    <w:rsid w:val="00DB5FDC"/>
    <w:rsid w:val="00DB6120"/>
    <w:rsid w:val="00DB62ED"/>
    <w:rsid w:val="00DB6347"/>
    <w:rsid w:val="00DB6456"/>
    <w:rsid w:val="00DB64C2"/>
    <w:rsid w:val="00DB64DE"/>
    <w:rsid w:val="00DB676D"/>
    <w:rsid w:val="00DB6854"/>
    <w:rsid w:val="00DB6B17"/>
    <w:rsid w:val="00DB6B3B"/>
    <w:rsid w:val="00DB6C8E"/>
    <w:rsid w:val="00DB717E"/>
    <w:rsid w:val="00DB73A3"/>
    <w:rsid w:val="00DB75C9"/>
    <w:rsid w:val="00DB7743"/>
    <w:rsid w:val="00DB7908"/>
    <w:rsid w:val="00DB7A32"/>
    <w:rsid w:val="00DB7A4B"/>
    <w:rsid w:val="00DB7A85"/>
    <w:rsid w:val="00DB7C6E"/>
    <w:rsid w:val="00DB7CFC"/>
    <w:rsid w:val="00DB7D43"/>
    <w:rsid w:val="00DB7DC3"/>
    <w:rsid w:val="00DC0120"/>
    <w:rsid w:val="00DC0131"/>
    <w:rsid w:val="00DC021E"/>
    <w:rsid w:val="00DC0252"/>
    <w:rsid w:val="00DC0332"/>
    <w:rsid w:val="00DC038A"/>
    <w:rsid w:val="00DC0682"/>
    <w:rsid w:val="00DC06C5"/>
    <w:rsid w:val="00DC093A"/>
    <w:rsid w:val="00DC09BD"/>
    <w:rsid w:val="00DC0C10"/>
    <w:rsid w:val="00DC0CF3"/>
    <w:rsid w:val="00DC0DFC"/>
    <w:rsid w:val="00DC10CD"/>
    <w:rsid w:val="00DC12A6"/>
    <w:rsid w:val="00DC1610"/>
    <w:rsid w:val="00DC16D0"/>
    <w:rsid w:val="00DC1C0B"/>
    <w:rsid w:val="00DC1EBA"/>
    <w:rsid w:val="00DC1F25"/>
    <w:rsid w:val="00DC2004"/>
    <w:rsid w:val="00DC218B"/>
    <w:rsid w:val="00DC21A9"/>
    <w:rsid w:val="00DC2232"/>
    <w:rsid w:val="00DC23A3"/>
    <w:rsid w:val="00DC23E9"/>
    <w:rsid w:val="00DC25F3"/>
    <w:rsid w:val="00DC2770"/>
    <w:rsid w:val="00DC2EDA"/>
    <w:rsid w:val="00DC2FCA"/>
    <w:rsid w:val="00DC3098"/>
    <w:rsid w:val="00DC313A"/>
    <w:rsid w:val="00DC324A"/>
    <w:rsid w:val="00DC34DB"/>
    <w:rsid w:val="00DC356E"/>
    <w:rsid w:val="00DC3804"/>
    <w:rsid w:val="00DC3985"/>
    <w:rsid w:val="00DC39C2"/>
    <w:rsid w:val="00DC3CE7"/>
    <w:rsid w:val="00DC3D28"/>
    <w:rsid w:val="00DC3F59"/>
    <w:rsid w:val="00DC4133"/>
    <w:rsid w:val="00DC4314"/>
    <w:rsid w:val="00DC431F"/>
    <w:rsid w:val="00DC4651"/>
    <w:rsid w:val="00DC487F"/>
    <w:rsid w:val="00DC4A33"/>
    <w:rsid w:val="00DC4D42"/>
    <w:rsid w:val="00DC4F30"/>
    <w:rsid w:val="00DC4F35"/>
    <w:rsid w:val="00DC50F1"/>
    <w:rsid w:val="00DC5283"/>
    <w:rsid w:val="00DC52F9"/>
    <w:rsid w:val="00DC5414"/>
    <w:rsid w:val="00DC544C"/>
    <w:rsid w:val="00DC58C7"/>
    <w:rsid w:val="00DC5C9C"/>
    <w:rsid w:val="00DC5C9F"/>
    <w:rsid w:val="00DC5DB6"/>
    <w:rsid w:val="00DC5DFC"/>
    <w:rsid w:val="00DC5F2F"/>
    <w:rsid w:val="00DC6054"/>
    <w:rsid w:val="00DC6206"/>
    <w:rsid w:val="00DC63AC"/>
    <w:rsid w:val="00DC64D7"/>
    <w:rsid w:val="00DC6587"/>
    <w:rsid w:val="00DC66B1"/>
    <w:rsid w:val="00DC6737"/>
    <w:rsid w:val="00DC6800"/>
    <w:rsid w:val="00DC68C9"/>
    <w:rsid w:val="00DC6A7F"/>
    <w:rsid w:val="00DC6C51"/>
    <w:rsid w:val="00DC6E4E"/>
    <w:rsid w:val="00DC7046"/>
    <w:rsid w:val="00DC72A9"/>
    <w:rsid w:val="00DC73C1"/>
    <w:rsid w:val="00DC7937"/>
    <w:rsid w:val="00DC7A16"/>
    <w:rsid w:val="00DC7E2B"/>
    <w:rsid w:val="00DC7E91"/>
    <w:rsid w:val="00DC7F8B"/>
    <w:rsid w:val="00DC7FCA"/>
    <w:rsid w:val="00DD00A9"/>
    <w:rsid w:val="00DD082F"/>
    <w:rsid w:val="00DD0900"/>
    <w:rsid w:val="00DD0901"/>
    <w:rsid w:val="00DD097F"/>
    <w:rsid w:val="00DD09DA"/>
    <w:rsid w:val="00DD0C9B"/>
    <w:rsid w:val="00DD0CB7"/>
    <w:rsid w:val="00DD0CC8"/>
    <w:rsid w:val="00DD0D24"/>
    <w:rsid w:val="00DD0E9C"/>
    <w:rsid w:val="00DD1187"/>
    <w:rsid w:val="00DD1474"/>
    <w:rsid w:val="00DD14B1"/>
    <w:rsid w:val="00DD14C9"/>
    <w:rsid w:val="00DD1540"/>
    <w:rsid w:val="00DD15AF"/>
    <w:rsid w:val="00DD1782"/>
    <w:rsid w:val="00DD17E5"/>
    <w:rsid w:val="00DD181D"/>
    <w:rsid w:val="00DD19C6"/>
    <w:rsid w:val="00DD2076"/>
    <w:rsid w:val="00DD23EB"/>
    <w:rsid w:val="00DD2416"/>
    <w:rsid w:val="00DD2597"/>
    <w:rsid w:val="00DD2599"/>
    <w:rsid w:val="00DD2C14"/>
    <w:rsid w:val="00DD2CE2"/>
    <w:rsid w:val="00DD2CEE"/>
    <w:rsid w:val="00DD2F87"/>
    <w:rsid w:val="00DD3109"/>
    <w:rsid w:val="00DD310B"/>
    <w:rsid w:val="00DD32B3"/>
    <w:rsid w:val="00DD3C67"/>
    <w:rsid w:val="00DD3D49"/>
    <w:rsid w:val="00DD3D5E"/>
    <w:rsid w:val="00DD3EAB"/>
    <w:rsid w:val="00DD3F82"/>
    <w:rsid w:val="00DD4038"/>
    <w:rsid w:val="00DD415D"/>
    <w:rsid w:val="00DD42AA"/>
    <w:rsid w:val="00DD43C9"/>
    <w:rsid w:val="00DD4476"/>
    <w:rsid w:val="00DD4632"/>
    <w:rsid w:val="00DD4AAA"/>
    <w:rsid w:val="00DD4AFB"/>
    <w:rsid w:val="00DD4B26"/>
    <w:rsid w:val="00DD4BBA"/>
    <w:rsid w:val="00DD4BE0"/>
    <w:rsid w:val="00DD4C79"/>
    <w:rsid w:val="00DD4D2F"/>
    <w:rsid w:val="00DD52E3"/>
    <w:rsid w:val="00DD5447"/>
    <w:rsid w:val="00DD5660"/>
    <w:rsid w:val="00DD56BC"/>
    <w:rsid w:val="00DD570B"/>
    <w:rsid w:val="00DD5741"/>
    <w:rsid w:val="00DD57BF"/>
    <w:rsid w:val="00DD58BA"/>
    <w:rsid w:val="00DD5998"/>
    <w:rsid w:val="00DD59D2"/>
    <w:rsid w:val="00DD5B3F"/>
    <w:rsid w:val="00DD5CA8"/>
    <w:rsid w:val="00DD5CAF"/>
    <w:rsid w:val="00DD5D51"/>
    <w:rsid w:val="00DD604F"/>
    <w:rsid w:val="00DD63B8"/>
    <w:rsid w:val="00DD63C8"/>
    <w:rsid w:val="00DD641A"/>
    <w:rsid w:val="00DD6603"/>
    <w:rsid w:val="00DD67D3"/>
    <w:rsid w:val="00DD6B04"/>
    <w:rsid w:val="00DD6E50"/>
    <w:rsid w:val="00DD6F22"/>
    <w:rsid w:val="00DD6F55"/>
    <w:rsid w:val="00DD6FBF"/>
    <w:rsid w:val="00DD7283"/>
    <w:rsid w:val="00DD7346"/>
    <w:rsid w:val="00DD7368"/>
    <w:rsid w:val="00DD739B"/>
    <w:rsid w:val="00DD73FA"/>
    <w:rsid w:val="00DD7435"/>
    <w:rsid w:val="00DD750D"/>
    <w:rsid w:val="00DD78B2"/>
    <w:rsid w:val="00DD792A"/>
    <w:rsid w:val="00DD79C5"/>
    <w:rsid w:val="00DD7C76"/>
    <w:rsid w:val="00DD7D3B"/>
    <w:rsid w:val="00DD7DF3"/>
    <w:rsid w:val="00DD7EC0"/>
    <w:rsid w:val="00DD7EE4"/>
    <w:rsid w:val="00DE00A9"/>
    <w:rsid w:val="00DE01F5"/>
    <w:rsid w:val="00DE040F"/>
    <w:rsid w:val="00DE0466"/>
    <w:rsid w:val="00DE07ED"/>
    <w:rsid w:val="00DE0806"/>
    <w:rsid w:val="00DE0908"/>
    <w:rsid w:val="00DE090C"/>
    <w:rsid w:val="00DE0CDE"/>
    <w:rsid w:val="00DE0D56"/>
    <w:rsid w:val="00DE10F3"/>
    <w:rsid w:val="00DE115B"/>
    <w:rsid w:val="00DE1432"/>
    <w:rsid w:val="00DE1830"/>
    <w:rsid w:val="00DE1B0A"/>
    <w:rsid w:val="00DE1C42"/>
    <w:rsid w:val="00DE1D2A"/>
    <w:rsid w:val="00DE1E05"/>
    <w:rsid w:val="00DE2014"/>
    <w:rsid w:val="00DE2059"/>
    <w:rsid w:val="00DE2368"/>
    <w:rsid w:val="00DE23C0"/>
    <w:rsid w:val="00DE251E"/>
    <w:rsid w:val="00DE267C"/>
    <w:rsid w:val="00DE2697"/>
    <w:rsid w:val="00DE2918"/>
    <w:rsid w:val="00DE29BA"/>
    <w:rsid w:val="00DE2C6E"/>
    <w:rsid w:val="00DE2D42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3D51"/>
    <w:rsid w:val="00DE408D"/>
    <w:rsid w:val="00DE41B1"/>
    <w:rsid w:val="00DE43B6"/>
    <w:rsid w:val="00DE4412"/>
    <w:rsid w:val="00DE4799"/>
    <w:rsid w:val="00DE49E3"/>
    <w:rsid w:val="00DE4A1F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0F5"/>
    <w:rsid w:val="00DE61A8"/>
    <w:rsid w:val="00DE6315"/>
    <w:rsid w:val="00DE6433"/>
    <w:rsid w:val="00DE64B0"/>
    <w:rsid w:val="00DE6CA5"/>
    <w:rsid w:val="00DE6DF6"/>
    <w:rsid w:val="00DE6EC8"/>
    <w:rsid w:val="00DE7127"/>
    <w:rsid w:val="00DE722E"/>
    <w:rsid w:val="00DE7243"/>
    <w:rsid w:val="00DE7445"/>
    <w:rsid w:val="00DE7452"/>
    <w:rsid w:val="00DE7BA4"/>
    <w:rsid w:val="00DE7CB2"/>
    <w:rsid w:val="00DF009C"/>
    <w:rsid w:val="00DF0129"/>
    <w:rsid w:val="00DF02B3"/>
    <w:rsid w:val="00DF04E7"/>
    <w:rsid w:val="00DF064F"/>
    <w:rsid w:val="00DF06EB"/>
    <w:rsid w:val="00DF0A2B"/>
    <w:rsid w:val="00DF0AAA"/>
    <w:rsid w:val="00DF0C4C"/>
    <w:rsid w:val="00DF0D8A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799"/>
    <w:rsid w:val="00DF1A48"/>
    <w:rsid w:val="00DF1B5B"/>
    <w:rsid w:val="00DF1C0F"/>
    <w:rsid w:val="00DF1F0C"/>
    <w:rsid w:val="00DF1F13"/>
    <w:rsid w:val="00DF209D"/>
    <w:rsid w:val="00DF21D8"/>
    <w:rsid w:val="00DF22AA"/>
    <w:rsid w:val="00DF22F9"/>
    <w:rsid w:val="00DF2389"/>
    <w:rsid w:val="00DF24B0"/>
    <w:rsid w:val="00DF2613"/>
    <w:rsid w:val="00DF27CA"/>
    <w:rsid w:val="00DF2828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72F"/>
    <w:rsid w:val="00DF3890"/>
    <w:rsid w:val="00DF3D21"/>
    <w:rsid w:val="00DF3D5F"/>
    <w:rsid w:val="00DF3D77"/>
    <w:rsid w:val="00DF3DB7"/>
    <w:rsid w:val="00DF3DBE"/>
    <w:rsid w:val="00DF409F"/>
    <w:rsid w:val="00DF41DC"/>
    <w:rsid w:val="00DF42AE"/>
    <w:rsid w:val="00DF486D"/>
    <w:rsid w:val="00DF4877"/>
    <w:rsid w:val="00DF48C8"/>
    <w:rsid w:val="00DF4987"/>
    <w:rsid w:val="00DF4A3A"/>
    <w:rsid w:val="00DF4B2B"/>
    <w:rsid w:val="00DF4CC9"/>
    <w:rsid w:val="00DF4CD6"/>
    <w:rsid w:val="00DF4D5D"/>
    <w:rsid w:val="00DF4D85"/>
    <w:rsid w:val="00DF4EDC"/>
    <w:rsid w:val="00DF5280"/>
    <w:rsid w:val="00DF5374"/>
    <w:rsid w:val="00DF565E"/>
    <w:rsid w:val="00DF56A5"/>
    <w:rsid w:val="00DF56CE"/>
    <w:rsid w:val="00DF58B6"/>
    <w:rsid w:val="00DF58F0"/>
    <w:rsid w:val="00DF5C24"/>
    <w:rsid w:val="00DF5C56"/>
    <w:rsid w:val="00DF5E19"/>
    <w:rsid w:val="00DF5EBE"/>
    <w:rsid w:val="00DF60EF"/>
    <w:rsid w:val="00DF6226"/>
    <w:rsid w:val="00DF628C"/>
    <w:rsid w:val="00DF62FB"/>
    <w:rsid w:val="00DF63A7"/>
    <w:rsid w:val="00DF63CE"/>
    <w:rsid w:val="00DF65DA"/>
    <w:rsid w:val="00DF6603"/>
    <w:rsid w:val="00DF6A5F"/>
    <w:rsid w:val="00DF6ADA"/>
    <w:rsid w:val="00DF6AEB"/>
    <w:rsid w:val="00DF6CDC"/>
    <w:rsid w:val="00DF6FC5"/>
    <w:rsid w:val="00DF718D"/>
    <w:rsid w:val="00DF71AE"/>
    <w:rsid w:val="00DF755F"/>
    <w:rsid w:val="00DF7605"/>
    <w:rsid w:val="00DF76A7"/>
    <w:rsid w:val="00DF7725"/>
    <w:rsid w:val="00DF77DA"/>
    <w:rsid w:val="00DF7907"/>
    <w:rsid w:val="00DF7F2F"/>
    <w:rsid w:val="00E0056B"/>
    <w:rsid w:val="00E00591"/>
    <w:rsid w:val="00E00621"/>
    <w:rsid w:val="00E006F4"/>
    <w:rsid w:val="00E00830"/>
    <w:rsid w:val="00E00A27"/>
    <w:rsid w:val="00E00A51"/>
    <w:rsid w:val="00E00B55"/>
    <w:rsid w:val="00E00BD9"/>
    <w:rsid w:val="00E00EB5"/>
    <w:rsid w:val="00E00EE7"/>
    <w:rsid w:val="00E00FF3"/>
    <w:rsid w:val="00E0107A"/>
    <w:rsid w:val="00E01090"/>
    <w:rsid w:val="00E010D7"/>
    <w:rsid w:val="00E01136"/>
    <w:rsid w:val="00E012AC"/>
    <w:rsid w:val="00E0150F"/>
    <w:rsid w:val="00E01552"/>
    <w:rsid w:val="00E01AC4"/>
    <w:rsid w:val="00E01D21"/>
    <w:rsid w:val="00E01F7B"/>
    <w:rsid w:val="00E024B7"/>
    <w:rsid w:val="00E02B7C"/>
    <w:rsid w:val="00E02C46"/>
    <w:rsid w:val="00E02CF0"/>
    <w:rsid w:val="00E0324D"/>
    <w:rsid w:val="00E032C2"/>
    <w:rsid w:val="00E03383"/>
    <w:rsid w:val="00E039FE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1"/>
    <w:rsid w:val="00E04598"/>
    <w:rsid w:val="00E04930"/>
    <w:rsid w:val="00E049DB"/>
    <w:rsid w:val="00E04C15"/>
    <w:rsid w:val="00E04D8F"/>
    <w:rsid w:val="00E04ECC"/>
    <w:rsid w:val="00E04FCB"/>
    <w:rsid w:val="00E05091"/>
    <w:rsid w:val="00E05219"/>
    <w:rsid w:val="00E05307"/>
    <w:rsid w:val="00E0530B"/>
    <w:rsid w:val="00E05319"/>
    <w:rsid w:val="00E05509"/>
    <w:rsid w:val="00E056D5"/>
    <w:rsid w:val="00E05C79"/>
    <w:rsid w:val="00E05E23"/>
    <w:rsid w:val="00E05E7D"/>
    <w:rsid w:val="00E05E88"/>
    <w:rsid w:val="00E05E98"/>
    <w:rsid w:val="00E05F0F"/>
    <w:rsid w:val="00E0604B"/>
    <w:rsid w:val="00E060BB"/>
    <w:rsid w:val="00E0643F"/>
    <w:rsid w:val="00E064FC"/>
    <w:rsid w:val="00E066E8"/>
    <w:rsid w:val="00E06A06"/>
    <w:rsid w:val="00E06A97"/>
    <w:rsid w:val="00E06CC1"/>
    <w:rsid w:val="00E06F01"/>
    <w:rsid w:val="00E0737C"/>
    <w:rsid w:val="00E075BA"/>
    <w:rsid w:val="00E07A57"/>
    <w:rsid w:val="00E07A81"/>
    <w:rsid w:val="00E07ABB"/>
    <w:rsid w:val="00E07B07"/>
    <w:rsid w:val="00E10096"/>
    <w:rsid w:val="00E1030E"/>
    <w:rsid w:val="00E104BE"/>
    <w:rsid w:val="00E10544"/>
    <w:rsid w:val="00E10593"/>
    <w:rsid w:val="00E105A0"/>
    <w:rsid w:val="00E10805"/>
    <w:rsid w:val="00E1083B"/>
    <w:rsid w:val="00E10BD4"/>
    <w:rsid w:val="00E10E58"/>
    <w:rsid w:val="00E10F7F"/>
    <w:rsid w:val="00E111A5"/>
    <w:rsid w:val="00E11333"/>
    <w:rsid w:val="00E1145E"/>
    <w:rsid w:val="00E115B2"/>
    <w:rsid w:val="00E117EE"/>
    <w:rsid w:val="00E1182F"/>
    <w:rsid w:val="00E11C83"/>
    <w:rsid w:val="00E11CD3"/>
    <w:rsid w:val="00E11D15"/>
    <w:rsid w:val="00E124A1"/>
    <w:rsid w:val="00E124D8"/>
    <w:rsid w:val="00E12575"/>
    <w:rsid w:val="00E125D5"/>
    <w:rsid w:val="00E1263E"/>
    <w:rsid w:val="00E1265F"/>
    <w:rsid w:val="00E128AE"/>
    <w:rsid w:val="00E12975"/>
    <w:rsid w:val="00E12AD7"/>
    <w:rsid w:val="00E12B52"/>
    <w:rsid w:val="00E12B80"/>
    <w:rsid w:val="00E12C2F"/>
    <w:rsid w:val="00E12D47"/>
    <w:rsid w:val="00E12E2B"/>
    <w:rsid w:val="00E12EEA"/>
    <w:rsid w:val="00E12F0A"/>
    <w:rsid w:val="00E12F91"/>
    <w:rsid w:val="00E1318C"/>
    <w:rsid w:val="00E131AD"/>
    <w:rsid w:val="00E1349E"/>
    <w:rsid w:val="00E13500"/>
    <w:rsid w:val="00E135B8"/>
    <w:rsid w:val="00E1393E"/>
    <w:rsid w:val="00E13960"/>
    <w:rsid w:val="00E13D0C"/>
    <w:rsid w:val="00E140C4"/>
    <w:rsid w:val="00E14303"/>
    <w:rsid w:val="00E14366"/>
    <w:rsid w:val="00E14560"/>
    <w:rsid w:val="00E14798"/>
    <w:rsid w:val="00E147F3"/>
    <w:rsid w:val="00E14A50"/>
    <w:rsid w:val="00E14B15"/>
    <w:rsid w:val="00E14BB0"/>
    <w:rsid w:val="00E14E28"/>
    <w:rsid w:val="00E14FA2"/>
    <w:rsid w:val="00E1506C"/>
    <w:rsid w:val="00E15652"/>
    <w:rsid w:val="00E15799"/>
    <w:rsid w:val="00E15802"/>
    <w:rsid w:val="00E1583F"/>
    <w:rsid w:val="00E15A44"/>
    <w:rsid w:val="00E15BC8"/>
    <w:rsid w:val="00E15CF9"/>
    <w:rsid w:val="00E15E59"/>
    <w:rsid w:val="00E15E81"/>
    <w:rsid w:val="00E161F4"/>
    <w:rsid w:val="00E164B4"/>
    <w:rsid w:val="00E167F8"/>
    <w:rsid w:val="00E168EE"/>
    <w:rsid w:val="00E16948"/>
    <w:rsid w:val="00E16982"/>
    <w:rsid w:val="00E16F16"/>
    <w:rsid w:val="00E16F39"/>
    <w:rsid w:val="00E17009"/>
    <w:rsid w:val="00E171CF"/>
    <w:rsid w:val="00E172E4"/>
    <w:rsid w:val="00E17379"/>
    <w:rsid w:val="00E17483"/>
    <w:rsid w:val="00E1795B"/>
    <w:rsid w:val="00E179F0"/>
    <w:rsid w:val="00E17C67"/>
    <w:rsid w:val="00E17F99"/>
    <w:rsid w:val="00E17FC3"/>
    <w:rsid w:val="00E17FEB"/>
    <w:rsid w:val="00E2001F"/>
    <w:rsid w:val="00E200AF"/>
    <w:rsid w:val="00E2046C"/>
    <w:rsid w:val="00E20491"/>
    <w:rsid w:val="00E20699"/>
    <w:rsid w:val="00E206A5"/>
    <w:rsid w:val="00E20779"/>
    <w:rsid w:val="00E2090C"/>
    <w:rsid w:val="00E20A1F"/>
    <w:rsid w:val="00E20BC2"/>
    <w:rsid w:val="00E20DFF"/>
    <w:rsid w:val="00E20F7D"/>
    <w:rsid w:val="00E20FD0"/>
    <w:rsid w:val="00E21048"/>
    <w:rsid w:val="00E210AD"/>
    <w:rsid w:val="00E210EC"/>
    <w:rsid w:val="00E21145"/>
    <w:rsid w:val="00E21182"/>
    <w:rsid w:val="00E215CD"/>
    <w:rsid w:val="00E2183E"/>
    <w:rsid w:val="00E21B13"/>
    <w:rsid w:val="00E21D8F"/>
    <w:rsid w:val="00E21DDE"/>
    <w:rsid w:val="00E220E2"/>
    <w:rsid w:val="00E22231"/>
    <w:rsid w:val="00E2232D"/>
    <w:rsid w:val="00E2241B"/>
    <w:rsid w:val="00E226A6"/>
    <w:rsid w:val="00E22A18"/>
    <w:rsid w:val="00E22B3E"/>
    <w:rsid w:val="00E22C05"/>
    <w:rsid w:val="00E22C60"/>
    <w:rsid w:val="00E22D26"/>
    <w:rsid w:val="00E22D85"/>
    <w:rsid w:val="00E22DAC"/>
    <w:rsid w:val="00E22DCC"/>
    <w:rsid w:val="00E2313F"/>
    <w:rsid w:val="00E23149"/>
    <w:rsid w:val="00E2335D"/>
    <w:rsid w:val="00E23525"/>
    <w:rsid w:val="00E23555"/>
    <w:rsid w:val="00E23687"/>
    <w:rsid w:val="00E236E9"/>
    <w:rsid w:val="00E23719"/>
    <w:rsid w:val="00E23866"/>
    <w:rsid w:val="00E23A5B"/>
    <w:rsid w:val="00E23B15"/>
    <w:rsid w:val="00E23F17"/>
    <w:rsid w:val="00E24001"/>
    <w:rsid w:val="00E24064"/>
    <w:rsid w:val="00E24256"/>
    <w:rsid w:val="00E24489"/>
    <w:rsid w:val="00E2448D"/>
    <w:rsid w:val="00E24590"/>
    <w:rsid w:val="00E24610"/>
    <w:rsid w:val="00E247AA"/>
    <w:rsid w:val="00E2488A"/>
    <w:rsid w:val="00E24B28"/>
    <w:rsid w:val="00E24E88"/>
    <w:rsid w:val="00E24F01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DDE"/>
    <w:rsid w:val="00E25E13"/>
    <w:rsid w:val="00E25E6E"/>
    <w:rsid w:val="00E2621B"/>
    <w:rsid w:val="00E26298"/>
    <w:rsid w:val="00E262A9"/>
    <w:rsid w:val="00E2645D"/>
    <w:rsid w:val="00E26548"/>
    <w:rsid w:val="00E266DE"/>
    <w:rsid w:val="00E26816"/>
    <w:rsid w:val="00E26990"/>
    <w:rsid w:val="00E26A97"/>
    <w:rsid w:val="00E26AC0"/>
    <w:rsid w:val="00E26B07"/>
    <w:rsid w:val="00E26B79"/>
    <w:rsid w:val="00E26B9F"/>
    <w:rsid w:val="00E26D63"/>
    <w:rsid w:val="00E26D95"/>
    <w:rsid w:val="00E26E52"/>
    <w:rsid w:val="00E271C3"/>
    <w:rsid w:val="00E273A1"/>
    <w:rsid w:val="00E273A8"/>
    <w:rsid w:val="00E2741D"/>
    <w:rsid w:val="00E277D8"/>
    <w:rsid w:val="00E2789C"/>
    <w:rsid w:val="00E27994"/>
    <w:rsid w:val="00E27B35"/>
    <w:rsid w:val="00E27BD6"/>
    <w:rsid w:val="00E27CEA"/>
    <w:rsid w:val="00E27E47"/>
    <w:rsid w:val="00E27E7C"/>
    <w:rsid w:val="00E304CE"/>
    <w:rsid w:val="00E30556"/>
    <w:rsid w:val="00E306FC"/>
    <w:rsid w:val="00E30726"/>
    <w:rsid w:val="00E3076B"/>
    <w:rsid w:val="00E309D8"/>
    <w:rsid w:val="00E30A5F"/>
    <w:rsid w:val="00E30B11"/>
    <w:rsid w:val="00E313F2"/>
    <w:rsid w:val="00E31449"/>
    <w:rsid w:val="00E3169B"/>
    <w:rsid w:val="00E318F9"/>
    <w:rsid w:val="00E31917"/>
    <w:rsid w:val="00E31948"/>
    <w:rsid w:val="00E31AE1"/>
    <w:rsid w:val="00E31B0E"/>
    <w:rsid w:val="00E31CD9"/>
    <w:rsid w:val="00E31D23"/>
    <w:rsid w:val="00E32225"/>
    <w:rsid w:val="00E32292"/>
    <w:rsid w:val="00E322BF"/>
    <w:rsid w:val="00E323A2"/>
    <w:rsid w:val="00E323C9"/>
    <w:rsid w:val="00E328D1"/>
    <w:rsid w:val="00E32A1D"/>
    <w:rsid w:val="00E32AFB"/>
    <w:rsid w:val="00E3304A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C64"/>
    <w:rsid w:val="00E34CEE"/>
    <w:rsid w:val="00E34E18"/>
    <w:rsid w:val="00E3510F"/>
    <w:rsid w:val="00E3522F"/>
    <w:rsid w:val="00E35269"/>
    <w:rsid w:val="00E35621"/>
    <w:rsid w:val="00E35697"/>
    <w:rsid w:val="00E356E3"/>
    <w:rsid w:val="00E35745"/>
    <w:rsid w:val="00E3582C"/>
    <w:rsid w:val="00E35901"/>
    <w:rsid w:val="00E3595B"/>
    <w:rsid w:val="00E35993"/>
    <w:rsid w:val="00E35AA2"/>
    <w:rsid w:val="00E35B05"/>
    <w:rsid w:val="00E35C71"/>
    <w:rsid w:val="00E35F6D"/>
    <w:rsid w:val="00E360C5"/>
    <w:rsid w:val="00E360E1"/>
    <w:rsid w:val="00E362ED"/>
    <w:rsid w:val="00E36331"/>
    <w:rsid w:val="00E365CD"/>
    <w:rsid w:val="00E3692E"/>
    <w:rsid w:val="00E36983"/>
    <w:rsid w:val="00E36E03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672"/>
    <w:rsid w:val="00E40C25"/>
    <w:rsid w:val="00E40D17"/>
    <w:rsid w:val="00E4108A"/>
    <w:rsid w:val="00E41273"/>
    <w:rsid w:val="00E4141B"/>
    <w:rsid w:val="00E41570"/>
    <w:rsid w:val="00E41577"/>
    <w:rsid w:val="00E4168A"/>
    <w:rsid w:val="00E4169E"/>
    <w:rsid w:val="00E416B8"/>
    <w:rsid w:val="00E41841"/>
    <w:rsid w:val="00E418DF"/>
    <w:rsid w:val="00E41C55"/>
    <w:rsid w:val="00E41CEF"/>
    <w:rsid w:val="00E41DFD"/>
    <w:rsid w:val="00E41FB0"/>
    <w:rsid w:val="00E4200E"/>
    <w:rsid w:val="00E42108"/>
    <w:rsid w:val="00E421F2"/>
    <w:rsid w:val="00E4229B"/>
    <w:rsid w:val="00E427CE"/>
    <w:rsid w:val="00E42A63"/>
    <w:rsid w:val="00E42AAB"/>
    <w:rsid w:val="00E42C39"/>
    <w:rsid w:val="00E42D07"/>
    <w:rsid w:val="00E42E03"/>
    <w:rsid w:val="00E42F2F"/>
    <w:rsid w:val="00E4305A"/>
    <w:rsid w:val="00E4322A"/>
    <w:rsid w:val="00E43540"/>
    <w:rsid w:val="00E4358B"/>
    <w:rsid w:val="00E438CC"/>
    <w:rsid w:val="00E43926"/>
    <w:rsid w:val="00E43E61"/>
    <w:rsid w:val="00E43E8E"/>
    <w:rsid w:val="00E44561"/>
    <w:rsid w:val="00E4470C"/>
    <w:rsid w:val="00E44C02"/>
    <w:rsid w:val="00E44F1D"/>
    <w:rsid w:val="00E45130"/>
    <w:rsid w:val="00E452EA"/>
    <w:rsid w:val="00E4539A"/>
    <w:rsid w:val="00E454D8"/>
    <w:rsid w:val="00E4568E"/>
    <w:rsid w:val="00E45789"/>
    <w:rsid w:val="00E4581B"/>
    <w:rsid w:val="00E4585F"/>
    <w:rsid w:val="00E4596E"/>
    <w:rsid w:val="00E45C19"/>
    <w:rsid w:val="00E45C38"/>
    <w:rsid w:val="00E45D73"/>
    <w:rsid w:val="00E45EB7"/>
    <w:rsid w:val="00E45F5D"/>
    <w:rsid w:val="00E46068"/>
    <w:rsid w:val="00E461ED"/>
    <w:rsid w:val="00E463BC"/>
    <w:rsid w:val="00E466F9"/>
    <w:rsid w:val="00E468E9"/>
    <w:rsid w:val="00E46E69"/>
    <w:rsid w:val="00E46EA7"/>
    <w:rsid w:val="00E46FB0"/>
    <w:rsid w:val="00E470C8"/>
    <w:rsid w:val="00E47408"/>
    <w:rsid w:val="00E474F8"/>
    <w:rsid w:val="00E4796A"/>
    <w:rsid w:val="00E479DA"/>
    <w:rsid w:val="00E47ADD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91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5B"/>
    <w:rsid w:val="00E51878"/>
    <w:rsid w:val="00E519DA"/>
    <w:rsid w:val="00E51ABB"/>
    <w:rsid w:val="00E51D67"/>
    <w:rsid w:val="00E51E60"/>
    <w:rsid w:val="00E52030"/>
    <w:rsid w:val="00E520CB"/>
    <w:rsid w:val="00E523B7"/>
    <w:rsid w:val="00E52604"/>
    <w:rsid w:val="00E526F7"/>
    <w:rsid w:val="00E52B40"/>
    <w:rsid w:val="00E52F6F"/>
    <w:rsid w:val="00E532E2"/>
    <w:rsid w:val="00E53644"/>
    <w:rsid w:val="00E53771"/>
    <w:rsid w:val="00E53791"/>
    <w:rsid w:val="00E53B82"/>
    <w:rsid w:val="00E53C82"/>
    <w:rsid w:val="00E53D60"/>
    <w:rsid w:val="00E53D96"/>
    <w:rsid w:val="00E53EAB"/>
    <w:rsid w:val="00E53FCE"/>
    <w:rsid w:val="00E54016"/>
    <w:rsid w:val="00E54303"/>
    <w:rsid w:val="00E543D8"/>
    <w:rsid w:val="00E54444"/>
    <w:rsid w:val="00E547C7"/>
    <w:rsid w:val="00E54803"/>
    <w:rsid w:val="00E5495F"/>
    <w:rsid w:val="00E549AD"/>
    <w:rsid w:val="00E54C1D"/>
    <w:rsid w:val="00E54CFA"/>
    <w:rsid w:val="00E54FA5"/>
    <w:rsid w:val="00E5515D"/>
    <w:rsid w:val="00E55251"/>
    <w:rsid w:val="00E55409"/>
    <w:rsid w:val="00E5548F"/>
    <w:rsid w:val="00E55630"/>
    <w:rsid w:val="00E55709"/>
    <w:rsid w:val="00E55869"/>
    <w:rsid w:val="00E55BDC"/>
    <w:rsid w:val="00E55CCD"/>
    <w:rsid w:val="00E55CD4"/>
    <w:rsid w:val="00E55D92"/>
    <w:rsid w:val="00E56016"/>
    <w:rsid w:val="00E56088"/>
    <w:rsid w:val="00E5611E"/>
    <w:rsid w:val="00E561A2"/>
    <w:rsid w:val="00E5621E"/>
    <w:rsid w:val="00E5648C"/>
    <w:rsid w:val="00E565E6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9E3"/>
    <w:rsid w:val="00E57A52"/>
    <w:rsid w:val="00E57CA7"/>
    <w:rsid w:val="00E57DC3"/>
    <w:rsid w:val="00E57DF3"/>
    <w:rsid w:val="00E57E24"/>
    <w:rsid w:val="00E60227"/>
    <w:rsid w:val="00E60299"/>
    <w:rsid w:val="00E60310"/>
    <w:rsid w:val="00E60423"/>
    <w:rsid w:val="00E6054E"/>
    <w:rsid w:val="00E608A5"/>
    <w:rsid w:val="00E609FB"/>
    <w:rsid w:val="00E60A02"/>
    <w:rsid w:val="00E60A61"/>
    <w:rsid w:val="00E60BC2"/>
    <w:rsid w:val="00E60CC3"/>
    <w:rsid w:val="00E60F58"/>
    <w:rsid w:val="00E610E0"/>
    <w:rsid w:val="00E61494"/>
    <w:rsid w:val="00E614B0"/>
    <w:rsid w:val="00E61572"/>
    <w:rsid w:val="00E617A5"/>
    <w:rsid w:val="00E618A4"/>
    <w:rsid w:val="00E61B8C"/>
    <w:rsid w:val="00E620FD"/>
    <w:rsid w:val="00E62330"/>
    <w:rsid w:val="00E62542"/>
    <w:rsid w:val="00E6272C"/>
    <w:rsid w:val="00E628C1"/>
    <w:rsid w:val="00E62946"/>
    <w:rsid w:val="00E629DA"/>
    <w:rsid w:val="00E62C25"/>
    <w:rsid w:val="00E62D0D"/>
    <w:rsid w:val="00E62ED7"/>
    <w:rsid w:val="00E62EF4"/>
    <w:rsid w:val="00E62F8B"/>
    <w:rsid w:val="00E6305F"/>
    <w:rsid w:val="00E631A0"/>
    <w:rsid w:val="00E63352"/>
    <w:rsid w:val="00E633A8"/>
    <w:rsid w:val="00E63499"/>
    <w:rsid w:val="00E634FF"/>
    <w:rsid w:val="00E636BA"/>
    <w:rsid w:val="00E63ABA"/>
    <w:rsid w:val="00E63C05"/>
    <w:rsid w:val="00E643B7"/>
    <w:rsid w:val="00E64555"/>
    <w:rsid w:val="00E64557"/>
    <w:rsid w:val="00E645E1"/>
    <w:rsid w:val="00E646D3"/>
    <w:rsid w:val="00E64727"/>
    <w:rsid w:val="00E6473A"/>
    <w:rsid w:val="00E648B3"/>
    <w:rsid w:val="00E6499B"/>
    <w:rsid w:val="00E64A27"/>
    <w:rsid w:val="00E64AC4"/>
    <w:rsid w:val="00E64B7B"/>
    <w:rsid w:val="00E65250"/>
    <w:rsid w:val="00E65275"/>
    <w:rsid w:val="00E65412"/>
    <w:rsid w:val="00E65461"/>
    <w:rsid w:val="00E65651"/>
    <w:rsid w:val="00E65887"/>
    <w:rsid w:val="00E658C6"/>
    <w:rsid w:val="00E65C84"/>
    <w:rsid w:val="00E6604E"/>
    <w:rsid w:val="00E66150"/>
    <w:rsid w:val="00E66340"/>
    <w:rsid w:val="00E66667"/>
    <w:rsid w:val="00E666F4"/>
    <w:rsid w:val="00E6675A"/>
    <w:rsid w:val="00E66815"/>
    <w:rsid w:val="00E66832"/>
    <w:rsid w:val="00E66854"/>
    <w:rsid w:val="00E668D1"/>
    <w:rsid w:val="00E669FB"/>
    <w:rsid w:val="00E66B4B"/>
    <w:rsid w:val="00E66BC4"/>
    <w:rsid w:val="00E66CDF"/>
    <w:rsid w:val="00E66E31"/>
    <w:rsid w:val="00E67052"/>
    <w:rsid w:val="00E67230"/>
    <w:rsid w:val="00E672D2"/>
    <w:rsid w:val="00E67421"/>
    <w:rsid w:val="00E67651"/>
    <w:rsid w:val="00E67CC4"/>
    <w:rsid w:val="00E67DCD"/>
    <w:rsid w:val="00E67EE2"/>
    <w:rsid w:val="00E70056"/>
    <w:rsid w:val="00E70146"/>
    <w:rsid w:val="00E70229"/>
    <w:rsid w:val="00E702C6"/>
    <w:rsid w:val="00E70402"/>
    <w:rsid w:val="00E7079A"/>
    <w:rsid w:val="00E70913"/>
    <w:rsid w:val="00E70B77"/>
    <w:rsid w:val="00E70D18"/>
    <w:rsid w:val="00E70DD3"/>
    <w:rsid w:val="00E710ED"/>
    <w:rsid w:val="00E71127"/>
    <w:rsid w:val="00E711FD"/>
    <w:rsid w:val="00E71345"/>
    <w:rsid w:val="00E714E3"/>
    <w:rsid w:val="00E719EB"/>
    <w:rsid w:val="00E71BEA"/>
    <w:rsid w:val="00E71E57"/>
    <w:rsid w:val="00E71F6F"/>
    <w:rsid w:val="00E71FCF"/>
    <w:rsid w:val="00E72066"/>
    <w:rsid w:val="00E72216"/>
    <w:rsid w:val="00E7251E"/>
    <w:rsid w:val="00E727AD"/>
    <w:rsid w:val="00E72908"/>
    <w:rsid w:val="00E72D77"/>
    <w:rsid w:val="00E72E51"/>
    <w:rsid w:val="00E72EC1"/>
    <w:rsid w:val="00E72F45"/>
    <w:rsid w:val="00E7314A"/>
    <w:rsid w:val="00E73383"/>
    <w:rsid w:val="00E73649"/>
    <w:rsid w:val="00E7369A"/>
    <w:rsid w:val="00E736E9"/>
    <w:rsid w:val="00E7398D"/>
    <w:rsid w:val="00E74096"/>
    <w:rsid w:val="00E740A0"/>
    <w:rsid w:val="00E74108"/>
    <w:rsid w:val="00E741C0"/>
    <w:rsid w:val="00E742F6"/>
    <w:rsid w:val="00E743F8"/>
    <w:rsid w:val="00E74458"/>
    <w:rsid w:val="00E74460"/>
    <w:rsid w:val="00E7456D"/>
    <w:rsid w:val="00E74666"/>
    <w:rsid w:val="00E74769"/>
    <w:rsid w:val="00E747FF"/>
    <w:rsid w:val="00E74A97"/>
    <w:rsid w:val="00E74F85"/>
    <w:rsid w:val="00E750F7"/>
    <w:rsid w:val="00E75484"/>
    <w:rsid w:val="00E755B8"/>
    <w:rsid w:val="00E75761"/>
    <w:rsid w:val="00E75851"/>
    <w:rsid w:val="00E75A88"/>
    <w:rsid w:val="00E75B5E"/>
    <w:rsid w:val="00E75C40"/>
    <w:rsid w:val="00E75CD1"/>
    <w:rsid w:val="00E75E19"/>
    <w:rsid w:val="00E75E99"/>
    <w:rsid w:val="00E7601D"/>
    <w:rsid w:val="00E76022"/>
    <w:rsid w:val="00E764A8"/>
    <w:rsid w:val="00E764D8"/>
    <w:rsid w:val="00E76EB7"/>
    <w:rsid w:val="00E770D3"/>
    <w:rsid w:val="00E7710A"/>
    <w:rsid w:val="00E7710C"/>
    <w:rsid w:val="00E7710F"/>
    <w:rsid w:val="00E773D3"/>
    <w:rsid w:val="00E7741F"/>
    <w:rsid w:val="00E774A2"/>
    <w:rsid w:val="00E776F0"/>
    <w:rsid w:val="00E776F5"/>
    <w:rsid w:val="00E77786"/>
    <w:rsid w:val="00E777BD"/>
    <w:rsid w:val="00E777EB"/>
    <w:rsid w:val="00E7793E"/>
    <w:rsid w:val="00E77B1F"/>
    <w:rsid w:val="00E77C7E"/>
    <w:rsid w:val="00E77E10"/>
    <w:rsid w:val="00E80037"/>
    <w:rsid w:val="00E800CE"/>
    <w:rsid w:val="00E800F1"/>
    <w:rsid w:val="00E80288"/>
    <w:rsid w:val="00E8038C"/>
    <w:rsid w:val="00E807A4"/>
    <w:rsid w:val="00E8083B"/>
    <w:rsid w:val="00E80867"/>
    <w:rsid w:val="00E80AEB"/>
    <w:rsid w:val="00E80B12"/>
    <w:rsid w:val="00E80C26"/>
    <w:rsid w:val="00E80C85"/>
    <w:rsid w:val="00E80CB0"/>
    <w:rsid w:val="00E80CD9"/>
    <w:rsid w:val="00E80EED"/>
    <w:rsid w:val="00E8142C"/>
    <w:rsid w:val="00E8169A"/>
    <w:rsid w:val="00E816D8"/>
    <w:rsid w:val="00E8174F"/>
    <w:rsid w:val="00E81789"/>
    <w:rsid w:val="00E81799"/>
    <w:rsid w:val="00E81976"/>
    <w:rsid w:val="00E81AC4"/>
    <w:rsid w:val="00E81E7D"/>
    <w:rsid w:val="00E81ED5"/>
    <w:rsid w:val="00E81FF6"/>
    <w:rsid w:val="00E82638"/>
    <w:rsid w:val="00E82762"/>
    <w:rsid w:val="00E8295F"/>
    <w:rsid w:val="00E829A5"/>
    <w:rsid w:val="00E829EA"/>
    <w:rsid w:val="00E82C5E"/>
    <w:rsid w:val="00E82DFD"/>
    <w:rsid w:val="00E8308C"/>
    <w:rsid w:val="00E832DC"/>
    <w:rsid w:val="00E834B6"/>
    <w:rsid w:val="00E835E9"/>
    <w:rsid w:val="00E837ED"/>
    <w:rsid w:val="00E83C90"/>
    <w:rsid w:val="00E83CC4"/>
    <w:rsid w:val="00E83DA0"/>
    <w:rsid w:val="00E83F2A"/>
    <w:rsid w:val="00E84185"/>
    <w:rsid w:val="00E84410"/>
    <w:rsid w:val="00E8464E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6A3"/>
    <w:rsid w:val="00E85832"/>
    <w:rsid w:val="00E859FF"/>
    <w:rsid w:val="00E85B6F"/>
    <w:rsid w:val="00E85D15"/>
    <w:rsid w:val="00E85EBB"/>
    <w:rsid w:val="00E85FB0"/>
    <w:rsid w:val="00E85FFF"/>
    <w:rsid w:val="00E861EF"/>
    <w:rsid w:val="00E8623A"/>
    <w:rsid w:val="00E86372"/>
    <w:rsid w:val="00E86744"/>
    <w:rsid w:val="00E86773"/>
    <w:rsid w:val="00E868AC"/>
    <w:rsid w:val="00E86A3B"/>
    <w:rsid w:val="00E86A8A"/>
    <w:rsid w:val="00E86E01"/>
    <w:rsid w:val="00E86FAA"/>
    <w:rsid w:val="00E8718C"/>
    <w:rsid w:val="00E872D4"/>
    <w:rsid w:val="00E87562"/>
    <w:rsid w:val="00E8767F"/>
    <w:rsid w:val="00E876FB"/>
    <w:rsid w:val="00E877A0"/>
    <w:rsid w:val="00E8789A"/>
    <w:rsid w:val="00E87A06"/>
    <w:rsid w:val="00E87CEC"/>
    <w:rsid w:val="00E87DC7"/>
    <w:rsid w:val="00E87DDC"/>
    <w:rsid w:val="00E9025C"/>
    <w:rsid w:val="00E902B5"/>
    <w:rsid w:val="00E903BE"/>
    <w:rsid w:val="00E90588"/>
    <w:rsid w:val="00E90A23"/>
    <w:rsid w:val="00E90BDF"/>
    <w:rsid w:val="00E90C2E"/>
    <w:rsid w:val="00E90DA9"/>
    <w:rsid w:val="00E90DB5"/>
    <w:rsid w:val="00E90FBD"/>
    <w:rsid w:val="00E91004"/>
    <w:rsid w:val="00E913D1"/>
    <w:rsid w:val="00E916B6"/>
    <w:rsid w:val="00E91707"/>
    <w:rsid w:val="00E91A01"/>
    <w:rsid w:val="00E91DDA"/>
    <w:rsid w:val="00E91E1D"/>
    <w:rsid w:val="00E920A3"/>
    <w:rsid w:val="00E922D7"/>
    <w:rsid w:val="00E92543"/>
    <w:rsid w:val="00E92581"/>
    <w:rsid w:val="00E92768"/>
    <w:rsid w:val="00E92842"/>
    <w:rsid w:val="00E92AAA"/>
    <w:rsid w:val="00E92D95"/>
    <w:rsid w:val="00E92F29"/>
    <w:rsid w:val="00E92F4C"/>
    <w:rsid w:val="00E93056"/>
    <w:rsid w:val="00E93108"/>
    <w:rsid w:val="00E93182"/>
    <w:rsid w:val="00E931D8"/>
    <w:rsid w:val="00E933D2"/>
    <w:rsid w:val="00E935D0"/>
    <w:rsid w:val="00E935E5"/>
    <w:rsid w:val="00E9382E"/>
    <w:rsid w:val="00E93D41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D96"/>
    <w:rsid w:val="00E94F28"/>
    <w:rsid w:val="00E95025"/>
    <w:rsid w:val="00E952D1"/>
    <w:rsid w:val="00E95347"/>
    <w:rsid w:val="00E95602"/>
    <w:rsid w:val="00E956DC"/>
    <w:rsid w:val="00E95717"/>
    <w:rsid w:val="00E95740"/>
    <w:rsid w:val="00E959BF"/>
    <w:rsid w:val="00E95AF9"/>
    <w:rsid w:val="00E95D67"/>
    <w:rsid w:val="00E95E33"/>
    <w:rsid w:val="00E95EE3"/>
    <w:rsid w:val="00E960A7"/>
    <w:rsid w:val="00E9616E"/>
    <w:rsid w:val="00E962AB"/>
    <w:rsid w:val="00E963C1"/>
    <w:rsid w:val="00E965A9"/>
    <w:rsid w:val="00E96766"/>
    <w:rsid w:val="00E96788"/>
    <w:rsid w:val="00E96A45"/>
    <w:rsid w:val="00E96A69"/>
    <w:rsid w:val="00E96AFE"/>
    <w:rsid w:val="00E96D68"/>
    <w:rsid w:val="00E96FC1"/>
    <w:rsid w:val="00E9707C"/>
    <w:rsid w:val="00E97588"/>
    <w:rsid w:val="00E976C3"/>
    <w:rsid w:val="00E97720"/>
    <w:rsid w:val="00E97BAF"/>
    <w:rsid w:val="00E97CF6"/>
    <w:rsid w:val="00EA02E0"/>
    <w:rsid w:val="00EA046C"/>
    <w:rsid w:val="00EA0570"/>
    <w:rsid w:val="00EA05D6"/>
    <w:rsid w:val="00EA0617"/>
    <w:rsid w:val="00EA069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A"/>
    <w:rsid w:val="00EA116B"/>
    <w:rsid w:val="00EA158F"/>
    <w:rsid w:val="00EA18DA"/>
    <w:rsid w:val="00EA1D4F"/>
    <w:rsid w:val="00EA1DE0"/>
    <w:rsid w:val="00EA225E"/>
    <w:rsid w:val="00EA2270"/>
    <w:rsid w:val="00EA2273"/>
    <w:rsid w:val="00EA2281"/>
    <w:rsid w:val="00EA236F"/>
    <w:rsid w:val="00EA24C9"/>
    <w:rsid w:val="00EA26C6"/>
    <w:rsid w:val="00EA27BB"/>
    <w:rsid w:val="00EA27E5"/>
    <w:rsid w:val="00EA2898"/>
    <w:rsid w:val="00EA2947"/>
    <w:rsid w:val="00EA2983"/>
    <w:rsid w:val="00EA2A5A"/>
    <w:rsid w:val="00EA2B1D"/>
    <w:rsid w:val="00EA2C20"/>
    <w:rsid w:val="00EA3150"/>
    <w:rsid w:val="00EA32CD"/>
    <w:rsid w:val="00EA33C8"/>
    <w:rsid w:val="00EA361C"/>
    <w:rsid w:val="00EA3727"/>
    <w:rsid w:val="00EA3747"/>
    <w:rsid w:val="00EA3A0A"/>
    <w:rsid w:val="00EA3DDE"/>
    <w:rsid w:val="00EA3DFD"/>
    <w:rsid w:val="00EA3E18"/>
    <w:rsid w:val="00EA3E61"/>
    <w:rsid w:val="00EA3E7C"/>
    <w:rsid w:val="00EA400D"/>
    <w:rsid w:val="00EA403F"/>
    <w:rsid w:val="00EA420C"/>
    <w:rsid w:val="00EA42E7"/>
    <w:rsid w:val="00EA44A8"/>
    <w:rsid w:val="00EA4512"/>
    <w:rsid w:val="00EA4734"/>
    <w:rsid w:val="00EA4847"/>
    <w:rsid w:val="00EA489F"/>
    <w:rsid w:val="00EA497A"/>
    <w:rsid w:val="00EA49A7"/>
    <w:rsid w:val="00EA4C41"/>
    <w:rsid w:val="00EA4E54"/>
    <w:rsid w:val="00EA4F05"/>
    <w:rsid w:val="00EA520E"/>
    <w:rsid w:val="00EA5219"/>
    <w:rsid w:val="00EA52A6"/>
    <w:rsid w:val="00EA5534"/>
    <w:rsid w:val="00EA59AC"/>
    <w:rsid w:val="00EA5B16"/>
    <w:rsid w:val="00EA5D05"/>
    <w:rsid w:val="00EA5F4E"/>
    <w:rsid w:val="00EA5F53"/>
    <w:rsid w:val="00EA637A"/>
    <w:rsid w:val="00EA6464"/>
    <w:rsid w:val="00EA65EA"/>
    <w:rsid w:val="00EA6A6E"/>
    <w:rsid w:val="00EA6B72"/>
    <w:rsid w:val="00EA6BF0"/>
    <w:rsid w:val="00EA6ED5"/>
    <w:rsid w:val="00EA6EED"/>
    <w:rsid w:val="00EA6EFB"/>
    <w:rsid w:val="00EA6F7E"/>
    <w:rsid w:val="00EA70A1"/>
    <w:rsid w:val="00EA70BD"/>
    <w:rsid w:val="00EA7159"/>
    <w:rsid w:val="00EA7308"/>
    <w:rsid w:val="00EA77E4"/>
    <w:rsid w:val="00EA78CA"/>
    <w:rsid w:val="00EA79C6"/>
    <w:rsid w:val="00EA79FB"/>
    <w:rsid w:val="00EA7A46"/>
    <w:rsid w:val="00EA7A54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0F18"/>
    <w:rsid w:val="00EB1034"/>
    <w:rsid w:val="00EB1044"/>
    <w:rsid w:val="00EB1127"/>
    <w:rsid w:val="00EB13BD"/>
    <w:rsid w:val="00EB1A07"/>
    <w:rsid w:val="00EB1A4A"/>
    <w:rsid w:val="00EB1AD8"/>
    <w:rsid w:val="00EB1E05"/>
    <w:rsid w:val="00EB1F15"/>
    <w:rsid w:val="00EB1F27"/>
    <w:rsid w:val="00EB209C"/>
    <w:rsid w:val="00EB215B"/>
    <w:rsid w:val="00EB22B7"/>
    <w:rsid w:val="00EB2711"/>
    <w:rsid w:val="00EB2F6C"/>
    <w:rsid w:val="00EB3153"/>
    <w:rsid w:val="00EB3160"/>
    <w:rsid w:val="00EB3287"/>
    <w:rsid w:val="00EB32F5"/>
    <w:rsid w:val="00EB331E"/>
    <w:rsid w:val="00EB33E2"/>
    <w:rsid w:val="00EB3619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A3D"/>
    <w:rsid w:val="00EB4B51"/>
    <w:rsid w:val="00EB4F22"/>
    <w:rsid w:val="00EB4F8C"/>
    <w:rsid w:val="00EB4FE9"/>
    <w:rsid w:val="00EB50EE"/>
    <w:rsid w:val="00EB5133"/>
    <w:rsid w:val="00EB5280"/>
    <w:rsid w:val="00EB52D3"/>
    <w:rsid w:val="00EB54D6"/>
    <w:rsid w:val="00EB54DA"/>
    <w:rsid w:val="00EB582A"/>
    <w:rsid w:val="00EB59DA"/>
    <w:rsid w:val="00EB5ABD"/>
    <w:rsid w:val="00EB5B91"/>
    <w:rsid w:val="00EB5C06"/>
    <w:rsid w:val="00EB5D14"/>
    <w:rsid w:val="00EB5E5F"/>
    <w:rsid w:val="00EB5E67"/>
    <w:rsid w:val="00EB5F35"/>
    <w:rsid w:val="00EB617E"/>
    <w:rsid w:val="00EB655A"/>
    <w:rsid w:val="00EB6748"/>
    <w:rsid w:val="00EB67BD"/>
    <w:rsid w:val="00EB68ED"/>
    <w:rsid w:val="00EB6DF6"/>
    <w:rsid w:val="00EB709F"/>
    <w:rsid w:val="00EB7134"/>
    <w:rsid w:val="00EB724B"/>
    <w:rsid w:val="00EB72DC"/>
    <w:rsid w:val="00EB7500"/>
    <w:rsid w:val="00EB7674"/>
    <w:rsid w:val="00EB799B"/>
    <w:rsid w:val="00EB7D49"/>
    <w:rsid w:val="00EB7EAC"/>
    <w:rsid w:val="00EB7EBC"/>
    <w:rsid w:val="00EB7F15"/>
    <w:rsid w:val="00EC012B"/>
    <w:rsid w:val="00EC02DA"/>
    <w:rsid w:val="00EC02EE"/>
    <w:rsid w:val="00EC0358"/>
    <w:rsid w:val="00EC0447"/>
    <w:rsid w:val="00EC056F"/>
    <w:rsid w:val="00EC06C4"/>
    <w:rsid w:val="00EC09BA"/>
    <w:rsid w:val="00EC0CD7"/>
    <w:rsid w:val="00EC0D0E"/>
    <w:rsid w:val="00EC0D4F"/>
    <w:rsid w:val="00EC0D54"/>
    <w:rsid w:val="00EC0DCA"/>
    <w:rsid w:val="00EC0F35"/>
    <w:rsid w:val="00EC0FA5"/>
    <w:rsid w:val="00EC0FFA"/>
    <w:rsid w:val="00EC1443"/>
    <w:rsid w:val="00EC14A9"/>
    <w:rsid w:val="00EC14E6"/>
    <w:rsid w:val="00EC15F3"/>
    <w:rsid w:val="00EC163B"/>
    <w:rsid w:val="00EC16FB"/>
    <w:rsid w:val="00EC17E7"/>
    <w:rsid w:val="00EC1885"/>
    <w:rsid w:val="00EC1A03"/>
    <w:rsid w:val="00EC1AE2"/>
    <w:rsid w:val="00EC1BDE"/>
    <w:rsid w:val="00EC1C3B"/>
    <w:rsid w:val="00EC1C99"/>
    <w:rsid w:val="00EC1D11"/>
    <w:rsid w:val="00EC1D40"/>
    <w:rsid w:val="00EC1EE9"/>
    <w:rsid w:val="00EC1EF6"/>
    <w:rsid w:val="00EC209A"/>
    <w:rsid w:val="00EC21F2"/>
    <w:rsid w:val="00EC24BB"/>
    <w:rsid w:val="00EC26DA"/>
    <w:rsid w:val="00EC2709"/>
    <w:rsid w:val="00EC2919"/>
    <w:rsid w:val="00EC29C3"/>
    <w:rsid w:val="00EC29FE"/>
    <w:rsid w:val="00EC2EC1"/>
    <w:rsid w:val="00EC2FAE"/>
    <w:rsid w:val="00EC305C"/>
    <w:rsid w:val="00EC34DA"/>
    <w:rsid w:val="00EC3610"/>
    <w:rsid w:val="00EC37BD"/>
    <w:rsid w:val="00EC387B"/>
    <w:rsid w:val="00EC39B1"/>
    <w:rsid w:val="00EC3A15"/>
    <w:rsid w:val="00EC3A46"/>
    <w:rsid w:val="00EC3A5F"/>
    <w:rsid w:val="00EC3E6F"/>
    <w:rsid w:val="00EC3E8E"/>
    <w:rsid w:val="00EC3EB1"/>
    <w:rsid w:val="00EC42A2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BA0"/>
    <w:rsid w:val="00EC4BE6"/>
    <w:rsid w:val="00EC4C6B"/>
    <w:rsid w:val="00EC4F13"/>
    <w:rsid w:val="00EC5150"/>
    <w:rsid w:val="00EC51A2"/>
    <w:rsid w:val="00EC52D9"/>
    <w:rsid w:val="00EC53F8"/>
    <w:rsid w:val="00EC5563"/>
    <w:rsid w:val="00EC58F0"/>
    <w:rsid w:val="00EC58F5"/>
    <w:rsid w:val="00EC590B"/>
    <w:rsid w:val="00EC5A8D"/>
    <w:rsid w:val="00EC5D9A"/>
    <w:rsid w:val="00EC5E5E"/>
    <w:rsid w:val="00EC5E6A"/>
    <w:rsid w:val="00EC5F22"/>
    <w:rsid w:val="00EC5FDF"/>
    <w:rsid w:val="00EC6219"/>
    <w:rsid w:val="00EC62EA"/>
    <w:rsid w:val="00EC6B5B"/>
    <w:rsid w:val="00EC6D32"/>
    <w:rsid w:val="00EC6DD2"/>
    <w:rsid w:val="00EC6E6C"/>
    <w:rsid w:val="00EC6E93"/>
    <w:rsid w:val="00EC6FA4"/>
    <w:rsid w:val="00EC7024"/>
    <w:rsid w:val="00EC705A"/>
    <w:rsid w:val="00EC7268"/>
    <w:rsid w:val="00EC72BB"/>
    <w:rsid w:val="00EC753D"/>
    <w:rsid w:val="00EC7683"/>
    <w:rsid w:val="00EC76C1"/>
    <w:rsid w:val="00EC76FF"/>
    <w:rsid w:val="00EC7B57"/>
    <w:rsid w:val="00EC7BFA"/>
    <w:rsid w:val="00EC7C8D"/>
    <w:rsid w:val="00EC7DF9"/>
    <w:rsid w:val="00EC7EEA"/>
    <w:rsid w:val="00ED00E5"/>
    <w:rsid w:val="00ED0243"/>
    <w:rsid w:val="00ED0260"/>
    <w:rsid w:val="00ED038C"/>
    <w:rsid w:val="00ED055D"/>
    <w:rsid w:val="00ED05C1"/>
    <w:rsid w:val="00ED05D6"/>
    <w:rsid w:val="00ED061C"/>
    <w:rsid w:val="00ED0AE2"/>
    <w:rsid w:val="00ED0B3C"/>
    <w:rsid w:val="00ED0CF5"/>
    <w:rsid w:val="00ED0D81"/>
    <w:rsid w:val="00ED0F88"/>
    <w:rsid w:val="00ED1466"/>
    <w:rsid w:val="00ED1475"/>
    <w:rsid w:val="00ED15B2"/>
    <w:rsid w:val="00ED183D"/>
    <w:rsid w:val="00ED1874"/>
    <w:rsid w:val="00ED18A9"/>
    <w:rsid w:val="00ED1B02"/>
    <w:rsid w:val="00ED1D9A"/>
    <w:rsid w:val="00ED1E74"/>
    <w:rsid w:val="00ED20A0"/>
    <w:rsid w:val="00ED20AF"/>
    <w:rsid w:val="00ED20CE"/>
    <w:rsid w:val="00ED2265"/>
    <w:rsid w:val="00ED231D"/>
    <w:rsid w:val="00ED23DA"/>
    <w:rsid w:val="00ED2685"/>
    <w:rsid w:val="00ED280B"/>
    <w:rsid w:val="00ED2AA8"/>
    <w:rsid w:val="00ED2C2A"/>
    <w:rsid w:val="00ED2F71"/>
    <w:rsid w:val="00ED2FAB"/>
    <w:rsid w:val="00ED3839"/>
    <w:rsid w:val="00ED388E"/>
    <w:rsid w:val="00ED3B44"/>
    <w:rsid w:val="00ED3B6A"/>
    <w:rsid w:val="00ED3BB9"/>
    <w:rsid w:val="00ED3D37"/>
    <w:rsid w:val="00ED3E57"/>
    <w:rsid w:val="00ED4061"/>
    <w:rsid w:val="00ED410B"/>
    <w:rsid w:val="00ED424A"/>
    <w:rsid w:val="00ED472A"/>
    <w:rsid w:val="00ED47A0"/>
    <w:rsid w:val="00ED47A7"/>
    <w:rsid w:val="00ED48CA"/>
    <w:rsid w:val="00ED4963"/>
    <w:rsid w:val="00ED4978"/>
    <w:rsid w:val="00ED4A2E"/>
    <w:rsid w:val="00ED4B98"/>
    <w:rsid w:val="00ED4CD6"/>
    <w:rsid w:val="00ED4D32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5CDF"/>
    <w:rsid w:val="00ED5F52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D8B"/>
    <w:rsid w:val="00ED7E0D"/>
    <w:rsid w:val="00ED7EA7"/>
    <w:rsid w:val="00ED7EBB"/>
    <w:rsid w:val="00ED7F0D"/>
    <w:rsid w:val="00ED7F28"/>
    <w:rsid w:val="00EE01CD"/>
    <w:rsid w:val="00EE02A5"/>
    <w:rsid w:val="00EE03A7"/>
    <w:rsid w:val="00EE03E0"/>
    <w:rsid w:val="00EE047B"/>
    <w:rsid w:val="00EE04C8"/>
    <w:rsid w:val="00EE062E"/>
    <w:rsid w:val="00EE0766"/>
    <w:rsid w:val="00EE07FB"/>
    <w:rsid w:val="00EE0C9A"/>
    <w:rsid w:val="00EE0EAB"/>
    <w:rsid w:val="00EE119C"/>
    <w:rsid w:val="00EE125D"/>
    <w:rsid w:val="00EE13E1"/>
    <w:rsid w:val="00EE1401"/>
    <w:rsid w:val="00EE14A0"/>
    <w:rsid w:val="00EE14FF"/>
    <w:rsid w:val="00EE1669"/>
    <w:rsid w:val="00EE18CE"/>
    <w:rsid w:val="00EE1BAD"/>
    <w:rsid w:val="00EE1C08"/>
    <w:rsid w:val="00EE1DD2"/>
    <w:rsid w:val="00EE1E4F"/>
    <w:rsid w:val="00EE1F66"/>
    <w:rsid w:val="00EE2178"/>
    <w:rsid w:val="00EE22F5"/>
    <w:rsid w:val="00EE2386"/>
    <w:rsid w:val="00EE2D8D"/>
    <w:rsid w:val="00EE2EA0"/>
    <w:rsid w:val="00EE2F8B"/>
    <w:rsid w:val="00EE32A3"/>
    <w:rsid w:val="00EE34EF"/>
    <w:rsid w:val="00EE35C9"/>
    <w:rsid w:val="00EE37D2"/>
    <w:rsid w:val="00EE3C47"/>
    <w:rsid w:val="00EE3D15"/>
    <w:rsid w:val="00EE3D5D"/>
    <w:rsid w:val="00EE423C"/>
    <w:rsid w:val="00EE42A9"/>
    <w:rsid w:val="00EE441C"/>
    <w:rsid w:val="00EE4926"/>
    <w:rsid w:val="00EE4B22"/>
    <w:rsid w:val="00EE55C7"/>
    <w:rsid w:val="00EE55F1"/>
    <w:rsid w:val="00EE5730"/>
    <w:rsid w:val="00EE5FC9"/>
    <w:rsid w:val="00EE5FF2"/>
    <w:rsid w:val="00EE602B"/>
    <w:rsid w:val="00EE6179"/>
    <w:rsid w:val="00EE6197"/>
    <w:rsid w:val="00EE64B1"/>
    <w:rsid w:val="00EE6646"/>
    <w:rsid w:val="00EE67B9"/>
    <w:rsid w:val="00EE67DF"/>
    <w:rsid w:val="00EE6896"/>
    <w:rsid w:val="00EE6908"/>
    <w:rsid w:val="00EE6AA3"/>
    <w:rsid w:val="00EE6B0A"/>
    <w:rsid w:val="00EE6B13"/>
    <w:rsid w:val="00EE6C8D"/>
    <w:rsid w:val="00EE6D80"/>
    <w:rsid w:val="00EE6FF2"/>
    <w:rsid w:val="00EE7029"/>
    <w:rsid w:val="00EE7058"/>
    <w:rsid w:val="00EE7CBF"/>
    <w:rsid w:val="00EE7E67"/>
    <w:rsid w:val="00EE7EEF"/>
    <w:rsid w:val="00EE7EF5"/>
    <w:rsid w:val="00EF0029"/>
    <w:rsid w:val="00EF0342"/>
    <w:rsid w:val="00EF0A31"/>
    <w:rsid w:val="00EF0B92"/>
    <w:rsid w:val="00EF0C0E"/>
    <w:rsid w:val="00EF0E4B"/>
    <w:rsid w:val="00EF10A7"/>
    <w:rsid w:val="00EF1160"/>
    <w:rsid w:val="00EF11BA"/>
    <w:rsid w:val="00EF1293"/>
    <w:rsid w:val="00EF1315"/>
    <w:rsid w:val="00EF131B"/>
    <w:rsid w:val="00EF1340"/>
    <w:rsid w:val="00EF1480"/>
    <w:rsid w:val="00EF14C8"/>
    <w:rsid w:val="00EF15F9"/>
    <w:rsid w:val="00EF1676"/>
    <w:rsid w:val="00EF171F"/>
    <w:rsid w:val="00EF17FC"/>
    <w:rsid w:val="00EF1844"/>
    <w:rsid w:val="00EF1882"/>
    <w:rsid w:val="00EF1907"/>
    <w:rsid w:val="00EF19AD"/>
    <w:rsid w:val="00EF1A7F"/>
    <w:rsid w:val="00EF1D7A"/>
    <w:rsid w:val="00EF1DC2"/>
    <w:rsid w:val="00EF1E51"/>
    <w:rsid w:val="00EF22C7"/>
    <w:rsid w:val="00EF2886"/>
    <w:rsid w:val="00EF2963"/>
    <w:rsid w:val="00EF2C5F"/>
    <w:rsid w:val="00EF2EA5"/>
    <w:rsid w:val="00EF2FFB"/>
    <w:rsid w:val="00EF3092"/>
    <w:rsid w:val="00EF30FC"/>
    <w:rsid w:val="00EF3115"/>
    <w:rsid w:val="00EF34F5"/>
    <w:rsid w:val="00EF3782"/>
    <w:rsid w:val="00EF378C"/>
    <w:rsid w:val="00EF3CAE"/>
    <w:rsid w:val="00EF3CE1"/>
    <w:rsid w:val="00EF3D61"/>
    <w:rsid w:val="00EF3E9D"/>
    <w:rsid w:val="00EF3ED7"/>
    <w:rsid w:val="00EF3F00"/>
    <w:rsid w:val="00EF3F81"/>
    <w:rsid w:val="00EF3FED"/>
    <w:rsid w:val="00EF43D6"/>
    <w:rsid w:val="00EF4465"/>
    <w:rsid w:val="00EF45E1"/>
    <w:rsid w:val="00EF4A22"/>
    <w:rsid w:val="00EF4ADB"/>
    <w:rsid w:val="00EF4CBD"/>
    <w:rsid w:val="00EF4D89"/>
    <w:rsid w:val="00EF4E28"/>
    <w:rsid w:val="00EF4F4E"/>
    <w:rsid w:val="00EF5020"/>
    <w:rsid w:val="00EF5359"/>
    <w:rsid w:val="00EF5572"/>
    <w:rsid w:val="00EF5884"/>
    <w:rsid w:val="00EF5921"/>
    <w:rsid w:val="00EF5DEF"/>
    <w:rsid w:val="00EF5F2C"/>
    <w:rsid w:val="00EF61F9"/>
    <w:rsid w:val="00EF6287"/>
    <w:rsid w:val="00EF634C"/>
    <w:rsid w:val="00EF6547"/>
    <w:rsid w:val="00EF6581"/>
    <w:rsid w:val="00EF65CA"/>
    <w:rsid w:val="00EF65D5"/>
    <w:rsid w:val="00EF6636"/>
    <w:rsid w:val="00EF6679"/>
    <w:rsid w:val="00EF6961"/>
    <w:rsid w:val="00EF69DB"/>
    <w:rsid w:val="00EF6C55"/>
    <w:rsid w:val="00EF6D11"/>
    <w:rsid w:val="00EF6D2F"/>
    <w:rsid w:val="00EF6EC2"/>
    <w:rsid w:val="00EF6EF2"/>
    <w:rsid w:val="00EF7094"/>
    <w:rsid w:val="00EF72E9"/>
    <w:rsid w:val="00EF7361"/>
    <w:rsid w:val="00EF73AD"/>
    <w:rsid w:val="00EF73EC"/>
    <w:rsid w:val="00EF7690"/>
    <w:rsid w:val="00EF77BE"/>
    <w:rsid w:val="00EF78CC"/>
    <w:rsid w:val="00EF7940"/>
    <w:rsid w:val="00EF7A12"/>
    <w:rsid w:val="00EF7A5B"/>
    <w:rsid w:val="00EF7B9C"/>
    <w:rsid w:val="00EF7ECF"/>
    <w:rsid w:val="00F00089"/>
    <w:rsid w:val="00F006E7"/>
    <w:rsid w:val="00F006E9"/>
    <w:rsid w:val="00F0080D"/>
    <w:rsid w:val="00F00846"/>
    <w:rsid w:val="00F00895"/>
    <w:rsid w:val="00F008D4"/>
    <w:rsid w:val="00F009ED"/>
    <w:rsid w:val="00F00B37"/>
    <w:rsid w:val="00F00D76"/>
    <w:rsid w:val="00F00E51"/>
    <w:rsid w:val="00F01075"/>
    <w:rsid w:val="00F0111C"/>
    <w:rsid w:val="00F01199"/>
    <w:rsid w:val="00F013E7"/>
    <w:rsid w:val="00F0153B"/>
    <w:rsid w:val="00F015B8"/>
    <w:rsid w:val="00F01B07"/>
    <w:rsid w:val="00F01D06"/>
    <w:rsid w:val="00F02199"/>
    <w:rsid w:val="00F021BE"/>
    <w:rsid w:val="00F022C6"/>
    <w:rsid w:val="00F023FF"/>
    <w:rsid w:val="00F02406"/>
    <w:rsid w:val="00F02453"/>
    <w:rsid w:val="00F02653"/>
    <w:rsid w:val="00F027F3"/>
    <w:rsid w:val="00F02851"/>
    <w:rsid w:val="00F02938"/>
    <w:rsid w:val="00F030ED"/>
    <w:rsid w:val="00F03171"/>
    <w:rsid w:val="00F0371B"/>
    <w:rsid w:val="00F0377B"/>
    <w:rsid w:val="00F03824"/>
    <w:rsid w:val="00F03A8E"/>
    <w:rsid w:val="00F03BCC"/>
    <w:rsid w:val="00F03D79"/>
    <w:rsid w:val="00F03D80"/>
    <w:rsid w:val="00F03E34"/>
    <w:rsid w:val="00F04306"/>
    <w:rsid w:val="00F04345"/>
    <w:rsid w:val="00F04789"/>
    <w:rsid w:val="00F04A34"/>
    <w:rsid w:val="00F04B39"/>
    <w:rsid w:val="00F04BCF"/>
    <w:rsid w:val="00F04F46"/>
    <w:rsid w:val="00F05090"/>
    <w:rsid w:val="00F056AF"/>
    <w:rsid w:val="00F05772"/>
    <w:rsid w:val="00F05840"/>
    <w:rsid w:val="00F05894"/>
    <w:rsid w:val="00F059B6"/>
    <w:rsid w:val="00F05F43"/>
    <w:rsid w:val="00F05F6F"/>
    <w:rsid w:val="00F06139"/>
    <w:rsid w:val="00F0644C"/>
    <w:rsid w:val="00F06770"/>
    <w:rsid w:val="00F068ED"/>
    <w:rsid w:val="00F0696E"/>
    <w:rsid w:val="00F06973"/>
    <w:rsid w:val="00F06A04"/>
    <w:rsid w:val="00F06AF9"/>
    <w:rsid w:val="00F06D3B"/>
    <w:rsid w:val="00F06E24"/>
    <w:rsid w:val="00F06F3C"/>
    <w:rsid w:val="00F07022"/>
    <w:rsid w:val="00F070C8"/>
    <w:rsid w:val="00F0729A"/>
    <w:rsid w:val="00F07741"/>
    <w:rsid w:val="00F07D1C"/>
    <w:rsid w:val="00F07D51"/>
    <w:rsid w:val="00F07DC6"/>
    <w:rsid w:val="00F10159"/>
    <w:rsid w:val="00F101A9"/>
    <w:rsid w:val="00F104D5"/>
    <w:rsid w:val="00F105A8"/>
    <w:rsid w:val="00F10655"/>
    <w:rsid w:val="00F10692"/>
    <w:rsid w:val="00F108D7"/>
    <w:rsid w:val="00F1091F"/>
    <w:rsid w:val="00F109EA"/>
    <w:rsid w:val="00F10DDE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5"/>
    <w:rsid w:val="00F114DC"/>
    <w:rsid w:val="00F11683"/>
    <w:rsid w:val="00F116B4"/>
    <w:rsid w:val="00F11924"/>
    <w:rsid w:val="00F11A58"/>
    <w:rsid w:val="00F11BF7"/>
    <w:rsid w:val="00F11F45"/>
    <w:rsid w:val="00F12010"/>
    <w:rsid w:val="00F1203B"/>
    <w:rsid w:val="00F12155"/>
    <w:rsid w:val="00F122C7"/>
    <w:rsid w:val="00F12472"/>
    <w:rsid w:val="00F124B8"/>
    <w:rsid w:val="00F124D4"/>
    <w:rsid w:val="00F12558"/>
    <w:rsid w:val="00F125F6"/>
    <w:rsid w:val="00F126AD"/>
    <w:rsid w:val="00F12821"/>
    <w:rsid w:val="00F12992"/>
    <w:rsid w:val="00F12B75"/>
    <w:rsid w:val="00F12DB0"/>
    <w:rsid w:val="00F12E02"/>
    <w:rsid w:val="00F131BA"/>
    <w:rsid w:val="00F1338D"/>
    <w:rsid w:val="00F133CE"/>
    <w:rsid w:val="00F133D7"/>
    <w:rsid w:val="00F1365A"/>
    <w:rsid w:val="00F136E4"/>
    <w:rsid w:val="00F1370F"/>
    <w:rsid w:val="00F13815"/>
    <w:rsid w:val="00F13934"/>
    <w:rsid w:val="00F13A0B"/>
    <w:rsid w:val="00F13C4D"/>
    <w:rsid w:val="00F13DB4"/>
    <w:rsid w:val="00F1403E"/>
    <w:rsid w:val="00F140E4"/>
    <w:rsid w:val="00F14242"/>
    <w:rsid w:val="00F14424"/>
    <w:rsid w:val="00F14494"/>
    <w:rsid w:val="00F14538"/>
    <w:rsid w:val="00F14796"/>
    <w:rsid w:val="00F149B7"/>
    <w:rsid w:val="00F14A03"/>
    <w:rsid w:val="00F14AA2"/>
    <w:rsid w:val="00F14D66"/>
    <w:rsid w:val="00F14DA6"/>
    <w:rsid w:val="00F14FD2"/>
    <w:rsid w:val="00F152DA"/>
    <w:rsid w:val="00F15452"/>
    <w:rsid w:val="00F15639"/>
    <w:rsid w:val="00F158B7"/>
    <w:rsid w:val="00F1595F"/>
    <w:rsid w:val="00F15B44"/>
    <w:rsid w:val="00F15B58"/>
    <w:rsid w:val="00F15BB3"/>
    <w:rsid w:val="00F15C3D"/>
    <w:rsid w:val="00F15D9A"/>
    <w:rsid w:val="00F15DAF"/>
    <w:rsid w:val="00F16126"/>
    <w:rsid w:val="00F1626B"/>
    <w:rsid w:val="00F162A0"/>
    <w:rsid w:val="00F163CF"/>
    <w:rsid w:val="00F163DF"/>
    <w:rsid w:val="00F16456"/>
    <w:rsid w:val="00F164C4"/>
    <w:rsid w:val="00F16660"/>
    <w:rsid w:val="00F16683"/>
    <w:rsid w:val="00F16BCC"/>
    <w:rsid w:val="00F16C3D"/>
    <w:rsid w:val="00F16C4B"/>
    <w:rsid w:val="00F16CAE"/>
    <w:rsid w:val="00F16FA6"/>
    <w:rsid w:val="00F17023"/>
    <w:rsid w:val="00F17063"/>
    <w:rsid w:val="00F17094"/>
    <w:rsid w:val="00F173AE"/>
    <w:rsid w:val="00F1740D"/>
    <w:rsid w:val="00F1746D"/>
    <w:rsid w:val="00F177B3"/>
    <w:rsid w:val="00F177DF"/>
    <w:rsid w:val="00F17992"/>
    <w:rsid w:val="00F17A16"/>
    <w:rsid w:val="00F17BC0"/>
    <w:rsid w:val="00F17D33"/>
    <w:rsid w:val="00F17E51"/>
    <w:rsid w:val="00F200DF"/>
    <w:rsid w:val="00F207DD"/>
    <w:rsid w:val="00F20DCD"/>
    <w:rsid w:val="00F20E04"/>
    <w:rsid w:val="00F21219"/>
    <w:rsid w:val="00F213F7"/>
    <w:rsid w:val="00F2148C"/>
    <w:rsid w:val="00F2160B"/>
    <w:rsid w:val="00F21610"/>
    <w:rsid w:val="00F21672"/>
    <w:rsid w:val="00F218E7"/>
    <w:rsid w:val="00F219E2"/>
    <w:rsid w:val="00F21BC5"/>
    <w:rsid w:val="00F21BE0"/>
    <w:rsid w:val="00F21FD1"/>
    <w:rsid w:val="00F222F3"/>
    <w:rsid w:val="00F2239F"/>
    <w:rsid w:val="00F22450"/>
    <w:rsid w:val="00F225C6"/>
    <w:rsid w:val="00F229A6"/>
    <w:rsid w:val="00F22B72"/>
    <w:rsid w:val="00F22BFB"/>
    <w:rsid w:val="00F22C7F"/>
    <w:rsid w:val="00F22D32"/>
    <w:rsid w:val="00F22D84"/>
    <w:rsid w:val="00F230AB"/>
    <w:rsid w:val="00F231ED"/>
    <w:rsid w:val="00F23265"/>
    <w:rsid w:val="00F23564"/>
    <w:rsid w:val="00F239B0"/>
    <w:rsid w:val="00F23B5C"/>
    <w:rsid w:val="00F23E76"/>
    <w:rsid w:val="00F24184"/>
    <w:rsid w:val="00F2435E"/>
    <w:rsid w:val="00F24862"/>
    <w:rsid w:val="00F24983"/>
    <w:rsid w:val="00F249A3"/>
    <w:rsid w:val="00F24A59"/>
    <w:rsid w:val="00F24BC4"/>
    <w:rsid w:val="00F24C5D"/>
    <w:rsid w:val="00F24D3F"/>
    <w:rsid w:val="00F24D63"/>
    <w:rsid w:val="00F25002"/>
    <w:rsid w:val="00F25027"/>
    <w:rsid w:val="00F251B6"/>
    <w:rsid w:val="00F251E2"/>
    <w:rsid w:val="00F252A1"/>
    <w:rsid w:val="00F25377"/>
    <w:rsid w:val="00F25422"/>
    <w:rsid w:val="00F25951"/>
    <w:rsid w:val="00F25B1D"/>
    <w:rsid w:val="00F25BD3"/>
    <w:rsid w:val="00F260A2"/>
    <w:rsid w:val="00F26165"/>
    <w:rsid w:val="00F26212"/>
    <w:rsid w:val="00F26504"/>
    <w:rsid w:val="00F265CB"/>
    <w:rsid w:val="00F2661C"/>
    <w:rsid w:val="00F26631"/>
    <w:rsid w:val="00F2670F"/>
    <w:rsid w:val="00F267F8"/>
    <w:rsid w:val="00F26966"/>
    <w:rsid w:val="00F26B1D"/>
    <w:rsid w:val="00F26C2E"/>
    <w:rsid w:val="00F26DDD"/>
    <w:rsid w:val="00F2701A"/>
    <w:rsid w:val="00F2726F"/>
    <w:rsid w:val="00F27460"/>
    <w:rsid w:val="00F2779F"/>
    <w:rsid w:val="00F277A3"/>
    <w:rsid w:val="00F27827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09D"/>
    <w:rsid w:val="00F300C5"/>
    <w:rsid w:val="00F300D3"/>
    <w:rsid w:val="00F301E3"/>
    <w:rsid w:val="00F302C7"/>
    <w:rsid w:val="00F30347"/>
    <w:rsid w:val="00F30571"/>
    <w:rsid w:val="00F3085E"/>
    <w:rsid w:val="00F3097A"/>
    <w:rsid w:val="00F309B5"/>
    <w:rsid w:val="00F30ACD"/>
    <w:rsid w:val="00F30CB6"/>
    <w:rsid w:val="00F30DF0"/>
    <w:rsid w:val="00F30FD0"/>
    <w:rsid w:val="00F310E4"/>
    <w:rsid w:val="00F31280"/>
    <w:rsid w:val="00F312B0"/>
    <w:rsid w:val="00F312CF"/>
    <w:rsid w:val="00F312D5"/>
    <w:rsid w:val="00F31619"/>
    <w:rsid w:val="00F317E4"/>
    <w:rsid w:val="00F31816"/>
    <w:rsid w:val="00F3190C"/>
    <w:rsid w:val="00F31938"/>
    <w:rsid w:val="00F31BBA"/>
    <w:rsid w:val="00F31C1D"/>
    <w:rsid w:val="00F31E8E"/>
    <w:rsid w:val="00F31F33"/>
    <w:rsid w:val="00F31F5F"/>
    <w:rsid w:val="00F32057"/>
    <w:rsid w:val="00F32086"/>
    <w:rsid w:val="00F32533"/>
    <w:rsid w:val="00F327E4"/>
    <w:rsid w:val="00F32E33"/>
    <w:rsid w:val="00F32EF5"/>
    <w:rsid w:val="00F32F77"/>
    <w:rsid w:val="00F33000"/>
    <w:rsid w:val="00F33011"/>
    <w:rsid w:val="00F33078"/>
    <w:rsid w:val="00F33156"/>
    <w:rsid w:val="00F33462"/>
    <w:rsid w:val="00F334C1"/>
    <w:rsid w:val="00F334DA"/>
    <w:rsid w:val="00F3359F"/>
    <w:rsid w:val="00F33659"/>
    <w:rsid w:val="00F336DC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539"/>
    <w:rsid w:val="00F34582"/>
    <w:rsid w:val="00F34709"/>
    <w:rsid w:val="00F34735"/>
    <w:rsid w:val="00F34814"/>
    <w:rsid w:val="00F349DB"/>
    <w:rsid w:val="00F34D17"/>
    <w:rsid w:val="00F34ECB"/>
    <w:rsid w:val="00F34FB3"/>
    <w:rsid w:val="00F357E5"/>
    <w:rsid w:val="00F3589E"/>
    <w:rsid w:val="00F35924"/>
    <w:rsid w:val="00F35A1C"/>
    <w:rsid w:val="00F35B0C"/>
    <w:rsid w:val="00F3616A"/>
    <w:rsid w:val="00F36204"/>
    <w:rsid w:val="00F3632E"/>
    <w:rsid w:val="00F369B1"/>
    <w:rsid w:val="00F36AC2"/>
    <w:rsid w:val="00F36C6F"/>
    <w:rsid w:val="00F36E44"/>
    <w:rsid w:val="00F371D3"/>
    <w:rsid w:val="00F3721A"/>
    <w:rsid w:val="00F372B4"/>
    <w:rsid w:val="00F3753A"/>
    <w:rsid w:val="00F37605"/>
    <w:rsid w:val="00F37783"/>
    <w:rsid w:val="00F377CA"/>
    <w:rsid w:val="00F377F0"/>
    <w:rsid w:val="00F37813"/>
    <w:rsid w:val="00F378F2"/>
    <w:rsid w:val="00F379F3"/>
    <w:rsid w:val="00F37FC9"/>
    <w:rsid w:val="00F4018B"/>
    <w:rsid w:val="00F401DC"/>
    <w:rsid w:val="00F40423"/>
    <w:rsid w:val="00F404F4"/>
    <w:rsid w:val="00F40565"/>
    <w:rsid w:val="00F405FC"/>
    <w:rsid w:val="00F407C9"/>
    <w:rsid w:val="00F408BE"/>
    <w:rsid w:val="00F4096B"/>
    <w:rsid w:val="00F4098A"/>
    <w:rsid w:val="00F40BA8"/>
    <w:rsid w:val="00F40D2E"/>
    <w:rsid w:val="00F411BA"/>
    <w:rsid w:val="00F411D1"/>
    <w:rsid w:val="00F41611"/>
    <w:rsid w:val="00F417A6"/>
    <w:rsid w:val="00F41A62"/>
    <w:rsid w:val="00F41EB4"/>
    <w:rsid w:val="00F41FC9"/>
    <w:rsid w:val="00F42203"/>
    <w:rsid w:val="00F4228F"/>
    <w:rsid w:val="00F42401"/>
    <w:rsid w:val="00F4241E"/>
    <w:rsid w:val="00F4272B"/>
    <w:rsid w:val="00F4276A"/>
    <w:rsid w:val="00F42991"/>
    <w:rsid w:val="00F429AD"/>
    <w:rsid w:val="00F42C13"/>
    <w:rsid w:val="00F42D34"/>
    <w:rsid w:val="00F42D5E"/>
    <w:rsid w:val="00F42DBC"/>
    <w:rsid w:val="00F42E47"/>
    <w:rsid w:val="00F43020"/>
    <w:rsid w:val="00F43061"/>
    <w:rsid w:val="00F43091"/>
    <w:rsid w:val="00F4343E"/>
    <w:rsid w:val="00F4358E"/>
    <w:rsid w:val="00F435B0"/>
    <w:rsid w:val="00F43632"/>
    <w:rsid w:val="00F43710"/>
    <w:rsid w:val="00F43904"/>
    <w:rsid w:val="00F4391F"/>
    <w:rsid w:val="00F43949"/>
    <w:rsid w:val="00F43A42"/>
    <w:rsid w:val="00F43DAA"/>
    <w:rsid w:val="00F43E7D"/>
    <w:rsid w:val="00F43F19"/>
    <w:rsid w:val="00F441B8"/>
    <w:rsid w:val="00F442EA"/>
    <w:rsid w:val="00F444F6"/>
    <w:rsid w:val="00F44B13"/>
    <w:rsid w:val="00F44B42"/>
    <w:rsid w:val="00F44D65"/>
    <w:rsid w:val="00F44DCD"/>
    <w:rsid w:val="00F44F9A"/>
    <w:rsid w:val="00F450C3"/>
    <w:rsid w:val="00F45203"/>
    <w:rsid w:val="00F452EA"/>
    <w:rsid w:val="00F45474"/>
    <w:rsid w:val="00F45482"/>
    <w:rsid w:val="00F45771"/>
    <w:rsid w:val="00F45946"/>
    <w:rsid w:val="00F459F2"/>
    <w:rsid w:val="00F45A75"/>
    <w:rsid w:val="00F45CCB"/>
    <w:rsid w:val="00F45E33"/>
    <w:rsid w:val="00F46390"/>
    <w:rsid w:val="00F4639D"/>
    <w:rsid w:val="00F46760"/>
    <w:rsid w:val="00F469A7"/>
    <w:rsid w:val="00F46F4C"/>
    <w:rsid w:val="00F4704D"/>
    <w:rsid w:val="00F47230"/>
    <w:rsid w:val="00F475E0"/>
    <w:rsid w:val="00F477CE"/>
    <w:rsid w:val="00F479C3"/>
    <w:rsid w:val="00F47AC7"/>
    <w:rsid w:val="00F47B67"/>
    <w:rsid w:val="00F47F9B"/>
    <w:rsid w:val="00F47FCB"/>
    <w:rsid w:val="00F47FDA"/>
    <w:rsid w:val="00F50250"/>
    <w:rsid w:val="00F502CF"/>
    <w:rsid w:val="00F506AF"/>
    <w:rsid w:val="00F50769"/>
    <w:rsid w:val="00F508F1"/>
    <w:rsid w:val="00F509A8"/>
    <w:rsid w:val="00F50D5B"/>
    <w:rsid w:val="00F50DA5"/>
    <w:rsid w:val="00F5122C"/>
    <w:rsid w:val="00F512F6"/>
    <w:rsid w:val="00F5133C"/>
    <w:rsid w:val="00F5140D"/>
    <w:rsid w:val="00F51842"/>
    <w:rsid w:val="00F51942"/>
    <w:rsid w:val="00F51ABE"/>
    <w:rsid w:val="00F51E49"/>
    <w:rsid w:val="00F51E55"/>
    <w:rsid w:val="00F5212D"/>
    <w:rsid w:val="00F5212F"/>
    <w:rsid w:val="00F522EA"/>
    <w:rsid w:val="00F52441"/>
    <w:rsid w:val="00F5267F"/>
    <w:rsid w:val="00F5269A"/>
    <w:rsid w:val="00F52927"/>
    <w:rsid w:val="00F52AD7"/>
    <w:rsid w:val="00F52C0B"/>
    <w:rsid w:val="00F52C78"/>
    <w:rsid w:val="00F52E04"/>
    <w:rsid w:val="00F53016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4BA3"/>
    <w:rsid w:val="00F54E20"/>
    <w:rsid w:val="00F54F24"/>
    <w:rsid w:val="00F551CF"/>
    <w:rsid w:val="00F551E8"/>
    <w:rsid w:val="00F553B9"/>
    <w:rsid w:val="00F55719"/>
    <w:rsid w:val="00F55808"/>
    <w:rsid w:val="00F5592F"/>
    <w:rsid w:val="00F55C39"/>
    <w:rsid w:val="00F561EE"/>
    <w:rsid w:val="00F56276"/>
    <w:rsid w:val="00F565E5"/>
    <w:rsid w:val="00F568A0"/>
    <w:rsid w:val="00F56995"/>
    <w:rsid w:val="00F56A5D"/>
    <w:rsid w:val="00F56F00"/>
    <w:rsid w:val="00F57184"/>
    <w:rsid w:val="00F571E3"/>
    <w:rsid w:val="00F57360"/>
    <w:rsid w:val="00F573FB"/>
    <w:rsid w:val="00F574CB"/>
    <w:rsid w:val="00F57537"/>
    <w:rsid w:val="00F57572"/>
    <w:rsid w:val="00F576F1"/>
    <w:rsid w:val="00F5788D"/>
    <w:rsid w:val="00F57949"/>
    <w:rsid w:val="00F579A6"/>
    <w:rsid w:val="00F579D4"/>
    <w:rsid w:val="00F57A75"/>
    <w:rsid w:val="00F57C15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33"/>
    <w:rsid w:val="00F60EBF"/>
    <w:rsid w:val="00F60F16"/>
    <w:rsid w:val="00F61062"/>
    <w:rsid w:val="00F613B9"/>
    <w:rsid w:val="00F615D2"/>
    <w:rsid w:val="00F6163D"/>
    <w:rsid w:val="00F61952"/>
    <w:rsid w:val="00F61CDA"/>
    <w:rsid w:val="00F61E84"/>
    <w:rsid w:val="00F61F3D"/>
    <w:rsid w:val="00F62153"/>
    <w:rsid w:val="00F623B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70E"/>
    <w:rsid w:val="00F647FF"/>
    <w:rsid w:val="00F64AB0"/>
    <w:rsid w:val="00F64BEF"/>
    <w:rsid w:val="00F64C0F"/>
    <w:rsid w:val="00F64CC3"/>
    <w:rsid w:val="00F64D84"/>
    <w:rsid w:val="00F6534C"/>
    <w:rsid w:val="00F654B3"/>
    <w:rsid w:val="00F656F2"/>
    <w:rsid w:val="00F65778"/>
    <w:rsid w:val="00F6593E"/>
    <w:rsid w:val="00F65989"/>
    <w:rsid w:val="00F65A25"/>
    <w:rsid w:val="00F65A5E"/>
    <w:rsid w:val="00F65AE3"/>
    <w:rsid w:val="00F65C2B"/>
    <w:rsid w:val="00F65D3C"/>
    <w:rsid w:val="00F65EDA"/>
    <w:rsid w:val="00F6642D"/>
    <w:rsid w:val="00F665A5"/>
    <w:rsid w:val="00F665F8"/>
    <w:rsid w:val="00F66702"/>
    <w:rsid w:val="00F667E0"/>
    <w:rsid w:val="00F66B02"/>
    <w:rsid w:val="00F66CD5"/>
    <w:rsid w:val="00F66E45"/>
    <w:rsid w:val="00F6700A"/>
    <w:rsid w:val="00F67197"/>
    <w:rsid w:val="00F67478"/>
    <w:rsid w:val="00F6788A"/>
    <w:rsid w:val="00F678B0"/>
    <w:rsid w:val="00F67B37"/>
    <w:rsid w:val="00F67BD5"/>
    <w:rsid w:val="00F70561"/>
    <w:rsid w:val="00F70693"/>
    <w:rsid w:val="00F706AD"/>
    <w:rsid w:val="00F70966"/>
    <w:rsid w:val="00F70A3B"/>
    <w:rsid w:val="00F70D07"/>
    <w:rsid w:val="00F70D08"/>
    <w:rsid w:val="00F70E6C"/>
    <w:rsid w:val="00F70EA5"/>
    <w:rsid w:val="00F71019"/>
    <w:rsid w:val="00F711B5"/>
    <w:rsid w:val="00F7132C"/>
    <w:rsid w:val="00F71440"/>
    <w:rsid w:val="00F714B5"/>
    <w:rsid w:val="00F71505"/>
    <w:rsid w:val="00F7188D"/>
    <w:rsid w:val="00F7197A"/>
    <w:rsid w:val="00F7198D"/>
    <w:rsid w:val="00F71F05"/>
    <w:rsid w:val="00F71F86"/>
    <w:rsid w:val="00F71FC1"/>
    <w:rsid w:val="00F720D2"/>
    <w:rsid w:val="00F724DF"/>
    <w:rsid w:val="00F725AA"/>
    <w:rsid w:val="00F72604"/>
    <w:rsid w:val="00F727B0"/>
    <w:rsid w:val="00F728D6"/>
    <w:rsid w:val="00F72A65"/>
    <w:rsid w:val="00F72B69"/>
    <w:rsid w:val="00F72E7C"/>
    <w:rsid w:val="00F73054"/>
    <w:rsid w:val="00F73105"/>
    <w:rsid w:val="00F7313D"/>
    <w:rsid w:val="00F731C2"/>
    <w:rsid w:val="00F73237"/>
    <w:rsid w:val="00F732BB"/>
    <w:rsid w:val="00F735CC"/>
    <w:rsid w:val="00F7366F"/>
    <w:rsid w:val="00F73699"/>
    <w:rsid w:val="00F73987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83D"/>
    <w:rsid w:val="00F7499D"/>
    <w:rsid w:val="00F74A75"/>
    <w:rsid w:val="00F74A92"/>
    <w:rsid w:val="00F74D67"/>
    <w:rsid w:val="00F750E8"/>
    <w:rsid w:val="00F75145"/>
    <w:rsid w:val="00F752C5"/>
    <w:rsid w:val="00F7534C"/>
    <w:rsid w:val="00F754DD"/>
    <w:rsid w:val="00F7556A"/>
    <w:rsid w:val="00F757CF"/>
    <w:rsid w:val="00F75946"/>
    <w:rsid w:val="00F75DEB"/>
    <w:rsid w:val="00F76029"/>
    <w:rsid w:val="00F76033"/>
    <w:rsid w:val="00F7604F"/>
    <w:rsid w:val="00F760ED"/>
    <w:rsid w:val="00F76173"/>
    <w:rsid w:val="00F76345"/>
    <w:rsid w:val="00F7657E"/>
    <w:rsid w:val="00F7659B"/>
    <w:rsid w:val="00F76DBF"/>
    <w:rsid w:val="00F76E97"/>
    <w:rsid w:val="00F76EBA"/>
    <w:rsid w:val="00F76F30"/>
    <w:rsid w:val="00F76F33"/>
    <w:rsid w:val="00F77204"/>
    <w:rsid w:val="00F7722E"/>
    <w:rsid w:val="00F77442"/>
    <w:rsid w:val="00F774EB"/>
    <w:rsid w:val="00F77571"/>
    <w:rsid w:val="00F77775"/>
    <w:rsid w:val="00F77A50"/>
    <w:rsid w:val="00F77AAD"/>
    <w:rsid w:val="00F77CB0"/>
    <w:rsid w:val="00F77EB3"/>
    <w:rsid w:val="00F77FCF"/>
    <w:rsid w:val="00F80570"/>
    <w:rsid w:val="00F8057C"/>
    <w:rsid w:val="00F80801"/>
    <w:rsid w:val="00F80AC1"/>
    <w:rsid w:val="00F80B01"/>
    <w:rsid w:val="00F80D67"/>
    <w:rsid w:val="00F80F15"/>
    <w:rsid w:val="00F80FC4"/>
    <w:rsid w:val="00F8118F"/>
    <w:rsid w:val="00F8160A"/>
    <w:rsid w:val="00F81B39"/>
    <w:rsid w:val="00F81CA9"/>
    <w:rsid w:val="00F81DFC"/>
    <w:rsid w:val="00F81EA8"/>
    <w:rsid w:val="00F81F05"/>
    <w:rsid w:val="00F81F22"/>
    <w:rsid w:val="00F820F0"/>
    <w:rsid w:val="00F82117"/>
    <w:rsid w:val="00F82377"/>
    <w:rsid w:val="00F823C3"/>
    <w:rsid w:val="00F824A5"/>
    <w:rsid w:val="00F82583"/>
    <w:rsid w:val="00F8259B"/>
    <w:rsid w:val="00F82624"/>
    <w:rsid w:val="00F828E8"/>
    <w:rsid w:val="00F8296B"/>
    <w:rsid w:val="00F82994"/>
    <w:rsid w:val="00F82C33"/>
    <w:rsid w:val="00F82CA6"/>
    <w:rsid w:val="00F82D77"/>
    <w:rsid w:val="00F82DC0"/>
    <w:rsid w:val="00F82E89"/>
    <w:rsid w:val="00F8312A"/>
    <w:rsid w:val="00F831D9"/>
    <w:rsid w:val="00F83342"/>
    <w:rsid w:val="00F83774"/>
    <w:rsid w:val="00F837D6"/>
    <w:rsid w:val="00F838E3"/>
    <w:rsid w:val="00F83F11"/>
    <w:rsid w:val="00F8410D"/>
    <w:rsid w:val="00F84268"/>
    <w:rsid w:val="00F842D2"/>
    <w:rsid w:val="00F844E9"/>
    <w:rsid w:val="00F84722"/>
    <w:rsid w:val="00F847A7"/>
    <w:rsid w:val="00F84969"/>
    <w:rsid w:val="00F84A24"/>
    <w:rsid w:val="00F84DF2"/>
    <w:rsid w:val="00F84F57"/>
    <w:rsid w:val="00F8507C"/>
    <w:rsid w:val="00F850DE"/>
    <w:rsid w:val="00F85147"/>
    <w:rsid w:val="00F85546"/>
    <w:rsid w:val="00F855BE"/>
    <w:rsid w:val="00F855C0"/>
    <w:rsid w:val="00F8573B"/>
    <w:rsid w:val="00F858E7"/>
    <w:rsid w:val="00F8595E"/>
    <w:rsid w:val="00F85A64"/>
    <w:rsid w:val="00F85BD3"/>
    <w:rsid w:val="00F85C79"/>
    <w:rsid w:val="00F85D34"/>
    <w:rsid w:val="00F85F49"/>
    <w:rsid w:val="00F85FDC"/>
    <w:rsid w:val="00F86100"/>
    <w:rsid w:val="00F86187"/>
    <w:rsid w:val="00F86204"/>
    <w:rsid w:val="00F86299"/>
    <w:rsid w:val="00F86396"/>
    <w:rsid w:val="00F86451"/>
    <w:rsid w:val="00F86512"/>
    <w:rsid w:val="00F86692"/>
    <w:rsid w:val="00F8695A"/>
    <w:rsid w:val="00F869F1"/>
    <w:rsid w:val="00F86AF2"/>
    <w:rsid w:val="00F86BDD"/>
    <w:rsid w:val="00F86C48"/>
    <w:rsid w:val="00F86D9A"/>
    <w:rsid w:val="00F86F0B"/>
    <w:rsid w:val="00F86FB5"/>
    <w:rsid w:val="00F86FFB"/>
    <w:rsid w:val="00F871F9"/>
    <w:rsid w:val="00F87257"/>
    <w:rsid w:val="00F8743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61E"/>
    <w:rsid w:val="00F90737"/>
    <w:rsid w:val="00F90764"/>
    <w:rsid w:val="00F907FC"/>
    <w:rsid w:val="00F90840"/>
    <w:rsid w:val="00F90874"/>
    <w:rsid w:val="00F9095C"/>
    <w:rsid w:val="00F90964"/>
    <w:rsid w:val="00F909C0"/>
    <w:rsid w:val="00F90A5B"/>
    <w:rsid w:val="00F90ADD"/>
    <w:rsid w:val="00F90B11"/>
    <w:rsid w:val="00F90D60"/>
    <w:rsid w:val="00F91137"/>
    <w:rsid w:val="00F91140"/>
    <w:rsid w:val="00F911A1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71F"/>
    <w:rsid w:val="00F9290A"/>
    <w:rsid w:val="00F92EEB"/>
    <w:rsid w:val="00F93269"/>
    <w:rsid w:val="00F933B5"/>
    <w:rsid w:val="00F9351D"/>
    <w:rsid w:val="00F935AA"/>
    <w:rsid w:val="00F935C2"/>
    <w:rsid w:val="00F93651"/>
    <w:rsid w:val="00F93740"/>
    <w:rsid w:val="00F93961"/>
    <w:rsid w:val="00F93BA6"/>
    <w:rsid w:val="00F93BD9"/>
    <w:rsid w:val="00F93CAE"/>
    <w:rsid w:val="00F941EB"/>
    <w:rsid w:val="00F94469"/>
    <w:rsid w:val="00F94503"/>
    <w:rsid w:val="00F945DA"/>
    <w:rsid w:val="00F945F1"/>
    <w:rsid w:val="00F948AA"/>
    <w:rsid w:val="00F94A73"/>
    <w:rsid w:val="00F94B6E"/>
    <w:rsid w:val="00F94CA5"/>
    <w:rsid w:val="00F94DAA"/>
    <w:rsid w:val="00F94EBA"/>
    <w:rsid w:val="00F952CD"/>
    <w:rsid w:val="00F954C7"/>
    <w:rsid w:val="00F954FB"/>
    <w:rsid w:val="00F956D1"/>
    <w:rsid w:val="00F956FE"/>
    <w:rsid w:val="00F9578B"/>
    <w:rsid w:val="00F95994"/>
    <w:rsid w:val="00F95A3D"/>
    <w:rsid w:val="00F95B8A"/>
    <w:rsid w:val="00F95BC4"/>
    <w:rsid w:val="00F95CF3"/>
    <w:rsid w:val="00F95F80"/>
    <w:rsid w:val="00F960C6"/>
    <w:rsid w:val="00F960D1"/>
    <w:rsid w:val="00F962F2"/>
    <w:rsid w:val="00F96483"/>
    <w:rsid w:val="00F96656"/>
    <w:rsid w:val="00F96E88"/>
    <w:rsid w:val="00F9701D"/>
    <w:rsid w:val="00F972C1"/>
    <w:rsid w:val="00F973DD"/>
    <w:rsid w:val="00F976DA"/>
    <w:rsid w:val="00F978A3"/>
    <w:rsid w:val="00F97CAC"/>
    <w:rsid w:val="00F97DB1"/>
    <w:rsid w:val="00F97DBF"/>
    <w:rsid w:val="00F97E80"/>
    <w:rsid w:val="00F97E90"/>
    <w:rsid w:val="00F97FD2"/>
    <w:rsid w:val="00FA0152"/>
    <w:rsid w:val="00FA0160"/>
    <w:rsid w:val="00FA01DC"/>
    <w:rsid w:val="00FA01F8"/>
    <w:rsid w:val="00FA02B4"/>
    <w:rsid w:val="00FA0425"/>
    <w:rsid w:val="00FA098F"/>
    <w:rsid w:val="00FA126D"/>
    <w:rsid w:val="00FA13E1"/>
    <w:rsid w:val="00FA15E1"/>
    <w:rsid w:val="00FA178D"/>
    <w:rsid w:val="00FA1899"/>
    <w:rsid w:val="00FA18AE"/>
    <w:rsid w:val="00FA191D"/>
    <w:rsid w:val="00FA21B4"/>
    <w:rsid w:val="00FA2361"/>
    <w:rsid w:val="00FA2470"/>
    <w:rsid w:val="00FA247C"/>
    <w:rsid w:val="00FA248F"/>
    <w:rsid w:val="00FA2748"/>
    <w:rsid w:val="00FA27DC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4A"/>
    <w:rsid w:val="00FA366D"/>
    <w:rsid w:val="00FA36C3"/>
    <w:rsid w:val="00FA3780"/>
    <w:rsid w:val="00FA3F94"/>
    <w:rsid w:val="00FA429A"/>
    <w:rsid w:val="00FA434C"/>
    <w:rsid w:val="00FA43A4"/>
    <w:rsid w:val="00FA43AE"/>
    <w:rsid w:val="00FA4562"/>
    <w:rsid w:val="00FA48F0"/>
    <w:rsid w:val="00FA4954"/>
    <w:rsid w:val="00FA4B81"/>
    <w:rsid w:val="00FA4C7D"/>
    <w:rsid w:val="00FA4F6F"/>
    <w:rsid w:val="00FA5196"/>
    <w:rsid w:val="00FA5203"/>
    <w:rsid w:val="00FA5915"/>
    <w:rsid w:val="00FA59EE"/>
    <w:rsid w:val="00FA5B8E"/>
    <w:rsid w:val="00FA5BEB"/>
    <w:rsid w:val="00FA5F69"/>
    <w:rsid w:val="00FA60BF"/>
    <w:rsid w:val="00FA6163"/>
    <w:rsid w:val="00FA6226"/>
    <w:rsid w:val="00FA63F8"/>
    <w:rsid w:val="00FA64F8"/>
    <w:rsid w:val="00FA656B"/>
    <w:rsid w:val="00FA6880"/>
    <w:rsid w:val="00FA6ADD"/>
    <w:rsid w:val="00FA6AF6"/>
    <w:rsid w:val="00FA6AFC"/>
    <w:rsid w:val="00FA6FD7"/>
    <w:rsid w:val="00FA70AF"/>
    <w:rsid w:val="00FA7216"/>
    <w:rsid w:val="00FA7472"/>
    <w:rsid w:val="00FA76A1"/>
    <w:rsid w:val="00FA7AFD"/>
    <w:rsid w:val="00FA7B7B"/>
    <w:rsid w:val="00FA7BC8"/>
    <w:rsid w:val="00FA7E42"/>
    <w:rsid w:val="00FA7E8B"/>
    <w:rsid w:val="00FB05E2"/>
    <w:rsid w:val="00FB082D"/>
    <w:rsid w:val="00FB0BAB"/>
    <w:rsid w:val="00FB0C9D"/>
    <w:rsid w:val="00FB1089"/>
    <w:rsid w:val="00FB116F"/>
    <w:rsid w:val="00FB130E"/>
    <w:rsid w:val="00FB1312"/>
    <w:rsid w:val="00FB138C"/>
    <w:rsid w:val="00FB146B"/>
    <w:rsid w:val="00FB1790"/>
    <w:rsid w:val="00FB190B"/>
    <w:rsid w:val="00FB1C47"/>
    <w:rsid w:val="00FB1D0D"/>
    <w:rsid w:val="00FB1D3A"/>
    <w:rsid w:val="00FB1DBC"/>
    <w:rsid w:val="00FB1E82"/>
    <w:rsid w:val="00FB222B"/>
    <w:rsid w:val="00FB2370"/>
    <w:rsid w:val="00FB2512"/>
    <w:rsid w:val="00FB25EE"/>
    <w:rsid w:val="00FB2C1B"/>
    <w:rsid w:val="00FB2DD4"/>
    <w:rsid w:val="00FB2FA6"/>
    <w:rsid w:val="00FB2FD6"/>
    <w:rsid w:val="00FB3002"/>
    <w:rsid w:val="00FB305E"/>
    <w:rsid w:val="00FB3170"/>
    <w:rsid w:val="00FB3738"/>
    <w:rsid w:val="00FB38C8"/>
    <w:rsid w:val="00FB3919"/>
    <w:rsid w:val="00FB3AA9"/>
    <w:rsid w:val="00FB3C24"/>
    <w:rsid w:val="00FB3C85"/>
    <w:rsid w:val="00FB42B2"/>
    <w:rsid w:val="00FB432E"/>
    <w:rsid w:val="00FB44FF"/>
    <w:rsid w:val="00FB460A"/>
    <w:rsid w:val="00FB46D8"/>
    <w:rsid w:val="00FB48B2"/>
    <w:rsid w:val="00FB48E7"/>
    <w:rsid w:val="00FB49CF"/>
    <w:rsid w:val="00FB49E0"/>
    <w:rsid w:val="00FB4B0F"/>
    <w:rsid w:val="00FB4ED5"/>
    <w:rsid w:val="00FB4FEB"/>
    <w:rsid w:val="00FB50EF"/>
    <w:rsid w:val="00FB50F7"/>
    <w:rsid w:val="00FB5576"/>
    <w:rsid w:val="00FB55CE"/>
    <w:rsid w:val="00FB5604"/>
    <w:rsid w:val="00FB56BB"/>
    <w:rsid w:val="00FB581F"/>
    <w:rsid w:val="00FB5A5C"/>
    <w:rsid w:val="00FB5B51"/>
    <w:rsid w:val="00FB5B87"/>
    <w:rsid w:val="00FB5BF0"/>
    <w:rsid w:val="00FB60E3"/>
    <w:rsid w:val="00FB6271"/>
    <w:rsid w:val="00FB646E"/>
    <w:rsid w:val="00FB6583"/>
    <w:rsid w:val="00FB66D4"/>
    <w:rsid w:val="00FB6744"/>
    <w:rsid w:val="00FB6883"/>
    <w:rsid w:val="00FB68DC"/>
    <w:rsid w:val="00FB699C"/>
    <w:rsid w:val="00FB69C6"/>
    <w:rsid w:val="00FB6B0A"/>
    <w:rsid w:val="00FB6DB9"/>
    <w:rsid w:val="00FB71E4"/>
    <w:rsid w:val="00FB743D"/>
    <w:rsid w:val="00FB76CD"/>
    <w:rsid w:val="00FB7894"/>
    <w:rsid w:val="00FB79D0"/>
    <w:rsid w:val="00FB79FE"/>
    <w:rsid w:val="00FB7A27"/>
    <w:rsid w:val="00FB7A8A"/>
    <w:rsid w:val="00FB7D63"/>
    <w:rsid w:val="00FB7EA8"/>
    <w:rsid w:val="00FB7F3C"/>
    <w:rsid w:val="00FB7F7C"/>
    <w:rsid w:val="00FB7F93"/>
    <w:rsid w:val="00FC000C"/>
    <w:rsid w:val="00FC000E"/>
    <w:rsid w:val="00FC017F"/>
    <w:rsid w:val="00FC055E"/>
    <w:rsid w:val="00FC0801"/>
    <w:rsid w:val="00FC0B45"/>
    <w:rsid w:val="00FC1213"/>
    <w:rsid w:val="00FC13B4"/>
    <w:rsid w:val="00FC14D8"/>
    <w:rsid w:val="00FC1616"/>
    <w:rsid w:val="00FC18D0"/>
    <w:rsid w:val="00FC1B61"/>
    <w:rsid w:val="00FC1B70"/>
    <w:rsid w:val="00FC1C71"/>
    <w:rsid w:val="00FC1D34"/>
    <w:rsid w:val="00FC1EB7"/>
    <w:rsid w:val="00FC2034"/>
    <w:rsid w:val="00FC20FC"/>
    <w:rsid w:val="00FC211E"/>
    <w:rsid w:val="00FC213C"/>
    <w:rsid w:val="00FC24F9"/>
    <w:rsid w:val="00FC24FD"/>
    <w:rsid w:val="00FC2512"/>
    <w:rsid w:val="00FC2521"/>
    <w:rsid w:val="00FC2563"/>
    <w:rsid w:val="00FC25D7"/>
    <w:rsid w:val="00FC2610"/>
    <w:rsid w:val="00FC268A"/>
    <w:rsid w:val="00FC272D"/>
    <w:rsid w:val="00FC27E5"/>
    <w:rsid w:val="00FC2A40"/>
    <w:rsid w:val="00FC2B76"/>
    <w:rsid w:val="00FC2B9A"/>
    <w:rsid w:val="00FC2C56"/>
    <w:rsid w:val="00FC2CCA"/>
    <w:rsid w:val="00FC2D06"/>
    <w:rsid w:val="00FC2DEF"/>
    <w:rsid w:val="00FC2E18"/>
    <w:rsid w:val="00FC2F4B"/>
    <w:rsid w:val="00FC3000"/>
    <w:rsid w:val="00FC3064"/>
    <w:rsid w:val="00FC3254"/>
    <w:rsid w:val="00FC3422"/>
    <w:rsid w:val="00FC3489"/>
    <w:rsid w:val="00FC3736"/>
    <w:rsid w:val="00FC39D8"/>
    <w:rsid w:val="00FC3A87"/>
    <w:rsid w:val="00FC3CD5"/>
    <w:rsid w:val="00FC4102"/>
    <w:rsid w:val="00FC42A3"/>
    <w:rsid w:val="00FC42AC"/>
    <w:rsid w:val="00FC4499"/>
    <w:rsid w:val="00FC4551"/>
    <w:rsid w:val="00FC475F"/>
    <w:rsid w:val="00FC488C"/>
    <w:rsid w:val="00FC48FC"/>
    <w:rsid w:val="00FC499A"/>
    <w:rsid w:val="00FC4CCF"/>
    <w:rsid w:val="00FC4D5B"/>
    <w:rsid w:val="00FC50CE"/>
    <w:rsid w:val="00FC526F"/>
    <w:rsid w:val="00FC528B"/>
    <w:rsid w:val="00FC536C"/>
    <w:rsid w:val="00FC53DC"/>
    <w:rsid w:val="00FC5415"/>
    <w:rsid w:val="00FC5518"/>
    <w:rsid w:val="00FC5640"/>
    <w:rsid w:val="00FC578C"/>
    <w:rsid w:val="00FC58F1"/>
    <w:rsid w:val="00FC5923"/>
    <w:rsid w:val="00FC5A14"/>
    <w:rsid w:val="00FC5CC3"/>
    <w:rsid w:val="00FC5D3B"/>
    <w:rsid w:val="00FC5D8B"/>
    <w:rsid w:val="00FC5DEB"/>
    <w:rsid w:val="00FC624F"/>
    <w:rsid w:val="00FC6341"/>
    <w:rsid w:val="00FC6439"/>
    <w:rsid w:val="00FC6700"/>
    <w:rsid w:val="00FC6746"/>
    <w:rsid w:val="00FC67F1"/>
    <w:rsid w:val="00FC696E"/>
    <w:rsid w:val="00FC69FB"/>
    <w:rsid w:val="00FC6A18"/>
    <w:rsid w:val="00FC6DDA"/>
    <w:rsid w:val="00FC6F5B"/>
    <w:rsid w:val="00FC6F86"/>
    <w:rsid w:val="00FC7126"/>
    <w:rsid w:val="00FC73B2"/>
    <w:rsid w:val="00FC73DF"/>
    <w:rsid w:val="00FC73F0"/>
    <w:rsid w:val="00FC7708"/>
    <w:rsid w:val="00FC78F2"/>
    <w:rsid w:val="00FC799E"/>
    <w:rsid w:val="00FC7CDB"/>
    <w:rsid w:val="00FC7D95"/>
    <w:rsid w:val="00FC7EEB"/>
    <w:rsid w:val="00FD0098"/>
    <w:rsid w:val="00FD00BA"/>
    <w:rsid w:val="00FD0131"/>
    <w:rsid w:val="00FD0509"/>
    <w:rsid w:val="00FD0594"/>
    <w:rsid w:val="00FD0604"/>
    <w:rsid w:val="00FD0897"/>
    <w:rsid w:val="00FD0924"/>
    <w:rsid w:val="00FD0D0A"/>
    <w:rsid w:val="00FD0F7E"/>
    <w:rsid w:val="00FD1049"/>
    <w:rsid w:val="00FD1098"/>
    <w:rsid w:val="00FD1299"/>
    <w:rsid w:val="00FD1913"/>
    <w:rsid w:val="00FD195B"/>
    <w:rsid w:val="00FD1A4E"/>
    <w:rsid w:val="00FD1B53"/>
    <w:rsid w:val="00FD1C48"/>
    <w:rsid w:val="00FD1E85"/>
    <w:rsid w:val="00FD2284"/>
    <w:rsid w:val="00FD27AC"/>
    <w:rsid w:val="00FD28EA"/>
    <w:rsid w:val="00FD2958"/>
    <w:rsid w:val="00FD29C5"/>
    <w:rsid w:val="00FD2C66"/>
    <w:rsid w:val="00FD2CA8"/>
    <w:rsid w:val="00FD2D90"/>
    <w:rsid w:val="00FD2F19"/>
    <w:rsid w:val="00FD2F7F"/>
    <w:rsid w:val="00FD30AC"/>
    <w:rsid w:val="00FD343D"/>
    <w:rsid w:val="00FD3513"/>
    <w:rsid w:val="00FD3679"/>
    <w:rsid w:val="00FD36A5"/>
    <w:rsid w:val="00FD3B1D"/>
    <w:rsid w:val="00FD3B95"/>
    <w:rsid w:val="00FD3C95"/>
    <w:rsid w:val="00FD3E2A"/>
    <w:rsid w:val="00FD3E6B"/>
    <w:rsid w:val="00FD3EE8"/>
    <w:rsid w:val="00FD4129"/>
    <w:rsid w:val="00FD415C"/>
    <w:rsid w:val="00FD4203"/>
    <w:rsid w:val="00FD42A8"/>
    <w:rsid w:val="00FD4365"/>
    <w:rsid w:val="00FD4569"/>
    <w:rsid w:val="00FD458D"/>
    <w:rsid w:val="00FD4622"/>
    <w:rsid w:val="00FD465D"/>
    <w:rsid w:val="00FD4681"/>
    <w:rsid w:val="00FD494C"/>
    <w:rsid w:val="00FD4960"/>
    <w:rsid w:val="00FD4BA2"/>
    <w:rsid w:val="00FD4BD9"/>
    <w:rsid w:val="00FD4E89"/>
    <w:rsid w:val="00FD4FB7"/>
    <w:rsid w:val="00FD50C6"/>
    <w:rsid w:val="00FD52DD"/>
    <w:rsid w:val="00FD5682"/>
    <w:rsid w:val="00FD56C4"/>
    <w:rsid w:val="00FD583E"/>
    <w:rsid w:val="00FD5EF7"/>
    <w:rsid w:val="00FD606D"/>
    <w:rsid w:val="00FD623E"/>
    <w:rsid w:val="00FD62CC"/>
    <w:rsid w:val="00FD63AE"/>
    <w:rsid w:val="00FD6468"/>
    <w:rsid w:val="00FD64AE"/>
    <w:rsid w:val="00FD651E"/>
    <w:rsid w:val="00FD6561"/>
    <w:rsid w:val="00FD66DA"/>
    <w:rsid w:val="00FD681A"/>
    <w:rsid w:val="00FD68D9"/>
    <w:rsid w:val="00FD698E"/>
    <w:rsid w:val="00FD69AB"/>
    <w:rsid w:val="00FD71BA"/>
    <w:rsid w:val="00FD7274"/>
    <w:rsid w:val="00FD7289"/>
    <w:rsid w:val="00FD729C"/>
    <w:rsid w:val="00FD742F"/>
    <w:rsid w:val="00FD74BE"/>
    <w:rsid w:val="00FD797B"/>
    <w:rsid w:val="00FD7AC8"/>
    <w:rsid w:val="00FD7AD1"/>
    <w:rsid w:val="00FD7DBE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12C"/>
    <w:rsid w:val="00FE16DC"/>
    <w:rsid w:val="00FE1728"/>
    <w:rsid w:val="00FE1A3C"/>
    <w:rsid w:val="00FE1B4F"/>
    <w:rsid w:val="00FE1B65"/>
    <w:rsid w:val="00FE1CE2"/>
    <w:rsid w:val="00FE1E6F"/>
    <w:rsid w:val="00FE1E75"/>
    <w:rsid w:val="00FE21B3"/>
    <w:rsid w:val="00FE2209"/>
    <w:rsid w:val="00FE22F3"/>
    <w:rsid w:val="00FE24C8"/>
    <w:rsid w:val="00FE255D"/>
    <w:rsid w:val="00FE262B"/>
    <w:rsid w:val="00FE26D6"/>
    <w:rsid w:val="00FE296F"/>
    <w:rsid w:val="00FE2BF1"/>
    <w:rsid w:val="00FE2C33"/>
    <w:rsid w:val="00FE2F2F"/>
    <w:rsid w:val="00FE3018"/>
    <w:rsid w:val="00FE3033"/>
    <w:rsid w:val="00FE30C3"/>
    <w:rsid w:val="00FE3712"/>
    <w:rsid w:val="00FE3775"/>
    <w:rsid w:val="00FE3877"/>
    <w:rsid w:val="00FE3921"/>
    <w:rsid w:val="00FE398A"/>
    <w:rsid w:val="00FE3ACD"/>
    <w:rsid w:val="00FE3D0B"/>
    <w:rsid w:val="00FE3D92"/>
    <w:rsid w:val="00FE4141"/>
    <w:rsid w:val="00FE421D"/>
    <w:rsid w:val="00FE4282"/>
    <w:rsid w:val="00FE44FE"/>
    <w:rsid w:val="00FE4904"/>
    <w:rsid w:val="00FE4A66"/>
    <w:rsid w:val="00FE4A8C"/>
    <w:rsid w:val="00FE4B0D"/>
    <w:rsid w:val="00FE4BC4"/>
    <w:rsid w:val="00FE50CB"/>
    <w:rsid w:val="00FE5540"/>
    <w:rsid w:val="00FE555C"/>
    <w:rsid w:val="00FE5765"/>
    <w:rsid w:val="00FE5876"/>
    <w:rsid w:val="00FE5ABD"/>
    <w:rsid w:val="00FE5C76"/>
    <w:rsid w:val="00FE5D3D"/>
    <w:rsid w:val="00FE5E61"/>
    <w:rsid w:val="00FE5E99"/>
    <w:rsid w:val="00FE60B3"/>
    <w:rsid w:val="00FE60C1"/>
    <w:rsid w:val="00FE63A1"/>
    <w:rsid w:val="00FE63BB"/>
    <w:rsid w:val="00FE63F8"/>
    <w:rsid w:val="00FE6413"/>
    <w:rsid w:val="00FE6479"/>
    <w:rsid w:val="00FE66DD"/>
    <w:rsid w:val="00FE6771"/>
    <w:rsid w:val="00FE698F"/>
    <w:rsid w:val="00FE6A81"/>
    <w:rsid w:val="00FE6BF4"/>
    <w:rsid w:val="00FE76BE"/>
    <w:rsid w:val="00FE76DA"/>
    <w:rsid w:val="00FE7925"/>
    <w:rsid w:val="00FE7A59"/>
    <w:rsid w:val="00FE7D5B"/>
    <w:rsid w:val="00FE7DA5"/>
    <w:rsid w:val="00FE7E3B"/>
    <w:rsid w:val="00FF01C4"/>
    <w:rsid w:val="00FF041F"/>
    <w:rsid w:val="00FF04EC"/>
    <w:rsid w:val="00FF06D7"/>
    <w:rsid w:val="00FF0A51"/>
    <w:rsid w:val="00FF0B38"/>
    <w:rsid w:val="00FF0B56"/>
    <w:rsid w:val="00FF0C54"/>
    <w:rsid w:val="00FF1146"/>
    <w:rsid w:val="00FF1349"/>
    <w:rsid w:val="00FF14E8"/>
    <w:rsid w:val="00FF1504"/>
    <w:rsid w:val="00FF1524"/>
    <w:rsid w:val="00FF1730"/>
    <w:rsid w:val="00FF1780"/>
    <w:rsid w:val="00FF2006"/>
    <w:rsid w:val="00FF21B1"/>
    <w:rsid w:val="00FF227B"/>
    <w:rsid w:val="00FF2580"/>
    <w:rsid w:val="00FF274F"/>
    <w:rsid w:val="00FF2A25"/>
    <w:rsid w:val="00FF2A88"/>
    <w:rsid w:val="00FF2B20"/>
    <w:rsid w:val="00FF2B8A"/>
    <w:rsid w:val="00FF2B8C"/>
    <w:rsid w:val="00FF2C1F"/>
    <w:rsid w:val="00FF2C6F"/>
    <w:rsid w:val="00FF2CA5"/>
    <w:rsid w:val="00FF2E26"/>
    <w:rsid w:val="00FF2FD3"/>
    <w:rsid w:val="00FF3031"/>
    <w:rsid w:val="00FF30BD"/>
    <w:rsid w:val="00FF3315"/>
    <w:rsid w:val="00FF337B"/>
    <w:rsid w:val="00FF3515"/>
    <w:rsid w:val="00FF37A5"/>
    <w:rsid w:val="00FF37D2"/>
    <w:rsid w:val="00FF3C72"/>
    <w:rsid w:val="00FF40A9"/>
    <w:rsid w:val="00FF41B6"/>
    <w:rsid w:val="00FF42BF"/>
    <w:rsid w:val="00FF44AB"/>
    <w:rsid w:val="00FF4594"/>
    <w:rsid w:val="00FF45F8"/>
    <w:rsid w:val="00FF47DB"/>
    <w:rsid w:val="00FF4864"/>
    <w:rsid w:val="00FF48BE"/>
    <w:rsid w:val="00FF4BFD"/>
    <w:rsid w:val="00FF4F97"/>
    <w:rsid w:val="00FF50F1"/>
    <w:rsid w:val="00FF5408"/>
    <w:rsid w:val="00FF55C6"/>
    <w:rsid w:val="00FF5690"/>
    <w:rsid w:val="00FF5784"/>
    <w:rsid w:val="00FF5815"/>
    <w:rsid w:val="00FF5827"/>
    <w:rsid w:val="00FF5A23"/>
    <w:rsid w:val="00FF5C92"/>
    <w:rsid w:val="00FF5DA7"/>
    <w:rsid w:val="00FF5E87"/>
    <w:rsid w:val="00FF5FA9"/>
    <w:rsid w:val="00FF5FAD"/>
    <w:rsid w:val="00FF6268"/>
    <w:rsid w:val="00FF62A9"/>
    <w:rsid w:val="00FF6327"/>
    <w:rsid w:val="00FF6377"/>
    <w:rsid w:val="00FF6C73"/>
    <w:rsid w:val="00FF6CC9"/>
    <w:rsid w:val="00FF6DE9"/>
    <w:rsid w:val="00FF6E50"/>
    <w:rsid w:val="00FF6FD8"/>
    <w:rsid w:val="00FF7032"/>
    <w:rsid w:val="00FF7220"/>
    <w:rsid w:val="00FF7250"/>
    <w:rsid w:val="00FF7378"/>
    <w:rsid w:val="00FF746B"/>
    <w:rsid w:val="00FF7626"/>
    <w:rsid w:val="00FF7630"/>
    <w:rsid w:val="00FF7994"/>
    <w:rsid w:val="00FF79B0"/>
    <w:rsid w:val="00FF7BCF"/>
    <w:rsid w:val="00FF7C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9842" fill="f" fillcolor="white" stroke="f">
      <v:fill color="white" on="f"/>
      <v:stroke on="f"/>
      <o:colormru v:ext="edit" colors="blue,yellow,aqua,#03c,red,#f3c,#060,#4d4d4d"/>
      <o:colormenu v:ext="edit" fillcolor="none" strokecolor="#7030a0" extrusioncolor="none"/>
    </o:shapedefaults>
    <o:shapelayout v:ext="edit">
      <o:idmap v:ext="edit" data="1,2,3,133,347,430,483,506,650,856,891,966"/>
      <o:rules v:ext="edit">
        <o:r id="V:Rule4" type="callout" idref="#_x0000_s989485"/>
        <o:r id="V:Rule5" type="connector" idref="#_x0000_s440388"/>
        <o:r id="V:Rule6" type="connector" idref="#_x0000_s440390"/>
        <o:r id="V:Rule7" type="connector" idref="#_x0000_s440389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1" w:qFormat="1"/>
    <w:lsdException w:name="Subtitle" w:uiPriority="2" w:qFormat="1"/>
    <w:lsdException w:name="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  <w:style w:type="paragraph" w:customStyle="1" w:styleId="HeadlineFranklin">
    <w:name w:val="Headline Franklin"/>
    <w:basedOn w:val="Normal"/>
    <w:rsid w:val="00582107"/>
    <w:pPr>
      <w:autoSpaceDE w:val="0"/>
      <w:autoSpaceDN w:val="0"/>
      <w:spacing w:line="288" w:lineRule="auto"/>
    </w:pPr>
    <w:rPr>
      <w:rFonts w:ascii="Franklin Gothic Book" w:eastAsia="Times New Roman" w:hAnsi="Franklin Gothic Book"/>
      <w:i/>
      <w:iCs/>
      <w:color w:val="000000"/>
      <w:sz w:val="60"/>
      <w:szCs w:val="60"/>
    </w:rPr>
  </w:style>
  <w:style w:type="character" w:customStyle="1" w:styleId="yiv8155520359">
    <w:name w:val="yiv8155520359"/>
    <w:rsid w:val="00C7260B"/>
  </w:style>
  <w:style w:type="character" w:customStyle="1" w:styleId="aqj">
    <w:name w:val="aqj"/>
    <w:basedOn w:val="DefaultParagraphFont"/>
    <w:rsid w:val="006D451D"/>
  </w:style>
  <w:style w:type="paragraph" w:customStyle="1" w:styleId="paragraph">
    <w:name w:val="paragraph"/>
    <w:basedOn w:val="Normal"/>
    <w:rsid w:val="00014112"/>
    <w:rPr>
      <w:rFonts w:eastAsia="Times New Roman"/>
    </w:rPr>
  </w:style>
  <w:style w:type="character" w:customStyle="1" w:styleId="spellingerror">
    <w:name w:val="spellingerror"/>
    <w:basedOn w:val="DefaultParagraphFont"/>
    <w:rsid w:val="00014112"/>
  </w:style>
  <w:style w:type="character" w:customStyle="1" w:styleId="normaltextrun">
    <w:name w:val="normaltextrun"/>
    <w:basedOn w:val="DefaultParagraphFont"/>
    <w:rsid w:val="00014112"/>
  </w:style>
  <w:style w:type="character" w:customStyle="1" w:styleId="eop">
    <w:name w:val="eop"/>
    <w:basedOn w:val="DefaultParagraphFont"/>
    <w:rsid w:val="00014112"/>
  </w:style>
  <w:style w:type="character" w:customStyle="1" w:styleId="tgc">
    <w:name w:val="_tgc"/>
    <w:basedOn w:val="DefaultParagraphFont"/>
    <w:rsid w:val="00F665F8"/>
  </w:style>
  <w:style w:type="paragraph" w:styleId="Subtitle">
    <w:name w:val="Subtitle"/>
    <w:basedOn w:val="Title"/>
    <w:link w:val="SubtitleChar"/>
    <w:uiPriority w:val="2"/>
    <w:qFormat/>
    <w:rsid w:val="00462A88"/>
    <w:pPr>
      <w:numPr>
        <w:ilvl w:val="1"/>
      </w:numPr>
      <w:spacing w:before="480"/>
    </w:pPr>
    <w:rPr>
      <w:color w:val="4F81BD" w:themeColor="accent1"/>
    </w:rPr>
  </w:style>
  <w:style w:type="character" w:customStyle="1" w:styleId="SubtitleChar">
    <w:name w:val="Subtitle Char"/>
    <w:basedOn w:val="DefaultParagraphFont"/>
    <w:link w:val="Subtitle"/>
    <w:uiPriority w:val="2"/>
    <w:rsid w:val="00462A88"/>
    <w:rPr>
      <w:rFonts w:asciiTheme="majorHAnsi" w:eastAsiaTheme="majorEastAsia" w:hAnsiTheme="majorHAnsi" w:cstheme="majorBidi"/>
      <w:caps/>
      <w:color w:val="4F81BD" w:themeColor="accent1"/>
      <w:kern w:val="28"/>
      <w:sz w:val="80"/>
      <w:szCs w:val="80"/>
      <w:lang w:eastAsia="ja-JP"/>
    </w:rPr>
  </w:style>
  <w:style w:type="paragraph" w:styleId="Title">
    <w:name w:val="Title"/>
    <w:basedOn w:val="Normal"/>
    <w:next w:val="Normal"/>
    <w:link w:val="TitleChar"/>
    <w:uiPriority w:val="1"/>
    <w:qFormat/>
    <w:rsid w:val="00462A88"/>
    <w:pPr>
      <w:spacing w:line="204" w:lineRule="auto"/>
    </w:pPr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character" w:customStyle="1" w:styleId="TitleChar">
    <w:name w:val="Title Char"/>
    <w:basedOn w:val="DefaultParagraphFont"/>
    <w:link w:val="Title"/>
    <w:uiPriority w:val="1"/>
    <w:rsid w:val="00462A88"/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paragraph" w:customStyle="1" w:styleId="Pa0">
    <w:name w:val="Pa0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paragraph" w:customStyle="1" w:styleId="Pa1">
    <w:name w:val="Pa1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3">
    <w:name w:val="A3"/>
    <w:uiPriority w:val="99"/>
    <w:rsid w:val="004F151B"/>
    <w:rPr>
      <w:rFonts w:ascii="Myriad Pro Light" w:hAnsi="Myriad Pro Light" w:cs="Myriad Pro Light"/>
      <w:b/>
      <w:bCs/>
      <w:color w:val="000000"/>
      <w:sz w:val="22"/>
      <w:szCs w:val="22"/>
    </w:rPr>
  </w:style>
  <w:style w:type="paragraph" w:customStyle="1" w:styleId="Pa2">
    <w:name w:val="Pa2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4">
    <w:name w:val="A4"/>
    <w:uiPriority w:val="99"/>
    <w:rsid w:val="004F151B"/>
    <w:rPr>
      <w:rFonts w:ascii="Myriad Pro Light" w:hAnsi="Myriad Pro Light" w:cs="Myriad Pro Light"/>
      <w:b/>
      <w:bCs/>
      <w:color w:val="000000"/>
      <w:sz w:val="21"/>
      <w:szCs w:val="21"/>
    </w:rPr>
  </w:style>
  <w:style w:type="character" w:customStyle="1" w:styleId="A11">
    <w:name w:val="A11"/>
    <w:uiPriority w:val="99"/>
    <w:rsid w:val="004F151B"/>
    <w:rPr>
      <w:rFonts w:ascii="Myriad Pro Light" w:hAnsi="Myriad Pro Light" w:cs="Myriad Pro Light"/>
      <w:b/>
      <w:bCs/>
      <w:color w:val="000000"/>
      <w:sz w:val="20"/>
      <w:szCs w:val="20"/>
    </w:rPr>
  </w:style>
  <w:style w:type="character" w:customStyle="1" w:styleId="A5">
    <w:name w:val="A5"/>
    <w:uiPriority w:val="99"/>
    <w:rsid w:val="004F151B"/>
    <w:rPr>
      <w:rFonts w:ascii="Myriad Pro" w:hAnsi="Myriad Pro" w:cs="Myriad Pro"/>
      <w:b/>
      <w:bCs/>
      <w:color w:val="000000"/>
      <w:sz w:val="36"/>
      <w:szCs w:val="36"/>
    </w:rPr>
  </w:style>
  <w:style w:type="table" w:customStyle="1" w:styleId="TableGrid1">
    <w:name w:val="Table Grid1"/>
    <w:basedOn w:val="TableNormal"/>
    <w:next w:val="TableGrid"/>
    <w:uiPriority w:val="59"/>
    <w:rsid w:val="00EB3619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01">
    <w:name w:val="Pa0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01">
    <w:name w:val="A0+1"/>
    <w:uiPriority w:val="99"/>
    <w:rsid w:val="00EF43D6"/>
    <w:rPr>
      <w:rFonts w:cs="Gotham Bold"/>
      <w:b/>
      <w:bCs/>
      <w:color w:val="000000"/>
      <w:sz w:val="56"/>
      <w:szCs w:val="56"/>
    </w:rPr>
  </w:style>
  <w:style w:type="character" w:customStyle="1" w:styleId="A110">
    <w:name w:val="A1+1"/>
    <w:uiPriority w:val="99"/>
    <w:rsid w:val="00EF43D6"/>
    <w:rPr>
      <w:rFonts w:cs="Gotham Bold"/>
      <w:b/>
      <w:bCs/>
      <w:color w:val="000000"/>
      <w:sz w:val="28"/>
      <w:szCs w:val="28"/>
    </w:rPr>
  </w:style>
  <w:style w:type="character" w:customStyle="1" w:styleId="A41">
    <w:name w:val="A4+1"/>
    <w:uiPriority w:val="99"/>
    <w:rsid w:val="00EF43D6"/>
    <w:rPr>
      <w:rFonts w:cs="Gotham Bold"/>
      <w:b/>
      <w:bCs/>
      <w:color w:val="000000"/>
      <w:sz w:val="21"/>
      <w:szCs w:val="21"/>
    </w:rPr>
  </w:style>
  <w:style w:type="paragraph" w:customStyle="1" w:styleId="Pa11">
    <w:name w:val="Pa1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61">
    <w:name w:val="A6+1"/>
    <w:uiPriority w:val="99"/>
    <w:rsid w:val="00EF43D6"/>
    <w:rPr>
      <w:rFonts w:ascii="Gotham Book" w:hAnsi="Gotham Book" w:cs="Gotham Book"/>
      <w:i/>
      <w:iCs/>
      <w:color w:val="000000"/>
      <w:sz w:val="20"/>
      <w:szCs w:val="20"/>
    </w:rPr>
  </w:style>
  <w:style w:type="character" w:customStyle="1" w:styleId="A71">
    <w:name w:val="A7+1"/>
    <w:uiPriority w:val="99"/>
    <w:rsid w:val="00EF43D6"/>
    <w:rPr>
      <w:rFonts w:ascii="Gotham Book" w:hAnsi="Gotham Book" w:cs="Gotham Book"/>
      <w:color w:val="00000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8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69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39925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34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489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39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19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19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619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672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47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59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702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2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8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600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964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9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2925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007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3952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747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0119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7193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044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0421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564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4602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7738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228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9674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328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7750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7774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974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4915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386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0295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871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3880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9922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8040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4913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553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3116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66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18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14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19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751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4272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8691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6757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1855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269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8993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51104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3165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928328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8823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826574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97462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0893368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827823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0606785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6485433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0788012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484301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5227786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4929630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9450234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90996939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67570003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4273872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76284534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22395430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5995814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562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3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76321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98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025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5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8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68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721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24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948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95616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715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056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77063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9500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3422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390779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596975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0235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500039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209389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918735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41002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3583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1902276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18002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48280401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1144130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8453463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8425910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5603366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1792868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16011881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8228388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236786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7469942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775158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7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4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41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255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89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57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1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5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2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7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73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8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468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9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57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1378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670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539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902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4946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8622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3379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90485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14213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73788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535672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33396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597496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637517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09599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36282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8582241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416554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667371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00256304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061451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1043817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58087477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81634134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43592622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4639038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98639407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98187850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4857348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62230021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07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9901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358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723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73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0580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793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9495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58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405915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93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763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94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002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7692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47630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74376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784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02195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12538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12" w:space="2" w:color="FFFFCC"/>
                                                <w:left w:val="single" w:sz="12" w:space="2" w:color="FFFFCC"/>
                                                <w:bottom w:val="single" w:sz="12" w:space="2" w:color="FFFFCC"/>
                                                <w:right w:val="single" w:sz="12" w:space="0" w:color="FFFFCC"/>
                                              </w:divBdr>
                                              <w:divsChild>
                                                <w:div w:id="14663857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72589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96295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201837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9717812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06851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378890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058885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278413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5573385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18940570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150"/>
                                                                                          <w:divBdr>
                                                                                            <w:top w:val="single" w:sz="2" w:space="0" w:color="EFEFEF"/>
                                                                                            <w:left w:val="single" w:sz="6" w:space="0" w:color="EFEFEF"/>
                                                                                            <w:bottom w:val="single" w:sz="6" w:space="0" w:color="E2E2E2"/>
                                                                                            <w:right w:val="single" w:sz="6" w:space="0" w:color="EFEFEF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0770582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0114455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7046627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5222194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813183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64215468">
                                                                                                                  <w:marLeft w:val="225"/>
                                                                                                                  <w:marRight w:val="225"/>
                                                                                                                  <w:marTop w:val="75"/>
                                                                                                                  <w:marBottom w:val="75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12638599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4890703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042024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83626626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69477008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75488784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904219030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78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746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466426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14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717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003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031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706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2563605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49483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55696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7263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996182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58977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45651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76345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893959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5248323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457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0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009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4876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4794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9622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6124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2252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37014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0083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36911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34189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94606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035987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921993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035871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0998084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3832689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610357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36785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304637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376679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4405742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739730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2221193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70532969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04224193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20461737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1699399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9425307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37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4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2266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220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653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76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28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56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60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487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553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4169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324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5281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073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267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9993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80515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49484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413626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56799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64500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225660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346274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0202819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7497921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618552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463658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2422221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1711260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951687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3460045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149380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6314987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10124577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2364676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5424689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45451528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3532770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86038564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52320151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56853962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231893370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178696384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<w:div w:id="892278145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15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74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18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778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1069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4544188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7635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8388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2039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6057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0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55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560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30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97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3085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3693862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340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0069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18383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42025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9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2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6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158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335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3934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4868713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621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4664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8185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8920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93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996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3956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2451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8418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5083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9691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60725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29817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510182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343663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0986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99650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51218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47543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23748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786509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292612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9369916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4210874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4895215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12680308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0817599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2339525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7191157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674675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84388590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10959073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60411782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2572126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49992883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0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16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765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846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08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271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8442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5292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9003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1979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83580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14715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09651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25849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26748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621838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3322948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7224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2730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2767304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6955694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9335030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7040451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4917830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636193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0533603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308111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4938608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03411201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622537709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775986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52474060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0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41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2065782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155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4800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5457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737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1711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0709414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18316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10207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55403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9300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13592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66329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807148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811948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431976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061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95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65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0894481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717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1006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1419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4994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7560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1321768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448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56538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29132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1886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763387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19423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023065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11754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81353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139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68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077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5170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879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92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881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2853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6835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25246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93867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570489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34647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825542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61098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930673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725060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6872795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2898837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5342239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225380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6124170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0764608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8464868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9859641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9759930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10762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54450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597473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78823863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30050122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08644808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54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991389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93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774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5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2032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3678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7433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2947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84440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69537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07138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065325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266702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37148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802074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9797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5050976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3387843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42499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8568392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6779179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64013205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4299774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3682232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338529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6580792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95494376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616449265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49469079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40792059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7574368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14342495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3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6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21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409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166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8482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3394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8647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7780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89092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6708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7068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05424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52426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85531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7824920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645616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6901096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1733062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7946283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6117784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4874745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1582988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774462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23793470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45009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019978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76975884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75486392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302274421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955259579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3141776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29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627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256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maria.martinez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emf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CBAC2B5-AA76-4922-9BB4-7569ED788D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103</Words>
  <Characters>592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abvmsec</cp:lastModifiedBy>
  <cp:revision>3</cp:revision>
  <cp:lastPrinted>2018-11-08T00:06:00Z</cp:lastPrinted>
  <dcterms:created xsi:type="dcterms:W3CDTF">2018-11-07T23:30:00Z</dcterms:created>
  <dcterms:modified xsi:type="dcterms:W3CDTF">2018-11-08T00:27:00Z</dcterms:modified>
</cp:coreProperties>
</file>