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53A96">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y-First</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3C592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August </w:t>
                  </w:r>
                  <w:r w:rsidR="00223484">
                    <w:rPr>
                      <w:rFonts w:ascii="Matura MT Script Capitals" w:hAnsi="Matura MT Script Capitals" w:cs="Castellar"/>
                      <w:bCs/>
                      <w:color w:val="000000"/>
                      <w:kern w:val="32"/>
                      <w:sz w:val="36"/>
                      <w:szCs w:val="36"/>
                    </w:rPr>
                    <w:t>26</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201F16">
      <w:pPr>
        <w:rPr>
          <w:sz w:val="16"/>
          <w:szCs w:val="16"/>
        </w:rPr>
      </w:pPr>
      <w:r w:rsidRPr="00653A96">
        <w:rPr>
          <w:noProof/>
          <w:lang w:eastAsia="zh-TW"/>
        </w:rPr>
        <w:pict>
          <v:shape id="_x0000_s989453" type="#_x0000_t202" style="position:absolute;margin-left:291.75pt;margin-top:.9pt;width:248.25pt;height:180.75pt;z-index:252718080;mso-width-relative:margin;mso-height-relative:margin" strokecolor="red" strokeweight="3pt">
            <v:textbox>
              <w:txbxContent>
                <w:p w:rsidR="00C72494" w:rsidRDefault="00C72494" w:rsidP="009F7BE9">
                  <w:pPr>
                    <w:jc w:val="center"/>
                    <w:rPr>
                      <w:rFonts w:cs="Narkisim"/>
                      <w:b/>
                      <w:sz w:val="28"/>
                      <w:szCs w:val="28"/>
                    </w:rPr>
                  </w:pPr>
                </w:p>
                <w:p w:rsidR="00C72494" w:rsidRDefault="00C72494" w:rsidP="009F7BE9">
                  <w:pPr>
                    <w:jc w:val="center"/>
                    <w:rPr>
                      <w:rFonts w:cs="Narkisim"/>
                      <w:b/>
                      <w:sz w:val="28"/>
                      <w:szCs w:val="28"/>
                    </w:rPr>
                  </w:pPr>
                </w:p>
                <w:p w:rsidR="00C72494" w:rsidRDefault="00C72494" w:rsidP="009F7BE9">
                  <w:pPr>
                    <w:jc w:val="center"/>
                    <w:rPr>
                      <w:rFonts w:cs="Narkisim"/>
                      <w:b/>
                      <w:sz w:val="28"/>
                      <w:szCs w:val="28"/>
                    </w:rPr>
                  </w:pPr>
                </w:p>
                <w:p w:rsidR="009F7BE9" w:rsidRPr="000E59C3" w:rsidRDefault="009F7BE9" w:rsidP="009F7BE9">
                  <w:pPr>
                    <w:jc w:val="center"/>
                    <w:rPr>
                      <w:rFonts w:cs="Narkisim"/>
                      <w:b/>
                    </w:rPr>
                  </w:pPr>
                  <w:proofErr w:type="gramStart"/>
                  <w:r w:rsidRPr="000E59C3">
                    <w:rPr>
                      <w:rFonts w:cs="Narkisim"/>
                      <w:b/>
                    </w:rPr>
                    <w:t>It’s</w:t>
                  </w:r>
                  <w:proofErr w:type="gramEnd"/>
                  <w:r w:rsidRPr="000E59C3">
                    <w:rPr>
                      <w:rFonts w:cs="Narkisim"/>
                      <w:b/>
                    </w:rPr>
                    <w:t xml:space="preserve"> BUNCO time again!</w:t>
                  </w:r>
                </w:p>
                <w:p w:rsidR="009F7BE9" w:rsidRPr="000E59C3" w:rsidRDefault="009F7BE9" w:rsidP="009F7BE9">
                  <w:pPr>
                    <w:jc w:val="center"/>
                    <w:rPr>
                      <w:rFonts w:cs="Narkisim"/>
                      <w:b/>
                    </w:rPr>
                  </w:pPr>
                  <w:r w:rsidRPr="000E59C3">
                    <w:rPr>
                      <w:rFonts w:cs="Narkisim"/>
                      <w:b/>
                    </w:rPr>
                    <w:t>Don’t Miss out on the fun.</w:t>
                  </w:r>
                </w:p>
                <w:p w:rsidR="009F7BE9" w:rsidRPr="000E59C3" w:rsidRDefault="009F7BE9" w:rsidP="009F7BE9">
                  <w:pPr>
                    <w:jc w:val="center"/>
                    <w:rPr>
                      <w:rFonts w:cs="Narkisim"/>
                      <w:b/>
                    </w:rPr>
                  </w:pPr>
                  <w:r w:rsidRPr="000E59C3">
                    <w:rPr>
                      <w:rFonts w:cs="Narkisim"/>
                      <w:b/>
                    </w:rPr>
                    <w:t>All Parish ladies are invited.</w:t>
                  </w:r>
                </w:p>
                <w:p w:rsidR="009F7BE9" w:rsidRPr="000E59C3" w:rsidRDefault="009F7BE9" w:rsidP="009F7BE9">
                  <w:pPr>
                    <w:jc w:val="center"/>
                    <w:rPr>
                      <w:rFonts w:cs="Narkisim"/>
                      <w:b/>
                    </w:rPr>
                  </w:pPr>
                  <w:proofErr w:type="gramStart"/>
                  <w:r w:rsidRPr="000E59C3">
                    <w:rPr>
                      <w:rFonts w:cs="Narkisim"/>
                      <w:b/>
                    </w:rPr>
                    <w:t>MONDAY, August 27 AT 6:30 P.M.</w:t>
                  </w:r>
                  <w:proofErr w:type="gramEnd"/>
                </w:p>
                <w:p w:rsidR="000E59C3" w:rsidRDefault="009F7BE9" w:rsidP="009F7BE9">
                  <w:pPr>
                    <w:jc w:val="center"/>
                    <w:rPr>
                      <w:rFonts w:cs="Narkisim"/>
                      <w:b/>
                    </w:rPr>
                  </w:pPr>
                  <w:r w:rsidRPr="000E59C3">
                    <w:rPr>
                      <w:rFonts w:cs="Narkisim"/>
                      <w:b/>
                    </w:rPr>
                    <w:t xml:space="preserve">Immaculate Conception </w:t>
                  </w:r>
                </w:p>
                <w:p w:rsidR="009F7BE9" w:rsidRPr="000E59C3" w:rsidRDefault="009F7BE9" w:rsidP="009F7BE9">
                  <w:pPr>
                    <w:jc w:val="center"/>
                    <w:rPr>
                      <w:rFonts w:cs="Narkisim"/>
                      <w:b/>
                    </w:rPr>
                  </w:pPr>
                  <w:r w:rsidRPr="000E59C3">
                    <w:rPr>
                      <w:rFonts w:cs="Narkisim"/>
                      <w:b/>
                    </w:rPr>
                    <w:t>Parish Hall,</w:t>
                  </w:r>
                  <w:r w:rsidR="004A1E47" w:rsidRPr="000E59C3">
                    <w:rPr>
                      <w:rFonts w:cs="Narkisim"/>
                      <w:b/>
                    </w:rPr>
                    <w:t xml:space="preserve"> </w:t>
                  </w:r>
                  <w:r w:rsidRPr="000E59C3">
                    <w:rPr>
                      <w:rFonts w:cs="Narkisim"/>
                      <w:b/>
                    </w:rPr>
                    <w:t>Marlow</w:t>
                  </w:r>
                </w:p>
                <w:p w:rsidR="009F7BE9" w:rsidRPr="000E59C3" w:rsidRDefault="009F7BE9" w:rsidP="009F7BE9">
                  <w:pPr>
                    <w:jc w:val="center"/>
                    <w:rPr>
                      <w:rFonts w:cs="Narkisim"/>
                      <w:b/>
                    </w:rPr>
                  </w:pPr>
                  <w:r w:rsidRPr="000E59C3">
                    <w:rPr>
                      <w:rFonts w:cs="Narkisim"/>
                      <w:b/>
                    </w:rPr>
                    <w:t>Only $5 per person</w:t>
                  </w:r>
                  <w:r w:rsidR="00DB3DB8" w:rsidRPr="000E59C3">
                    <w:rPr>
                      <w:rFonts w:cs="Narkisim"/>
                      <w:b/>
                    </w:rPr>
                    <w:t xml:space="preserve"> </w:t>
                  </w:r>
                  <w:r w:rsidRPr="000E59C3">
                    <w:rPr>
                      <w:rFonts w:cs="Narkisim"/>
                      <w:b/>
                    </w:rPr>
                    <w:t>for fun &amp; fellowship</w:t>
                  </w:r>
                </w:p>
                <w:p w:rsidR="009F7BE9" w:rsidRPr="000E59C3" w:rsidRDefault="002626E9" w:rsidP="009F7BE9">
                  <w:pPr>
                    <w:jc w:val="center"/>
                    <w:rPr>
                      <w:rFonts w:cs="Narkisim"/>
                      <w:b/>
                    </w:rPr>
                  </w:pPr>
                  <w:r w:rsidRPr="000E59C3">
                    <w:rPr>
                      <w:rFonts w:cs="Narkisim"/>
                      <w:b/>
                    </w:rPr>
                    <w:t xml:space="preserve">Must RSVP by </w:t>
                  </w:r>
                  <w:r w:rsidR="00C72494" w:rsidRPr="000E59C3">
                    <w:rPr>
                      <w:rFonts w:cs="Narkisim"/>
                      <w:b/>
                    </w:rPr>
                    <w:t>Friday, August 23</w:t>
                  </w:r>
                  <w:r w:rsidR="009F7BE9" w:rsidRPr="000E59C3">
                    <w:rPr>
                      <w:rFonts w:cs="Narkisim"/>
                      <w:b/>
                    </w:rPr>
                    <w:t>!!!</w:t>
                  </w:r>
                </w:p>
                <w:p w:rsidR="009F7BE9" w:rsidRPr="000E59C3" w:rsidRDefault="009F7BE9" w:rsidP="00C72494">
                  <w:pPr>
                    <w:jc w:val="center"/>
                    <w:rPr>
                      <w:rFonts w:cs="Narkisim"/>
                      <w:b/>
                    </w:rPr>
                  </w:pPr>
                  <w:r w:rsidRPr="000E59C3">
                    <w:rPr>
                      <w:rFonts w:cs="Narkisim"/>
                      <w:b/>
                    </w:rPr>
                    <w:t xml:space="preserve">Call or text: </w:t>
                  </w:r>
                  <w:r w:rsidR="002626E9" w:rsidRPr="000E59C3">
                    <w:rPr>
                      <w:rFonts w:cs="Narkisim"/>
                      <w:b/>
                    </w:rPr>
                    <w:t>580</w:t>
                  </w:r>
                  <w:r w:rsidR="00C72494" w:rsidRPr="000E59C3">
                    <w:rPr>
                      <w:rFonts w:cs="Narkisim"/>
                      <w:b/>
                    </w:rPr>
                    <w:t>-641</w:t>
                  </w:r>
                  <w:r w:rsidR="002626E9" w:rsidRPr="000E59C3">
                    <w:rPr>
                      <w:rFonts w:cs="Narkisim"/>
                      <w:b/>
                    </w:rPr>
                    <w:t>-</w:t>
                  </w:r>
                  <w:r w:rsidR="00C72494" w:rsidRPr="000E59C3">
                    <w:rPr>
                      <w:rFonts w:cs="Narkisim"/>
                      <w:b/>
                    </w:rPr>
                    <w:t>1350</w:t>
                  </w:r>
                </w:p>
                <w:p w:rsidR="009F7BE9" w:rsidRPr="008E0AF9" w:rsidRDefault="009F7BE9">
                  <w:pPr>
                    <w:rPr>
                      <w:sz w:val="28"/>
                      <w:szCs w:val="28"/>
                    </w:rPr>
                  </w:pPr>
                </w:p>
              </w:txbxContent>
            </v:textbox>
          </v:shape>
        </w:pict>
      </w:r>
      <w:r w:rsidR="000E59C3">
        <w:rPr>
          <w:noProof/>
        </w:rPr>
        <w:drawing>
          <wp:anchor distT="0" distB="0" distL="114300" distR="114300" simplePos="0" relativeHeight="252719104" behindDoc="0" locked="0" layoutInCell="1" allowOverlap="1">
            <wp:simplePos x="0" y="0"/>
            <wp:positionH relativeFrom="column">
              <wp:posOffset>4686300</wp:posOffset>
            </wp:positionH>
            <wp:positionV relativeFrom="paragraph">
              <wp:posOffset>30480</wp:posOffset>
            </wp:positionV>
            <wp:extent cx="1209675" cy="628650"/>
            <wp:effectExtent l="19050" t="0" r="9525" b="0"/>
            <wp:wrapNone/>
            <wp:docPr id="1" name="Picture 0" descr="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9" cstate="print"/>
                    <a:stretch>
                      <a:fillRect/>
                    </a:stretch>
                  </pic:blipFill>
                  <pic:spPr>
                    <a:xfrm>
                      <a:off x="0" y="0"/>
                      <a:ext cx="1209675" cy="628650"/>
                    </a:xfrm>
                    <a:prstGeom prst="rect">
                      <a:avLst/>
                    </a:prstGeom>
                  </pic:spPr>
                </pic:pic>
              </a:graphicData>
            </a:graphic>
          </wp:anchor>
        </w:drawing>
      </w:r>
      <w:r w:rsidR="00653A96" w:rsidRPr="00653A96">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3C5921" w:rsidP="00DB75C9">
            <w:pPr>
              <w:rPr>
                <w:rFonts w:ascii="Calibri" w:eastAsia="Times New Roman" w:hAnsi="Calibri"/>
                <w:b/>
                <w:color w:val="000000"/>
                <w:sz w:val="20"/>
                <w:szCs w:val="20"/>
              </w:rPr>
            </w:pPr>
            <w:r>
              <w:rPr>
                <w:rFonts w:ascii="Calibri" w:eastAsia="Times New Roman" w:hAnsi="Calibri"/>
                <w:b/>
                <w:color w:val="000000"/>
                <w:sz w:val="20"/>
                <w:szCs w:val="20"/>
              </w:rPr>
              <w:t>Aug</w:t>
            </w:r>
            <w:r w:rsidR="00AB7CD3">
              <w:rPr>
                <w:rFonts w:ascii="Calibri" w:eastAsia="Times New Roman" w:hAnsi="Calibri"/>
                <w:b/>
                <w:color w:val="000000"/>
                <w:sz w:val="20"/>
                <w:szCs w:val="20"/>
              </w:rPr>
              <w:t xml:space="preserve"> </w:t>
            </w:r>
            <w:r w:rsidR="00223484">
              <w:rPr>
                <w:rFonts w:ascii="Calibri" w:eastAsia="Times New Roman" w:hAnsi="Calibri"/>
                <w:b/>
                <w:color w:val="000000"/>
                <w:sz w:val="20"/>
                <w:szCs w:val="20"/>
              </w:rPr>
              <w:t>25</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CD2D22" w:rsidP="00C00AEC">
            <w:pPr>
              <w:rPr>
                <w:rFonts w:ascii="Calibri" w:eastAsia="Times New Roman" w:hAnsi="Calibri"/>
                <w:color w:val="000000"/>
                <w:sz w:val="20"/>
                <w:szCs w:val="20"/>
              </w:rPr>
            </w:pPr>
            <w:r>
              <w:rPr>
                <w:rFonts w:ascii="Calibri" w:eastAsia="Times New Roman" w:hAnsi="Calibri"/>
                <w:color w:val="000000"/>
                <w:sz w:val="20"/>
                <w:szCs w:val="20"/>
              </w:rPr>
              <w:t xml:space="preserve">Alexander Verde Birthday Wishes by </w:t>
            </w:r>
            <w:proofErr w:type="spellStart"/>
            <w:r>
              <w:rPr>
                <w:rFonts w:ascii="Calibri" w:eastAsia="Times New Roman" w:hAnsi="Calibri"/>
                <w:color w:val="000000"/>
                <w:sz w:val="20"/>
                <w:szCs w:val="20"/>
              </w:rPr>
              <w:t>Marisel</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3C5921"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23484">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CD2D22" w:rsidP="003C5921">
            <w:pPr>
              <w:rPr>
                <w:rFonts w:ascii="Calibri" w:eastAsia="Times New Roman" w:hAnsi="Calibri"/>
                <w:color w:val="000000"/>
                <w:sz w:val="20"/>
                <w:szCs w:val="20"/>
              </w:rPr>
            </w:pPr>
            <w:r>
              <w:rPr>
                <w:rFonts w:ascii="Calibri" w:eastAsia="Times New Roman" w:hAnsi="Calibri"/>
                <w:color w:val="000000"/>
                <w:sz w:val="20"/>
                <w:szCs w:val="20"/>
              </w:rPr>
              <w:t>(+) Tiffany Ford</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050B65" w:rsidRPr="009D6105" w:rsidRDefault="00652D64"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sidR="00CD2D22">
              <w:rPr>
                <w:rFonts w:ascii="Calibri" w:eastAsia="Times New Roman" w:hAnsi="Calibri"/>
                <w:color w:val="000000"/>
                <w:sz w:val="20"/>
                <w:szCs w:val="20"/>
              </w:rPr>
              <w:t>Forys</w:t>
            </w:r>
            <w:proofErr w:type="spellEnd"/>
            <w:r w:rsidR="00CD2D22">
              <w:rPr>
                <w:rFonts w:ascii="Calibri" w:eastAsia="Times New Roman" w:hAnsi="Calibri"/>
                <w:color w:val="000000"/>
                <w:sz w:val="20"/>
                <w:szCs w:val="20"/>
              </w:rPr>
              <w:t xml:space="preserve"> Family</w:t>
            </w:r>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w:t>
            </w:r>
            <w:r w:rsidR="00223484">
              <w:rPr>
                <w:rFonts w:ascii="Calibri" w:eastAsia="Times New Roman" w:hAnsi="Calibri"/>
                <w:b/>
                <w:color w:val="000000"/>
                <w:sz w:val="20"/>
                <w:szCs w:val="20"/>
              </w:rPr>
              <w:t>7</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CB5D42" w:rsidP="00D32D7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w:t>
            </w:r>
            <w:r w:rsidR="00223484">
              <w:rPr>
                <w:rFonts w:ascii="Calibri" w:eastAsia="Times New Roman" w:hAnsi="Calibri"/>
                <w:b/>
                <w:color w:val="000000"/>
                <w:sz w:val="20"/>
                <w:szCs w:val="20"/>
              </w:rPr>
              <w:t>8</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CD2D22" w:rsidP="00D32D7E">
            <w:pPr>
              <w:rPr>
                <w:rFonts w:ascii="Calibri" w:eastAsia="Times New Roman" w:hAnsi="Calibri"/>
                <w:color w:val="000000"/>
                <w:sz w:val="20"/>
                <w:szCs w:val="20"/>
              </w:rPr>
            </w:pPr>
            <w:r>
              <w:rPr>
                <w:rFonts w:ascii="Calibri" w:eastAsia="Times New Roman" w:hAnsi="Calibri"/>
                <w:color w:val="000000"/>
                <w:sz w:val="20"/>
                <w:szCs w:val="20"/>
              </w:rPr>
              <w:t>NO MASS</w:t>
            </w:r>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223484">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AB7CD3">
              <w:rPr>
                <w:rFonts w:ascii="Calibri" w:eastAsia="Times New Roman" w:hAnsi="Calibri"/>
                <w:b/>
                <w:color w:val="000000"/>
                <w:sz w:val="20"/>
                <w:szCs w:val="20"/>
              </w:rPr>
              <w:t>2</w:t>
            </w:r>
            <w:r w:rsidR="00223484">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750F9B" w:rsidP="00750F9B">
            <w:pPr>
              <w:rPr>
                <w:rFonts w:ascii="Calibri" w:eastAsia="Times New Roman" w:hAnsi="Calibri"/>
                <w:b/>
                <w:color w:val="000000"/>
                <w:sz w:val="20"/>
                <w:szCs w:val="20"/>
              </w:rPr>
            </w:pPr>
            <w:r>
              <w:rPr>
                <w:rFonts w:ascii="Calibri" w:eastAsia="Times New Roman" w:hAnsi="Calibri"/>
                <w:b/>
                <w:color w:val="000000"/>
                <w:sz w:val="20"/>
                <w:szCs w:val="20"/>
              </w:rPr>
              <w:t>12</w:t>
            </w:r>
            <w:r w:rsidR="00050B65">
              <w:rPr>
                <w:rFonts w:ascii="Calibri" w:eastAsia="Times New Roman" w:hAnsi="Calibri"/>
                <w:b/>
                <w:color w:val="000000"/>
                <w:sz w:val="20"/>
                <w:szCs w:val="20"/>
              </w:rPr>
              <w:t>:</w:t>
            </w:r>
            <w:r>
              <w:rPr>
                <w:rFonts w:ascii="Calibri" w:eastAsia="Times New Roman" w:hAnsi="Calibri"/>
                <w:b/>
                <w:color w:val="000000"/>
                <w:sz w:val="20"/>
                <w:szCs w:val="20"/>
              </w:rPr>
              <w:t>1</w:t>
            </w:r>
            <w:r w:rsidR="00D32D7E"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3C5921" w:rsidRDefault="00CD2D22" w:rsidP="00904E3C">
            <w:pPr>
              <w:rPr>
                <w:rFonts w:ascii="Calibri" w:eastAsia="Times New Roman" w:hAnsi="Calibri"/>
                <w:color w:val="000000"/>
                <w:sz w:val="20"/>
                <w:szCs w:val="20"/>
              </w:rPr>
            </w:pPr>
            <w:r>
              <w:rPr>
                <w:rFonts w:ascii="Calibri" w:eastAsia="Times New Roman" w:hAnsi="Calibri"/>
                <w:color w:val="000000"/>
                <w:sz w:val="20"/>
                <w:szCs w:val="20"/>
              </w:rPr>
              <w:t>NO MASS</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AB7CD3">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23484">
              <w:rPr>
                <w:rFonts w:ascii="Calibri" w:eastAsia="Times New Roman" w:hAnsi="Calibri"/>
                <w:b/>
                <w:color w:val="000000"/>
                <w:sz w:val="20"/>
                <w:szCs w:val="20"/>
              </w:rPr>
              <w:t>30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3C5921"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23484">
              <w:rPr>
                <w:rFonts w:ascii="Calibri" w:eastAsia="Times New Roman" w:hAnsi="Calibri"/>
                <w:b/>
                <w:color w:val="000000"/>
                <w:sz w:val="20"/>
                <w:szCs w:val="20"/>
              </w:rPr>
              <w:t>31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CB5D42" w:rsidP="00D32D7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223484">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223484" w:rsidP="00652D64">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r w:rsidR="00CD2D22">
              <w:rPr>
                <w:rFonts w:ascii="Calibri" w:eastAsia="Times New Roman" w:hAnsi="Calibri"/>
                <w:color w:val="000000"/>
                <w:sz w:val="20"/>
                <w:szCs w:val="20"/>
              </w:rPr>
              <w:t>Mary Leigh</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r w:rsidR="00CD2D22">
              <w:rPr>
                <w:rFonts w:ascii="Calibri" w:eastAsia="Times New Roman" w:hAnsi="Calibri"/>
                <w:color w:val="000000"/>
                <w:sz w:val="20"/>
                <w:szCs w:val="20"/>
              </w:rPr>
              <w:t xml:space="preserve">Howard </w:t>
            </w:r>
            <w:proofErr w:type="spellStart"/>
            <w:r w:rsidR="00CD2D22">
              <w:rPr>
                <w:rFonts w:ascii="Calibri" w:eastAsia="Times New Roman" w:hAnsi="Calibri"/>
                <w:color w:val="000000"/>
                <w:sz w:val="20"/>
                <w:szCs w:val="20"/>
              </w:rPr>
              <w:t>Doerr</w:t>
            </w:r>
            <w:proofErr w:type="spellEnd"/>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652D64" w:rsidP="00652D64">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E5385" w:rsidRDefault="000E59C3" w:rsidP="006777AB">
      <w:pPr>
        <w:tabs>
          <w:tab w:val="left" w:pos="2865"/>
        </w:tabs>
      </w:pPr>
      <w:r>
        <w:rPr>
          <w:noProof/>
          <w:lang w:eastAsia="zh-TW"/>
        </w:rPr>
        <w:pict>
          <v:shape id="_x0000_s989465" type="#_x0000_t202" style="position:absolute;margin-left:-.35pt;margin-top:162.6pt;width:247.55pt;height:87pt;z-index:252728320;mso-width-relative:margin;mso-height-relative:margin" strokecolor="#00b050" strokeweight="2.25pt">
            <v:textbox>
              <w:txbxContent>
                <w:p w:rsidR="0019519A" w:rsidRPr="0019519A" w:rsidRDefault="000E59C3" w:rsidP="000E59C3">
                  <w:pPr>
                    <w:jc w:val="center"/>
                    <w:rPr>
                      <w:rFonts w:cs="Aharoni"/>
                      <w:b/>
                      <w:sz w:val="32"/>
                      <w:szCs w:val="32"/>
                    </w:rPr>
                  </w:pPr>
                  <w:r w:rsidRPr="0019519A">
                    <w:rPr>
                      <w:rFonts w:cs="Aharoni"/>
                      <w:b/>
                      <w:sz w:val="32"/>
                      <w:szCs w:val="32"/>
                    </w:rPr>
                    <w:t xml:space="preserve">Our Catholic Food Bank was able to assist 4,144 people </w:t>
                  </w:r>
                </w:p>
                <w:p w:rsidR="000E59C3" w:rsidRPr="0019519A" w:rsidRDefault="00201F16" w:rsidP="000E59C3">
                  <w:pPr>
                    <w:jc w:val="center"/>
                    <w:rPr>
                      <w:rFonts w:cs="Aharoni"/>
                      <w:b/>
                      <w:sz w:val="32"/>
                      <w:szCs w:val="32"/>
                    </w:rPr>
                  </w:pPr>
                  <w:proofErr w:type="gramStart"/>
                  <w:r>
                    <w:rPr>
                      <w:rFonts w:cs="Aharoni"/>
                      <w:b/>
                      <w:sz w:val="32"/>
                      <w:szCs w:val="32"/>
                    </w:rPr>
                    <w:t>from</w:t>
                  </w:r>
                  <w:proofErr w:type="gramEnd"/>
                  <w:r>
                    <w:rPr>
                      <w:rFonts w:cs="Aharoni"/>
                      <w:b/>
                      <w:sz w:val="32"/>
                      <w:szCs w:val="32"/>
                    </w:rPr>
                    <w:t xml:space="preserve"> </w:t>
                  </w:r>
                  <w:r w:rsidR="000E59C3" w:rsidRPr="0019519A">
                    <w:rPr>
                      <w:rFonts w:cs="Aharoni"/>
                      <w:b/>
                      <w:sz w:val="32"/>
                      <w:szCs w:val="32"/>
                    </w:rPr>
                    <w:t>January</w:t>
                  </w:r>
                  <w:r>
                    <w:rPr>
                      <w:rFonts w:cs="Aharoni"/>
                      <w:b/>
                      <w:sz w:val="32"/>
                      <w:szCs w:val="32"/>
                    </w:rPr>
                    <w:t xml:space="preserve"> through </w:t>
                  </w:r>
                  <w:r w:rsidR="0019519A">
                    <w:rPr>
                      <w:rFonts w:cs="Aharoni"/>
                      <w:b/>
                      <w:sz w:val="32"/>
                      <w:szCs w:val="32"/>
                    </w:rPr>
                    <w:t>August</w:t>
                  </w:r>
                  <w:r w:rsidR="000E59C3" w:rsidRPr="0019519A">
                    <w:rPr>
                      <w:rFonts w:cs="Aharoni"/>
                      <w:b/>
                      <w:sz w:val="32"/>
                      <w:szCs w:val="32"/>
                    </w:rPr>
                    <w:t xml:space="preserve">.  </w:t>
                  </w:r>
                  <w:r>
                    <w:rPr>
                      <w:rFonts w:cs="Aharoni"/>
                      <w:b/>
                      <w:sz w:val="32"/>
                      <w:szCs w:val="32"/>
                    </w:rPr>
                    <w:t>Thank you for your generosity!</w:t>
                  </w:r>
                </w:p>
              </w:txbxContent>
            </v:textbox>
          </v:shape>
        </w:pict>
      </w:r>
      <w:r w:rsidR="00CC1703">
        <w:rPr>
          <w:noProof/>
        </w:rPr>
        <w:pict>
          <v:shape id="_x0000_s989461" type="#_x0000_t202" style="position:absolute;margin-left:-297pt;margin-top:259.35pt;width:546pt;height:214.5pt;z-index:252723200;mso-width-relative:margin;mso-height-relative:margin" filled="f" strokecolor="black [3213]" strokeweight="4.5pt">
            <v:fill type="tile"/>
            <v:stroke dashstyle="longDash"/>
            <v:textbox>
              <w:txbxContent>
                <w:p w:rsidR="00CC1703" w:rsidRPr="004C082D" w:rsidRDefault="00CC1703" w:rsidP="00CC1703">
                  <w:pPr>
                    <w:ind w:left="5040" w:hanging="4320"/>
                    <w:rPr>
                      <w:b/>
                      <w:bCs/>
                      <w:color w:val="FF3300"/>
                      <w:sz w:val="32"/>
                      <w:szCs w:val="32"/>
                    </w:rPr>
                  </w:pPr>
                  <w:r w:rsidRPr="00CC1703">
                    <w:rPr>
                      <w:rFonts w:ascii="Elephant" w:hAnsi="Elephant"/>
                      <w:color w:val="FF3300"/>
                      <w:sz w:val="28"/>
                      <w:szCs w:val="28"/>
                      <w:u w:val="single"/>
                    </w:rPr>
                    <w:t>Special Collection for Property and Liability Insurance</w:t>
                  </w:r>
                  <w:r w:rsidRPr="004C082D">
                    <w:rPr>
                      <w:color w:val="FF3300"/>
                      <w:sz w:val="32"/>
                      <w:szCs w:val="32"/>
                    </w:rPr>
                    <w:tab/>
                  </w:r>
                  <w:r w:rsidRPr="004C082D">
                    <w:rPr>
                      <w:b/>
                      <w:color w:val="FF3300"/>
                      <w:sz w:val="32"/>
                      <w:szCs w:val="32"/>
                    </w:rPr>
                    <w:t xml:space="preserve">BALANCE </w:t>
                  </w:r>
                  <w:r w:rsidRPr="00CC1703">
                    <w:rPr>
                      <w:b/>
                      <w:color w:val="FF3300"/>
                      <w:sz w:val="28"/>
                      <w:szCs w:val="28"/>
                    </w:rPr>
                    <w:t xml:space="preserve">TO COLLECT:  </w:t>
                  </w:r>
                  <w:r w:rsidRPr="00CC1703">
                    <w:rPr>
                      <w:b/>
                      <w:bCs/>
                      <w:color w:val="FF3300"/>
                      <w:sz w:val="28"/>
                      <w:szCs w:val="28"/>
                    </w:rPr>
                    <w:t>$2,000.00</w:t>
                  </w:r>
                </w:p>
                <w:p w:rsidR="00CC1703" w:rsidRPr="00A965A7" w:rsidRDefault="00CC1703" w:rsidP="00CC1703">
                  <w:pPr>
                    <w:ind w:left="720"/>
                    <w:rPr>
                      <w:b/>
                      <w:sz w:val="32"/>
                      <w:szCs w:val="32"/>
                    </w:rPr>
                  </w:pP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Pr>
                      <w:b/>
                      <w:sz w:val="32"/>
                      <w:szCs w:val="32"/>
                    </w:rPr>
                    <w:tab/>
                    <w:t>$17,000.00</w:t>
                  </w:r>
                  <w:r w:rsidRPr="0071098B">
                    <w:rPr>
                      <w:b/>
                      <w:sz w:val="32"/>
                      <w:szCs w:val="32"/>
                    </w:rPr>
                    <w:t xml:space="preserve"> </w:t>
                  </w:r>
                  <w:r w:rsidRPr="0071098B">
                    <w:rPr>
                      <w:b/>
                      <w:sz w:val="32"/>
                      <w:szCs w:val="32"/>
                    </w:rPr>
                    <w:br/>
                    <w:t xml:space="preserve">Therefore, we request that you help </w:t>
                  </w:r>
                  <w:r w:rsidRPr="0071098B">
                    <w:rPr>
                      <w:b/>
                      <w:sz w:val="32"/>
                      <w:szCs w:val="32"/>
                    </w:rPr>
                    <w:tab/>
                  </w:r>
                  <w:r>
                    <w:rPr>
                      <w:b/>
                      <w:sz w:val="32"/>
                      <w:szCs w:val="32"/>
                    </w:rPr>
                    <w:tab/>
                  </w:r>
                  <w:r w:rsidRPr="0071098B">
                    <w:rPr>
                      <w:b/>
                      <w:sz w:val="32"/>
                      <w:szCs w:val="32"/>
                    </w:rPr>
                    <w:br/>
                    <w:t>us to raise money for this necessary expenditu</w:t>
                  </w:r>
                  <w:r>
                    <w:rPr>
                      <w:b/>
                      <w:sz w:val="32"/>
                      <w:szCs w:val="32"/>
                    </w:rPr>
                    <w:t>r</w:t>
                  </w:r>
                  <w:r w:rsidRPr="0071098B">
                    <w:rPr>
                      <w:b/>
                      <w:sz w:val="32"/>
                      <w:szCs w:val="32"/>
                    </w:rPr>
                    <w:t xml:space="preserve">e. </w:t>
                  </w:r>
                  <w:r w:rsidRPr="0071098B">
                    <w:rPr>
                      <w:b/>
                      <w:sz w:val="32"/>
                      <w:szCs w:val="32"/>
                    </w:rPr>
                    <w:br/>
                  </w:r>
                  <w:r w:rsidRPr="00A965A7">
                    <w:rPr>
                      <w:b/>
                      <w:sz w:val="32"/>
                      <w:szCs w:val="32"/>
                    </w:rPr>
                    <w:t xml:space="preserve">Please write checks to </w:t>
                  </w:r>
                  <w:r w:rsidRPr="00A965A7">
                    <w:rPr>
                      <w:b/>
                      <w:sz w:val="32"/>
                      <w:szCs w:val="32"/>
                    </w:rPr>
                    <w:tab/>
                  </w:r>
                  <w:r w:rsidRPr="00A965A7">
                    <w:rPr>
                      <w:b/>
                      <w:sz w:val="32"/>
                      <w:szCs w:val="32"/>
                    </w:rPr>
                    <w:tab/>
                  </w:r>
                  <w:r w:rsidRPr="00A965A7">
                    <w:rPr>
                      <w:b/>
                      <w:sz w:val="32"/>
                      <w:szCs w:val="32"/>
                    </w:rPr>
                    <w:tab/>
                  </w:r>
                  <w:r w:rsidRPr="00A965A7">
                    <w:rPr>
                      <w:b/>
                      <w:sz w:val="32"/>
                      <w:szCs w:val="32"/>
                    </w:rPr>
                    <w:tab/>
                  </w:r>
                </w:p>
                <w:p w:rsidR="00CC1703" w:rsidRPr="009451C1" w:rsidRDefault="00CC1703" w:rsidP="00CC1703">
                  <w:pPr>
                    <w:ind w:left="720"/>
                    <w:rPr>
                      <w:color w:val="660066"/>
                      <w:sz w:val="36"/>
                      <w:szCs w:val="36"/>
                    </w:rPr>
                  </w:pPr>
                  <w:proofErr w:type="gramStart"/>
                  <w:r w:rsidRPr="00A965A7">
                    <w:rPr>
                      <w:b/>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r w:rsidR="002E0B70">
        <w:br w:type="textWrapping" w:clear="all"/>
      </w:r>
    </w:p>
    <w:p w:rsidR="00D32D7E" w:rsidRDefault="00D32D7E" w:rsidP="006777AB">
      <w:pPr>
        <w:tabs>
          <w:tab w:val="left" w:pos="2865"/>
        </w:tabs>
      </w:pPr>
    </w:p>
    <w:p w:rsidR="00F9271F" w:rsidRDefault="00960142"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462" type="#_x0000_t68" style="position:absolute;margin-left:432.25pt;margin-top:1.6pt;width:89pt;height:183pt;z-index:252724224" fillcolor="white [3201]" strokecolor="black [3200]" strokeweight="4.5pt">
            <v:shadow color="#868686"/>
            <v:textbox style="layout-flow:vertical-ideographic"/>
          </v:shape>
        </w:pict>
      </w:r>
    </w:p>
    <w:p w:rsidR="00FC2D06" w:rsidRDefault="00960142" w:rsidP="006777AB">
      <w:pPr>
        <w:tabs>
          <w:tab w:val="left" w:pos="2865"/>
        </w:tabs>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989464" type="#_x0000_t5" style="position:absolute;margin-left:432.25pt;margin-top:5.8pt;width:86pt;height:27.75pt;z-index:252726272" fillcolor="black [3200]" strokecolor="black [3213]" strokeweight="3pt">
            <v:shadow on="t" type="perspective" color="#7f7f7f [1601]" opacity=".5" offset="1pt" offset2="-1pt"/>
          </v:shape>
        </w:pict>
      </w:r>
    </w:p>
    <w:p w:rsidR="00714BAE" w:rsidRDefault="00714BAE" w:rsidP="006777AB">
      <w:pPr>
        <w:tabs>
          <w:tab w:val="left" w:pos="2865"/>
        </w:tabs>
      </w:pPr>
    </w:p>
    <w:p w:rsidR="00714BAE" w:rsidRDefault="00960142" w:rsidP="006777AB">
      <w:pPr>
        <w:tabs>
          <w:tab w:val="left" w:pos="2865"/>
        </w:tabs>
      </w:pPr>
      <w:r>
        <w:rPr>
          <w:noProof/>
        </w:rPr>
        <w:pict>
          <v:rect id="_x0000_s989463" style="position:absolute;margin-left:456.75pt;margin-top:5.95pt;width:45.75pt;height:137.25pt;z-index:252725248" fillcolor="black [3213]" strokecolor="#002060" strokeweight="3pt">
            <v:shadow on="t" type="perspective" color="#3f3151 [1607]" opacity=".5" offset="1pt" offset2="-1pt"/>
          </v:rect>
        </w:pict>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CC1703" w:rsidP="006777AB">
      <w:pPr>
        <w:tabs>
          <w:tab w:val="left" w:pos="2865"/>
        </w:tabs>
      </w:pPr>
      <w:r>
        <w:rPr>
          <w:noProof/>
        </w:rPr>
        <w:pict>
          <v:shape id="_x0000_s989448" type="#_x0000_t202" style="position:absolute;margin-left:-6.75pt;margin-top:6.4pt;width:281.75pt;height:179.8pt;z-index:252709888;mso-width-relative:margin;mso-height-relative:margin" strokecolor="#7030a0" strokeweight="3pt">
            <v:stroke dashstyle="1 1"/>
            <v:textbox>
              <w:txbxContent>
                <w:p w:rsidR="006A4C78" w:rsidRPr="002626E9" w:rsidRDefault="006A4C78" w:rsidP="006A4C78">
                  <w:pPr>
                    <w:jc w:val="center"/>
                    <w:rPr>
                      <w:b/>
                      <w:sz w:val="22"/>
                      <w:szCs w:val="22"/>
                      <w:u w:val="single"/>
                    </w:rPr>
                  </w:pPr>
                  <w:r w:rsidRPr="002626E9">
                    <w:rPr>
                      <w:b/>
                      <w:sz w:val="22"/>
                      <w:szCs w:val="22"/>
                      <w:u w:val="single"/>
                    </w:rPr>
                    <w:t>Beginning RCIA Classes –</w:t>
                  </w:r>
                  <w:r w:rsidR="00BF518E" w:rsidRPr="002626E9">
                    <w:rPr>
                      <w:b/>
                      <w:sz w:val="22"/>
                      <w:szCs w:val="22"/>
                      <w:u w:val="single"/>
                    </w:rPr>
                    <w:t xml:space="preserve"> </w:t>
                  </w:r>
                  <w:r w:rsidRPr="002626E9">
                    <w:rPr>
                      <w:b/>
                      <w:sz w:val="22"/>
                      <w:szCs w:val="22"/>
                      <w:u w:val="single"/>
                    </w:rPr>
                    <w:t>2018-2019</w:t>
                  </w:r>
                </w:p>
                <w:p w:rsidR="006A4C78" w:rsidRPr="002626E9" w:rsidRDefault="006A4C78" w:rsidP="006A4C78">
                  <w:pPr>
                    <w:jc w:val="both"/>
                    <w:rPr>
                      <w:rFonts w:ascii="Berlin Sans FB" w:hAnsi="Berlin Sans FB"/>
                      <w:sz w:val="22"/>
                      <w:szCs w:val="22"/>
                    </w:rPr>
                  </w:pPr>
                  <w:r w:rsidRPr="002626E9">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2626E9">
                    <w:rPr>
                      <w:rFonts w:ascii="Berlin Sans FB" w:hAnsi="Berlin Sans FB"/>
                      <w:sz w:val="22"/>
                      <w:szCs w:val="22"/>
                      <w:u w:val="single"/>
                    </w:rPr>
                    <w:t>SUNDAY, September 9, 2018 after the 10AM Mass</w:t>
                  </w:r>
                  <w:r w:rsidRPr="002626E9">
                    <w:rPr>
                      <w:rFonts w:ascii="Berlin Sans FB" w:hAnsi="Berlin Sans FB"/>
                      <w:sz w:val="22"/>
                      <w:szCs w:val="22"/>
                    </w:rPr>
                    <w:t xml:space="preserve"> </w:t>
                  </w:r>
                  <w:r w:rsidRPr="002626E9">
                    <w:rPr>
                      <w:rFonts w:ascii="Berlin Sans FB" w:hAnsi="Berlin Sans FB"/>
                      <w:sz w:val="22"/>
                      <w:szCs w:val="22"/>
                      <w:u w:val="single"/>
                    </w:rPr>
                    <w:t>in Duncan</w:t>
                  </w:r>
                  <w:r w:rsidRPr="002626E9">
                    <w:rPr>
                      <w:rFonts w:ascii="Berlin Sans FB" w:hAnsi="Berlin Sans FB"/>
                      <w:sz w:val="22"/>
                      <w:szCs w:val="22"/>
                    </w:rPr>
                    <w:t>.   An open invitation is also extended to current Catholics that want to know and learn more about our faith as well as Catholic Adults interested in becoming Catechist (Teachers) or Sponsors</w:t>
                  </w:r>
                  <w:bookmarkStart w:id="0" w:name="_GoBack"/>
                  <w:bookmarkEnd w:id="0"/>
                  <w:r w:rsidRPr="002626E9">
                    <w:rPr>
                      <w:rFonts w:ascii="Berlin Sans FB" w:hAnsi="Berlin Sans FB"/>
                      <w:sz w:val="22"/>
                      <w:szCs w:val="22"/>
                    </w:rPr>
                    <w:t xml:space="preserve">.   For additional information on these RCIA Inquiry sessions, please contact Mike or Lucy </w:t>
                  </w:r>
                  <w:proofErr w:type="spellStart"/>
                  <w:r w:rsidRPr="002626E9">
                    <w:rPr>
                      <w:rFonts w:ascii="Berlin Sans FB" w:hAnsi="Berlin Sans FB"/>
                      <w:sz w:val="22"/>
                      <w:szCs w:val="22"/>
                    </w:rPr>
                    <w:t>Radtke</w:t>
                  </w:r>
                  <w:proofErr w:type="spellEnd"/>
                  <w:r w:rsidRPr="002626E9">
                    <w:rPr>
                      <w:rFonts w:ascii="Berlin Sans FB" w:hAnsi="Berlin Sans FB"/>
                      <w:sz w:val="22"/>
                      <w:szCs w:val="22"/>
                    </w:rPr>
                    <w:t xml:space="preserve"> at 606-0283 or 656-7582 or email </w:t>
                  </w:r>
                  <w:hyperlink r:id="rId11" w:history="1">
                    <w:r w:rsidRPr="002626E9">
                      <w:rPr>
                        <w:rStyle w:val="Hyperlink"/>
                        <w:rFonts w:ascii="Berlin Sans FB" w:hAnsi="Berlin Sans FB"/>
                        <w:sz w:val="22"/>
                        <w:szCs w:val="22"/>
                      </w:rPr>
                      <w:t>mikelucy@live.com</w:t>
                    </w:r>
                  </w:hyperlink>
                  <w:r w:rsidR="002626E9">
                    <w:rPr>
                      <w:rFonts w:ascii="Berlin Sans FB" w:hAnsi="Berlin Sans FB"/>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r>
        <w:rPr>
          <w:noProof/>
          <w:lang w:eastAsia="zh-TW"/>
        </w:rPr>
        <w:pict>
          <v:shape id="_x0000_s989456" type="#_x0000_t202" style="position:absolute;margin-left:295.1pt;margin-top:6.4pt;width:243.8pt;height:71.25pt;z-index:252721152;mso-width-relative:margin;mso-height-relative:margin" strokecolor="red" strokeweight="3pt">
            <v:stroke dashstyle="1 1"/>
            <v:textbox>
              <w:txbxContent>
                <w:p w:rsidR="008E0AF9" w:rsidRDefault="007A7FC0" w:rsidP="007A7FC0">
                  <w:pPr>
                    <w:jc w:val="center"/>
                    <w:rPr>
                      <w:rFonts w:ascii="Berlin Sans FB" w:hAnsi="Berlin Sans FB"/>
                      <w:sz w:val="28"/>
                      <w:szCs w:val="28"/>
                    </w:rPr>
                  </w:pPr>
                  <w:r w:rsidRPr="008E0AF9">
                    <w:rPr>
                      <w:rFonts w:ascii="Berlin Sans FB" w:hAnsi="Berlin Sans FB"/>
                      <w:sz w:val="28"/>
                      <w:szCs w:val="28"/>
                    </w:rPr>
                    <w:t>ATTENTION:</w:t>
                  </w:r>
                  <w:r w:rsidR="004A1E47" w:rsidRPr="008E0AF9">
                    <w:rPr>
                      <w:rFonts w:ascii="Berlin Sans FB" w:hAnsi="Berlin Sans FB"/>
                      <w:sz w:val="28"/>
                      <w:szCs w:val="28"/>
                    </w:rPr>
                    <w:t xml:space="preserve">  </w:t>
                  </w:r>
                </w:p>
                <w:p w:rsidR="00DB3DB8" w:rsidRPr="008E0AF9" w:rsidRDefault="007A7FC0" w:rsidP="007A7FC0">
                  <w:pPr>
                    <w:jc w:val="center"/>
                    <w:rPr>
                      <w:rFonts w:ascii="Berlin Sans FB" w:hAnsi="Berlin Sans FB"/>
                      <w:sz w:val="28"/>
                      <w:szCs w:val="28"/>
                    </w:rPr>
                  </w:pPr>
                  <w:r w:rsidRPr="008E0AF9">
                    <w:rPr>
                      <w:rFonts w:ascii="Berlin Sans FB" w:hAnsi="Berlin Sans FB"/>
                      <w:sz w:val="28"/>
                      <w:szCs w:val="28"/>
                    </w:rPr>
                    <w:t xml:space="preserve">There will be NO 12:10pm Daily Masses on Tuesday and Wednesday, </w:t>
                  </w:r>
                </w:p>
                <w:p w:rsidR="007A7FC0" w:rsidRPr="008E0AF9" w:rsidRDefault="007A7FC0" w:rsidP="007A7FC0">
                  <w:pPr>
                    <w:jc w:val="center"/>
                    <w:rPr>
                      <w:rFonts w:ascii="Berlin Sans FB" w:hAnsi="Berlin Sans FB"/>
                      <w:sz w:val="28"/>
                      <w:szCs w:val="28"/>
                    </w:rPr>
                  </w:pPr>
                  <w:r w:rsidRPr="008E0AF9">
                    <w:rPr>
                      <w:rFonts w:ascii="Berlin Sans FB" w:hAnsi="Berlin Sans FB"/>
                      <w:sz w:val="28"/>
                      <w:szCs w:val="28"/>
                    </w:rPr>
                    <w:t>August 28-29</w:t>
                  </w:r>
                </w:p>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CC1703" w:rsidP="006777AB">
      <w:pPr>
        <w:tabs>
          <w:tab w:val="left" w:pos="2865"/>
        </w:tabs>
      </w:pPr>
      <w:r>
        <w:rPr>
          <w:noProof/>
        </w:rPr>
        <w:pict>
          <v:shape id="_x0000_s989457" type="#_x0000_t202" style="position:absolute;margin-left:295.8pt;margin-top:.85pt;width:243.1pt;height:102.55pt;z-index:252722176;mso-width-relative:margin;mso-height-relative:margin" strokecolor="#0070c0" strokeweight="3pt">
            <v:textbox>
              <w:txbxContent>
                <w:p w:rsidR="004A1E47" w:rsidRPr="00081825" w:rsidRDefault="004A1E47" w:rsidP="004A1E47">
                  <w:pPr>
                    <w:jc w:val="center"/>
                    <w:rPr>
                      <w:rFonts w:ascii="Arial Rounded MT Bold" w:hAnsi="Arial Rounded MT Bold"/>
                      <w:sz w:val="28"/>
                      <w:szCs w:val="28"/>
                      <w:u w:val="single"/>
                    </w:rPr>
                  </w:pPr>
                  <w:r w:rsidRPr="00081825">
                    <w:rPr>
                      <w:rFonts w:ascii="Arial Rounded MT Bold" w:hAnsi="Arial Rounded MT Bold"/>
                      <w:sz w:val="28"/>
                      <w:szCs w:val="28"/>
                      <w:u w:val="single"/>
                    </w:rPr>
                    <w:t>DUNCAN ALTAR SOCIETY</w:t>
                  </w:r>
                </w:p>
                <w:p w:rsidR="004A1E47" w:rsidRPr="00081825" w:rsidRDefault="004A1E47" w:rsidP="004A1E47">
                  <w:pPr>
                    <w:jc w:val="both"/>
                    <w:rPr>
                      <w:rFonts w:ascii="Arial Rounded MT Bold" w:hAnsi="Arial Rounded MT Bold"/>
                    </w:rPr>
                  </w:pPr>
                  <w:r w:rsidRPr="00081825">
                    <w:rPr>
                      <w:rFonts w:ascii="Arial Rounded MT Bold" w:hAnsi="Arial Rounded MT Bold"/>
                    </w:rPr>
                    <w:t xml:space="preserve">There will be a Duncan Altar Society </w:t>
                  </w:r>
                  <w:r w:rsidRPr="00CC1703">
                    <w:rPr>
                      <w:rFonts w:ascii="Arial Rounded MT Bold" w:hAnsi="Arial Rounded MT Bold"/>
                      <w:sz w:val="28"/>
                      <w:szCs w:val="28"/>
                      <w:u w:val="single"/>
                    </w:rPr>
                    <w:t>Meeting on Wednesday, September 12</w:t>
                  </w:r>
                  <w:r w:rsidRPr="00081825">
                    <w:rPr>
                      <w:rFonts w:ascii="Arial Rounded MT Bold" w:hAnsi="Arial Rounded MT Bold"/>
                    </w:rPr>
                    <w:t xml:space="preserve"> after the 12:10pm Mass.  Please bring a dish to share for our Potluck Lunch.</w:t>
                  </w:r>
                </w:p>
              </w:txbxContent>
            </v:textbox>
          </v:shape>
        </w:pict>
      </w: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A756BF" w:rsidRPr="004C510A"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653A96">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653A96">
        <w:rPr>
          <w:noProof/>
        </w:rPr>
        <w:pict>
          <v:shape id="_x0000_s440389" type="#_x0000_t32" style="position:absolute;margin-left:510.75pt;margin-top:6.05pt;width:36pt;height:0;z-index:251652096;mso-position-horizontal-relative:text;mso-position-vertical-relative:text" o:connectortype="straight" stroked="f"/>
        </w:pict>
      </w:r>
      <w:r w:rsidR="00653A96">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653A96">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250F" w:rsidRDefault="0014250F" w:rsidP="00557E45">
      <w:r>
        <w:separator/>
      </w:r>
    </w:p>
  </w:endnote>
  <w:endnote w:type="continuationSeparator" w:id="0">
    <w:p w:rsidR="0014250F" w:rsidRDefault="0014250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250F" w:rsidRDefault="0014250F" w:rsidP="00557E45">
      <w:r>
        <w:separator/>
      </w:r>
    </w:p>
  </w:footnote>
  <w:footnote w:type="continuationSeparator" w:id="0">
    <w:p w:rsidR="0014250F" w:rsidRDefault="0014250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3AD"/>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25"/>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9C3"/>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50F"/>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19A"/>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16"/>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BF"/>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539"/>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2D15"/>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1E47"/>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D14"/>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A96"/>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24"/>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9B"/>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87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A7FC0"/>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BCE"/>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D72"/>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AF9"/>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142"/>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6F4"/>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DA"/>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8C9"/>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494"/>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42"/>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4F"/>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703"/>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20"/>
    <w:rsid w:val="00CD194D"/>
    <w:rsid w:val="00CD1B06"/>
    <w:rsid w:val="00CD1D33"/>
    <w:rsid w:val="00CD1DC6"/>
    <w:rsid w:val="00CD1EE5"/>
    <w:rsid w:val="00CD21B8"/>
    <w:rsid w:val="00CD2423"/>
    <w:rsid w:val="00CD27EB"/>
    <w:rsid w:val="00CD29AB"/>
    <w:rsid w:val="00CD2AA9"/>
    <w:rsid w:val="00CD2ACB"/>
    <w:rsid w:val="00CD2AE2"/>
    <w:rsid w:val="00CD2D2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12"/>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3DB8"/>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1D"/>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AA0"/>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2194" fill="f" fillcolor="white" stroke="f">
      <v:fill color="white" on="f"/>
      <v:stroke on="f"/>
      <o:colormru v:ext="edit" colors="blue,yellow,aqua,#03c,red,#f3c,#060,#4d4d4d"/>
      <o:colormenu v:ext="edit" fillcolor="none" strokecolor="red" extrusioncolor="none"/>
    </o:shapedefaults>
    <o:shapelayout v:ext="edit">
      <o:idmap v:ext="edit" data="1,2,3,133,347,430,483,506,650,856,891,966"/>
      <o:rules v:ext="edit">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elucy@live.com" TargetMode="Externa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31B83B-C47E-4FA0-99AA-20B3BED43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Pages>
  <Words>75</Words>
  <Characters>433</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2018-08-14T00:41:00Z</cp:lastPrinted>
  <dcterms:created xsi:type="dcterms:W3CDTF">2018-08-13T21:46:00Z</dcterms:created>
  <dcterms:modified xsi:type="dcterms:W3CDTF">2018-08-14T00:45:00Z</dcterms:modified>
</cp:coreProperties>
</file>