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F15DAF">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9E3A93"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Tenth Sunday in Ordinary Time</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June</w:t>
                  </w:r>
                  <w:r w:rsidR="009E3A93">
                    <w:rPr>
                      <w:rFonts w:ascii="Matura MT Script Capitals" w:hAnsi="Matura MT Script Capitals" w:cs="Castellar"/>
                      <w:bCs/>
                      <w:color w:val="000000"/>
                      <w:kern w:val="32"/>
                      <w:sz w:val="36"/>
                      <w:szCs w:val="36"/>
                    </w:rPr>
                    <w:t xml:space="preserve"> 10</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F15DAF">
      <w:pPr>
        <w:rPr>
          <w:sz w:val="16"/>
          <w:szCs w:val="16"/>
        </w:rPr>
      </w:pPr>
      <w:r w:rsidRPr="00F15DAF">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9</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3A93" w:rsidRDefault="009E3A93" w:rsidP="00C00AEC">
            <w:pPr>
              <w:rPr>
                <w:rFonts w:ascii="Calibri" w:eastAsia="Times New Roman" w:hAnsi="Calibri"/>
                <w:color w:val="000000"/>
                <w:sz w:val="20"/>
                <w:szCs w:val="20"/>
              </w:rPr>
            </w:pPr>
            <w:r>
              <w:rPr>
                <w:rFonts w:ascii="Calibri" w:eastAsia="Times New Roman" w:hAnsi="Calibri"/>
                <w:color w:val="000000"/>
                <w:sz w:val="20"/>
                <w:szCs w:val="20"/>
              </w:rPr>
              <w:t xml:space="preserve">(+) Doug </w:t>
            </w:r>
            <w:proofErr w:type="spellStart"/>
            <w:r>
              <w:rPr>
                <w:rFonts w:ascii="Calibri" w:eastAsia="Times New Roman" w:hAnsi="Calibri"/>
                <w:color w:val="000000"/>
                <w:sz w:val="20"/>
                <w:szCs w:val="20"/>
              </w:rPr>
              <w:t>Boeckman</w:t>
            </w:r>
            <w:proofErr w:type="spellEnd"/>
            <w:r>
              <w:rPr>
                <w:rFonts w:ascii="Calibri" w:eastAsia="Times New Roman" w:hAnsi="Calibri"/>
                <w:color w:val="000000"/>
                <w:sz w:val="20"/>
                <w:szCs w:val="20"/>
              </w:rPr>
              <w:t xml:space="preserve"> </w:t>
            </w:r>
          </w:p>
          <w:p w:rsidR="00FB305E" w:rsidRPr="009D6105" w:rsidRDefault="009E3A93" w:rsidP="00C00AEC">
            <w:pPr>
              <w:rPr>
                <w:rFonts w:ascii="Calibri" w:eastAsia="Times New Roman" w:hAnsi="Calibri"/>
                <w:color w:val="000000"/>
                <w:sz w:val="20"/>
                <w:szCs w:val="20"/>
              </w:rPr>
            </w:pPr>
            <w:r>
              <w:rPr>
                <w:rFonts w:ascii="Calibri" w:eastAsia="Times New Roman" w:hAnsi="Calibri"/>
                <w:color w:val="000000"/>
                <w:sz w:val="20"/>
                <w:szCs w:val="20"/>
              </w:rPr>
              <w:t xml:space="preserve">by Cindy </w:t>
            </w:r>
            <w:proofErr w:type="spellStart"/>
            <w:r>
              <w:rPr>
                <w:rFonts w:ascii="Calibri" w:eastAsia="Times New Roman" w:hAnsi="Calibri"/>
                <w:color w:val="000000"/>
                <w:sz w:val="20"/>
                <w:szCs w:val="20"/>
              </w:rPr>
              <w:t>Rauh</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9E3A93" w:rsidP="00F3057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C0D0E" w:rsidRDefault="00EC0D0E" w:rsidP="00F30571">
            <w:pPr>
              <w:rPr>
                <w:rFonts w:ascii="Calibri" w:eastAsia="Times New Roman" w:hAnsi="Calibri"/>
                <w:color w:val="000000"/>
                <w:sz w:val="20"/>
                <w:szCs w:val="20"/>
              </w:rPr>
            </w:pPr>
            <w:r>
              <w:rPr>
                <w:rFonts w:ascii="Calibri" w:eastAsia="Times New Roman" w:hAnsi="Calibri"/>
                <w:color w:val="000000"/>
                <w:sz w:val="20"/>
                <w:szCs w:val="20"/>
              </w:rPr>
              <w:t xml:space="preserve">(+) </w:t>
            </w:r>
            <w:r w:rsidR="009E3A93">
              <w:rPr>
                <w:rFonts w:ascii="Calibri" w:eastAsia="Times New Roman" w:hAnsi="Calibri"/>
                <w:color w:val="000000"/>
                <w:sz w:val="20"/>
                <w:szCs w:val="20"/>
              </w:rPr>
              <w:t>Joy Mathis</w:t>
            </w:r>
          </w:p>
          <w:p w:rsidR="00B549B1" w:rsidRPr="00ED18A9" w:rsidRDefault="001C514A" w:rsidP="00F30571">
            <w:pPr>
              <w:rPr>
                <w:rFonts w:ascii="Calibri" w:eastAsia="Times New Roman" w:hAnsi="Calibri"/>
                <w:color w:val="000000"/>
                <w:sz w:val="20"/>
                <w:szCs w:val="20"/>
              </w:rPr>
            </w:pPr>
            <w:r>
              <w:rPr>
                <w:rFonts w:ascii="Calibri" w:eastAsia="Times New Roman" w:hAnsi="Calibri"/>
                <w:color w:val="000000"/>
                <w:sz w:val="20"/>
                <w:szCs w:val="20"/>
              </w:rPr>
              <w:t xml:space="preserve">by Cheryl </w:t>
            </w:r>
            <w:proofErr w:type="spellStart"/>
            <w:r>
              <w:rPr>
                <w:rFonts w:ascii="Calibri" w:eastAsia="Times New Roman" w:hAnsi="Calibri"/>
                <w:color w:val="000000"/>
                <w:sz w:val="20"/>
                <w:szCs w:val="20"/>
              </w:rPr>
              <w:t>Lockovich</w:t>
            </w:r>
            <w:proofErr w:type="spellEnd"/>
          </w:p>
        </w:tc>
      </w:tr>
      <w:tr w:rsidR="00BF2759"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2032D5" w:rsidRPr="00ED18A9" w:rsidRDefault="009E3A93" w:rsidP="00C00AEC">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 Jack </w:t>
            </w:r>
            <w:proofErr w:type="spellStart"/>
            <w:r>
              <w:rPr>
                <w:rFonts w:asciiTheme="minorHAnsi" w:eastAsia="Times New Roman" w:hAnsiTheme="minorHAnsi"/>
                <w:color w:val="000000"/>
                <w:sz w:val="20"/>
                <w:szCs w:val="20"/>
              </w:rPr>
              <w:t>Geurkink</w:t>
            </w:r>
            <w:proofErr w:type="spellEnd"/>
          </w:p>
        </w:tc>
      </w:tr>
      <w:tr w:rsidR="00BF2759"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Pr="00ED18A9" w:rsidRDefault="00BF2759"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B92DE5">
            <w:pPr>
              <w:rPr>
                <w:rFonts w:ascii="Calibri" w:eastAsia="Times New Roman" w:hAnsi="Calibri"/>
                <w:b/>
                <w:color w:val="000000"/>
                <w:sz w:val="20"/>
                <w:szCs w:val="20"/>
              </w:rPr>
            </w:pPr>
            <w:r w:rsidRPr="00ED18A9">
              <w:rPr>
                <w:rFonts w:ascii="Calibri" w:eastAsia="Times New Roman" w:hAnsi="Calibri"/>
                <w:b/>
                <w:color w:val="000000"/>
                <w:sz w:val="20"/>
                <w:szCs w:val="20"/>
              </w:rPr>
              <w:t>1</w:t>
            </w:r>
            <w:r w:rsidR="00B92DE5">
              <w:rPr>
                <w:rFonts w:ascii="Calibri" w:eastAsia="Times New Roman" w:hAnsi="Calibri"/>
                <w:b/>
                <w:color w:val="000000"/>
                <w:sz w:val="20"/>
                <w:szCs w:val="20"/>
              </w:rPr>
              <w:t>2</w:t>
            </w:r>
            <w:r w:rsidR="007231E6" w:rsidRPr="00ED18A9">
              <w:rPr>
                <w:rFonts w:ascii="Calibri" w:eastAsia="Times New Roman" w:hAnsi="Calibri"/>
                <w:b/>
                <w:color w:val="000000"/>
                <w:sz w:val="20"/>
                <w:szCs w:val="20"/>
              </w:rPr>
              <w:t>:00a</w:t>
            </w:r>
            <w:r w:rsidRPr="00ED18A9">
              <w:rPr>
                <w:rFonts w:ascii="Calibri" w:eastAsia="Times New Roman" w:hAnsi="Calibri"/>
                <w:b/>
                <w:color w:val="000000"/>
                <w:sz w:val="20"/>
                <w:szCs w:val="20"/>
              </w:rPr>
              <w:t xml:space="preserve">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F2759" w:rsidRPr="00ED18A9" w:rsidRDefault="00BF2759" w:rsidP="009D6105">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C00AEC" w:rsidRDefault="009E3A93" w:rsidP="00F30571">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r w:rsidR="00DB75C9"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B75C9"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11</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75C9" w:rsidRPr="00ED18A9" w:rsidRDefault="00DB75C9" w:rsidP="00DB75C9">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B75C9" w:rsidRPr="001C514A" w:rsidRDefault="001C514A" w:rsidP="00DB75C9">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12</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C514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9E3A93"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3A93" w:rsidRPr="00ED18A9" w:rsidRDefault="009E3A93" w:rsidP="001C514A">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E3A93" w:rsidRDefault="009E3A93" w:rsidP="001C514A">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9E3A93" w:rsidRDefault="009E3A93" w:rsidP="001C514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E3A93" w:rsidRDefault="009E3A93" w:rsidP="001C514A">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1C514A"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15</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1C514A" w:rsidRPr="00ED18A9" w:rsidRDefault="001C514A" w:rsidP="001C514A">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1C514A" w:rsidRPr="001C514A" w:rsidRDefault="001C514A" w:rsidP="001C514A">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16</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C514A" w:rsidP="009E3A93">
            <w:pPr>
              <w:rPr>
                <w:rFonts w:ascii="Calibri" w:eastAsia="Times New Roman" w:hAnsi="Calibri"/>
                <w:color w:val="000000"/>
                <w:sz w:val="20"/>
                <w:szCs w:val="20"/>
              </w:rPr>
            </w:pPr>
            <w:r>
              <w:rPr>
                <w:rFonts w:ascii="Calibri" w:eastAsia="Times New Roman" w:hAnsi="Calibri"/>
                <w:color w:val="000000"/>
                <w:sz w:val="20"/>
                <w:szCs w:val="20"/>
              </w:rPr>
              <w:t>(+)</w:t>
            </w:r>
            <w:r w:rsidR="009E3A93">
              <w:rPr>
                <w:rFonts w:ascii="Calibri" w:eastAsia="Times New Roman" w:hAnsi="Calibri"/>
                <w:color w:val="000000"/>
                <w:sz w:val="20"/>
                <w:szCs w:val="20"/>
              </w:rPr>
              <w:t xml:space="preserve">Jack </w:t>
            </w:r>
            <w:proofErr w:type="spellStart"/>
            <w:r w:rsidR="009E3A93">
              <w:rPr>
                <w:rFonts w:ascii="Calibri" w:eastAsia="Times New Roman" w:hAnsi="Calibri"/>
                <w:color w:val="000000"/>
                <w:sz w:val="20"/>
                <w:szCs w:val="20"/>
              </w:rPr>
              <w:t>Geurkink</w:t>
            </w:r>
            <w:proofErr w:type="spellEnd"/>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9E3A93" w:rsidRDefault="009E3A93" w:rsidP="00FB305E">
            <w:pPr>
              <w:rPr>
                <w:rFonts w:ascii="Calibri" w:eastAsia="Times New Roman" w:hAnsi="Calibri"/>
                <w:color w:val="000000"/>
                <w:sz w:val="20"/>
                <w:szCs w:val="20"/>
              </w:rPr>
            </w:pPr>
            <w:r>
              <w:rPr>
                <w:rFonts w:ascii="Calibri" w:eastAsia="Times New Roman" w:hAnsi="Calibri"/>
                <w:color w:val="000000"/>
                <w:sz w:val="20"/>
                <w:szCs w:val="20"/>
              </w:rPr>
              <w:t xml:space="preserve">Special Intention </w:t>
            </w:r>
          </w:p>
          <w:p w:rsidR="00FB305E" w:rsidRPr="00ED18A9" w:rsidRDefault="009E3A93" w:rsidP="00FB305E">
            <w:pPr>
              <w:rPr>
                <w:rFonts w:ascii="Calibri" w:eastAsia="Times New Roman" w:hAnsi="Calibri"/>
                <w:color w:val="000000"/>
                <w:sz w:val="20"/>
                <w:szCs w:val="20"/>
              </w:rPr>
            </w:pPr>
            <w:r>
              <w:rPr>
                <w:rFonts w:ascii="Calibri" w:eastAsia="Times New Roman" w:hAnsi="Calibri"/>
                <w:color w:val="000000"/>
                <w:sz w:val="20"/>
                <w:szCs w:val="20"/>
              </w:rPr>
              <w:t>for Jason McDaniel</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DB75C9" w:rsidP="00FB305E">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1C514A">
              <w:rPr>
                <w:rFonts w:ascii="Calibri" w:eastAsia="Times New Roman" w:hAnsi="Calibri"/>
                <w:b/>
                <w:color w:val="000000"/>
                <w:sz w:val="20"/>
                <w:szCs w:val="20"/>
              </w:rPr>
              <w:t>1</w:t>
            </w:r>
            <w:r w:rsidR="009E3A93">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9E3A93">
            <w:pPr>
              <w:rPr>
                <w:rFonts w:ascii="Calibri" w:eastAsia="Times New Roman" w:hAnsi="Calibri"/>
                <w:color w:val="000000"/>
                <w:sz w:val="20"/>
                <w:szCs w:val="20"/>
              </w:rPr>
            </w:pPr>
            <w:r>
              <w:rPr>
                <w:rFonts w:ascii="Calibri" w:eastAsia="Times New Roman" w:hAnsi="Calibri"/>
                <w:color w:val="000000"/>
                <w:sz w:val="20"/>
                <w:szCs w:val="20"/>
              </w:rPr>
              <w:t xml:space="preserve">(+) </w:t>
            </w:r>
            <w:r w:rsidR="009E3A93">
              <w:rPr>
                <w:rFonts w:ascii="Calibri" w:eastAsia="Times New Roman" w:hAnsi="Calibri"/>
                <w:color w:val="000000"/>
                <w:sz w:val="20"/>
                <w:szCs w:val="20"/>
              </w:rPr>
              <w:t>Jason Muller</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1C514A" w:rsidP="00FB305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FB305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9E3A93" w:rsidP="00242029">
            <w:pPr>
              <w:rPr>
                <w:rFonts w:ascii="Calibri" w:eastAsia="Times New Roman" w:hAnsi="Calibri"/>
                <w:color w:val="000000"/>
                <w:sz w:val="20"/>
                <w:szCs w:val="20"/>
              </w:rPr>
            </w:pPr>
            <w:r>
              <w:rPr>
                <w:rFonts w:ascii="Calibri" w:eastAsia="Times New Roman" w:hAnsi="Calibri"/>
                <w:color w:val="000000"/>
                <w:sz w:val="20"/>
                <w:szCs w:val="20"/>
              </w:rPr>
              <w:t>All the l</w:t>
            </w:r>
            <w:r w:rsidR="00242029">
              <w:rPr>
                <w:rFonts w:ascii="Calibri" w:eastAsia="Times New Roman" w:hAnsi="Calibri"/>
                <w:color w:val="000000"/>
                <w:sz w:val="20"/>
                <w:szCs w:val="20"/>
              </w:rPr>
              <w:t>i</w:t>
            </w:r>
            <w:r>
              <w:rPr>
                <w:rFonts w:ascii="Calibri" w:eastAsia="Times New Roman" w:hAnsi="Calibri"/>
                <w:color w:val="000000"/>
                <w:sz w:val="20"/>
                <w:szCs w:val="20"/>
              </w:rPr>
              <w:t>ving &amp; deceased Fathers of our Parishes &amp; Religious by the Marlow Altar Society</w:t>
            </w:r>
          </w:p>
        </w:tc>
      </w:tr>
      <w:tr w:rsidR="00FB305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FB305E" w:rsidRPr="00ED18A9" w:rsidRDefault="00FB305E" w:rsidP="00FB305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305E" w:rsidRPr="009D6105" w:rsidRDefault="00FB305E" w:rsidP="00FB305E">
            <w:pPr>
              <w:rPr>
                <w:rFonts w:ascii="Calibri" w:eastAsia="Times New Roman" w:hAnsi="Calibri"/>
                <w:color w:val="000000"/>
                <w:sz w:val="20"/>
                <w:szCs w:val="20"/>
              </w:rPr>
            </w:pPr>
          </w:p>
        </w:tc>
      </w:tr>
    </w:tbl>
    <w:p w:rsidR="00632CD0" w:rsidRPr="002E0B70" w:rsidRDefault="00632CD0" w:rsidP="00632CD0">
      <w:pPr>
        <w:jc w:val="center"/>
        <w:rPr>
          <w:rFonts w:ascii="Script MT Bold" w:hAnsi="Script MT Bold"/>
          <w:color w:val="000000" w:themeColor="text1"/>
          <w:sz w:val="40"/>
          <w:szCs w:val="40"/>
        </w:rPr>
      </w:pPr>
    </w:p>
    <w:p w:rsidR="001E5385" w:rsidRDefault="0090291F" w:rsidP="006777AB">
      <w:pPr>
        <w:tabs>
          <w:tab w:val="left" w:pos="2865"/>
        </w:tabs>
      </w:pPr>
      <w:r w:rsidRPr="00F15DAF">
        <w:rPr>
          <w:rFonts w:ascii="Comic Sans MS" w:hAnsi="Comic Sans MS"/>
          <w:b/>
          <w:noProof/>
          <w:sz w:val="20"/>
          <w:szCs w:val="20"/>
          <w:lang w:eastAsia="zh-TW"/>
        </w:rPr>
        <w:pict>
          <v:shape id="_x0000_s989363" type="#_x0000_t202" style="position:absolute;margin-left:-.45pt;margin-top:-.1pt;width:251.25pt;height:317.25pt;z-index:252795904;mso-width-relative:margin;mso-height-relative:margin" strokecolor="black [3213]" strokeweight="3pt">
            <v:textbox>
              <w:txbxContent>
                <w:p w:rsidR="00544550" w:rsidRDefault="00822B70" w:rsidP="00493F74">
                  <w:pPr>
                    <w:jc w:val="center"/>
                    <w:rPr>
                      <w:rFonts w:ascii="Baskerville Old Face" w:hAnsi="Baskerville Old Face"/>
                      <w:b/>
                      <w:sz w:val="32"/>
                      <w:szCs w:val="32"/>
                    </w:rPr>
                  </w:pPr>
                  <w:r w:rsidRPr="00544550">
                    <w:rPr>
                      <w:rFonts w:ascii="Baskerville Old Face" w:hAnsi="Baskerville Old Face"/>
                      <w:b/>
                      <w:sz w:val="32"/>
                      <w:szCs w:val="32"/>
                    </w:rPr>
                    <w:t xml:space="preserve">ANNUAL GUADALUPE </w:t>
                  </w:r>
                </w:p>
                <w:p w:rsidR="00493F74" w:rsidRPr="00544550" w:rsidRDefault="00822B70" w:rsidP="00493F74">
                  <w:pPr>
                    <w:jc w:val="center"/>
                    <w:rPr>
                      <w:rFonts w:ascii="Baskerville Old Face" w:hAnsi="Baskerville Old Face"/>
                      <w:b/>
                      <w:sz w:val="32"/>
                      <w:szCs w:val="32"/>
                    </w:rPr>
                  </w:pPr>
                  <w:r w:rsidRPr="00544550">
                    <w:rPr>
                      <w:rFonts w:ascii="Baskerville Old Face" w:hAnsi="Baskerville Old Face"/>
                      <w:b/>
                      <w:sz w:val="32"/>
                      <w:szCs w:val="32"/>
                    </w:rPr>
                    <w:t>GARAGE SALE</w:t>
                  </w:r>
                </w:p>
                <w:p w:rsidR="00822B70" w:rsidRPr="00271D51" w:rsidRDefault="007236C7" w:rsidP="00493F74">
                  <w:pPr>
                    <w:jc w:val="center"/>
                    <w:rPr>
                      <w:rFonts w:ascii="Arial Black" w:hAnsi="Arial Black"/>
                      <w:b/>
                      <w:sz w:val="28"/>
                      <w:szCs w:val="28"/>
                      <w:u w:val="single"/>
                    </w:rPr>
                  </w:pPr>
                  <w:r w:rsidRPr="00271D51">
                    <w:rPr>
                      <w:rFonts w:ascii="Arial Black" w:hAnsi="Arial Black"/>
                      <w:b/>
                      <w:sz w:val="28"/>
                      <w:szCs w:val="28"/>
                      <w:u w:val="single"/>
                    </w:rPr>
                    <w:t>Saturday, June</w:t>
                  </w:r>
                  <w:r w:rsidR="00F04345" w:rsidRPr="00271D51">
                    <w:rPr>
                      <w:rFonts w:ascii="Arial Black" w:hAnsi="Arial Black"/>
                      <w:b/>
                      <w:sz w:val="28"/>
                      <w:szCs w:val="28"/>
                      <w:u w:val="single"/>
                    </w:rPr>
                    <w:t xml:space="preserve"> 16, 2018</w:t>
                  </w:r>
                </w:p>
                <w:p w:rsidR="00493F74" w:rsidRPr="00544550" w:rsidRDefault="00493F74" w:rsidP="00493F74">
                  <w:pPr>
                    <w:jc w:val="center"/>
                    <w:rPr>
                      <w:rFonts w:ascii="Baskerville Old Face" w:hAnsi="Baskerville Old Face"/>
                      <w:b/>
                      <w:sz w:val="28"/>
                      <w:szCs w:val="28"/>
                    </w:rPr>
                  </w:pPr>
                  <w:r w:rsidRPr="00544550">
                    <w:rPr>
                      <w:rFonts w:ascii="Baskerville Old Face" w:hAnsi="Baskerville Old Face"/>
                      <w:b/>
                      <w:sz w:val="28"/>
                      <w:szCs w:val="28"/>
                    </w:rPr>
                    <w:t xml:space="preserve">If you have items to pick up please call </w:t>
                  </w:r>
                </w:p>
                <w:p w:rsidR="00493F74" w:rsidRPr="00544550" w:rsidRDefault="00493F74" w:rsidP="00493F74">
                  <w:pPr>
                    <w:jc w:val="center"/>
                    <w:rPr>
                      <w:rFonts w:ascii="Baskerville Old Face" w:hAnsi="Baskerville Old Face"/>
                      <w:b/>
                      <w:sz w:val="28"/>
                      <w:szCs w:val="28"/>
                      <w:lang w:val="es-MX"/>
                    </w:rPr>
                  </w:pPr>
                  <w:proofErr w:type="spellStart"/>
                  <w:r w:rsidRPr="00544550">
                    <w:rPr>
                      <w:rFonts w:ascii="Baskerville Old Face" w:hAnsi="Baskerville Old Face"/>
                      <w:b/>
                      <w:sz w:val="28"/>
                      <w:szCs w:val="28"/>
                      <w:lang w:val="es-MX"/>
                    </w:rPr>
                    <w:t>Noe</w:t>
                  </w:r>
                  <w:proofErr w:type="spellEnd"/>
                  <w:r w:rsidRPr="00544550">
                    <w:rPr>
                      <w:rFonts w:ascii="Baskerville Old Face" w:hAnsi="Baskerville Old Face"/>
                      <w:b/>
                      <w:sz w:val="28"/>
                      <w:szCs w:val="28"/>
                      <w:lang w:val="es-MX"/>
                    </w:rPr>
                    <w:t xml:space="preserve"> </w:t>
                  </w:r>
                  <w:proofErr w:type="spellStart"/>
                  <w:r w:rsidRPr="00544550">
                    <w:rPr>
                      <w:rFonts w:ascii="Baskerville Old Face" w:hAnsi="Baskerville Old Face"/>
                      <w:b/>
                      <w:sz w:val="28"/>
                      <w:szCs w:val="28"/>
                      <w:lang w:val="es-MX"/>
                    </w:rPr>
                    <w:t>Sanchez</w:t>
                  </w:r>
                  <w:proofErr w:type="spellEnd"/>
                  <w:r w:rsidRPr="00544550">
                    <w:rPr>
                      <w:rFonts w:ascii="Baskerville Old Face" w:hAnsi="Baskerville Old Face"/>
                      <w:b/>
                      <w:sz w:val="28"/>
                      <w:szCs w:val="28"/>
                      <w:lang w:val="es-MX"/>
                    </w:rPr>
                    <w:t xml:space="preserve">  475-4892, </w:t>
                  </w:r>
                  <w:proofErr w:type="spellStart"/>
                  <w:r w:rsidRPr="00544550">
                    <w:rPr>
                      <w:rFonts w:ascii="Baskerville Old Face" w:hAnsi="Baskerville Old Face"/>
                      <w:b/>
                      <w:sz w:val="28"/>
                      <w:szCs w:val="28"/>
                      <w:lang w:val="es-MX"/>
                    </w:rPr>
                    <w:t>Maria</w:t>
                  </w:r>
                  <w:proofErr w:type="spellEnd"/>
                  <w:r w:rsidRPr="00544550">
                    <w:rPr>
                      <w:rFonts w:ascii="Baskerville Old Face" w:hAnsi="Baskerville Old Face"/>
                      <w:b/>
                      <w:sz w:val="28"/>
                      <w:szCs w:val="28"/>
                      <w:lang w:val="es-MX"/>
                    </w:rPr>
                    <w:t xml:space="preserve"> Jones  467-8794 </w:t>
                  </w:r>
                  <w:proofErr w:type="spellStart"/>
                  <w:r w:rsidRPr="00544550">
                    <w:rPr>
                      <w:rFonts w:ascii="Baskerville Old Face" w:hAnsi="Baskerville Old Face"/>
                      <w:b/>
                      <w:sz w:val="28"/>
                      <w:szCs w:val="28"/>
                      <w:lang w:val="es-MX"/>
                    </w:rPr>
                    <w:t>or</w:t>
                  </w:r>
                  <w:proofErr w:type="spellEnd"/>
                  <w:r w:rsidRPr="00544550">
                    <w:rPr>
                      <w:rFonts w:ascii="Baskerville Old Face" w:hAnsi="Baskerville Old Face"/>
                      <w:b/>
                      <w:sz w:val="28"/>
                      <w:szCs w:val="28"/>
                      <w:lang w:val="es-MX"/>
                    </w:rPr>
                    <w:t xml:space="preserve"> Carmen </w:t>
                  </w:r>
                  <w:proofErr w:type="spellStart"/>
                  <w:r w:rsidRPr="00544550">
                    <w:rPr>
                      <w:rFonts w:ascii="Baskerville Old Face" w:hAnsi="Baskerville Old Face"/>
                      <w:b/>
                      <w:sz w:val="28"/>
                      <w:szCs w:val="28"/>
                      <w:lang w:val="es-MX"/>
                    </w:rPr>
                    <w:t>Garcia</w:t>
                  </w:r>
                  <w:proofErr w:type="spellEnd"/>
                  <w:r w:rsidRPr="00544550">
                    <w:rPr>
                      <w:rFonts w:ascii="Baskerville Old Face" w:hAnsi="Baskerville Old Face"/>
                      <w:b/>
                      <w:sz w:val="28"/>
                      <w:szCs w:val="28"/>
                      <w:lang w:val="es-MX"/>
                    </w:rPr>
                    <w:t xml:space="preserve"> 255-6337</w:t>
                  </w:r>
                </w:p>
                <w:p w:rsidR="00ED4963" w:rsidRDefault="00ED4963" w:rsidP="00493F74">
                  <w:pPr>
                    <w:jc w:val="center"/>
                    <w:rPr>
                      <w:rFonts w:ascii="Baskerville Old Face" w:hAnsi="Baskerville Old Face"/>
                      <w:b/>
                      <w:sz w:val="28"/>
                      <w:szCs w:val="28"/>
                      <w:lang w:val="es-MX"/>
                    </w:rPr>
                  </w:pPr>
                </w:p>
                <w:p w:rsidR="00353DF4" w:rsidRDefault="00353DF4" w:rsidP="00493F74">
                  <w:pPr>
                    <w:jc w:val="center"/>
                    <w:rPr>
                      <w:rFonts w:ascii="Baskerville Old Face" w:hAnsi="Baskerville Old Face"/>
                      <w:b/>
                      <w:lang w:val="es-MX"/>
                    </w:rPr>
                  </w:pPr>
                </w:p>
                <w:p w:rsidR="00353DF4" w:rsidRDefault="00353DF4" w:rsidP="00493F74">
                  <w:pPr>
                    <w:jc w:val="center"/>
                    <w:rPr>
                      <w:rFonts w:ascii="Baskerville Old Face" w:hAnsi="Baskerville Old Face"/>
                      <w:b/>
                      <w:lang w:val="es-MX"/>
                    </w:rPr>
                  </w:pPr>
                </w:p>
                <w:p w:rsidR="00E26298" w:rsidRDefault="00E26298" w:rsidP="00493F74">
                  <w:pPr>
                    <w:jc w:val="center"/>
                    <w:rPr>
                      <w:rFonts w:ascii="Baskerville Old Face" w:hAnsi="Baskerville Old Face"/>
                      <w:b/>
                      <w:lang w:val="es-MX"/>
                    </w:rPr>
                  </w:pPr>
                </w:p>
                <w:p w:rsidR="00941FEB" w:rsidRPr="00941FEB" w:rsidRDefault="00941FEB" w:rsidP="00493F74">
                  <w:pPr>
                    <w:jc w:val="center"/>
                    <w:rPr>
                      <w:rFonts w:ascii="Baskerville Old Face" w:hAnsi="Baskerville Old Face"/>
                      <w:b/>
                      <w:sz w:val="16"/>
                      <w:szCs w:val="16"/>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544550" w:rsidRDefault="00544550" w:rsidP="00493F74">
                  <w:pPr>
                    <w:jc w:val="center"/>
                    <w:rPr>
                      <w:rFonts w:ascii="Baskerville Old Face" w:hAnsi="Baskerville Old Face"/>
                      <w:b/>
                      <w:sz w:val="28"/>
                      <w:szCs w:val="28"/>
                      <w:lang w:val="es-MX"/>
                    </w:rPr>
                  </w:pP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Esperamos Donaciones</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 xml:space="preserve">Para </w:t>
                  </w:r>
                  <w:proofErr w:type="spellStart"/>
                  <w:r w:rsidRPr="00544550">
                    <w:rPr>
                      <w:rFonts w:ascii="Baskerville Old Face" w:hAnsi="Baskerville Old Face"/>
                      <w:b/>
                      <w:sz w:val="28"/>
                      <w:szCs w:val="28"/>
                      <w:lang w:val="es-MX"/>
                    </w:rPr>
                    <w:t>Annual</w:t>
                  </w:r>
                  <w:proofErr w:type="spellEnd"/>
                  <w:r w:rsidRPr="00544550">
                    <w:rPr>
                      <w:rFonts w:ascii="Baskerville Old Face" w:hAnsi="Baskerville Old Face"/>
                      <w:b/>
                      <w:sz w:val="28"/>
                      <w:szCs w:val="28"/>
                      <w:lang w:val="es-MX"/>
                    </w:rPr>
                    <w:t xml:space="preserve"> </w:t>
                  </w:r>
                  <w:proofErr w:type="spellStart"/>
                  <w:r w:rsidRPr="00544550">
                    <w:rPr>
                      <w:rFonts w:ascii="Baskerville Old Face" w:hAnsi="Baskerville Old Face"/>
                      <w:b/>
                      <w:sz w:val="28"/>
                      <w:szCs w:val="28"/>
                      <w:lang w:val="es-MX"/>
                    </w:rPr>
                    <w:t>Garage</w:t>
                  </w:r>
                  <w:proofErr w:type="spellEnd"/>
                  <w:r w:rsidRPr="00544550">
                    <w:rPr>
                      <w:rFonts w:ascii="Baskerville Old Face" w:hAnsi="Baskerville Old Face"/>
                      <w:b/>
                      <w:sz w:val="28"/>
                      <w:szCs w:val="28"/>
                      <w:lang w:val="es-MX"/>
                    </w:rPr>
                    <w:t xml:space="preserve"> Sale</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 xml:space="preserve">Muebles, ropa, </w:t>
                  </w:r>
                  <w:proofErr w:type="spellStart"/>
                  <w:r w:rsidRPr="00544550">
                    <w:rPr>
                      <w:rFonts w:ascii="Baskerville Old Face" w:hAnsi="Baskerville Old Face"/>
                      <w:b/>
                      <w:sz w:val="28"/>
                      <w:szCs w:val="28"/>
                      <w:lang w:val="es-MX"/>
                    </w:rPr>
                    <w:t>jugueter</w:t>
                  </w:r>
                  <w:proofErr w:type="spellEnd"/>
                  <w:r w:rsidRPr="00544550">
                    <w:rPr>
                      <w:rFonts w:ascii="Baskerville Old Face" w:hAnsi="Baskerville Old Face"/>
                      <w:b/>
                      <w:sz w:val="28"/>
                      <w:szCs w:val="28"/>
                      <w:lang w:val="es-MX"/>
                    </w:rPr>
                    <w:t xml:space="preserve"> trastes, etc.</w:t>
                  </w:r>
                </w:p>
                <w:p w:rsidR="00493F74" w:rsidRPr="00544550" w:rsidRDefault="00493F74" w:rsidP="00493F74">
                  <w:pPr>
                    <w:jc w:val="center"/>
                    <w:rPr>
                      <w:rFonts w:ascii="Baskerville Old Face" w:hAnsi="Baskerville Old Face"/>
                      <w:b/>
                      <w:sz w:val="28"/>
                      <w:szCs w:val="28"/>
                      <w:lang w:val="es-MX"/>
                    </w:rPr>
                  </w:pPr>
                  <w:r w:rsidRPr="00544550">
                    <w:rPr>
                      <w:rFonts w:ascii="Baskerville Old Face" w:hAnsi="Baskerville Old Face"/>
                      <w:b/>
                      <w:sz w:val="28"/>
                      <w:szCs w:val="28"/>
                      <w:lang w:val="es-MX"/>
                    </w:rPr>
                    <w:t>Gracias por su generosidad.</w:t>
                  </w:r>
                </w:p>
                <w:p w:rsidR="00493F74" w:rsidRPr="00493F74" w:rsidRDefault="00493F74" w:rsidP="00493F74">
                  <w:pPr>
                    <w:jc w:val="center"/>
                    <w:rPr>
                      <w:rFonts w:ascii="Baskerville Old Face" w:hAnsi="Baskerville Old Face"/>
                      <w:b/>
                      <w:sz w:val="28"/>
                      <w:szCs w:val="28"/>
                    </w:rPr>
                  </w:pPr>
                </w:p>
                <w:p w:rsidR="00493F74" w:rsidRPr="00493F74" w:rsidRDefault="00493F74" w:rsidP="00493F74">
                  <w:pPr>
                    <w:jc w:val="center"/>
                  </w:pPr>
                </w:p>
              </w:txbxContent>
            </v:textbox>
          </v:shape>
        </w:pict>
      </w:r>
      <w:r w:rsidR="00503220">
        <w:rPr>
          <w:noProof/>
        </w:rPr>
        <w:drawing>
          <wp:anchor distT="0" distB="0" distL="114300" distR="114300" simplePos="0" relativeHeight="252796928" behindDoc="0" locked="0" layoutInCell="1" allowOverlap="1">
            <wp:simplePos x="0" y="0"/>
            <wp:positionH relativeFrom="column">
              <wp:posOffset>847725</wp:posOffset>
            </wp:positionH>
            <wp:positionV relativeFrom="paragraph">
              <wp:posOffset>1445895</wp:posOffset>
            </wp:positionV>
            <wp:extent cx="1504950" cy="1571625"/>
            <wp:effectExtent l="19050" t="0" r="0" b="0"/>
            <wp:wrapNone/>
            <wp:docPr id="10" name="Picture 2" descr="C:\Users\abvmsec\AppData\Local\Microsoft\Windows\Temporary Internet Files\Content.IE5\4QN4W167\garagesa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4QN4W167\garagesale[1].jpg"/>
                    <pic:cNvPicPr>
                      <a:picLocks noChangeAspect="1" noChangeArrowheads="1"/>
                    </pic:cNvPicPr>
                  </pic:nvPicPr>
                  <pic:blipFill>
                    <a:blip r:embed="rId10" cstate="print"/>
                    <a:srcRect/>
                    <a:stretch>
                      <a:fillRect/>
                    </a:stretch>
                  </pic:blipFill>
                  <pic:spPr bwMode="auto">
                    <a:xfrm>
                      <a:off x="0" y="0"/>
                      <a:ext cx="1504950" cy="1571625"/>
                    </a:xfrm>
                    <a:prstGeom prst="rect">
                      <a:avLst/>
                    </a:prstGeom>
                    <a:noFill/>
                    <a:ln w="9525">
                      <a:noFill/>
                      <a:miter lim="800000"/>
                      <a:headEnd/>
                      <a:tailEnd/>
                    </a:ln>
                  </pic:spPr>
                </pic:pic>
              </a:graphicData>
            </a:graphic>
          </wp:anchor>
        </w:drawing>
      </w:r>
      <w:r w:rsidR="00F15DAF">
        <w:rPr>
          <w:noProof/>
          <w:lang w:eastAsia="zh-TW"/>
        </w:rPr>
        <w:pict>
          <v:shape id="_x0000_s989285" type="#_x0000_t202" style="position:absolute;margin-left:-297.75pt;margin-top:328.2pt;width:546.75pt;height:309.75pt;z-index:252697600;mso-position-horizontal-relative:text;mso-position-vertical-relative:text;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F04345">
                    <w:rPr>
                      <w:b/>
                      <w:bCs/>
                      <w:sz w:val="36"/>
                      <w:szCs w:val="36"/>
                    </w:rPr>
                    <w:t>4</w:t>
                  </w:r>
                  <w:r w:rsidR="00A51DCC">
                    <w:rPr>
                      <w:b/>
                      <w:bCs/>
                      <w:sz w:val="36"/>
                      <w:szCs w:val="36"/>
                    </w:rPr>
                    <w:t>,5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F04345">
                    <w:rPr>
                      <w:b/>
                      <w:sz w:val="32"/>
                      <w:szCs w:val="32"/>
                    </w:rPr>
                    <w:t>4</w:t>
                  </w:r>
                  <w:r w:rsidR="00131826" w:rsidRPr="0071098B">
                    <w:rPr>
                      <w:b/>
                      <w:sz w:val="32"/>
                      <w:szCs w:val="32"/>
                    </w:rPr>
                    <w:t>,</w:t>
                  </w:r>
                  <w:r w:rsidR="00A51DCC">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r w:rsidR="002E0B70">
        <w:br w:type="textWrapping" w:clear="all"/>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F15DAF"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2pt;margin-top:10.95pt;width:130.5pt;height:228pt;z-index:252700672" fillcolor="white [3201]" strokecolor="black [3200]" strokeweight="4.5pt">
            <v:shadow color="#868686"/>
            <v:textbox style="layout-flow:vertical-ideographic"/>
          </v:shape>
        </w:pict>
      </w: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F15DAF" w:rsidP="006777AB">
      <w:pPr>
        <w:tabs>
          <w:tab w:val="left" w:pos="2865"/>
        </w:tabs>
      </w:pPr>
      <w:r>
        <w:rPr>
          <w:noProof/>
        </w:rPr>
        <w:pict>
          <v:rect id="_x0000_s989290" style="position:absolute;margin-left:433.5pt;margin-top:4.45pt;width:65.25pt;height:166.3pt;z-index:252701696"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F15DAF" w:rsidP="006777AB">
      <w:pPr>
        <w:tabs>
          <w:tab w:val="left" w:pos="2865"/>
        </w:tabs>
      </w:pPr>
      <w:r w:rsidRPr="00F15DAF">
        <w:rPr>
          <w:noProof/>
          <w:sz w:val="20"/>
          <w:szCs w:val="20"/>
          <w:lang w:eastAsia="zh-TW"/>
        </w:rPr>
        <w:pict>
          <v:shape id="_x0000_s355662" type="#_x0000_t202" style="position:absolute;margin-left:-8.7pt;margin-top:11.1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F15DAF">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F15DAF">
        <w:rPr>
          <w:noProof/>
        </w:rPr>
        <w:pict>
          <v:shape id="_x0000_s440389" type="#_x0000_t32" style="position:absolute;margin-left:510.75pt;margin-top:6.05pt;width:36pt;height:0;z-index:251652096;mso-position-horizontal-relative:text;mso-position-vertical-relative:text" o:connectortype="straight" stroked="f"/>
        </w:pict>
      </w:r>
      <w:r w:rsidR="00F15DAF">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F15DAF">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FF746B" w:rsidP="00273B90">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875776" behindDoc="0" locked="0" layoutInCell="1" allowOverlap="1">
            <wp:simplePos x="0" y="0"/>
            <wp:positionH relativeFrom="column">
              <wp:posOffset>1438275</wp:posOffset>
            </wp:positionH>
            <wp:positionV relativeFrom="paragraph">
              <wp:posOffset>-352425</wp:posOffset>
            </wp:positionV>
            <wp:extent cx="3819525" cy="1485900"/>
            <wp:effectExtent l="19050" t="0" r="9525"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9525" cy="1485900"/>
                    </a:xfrm>
                    <a:prstGeom prst="rect">
                      <a:avLst/>
                    </a:prstGeom>
                    <a:noFill/>
                    <a:ln>
                      <a:noFill/>
                    </a:ln>
                  </pic:spPr>
                </pic:pic>
              </a:graphicData>
            </a:graphic>
          </wp:anchor>
        </w:drawing>
      </w:r>
      <w:r w:rsidR="00503220">
        <w:rPr>
          <w:noProof/>
          <w:lang w:eastAsia="zh-TW"/>
        </w:rPr>
        <w:pict>
          <v:shape id="_x0000_s989425" type="#_x0000_t202" style="position:absolute;margin-left:-12.8pt;margin-top:-33.75pt;width:547.05pt;height:423pt;z-index:252874752;mso-position-horizontal-relative:text;mso-position-vertical-relative:text;mso-width-relative:margin;mso-height-relative:margin" strokeweight="3pt">
            <v:stroke dashstyle="longDash"/>
            <v:textbox style="mso-next-textbox:#_x0000_s989425">
              <w:txbxContent>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B56FF7" w:rsidRDefault="00B56FF7" w:rsidP="00503220">
                  <w:pPr>
                    <w:rPr>
                      <w:rFonts w:ascii="Verdana" w:hAnsi="Verdana"/>
                      <w:b/>
                      <w:bCs/>
                      <w:color w:val="222222"/>
                      <w:sz w:val="22"/>
                      <w:szCs w:val="22"/>
                    </w:rPr>
                  </w:pPr>
                </w:p>
                <w:p w:rsidR="00503220" w:rsidRPr="00C353A9" w:rsidRDefault="00503220" w:rsidP="00503220">
                  <w:pPr>
                    <w:rPr>
                      <w:rFonts w:ascii="Verdana" w:hAnsi="Verdana"/>
                      <w:b/>
                      <w:bCs/>
                      <w:color w:val="222222"/>
                      <w:sz w:val="22"/>
                      <w:szCs w:val="22"/>
                    </w:rPr>
                  </w:pPr>
                  <w:r w:rsidRPr="00C353A9">
                    <w:rPr>
                      <w:rFonts w:ascii="Verdana" w:hAnsi="Verdana"/>
                      <w:b/>
                      <w:bCs/>
                      <w:color w:val="222222"/>
                      <w:sz w:val="22"/>
                      <w:szCs w:val="22"/>
                    </w:rPr>
                    <w:t>We are excited to begin VBS! This year the theme will be shipwrecked and it will begin on Monday, June 25-29. Registration will begin on June 9</w:t>
                  </w:r>
                  <w:r w:rsidRPr="00C353A9">
                    <w:rPr>
                      <w:rFonts w:ascii="Verdana" w:hAnsi="Verdana"/>
                      <w:b/>
                      <w:bCs/>
                      <w:color w:val="222222"/>
                      <w:sz w:val="22"/>
                      <w:szCs w:val="22"/>
                      <w:vertAlign w:val="superscript"/>
                    </w:rPr>
                    <w:t>th</w:t>
                  </w:r>
                  <w:r w:rsidRPr="00C353A9">
                    <w:rPr>
                      <w:rFonts w:ascii="Verdana" w:hAnsi="Verdana"/>
                      <w:b/>
                      <w:bCs/>
                      <w:color w:val="222222"/>
                      <w:sz w:val="22"/>
                      <w:szCs w:val="22"/>
                    </w:rPr>
                    <w:t>. Below is the daily scheduled time:</w:t>
                  </w:r>
                </w:p>
                <w:p w:rsidR="00503220" w:rsidRPr="00C353A9" w:rsidRDefault="00503220" w:rsidP="00503220">
                  <w:pPr>
                    <w:rPr>
                      <w:rFonts w:ascii="Verdana" w:hAnsi="Verdana"/>
                      <w:b/>
                      <w:bCs/>
                      <w:color w:val="222222"/>
                      <w:sz w:val="22"/>
                      <w:szCs w:val="22"/>
                    </w:rPr>
                  </w:pPr>
                </w:p>
                <w:p w:rsidR="00503220" w:rsidRPr="00503220" w:rsidRDefault="00503220" w:rsidP="00503220">
                  <w:pPr>
                    <w:shd w:val="clear" w:color="auto" w:fill="FFF1A8"/>
                    <w:ind w:right="465"/>
                    <w:rPr>
                      <w:rFonts w:ascii="Calibri" w:eastAsia="Times New Roman" w:hAnsi="Calibri"/>
                      <w:b/>
                      <w:bCs/>
                      <w:color w:val="555555"/>
                      <w:sz w:val="22"/>
                      <w:szCs w:val="22"/>
                      <w:lang w:val="es-MX"/>
                    </w:rPr>
                  </w:pPr>
                  <w:r w:rsidRPr="00503220">
                    <w:rPr>
                      <w:rFonts w:ascii="Verdana" w:eastAsia="Times New Roman" w:hAnsi="Verdana"/>
                      <w:b/>
                      <w:bCs/>
                      <w:color w:val="222222"/>
                      <w:sz w:val="22"/>
                      <w:szCs w:val="22"/>
                      <w:lang w:val="es-MX"/>
                    </w:rPr>
                    <w:t>Estamos contentos por empezar la escuela bíblica de verano</w:t>
                  </w:r>
                  <w:proofErr w:type="gramStart"/>
                  <w:r w:rsidRPr="00503220">
                    <w:rPr>
                      <w:rFonts w:ascii="Verdana" w:eastAsia="Times New Roman" w:hAnsi="Verdana"/>
                      <w:b/>
                      <w:bCs/>
                      <w:color w:val="222222"/>
                      <w:sz w:val="22"/>
                      <w:szCs w:val="22"/>
                      <w:lang w:val="es-MX"/>
                    </w:rPr>
                    <w:t>!</w:t>
                  </w:r>
                  <w:proofErr w:type="gramEnd"/>
                  <w:r w:rsidRPr="00503220">
                    <w:rPr>
                      <w:rFonts w:ascii="Verdana" w:eastAsia="Times New Roman" w:hAnsi="Verdana"/>
                      <w:b/>
                      <w:bCs/>
                      <w:color w:val="222222"/>
                      <w:sz w:val="22"/>
                      <w:szCs w:val="22"/>
                      <w:lang w:val="es-MX"/>
                    </w:rPr>
                    <w:t xml:space="preserve"> Este año el tema será </w:t>
                  </w:r>
                  <w:proofErr w:type="spellStart"/>
                  <w:r w:rsidRPr="00503220">
                    <w:rPr>
                      <w:rFonts w:ascii="Verdana" w:eastAsia="Times New Roman" w:hAnsi="Verdana"/>
                      <w:b/>
                      <w:bCs/>
                      <w:color w:val="222222"/>
                      <w:sz w:val="22"/>
                      <w:szCs w:val="22"/>
                      <w:lang w:val="es-MX"/>
                    </w:rPr>
                    <w:t>Shipwrecked</w:t>
                  </w:r>
                  <w:proofErr w:type="spellEnd"/>
                  <w:r w:rsidRPr="00503220">
                    <w:rPr>
                      <w:rFonts w:ascii="Verdana" w:eastAsia="Times New Roman" w:hAnsi="Verdana"/>
                      <w:b/>
                      <w:bCs/>
                      <w:color w:val="222222"/>
                      <w:sz w:val="22"/>
                      <w:szCs w:val="22"/>
                      <w:lang w:val="es-MX"/>
                    </w:rPr>
                    <w:t xml:space="preserve"> y empezaremos el lunes, junio 25-29. Inscripción empezara el 9 de junio. Abajo está el horario de cada día de la semana: </w:t>
                  </w:r>
                </w:p>
                <w:p w:rsidR="00503220" w:rsidRPr="00C353A9" w:rsidRDefault="00503220" w:rsidP="00B56FF7">
                  <w:pPr>
                    <w:shd w:val="clear" w:color="auto" w:fill="FFF1A8"/>
                    <w:ind w:right="465"/>
                    <w:rPr>
                      <w:sz w:val="22"/>
                      <w:szCs w:val="22"/>
                      <w:lang w:val="es-MX"/>
                    </w:rPr>
                  </w:pPr>
                  <w:r w:rsidRPr="00503220">
                    <w:rPr>
                      <w:rFonts w:ascii="Verdana" w:eastAsia="Times New Roman" w:hAnsi="Verdana"/>
                      <w:b/>
                      <w:bCs/>
                      <w:color w:val="222222"/>
                      <w:sz w:val="22"/>
                      <w:szCs w:val="22"/>
                      <w:lang w:val="es-MX"/>
                    </w:rPr>
                    <w:t> </w:t>
                  </w:r>
                </w:p>
                <w:p w:rsidR="00C353A9" w:rsidRPr="00C353A9" w:rsidRDefault="00C353A9" w:rsidP="00C353A9">
                  <w:pPr>
                    <w:shd w:val="clear" w:color="auto" w:fill="FFF1A8"/>
                    <w:ind w:right="465"/>
                    <w:rPr>
                      <w:rFonts w:ascii="Calibri" w:eastAsia="Times New Roman" w:hAnsi="Calibri"/>
                      <w:b/>
                      <w:bCs/>
                      <w:color w:val="555555"/>
                      <w:sz w:val="22"/>
                      <w:szCs w:val="22"/>
                      <w:lang w:val="es-MX"/>
                    </w:rPr>
                  </w:pPr>
                  <w:r w:rsidRPr="00C353A9">
                    <w:rPr>
                      <w:rFonts w:ascii="Verdana" w:eastAsia="Times New Roman" w:hAnsi="Verdana"/>
                      <w:b/>
                      <w:bCs/>
                      <w:color w:val="222222"/>
                      <w:sz w:val="22"/>
                      <w:szCs w:val="22"/>
                      <w:lang w:val="es-MX"/>
                    </w:rPr>
                    <w:t xml:space="preserve">5:00pm- </w:t>
                  </w:r>
                  <w:proofErr w:type="spellStart"/>
                  <w:r w:rsidRPr="00C353A9">
                    <w:rPr>
                      <w:rFonts w:ascii="Verdana" w:eastAsia="Times New Roman" w:hAnsi="Verdana"/>
                      <w:b/>
                      <w:bCs/>
                      <w:color w:val="222222"/>
                      <w:sz w:val="22"/>
                      <w:szCs w:val="22"/>
                      <w:lang w:val="es-MX"/>
                    </w:rPr>
                    <w:t>meal</w:t>
                  </w:r>
                  <w:proofErr w:type="spellEnd"/>
                  <w:r w:rsidRPr="00C353A9">
                    <w:rPr>
                      <w:rFonts w:ascii="Verdana" w:eastAsia="Times New Roman" w:hAnsi="Verdana"/>
                      <w:b/>
                      <w:bCs/>
                      <w:color w:val="222222"/>
                      <w:sz w:val="22"/>
                      <w:szCs w:val="22"/>
                      <w:lang w:val="es-MX"/>
                    </w:rPr>
                    <w:t>/cena</w:t>
                  </w:r>
                </w:p>
                <w:p w:rsidR="00C353A9" w:rsidRPr="00C353A9" w:rsidRDefault="00C353A9" w:rsidP="00C353A9">
                  <w:pPr>
                    <w:shd w:val="clear" w:color="auto" w:fill="FFF1A8"/>
                    <w:ind w:right="465"/>
                    <w:rPr>
                      <w:rFonts w:ascii="Calibri" w:eastAsia="Times New Roman" w:hAnsi="Calibri"/>
                      <w:b/>
                      <w:bCs/>
                      <w:color w:val="555555"/>
                      <w:sz w:val="22"/>
                      <w:szCs w:val="22"/>
                      <w:lang w:val="es-MX"/>
                    </w:rPr>
                  </w:pPr>
                  <w:r w:rsidRPr="00C353A9">
                    <w:rPr>
                      <w:rFonts w:ascii="Verdana" w:eastAsia="Times New Roman" w:hAnsi="Verdana"/>
                      <w:b/>
                      <w:bCs/>
                      <w:color w:val="222222"/>
                      <w:sz w:val="22"/>
                      <w:szCs w:val="22"/>
                      <w:lang w:val="es-MX"/>
                    </w:rPr>
                    <w:t xml:space="preserve">   5:30pm- VBS </w:t>
                  </w:r>
                  <w:proofErr w:type="spellStart"/>
                  <w:r w:rsidRPr="00C353A9">
                    <w:rPr>
                      <w:rFonts w:ascii="Verdana" w:eastAsia="Times New Roman" w:hAnsi="Verdana"/>
                      <w:b/>
                      <w:bCs/>
                      <w:color w:val="222222"/>
                      <w:sz w:val="22"/>
                      <w:szCs w:val="22"/>
                      <w:lang w:val="es-MX"/>
                    </w:rPr>
                    <w:t>begins</w:t>
                  </w:r>
                  <w:proofErr w:type="spellEnd"/>
                  <w:r w:rsidRPr="00C353A9">
                    <w:rPr>
                      <w:rFonts w:ascii="Verdana" w:eastAsia="Times New Roman" w:hAnsi="Verdana"/>
                      <w:b/>
                      <w:bCs/>
                      <w:color w:val="222222"/>
                      <w:sz w:val="22"/>
                      <w:szCs w:val="22"/>
                      <w:lang w:val="es-MX"/>
                    </w:rPr>
                    <w:t>/empezamos</w:t>
                  </w:r>
                </w:p>
                <w:p w:rsidR="00C353A9" w:rsidRPr="00C353A9" w:rsidRDefault="00C353A9" w:rsidP="00C353A9">
                  <w:pPr>
                    <w:shd w:val="clear" w:color="auto" w:fill="FFF1A8"/>
                    <w:ind w:right="465"/>
                    <w:rPr>
                      <w:rFonts w:ascii="Calibri" w:eastAsia="Times New Roman" w:hAnsi="Calibri"/>
                      <w:b/>
                      <w:bCs/>
                      <w:color w:val="555555"/>
                      <w:sz w:val="22"/>
                      <w:szCs w:val="22"/>
                      <w:lang w:val="es-MX"/>
                    </w:rPr>
                  </w:pPr>
                  <w:r w:rsidRPr="00C353A9">
                    <w:rPr>
                      <w:rFonts w:ascii="Verdana" w:eastAsia="Times New Roman" w:hAnsi="Verdana"/>
                      <w:b/>
                      <w:bCs/>
                      <w:color w:val="222222"/>
                      <w:sz w:val="22"/>
                      <w:szCs w:val="22"/>
                      <w:lang w:val="es-MX"/>
                    </w:rPr>
                    <w:t xml:space="preserve">   6:00pm- </w:t>
                  </w:r>
                  <w:proofErr w:type="spellStart"/>
                  <w:r w:rsidRPr="00C353A9">
                    <w:rPr>
                      <w:rFonts w:ascii="Verdana" w:eastAsia="Times New Roman" w:hAnsi="Verdana"/>
                      <w:b/>
                      <w:bCs/>
                      <w:color w:val="222222"/>
                      <w:sz w:val="22"/>
                      <w:szCs w:val="22"/>
                      <w:lang w:val="es-MX"/>
                    </w:rPr>
                    <w:t>Station</w:t>
                  </w:r>
                  <w:proofErr w:type="spellEnd"/>
                  <w:r w:rsidRPr="00C353A9">
                    <w:rPr>
                      <w:rFonts w:ascii="Verdana" w:eastAsia="Times New Roman" w:hAnsi="Verdana"/>
                      <w:b/>
                      <w:bCs/>
                      <w:color w:val="222222"/>
                      <w:sz w:val="22"/>
                      <w:szCs w:val="22"/>
                      <w:lang w:val="es-MX"/>
                    </w:rPr>
                    <w:t xml:space="preserve"> </w:t>
                  </w:r>
                  <w:proofErr w:type="spellStart"/>
                  <w:r w:rsidRPr="00C353A9">
                    <w:rPr>
                      <w:rFonts w:ascii="Verdana" w:eastAsia="Times New Roman" w:hAnsi="Verdana"/>
                      <w:b/>
                      <w:bCs/>
                      <w:color w:val="222222"/>
                      <w:sz w:val="22"/>
                      <w:szCs w:val="22"/>
                      <w:lang w:val="es-MX"/>
                    </w:rPr>
                    <w:t>Rotations</w:t>
                  </w:r>
                  <w:proofErr w:type="spellEnd"/>
                  <w:r w:rsidRPr="00C353A9">
                    <w:rPr>
                      <w:rFonts w:ascii="Verdana" w:eastAsia="Times New Roman" w:hAnsi="Verdana"/>
                      <w:b/>
                      <w:bCs/>
                      <w:color w:val="222222"/>
                      <w:sz w:val="22"/>
                      <w:szCs w:val="22"/>
                      <w:lang w:val="es-MX"/>
                    </w:rPr>
                    <w:t>/rotación de estaciones</w:t>
                  </w:r>
                </w:p>
                <w:p w:rsidR="00C353A9" w:rsidRPr="00C353A9" w:rsidRDefault="00C353A9" w:rsidP="00C353A9">
                  <w:pPr>
                    <w:shd w:val="clear" w:color="auto" w:fill="FFF1A8"/>
                    <w:ind w:right="465"/>
                    <w:rPr>
                      <w:rFonts w:ascii="Calibri" w:eastAsia="Times New Roman" w:hAnsi="Calibri"/>
                      <w:b/>
                      <w:bCs/>
                      <w:color w:val="555555"/>
                      <w:sz w:val="22"/>
                      <w:szCs w:val="22"/>
                    </w:rPr>
                  </w:pPr>
                  <w:r w:rsidRPr="00C353A9">
                    <w:rPr>
                      <w:rFonts w:ascii="Verdana" w:eastAsia="Times New Roman" w:hAnsi="Verdana"/>
                      <w:b/>
                      <w:bCs/>
                      <w:color w:val="222222"/>
                      <w:sz w:val="22"/>
                      <w:szCs w:val="22"/>
                      <w:lang w:val="es-MX"/>
                    </w:rPr>
                    <w:t xml:space="preserve">   7:45pm- VBS </w:t>
                  </w:r>
                  <w:proofErr w:type="spellStart"/>
                  <w:r w:rsidRPr="00C353A9">
                    <w:rPr>
                      <w:rFonts w:ascii="Verdana" w:eastAsia="Times New Roman" w:hAnsi="Verdana"/>
                      <w:b/>
                      <w:bCs/>
                      <w:color w:val="222222"/>
                      <w:sz w:val="22"/>
                      <w:szCs w:val="22"/>
                      <w:lang w:val="es-MX"/>
                    </w:rPr>
                    <w:t>ends</w:t>
                  </w:r>
                  <w:proofErr w:type="spellEnd"/>
                  <w:r w:rsidRPr="00C353A9">
                    <w:rPr>
                      <w:rFonts w:ascii="Verdana" w:eastAsia="Times New Roman" w:hAnsi="Verdana"/>
                      <w:b/>
                      <w:bCs/>
                      <w:color w:val="222222"/>
                      <w:sz w:val="22"/>
                      <w:szCs w:val="22"/>
                      <w:lang w:val="es-MX"/>
                    </w:rPr>
                    <w:t>/terminamos</w:t>
                  </w:r>
                </w:p>
                <w:p w:rsidR="00C353A9" w:rsidRPr="00C353A9" w:rsidRDefault="00C353A9" w:rsidP="00503220">
                  <w:pPr>
                    <w:rPr>
                      <w:sz w:val="22"/>
                      <w:szCs w:val="22"/>
                      <w:lang w:val="es-MX"/>
                    </w:rPr>
                  </w:pPr>
                </w:p>
                <w:p w:rsidR="00C353A9" w:rsidRPr="00C353A9" w:rsidRDefault="00C353A9" w:rsidP="00C353A9">
                  <w:pPr>
                    <w:shd w:val="clear" w:color="auto" w:fill="FFF1A8"/>
                    <w:ind w:right="465"/>
                    <w:rPr>
                      <w:rFonts w:ascii="Calibri" w:eastAsia="Times New Roman" w:hAnsi="Calibri"/>
                      <w:b/>
                      <w:bCs/>
                      <w:color w:val="555555"/>
                      <w:sz w:val="22"/>
                      <w:szCs w:val="22"/>
                    </w:rPr>
                  </w:pPr>
                  <w:r w:rsidRPr="00C353A9">
                    <w:rPr>
                      <w:rFonts w:ascii="Verdana" w:eastAsia="Times New Roman" w:hAnsi="Verdana"/>
                      <w:b/>
                      <w:bCs/>
                      <w:color w:val="222222"/>
                      <w:sz w:val="22"/>
                      <w:szCs w:val="22"/>
                    </w:rPr>
                    <w:t>We would love for you to help us decorate or as stations leaders during VBS. Please complete a volunteer form and attend a team meeting on June 12</w:t>
                  </w:r>
                  <w:r w:rsidRPr="00C353A9">
                    <w:rPr>
                      <w:rFonts w:ascii="Verdana" w:eastAsia="Times New Roman" w:hAnsi="Verdana"/>
                      <w:b/>
                      <w:bCs/>
                      <w:color w:val="222222"/>
                      <w:sz w:val="22"/>
                      <w:szCs w:val="22"/>
                      <w:vertAlign w:val="superscript"/>
                    </w:rPr>
                    <w:t>th</w:t>
                  </w:r>
                  <w:r w:rsidRPr="00C353A9">
                    <w:rPr>
                      <w:rFonts w:ascii="Verdana" w:eastAsia="Times New Roman" w:hAnsi="Verdana"/>
                      <w:b/>
                      <w:bCs/>
                      <w:color w:val="222222"/>
                      <w:sz w:val="22"/>
                      <w:szCs w:val="22"/>
                    </w:rPr>
                    <w:t xml:space="preserve"> at 4:00pm. You may also contact Maria Martinez at 580-467-0184 or Veronica Ibarra at 580-606-8226.</w:t>
                  </w:r>
                </w:p>
                <w:p w:rsidR="00C353A9" w:rsidRPr="00C353A9" w:rsidRDefault="00C353A9" w:rsidP="00C353A9">
                  <w:pPr>
                    <w:shd w:val="clear" w:color="auto" w:fill="FFF1A8"/>
                    <w:ind w:right="465"/>
                    <w:rPr>
                      <w:rFonts w:ascii="Calibri" w:eastAsia="Times New Roman" w:hAnsi="Calibri"/>
                      <w:b/>
                      <w:bCs/>
                      <w:color w:val="555555"/>
                      <w:sz w:val="22"/>
                      <w:szCs w:val="22"/>
                    </w:rPr>
                  </w:pPr>
                  <w:r w:rsidRPr="00C353A9">
                    <w:rPr>
                      <w:rFonts w:ascii="Verdana" w:eastAsia="Times New Roman" w:hAnsi="Verdana"/>
                      <w:b/>
                      <w:bCs/>
                      <w:color w:val="222222"/>
                      <w:sz w:val="22"/>
                      <w:szCs w:val="22"/>
                    </w:rPr>
                    <w:t> </w:t>
                  </w:r>
                </w:p>
                <w:p w:rsidR="00C353A9" w:rsidRPr="00C353A9" w:rsidRDefault="00C353A9" w:rsidP="00C353A9">
                  <w:pPr>
                    <w:shd w:val="clear" w:color="auto" w:fill="FFF1A8"/>
                    <w:ind w:right="465"/>
                    <w:rPr>
                      <w:rFonts w:ascii="Calibri" w:eastAsia="Times New Roman" w:hAnsi="Calibri"/>
                      <w:b/>
                      <w:bCs/>
                      <w:color w:val="555555"/>
                      <w:sz w:val="22"/>
                      <w:szCs w:val="22"/>
                      <w:lang w:val="es-MX"/>
                    </w:rPr>
                  </w:pPr>
                  <w:r w:rsidRPr="00C353A9">
                    <w:rPr>
                      <w:rFonts w:ascii="Verdana" w:eastAsia="Times New Roman" w:hAnsi="Verdana"/>
                      <w:b/>
                      <w:bCs/>
                      <w:color w:val="222222"/>
                      <w:sz w:val="22"/>
                      <w:szCs w:val="22"/>
                      <w:lang w:val="es-MX"/>
                    </w:rPr>
                    <w:t>Nos gustaría que nos ayudaran decorar o ser líderes durante VBS. Por favor de llenar la forma de voluntario y asista a una junta el 12 de junio a las 4:00pm. Pueden comunicarse con María Martínez al 580-467-0184 o Verónica Ibarra al 580-606-8226.</w:t>
                  </w:r>
                </w:p>
                <w:p w:rsidR="00C353A9" w:rsidRPr="00503220" w:rsidRDefault="00C353A9" w:rsidP="00503220">
                  <w:pPr>
                    <w:rPr>
                      <w:lang w:val="es-MX"/>
                    </w:rPr>
                  </w:pPr>
                </w:p>
              </w:txbxContent>
            </v:textbox>
          </v:shape>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F15DAF">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F15DAF">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F15DAF">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F15DAF"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FF746B" w:rsidP="00A2254E">
      <w:pPr>
        <w:tabs>
          <w:tab w:val="center" w:pos="5400"/>
          <w:tab w:val="right" w:pos="10800"/>
        </w:tabs>
      </w:pPr>
      <w:r w:rsidRPr="00F15DAF">
        <w:rPr>
          <w:rFonts w:ascii="Comic Sans MS" w:hAnsi="Comic Sans MS"/>
          <w:b/>
          <w:noProof/>
          <w:sz w:val="20"/>
          <w:szCs w:val="20"/>
          <w:lang w:eastAsia="zh-TW"/>
        </w:rPr>
        <w:pict>
          <v:shape id="_x0000_s989384" type="#_x0000_t202" style="position:absolute;margin-left:-13.45pt;margin-top:10.6pt;width:547.05pt;height:89.95pt;z-index:252828672;mso-width-relative:margin;mso-height-relative:margin" strokeweight="3pt">
            <v:stroke dashstyle="1 1"/>
            <v:textbox style="mso-next-textbox:#_x0000_s989384">
              <w:txbxContent>
                <w:p w:rsidR="00E26298" w:rsidRPr="00503220" w:rsidRDefault="003746F7" w:rsidP="00FD3E6B">
                  <w:pPr>
                    <w:jc w:val="center"/>
                    <w:rPr>
                      <w:rFonts w:ascii="Berlin Sans FB" w:hAnsi="Berlin Sans FB"/>
                    </w:rPr>
                  </w:pPr>
                  <w:r w:rsidRPr="00503220">
                    <w:rPr>
                      <w:rFonts w:ascii="Berlin Sans FB" w:hAnsi="Berlin Sans FB"/>
                    </w:rPr>
                    <w:t>Duncan Altar Society</w:t>
                  </w:r>
                </w:p>
                <w:p w:rsidR="00FD3E6B" w:rsidRPr="00503220" w:rsidRDefault="00FD3E6B" w:rsidP="00FD3E6B">
                  <w:pPr>
                    <w:jc w:val="center"/>
                    <w:rPr>
                      <w:rFonts w:ascii="Berlin Sans FB" w:hAnsi="Berlin Sans FB"/>
                      <w:u w:val="single"/>
                    </w:rPr>
                  </w:pPr>
                  <w:r w:rsidRPr="00503220">
                    <w:rPr>
                      <w:rFonts w:ascii="Berlin Sans FB" w:hAnsi="Berlin Sans FB"/>
                      <w:u w:val="single"/>
                    </w:rPr>
                    <w:t>Check out of Fundraiser</w:t>
                  </w:r>
                </w:p>
                <w:p w:rsidR="003746F7" w:rsidRPr="00503220" w:rsidRDefault="00FD3E6B" w:rsidP="00FD3E6B">
                  <w:pPr>
                    <w:jc w:val="both"/>
                    <w:rPr>
                      <w:rFonts w:ascii="Berlin Sans FB" w:hAnsi="Berlin Sans FB"/>
                    </w:rPr>
                  </w:pPr>
                  <w:r w:rsidRPr="00503220">
                    <w:rPr>
                      <w:rFonts w:ascii="Berlin Sans FB" w:hAnsi="Berlin Sans FB"/>
                    </w:rPr>
                    <w:t xml:space="preserve">Our Altar Society </w:t>
                  </w:r>
                  <w:r w:rsidR="003746F7" w:rsidRPr="00503220">
                    <w:rPr>
                      <w:rFonts w:ascii="Berlin Sans FB" w:hAnsi="Berlin Sans FB"/>
                    </w:rPr>
                    <w:t>would like to donate to the Religious Education Building replacement windows and the Special Collection for Property and</w:t>
                  </w:r>
                  <w:r w:rsidRPr="00503220">
                    <w:rPr>
                      <w:rFonts w:ascii="Berlin Sans FB" w:hAnsi="Berlin Sans FB"/>
                    </w:rPr>
                    <w:t xml:space="preserve"> Liability Insurance.  In lieu of fundraiser</w:t>
                  </w:r>
                  <w:r w:rsidR="00A71EDB" w:rsidRPr="00503220">
                    <w:rPr>
                      <w:rFonts w:ascii="Berlin Sans FB" w:hAnsi="Berlin Sans FB"/>
                    </w:rPr>
                    <w:t xml:space="preserve">s we are asking for donations.  If you would like to contribute please make your check out to the Altar Society and drop it in the collection basket.    </w:t>
                  </w:r>
                  <w:r w:rsidR="00F00846" w:rsidRPr="00503220">
                    <w:rPr>
                      <w:rFonts w:ascii="Berlin Sans FB" w:hAnsi="Berlin Sans FB"/>
                    </w:rPr>
                    <w:t>Thank you to all that have already donated!</w:t>
                  </w:r>
                </w:p>
              </w:txbxContent>
            </v:textbox>
          </v:shape>
        </w:pict>
      </w:r>
      <w:r w:rsidR="004C3951">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F746B" w:rsidP="00E47ADD">
      <w:pPr>
        <w:tabs>
          <w:tab w:val="center" w:pos="5400"/>
          <w:tab w:val="right" w:pos="10800"/>
        </w:tabs>
        <w:rPr>
          <w:sz w:val="22"/>
          <w:szCs w:val="22"/>
        </w:rPr>
      </w:pPr>
      <w:r w:rsidRPr="00F15DAF">
        <w:rPr>
          <w:rFonts w:ascii="Comic Sans MS" w:hAnsi="Comic Sans MS"/>
          <w:b/>
          <w:noProof/>
          <w:sz w:val="20"/>
          <w:szCs w:val="20"/>
          <w:lang w:eastAsia="zh-TW"/>
        </w:rPr>
        <w:pict>
          <v:shape id="_x0000_s989415" type="#_x0000_t202" style="position:absolute;margin-left:-13.45pt;margin-top:1.9pt;width:260.95pt;height:118.5pt;z-index:252866560;mso-width-relative:margin;mso-height-relative:margin">
            <v:textbox>
              <w:txbxContent>
                <w:p w:rsidR="00271D51" w:rsidRPr="00C353A9" w:rsidRDefault="00271D51" w:rsidP="00271D51">
                  <w:pPr>
                    <w:jc w:val="center"/>
                    <w:rPr>
                      <w:rFonts w:ascii="Berlin Sans FB" w:hAnsi="Berlin Sans FB"/>
                      <w:b/>
                      <w:sz w:val="22"/>
                      <w:szCs w:val="22"/>
                      <w:u w:val="single"/>
                    </w:rPr>
                  </w:pPr>
                  <w:r w:rsidRPr="00C353A9">
                    <w:rPr>
                      <w:rFonts w:ascii="Berlin Sans FB" w:hAnsi="Berlin Sans FB"/>
                      <w:b/>
                      <w:sz w:val="22"/>
                      <w:szCs w:val="22"/>
                      <w:u w:val="single"/>
                    </w:rPr>
                    <w:t>Retreat in Daily Life</w:t>
                  </w:r>
                </w:p>
                <w:p w:rsidR="00271D51" w:rsidRPr="00C353A9" w:rsidRDefault="00271D51" w:rsidP="00271D51">
                  <w:pPr>
                    <w:jc w:val="both"/>
                    <w:rPr>
                      <w:rFonts w:ascii="Berlin Sans FB" w:hAnsi="Berlin Sans FB"/>
                      <w:sz w:val="22"/>
                      <w:szCs w:val="22"/>
                    </w:rPr>
                  </w:pPr>
                  <w:r w:rsidRPr="00C353A9">
                    <w:rPr>
                      <w:rFonts w:ascii="Berlin Sans FB" w:hAnsi="Berlin Sans FB"/>
                      <w:sz w:val="22"/>
                      <w:szCs w:val="22"/>
                    </w:rPr>
                    <w:t>To learn how to pray in-the-midst of daily life and to live more mindful of God’s love, care and guidance, consider the Retreat in Daily Life. Call with questions or to register July 1 – Aug. 31:  Nancy Vargas, (405) 760-4640 or Danna Schweitzer, (405) 263-4472. The Retreat in Daily Life is a ministry of the Office of Worship and Spiritual Life of the Archdiocese of Oklahoma City.</w:t>
                  </w:r>
                </w:p>
                <w:p w:rsidR="00271D51" w:rsidRDefault="00271D51"/>
              </w:txbxContent>
            </v:textbox>
          </v:shape>
        </w:pict>
      </w:r>
      <w:r>
        <w:rPr>
          <w:noProof/>
        </w:rPr>
        <w:pict>
          <v:shape id="_x0000_s989426" type="#_x0000_t202" style="position:absolute;margin-left:274.35pt;margin-top:1.9pt;width:260.3pt;height:87pt;z-index:252876800;mso-width-relative:margin;mso-height-relative:margin">
            <v:textbox>
              <w:txbxContent>
                <w:p w:rsidR="00FF746B" w:rsidRPr="001B11FE" w:rsidRDefault="00FF746B"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Pr="001B11FE">
                    <w:rPr>
                      <w:color w:val="000000" w:themeColor="text1"/>
                      <w:sz w:val="22"/>
                      <w:szCs w:val="22"/>
                    </w:rPr>
                    <w:instrText xml:space="preserve"> SEQ CHAPTER \h \r 1</w:instrText>
                  </w:r>
                  <w:r w:rsidRPr="001B11FE">
                    <w:rPr>
                      <w:color w:val="000000" w:themeColor="text1"/>
                      <w:sz w:val="22"/>
                      <w:szCs w:val="22"/>
                    </w:rPr>
                    <w:fldChar w:fldCharType="end"/>
                  </w:r>
                  <w:r w:rsidRPr="001B11FE">
                    <w:rPr>
                      <w:rFonts w:ascii="Old English Text MT" w:hAnsi="Old English Text MT" w:cs="Old English Text MT"/>
                      <w:b/>
                      <w:bCs/>
                      <w:color w:val="000000" w:themeColor="text1"/>
                      <w:sz w:val="22"/>
                      <w:szCs w:val="22"/>
                    </w:rPr>
                    <w:t>Saint Patrick Catholic Church</w:t>
                  </w:r>
                </w:p>
                <w:p w:rsidR="00FF746B" w:rsidRPr="001B11FE" w:rsidRDefault="00FF746B"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FF746B" w:rsidRPr="001B11FE" w:rsidRDefault="00FF746B"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FF746B" w:rsidRPr="001B11FE" w:rsidRDefault="00FF746B" w:rsidP="00161575">
                  <w:pPr>
                    <w:jc w:val="center"/>
                    <w:rPr>
                      <w:b/>
                      <w:bCs/>
                      <w:color w:val="000000" w:themeColor="text1"/>
                      <w:sz w:val="22"/>
                      <w:szCs w:val="22"/>
                      <w:u w:val="single"/>
                    </w:rPr>
                  </w:pPr>
                  <w:r w:rsidRPr="001B11FE">
                    <w:rPr>
                      <w:b/>
                      <w:bCs/>
                      <w:color w:val="000000" w:themeColor="text1"/>
                      <w:sz w:val="22"/>
                      <w:szCs w:val="22"/>
                      <w:u w:val="single"/>
                    </w:rPr>
                    <w:t>Collections:</w:t>
                  </w:r>
                </w:p>
                <w:p w:rsidR="00FF746B" w:rsidRDefault="00FF746B" w:rsidP="00161575">
                  <w:pPr>
                    <w:jc w:val="center"/>
                    <w:rPr>
                      <w:b/>
                      <w:bCs/>
                      <w:sz w:val="22"/>
                      <w:szCs w:val="22"/>
                    </w:rPr>
                  </w:pPr>
                  <w:r>
                    <w:rPr>
                      <w:b/>
                      <w:bCs/>
                      <w:sz w:val="22"/>
                      <w:szCs w:val="22"/>
                    </w:rPr>
                    <w:t>June 3:  Operating $363.10</w:t>
                  </w:r>
                </w:p>
                <w:p w:rsidR="00FF746B" w:rsidRDefault="00FF746B" w:rsidP="00161575">
                  <w:pPr>
                    <w:jc w:val="center"/>
                    <w:rPr>
                      <w:b/>
                      <w:bCs/>
                      <w:sz w:val="22"/>
                      <w:szCs w:val="22"/>
                    </w:rPr>
                  </w:pPr>
                  <w:r>
                    <w:rPr>
                      <w:b/>
                      <w:bCs/>
                      <w:sz w:val="22"/>
                      <w:szCs w:val="22"/>
                    </w:rPr>
                    <w:t>Building:  $1,045.00</w:t>
                  </w:r>
                </w:p>
                <w:p w:rsidR="00FF746B" w:rsidRDefault="00FF746B"/>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353A9" w:rsidP="00E47ADD">
      <w:pPr>
        <w:tabs>
          <w:tab w:val="center" w:pos="5400"/>
          <w:tab w:val="right" w:pos="10800"/>
        </w:tabs>
        <w:rPr>
          <w:sz w:val="22"/>
          <w:szCs w:val="22"/>
        </w:rPr>
      </w:pPr>
      <w:r w:rsidRPr="00F15DAF">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8.7pt;margin-top:8.25pt;width:265.95pt;height:141.75pt;z-index:252529664" adj="707,9806"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DF6FC5" w:rsidRDefault="00401CB3" w:rsidP="00361AC4">
                  <w:pPr>
                    <w:jc w:val="center"/>
                    <w:rPr>
                      <w:rFonts w:ascii="Algerian" w:hAnsi="Algerian"/>
                      <w:u w:val="single"/>
                    </w:rPr>
                  </w:pPr>
                  <w:r w:rsidRPr="00DF6FC5">
                    <w:rPr>
                      <w:rFonts w:ascii="Algerian" w:hAnsi="Algerian"/>
                      <w:u w:val="single"/>
                    </w:rPr>
                    <w:t>DUNCAN COLLECTIONs FOR</w:t>
                  </w:r>
                </w:p>
                <w:p w:rsidR="00401CB3" w:rsidRPr="00DF6FC5" w:rsidRDefault="009E3A93" w:rsidP="00DE7BA4">
                  <w:pPr>
                    <w:jc w:val="center"/>
                    <w:rPr>
                      <w:rFonts w:ascii="Algerian" w:hAnsi="Algerian"/>
                      <w:u w:val="single"/>
                    </w:rPr>
                  </w:pPr>
                  <w:r w:rsidRPr="00DF6FC5">
                    <w:rPr>
                      <w:rFonts w:ascii="Algerian" w:hAnsi="Algerian"/>
                      <w:u w:val="single"/>
                    </w:rPr>
                    <w:t>June 2-3</w:t>
                  </w:r>
                  <w:r w:rsidR="00401CB3" w:rsidRPr="00DF6FC5">
                    <w:rPr>
                      <w:rFonts w:ascii="Algerian" w:hAnsi="Algerian"/>
                      <w:u w:val="single"/>
                    </w:rPr>
                    <w:t>:</w:t>
                  </w:r>
                </w:p>
                <w:p w:rsidR="00401CB3" w:rsidRPr="00DF6FC5" w:rsidRDefault="00401CB3" w:rsidP="00A7787C">
                  <w:pPr>
                    <w:tabs>
                      <w:tab w:val="left" w:pos="900"/>
                    </w:tabs>
                    <w:jc w:val="center"/>
                    <w:rPr>
                      <w:rFonts w:ascii="Bell MT" w:hAnsi="Bell MT" w:cs="Arial"/>
                      <w:b/>
                    </w:rPr>
                  </w:pPr>
                  <w:r w:rsidRPr="00DF6FC5">
                    <w:rPr>
                      <w:rFonts w:ascii="Bell MT" w:hAnsi="Bell MT" w:cs="Arial"/>
                      <w:b/>
                      <w:u w:val="single"/>
                    </w:rPr>
                    <w:t>Duncan</w:t>
                  </w:r>
                  <w:r w:rsidRPr="00DF6FC5">
                    <w:rPr>
                      <w:rFonts w:ascii="Bell MT" w:hAnsi="Bell MT" w:cs="Arial"/>
                      <w:b/>
                    </w:rPr>
                    <w:t>:  $</w:t>
                  </w:r>
                  <w:r w:rsidR="009E3A93" w:rsidRPr="00DF6FC5">
                    <w:rPr>
                      <w:rFonts w:ascii="Bell MT" w:hAnsi="Bell MT" w:cs="Arial"/>
                      <w:b/>
                    </w:rPr>
                    <w:t>1,931.00</w:t>
                  </w:r>
                </w:p>
                <w:p w:rsidR="00401CB3" w:rsidRPr="00DF6FC5" w:rsidRDefault="00401CB3" w:rsidP="00A7787C">
                  <w:pPr>
                    <w:tabs>
                      <w:tab w:val="left" w:pos="900"/>
                    </w:tabs>
                    <w:jc w:val="center"/>
                    <w:rPr>
                      <w:rFonts w:ascii="Bell MT" w:hAnsi="Bell MT" w:cs="Arial"/>
                      <w:b/>
                    </w:rPr>
                  </w:pPr>
                  <w:r w:rsidRPr="00DF6FC5">
                    <w:rPr>
                      <w:rFonts w:ascii="Bell MT" w:hAnsi="Bell MT" w:cs="Arial"/>
                      <w:b/>
                    </w:rPr>
                    <w:t>Weekly Electronic Donations:  $1,200.00</w:t>
                  </w:r>
                </w:p>
                <w:p w:rsidR="00401CB3" w:rsidRPr="00DF6FC5" w:rsidRDefault="00401CB3" w:rsidP="00A7787C">
                  <w:pPr>
                    <w:tabs>
                      <w:tab w:val="left" w:pos="900"/>
                    </w:tabs>
                    <w:jc w:val="center"/>
                    <w:rPr>
                      <w:rFonts w:ascii="Bell MT" w:hAnsi="Bell MT" w:cs="Arial"/>
                      <w:b/>
                    </w:rPr>
                  </w:pPr>
                  <w:r w:rsidRPr="00DF6FC5">
                    <w:rPr>
                      <w:rFonts w:ascii="Bell MT" w:hAnsi="Bell MT" w:cs="Arial"/>
                      <w:b/>
                    </w:rPr>
                    <w:t>Building Fund:  $</w:t>
                  </w:r>
                  <w:r w:rsidR="009E3A93" w:rsidRPr="00DF6FC5">
                    <w:rPr>
                      <w:rFonts w:ascii="Bell MT" w:hAnsi="Bell MT" w:cs="Arial"/>
                      <w:b/>
                    </w:rPr>
                    <w:t>467.00</w:t>
                  </w:r>
                </w:p>
                <w:p w:rsidR="00F752C5" w:rsidRPr="00DF6FC5" w:rsidRDefault="00F752C5" w:rsidP="00A7787C">
                  <w:pPr>
                    <w:tabs>
                      <w:tab w:val="left" w:pos="900"/>
                    </w:tabs>
                    <w:jc w:val="center"/>
                    <w:rPr>
                      <w:rFonts w:ascii="Bell MT" w:hAnsi="Bell MT" w:cs="Arial"/>
                      <w:b/>
                    </w:rPr>
                  </w:pPr>
                  <w:r w:rsidRPr="00DF6FC5">
                    <w:rPr>
                      <w:rFonts w:ascii="Bell MT" w:hAnsi="Bell MT" w:cs="Arial"/>
                      <w:b/>
                    </w:rPr>
                    <w:t>Food Bank:  $5.00</w:t>
                  </w:r>
                </w:p>
                <w:p w:rsidR="001C514A" w:rsidRPr="00DF6FC5" w:rsidRDefault="009E3A93" w:rsidP="00A7787C">
                  <w:pPr>
                    <w:tabs>
                      <w:tab w:val="left" w:pos="900"/>
                    </w:tabs>
                    <w:jc w:val="center"/>
                    <w:rPr>
                      <w:rFonts w:ascii="Bell MT" w:hAnsi="Bell MT" w:cs="Arial"/>
                      <w:b/>
                    </w:rPr>
                  </w:pPr>
                  <w:r w:rsidRPr="00DF6FC5">
                    <w:rPr>
                      <w:rFonts w:ascii="Bell MT" w:hAnsi="Bell MT" w:cs="Arial"/>
                      <w:b/>
                    </w:rPr>
                    <w:t>St. Vincent de Paul:  $240.00</w:t>
                  </w:r>
                </w:p>
                <w:p w:rsidR="00292A67" w:rsidRPr="00DF6FC5" w:rsidRDefault="00292A67" w:rsidP="00A7787C">
                  <w:pPr>
                    <w:tabs>
                      <w:tab w:val="left" w:pos="900"/>
                    </w:tabs>
                    <w:jc w:val="center"/>
                    <w:rPr>
                      <w:rFonts w:ascii="Bell MT" w:hAnsi="Bell MT" w:cs="Arial"/>
                      <w:b/>
                    </w:rPr>
                  </w:pPr>
                  <w:r w:rsidRPr="00DF6FC5">
                    <w:rPr>
                      <w:rFonts w:ascii="Bell MT" w:hAnsi="Bell MT" w:cs="Arial"/>
                      <w:b/>
                      <w:u w:val="single"/>
                    </w:rPr>
                    <w:t>RYAN</w:t>
                  </w:r>
                  <w:r w:rsidR="009E3A93" w:rsidRPr="00DF6FC5">
                    <w:rPr>
                      <w:rFonts w:ascii="Bell MT" w:hAnsi="Bell MT" w:cs="Arial"/>
                      <w:b/>
                    </w:rPr>
                    <w:t>:  $130.00</w:t>
                  </w:r>
                </w:p>
                <w:p w:rsidR="00401CB3" w:rsidRPr="00DF6FC5" w:rsidRDefault="00401CB3" w:rsidP="00361AC4">
                  <w:pPr>
                    <w:tabs>
                      <w:tab w:val="left" w:pos="900"/>
                    </w:tabs>
                    <w:jc w:val="center"/>
                    <w:rPr>
                      <w:rFonts w:ascii="Script MT Bold" w:hAnsi="Script MT Bold" w:cs="Arial"/>
                      <w:b/>
                    </w:rPr>
                  </w:pPr>
                  <w:r w:rsidRPr="00DF6FC5">
                    <w:rPr>
                      <w:rFonts w:ascii="Script MT Bold" w:hAnsi="Script MT Bold" w:cs="Arial"/>
                      <w:b/>
                    </w:rPr>
                    <w:t>Thank you for your generosity!!!</w:t>
                  </w:r>
                </w:p>
                <w:p w:rsidR="00401CB3" w:rsidRPr="00DF6FC5" w:rsidRDefault="00401CB3" w:rsidP="00361AC4">
                  <w:pPr>
                    <w:tabs>
                      <w:tab w:val="left" w:pos="900"/>
                    </w:tabs>
                    <w:jc w:val="center"/>
                    <w:rPr>
                      <w:rFonts w:ascii="Bell MT" w:hAnsi="Bell MT" w:cs="Arial"/>
                      <w:b/>
                    </w:rPr>
                  </w:pPr>
                  <w:r w:rsidRPr="00DF6FC5">
                    <w:rPr>
                      <w:rFonts w:ascii="Bell MT" w:hAnsi="Bell MT" w:cs="Arial"/>
                      <w:b/>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F746B" w:rsidP="00E47ADD">
      <w:pPr>
        <w:tabs>
          <w:tab w:val="center" w:pos="5400"/>
          <w:tab w:val="right" w:pos="10800"/>
        </w:tabs>
        <w:rPr>
          <w:sz w:val="22"/>
          <w:szCs w:val="22"/>
        </w:rPr>
      </w:pPr>
      <w:r>
        <w:rPr>
          <w:rFonts w:ascii="Comic Sans MS" w:hAnsi="Comic Sans MS"/>
          <w:b/>
          <w:noProof/>
          <w:sz w:val="20"/>
          <w:szCs w:val="20"/>
          <w:lang w:eastAsia="zh-TW"/>
        </w:rPr>
        <w:pict>
          <v:shape id="_x0000_s989227" type="#_x0000_t202" style="position:absolute;margin-left:-12.8pt;margin-top:10.4pt;width:260.3pt;height:92.25pt;z-index:252621824;mso-width-relative:margin;mso-height-relative:margin" strokecolor="black [3213]" strokeweight="2.25pt">
            <v:textbox>
              <w:txbxContent>
                <w:p w:rsidR="00401CB3" w:rsidRPr="00FF746B" w:rsidRDefault="00401CB3" w:rsidP="00650D36">
                  <w:pPr>
                    <w:jc w:val="center"/>
                    <w:rPr>
                      <w:rFonts w:ascii="Script MT Bold" w:hAnsi="Script MT Bold"/>
                      <w:b/>
                      <w:sz w:val="22"/>
                      <w:szCs w:val="22"/>
                    </w:rPr>
                  </w:pPr>
                  <w:r w:rsidRPr="00FF746B">
                    <w:rPr>
                      <w:rFonts w:ascii="Script MT Bold" w:hAnsi="Script MT Bold"/>
                      <w:b/>
                      <w:sz w:val="22"/>
                      <w:szCs w:val="22"/>
                    </w:rPr>
                    <w:t>Immaculate Conception Church</w:t>
                  </w:r>
                </w:p>
                <w:p w:rsidR="00401CB3" w:rsidRPr="00FF746B" w:rsidRDefault="00401CB3" w:rsidP="00650D36">
                  <w:pPr>
                    <w:jc w:val="center"/>
                    <w:rPr>
                      <w:rFonts w:ascii="Elephant" w:hAnsi="Elephant"/>
                      <w:sz w:val="22"/>
                      <w:szCs w:val="22"/>
                    </w:rPr>
                  </w:pPr>
                  <w:r w:rsidRPr="00FF746B">
                    <w:rPr>
                      <w:rFonts w:ascii="Elephant" w:hAnsi="Elephant"/>
                      <w:sz w:val="22"/>
                      <w:szCs w:val="22"/>
                    </w:rPr>
                    <w:t>Marlow</w:t>
                  </w:r>
                </w:p>
                <w:p w:rsidR="00401CB3" w:rsidRPr="00FF746B" w:rsidRDefault="00401CB3" w:rsidP="00650D36">
                  <w:pPr>
                    <w:jc w:val="center"/>
                    <w:rPr>
                      <w:rFonts w:ascii="Elephant" w:hAnsi="Elephant"/>
                      <w:sz w:val="22"/>
                      <w:szCs w:val="22"/>
                    </w:rPr>
                  </w:pPr>
                  <w:r w:rsidRPr="00FF746B">
                    <w:rPr>
                      <w:rFonts w:ascii="Elephant" w:hAnsi="Elephant"/>
                      <w:sz w:val="22"/>
                      <w:szCs w:val="22"/>
                    </w:rPr>
                    <w:t>*********************************</w:t>
                  </w:r>
                </w:p>
                <w:p w:rsidR="00401CB3" w:rsidRPr="00FF746B" w:rsidRDefault="00401CB3" w:rsidP="00650D36">
                  <w:pPr>
                    <w:jc w:val="center"/>
                    <w:rPr>
                      <w:rFonts w:ascii="Elephant" w:hAnsi="Elephant"/>
                      <w:sz w:val="22"/>
                      <w:szCs w:val="22"/>
                    </w:rPr>
                  </w:pPr>
                  <w:r w:rsidRPr="00FF746B">
                    <w:rPr>
                      <w:rFonts w:ascii="Elephant" w:hAnsi="Elephant"/>
                      <w:sz w:val="22"/>
                      <w:szCs w:val="22"/>
                    </w:rPr>
                    <w:t>Collections:</w:t>
                  </w:r>
                </w:p>
                <w:p w:rsidR="00401CB3" w:rsidRPr="00FF746B" w:rsidRDefault="009E3A93" w:rsidP="002247B7">
                  <w:pPr>
                    <w:jc w:val="center"/>
                    <w:rPr>
                      <w:rFonts w:ascii="Britannic Bold" w:hAnsi="Britannic Bold"/>
                      <w:sz w:val="22"/>
                      <w:szCs w:val="22"/>
                    </w:rPr>
                  </w:pPr>
                  <w:r w:rsidRPr="00FF746B">
                    <w:rPr>
                      <w:rFonts w:ascii="Elephant" w:hAnsi="Elephant"/>
                      <w:sz w:val="22"/>
                      <w:szCs w:val="22"/>
                    </w:rPr>
                    <w:t>June 3</w:t>
                  </w:r>
                  <w:r w:rsidR="00401CB3" w:rsidRPr="00FF746B">
                    <w:rPr>
                      <w:rFonts w:ascii="Elephant" w:hAnsi="Elephant"/>
                      <w:sz w:val="22"/>
                      <w:szCs w:val="22"/>
                    </w:rPr>
                    <w:t xml:space="preserve">:  </w:t>
                  </w:r>
                  <w:r w:rsidR="00FD0924" w:rsidRPr="00FF746B">
                    <w:rPr>
                      <w:rFonts w:ascii="Britannic Bold" w:hAnsi="Britannic Bold"/>
                      <w:sz w:val="22"/>
                      <w:szCs w:val="22"/>
                    </w:rPr>
                    <w:t>General-$</w:t>
                  </w:r>
                  <w:r w:rsidRPr="00FF746B">
                    <w:rPr>
                      <w:rFonts w:ascii="Britannic Bold" w:hAnsi="Britannic Bold"/>
                      <w:sz w:val="22"/>
                      <w:szCs w:val="22"/>
                    </w:rPr>
                    <w:t>939.00</w:t>
                  </w:r>
                </w:p>
                <w:p w:rsidR="009E3A93" w:rsidRPr="00FF746B" w:rsidRDefault="009E3A93" w:rsidP="002247B7">
                  <w:pPr>
                    <w:jc w:val="center"/>
                    <w:rPr>
                      <w:rFonts w:ascii="Britannic Bold" w:hAnsi="Britannic Bold"/>
                      <w:sz w:val="22"/>
                      <w:szCs w:val="22"/>
                    </w:rPr>
                  </w:pPr>
                  <w:r w:rsidRPr="00FF746B">
                    <w:rPr>
                      <w:rFonts w:ascii="Britannic Bold" w:hAnsi="Britannic Bold"/>
                      <w:sz w:val="22"/>
                      <w:szCs w:val="22"/>
                    </w:rPr>
                    <w:t>Building:  $760.00</w:t>
                  </w:r>
                </w:p>
                <w:p w:rsidR="00F162A0" w:rsidRPr="001B11FE" w:rsidRDefault="00F162A0" w:rsidP="001873EA">
                  <w:pPr>
                    <w:rPr>
                      <w:rFonts w:ascii="Britannic Bold" w:hAnsi="Britannic Bold"/>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F04345" w:rsidRPr="00941CA9" w:rsidRDefault="00F04345" w:rsidP="00E47ADD">
      <w:pPr>
        <w:tabs>
          <w:tab w:val="center" w:pos="5400"/>
          <w:tab w:val="right" w:pos="10800"/>
        </w:tabs>
        <w:rPr>
          <w:sz w:val="22"/>
          <w:szCs w:val="22"/>
        </w:rPr>
      </w:pPr>
    </w:p>
    <w:sectPr w:rsidR="00F04345"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7CCA" w:rsidRDefault="00527CCA" w:rsidP="00557E45">
      <w:r>
        <w:separator/>
      </w:r>
    </w:p>
  </w:endnote>
  <w:endnote w:type="continuationSeparator" w:id="0">
    <w:p w:rsidR="00527CCA" w:rsidRDefault="00527CC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7CCA" w:rsidRDefault="00527CCA" w:rsidP="00557E45">
      <w:r>
        <w:separator/>
      </w:r>
    </w:p>
  </w:footnote>
  <w:footnote w:type="continuationSeparator" w:id="0">
    <w:p w:rsidR="00527CCA" w:rsidRDefault="00527CC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1714"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F789FB-5E1E-459D-8F12-8D42ECDB7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181</Words>
  <Characters>1035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2018-06-06T22:16:00Z</cp:lastPrinted>
  <dcterms:created xsi:type="dcterms:W3CDTF">2018-06-06T22:09:00Z</dcterms:created>
  <dcterms:modified xsi:type="dcterms:W3CDTF">2018-06-06T22:22:00Z</dcterms:modified>
</cp:coreProperties>
</file>