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4B0A3A">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1C514A"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The Most Holy Body and Blood of Christ</w:t>
                  </w:r>
                </w:p>
                <w:p w:rsidR="00401CB3" w:rsidRPr="007A69C9" w:rsidRDefault="001C514A"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June 3</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BA5EDA">
      <w:pPr>
        <w:rPr>
          <w:sz w:val="16"/>
          <w:szCs w:val="16"/>
        </w:rPr>
      </w:pPr>
      <w:r w:rsidRPr="004B0A3A">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1C514A" w:rsidP="00DB75C9">
            <w:pPr>
              <w:rPr>
                <w:rFonts w:ascii="Calibri" w:eastAsia="Times New Roman" w:hAnsi="Calibri"/>
                <w:b/>
                <w:color w:val="000000"/>
                <w:sz w:val="20"/>
                <w:szCs w:val="20"/>
              </w:rPr>
            </w:pPr>
            <w:r>
              <w:rPr>
                <w:rFonts w:ascii="Calibri" w:eastAsia="Times New Roman" w:hAnsi="Calibri"/>
                <w:b/>
                <w:color w:val="000000"/>
                <w:sz w:val="20"/>
                <w:szCs w:val="20"/>
              </w:rPr>
              <w:t>June 2</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5C579B" w:rsidP="00C00AE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June 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C0D0E" w:rsidRDefault="00EC0D0E" w:rsidP="00F30571">
            <w:pPr>
              <w:rPr>
                <w:rFonts w:ascii="Calibri" w:eastAsia="Times New Roman" w:hAnsi="Calibri"/>
                <w:color w:val="000000"/>
                <w:sz w:val="20"/>
                <w:szCs w:val="20"/>
              </w:rPr>
            </w:pPr>
            <w:r>
              <w:rPr>
                <w:rFonts w:ascii="Calibri" w:eastAsia="Times New Roman" w:hAnsi="Calibri"/>
                <w:color w:val="000000"/>
                <w:sz w:val="20"/>
                <w:szCs w:val="20"/>
              </w:rPr>
              <w:t xml:space="preserve">(+) </w:t>
            </w:r>
            <w:r w:rsidR="001C514A">
              <w:rPr>
                <w:rFonts w:ascii="Calibri" w:eastAsia="Times New Roman" w:hAnsi="Calibri"/>
                <w:color w:val="000000"/>
                <w:sz w:val="20"/>
                <w:szCs w:val="20"/>
              </w:rPr>
              <w:t xml:space="preserve">Jason Muller </w:t>
            </w:r>
          </w:p>
          <w:p w:rsidR="00B549B1" w:rsidRPr="00ED18A9" w:rsidRDefault="001C514A" w:rsidP="00F30571">
            <w:pPr>
              <w:rPr>
                <w:rFonts w:ascii="Calibri" w:eastAsia="Times New Roman" w:hAnsi="Calibri"/>
                <w:color w:val="000000"/>
                <w:sz w:val="20"/>
                <w:szCs w:val="20"/>
              </w:rPr>
            </w:pPr>
            <w:r>
              <w:rPr>
                <w:rFonts w:ascii="Calibri" w:eastAsia="Times New Roman" w:hAnsi="Calibri"/>
                <w:color w:val="000000"/>
                <w:sz w:val="20"/>
                <w:szCs w:val="20"/>
              </w:rPr>
              <w:t xml:space="preserve">by Cheryl </w:t>
            </w:r>
            <w:proofErr w:type="spellStart"/>
            <w:r>
              <w:rPr>
                <w:rFonts w:ascii="Calibri" w:eastAsia="Times New Roman" w:hAnsi="Calibri"/>
                <w:color w:val="000000"/>
                <w:sz w:val="20"/>
                <w:szCs w:val="20"/>
              </w:rPr>
              <w:t>Lockovich</w:t>
            </w:r>
            <w:proofErr w:type="spellEnd"/>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2032D5" w:rsidRPr="00ED18A9" w:rsidRDefault="001C514A" w:rsidP="00C00AEC">
            <w:pPr>
              <w:rPr>
                <w:rFonts w:asciiTheme="minorHAnsi" w:eastAsia="Times New Roman" w:hAnsiTheme="minorHAnsi"/>
                <w:color w:val="000000"/>
                <w:sz w:val="20"/>
                <w:szCs w:val="20"/>
              </w:rPr>
            </w:pPr>
            <w:r>
              <w:rPr>
                <w:rFonts w:asciiTheme="minorHAnsi" w:eastAsia="Times New Roman" w:hAnsiTheme="minorHAnsi"/>
                <w:color w:val="000000"/>
                <w:sz w:val="20"/>
                <w:szCs w:val="20"/>
              </w:rPr>
              <w:t>Good Health and God’s blessings for Ruth J. Coughlin</w:t>
            </w:r>
          </w:p>
        </w:tc>
      </w:tr>
      <w:tr w:rsidR="00BF2759"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9D6105">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C00AEC" w:rsidRDefault="001C514A" w:rsidP="00F30571">
            <w:pPr>
              <w:rPr>
                <w:rFonts w:ascii="Calibri" w:eastAsia="Times New Roman" w:hAnsi="Calibri"/>
                <w:color w:val="000000"/>
                <w:sz w:val="20"/>
                <w:szCs w:val="20"/>
              </w:rPr>
            </w:pPr>
            <w:r>
              <w:rPr>
                <w:rFonts w:ascii="Calibri" w:eastAsia="Times New Roman" w:hAnsi="Calibri"/>
                <w:color w:val="000000"/>
                <w:sz w:val="20"/>
                <w:szCs w:val="20"/>
              </w:rPr>
              <w:t xml:space="preserve">(+)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Janet </w:t>
            </w:r>
            <w:proofErr w:type="spellStart"/>
            <w:r>
              <w:rPr>
                <w:rFonts w:ascii="Calibri" w:eastAsia="Times New Roman" w:hAnsi="Calibri"/>
                <w:color w:val="000000"/>
                <w:sz w:val="20"/>
                <w:szCs w:val="20"/>
              </w:rPr>
              <w:t>Deeg</w:t>
            </w:r>
            <w:proofErr w:type="spellEnd"/>
          </w:p>
        </w:tc>
      </w:tr>
      <w:tr w:rsidR="00DB75C9"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1C514A" w:rsidP="00DB75C9">
            <w:pPr>
              <w:rPr>
                <w:rFonts w:ascii="Calibri" w:eastAsia="Times New Roman" w:hAnsi="Calibri"/>
                <w:b/>
                <w:color w:val="000000"/>
                <w:sz w:val="20"/>
                <w:szCs w:val="20"/>
              </w:rPr>
            </w:pPr>
            <w:r>
              <w:rPr>
                <w:rFonts w:ascii="Calibri" w:eastAsia="Times New Roman" w:hAnsi="Calibri"/>
                <w:b/>
                <w:color w:val="000000"/>
                <w:sz w:val="20"/>
                <w:szCs w:val="20"/>
              </w:rPr>
              <w:t>June 4</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B75C9" w:rsidRPr="001C514A" w:rsidRDefault="001C514A" w:rsidP="00DB75C9">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C514A"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June 5</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C514A" w:rsidRPr="001C514A" w:rsidRDefault="001C514A" w:rsidP="001C514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C514A"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June 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C514A" w:rsidRPr="001C514A" w:rsidRDefault="001C514A" w:rsidP="001C514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C514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June 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C514A" w:rsidRPr="001C514A" w:rsidRDefault="001C514A" w:rsidP="001C514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C514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June 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C514A" w:rsidRPr="001C514A" w:rsidRDefault="001C514A" w:rsidP="001C514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DB75C9"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1C514A">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1C514A" w:rsidP="00FB305E">
            <w:pPr>
              <w:rPr>
                <w:rFonts w:ascii="Calibri" w:eastAsia="Times New Roman" w:hAnsi="Calibri"/>
                <w:color w:val="000000"/>
                <w:sz w:val="20"/>
                <w:szCs w:val="20"/>
              </w:rPr>
            </w:pPr>
            <w:r>
              <w:rPr>
                <w:rFonts w:ascii="Calibri" w:eastAsia="Times New Roman" w:hAnsi="Calibri"/>
                <w:color w:val="000000"/>
                <w:sz w:val="20"/>
                <w:szCs w:val="20"/>
              </w:rPr>
              <w:t xml:space="preserve">(+)Doug </w:t>
            </w:r>
            <w:proofErr w:type="spellStart"/>
            <w:r>
              <w:rPr>
                <w:rFonts w:ascii="Calibri" w:eastAsia="Times New Roman" w:hAnsi="Calibri"/>
                <w:color w:val="000000"/>
                <w:sz w:val="20"/>
                <w:szCs w:val="20"/>
              </w:rPr>
              <w:t>Boeckman</w:t>
            </w:r>
            <w:proofErr w:type="spellEnd"/>
            <w:r>
              <w:rPr>
                <w:rFonts w:ascii="Calibri" w:eastAsia="Times New Roman" w:hAnsi="Calibri"/>
                <w:color w:val="000000"/>
                <w:sz w:val="20"/>
                <w:szCs w:val="20"/>
              </w:rPr>
              <w:t xml:space="preserve"> by Cindy </w:t>
            </w:r>
            <w:proofErr w:type="spellStart"/>
            <w:r>
              <w:rPr>
                <w:rFonts w:ascii="Calibri" w:eastAsia="Times New Roman" w:hAnsi="Calibri"/>
                <w:color w:val="000000"/>
                <w:sz w:val="20"/>
                <w:szCs w:val="20"/>
              </w:rPr>
              <w:t>Rauh</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1C514A" w:rsidP="00FB305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DB75C9"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1C514A">
              <w:rPr>
                <w:rFonts w:ascii="Calibri" w:eastAsia="Times New Roman" w:hAnsi="Calibri"/>
                <w:b/>
                <w:color w:val="000000"/>
                <w:sz w:val="20"/>
                <w:szCs w:val="20"/>
              </w:rPr>
              <w:t>10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1C514A">
            <w:pPr>
              <w:rPr>
                <w:rFonts w:ascii="Calibri" w:eastAsia="Times New Roman" w:hAnsi="Calibri"/>
                <w:color w:val="000000"/>
                <w:sz w:val="20"/>
                <w:szCs w:val="20"/>
              </w:rPr>
            </w:pPr>
            <w:r>
              <w:rPr>
                <w:rFonts w:ascii="Calibri" w:eastAsia="Times New Roman" w:hAnsi="Calibri"/>
                <w:color w:val="000000"/>
                <w:sz w:val="20"/>
                <w:szCs w:val="20"/>
              </w:rPr>
              <w:t xml:space="preserve">(+) </w:t>
            </w:r>
            <w:r w:rsidR="001C514A">
              <w:rPr>
                <w:rFonts w:ascii="Calibri" w:eastAsia="Times New Roman" w:hAnsi="Calibri"/>
                <w:color w:val="000000"/>
                <w:sz w:val="20"/>
                <w:szCs w:val="20"/>
              </w:rPr>
              <w:t xml:space="preserve">Joy Mathis by Cheryl </w:t>
            </w:r>
            <w:proofErr w:type="spellStart"/>
            <w:r w:rsidR="001C514A">
              <w:rPr>
                <w:rFonts w:ascii="Calibri" w:eastAsia="Times New Roman" w:hAnsi="Calibri"/>
                <w:color w:val="000000"/>
                <w:sz w:val="20"/>
                <w:szCs w:val="20"/>
              </w:rPr>
              <w:t>Lockovich</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1C514A" w:rsidP="00FB305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FB305E"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9D6105" w:rsidRDefault="001C514A" w:rsidP="00FB305E">
            <w:pPr>
              <w:rPr>
                <w:rFonts w:ascii="Calibri" w:eastAsia="Times New Roman" w:hAnsi="Calibri"/>
                <w:color w:val="000000"/>
                <w:sz w:val="20"/>
                <w:szCs w:val="20"/>
              </w:rPr>
            </w:pPr>
            <w:r>
              <w:rPr>
                <w:rFonts w:ascii="Calibri" w:eastAsia="Times New Roman" w:hAnsi="Calibri"/>
                <w:color w:val="000000"/>
                <w:sz w:val="20"/>
                <w:szCs w:val="20"/>
              </w:rPr>
              <w:t>Living and Deceased Members of the Altar Society</w:t>
            </w:r>
          </w:p>
        </w:tc>
      </w:tr>
    </w:tbl>
    <w:p w:rsidR="00632CD0" w:rsidRPr="002E0B70" w:rsidRDefault="00594C2F" w:rsidP="00632CD0">
      <w:pPr>
        <w:jc w:val="center"/>
        <w:rPr>
          <w:rFonts w:ascii="Script MT Bold" w:hAnsi="Script MT Bold"/>
          <w:color w:val="000000" w:themeColor="text1"/>
          <w:sz w:val="40"/>
          <w:szCs w:val="40"/>
        </w:rPr>
      </w:pPr>
      <w:r>
        <w:rPr>
          <w:noProof/>
        </w:rPr>
        <w:drawing>
          <wp:anchor distT="0" distB="0" distL="114300" distR="114300" simplePos="0" relativeHeight="252844032" behindDoc="0" locked="0" layoutInCell="1" allowOverlap="1">
            <wp:simplePos x="0" y="0"/>
            <wp:positionH relativeFrom="column">
              <wp:posOffset>57149</wp:posOffset>
            </wp:positionH>
            <wp:positionV relativeFrom="paragraph">
              <wp:posOffset>132715</wp:posOffset>
            </wp:positionV>
            <wp:extent cx="3095625" cy="2600325"/>
            <wp:effectExtent l="19050" t="0" r="9525" b="0"/>
            <wp:wrapNone/>
            <wp:docPr id="1" name="Picture 1" descr="Image result for shipwrec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hipwrecked"/>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95625" cy="2600325"/>
                    </a:xfrm>
                    <a:prstGeom prst="rect">
                      <a:avLst/>
                    </a:prstGeom>
                    <a:noFill/>
                    <a:ln>
                      <a:noFill/>
                    </a:ln>
                  </pic:spPr>
                </pic:pic>
              </a:graphicData>
            </a:graphic>
          </wp:anchor>
        </w:drawing>
      </w:r>
      <w:r w:rsidR="004B0A3A" w:rsidRPr="004B0A3A">
        <w:rPr>
          <w:noProof/>
          <w:lang w:eastAsia="zh-TW"/>
        </w:rPr>
        <w:pict>
          <v:shape id="_x0000_s989390" type="#_x0000_t202" style="position:absolute;left:0;text-align:left;margin-left:2.25pt;margin-top:5.95pt;width:248.55pt;height:279.75pt;z-index:252837888;mso-position-horizontal-relative:text;mso-position-vertical-relative:text;mso-width-relative:margin;mso-height-relative:margin" strokeweight="3pt">
            <v:stroke dashstyle="1 1"/>
            <v:textbox>
              <w:txbxContent>
                <w:p w:rsidR="000E39CC" w:rsidRDefault="000E39CC"/>
                <w:p w:rsidR="000E39CC" w:rsidRDefault="000E39CC"/>
                <w:p w:rsidR="000E39CC" w:rsidRDefault="000E39CC"/>
                <w:p w:rsidR="000E39CC" w:rsidRDefault="000E39CC"/>
                <w:p w:rsidR="000E39CC" w:rsidRDefault="000E39CC"/>
                <w:p w:rsidR="000E39CC" w:rsidRDefault="000E39CC"/>
                <w:p w:rsidR="000E39CC" w:rsidRDefault="000E39CC" w:rsidP="000E39CC">
                  <w:pPr>
                    <w:jc w:val="center"/>
                    <w:rPr>
                      <w:rFonts w:ascii="Algerian" w:hAnsi="Algerian"/>
                      <w:sz w:val="36"/>
                      <w:szCs w:val="36"/>
                    </w:rPr>
                  </w:pPr>
                </w:p>
                <w:p w:rsidR="00180DEE" w:rsidRDefault="00180DEE" w:rsidP="000E39CC">
                  <w:pPr>
                    <w:jc w:val="center"/>
                    <w:rPr>
                      <w:rFonts w:ascii="Algerian" w:hAnsi="Algerian"/>
                      <w:sz w:val="36"/>
                      <w:szCs w:val="36"/>
                    </w:rPr>
                  </w:pPr>
                </w:p>
                <w:p w:rsidR="00180DEE" w:rsidRDefault="00180DEE" w:rsidP="000E39CC">
                  <w:pPr>
                    <w:jc w:val="center"/>
                    <w:rPr>
                      <w:rFonts w:ascii="Algerian" w:hAnsi="Algerian"/>
                      <w:sz w:val="36"/>
                      <w:szCs w:val="36"/>
                    </w:rPr>
                  </w:pPr>
                </w:p>
                <w:p w:rsidR="00180DEE" w:rsidRPr="00B271DF" w:rsidRDefault="00180DEE" w:rsidP="000E39CC">
                  <w:pPr>
                    <w:jc w:val="center"/>
                    <w:rPr>
                      <w:rFonts w:ascii="Algerian" w:hAnsi="Algerian"/>
                      <w:sz w:val="52"/>
                      <w:szCs w:val="52"/>
                    </w:rPr>
                  </w:pPr>
                </w:p>
                <w:p w:rsidR="00594C2F" w:rsidRDefault="00594C2F" w:rsidP="000E39CC">
                  <w:pPr>
                    <w:jc w:val="center"/>
                    <w:rPr>
                      <w:rFonts w:ascii="Algerian" w:hAnsi="Algerian"/>
                      <w:b/>
                      <w:sz w:val="32"/>
                      <w:szCs w:val="32"/>
                    </w:rPr>
                  </w:pPr>
                </w:p>
                <w:p w:rsidR="000E39CC" w:rsidRPr="00F00846" w:rsidRDefault="000E39CC" w:rsidP="000E39CC">
                  <w:pPr>
                    <w:jc w:val="center"/>
                    <w:rPr>
                      <w:rFonts w:ascii="Algerian" w:hAnsi="Algerian"/>
                      <w:b/>
                      <w:sz w:val="32"/>
                      <w:szCs w:val="32"/>
                    </w:rPr>
                  </w:pPr>
                  <w:r w:rsidRPr="00F00846">
                    <w:rPr>
                      <w:rFonts w:ascii="Algerian" w:hAnsi="Algerian"/>
                      <w:b/>
                      <w:sz w:val="32"/>
                      <w:szCs w:val="32"/>
                    </w:rPr>
                    <w:t>VACATION BIBLE SCHOOL</w:t>
                  </w:r>
                </w:p>
                <w:p w:rsidR="000E39CC" w:rsidRPr="00F00846" w:rsidRDefault="000E39CC" w:rsidP="000E39CC">
                  <w:pPr>
                    <w:jc w:val="center"/>
                    <w:rPr>
                      <w:rFonts w:ascii="Algerian" w:hAnsi="Algerian"/>
                      <w:b/>
                      <w:sz w:val="32"/>
                      <w:szCs w:val="32"/>
                    </w:rPr>
                  </w:pPr>
                  <w:r w:rsidRPr="00F00846">
                    <w:rPr>
                      <w:rFonts w:ascii="Algerian" w:hAnsi="Algerian"/>
                      <w:b/>
                      <w:sz w:val="32"/>
                      <w:szCs w:val="32"/>
                    </w:rPr>
                    <w:t>JUNE 25-29</w:t>
                  </w:r>
                </w:p>
                <w:p w:rsidR="000E39CC" w:rsidRPr="00F00846" w:rsidRDefault="000E39CC" w:rsidP="000E39CC">
                  <w:pPr>
                    <w:jc w:val="center"/>
                    <w:rPr>
                      <w:rFonts w:ascii="Algerian" w:hAnsi="Algerian"/>
                      <w:b/>
                      <w:sz w:val="32"/>
                      <w:szCs w:val="32"/>
                    </w:rPr>
                  </w:pPr>
                  <w:r w:rsidRPr="00F00846">
                    <w:rPr>
                      <w:rFonts w:ascii="Algerian" w:hAnsi="Algerian"/>
                      <w:b/>
                      <w:sz w:val="32"/>
                      <w:szCs w:val="32"/>
                    </w:rPr>
                    <w:t>DETAILS TO FOLLOW!!!</w:t>
                  </w:r>
                </w:p>
              </w:txbxContent>
            </v:textbox>
          </v:shape>
        </w:pict>
      </w:r>
    </w:p>
    <w:p w:rsidR="00131826" w:rsidRDefault="00225F57" w:rsidP="006777AB">
      <w:pPr>
        <w:tabs>
          <w:tab w:val="left" w:pos="2865"/>
        </w:tabs>
      </w:pPr>
      <w:r>
        <w:rPr>
          <w:noProof/>
          <w:lang w:eastAsia="zh-TW"/>
        </w:rPr>
        <w:pict>
          <v:shape id="_x0000_s989405" type="#_x0000_t202" style="position:absolute;margin-left:-297.75pt;margin-top:284.1pt;width:543.9pt;height:26pt;z-index:252854272;mso-width-relative:margin;mso-height-relative:margin">
            <v:textbox>
              <w:txbxContent>
                <w:p w:rsidR="001D428A" w:rsidRPr="00225F57" w:rsidRDefault="001D428A" w:rsidP="001D428A">
                  <w:pPr>
                    <w:jc w:val="center"/>
                    <w:rPr>
                      <w:rFonts w:ascii="Arial Black" w:hAnsi="Arial Black"/>
                    </w:rPr>
                  </w:pPr>
                  <w:r w:rsidRPr="00225F57">
                    <w:rPr>
                      <w:rFonts w:ascii="Arial Black" w:hAnsi="Arial Black"/>
                    </w:rPr>
                    <w:t>St. Vincent de Paul will not meet</w:t>
                  </w:r>
                  <w:r w:rsidR="001C514A" w:rsidRPr="00225F57">
                    <w:rPr>
                      <w:rFonts w:ascii="Arial Black" w:hAnsi="Arial Black"/>
                    </w:rPr>
                    <w:t xml:space="preserve"> </w:t>
                  </w:r>
                  <w:r w:rsidRPr="00225F57">
                    <w:rPr>
                      <w:rFonts w:ascii="Arial Black" w:hAnsi="Arial Black"/>
                    </w:rPr>
                    <w:t>June, July or August</w:t>
                  </w:r>
                </w:p>
              </w:txbxContent>
            </v:textbox>
          </v:shape>
        </w:pict>
      </w:r>
      <w:r w:rsidR="002E0B70">
        <w:br w:type="textWrapping" w:clear="all"/>
      </w:r>
    </w:p>
    <w:p w:rsidR="00366678" w:rsidRDefault="00366678" w:rsidP="006777AB">
      <w:pPr>
        <w:tabs>
          <w:tab w:val="left" w:pos="2865"/>
        </w:tabs>
      </w:pPr>
    </w:p>
    <w:p w:rsidR="001E5385" w:rsidRDefault="001E5385" w:rsidP="006777AB">
      <w:pPr>
        <w:tabs>
          <w:tab w:val="left" w:pos="2865"/>
        </w:tabs>
      </w:pPr>
    </w:p>
    <w:p w:rsidR="009D6105" w:rsidRDefault="004B0A3A" w:rsidP="006777AB">
      <w:pPr>
        <w:tabs>
          <w:tab w:val="left" w:pos="2865"/>
        </w:tabs>
      </w:pPr>
      <w:r>
        <w:rPr>
          <w:noProof/>
          <w:lang w:eastAsia="zh-TW"/>
        </w:rPr>
        <w:pict>
          <v:shape id="_x0000_s989285" type="#_x0000_t202" style="position:absolute;margin-left:-6.75pt;margin-top:3pt;width:546.75pt;height:309.7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F04345">
                    <w:rPr>
                      <w:b/>
                      <w:bCs/>
                      <w:sz w:val="36"/>
                      <w:szCs w:val="36"/>
                    </w:rPr>
                    <w:t>4</w:t>
                  </w:r>
                  <w:r w:rsidR="00A51DCC">
                    <w:rPr>
                      <w:b/>
                      <w:bCs/>
                      <w:sz w:val="36"/>
                      <w:szCs w:val="36"/>
                    </w:rPr>
                    <w:t>,5</w:t>
                  </w:r>
                  <w:r w:rsidRPr="0071098B">
                    <w:rPr>
                      <w:b/>
                      <w:bCs/>
                      <w:sz w:val="36"/>
                      <w:szCs w:val="36"/>
                    </w:rPr>
                    <w:t>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873EA">
                    <w:rPr>
                      <w:b/>
                      <w:sz w:val="32"/>
                      <w:szCs w:val="32"/>
                    </w:rPr>
                    <w:tab/>
                    <w:t>$1</w:t>
                  </w:r>
                  <w:r w:rsidR="00F04345">
                    <w:rPr>
                      <w:b/>
                      <w:sz w:val="32"/>
                      <w:szCs w:val="32"/>
                    </w:rPr>
                    <w:t>4</w:t>
                  </w:r>
                  <w:r w:rsidR="00131826" w:rsidRPr="0071098B">
                    <w:rPr>
                      <w:b/>
                      <w:sz w:val="32"/>
                      <w:szCs w:val="32"/>
                    </w:rPr>
                    <w:t>,</w:t>
                  </w:r>
                  <w:r w:rsidR="00A51DCC">
                    <w:rPr>
                      <w:b/>
                      <w:sz w:val="32"/>
                      <w:szCs w:val="32"/>
                    </w:rPr>
                    <w:t>5</w:t>
                  </w:r>
                  <w:r w:rsidR="00131826" w:rsidRPr="0071098B">
                    <w:rPr>
                      <w:b/>
                      <w:sz w:val="32"/>
                      <w:szCs w:val="32"/>
                    </w:rPr>
                    <w:t>00.00</w:t>
                  </w:r>
                  <w:r w:rsidRPr="0071098B">
                    <w:rPr>
                      <w:b/>
                      <w:sz w:val="32"/>
                      <w:szCs w:val="32"/>
                    </w:rPr>
                    <w:br/>
                    <w:t>us to raise money fo</w:t>
                  </w:r>
                  <w:r w:rsidR="00131826" w:rsidRPr="0071098B">
                    <w:rPr>
                      <w:b/>
                      <w:sz w:val="32"/>
                      <w:szCs w:val="32"/>
                    </w:rPr>
                    <w:t>r this necessary expenditu</w:t>
                  </w:r>
                  <w:r w:rsidR="003746F7">
                    <w:rPr>
                      <w:b/>
                      <w:sz w:val="32"/>
                      <w:szCs w:val="32"/>
                    </w:rPr>
                    <w:t>r</w:t>
                  </w:r>
                  <w:r w:rsidR="00131826" w:rsidRPr="0071098B">
                    <w:rPr>
                      <w:b/>
                      <w:sz w:val="32"/>
                      <w:szCs w:val="32"/>
                    </w:rPr>
                    <w:t xml:space="preserve">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4B0A3A"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2pt;margin-top:6.15pt;width:130.5pt;height:228pt;z-index:252700672" fillcolor="white [3201]" strokecolor="black [3200]" strokeweight="4.5pt">
            <v:shadow color="#868686"/>
            <v:textbox style="layout-flow:vertical-ideographic"/>
          </v:shape>
        </w:pict>
      </w: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4B0A3A" w:rsidP="006777AB">
      <w:pPr>
        <w:tabs>
          <w:tab w:val="left" w:pos="2865"/>
        </w:tabs>
      </w:pPr>
      <w:r>
        <w:rPr>
          <w:noProof/>
        </w:rPr>
        <w:pict>
          <v:rect id="_x0000_s989290" style="position:absolute;margin-left:437.25pt;margin-top:-.3pt;width:65.25pt;height:151.7pt;z-index:252701696" fillcolor="black [3213]" strokecolor="#002060" strokeweight="3pt">
            <v:shadow on="t" type="perspective" color="#3f3151 [1607]" opacity=".5" offset="1pt" offset2="-1pt"/>
          </v:rect>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4B0A3A" w:rsidP="006777AB">
      <w:pPr>
        <w:tabs>
          <w:tab w:val="left" w:pos="2865"/>
        </w:tabs>
      </w:pPr>
      <w:r w:rsidRPr="004B0A3A">
        <w:rPr>
          <w:noProof/>
          <w:sz w:val="20"/>
          <w:szCs w:val="20"/>
          <w:lang w:eastAsia="zh-TW"/>
        </w:rPr>
        <w:pict>
          <v:shape id="_x0000_s355662" type="#_x0000_t202" style="position:absolute;margin-left:-8.7pt;margin-top:8.55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4B0A3A">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4B0A3A">
        <w:rPr>
          <w:noProof/>
        </w:rPr>
        <w:pict>
          <v:shape id="_x0000_s440389" type="#_x0000_t32" style="position:absolute;margin-left:510.75pt;margin-top:6.05pt;width:36pt;height:0;z-index:251652096;mso-position-horizontal-relative:text;mso-position-vertical-relative:text" o:connectortype="straight" stroked="f"/>
        </w:pict>
      </w:r>
      <w:r w:rsidR="004B0A3A">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4B0A3A">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9D19C7" w:rsidP="00273B90">
      <w:pPr>
        <w:tabs>
          <w:tab w:val="left" w:pos="2565"/>
          <w:tab w:val="left" w:pos="4920"/>
          <w:tab w:val="left" w:pos="6090"/>
          <w:tab w:val="left" w:pos="6195"/>
          <w:tab w:val="left" w:pos="6480"/>
          <w:tab w:val="left" w:pos="6702"/>
          <w:tab w:val="left" w:pos="7200"/>
          <w:tab w:val="left" w:pos="9735"/>
        </w:tabs>
      </w:pPr>
      <w:r>
        <w:rPr>
          <w:noProof/>
        </w:rPr>
        <w:lastRenderedPageBreak/>
        <w:drawing>
          <wp:anchor distT="0" distB="0" distL="114300" distR="114300" simplePos="0" relativeHeight="252863488" behindDoc="0" locked="0" layoutInCell="1" allowOverlap="1">
            <wp:simplePos x="0" y="0"/>
            <wp:positionH relativeFrom="column">
              <wp:posOffset>5501005</wp:posOffset>
            </wp:positionH>
            <wp:positionV relativeFrom="paragraph">
              <wp:posOffset>-219075</wp:posOffset>
            </wp:positionV>
            <wp:extent cx="1190625" cy="1123950"/>
            <wp:effectExtent l="19050" t="0" r="9525"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90625" cy="1123950"/>
                    </a:xfrm>
                    <a:prstGeom prst="rect">
                      <a:avLst/>
                    </a:prstGeom>
                    <a:noFill/>
                    <a:ln>
                      <a:noFill/>
                    </a:ln>
                  </pic:spPr>
                </pic:pic>
              </a:graphicData>
            </a:graphic>
          </wp:anchor>
        </w:drawing>
      </w:r>
      <w:r>
        <w:rPr>
          <w:noProof/>
        </w:rPr>
        <w:drawing>
          <wp:anchor distT="0" distB="0" distL="114300" distR="114300" simplePos="0" relativeHeight="252864512" behindDoc="0" locked="0" layoutInCell="1" allowOverlap="1">
            <wp:simplePos x="0" y="0"/>
            <wp:positionH relativeFrom="column">
              <wp:posOffset>3623310</wp:posOffset>
            </wp:positionH>
            <wp:positionV relativeFrom="paragraph">
              <wp:posOffset>114300</wp:posOffset>
            </wp:positionV>
            <wp:extent cx="1881505" cy="504825"/>
            <wp:effectExtent l="0" t="457200" r="4445" b="428625"/>
            <wp:wrapNone/>
            <wp:docPr id="5" name="Picture 4" descr="bingosign4-2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ngosign4-27-18.png"/>
                    <pic:cNvPicPr/>
                  </pic:nvPicPr>
                  <pic:blipFill>
                    <a:blip r:embed="rId13" cstate="print"/>
                    <a:stretch>
                      <a:fillRect/>
                    </a:stretch>
                  </pic:blipFill>
                  <pic:spPr>
                    <a:xfrm rot="19746103">
                      <a:off x="0" y="0"/>
                      <a:ext cx="1881505" cy="504825"/>
                    </a:xfrm>
                    <a:prstGeom prst="rect">
                      <a:avLst/>
                    </a:prstGeom>
                  </pic:spPr>
                </pic:pic>
              </a:graphicData>
            </a:graphic>
          </wp:anchor>
        </w:drawing>
      </w:r>
      <w:r w:rsidR="004B0A3A">
        <w:rPr>
          <w:noProof/>
          <w:lang w:eastAsia="zh-TW"/>
        </w:rPr>
        <w:pict>
          <v:shape id="_x0000_s989412" type="#_x0000_t202" style="position:absolute;margin-left:273.65pt;margin-top:-28.75pt;width:264.75pt;height:384pt;z-index:252861440;mso-position-horizontal-relative:text;mso-position-vertical-relative:text;mso-width-relative:margin;mso-height-relative:margin">
            <v:textbox>
              <w:txbxContent>
                <w:p w:rsidR="00D77145" w:rsidRDefault="00D77145"/>
                <w:p w:rsidR="00D77145" w:rsidRDefault="00D77145"/>
                <w:p w:rsidR="00D77145" w:rsidRDefault="00D77145"/>
                <w:p w:rsidR="00D77145" w:rsidRDefault="00D77145"/>
                <w:p w:rsidR="00D77145" w:rsidRDefault="00D77145"/>
                <w:p w:rsidR="007B71D9" w:rsidRDefault="007B71D9" w:rsidP="00D77145">
                  <w:pPr>
                    <w:jc w:val="both"/>
                    <w:rPr>
                      <w:rFonts w:ascii="Berlin Sans FB" w:hAnsi="Berlin Sans FB"/>
                      <w:u w:val="single"/>
                    </w:rPr>
                  </w:pPr>
                </w:p>
                <w:p w:rsidR="00EF69DB" w:rsidRDefault="00EF69DB" w:rsidP="00D77145">
                  <w:pPr>
                    <w:jc w:val="both"/>
                    <w:rPr>
                      <w:rFonts w:ascii="Berlin Sans FB" w:hAnsi="Berlin Sans FB"/>
                      <w:sz w:val="28"/>
                      <w:szCs w:val="28"/>
                      <w:u w:val="single"/>
                    </w:rPr>
                  </w:pPr>
                </w:p>
                <w:p w:rsidR="00EF69DB" w:rsidRDefault="00EF69DB" w:rsidP="00D77145">
                  <w:pPr>
                    <w:jc w:val="both"/>
                    <w:rPr>
                      <w:rFonts w:ascii="Berlin Sans FB" w:hAnsi="Berlin Sans FB"/>
                      <w:sz w:val="28"/>
                      <w:szCs w:val="28"/>
                      <w:u w:val="single"/>
                    </w:rPr>
                  </w:pPr>
                </w:p>
                <w:p w:rsidR="00D77145" w:rsidRPr="00EF69DB" w:rsidRDefault="007B71D9" w:rsidP="00D77145">
                  <w:pPr>
                    <w:jc w:val="both"/>
                    <w:rPr>
                      <w:rFonts w:ascii="Berlin Sans FB" w:hAnsi="Berlin Sans FB"/>
                      <w:sz w:val="28"/>
                      <w:szCs w:val="28"/>
                    </w:rPr>
                  </w:pPr>
                  <w:r w:rsidRPr="00EF69DB">
                    <w:rPr>
                      <w:rFonts w:ascii="Berlin Sans FB" w:hAnsi="Berlin Sans FB"/>
                      <w:sz w:val="28"/>
                      <w:szCs w:val="28"/>
                      <w:u w:val="single"/>
                    </w:rPr>
                    <w:t>WHEN</w:t>
                  </w:r>
                  <w:r w:rsidRPr="00EF69DB">
                    <w:rPr>
                      <w:rFonts w:ascii="Berlin Sans FB" w:hAnsi="Berlin Sans FB"/>
                      <w:sz w:val="28"/>
                      <w:szCs w:val="28"/>
                    </w:rPr>
                    <w:t xml:space="preserve">:  </w:t>
                  </w:r>
                  <w:r w:rsidR="00D77145" w:rsidRPr="00EF69DB">
                    <w:rPr>
                      <w:rFonts w:ascii="Berlin Sans FB" w:hAnsi="Berlin Sans FB"/>
                      <w:sz w:val="28"/>
                      <w:szCs w:val="28"/>
                    </w:rPr>
                    <w:t xml:space="preserve">   Saturday June 9, 2018 </w:t>
                  </w:r>
                </w:p>
                <w:p w:rsidR="00D77145" w:rsidRPr="00EF69DB" w:rsidRDefault="007B71D9" w:rsidP="00D77145">
                  <w:pPr>
                    <w:jc w:val="both"/>
                    <w:rPr>
                      <w:rFonts w:ascii="Berlin Sans FB" w:hAnsi="Berlin Sans FB"/>
                      <w:sz w:val="28"/>
                      <w:szCs w:val="28"/>
                    </w:rPr>
                  </w:pPr>
                  <w:r w:rsidRPr="00EF69DB">
                    <w:rPr>
                      <w:rFonts w:ascii="Berlin Sans FB" w:hAnsi="Berlin Sans FB"/>
                      <w:sz w:val="28"/>
                      <w:szCs w:val="28"/>
                      <w:u w:val="single"/>
                    </w:rPr>
                    <w:t>WHERE</w:t>
                  </w:r>
                  <w:r w:rsidR="00D77145" w:rsidRPr="00EF69DB">
                    <w:rPr>
                      <w:rFonts w:ascii="Berlin Sans FB" w:hAnsi="Berlin Sans FB"/>
                      <w:sz w:val="28"/>
                      <w:szCs w:val="28"/>
                    </w:rPr>
                    <w:t>: Immaculate Conception Church, Marlow</w:t>
                  </w:r>
                </w:p>
                <w:p w:rsidR="00D77145" w:rsidRPr="00EF69DB" w:rsidRDefault="007B71D9" w:rsidP="00D77145">
                  <w:pPr>
                    <w:jc w:val="both"/>
                    <w:rPr>
                      <w:rFonts w:ascii="Berlin Sans FB" w:hAnsi="Berlin Sans FB"/>
                      <w:sz w:val="28"/>
                      <w:szCs w:val="28"/>
                    </w:rPr>
                  </w:pPr>
                  <w:r w:rsidRPr="00EF69DB">
                    <w:rPr>
                      <w:rFonts w:ascii="Berlin Sans FB" w:hAnsi="Berlin Sans FB"/>
                      <w:sz w:val="28"/>
                      <w:szCs w:val="28"/>
                      <w:u w:val="single"/>
                    </w:rPr>
                    <w:t>BINGO COST</w:t>
                  </w:r>
                  <w:r w:rsidR="00D77145" w:rsidRPr="00EF69DB">
                    <w:rPr>
                      <w:rFonts w:ascii="Berlin Sans FB" w:hAnsi="Berlin Sans FB"/>
                      <w:sz w:val="28"/>
                      <w:szCs w:val="28"/>
                    </w:rPr>
                    <w:t>:  $10 for 20 cards for 15 Games</w:t>
                  </w:r>
                </w:p>
                <w:p w:rsidR="00D77145" w:rsidRPr="00EF69DB" w:rsidRDefault="007B71D9" w:rsidP="00D77145">
                  <w:pPr>
                    <w:jc w:val="both"/>
                    <w:rPr>
                      <w:rFonts w:ascii="Berlin Sans FB" w:hAnsi="Berlin Sans FB"/>
                      <w:sz w:val="28"/>
                      <w:szCs w:val="28"/>
                    </w:rPr>
                  </w:pPr>
                  <w:r w:rsidRPr="00EF69DB">
                    <w:rPr>
                      <w:rFonts w:ascii="Berlin Sans FB" w:hAnsi="Berlin Sans FB"/>
                      <w:sz w:val="28"/>
                      <w:szCs w:val="28"/>
                      <w:u w:val="single"/>
                    </w:rPr>
                    <w:t>PRIZES</w:t>
                  </w:r>
                  <w:r w:rsidR="00D77145" w:rsidRPr="00EF69DB">
                    <w:rPr>
                      <w:rFonts w:ascii="Berlin Sans FB" w:hAnsi="Berlin Sans FB"/>
                      <w:sz w:val="28"/>
                      <w:szCs w:val="28"/>
                    </w:rPr>
                    <w:t>:  Each Bingo game pays $15 Plus a Gift Table for winners.</w:t>
                  </w:r>
                </w:p>
                <w:p w:rsidR="00D77145" w:rsidRPr="00EF69DB" w:rsidRDefault="00D77145" w:rsidP="00D77145">
                  <w:pPr>
                    <w:jc w:val="both"/>
                    <w:rPr>
                      <w:rFonts w:ascii="Berlin Sans FB" w:hAnsi="Berlin Sans FB"/>
                      <w:sz w:val="28"/>
                      <w:szCs w:val="28"/>
                    </w:rPr>
                  </w:pPr>
                </w:p>
                <w:p w:rsidR="00D77145" w:rsidRPr="00EF69DB" w:rsidRDefault="00D77145" w:rsidP="00D77145">
                  <w:pPr>
                    <w:jc w:val="both"/>
                    <w:rPr>
                      <w:rFonts w:ascii="Berlin Sans FB" w:hAnsi="Berlin Sans FB"/>
                      <w:sz w:val="28"/>
                      <w:szCs w:val="28"/>
                    </w:rPr>
                  </w:pPr>
                  <w:r w:rsidRPr="00EF69DB">
                    <w:rPr>
                      <w:rFonts w:ascii="Berlin Sans FB" w:hAnsi="Berlin Sans FB"/>
                      <w:sz w:val="28"/>
                      <w:szCs w:val="28"/>
                    </w:rPr>
                    <w:t xml:space="preserve">Knights of Columbus will host a Bingo Night along with a Baked Potato Meal (Southern Baked Potato with Mid-South </w:t>
                  </w:r>
                  <w:proofErr w:type="spellStart"/>
                  <w:r w:rsidRPr="00EF69DB">
                    <w:rPr>
                      <w:rFonts w:ascii="Berlin Sans FB" w:hAnsi="Berlin Sans FB"/>
                      <w:sz w:val="28"/>
                      <w:szCs w:val="28"/>
                    </w:rPr>
                    <w:t>Fixins</w:t>
                  </w:r>
                  <w:proofErr w:type="spellEnd"/>
                  <w:r w:rsidRPr="00EF69DB">
                    <w:rPr>
                      <w:rFonts w:ascii="Berlin Sans FB" w:hAnsi="Berlin Sans FB"/>
                      <w:sz w:val="28"/>
                      <w:szCs w:val="28"/>
                    </w:rPr>
                    <w:t xml:space="preserve">). Dinner donations accepted.  </w:t>
                  </w:r>
                  <w:bookmarkStart w:id="0" w:name="_GoBack"/>
                  <w:bookmarkEnd w:id="0"/>
                  <w:proofErr w:type="gramStart"/>
                  <w:r w:rsidRPr="00EF69DB">
                    <w:rPr>
                      <w:rFonts w:ascii="Berlin Sans FB" w:hAnsi="Berlin Sans FB"/>
                      <w:sz w:val="28"/>
                      <w:szCs w:val="28"/>
                    </w:rPr>
                    <w:t>Fifty percent of proceeds to benefit our St. Vincent De</w:t>
                  </w:r>
                  <w:r w:rsidR="005C579B">
                    <w:rPr>
                      <w:rFonts w:ascii="Berlin Sans FB" w:hAnsi="Berlin Sans FB"/>
                      <w:sz w:val="28"/>
                      <w:szCs w:val="28"/>
                    </w:rPr>
                    <w:t xml:space="preserve"> </w:t>
                  </w:r>
                  <w:r w:rsidRPr="00EF69DB">
                    <w:rPr>
                      <w:rFonts w:ascii="Berlin Sans FB" w:hAnsi="Berlin Sans FB"/>
                      <w:sz w:val="28"/>
                      <w:szCs w:val="28"/>
                    </w:rPr>
                    <w:t>Paul Society.</w:t>
                  </w:r>
                  <w:proofErr w:type="gramEnd"/>
                  <w:r w:rsidRPr="00EF69DB">
                    <w:rPr>
                      <w:rFonts w:ascii="Berlin Sans FB" w:hAnsi="Berlin Sans FB"/>
                      <w:sz w:val="28"/>
                      <w:szCs w:val="28"/>
                    </w:rPr>
                    <w:t xml:space="preserve"> </w:t>
                  </w:r>
                </w:p>
                <w:p w:rsidR="00D77145" w:rsidRPr="00EF69DB" w:rsidRDefault="00D77145" w:rsidP="00D77145">
                  <w:pPr>
                    <w:jc w:val="both"/>
                    <w:rPr>
                      <w:rFonts w:ascii="Berlin Sans FB" w:hAnsi="Berlin Sans FB"/>
                      <w:sz w:val="28"/>
                      <w:szCs w:val="28"/>
                    </w:rPr>
                  </w:pPr>
                </w:p>
                <w:p w:rsidR="00D77145" w:rsidRPr="00EF69DB" w:rsidRDefault="00D77145" w:rsidP="00D77145">
                  <w:pPr>
                    <w:jc w:val="both"/>
                    <w:rPr>
                      <w:rFonts w:ascii="Berlin Sans FB" w:hAnsi="Berlin Sans FB"/>
                      <w:sz w:val="28"/>
                      <w:szCs w:val="28"/>
                    </w:rPr>
                  </w:pPr>
                  <w:r w:rsidRPr="00EF69DB">
                    <w:rPr>
                      <w:rFonts w:ascii="Berlin Sans FB" w:hAnsi="Berlin Sans FB"/>
                      <w:sz w:val="28"/>
                      <w:szCs w:val="28"/>
                    </w:rPr>
                    <w:t>Dinner starts at 6:30</w:t>
                  </w:r>
                  <w:r w:rsidR="007B71D9" w:rsidRPr="00EF69DB">
                    <w:rPr>
                      <w:rFonts w:ascii="Berlin Sans FB" w:hAnsi="Berlin Sans FB"/>
                      <w:sz w:val="28"/>
                      <w:szCs w:val="28"/>
                    </w:rPr>
                    <w:t xml:space="preserve"> pm</w:t>
                  </w:r>
                  <w:r w:rsidRPr="00EF69DB">
                    <w:rPr>
                      <w:rFonts w:ascii="Berlin Sans FB" w:hAnsi="Berlin Sans FB"/>
                      <w:sz w:val="28"/>
                      <w:szCs w:val="28"/>
                    </w:rPr>
                    <w:t xml:space="preserve"> with Bingo to start @</w:t>
                  </w:r>
                  <w:r w:rsidR="007B71D9" w:rsidRPr="00EF69DB">
                    <w:rPr>
                      <w:rFonts w:ascii="Berlin Sans FB" w:hAnsi="Berlin Sans FB"/>
                      <w:sz w:val="28"/>
                      <w:szCs w:val="28"/>
                    </w:rPr>
                    <w:t xml:space="preserve"> </w:t>
                  </w:r>
                  <w:r w:rsidRPr="00EF69DB">
                    <w:rPr>
                      <w:rFonts w:ascii="Berlin Sans FB" w:hAnsi="Berlin Sans FB"/>
                      <w:sz w:val="28"/>
                      <w:szCs w:val="28"/>
                    </w:rPr>
                    <w:t>7</w:t>
                  </w:r>
                  <w:r w:rsidR="007B71D9" w:rsidRPr="00EF69DB">
                    <w:rPr>
                      <w:rFonts w:ascii="Berlin Sans FB" w:hAnsi="Berlin Sans FB"/>
                      <w:sz w:val="28"/>
                      <w:szCs w:val="28"/>
                    </w:rPr>
                    <w:t xml:space="preserve"> pm</w:t>
                  </w:r>
                  <w:r w:rsidRPr="00EF69DB">
                    <w:rPr>
                      <w:rFonts w:ascii="Berlin Sans FB" w:hAnsi="Berlin Sans FB"/>
                      <w:sz w:val="28"/>
                      <w:szCs w:val="28"/>
                    </w:rPr>
                    <w:t xml:space="preserve">  </w:t>
                  </w:r>
                </w:p>
                <w:p w:rsidR="00D77145" w:rsidRDefault="00D77145"/>
                <w:p w:rsidR="00D77145" w:rsidRDefault="00D77145"/>
              </w:txbxContent>
            </v:textbox>
          </v:shape>
        </w:pict>
      </w:r>
      <w:r w:rsidR="004B0A3A" w:rsidRPr="004B0A3A">
        <w:rPr>
          <w:rFonts w:ascii="Comic Sans MS" w:hAnsi="Comic Sans MS"/>
          <w:b/>
          <w:noProof/>
          <w:sz w:val="20"/>
          <w:szCs w:val="20"/>
          <w:lang w:eastAsia="zh-TW"/>
        </w:rPr>
        <w:pict>
          <v:shape id="_x0000_s989384" type="#_x0000_t202" style="position:absolute;margin-left:-16.55pt;margin-top:-28.75pt;width:260.95pt;height:239.25pt;z-index:252828672;mso-position-horizontal-relative:text;mso-position-vertical-relative:text;mso-width-relative:margin;mso-height-relative:margin" strokeweight="3pt">
            <v:stroke dashstyle="1 1"/>
            <v:textbox>
              <w:txbxContent>
                <w:p w:rsidR="00E26298" w:rsidRPr="009226DA" w:rsidRDefault="003746F7" w:rsidP="00FD3E6B">
                  <w:pPr>
                    <w:jc w:val="center"/>
                    <w:rPr>
                      <w:rFonts w:ascii="Berlin Sans FB" w:hAnsi="Berlin Sans FB"/>
                      <w:sz w:val="32"/>
                      <w:szCs w:val="32"/>
                    </w:rPr>
                  </w:pPr>
                  <w:r w:rsidRPr="009226DA">
                    <w:rPr>
                      <w:rFonts w:ascii="Berlin Sans FB" w:hAnsi="Berlin Sans FB"/>
                      <w:sz w:val="32"/>
                      <w:szCs w:val="32"/>
                    </w:rPr>
                    <w:t>Duncan Altar Society</w:t>
                  </w:r>
                </w:p>
                <w:p w:rsidR="00FD3E6B" w:rsidRPr="00544550" w:rsidRDefault="00FD3E6B" w:rsidP="00FD3E6B">
                  <w:pPr>
                    <w:jc w:val="center"/>
                    <w:rPr>
                      <w:rFonts w:ascii="Berlin Sans FB" w:hAnsi="Berlin Sans FB"/>
                      <w:sz w:val="32"/>
                      <w:szCs w:val="32"/>
                      <w:u w:val="single"/>
                    </w:rPr>
                  </w:pPr>
                  <w:r w:rsidRPr="00544550">
                    <w:rPr>
                      <w:rFonts w:ascii="Berlin Sans FB" w:hAnsi="Berlin Sans FB"/>
                      <w:sz w:val="32"/>
                      <w:szCs w:val="32"/>
                      <w:u w:val="single"/>
                    </w:rPr>
                    <w:t>Check out of Fundraiser</w:t>
                  </w:r>
                </w:p>
                <w:p w:rsidR="003746F7" w:rsidRPr="009226DA" w:rsidRDefault="00FD3E6B" w:rsidP="00FD3E6B">
                  <w:pPr>
                    <w:jc w:val="both"/>
                    <w:rPr>
                      <w:rFonts w:ascii="Berlin Sans FB" w:hAnsi="Berlin Sans FB"/>
                      <w:sz w:val="32"/>
                      <w:szCs w:val="32"/>
                    </w:rPr>
                  </w:pPr>
                  <w:r w:rsidRPr="009226DA">
                    <w:rPr>
                      <w:rFonts w:ascii="Berlin Sans FB" w:hAnsi="Berlin Sans FB"/>
                      <w:sz w:val="32"/>
                      <w:szCs w:val="32"/>
                    </w:rPr>
                    <w:t xml:space="preserve">Our Altar Society </w:t>
                  </w:r>
                  <w:r w:rsidR="003746F7" w:rsidRPr="009226DA">
                    <w:rPr>
                      <w:rFonts w:ascii="Berlin Sans FB" w:hAnsi="Berlin Sans FB"/>
                      <w:sz w:val="32"/>
                      <w:szCs w:val="32"/>
                    </w:rPr>
                    <w:t>would like to donate to the Religious Education Building replacement windows and the Special Collection for Property and</w:t>
                  </w:r>
                  <w:r w:rsidRPr="009226DA">
                    <w:rPr>
                      <w:rFonts w:ascii="Berlin Sans FB" w:hAnsi="Berlin Sans FB"/>
                      <w:sz w:val="32"/>
                      <w:szCs w:val="32"/>
                    </w:rPr>
                    <w:t xml:space="preserve"> Liability Insurance.  In lieu of fundraiser</w:t>
                  </w:r>
                  <w:r w:rsidR="00A71EDB" w:rsidRPr="009226DA">
                    <w:rPr>
                      <w:rFonts w:ascii="Berlin Sans FB" w:hAnsi="Berlin Sans FB"/>
                      <w:sz w:val="32"/>
                      <w:szCs w:val="32"/>
                    </w:rPr>
                    <w:t xml:space="preserve">s we are asking for donations.  If you would like to contribute please make your check out to the Altar Society and drop it in the collection basket.    </w:t>
                  </w:r>
                  <w:r w:rsidR="00F00846">
                    <w:rPr>
                      <w:rFonts w:ascii="Berlin Sans FB" w:hAnsi="Berlin Sans FB"/>
                      <w:sz w:val="32"/>
                      <w:szCs w:val="32"/>
                    </w:rPr>
                    <w:t>Thank you to all that have already donated!</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4B0A3A">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4B0A3A">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4B0A3A">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4B0A3A"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4B0A3A" w:rsidP="00170FC9">
      <w:pPr>
        <w:tabs>
          <w:tab w:val="right" w:pos="11376"/>
        </w:tabs>
      </w:pPr>
      <w:r w:rsidRPr="004B0A3A">
        <w:rPr>
          <w:rFonts w:ascii="Comic Sans MS" w:hAnsi="Comic Sans MS"/>
          <w:b/>
          <w:noProof/>
          <w:sz w:val="20"/>
          <w:szCs w:val="20"/>
          <w:lang w:eastAsia="zh-TW"/>
        </w:rPr>
        <w:pict>
          <v:shape id="_x0000_s989363" type="#_x0000_t202" style="position:absolute;margin-left:-32.8pt;margin-top:4.25pt;width:261.6pt;height:309pt;z-index:252795904;mso-position-horizontal-relative:text;mso-position-vertical-relative:text;mso-width-relative:margin;mso-height-relative:margin" strokecolor="black [3213]" strokeweight="3pt">
            <v:textbox>
              <w:txbxContent>
                <w:p w:rsidR="00544550" w:rsidRDefault="00822B70" w:rsidP="00493F74">
                  <w:pPr>
                    <w:jc w:val="center"/>
                    <w:rPr>
                      <w:rFonts w:ascii="Baskerville Old Face" w:hAnsi="Baskerville Old Face"/>
                      <w:b/>
                      <w:sz w:val="32"/>
                      <w:szCs w:val="32"/>
                    </w:rPr>
                  </w:pPr>
                  <w:r w:rsidRPr="00544550">
                    <w:rPr>
                      <w:rFonts w:ascii="Baskerville Old Face" w:hAnsi="Baskerville Old Face"/>
                      <w:b/>
                      <w:sz w:val="32"/>
                      <w:szCs w:val="32"/>
                    </w:rPr>
                    <w:t xml:space="preserve">ANNUAL GUADALUPE </w:t>
                  </w:r>
                </w:p>
                <w:p w:rsidR="00493F74" w:rsidRPr="00544550" w:rsidRDefault="00822B70" w:rsidP="00493F74">
                  <w:pPr>
                    <w:jc w:val="center"/>
                    <w:rPr>
                      <w:rFonts w:ascii="Baskerville Old Face" w:hAnsi="Baskerville Old Face"/>
                      <w:b/>
                      <w:sz w:val="32"/>
                      <w:szCs w:val="32"/>
                    </w:rPr>
                  </w:pPr>
                  <w:r w:rsidRPr="00544550">
                    <w:rPr>
                      <w:rFonts w:ascii="Baskerville Old Face" w:hAnsi="Baskerville Old Face"/>
                      <w:b/>
                      <w:sz w:val="32"/>
                      <w:szCs w:val="32"/>
                    </w:rPr>
                    <w:t>GARAGE SALE</w:t>
                  </w:r>
                </w:p>
                <w:p w:rsidR="00822B70" w:rsidRPr="00271D51" w:rsidRDefault="007236C7" w:rsidP="00493F74">
                  <w:pPr>
                    <w:jc w:val="center"/>
                    <w:rPr>
                      <w:rFonts w:ascii="Arial Black" w:hAnsi="Arial Black"/>
                      <w:b/>
                      <w:sz w:val="28"/>
                      <w:szCs w:val="28"/>
                      <w:u w:val="single"/>
                    </w:rPr>
                  </w:pPr>
                  <w:r w:rsidRPr="00271D51">
                    <w:rPr>
                      <w:rFonts w:ascii="Arial Black" w:hAnsi="Arial Black"/>
                      <w:b/>
                      <w:sz w:val="28"/>
                      <w:szCs w:val="28"/>
                      <w:u w:val="single"/>
                    </w:rPr>
                    <w:t>Saturday, June</w:t>
                  </w:r>
                  <w:r w:rsidR="00F04345" w:rsidRPr="00271D51">
                    <w:rPr>
                      <w:rFonts w:ascii="Arial Black" w:hAnsi="Arial Black"/>
                      <w:b/>
                      <w:sz w:val="28"/>
                      <w:szCs w:val="28"/>
                      <w:u w:val="single"/>
                    </w:rPr>
                    <w:t xml:space="preserve"> 16, 2018</w:t>
                  </w:r>
                </w:p>
                <w:p w:rsidR="00493F74" w:rsidRPr="00544550" w:rsidRDefault="00493F74" w:rsidP="00493F74">
                  <w:pPr>
                    <w:jc w:val="center"/>
                    <w:rPr>
                      <w:rFonts w:ascii="Baskerville Old Face" w:hAnsi="Baskerville Old Face"/>
                      <w:b/>
                      <w:sz w:val="28"/>
                      <w:szCs w:val="28"/>
                    </w:rPr>
                  </w:pPr>
                  <w:r w:rsidRPr="00544550">
                    <w:rPr>
                      <w:rFonts w:ascii="Baskerville Old Face" w:hAnsi="Baskerville Old Face"/>
                      <w:b/>
                      <w:sz w:val="28"/>
                      <w:szCs w:val="28"/>
                    </w:rPr>
                    <w:t xml:space="preserve">If you have items to pick up please call </w:t>
                  </w:r>
                </w:p>
                <w:p w:rsidR="00493F74" w:rsidRPr="00544550" w:rsidRDefault="00493F74" w:rsidP="00493F74">
                  <w:pPr>
                    <w:jc w:val="center"/>
                    <w:rPr>
                      <w:rFonts w:ascii="Baskerville Old Face" w:hAnsi="Baskerville Old Face"/>
                      <w:b/>
                      <w:sz w:val="28"/>
                      <w:szCs w:val="28"/>
                      <w:lang w:val="es-MX"/>
                    </w:rPr>
                  </w:pPr>
                  <w:proofErr w:type="spellStart"/>
                  <w:r w:rsidRPr="00544550">
                    <w:rPr>
                      <w:rFonts w:ascii="Baskerville Old Face" w:hAnsi="Baskerville Old Face"/>
                      <w:b/>
                      <w:sz w:val="28"/>
                      <w:szCs w:val="28"/>
                      <w:lang w:val="es-MX"/>
                    </w:rPr>
                    <w:t>Noe</w:t>
                  </w:r>
                  <w:proofErr w:type="spellEnd"/>
                  <w:r w:rsidRPr="00544550">
                    <w:rPr>
                      <w:rFonts w:ascii="Baskerville Old Face" w:hAnsi="Baskerville Old Face"/>
                      <w:b/>
                      <w:sz w:val="28"/>
                      <w:szCs w:val="28"/>
                      <w:lang w:val="es-MX"/>
                    </w:rPr>
                    <w:t xml:space="preserve"> </w:t>
                  </w:r>
                  <w:proofErr w:type="spellStart"/>
                  <w:r w:rsidRPr="00544550">
                    <w:rPr>
                      <w:rFonts w:ascii="Baskerville Old Face" w:hAnsi="Baskerville Old Face"/>
                      <w:b/>
                      <w:sz w:val="28"/>
                      <w:szCs w:val="28"/>
                      <w:lang w:val="es-MX"/>
                    </w:rPr>
                    <w:t>Sanchez</w:t>
                  </w:r>
                  <w:proofErr w:type="spellEnd"/>
                  <w:r w:rsidRPr="00544550">
                    <w:rPr>
                      <w:rFonts w:ascii="Baskerville Old Face" w:hAnsi="Baskerville Old Face"/>
                      <w:b/>
                      <w:sz w:val="28"/>
                      <w:szCs w:val="28"/>
                      <w:lang w:val="es-MX"/>
                    </w:rPr>
                    <w:t xml:space="preserve">  475-4892, </w:t>
                  </w:r>
                  <w:proofErr w:type="spellStart"/>
                  <w:r w:rsidRPr="00544550">
                    <w:rPr>
                      <w:rFonts w:ascii="Baskerville Old Face" w:hAnsi="Baskerville Old Face"/>
                      <w:b/>
                      <w:sz w:val="28"/>
                      <w:szCs w:val="28"/>
                      <w:lang w:val="es-MX"/>
                    </w:rPr>
                    <w:t>Maria</w:t>
                  </w:r>
                  <w:proofErr w:type="spellEnd"/>
                  <w:r w:rsidRPr="00544550">
                    <w:rPr>
                      <w:rFonts w:ascii="Baskerville Old Face" w:hAnsi="Baskerville Old Face"/>
                      <w:b/>
                      <w:sz w:val="28"/>
                      <w:szCs w:val="28"/>
                      <w:lang w:val="es-MX"/>
                    </w:rPr>
                    <w:t xml:space="preserve"> Jones  467-8794 </w:t>
                  </w:r>
                  <w:proofErr w:type="spellStart"/>
                  <w:r w:rsidRPr="00544550">
                    <w:rPr>
                      <w:rFonts w:ascii="Baskerville Old Face" w:hAnsi="Baskerville Old Face"/>
                      <w:b/>
                      <w:sz w:val="28"/>
                      <w:szCs w:val="28"/>
                      <w:lang w:val="es-MX"/>
                    </w:rPr>
                    <w:t>or</w:t>
                  </w:r>
                  <w:proofErr w:type="spellEnd"/>
                  <w:r w:rsidRPr="00544550">
                    <w:rPr>
                      <w:rFonts w:ascii="Baskerville Old Face" w:hAnsi="Baskerville Old Face"/>
                      <w:b/>
                      <w:sz w:val="28"/>
                      <w:szCs w:val="28"/>
                      <w:lang w:val="es-MX"/>
                    </w:rPr>
                    <w:t xml:space="preserve"> Carmen </w:t>
                  </w:r>
                  <w:proofErr w:type="spellStart"/>
                  <w:r w:rsidRPr="00544550">
                    <w:rPr>
                      <w:rFonts w:ascii="Baskerville Old Face" w:hAnsi="Baskerville Old Face"/>
                      <w:b/>
                      <w:sz w:val="28"/>
                      <w:szCs w:val="28"/>
                      <w:lang w:val="es-MX"/>
                    </w:rPr>
                    <w:t>Garcia</w:t>
                  </w:r>
                  <w:proofErr w:type="spellEnd"/>
                  <w:r w:rsidRPr="00544550">
                    <w:rPr>
                      <w:rFonts w:ascii="Baskerville Old Face" w:hAnsi="Baskerville Old Face"/>
                      <w:b/>
                      <w:sz w:val="28"/>
                      <w:szCs w:val="28"/>
                      <w:lang w:val="es-MX"/>
                    </w:rPr>
                    <w:t xml:space="preserve"> 255-6337</w:t>
                  </w:r>
                </w:p>
                <w:p w:rsidR="00ED4963" w:rsidRDefault="00ED4963" w:rsidP="00493F74">
                  <w:pPr>
                    <w:jc w:val="center"/>
                    <w:rPr>
                      <w:rFonts w:ascii="Baskerville Old Face" w:hAnsi="Baskerville Old Face"/>
                      <w:b/>
                      <w:sz w:val="28"/>
                      <w:szCs w:val="28"/>
                      <w:lang w:val="es-MX"/>
                    </w:rPr>
                  </w:pPr>
                </w:p>
                <w:p w:rsidR="00353DF4" w:rsidRDefault="00353DF4" w:rsidP="00493F74">
                  <w:pPr>
                    <w:jc w:val="center"/>
                    <w:rPr>
                      <w:rFonts w:ascii="Baskerville Old Face" w:hAnsi="Baskerville Old Face"/>
                      <w:b/>
                      <w:lang w:val="es-MX"/>
                    </w:rPr>
                  </w:pPr>
                </w:p>
                <w:p w:rsidR="00353DF4" w:rsidRDefault="00353DF4" w:rsidP="00493F74">
                  <w:pPr>
                    <w:jc w:val="center"/>
                    <w:rPr>
                      <w:rFonts w:ascii="Baskerville Old Face" w:hAnsi="Baskerville Old Face"/>
                      <w:b/>
                      <w:lang w:val="es-MX"/>
                    </w:rPr>
                  </w:pPr>
                </w:p>
                <w:p w:rsidR="00E26298" w:rsidRDefault="00E26298" w:rsidP="00493F74">
                  <w:pPr>
                    <w:jc w:val="center"/>
                    <w:rPr>
                      <w:rFonts w:ascii="Baskerville Old Face" w:hAnsi="Baskerville Old Face"/>
                      <w:b/>
                      <w:lang w:val="es-MX"/>
                    </w:rPr>
                  </w:pPr>
                </w:p>
                <w:p w:rsidR="00941FEB" w:rsidRPr="00941FEB" w:rsidRDefault="00941FEB" w:rsidP="00493F74">
                  <w:pPr>
                    <w:jc w:val="center"/>
                    <w:rPr>
                      <w:rFonts w:ascii="Baskerville Old Face" w:hAnsi="Baskerville Old Face"/>
                      <w:b/>
                      <w:sz w:val="16"/>
                      <w:szCs w:val="16"/>
                      <w:lang w:val="es-MX"/>
                    </w:rPr>
                  </w:pPr>
                </w:p>
                <w:p w:rsidR="00544550" w:rsidRDefault="00544550" w:rsidP="00493F74">
                  <w:pPr>
                    <w:jc w:val="center"/>
                    <w:rPr>
                      <w:rFonts w:ascii="Baskerville Old Face" w:hAnsi="Baskerville Old Face"/>
                      <w:b/>
                      <w:sz w:val="28"/>
                      <w:szCs w:val="28"/>
                      <w:lang w:val="es-MX"/>
                    </w:rPr>
                  </w:pPr>
                </w:p>
                <w:p w:rsidR="00544550" w:rsidRDefault="00544550" w:rsidP="00493F74">
                  <w:pPr>
                    <w:jc w:val="center"/>
                    <w:rPr>
                      <w:rFonts w:ascii="Baskerville Old Face" w:hAnsi="Baskerville Old Face"/>
                      <w:b/>
                      <w:sz w:val="28"/>
                      <w:szCs w:val="28"/>
                      <w:lang w:val="es-MX"/>
                    </w:rPr>
                  </w:pPr>
                </w:p>
                <w:p w:rsidR="00544550" w:rsidRDefault="00544550" w:rsidP="00493F74">
                  <w:pPr>
                    <w:jc w:val="center"/>
                    <w:rPr>
                      <w:rFonts w:ascii="Baskerville Old Face" w:hAnsi="Baskerville Old Face"/>
                      <w:b/>
                      <w:sz w:val="28"/>
                      <w:szCs w:val="28"/>
                      <w:lang w:val="es-MX"/>
                    </w:rPr>
                  </w:pPr>
                </w:p>
                <w:p w:rsidR="00544550" w:rsidRDefault="00544550" w:rsidP="00493F74">
                  <w:pPr>
                    <w:jc w:val="center"/>
                    <w:rPr>
                      <w:rFonts w:ascii="Baskerville Old Face" w:hAnsi="Baskerville Old Face"/>
                      <w:b/>
                      <w:sz w:val="28"/>
                      <w:szCs w:val="28"/>
                      <w:lang w:val="es-MX"/>
                    </w:rPr>
                  </w:pPr>
                </w:p>
                <w:p w:rsidR="00493F74" w:rsidRPr="00544550" w:rsidRDefault="00493F74" w:rsidP="00493F74">
                  <w:pPr>
                    <w:jc w:val="center"/>
                    <w:rPr>
                      <w:rFonts w:ascii="Baskerville Old Face" w:hAnsi="Baskerville Old Face"/>
                      <w:b/>
                      <w:sz w:val="28"/>
                      <w:szCs w:val="28"/>
                      <w:lang w:val="es-MX"/>
                    </w:rPr>
                  </w:pPr>
                  <w:r w:rsidRPr="00544550">
                    <w:rPr>
                      <w:rFonts w:ascii="Baskerville Old Face" w:hAnsi="Baskerville Old Face"/>
                      <w:b/>
                      <w:sz w:val="28"/>
                      <w:szCs w:val="28"/>
                      <w:lang w:val="es-MX"/>
                    </w:rPr>
                    <w:t>Esperamos Donaciones</w:t>
                  </w:r>
                </w:p>
                <w:p w:rsidR="00493F74" w:rsidRPr="00544550" w:rsidRDefault="00493F74" w:rsidP="00493F74">
                  <w:pPr>
                    <w:jc w:val="center"/>
                    <w:rPr>
                      <w:rFonts w:ascii="Baskerville Old Face" w:hAnsi="Baskerville Old Face"/>
                      <w:b/>
                      <w:sz w:val="28"/>
                      <w:szCs w:val="28"/>
                      <w:lang w:val="es-MX"/>
                    </w:rPr>
                  </w:pPr>
                  <w:r w:rsidRPr="00544550">
                    <w:rPr>
                      <w:rFonts w:ascii="Baskerville Old Face" w:hAnsi="Baskerville Old Face"/>
                      <w:b/>
                      <w:sz w:val="28"/>
                      <w:szCs w:val="28"/>
                      <w:lang w:val="es-MX"/>
                    </w:rPr>
                    <w:t xml:space="preserve">Para </w:t>
                  </w:r>
                  <w:proofErr w:type="spellStart"/>
                  <w:r w:rsidRPr="00544550">
                    <w:rPr>
                      <w:rFonts w:ascii="Baskerville Old Face" w:hAnsi="Baskerville Old Face"/>
                      <w:b/>
                      <w:sz w:val="28"/>
                      <w:szCs w:val="28"/>
                      <w:lang w:val="es-MX"/>
                    </w:rPr>
                    <w:t>Annual</w:t>
                  </w:r>
                  <w:proofErr w:type="spellEnd"/>
                  <w:r w:rsidRPr="00544550">
                    <w:rPr>
                      <w:rFonts w:ascii="Baskerville Old Face" w:hAnsi="Baskerville Old Face"/>
                      <w:b/>
                      <w:sz w:val="28"/>
                      <w:szCs w:val="28"/>
                      <w:lang w:val="es-MX"/>
                    </w:rPr>
                    <w:t xml:space="preserve"> </w:t>
                  </w:r>
                  <w:proofErr w:type="spellStart"/>
                  <w:r w:rsidRPr="00544550">
                    <w:rPr>
                      <w:rFonts w:ascii="Baskerville Old Face" w:hAnsi="Baskerville Old Face"/>
                      <w:b/>
                      <w:sz w:val="28"/>
                      <w:szCs w:val="28"/>
                      <w:lang w:val="es-MX"/>
                    </w:rPr>
                    <w:t>Garage</w:t>
                  </w:r>
                  <w:proofErr w:type="spellEnd"/>
                  <w:r w:rsidRPr="00544550">
                    <w:rPr>
                      <w:rFonts w:ascii="Baskerville Old Face" w:hAnsi="Baskerville Old Face"/>
                      <w:b/>
                      <w:sz w:val="28"/>
                      <w:szCs w:val="28"/>
                      <w:lang w:val="es-MX"/>
                    </w:rPr>
                    <w:t xml:space="preserve"> Sale</w:t>
                  </w:r>
                </w:p>
                <w:p w:rsidR="00493F74" w:rsidRPr="00544550" w:rsidRDefault="00493F74" w:rsidP="00493F74">
                  <w:pPr>
                    <w:jc w:val="center"/>
                    <w:rPr>
                      <w:rFonts w:ascii="Baskerville Old Face" w:hAnsi="Baskerville Old Face"/>
                      <w:b/>
                      <w:sz w:val="28"/>
                      <w:szCs w:val="28"/>
                      <w:lang w:val="es-MX"/>
                    </w:rPr>
                  </w:pPr>
                  <w:r w:rsidRPr="00544550">
                    <w:rPr>
                      <w:rFonts w:ascii="Baskerville Old Face" w:hAnsi="Baskerville Old Face"/>
                      <w:b/>
                      <w:sz w:val="28"/>
                      <w:szCs w:val="28"/>
                      <w:lang w:val="es-MX"/>
                    </w:rPr>
                    <w:t xml:space="preserve">Muebles, ropa, </w:t>
                  </w:r>
                  <w:proofErr w:type="spellStart"/>
                  <w:r w:rsidRPr="00544550">
                    <w:rPr>
                      <w:rFonts w:ascii="Baskerville Old Face" w:hAnsi="Baskerville Old Face"/>
                      <w:b/>
                      <w:sz w:val="28"/>
                      <w:szCs w:val="28"/>
                      <w:lang w:val="es-MX"/>
                    </w:rPr>
                    <w:t>jugueter</w:t>
                  </w:r>
                  <w:proofErr w:type="spellEnd"/>
                  <w:r w:rsidRPr="00544550">
                    <w:rPr>
                      <w:rFonts w:ascii="Baskerville Old Face" w:hAnsi="Baskerville Old Face"/>
                      <w:b/>
                      <w:sz w:val="28"/>
                      <w:szCs w:val="28"/>
                      <w:lang w:val="es-MX"/>
                    </w:rPr>
                    <w:t xml:space="preserve"> trastes, etc.</w:t>
                  </w:r>
                </w:p>
                <w:p w:rsidR="00493F74" w:rsidRPr="00544550" w:rsidRDefault="00493F74" w:rsidP="00493F74">
                  <w:pPr>
                    <w:jc w:val="center"/>
                    <w:rPr>
                      <w:rFonts w:ascii="Baskerville Old Face" w:hAnsi="Baskerville Old Face"/>
                      <w:b/>
                      <w:sz w:val="28"/>
                      <w:szCs w:val="28"/>
                      <w:lang w:val="es-MX"/>
                    </w:rPr>
                  </w:pPr>
                  <w:r w:rsidRPr="00544550">
                    <w:rPr>
                      <w:rFonts w:ascii="Baskerville Old Face" w:hAnsi="Baskerville Old Face"/>
                      <w:b/>
                      <w:sz w:val="28"/>
                      <w:szCs w:val="28"/>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9D19C7" w:rsidP="00A2254E">
      <w:pPr>
        <w:tabs>
          <w:tab w:val="center" w:pos="5400"/>
          <w:tab w:val="right" w:pos="10800"/>
        </w:tabs>
      </w:pPr>
      <w:r>
        <w:rPr>
          <w:noProof/>
        </w:rPr>
        <w:drawing>
          <wp:anchor distT="0" distB="0" distL="114300" distR="114300" simplePos="0" relativeHeight="252796928" behindDoc="0" locked="0" layoutInCell="1" allowOverlap="1">
            <wp:simplePos x="0" y="0"/>
            <wp:positionH relativeFrom="column">
              <wp:posOffset>647700</wp:posOffset>
            </wp:positionH>
            <wp:positionV relativeFrom="paragraph">
              <wp:posOffset>60325</wp:posOffset>
            </wp:positionV>
            <wp:extent cx="1504950" cy="157162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4" cstate="print"/>
                    <a:srcRect/>
                    <a:stretch>
                      <a:fillRect/>
                    </a:stretch>
                  </pic:blipFill>
                  <pic:spPr bwMode="auto">
                    <a:xfrm>
                      <a:off x="0" y="0"/>
                      <a:ext cx="1504950" cy="1571625"/>
                    </a:xfrm>
                    <a:prstGeom prst="rect">
                      <a:avLst/>
                    </a:prstGeom>
                    <a:noFill/>
                    <a:ln w="9525">
                      <a:noFill/>
                      <a:miter lim="800000"/>
                      <a:headEnd/>
                      <a:tailEnd/>
                    </a:ln>
                  </pic:spPr>
                </pic:pic>
              </a:graphicData>
            </a:graphic>
          </wp:anchor>
        </w:drawing>
      </w:r>
    </w:p>
    <w:p w:rsidR="00CD7D67" w:rsidRDefault="004B0A3A" w:rsidP="00A2254E">
      <w:pPr>
        <w:tabs>
          <w:tab w:val="center" w:pos="5400"/>
          <w:tab w:val="right" w:pos="10800"/>
        </w:tabs>
      </w:pPr>
      <w:r w:rsidRPr="004B0A3A">
        <w:rPr>
          <w:rFonts w:ascii="Comic Sans MS" w:hAnsi="Comic Sans MS"/>
          <w:b/>
          <w:noProof/>
          <w:sz w:val="20"/>
          <w:szCs w:val="20"/>
          <w:lang w:eastAsia="zh-TW"/>
        </w:rPr>
        <w:pict>
          <v:shape id="_x0000_s989415" type="#_x0000_t202" style="position:absolute;margin-left:273.65pt;margin-top:12.7pt;width:264.75pt;height:140.25pt;z-index:252866560;mso-width-relative:margin;mso-height-relative:margin">
            <v:textbox>
              <w:txbxContent>
                <w:p w:rsidR="00271D51" w:rsidRPr="00271D51" w:rsidRDefault="00271D51" w:rsidP="00271D51">
                  <w:pPr>
                    <w:jc w:val="center"/>
                    <w:rPr>
                      <w:rFonts w:ascii="Berlin Sans FB" w:hAnsi="Berlin Sans FB"/>
                      <w:b/>
                      <w:u w:val="single"/>
                    </w:rPr>
                  </w:pPr>
                  <w:r w:rsidRPr="00271D51">
                    <w:rPr>
                      <w:rFonts w:ascii="Berlin Sans FB" w:hAnsi="Berlin Sans FB"/>
                      <w:b/>
                      <w:u w:val="single"/>
                    </w:rPr>
                    <w:t>Retreat in Daily Life</w:t>
                  </w:r>
                </w:p>
                <w:p w:rsidR="00271D51" w:rsidRPr="00271D51" w:rsidRDefault="00271D51" w:rsidP="00271D51">
                  <w:pPr>
                    <w:jc w:val="both"/>
                    <w:rPr>
                      <w:rFonts w:ascii="Berlin Sans FB" w:hAnsi="Berlin Sans FB"/>
                    </w:rPr>
                  </w:pPr>
                  <w:r w:rsidRPr="00271D51">
                    <w:rPr>
                      <w:rFonts w:ascii="Berlin Sans FB" w:hAnsi="Berlin Sans FB"/>
                    </w:rPr>
                    <w:t>To learn how to pray in-the-midst of daily life and to live more mindful of God’s love, care and guidance, consider the Retreat in Daily Life. Call with questions or to register July 1 – Aug. 31:  Nancy Vargas, (405) 760-4640 or Danna Schweitzer, (405) 263-4472. The Retreat in Daily Life is a ministry of the Office of Worship and Spiritual Life of the Archdiocese of Oklahoma City.</w:t>
                  </w:r>
                </w:p>
                <w:p w:rsidR="00271D51" w:rsidRDefault="00271D51"/>
              </w:txbxContent>
            </v:textbox>
          </v:shape>
        </w:pic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B0A3A" w:rsidP="00E47ADD">
      <w:pPr>
        <w:tabs>
          <w:tab w:val="center" w:pos="5400"/>
          <w:tab w:val="right" w:pos="10800"/>
        </w:tabs>
        <w:rPr>
          <w:sz w:val="22"/>
          <w:szCs w:val="22"/>
        </w:rPr>
      </w:pPr>
      <w:r w:rsidRPr="004B0A3A">
        <w:rPr>
          <w:rFonts w:ascii="Comic Sans MS" w:hAnsi="Comic Sans MS"/>
          <w:b/>
          <w:noProof/>
          <w:sz w:val="20"/>
          <w:szCs w:val="20"/>
          <w:lang w:eastAsia="zh-TW"/>
        </w:rPr>
        <w:pict>
          <v:shape id="_x0000_s989227" type="#_x0000_t202" style="position:absolute;margin-left:273.65pt;margin-top:6.25pt;width:264.75pt;height:92.15pt;z-index:252621824;mso-width-relative:margin;mso-height-relative:margin" strokecolor="black [3213]"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292A67" w:rsidP="002247B7">
                  <w:pPr>
                    <w:jc w:val="center"/>
                    <w:rPr>
                      <w:rFonts w:ascii="Britannic Bold" w:hAnsi="Britannic Bold"/>
                      <w:sz w:val="22"/>
                      <w:szCs w:val="22"/>
                    </w:rPr>
                  </w:pPr>
                  <w:r>
                    <w:rPr>
                      <w:rFonts w:ascii="Elephant" w:hAnsi="Elephant"/>
                      <w:sz w:val="22"/>
                      <w:szCs w:val="22"/>
                    </w:rPr>
                    <w:t>May 2</w:t>
                  </w:r>
                  <w:r w:rsidR="001C514A">
                    <w:rPr>
                      <w:rFonts w:ascii="Elephant" w:hAnsi="Elephant"/>
                      <w:sz w:val="22"/>
                      <w:szCs w:val="22"/>
                    </w:rPr>
                    <w:t>7</w:t>
                  </w:r>
                  <w:r w:rsidR="00401CB3" w:rsidRPr="001B11FE">
                    <w:rPr>
                      <w:rFonts w:ascii="Elephant" w:hAnsi="Elephant"/>
                      <w:sz w:val="22"/>
                      <w:szCs w:val="22"/>
                    </w:rPr>
                    <w:t xml:space="preserve">:  </w:t>
                  </w:r>
                  <w:r w:rsidR="00FD0924">
                    <w:rPr>
                      <w:rFonts w:ascii="Britannic Bold" w:hAnsi="Britannic Bold"/>
                      <w:sz w:val="22"/>
                      <w:szCs w:val="22"/>
                    </w:rPr>
                    <w:t>General-$</w:t>
                  </w:r>
                  <w:r w:rsidR="001C514A">
                    <w:rPr>
                      <w:rFonts w:ascii="Britannic Bold" w:hAnsi="Britannic Bold"/>
                      <w:sz w:val="22"/>
                      <w:szCs w:val="22"/>
                    </w:rPr>
                    <w:t>527.00</w:t>
                  </w:r>
                </w:p>
                <w:p w:rsidR="00F162A0" w:rsidRPr="001B11FE" w:rsidRDefault="00F162A0" w:rsidP="001873EA">
                  <w:pPr>
                    <w:rPr>
                      <w:rFonts w:ascii="Britannic Bold" w:hAnsi="Britannic Bold"/>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B0A3A" w:rsidP="00E47ADD">
      <w:pPr>
        <w:tabs>
          <w:tab w:val="center" w:pos="5400"/>
          <w:tab w:val="right" w:pos="10800"/>
        </w:tabs>
        <w:rPr>
          <w:sz w:val="22"/>
          <w:szCs w:val="22"/>
        </w:rPr>
      </w:pPr>
      <w:r w:rsidRPr="004B0A3A">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16.55pt;margin-top:.55pt;width:260.95pt;height:156.85pt;z-index:252529664" adj="6249,1549" fillcolor="#eeece1 [3214]" strokecolor="black [3213]" strokeweight="1.5pt">
            <v:fill color2="fill lighten(51)" angle="-45" focusposition=".5,.5" focussize="" method="linear sigma" focus="100%" type="gradien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1C514A" w:rsidP="00DE7BA4">
                  <w:pPr>
                    <w:jc w:val="center"/>
                    <w:rPr>
                      <w:rFonts w:ascii="Algerian" w:hAnsi="Algerian"/>
                      <w:sz w:val="22"/>
                      <w:szCs w:val="22"/>
                      <w:u w:val="single"/>
                    </w:rPr>
                  </w:pPr>
                  <w:r>
                    <w:rPr>
                      <w:rFonts w:ascii="Algerian" w:hAnsi="Algerian"/>
                      <w:sz w:val="22"/>
                      <w:szCs w:val="22"/>
                      <w:u w:val="single"/>
                    </w:rPr>
                    <w:t>May 26-27</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1C514A">
                    <w:rPr>
                      <w:rFonts w:ascii="Bell MT" w:hAnsi="Bell MT" w:cs="Arial"/>
                      <w:b/>
                      <w:sz w:val="22"/>
                      <w:szCs w:val="22"/>
                    </w:rPr>
                    <w:t>1,5</w:t>
                  </w:r>
                  <w:r w:rsidR="00BE3F38">
                    <w:rPr>
                      <w:rFonts w:ascii="Bell MT" w:hAnsi="Bell MT" w:cs="Arial"/>
                      <w:b/>
                      <w:sz w:val="22"/>
                      <w:szCs w:val="22"/>
                    </w:rPr>
                    <w:t>9</w:t>
                  </w:r>
                  <w:r w:rsidR="001C514A">
                    <w:rPr>
                      <w:rFonts w:ascii="Bell MT" w:hAnsi="Bell MT" w:cs="Arial"/>
                      <w:b/>
                      <w:sz w:val="22"/>
                      <w:szCs w:val="22"/>
                    </w:rPr>
                    <w:t>5.78</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1C514A">
                    <w:rPr>
                      <w:rFonts w:ascii="Bell MT" w:hAnsi="Bell MT" w:cs="Arial"/>
                      <w:b/>
                      <w:sz w:val="22"/>
                      <w:szCs w:val="22"/>
                    </w:rPr>
                    <w:t>380.00</w:t>
                  </w:r>
                </w:p>
                <w:p w:rsidR="00C00AEC" w:rsidRDefault="001C514A" w:rsidP="00A7787C">
                  <w:pPr>
                    <w:tabs>
                      <w:tab w:val="left" w:pos="900"/>
                    </w:tabs>
                    <w:jc w:val="center"/>
                    <w:rPr>
                      <w:rFonts w:ascii="Bell MT" w:hAnsi="Bell MT" w:cs="Arial"/>
                      <w:b/>
                      <w:sz w:val="22"/>
                      <w:szCs w:val="22"/>
                    </w:rPr>
                  </w:pPr>
                  <w:r>
                    <w:rPr>
                      <w:rFonts w:ascii="Bell MT" w:hAnsi="Bell MT" w:cs="Arial"/>
                      <w:b/>
                      <w:sz w:val="22"/>
                      <w:szCs w:val="22"/>
                    </w:rPr>
                    <w:t>Scholarship Fund:  $5.00</w:t>
                  </w:r>
                </w:p>
                <w:p w:rsidR="001C514A" w:rsidRDefault="001C514A" w:rsidP="00A7787C">
                  <w:pPr>
                    <w:tabs>
                      <w:tab w:val="left" w:pos="900"/>
                    </w:tabs>
                    <w:jc w:val="center"/>
                    <w:rPr>
                      <w:rFonts w:ascii="Bell MT" w:hAnsi="Bell MT" w:cs="Arial"/>
                      <w:b/>
                      <w:sz w:val="22"/>
                      <w:szCs w:val="22"/>
                    </w:rPr>
                  </w:pPr>
                  <w:r>
                    <w:rPr>
                      <w:rFonts w:ascii="Bell MT" w:hAnsi="Bell MT" w:cs="Arial"/>
                      <w:b/>
                      <w:sz w:val="22"/>
                      <w:szCs w:val="22"/>
                    </w:rPr>
                    <w:t>Food Bank:  $18.00</w:t>
                  </w:r>
                </w:p>
                <w:p w:rsidR="001C514A" w:rsidRDefault="001C514A" w:rsidP="00A7787C">
                  <w:pPr>
                    <w:tabs>
                      <w:tab w:val="left" w:pos="900"/>
                    </w:tabs>
                    <w:jc w:val="center"/>
                    <w:rPr>
                      <w:rFonts w:ascii="Bell MT" w:hAnsi="Bell MT" w:cs="Arial"/>
                      <w:b/>
                      <w:sz w:val="22"/>
                      <w:szCs w:val="22"/>
                    </w:rPr>
                  </w:pPr>
                  <w:r>
                    <w:rPr>
                      <w:rFonts w:ascii="Bell MT" w:hAnsi="Bell MT" w:cs="Arial"/>
                      <w:b/>
                      <w:sz w:val="22"/>
                      <w:szCs w:val="22"/>
                    </w:rPr>
                    <w:t>St. Vincent de Paul:  $10.00</w:t>
                  </w:r>
                </w:p>
                <w:p w:rsidR="00292A67" w:rsidRDefault="00292A67" w:rsidP="00A7787C">
                  <w:pPr>
                    <w:tabs>
                      <w:tab w:val="left" w:pos="900"/>
                    </w:tabs>
                    <w:jc w:val="center"/>
                    <w:rPr>
                      <w:rFonts w:ascii="Bell MT" w:hAnsi="Bell MT" w:cs="Arial"/>
                      <w:b/>
                      <w:sz w:val="22"/>
                      <w:szCs w:val="22"/>
                    </w:rPr>
                  </w:pPr>
                  <w:r w:rsidRPr="00292A67">
                    <w:rPr>
                      <w:rFonts w:ascii="Bell MT" w:hAnsi="Bell MT" w:cs="Arial"/>
                      <w:b/>
                      <w:sz w:val="22"/>
                      <w:szCs w:val="22"/>
                      <w:u w:val="single"/>
                    </w:rPr>
                    <w:t>RYAN</w:t>
                  </w:r>
                  <w:r w:rsidR="001C514A">
                    <w:rPr>
                      <w:rFonts w:ascii="Bell MT" w:hAnsi="Bell MT" w:cs="Arial"/>
                      <w:b/>
                      <w:sz w:val="22"/>
                      <w:szCs w:val="22"/>
                    </w:rPr>
                    <w:t>:  $115.00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B0A3A" w:rsidP="00E47ADD">
      <w:pPr>
        <w:tabs>
          <w:tab w:val="center" w:pos="5400"/>
          <w:tab w:val="right" w:pos="10800"/>
        </w:tabs>
        <w:rPr>
          <w:sz w:val="22"/>
          <w:szCs w:val="22"/>
        </w:rPr>
      </w:pPr>
      <w:r>
        <w:rPr>
          <w:noProof/>
          <w:sz w:val="22"/>
          <w:szCs w:val="22"/>
          <w:lang w:eastAsia="zh-TW"/>
        </w:rPr>
        <w:pict>
          <v:shape id="_x0000_s989409" type="#_x0000_t202" style="position:absolute;margin-left:278.1pt;margin-top:2.65pt;width:260.3pt;height:87pt;z-index:252859392;mso-width-relative:margin;mso-height-relative:margin">
            <v:textbox>
              <w:txbxContent>
                <w:p w:rsidR="00161575" w:rsidRPr="001B11FE" w:rsidRDefault="004B0A3A" w:rsidP="00161575">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161575" w:rsidRPr="001B11FE">
                    <w:rPr>
                      <w:color w:val="000000" w:themeColor="text1"/>
                      <w:sz w:val="22"/>
                      <w:szCs w:val="22"/>
                    </w:rPr>
                    <w:instrText xml:space="preserve"> SEQ CHAPTER \h \r 1</w:instrText>
                  </w:r>
                  <w:r w:rsidRPr="001B11FE">
                    <w:rPr>
                      <w:color w:val="000000" w:themeColor="text1"/>
                      <w:sz w:val="22"/>
                      <w:szCs w:val="22"/>
                    </w:rPr>
                    <w:fldChar w:fldCharType="end"/>
                  </w:r>
                  <w:r w:rsidR="00161575" w:rsidRPr="001B11FE">
                    <w:rPr>
                      <w:rFonts w:ascii="Old English Text MT" w:hAnsi="Old English Text MT" w:cs="Old English Text MT"/>
                      <w:b/>
                      <w:bCs/>
                      <w:color w:val="000000" w:themeColor="text1"/>
                      <w:sz w:val="22"/>
                      <w:szCs w:val="22"/>
                    </w:rPr>
                    <w:t>Saint Patrick Catholic Church</w:t>
                  </w:r>
                </w:p>
                <w:p w:rsidR="00161575" w:rsidRPr="001B11FE" w:rsidRDefault="00161575" w:rsidP="00161575">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161575" w:rsidRPr="001B11FE" w:rsidRDefault="00161575" w:rsidP="00161575">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161575" w:rsidRPr="001B11FE" w:rsidRDefault="00161575" w:rsidP="00161575">
                  <w:pPr>
                    <w:jc w:val="center"/>
                    <w:rPr>
                      <w:b/>
                      <w:bCs/>
                      <w:color w:val="000000" w:themeColor="text1"/>
                      <w:sz w:val="22"/>
                      <w:szCs w:val="22"/>
                      <w:u w:val="single"/>
                    </w:rPr>
                  </w:pPr>
                  <w:r w:rsidRPr="001B11FE">
                    <w:rPr>
                      <w:b/>
                      <w:bCs/>
                      <w:color w:val="000000" w:themeColor="text1"/>
                      <w:sz w:val="22"/>
                      <w:szCs w:val="22"/>
                      <w:u w:val="single"/>
                    </w:rPr>
                    <w:t>Collections:</w:t>
                  </w:r>
                </w:p>
                <w:p w:rsidR="00161575" w:rsidRDefault="00731EF7" w:rsidP="00161575">
                  <w:pPr>
                    <w:jc w:val="center"/>
                    <w:rPr>
                      <w:b/>
                      <w:bCs/>
                      <w:sz w:val="22"/>
                      <w:szCs w:val="22"/>
                    </w:rPr>
                  </w:pPr>
                  <w:r>
                    <w:rPr>
                      <w:b/>
                      <w:bCs/>
                      <w:sz w:val="22"/>
                      <w:szCs w:val="22"/>
                    </w:rPr>
                    <w:t>May</w:t>
                  </w:r>
                  <w:r w:rsidR="001C514A">
                    <w:rPr>
                      <w:b/>
                      <w:bCs/>
                      <w:sz w:val="22"/>
                      <w:szCs w:val="22"/>
                    </w:rPr>
                    <w:t xml:space="preserve"> 27:  Operating $</w:t>
                  </w:r>
                  <w:r w:rsidR="005C579B">
                    <w:rPr>
                      <w:b/>
                      <w:bCs/>
                      <w:sz w:val="22"/>
                      <w:szCs w:val="22"/>
                    </w:rPr>
                    <w:t>176.25</w:t>
                  </w:r>
                </w:p>
                <w:p w:rsidR="00292A67" w:rsidRDefault="001C514A" w:rsidP="00161575">
                  <w:pPr>
                    <w:jc w:val="center"/>
                    <w:rPr>
                      <w:b/>
                      <w:bCs/>
                      <w:sz w:val="22"/>
                      <w:szCs w:val="22"/>
                    </w:rPr>
                  </w:pPr>
                  <w:r>
                    <w:rPr>
                      <w:b/>
                      <w:bCs/>
                      <w:sz w:val="22"/>
                      <w:szCs w:val="22"/>
                    </w:rPr>
                    <w:t>Building:  $</w:t>
                  </w:r>
                  <w:r w:rsidR="005C579B">
                    <w:rPr>
                      <w:b/>
                      <w:bCs/>
                      <w:sz w:val="22"/>
                      <w:szCs w:val="22"/>
                    </w:rPr>
                    <w:t>955.00</w:t>
                  </w:r>
                </w:p>
                <w:p w:rsidR="00161575" w:rsidRDefault="00161575"/>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F04345" w:rsidRPr="00941CA9" w:rsidRDefault="00F04345" w:rsidP="00E47ADD">
      <w:pPr>
        <w:tabs>
          <w:tab w:val="center" w:pos="5400"/>
          <w:tab w:val="right" w:pos="10800"/>
        </w:tabs>
        <w:rPr>
          <w:sz w:val="22"/>
          <w:szCs w:val="22"/>
        </w:rPr>
      </w:pPr>
    </w:p>
    <w:sectPr w:rsidR="00F04345"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7BBB" w:rsidRDefault="00247BBB" w:rsidP="00557E45">
      <w:r>
        <w:separator/>
      </w:r>
    </w:p>
  </w:endnote>
  <w:endnote w:type="continuationSeparator" w:id="0">
    <w:p w:rsidR="00247BBB" w:rsidRDefault="00247BB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7BBB" w:rsidRDefault="00247BBB" w:rsidP="00557E45">
      <w:r>
        <w:separator/>
      </w:r>
    </w:p>
  </w:footnote>
  <w:footnote w:type="continuationSeparator" w:id="0">
    <w:p w:rsidR="00247BBB" w:rsidRDefault="00247BB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8642"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11224E-574E-40C3-BE1C-D5BD52D55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169</Words>
  <Characters>969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14</cp:revision>
  <cp:lastPrinted>2018-05-31T21:43:00Z</cp:lastPrinted>
  <dcterms:created xsi:type="dcterms:W3CDTF">2018-05-30T21:26:00Z</dcterms:created>
  <dcterms:modified xsi:type="dcterms:W3CDTF">2018-05-31T21:46:00Z</dcterms:modified>
</cp:coreProperties>
</file>