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7125B4">
      <w:r>
        <w:rPr>
          <w:noProof/>
        </w:rPr>
        <w:pict>
          <v:shapetype id="_x0000_t202" coordsize="21600,21600" o:spt="202" path="m,l,21600r21600,l21600,xe">
            <v:stroke joinstyle="miter"/>
            <v:path gradientshapeok="t" o:connecttype="rect"/>
          </v:shapetype>
          <v:shape id="_x0000_s989294" type="#_x0000_t202" style="position:absolute;margin-left:-6.75pt;margin-top:-34.5pt;width:551.5pt;height:54pt;z-index:252705792" fillcolor="#ccf" strokecolor="black [3213]" strokeweight="4.5pt">
            <v:fill opacity="0" color2="fill lighten(51)" rotate="t" angle="-135" focusposition=".5,.5" focussize="" method="linear sigma" type="gradient"/>
            <v:textbox style="mso-next-textbox:#_x0000_s989294" inset=",0,,0">
              <w:txbxContent>
                <w:p w:rsidR="00401CB3" w:rsidRPr="007A69C9" w:rsidRDefault="00366678" w:rsidP="007231E6">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Pentecost Sunday</w:t>
                  </w:r>
                </w:p>
                <w:p w:rsidR="00401CB3" w:rsidRPr="007A69C9" w:rsidRDefault="00FB305E" w:rsidP="009D4C8E">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May </w:t>
                  </w:r>
                  <w:r w:rsidR="00366678">
                    <w:rPr>
                      <w:rFonts w:ascii="Matura MT Script Capitals" w:hAnsi="Matura MT Script Capitals" w:cs="Castellar"/>
                      <w:bCs/>
                      <w:color w:val="000000"/>
                      <w:kern w:val="32"/>
                      <w:sz w:val="36"/>
                      <w:szCs w:val="36"/>
                    </w:rPr>
                    <w:t>20</w:t>
                  </w:r>
                  <w:r w:rsidR="00401CB3" w:rsidRPr="007A69C9">
                    <w:rPr>
                      <w:rFonts w:ascii="Matura MT Script Capitals" w:hAnsi="Matura MT Script Capitals" w:cs="Castellar"/>
                      <w:bCs/>
                      <w:color w:val="000000"/>
                      <w:kern w:val="32"/>
                      <w:sz w:val="36"/>
                      <w:szCs w:val="36"/>
                    </w:rPr>
                    <w:t xml:space="preserve">, </w:t>
                  </w:r>
                  <w:r w:rsidR="00401CB3">
                    <w:rPr>
                      <w:rFonts w:ascii="Matura MT Script Capitals" w:hAnsi="Matura MT Script Capitals" w:cs="Castellar"/>
                      <w:bCs/>
                      <w:color w:val="000000"/>
                      <w:kern w:val="32"/>
                      <w:sz w:val="36"/>
                      <w:szCs w:val="36"/>
                    </w:rPr>
                    <w:t>2018</w:t>
                  </w:r>
                </w:p>
                <w:p w:rsidR="00401CB3" w:rsidRDefault="00401CB3" w:rsidP="009D4C8E">
                  <w:pPr>
                    <w:jc w:val="center"/>
                  </w:pP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4354CA" w:rsidP="004354CA">
      <w:pPr>
        <w:tabs>
          <w:tab w:val="left" w:pos="6150"/>
        </w:tabs>
      </w:pPr>
      <w:r>
        <w:tab/>
      </w:r>
    </w:p>
    <w:p w:rsidR="00FA656B" w:rsidRDefault="007125B4">
      <w:pPr>
        <w:rPr>
          <w:sz w:val="16"/>
          <w:szCs w:val="16"/>
        </w:rPr>
      </w:pPr>
      <w:r w:rsidRPr="007125B4">
        <w:rPr>
          <w:noProof/>
          <w:lang w:eastAsia="zh-TW"/>
        </w:rPr>
        <w:pict>
          <v:shape id="_x0000_s989397" type="#_x0000_t202" style="position:absolute;margin-left:295.1pt;margin-top:.9pt;width:249.65pt;height:139.5pt;z-index:252846080;mso-width-relative:margin;mso-height-relative:margin">
            <v:textbox>
              <w:txbxContent>
                <w:p w:rsidR="007847A0" w:rsidRPr="00472DBE" w:rsidRDefault="007132B6" w:rsidP="007132B6">
                  <w:pPr>
                    <w:jc w:val="both"/>
                    <w:rPr>
                      <w:rFonts w:ascii="Berlin Sans FB Demi" w:hAnsi="Berlin Sans FB Demi" w:cs="Narkisim"/>
                      <w:sz w:val="32"/>
                      <w:szCs w:val="32"/>
                    </w:rPr>
                  </w:pPr>
                  <w:r w:rsidRPr="00472DBE">
                    <w:rPr>
                      <w:rFonts w:ascii="Berlin Sans FB Demi" w:hAnsi="Berlin Sans FB Demi" w:cs="Narkisim"/>
                      <w:sz w:val="32"/>
                      <w:szCs w:val="32"/>
                    </w:rPr>
                    <w:t>Thank you to our Knights of Columbus for donating $500.00 towards our insurance, $500.00</w:t>
                  </w:r>
                  <w:r w:rsidR="007E71F1" w:rsidRPr="00472DBE">
                    <w:rPr>
                      <w:rFonts w:ascii="Berlin Sans FB Demi" w:hAnsi="Berlin Sans FB Demi" w:cs="Narkisim"/>
                      <w:sz w:val="32"/>
                      <w:szCs w:val="32"/>
                    </w:rPr>
                    <w:t xml:space="preserve"> </w:t>
                  </w:r>
                  <w:proofErr w:type="gramStart"/>
                  <w:r w:rsidR="007E71F1" w:rsidRPr="00472DBE">
                    <w:rPr>
                      <w:rFonts w:ascii="Berlin Sans FB Demi" w:hAnsi="Berlin Sans FB Demi" w:cs="Narkisim"/>
                      <w:sz w:val="32"/>
                      <w:szCs w:val="32"/>
                    </w:rPr>
                    <w:t xml:space="preserve">for </w:t>
                  </w:r>
                  <w:r w:rsidRPr="00472DBE">
                    <w:rPr>
                      <w:rFonts w:ascii="Berlin Sans FB Demi" w:hAnsi="Berlin Sans FB Demi" w:cs="Narkisim"/>
                      <w:sz w:val="32"/>
                      <w:szCs w:val="32"/>
                    </w:rPr>
                    <w:t xml:space="preserve"> Vacation</w:t>
                  </w:r>
                  <w:proofErr w:type="gramEnd"/>
                  <w:r w:rsidRPr="00472DBE">
                    <w:rPr>
                      <w:rFonts w:ascii="Berlin Sans FB Demi" w:hAnsi="Berlin Sans FB Demi" w:cs="Narkisim"/>
                      <w:sz w:val="32"/>
                      <w:szCs w:val="32"/>
                    </w:rPr>
                    <w:t xml:space="preserve"> Bible School and $300.00 for our Food Bank.  May Go</w:t>
                  </w:r>
                  <w:r w:rsidR="007E71F1" w:rsidRPr="00472DBE">
                    <w:rPr>
                      <w:rFonts w:ascii="Berlin Sans FB Demi" w:hAnsi="Berlin Sans FB Demi" w:cs="Narkisim"/>
                      <w:sz w:val="32"/>
                      <w:szCs w:val="32"/>
                    </w:rPr>
                    <w:t>d bless you for your generosity!</w:t>
                  </w:r>
                </w:p>
              </w:txbxContent>
            </v:textbox>
          </v:shape>
        </w:pict>
      </w:r>
      <w:r w:rsidRPr="007125B4">
        <w:rPr>
          <w:noProof/>
          <w:sz w:val="8"/>
          <w:szCs w:val="8"/>
          <w:lang w:val="es-MX" w:eastAsia="zh-TW"/>
        </w:rPr>
        <w:pict>
          <v:shape id="_x0000_s356225" type="#_x0000_t202" style="position:absolute;margin-left:-6.75pt;margin-top:.9pt;width:287pt;height:20.25pt;z-index:251650048;mso-width-relative:margin;mso-height-relative:margin" fillcolor="#eeece1" strokecolor="black [3213]" strokeweight="2.25pt">
            <v:fill r:id="rId9" o:title="Newsprint" type="tile"/>
            <v:textbox style="mso-next-textbox:#_x0000_s356225">
              <w:txbxContent>
                <w:p w:rsidR="00401CB3" w:rsidRPr="00194A07" w:rsidRDefault="00401CB3" w:rsidP="00F37813">
                  <w:pPr>
                    <w:jc w:val="center"/>
                    <w:rPr>
                      <w:b/>
                      <w:color w:val="7030A0"/>
                      <w:sz w:val="20"/>
                      <w:szCs w:val="20"/>
                      <w:lang w:val="es-MX"/>
                    </w:rPr>
                  </w:pPr>
                  <w:proofErr w:type="spellStart"/>
                  <w:r w:rsidRPr="00194A07">
                    <w:rPr>
                      <w:b/>
                      <w:color w:val="7030A0"/>
                      <w:sz w:val="20"/>
                      <w:szCs w:val="20"/>
                      <w:lang w:val="es-MX"/>
                    </w:rPr>
                    <w:t>Mass</w:t>
                  </w:r>
                  <w:proofErr w:type="spellEnd"/>
                  <w:r w:rsidRPr="00194A07">
                    <w:rPr>
                      <w:b/>
                      <w:color w:val="7030A0"/>
                      <w:sz w:val="20"/>
                      <w:szCs w:val="20"/>
                      <w:lang w:val="es-MX"/>
                    </w:rPr>
                    <w:t xml:space="preserve"> </w:t>
                  </w:r>
                  <w:proofErr w:type="spellStart"/>
                  <w:r w:rsidRPr="00194A07">
                    <w:rPr>
                      <w:b/>
                      <w:color w:val="7030A0"/>
                      <w:sz w:val="20"/>
                      <w:szCs w:val="20"/>
                      <w:lang w:val="es-MX"/>
                    </w:rPr>
                    <w:t>Intentions</w:t>
                  </w:r>
                  <w:proofErr w:type="spellEnd"/>
                  <w:r w:rsidRPr="00194A07">
                    <w:rPr>
                      <w:b/>
                      <w:color w:val="7030A0"/>
                      <w:sz w:val="20"/>
                      <w:szCs w:val="20"/>
                      <w:lang w:val="es-MX"/>
                    </w:rPr>
                    <w:t xml:space="preserve"> / Peticiones de Misa</w:t>
                  </w:r>
                </w:p>
                <w:p w:rsidR="00401CB3" w:rsidRPr="00E14A50" w:rsidRDefault="00401CB3">
                  <w:pPr>
                    <w:rPr>
                      <w:sz w:val="18"/>
                      <w:szCs w:val="18"/>
                      <w:lang w:val="es-MX"/>
                    </w:rPr>
                  </w:pPr>
                </w:p>
              </w:txbxContent>
            </v:textbox>
          </v:shape>
        </w:pict>
      </w:r>
    </w:p>
    <w:tbl>
      <w:tblPr>
        <w:tblpPr w:leftFromText="180" w:rightFromText="180" w:vertAnchor="text" w:horzAnchor="margin" w:tblpY="421"/>
        <w:tblOverlap w:val="never"/>
        <w:tblW w:w="5743" w:type="dxa"/>
        <w:tblLayout w:type="fixed"/>
        <w:tblLook w:val="04A0"/>
      </w:tblPr>
      <w:tblGrid>
        <w:gridCol w:w="731"/>
        <w:gridCol w:w="914"/>
        <w:gridCol w:w="1097"/>
        <w:gridCol w:w="3001"/>
      </w:tblGrid>
      <w:tr w:rsidR="005029B8" w:rsidRPr="000351D7" w:rsidTr="00F30571">
        <w:trPr>
          <w:trHeight w:val="224"/>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029B8" w:rsidRPr="00ED18A9" w:rsidRDefault="005029B8"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Sat</w:t>
            </w:r>
          </w:p>
        </w:tc>
        <w:tc>
          <w:tcPr>
            <w:tcW w:w="914"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5029B8" w:rsidRPr="00ED18A9" w:rsidRDefault="00FB305E" w:rsidP="00407DFF">
            <w:pPr>
              <w:rPr>
                <w:rFonts w:ascii="Calibri" w:eastAsia="Times New Roman" w:hAnsi="Calibri"/>
                <w:b/>
                <w:color w:val="000000"/>
                <w:sz w:val="20"/>
                <w:szCs w:val="20"/>
              </w:rPr>
            </w:pPr>
            <w:r>
              <w:rPr>
                <w:rFonts w:ascii="Calibri" w:eastAsia="Times New Roman" w:hAnsi="Calibri"/>
                <w:b/>
                <w:color w:val="000000"/>
                <w:sz w:val="20"/>
                <w:szCs w:val="20"/>
              </w:rPr>
              <w:t xml:space="preserve">May </w:t>
            </w:r>
            <w:r w:rsidR="00366678">
              <w:rPr>
                <w:rFonts w:ascii="Calibri" w:eastAsia="Times New Roman" w:hAnsi="Calibri"/>
                <w:b/>
                <w:color w:val="000000"/>
                <w:sz w:val="20"/>
                <w:szCs w:val="20"/>
              </w:rPr>
              <w:t>19</w:t>
            </w:r>
          </w:p>
        </w:tc>
        <w:tc>
          <w:tcPr>
            <w:tcW w:w="109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5029B8" w:rsidRPr="00ED18A9" w:rsidRDefault="00B92DE5" w:rsidP="00F30571">
            <w:pPr>
              <w:rPr>
                <w:rFonts w:ascii="Calibri" w:eastAsia="Times New Roman" w:hAnsi="Calibri"/>
                <w:b/>
                <w:color w:val="000000"/>
                <w:sz w:val="20"/>
                <w:szCs w:val="20"/>
              </w:rPr>
            </w:pPr>
            <w:r>
              <w:rPr>
                <w:rFonts w:ascii="Calibri" w:eastAsia="Times New Roman" w:hAnsi="Calibri"/>
                <w:b/>
                <w:color w:val="000000"/>
                <w:sz w:val="20"/>
                <w:szCs w:val="20"/>
              </w:rPr>
              <w:t>4</w:t>
            </w:r>
            <w:r w:rsidR="005029B8" w:rsidRPr="00ED18A9">
              <w:rPr>
                <w:rFonts w:ascii="Calibri" w:eastAsia="Times New Roman" w:hAnsi="Calibri"/>
                <w:b/>
                <w:color w:val="000000"/>
                <w:sz w:val="20"/>
                <w:szCs w:val="20"/>
              </w:rPr>
              <w:t>:00p D</w:t>
            </w:r>
          </w:p>
        </w:tc>
        <w:tc>
          <w:tcPr>
            <w:tcW w:w="30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305E" w:rsidRPr="009D6105" w:rsidRDefault="00FB305E" w:rsidP="00C00AEC">
            <w:pPr>
              <w:rPr>
                <w:rFonts w:ascii="Calibri" w:eastAsia="Times New Roman" w:hAnsi="Calibri"/>
                <w:color w:val="000000"/>
                <w:sz w:val="20"/>
                <w:szCs w:val="20"/>
              </w:rPr>
            </w:pPr>
          </w:p>
        </w:tc>
      </w:tr>
      <w:tr w:rsidR="00B92DE5"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color w:val="000000"/>
                <w:sz w:val="20"/>
                <w:szCs w:val="20"/>
              </w:rPr>
            </w:pPr>
          </w:p>
        </w:tc>
      </w:tr>
      <w:tr w:rsidR="00B549B1"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Sun</w:t>
            </w: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549B1" w:rsidRPr="00ED18A9" w:rsidRDefault="00FB305E" w:rsidP="00F30571">
            <w:pPr>
              <w:rPr>
                <w:rFonts w:ascii="Calibri" w:eastAsia="Times New Roman" w:hAnsi="Calibri"/>
                <w:b/>
                <w:color w:val="000000"/>
                <w:sz w:val="20"/>
                <w:szCs w:val="20"/>
              </w:rPr>
            </w:pPr>
            <w:r>
              <w:rPr>
                <w:rFonts w:ascii="Calibri" w:eastAsia="Times New Roman" w:hAnsi="Calibri"/>
                <w:b/>
                <w:color w:val="000000"/>
                <w:sz w:val="20"/>
                <w:szCs w:val="20"/>
              </w:rPr>
              <w:t xml:space="preserve">May </w:t>
            </w:r>
            <w:r w:rsidR="00366678">
              <w:rPr>
                <w:rFonts w:ascii="Calibri" w:eastAsia="Times New Roman" w:hAnsi="Calibri"/>
                <w:b/>
                <w:color w:val="000000"/>
                <w:sz w:val="20"/>
                <w:szCs w:val="20"/>
              </w:rPr>
              <w:t>20</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8:00a M</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B549B1" w:rsidRPr="00ED18A9" w:rsidRDefault="007231E6" w:rsidP="00F30571">
            <w:pPr>
              <w:rPr>
                <w:rFonts w:ascii="Calibri" w:eastAsia="Times New Roman" w:hAnsi="Calibri"/>
                <w:color w:val="000000"/>
                <w:sz w:val="20"/>
                <w:szCs w:val="20"/>
              </w:rPr>
            </w:pPr>
            <w:r w:rsidRPr="00ED18A9">
              <w:rPr>
                <w:rFonts w:ascii="Calibri" w:eastAsia="Times New Roman" w:hAnsi="Calibri"/>
                <w:color w:val="000000"/>
                <w:sz w:val="20"/>
                <w:szCs w:val="20"/>
              </w:rPr>
              <w:t xml:space="preserve">(+) </w:t>
            </w:r>
            <w:r w:rsidR="00FB305E">
              <w:rPr>
                <w:rFonts w:ascii="Calibri" w:eastAsia="Times New Roman" w:hAnsi="Calibri"/>
                <w:color w:val="000000"/>
                <w:sz w:val="20"/>
                <w:szCs w:val="20"/>
              </w:rPr>
              <w:t xml:space="preserve">Easton Peterson by </w:t>
            </w:r>
            <w:proofErr w:type="spellStart"/>
            <w:r w:rsidR="00FB305E">
              <w:rPr>
                <w:rFonts w:ascii="Calibri" w:eastAsia="Times New Roman" w:hAnsi="Calibri"/>
                <w:color w:val="000000"/>
                <w:sz w:val="20"/>
                <w:szCs w:val="20"/>
              </w:rPr>
              <w:t>KofC</w:t>
            </w:r>
            <w:proofErr w:type="spellEnd"/>
          </w:p>
        </w:tc>
      </w:tr>
      <w:tr w:rsidR="00BF2759"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F2759" w:rsidRPr="00ED18A9" w:rsidRDefault="00BF2759" w:rsidP="00F30571">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F2759" w:rsidRPr="00ED18A9" w:rsidRDefault="00BF2759"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F2759" w:rsidRPr="00ED18A9" w:rsidRDefault="00BF2759"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10:00a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2032D5" w:rsidRPr="00ED18A9" w:rsidRDefault="00366678" w:rsidP="00C00AEC">
            <w:pPr>
              <w:rPr>
                <w:rFonts w:asciiTheme="minorHAnsi" w:eastAsia="Times New Roman" w:hAnsiTheme="minorHAnsi"/>
                <w:color w:val="000000"/>
                <w:sz w:val="20"/>
                <w:szCs w:val="20"/>
              </w:rPr>
            </w:pPr>
            <w:r>
              <w:rPr>
                <w:rFonts w:asciiTheme="minorHAnsi" w:eastAsia="Times New Roman" w:hAnsiTheme="minorHAnsi"/>
                <w:color w:val="000000"/>
                <w:sz w:val="20"/>
                <w:szCs w:val="20"/>
              </w:rPr>
              <w:t>(+) George E. Coughlin</w:t>
            </w:r>
          </w:p>
        </w:tc>
      </w:tr>
      <w:tr w:rsidR="00BF2759" w:rsidRPr="007F3686" w:rsidTr="00AE76CC">
        <w:trPr>
          <w:trHeight w:val="323"/>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F2759" w:rsidRPr="00ED18A9" w:rsidRDefault="00BF2759" w:rsidP="00F30571">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F2759" w:rsidRPr="00ED18A9" w:rsidRDefault="00BF2759"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F2759" w:rsidRPr="00ED18A9" w:rsidRDefault="00BF2759" w:rsidP="00B92DE5">
            <w:pPr>
              <w:rPr>
                <w:rFonts w:ascii="Calibri" w:eastAsia="Times New Roman" w:hAnsi="Calibri"/>
                <w:b/>
                <w:color w:val="000000"/>
                <w:sz w:val="20"/>
                <w:szCs w:val="20"/>
              </w:rPr>
            </w:pPr>
            <w:r w:rsidRPr="00ED18A9">
              <w:rPr>
                <w:rFonts w:ascii="Calibri" w:eastAsia="Times New Roman" w:hAnsi="Calibri"/>
                <w:b/>
                <w:color w:val="000000"/>
                <w:sz w:val="20"/>
                <w:szCs w:val="20"/>
              </w:rPr>
              <w:t>1</w:t>
            </w:r>
            <w:r w:rsidR="00B92DE5">
              <w:rPr>
                <w:rFonts w:ascii="Calibri" w:eastAsia="Times New Roman" w:hAnsi="Calibri"/>
                <w:b/>
                <w:color w:val="000000"/>
                <w:sz w:val="20"/>
                <w:szCs w:val="20"/>
              </w:rPr>
              <w:t>2</w:t>
            </w:r>
            <w:r w:rsidR="007231E6" w:rsidRPr="00ED18A9">
              <w:rPr>
                <w:rFonts w:ascii="Calibri" w:eastAsia="Times New Roman" w:hAnsi="Calibri"/>
                <w:b/>
                <w:color w:val="000000"/>
                <w:sz w:val="20"/>
                <w:szCs w:val="20"/>
              </w:rPr>
              <w:t>:00a</w:t>
            </w:r>
            <w:r w:rsidRPr="00ED18A9">
              <w:rPr>
                <w:rFonts w:ascii="Calibri" w:eastAsia="Times New Roman" w:hAnsi="Calibri"/>
                <w:b/>
                <w:color w:val="000000"/>
                <w:sz w:val="20"/>
                <w:szCs w:val="20"/>
              </w:rPr>
              <w:t xml:space="preserve"> W</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BF2759" w:rsidRPr="00ED18A9" w:rsidRDefault="00BF2759" w:rsidP="009D6105">
            <w:pPr>
              <w:rPr>
                <w:rFonts w:ascii="Calibri" w:eastAsia="Times New Roman" w:hAnsi="Calibri"/>
                <w:color w:val="000000"/>
                <w:sz w:val="20"/>
                <w:szCs w:val="20"/>
              </w:rPr>
            </w:pPr>
          </w:p>
        </w:tc>
      </w:tr>
      <w:tr w:rsidR="00B549B1"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2:00p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B549B1" w:rsidRPr="00C00AEC" w:rsidRDefault="00B549B1" w:rsidP="00F30571">
            <w:pPr>
              <w:rPr>
                <w:rFonts w:ascii="Calibri" w:eastAsia="Times New Roman" w:hAnsi="Calibri"/>
                <w:color w:val="000000"/>
                <w:sz w:val="20"/>
                <w:szCs w:val="20"/>
              </w:rPr>
            </w:pPr>
          </w:p>
        </w:tc>
      </w:tr>
      <w:tr w:rsidR="001F3FDA"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FDA" w:rsidRPr="00ED18A9" w:rsidRDefault="001F3FDA" w:rsidP="001F3FDA">
            <w:pPr>
              <w:rPr>
                <w:rFonts w:ascii="Calibri" w:eastAsia="Times New Roman" w:hAnsi="Calibri"/>
                <w:b/>
                <w:color w:val="000000"/>
                <w:sz w:val="20"/>
                <w:szCs w:val="20"/>
              </w:rPr>
            </w:pPr>
            <w:r w:rsidRPr="00ED18A9">
              <w:rPr>
                <w:rFonts w:ascii="Calibri" w:eastAsia="Times New Roman" w:hAnsi="Calibri"/>
                <w:b/>
                <w:color w:val="000000"/>
                <w:sz w:val="20"/>
                <w:szCs w:val="20"/>
              </w:rPr>
              <w:t>Mon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1F3FDA" w:rsidRPr="00ED18A9" w:rsidRDefault="00FB305E" w:rsidP="00FB305E">
            <w:pPr>
              <w:rPr>
                <w:rFonts w:ascii="Calibri" w:eastAsia="Times New Roman" w:hAnsi="Calibri"/>
                <w:b/>
                <w:color w:val="000000"/>
                <w:sz w:val="20"/>
                <w:szCs w:val="20"/>
              </w:rPr>
            </w:pPr>
            <w:r>
              <w:rPr>
                <w:rFonts w:ascii="Calibri" w:eastAsia="Times New Roman" w:hAnsi="Calibri"/>
                <w:b/>
                <w:color w:val="000000"/>
                <w:sz w:val="20"/>
                <w:szCs w:val="20"/>
              </w:rPr>
              <w:t xml:space="preserve">May </w:t>
            </w:r>
            <w:r w:rsidR="00366678">
              <w:rPr>
                <w:rFonts w:ascii="Calibri" w:eastAsia="Times New Roman" w:hAnsi="Calibri"/>
                <w:b/>
                <w:color w:val="000000"/>
                <w:sz w:val="20"/>
                <w:szCs w:val="20"/>
              </w:rPr>
              <w:t>21</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FDA" w:rsidRPr="00ED18A9" w:rsidRDefault="001F3FDA" w:rsidP="001F3FDA">
            <w:pPr>
              <w:rPr>
                <w:rFonts w:ascii="Calibri" w:eastAsia="Times New Roman" w:hAnsi="Calibri"/>
                <w:b/>
                <w:color w:val="000000"/>
                <w:sz w:val="20"/>
                <w:szCs w:val="20"/>
              </w:rPr>
            </w:pPr>
            <w:r w:rsidRPr="00ED18A9">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1F3FDA" w:rsidRPr="002032D5" w:rsidRDefault="001F3FDA" w:rsidP="001F3FDA">
            <w:pPr>
              <w:rPr>
                <w:rFonts w:ascii="Calibri" w:eastAsia="Times New Roman" w:hAnsi="Calibri"/>
                <w:color w:val="000000"/>
                <w:sz w:val="20"/>
                <w:szCs w:val="20"/>
              </w:rPr>
            </w:pPr>
            <w:r w:rsidRPr="002032D5">
              <w:rPr>
                <w:rFonts w:ascii="Calibri" w:eastAsia="Times New Roman" w:hAnsi="Calibri"/>
                <w:color w:val="000000"/>
                <w:sz w:val="20"/>
                <w:szCs w:val="20"/>
              </w:rPr>
              <w:t xml:space="preserve">(+) </w:t>
            </w:r>
            <w:r w:rsidR="00C00AEC">
              <w:rPr>
                <w:rFonts w:ascii="Calibri" w:eastAsia="Times New Roman" w:hAnsi="Calibri"/>
                <w:color w:val="000000"/>
                <w:sz w:val="20"/>
                <w:szCs w:val="20"/>
              </w:rPr>
              <w:t>Do</w:t>
            </w:r>
            <w:r w:rsidR="00366678">
              <w:rPr>
                <w:rFonts w:ascii="Calibri" w:eastAsia="Times New Roman" w:hAnsi="Calibri"/>
                <w:color w:val="000000"/>
                <w:sz w:val="20"/>
                <w:szCs w:val="20"/>
              </w:rPr>
              <w:t xml:space="preserve">rothy </w:t>
            </w:r>
            <w:proofErr w:type="spellStart"/>
            <w:r w:rsidR="00366678">
              <w:rPr>
                <w:rFonts w:ascii="Calibri" w:eastAsia="Times New Roman" w:hAnsi="Calibri"/>
                <w:color w:val="000000"/>
                <w:sz w:val="20"/>
                <w:szCs w:val="20"/>
              </w:rPr>
              <w:t>Hennesey</w:t>
            </w:r>
            <w:proofErr w:type="spellEnd"/>
          </w:p>
        </w:tc>
      </w:tr>
      <w:tr w:rsidR="00FB305E" w:rsidRPr="007F3686" w:rsidTr="00F30571">
        <w:trPr>
          <w:trHeight w:val="34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305E" w:rsidRPr="00ED18A9" w:rsidRDefault="00FB305E" w:rsidP="001F3FDA">
            <w:pPr>
              <w:rPr>
                <w:rFonts w:ascii="Calibri" w:eastAsia="Times New Roman" w:hAnsi="Calibri"/>
                <w:b/>
                <w:color w:val="000000"/>
                <w:sz w:val="20"/>
                <w:szCs w:val="20"/>
              </w:rPr>
            </w:pPr>
            <w:r w:rsidRPr="00ED18A9">
              <w:rPr>
                <w:rFonts w:ascii="Calibri" w:eastAsia="Times New Roman" w:hAnsi="Calibri"/>
                <w:b/>
                <w:color w:val="000000"/>
                <w:sz w:val="20"/>
                <w:szCs w:val="20"/>
              </w:rPr>
              <w:t>Tues</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1F3FDA">
            <w:pPr>
              <w:rPr>
                <w:rFonts w:ascii="Calibri" w:eastAsia="Times New Roman" w:hAnsi="Calibri"/>
                <w:b/>
                <w:color w:val="000000"/>
                <w:sz w:val="20"/>
                <w:szCs w:val="20"/>
              </w:rPr>
            </w:pPr>
            <w:r>
              <w:rPr>
                <w:rFonts w:ascii="Calibri" w:eastAsia="Times New Roman" w:hAnsi="Calibri"/>
                <w:b/>
                <w:color w:val="000000"/>
                <w:sz w:val="20"/>
                <w:szCs w:val="20"/>
              </w:rPr>
              <w:t>May</w:t>
            </w:r>
            <w:r w:rsidR="00366678">
              <w:rPr>
                <w:rFonts w:ascii="Calibri" w:eastAsia="Times New Roman" w:hAnsi="Calibri"/>
                <w:b/>
                <w:color w:val="000000"/>
                <w:sz w:val="20"/>
                <w:szCs w:val="20"/>
              </w:rPr>
              <w:t xml:space="preserve"> 22</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305E" w:rsidRPr="00ED18A9" w:rsidRDefault="00FB305E" w:rsidP="001F3FDA">
            <w:pPr>
              <w:rPr>
                <w:rFonts w:ascii="Calibri" w:eastAsia="Times New Roman" w:hAnsi="Calibri"/>
                <w:b/>
                <w:color w:val="000000"/>
                <w:sz w:val="20"/>
                <w:szCs w:val="20"/>
              </w:rPr>
            </w:pPr>
            <w:r>
              <w:rPr>
                <w:rFonts w:ascii="Calibri" w:eastAsia="Times New Roman" w:hAnsi="Calibri"/>
                <w:b/>
                <w:color w:val="000000"/>
                <w:sz w:val="20"/>
                <w:szCs w:val="20"/>
              </w:rPr>
              <w:t xml:space="preserve">12:10p </w:t>
            </w:r>
            <w:r w:rsidRPr="00ED18A9">
              <w:rPr>
                <w:rFonts w:ascii="Calibri" w:eastAsia="Times New Roman" w:hAnsi="Calibri"/>
                <w:b/>
                <w:color w:val="000000"/>
                <w:sz w:val="20"/>
                <w:szCs w:val="20"/>
              </w:rPr>
              <w:t>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FB305E" w:rsidRPr="002032D5" w:rsidRDefault="00366678" w:rsidP="001F3FDA">
            <w:pPr>
              <w:rPr>
                <w:rFonts w:ascii="Calibri" w:eastAsia="Times New Roman" w:hAnsi="Calibri"/>
                <w:color w:val="000000"/>
                <w:sz w:val="20"/>
                <w:szCs w:val="20"/>
              </w:rPr>
            </w:pPr>
            <w:r>
              <w:rPr>
                <w:rFonts w:ascii="Calibri" w:eastAsia="Times New Roman" w:hAnsi="Calibri"/>
                <w:color w:val="000000"/>
                <w:sz w:val="20"/>
                <w:szCs w:val="20"/>
              </w:rPr>
              <w:t>Happy Birthday Cindy Merrill</w:t>
            </w:r>
          </w:p>
        </w:tc>
      </w:tr>
      <w:tr w:rsidR="00FB305E" w:rsidRPr="007F3686" w:rsidTr="001B6CE1">
        <w:trPr>
          <w:trHeight w:val="34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305E" w:rsidRPr="00ED18A9" w:rsidRDefault="00FB305E" w:rsidP="001F3FDA">
            <w:pPr>
              <w:rPr>
                <w:rFonts w:ascii="Calibri" w:eastAsia="Times New Roman" w:hAnsi="Calibri"/>
                <w:b/>
                <w:color w:val="000000"/>
                <w:sz w:val="20"/>
                <w:szCs w:val="20"/>
              </w:rPr>
            </w:pPr>
            <w:r w:rsidRPr="00ED18A9">
              <w:rPr>
                <w:rFonts w:ascii="Calibri" w:eastAsia="Times New Roman" w:hAnsi="Calibri"/>
                <w:b/>
                <w:color w:val="000000"/>
                <w:sz w:val="20"/>
                <w:szCs w:val="20"/>
              </w:rPr>
              <w:t>Wed</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1F3FDA">
            <w:pPr>
              <w:rPr>
                <w:rFonts w:ascii="Calibri" w:eastAsia="Times New Roman" w:hAnsi="Calibri"/>
                <w:b/>
                <w:color w:val="000000"/>
                <w:sz w:val="20"/>
                <w:szCs w:val="20"/>
              </w:rPr>
            </w:pPr>
            <w:r>
              <w:rPr>
                <w:rFonts w:ascii="Calibri" w:eastAsia="Times New Roman" w:hAnsi="Calibri"/>
                <w:b/>
                <w:color w:val="000000"/>
                <w:sz w:val="20"/>
                <w:szCs w:val="20"/>
              </w:rPr>
              <w:t xml:space="preserve">May </w:t>
            </w:r>
            <w:r w:rsidR="00366678">
              <w:rPr>
                <w:rFonts w:ascii="Calibri" w:eastAsia="Times New Roman" w:hAnsi="Calibri"/>
                <w:b/>
                <w:color w:val="000000"/>
                <w:sz w:val="20"/>
                <w:szCs w:val="20"/>
              </w:rPr>
              <w:t>23</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1F3FDA">
            <w:pPr>
              <w:rPr>
                <w:rFonts w:ascii="Calibri" w:eastAsia="Times New Roman" w:hAnsi="Calibri"/>
                <w:b/>
                <w:color w:val="000000"/>
                <w:sz w:val="20"/>
                <w:szCs w:val="20"/>
              </w:rPr>
            </w:pPr>
            <w:r>
              <w:rPr>
                <w:rFonts w:ascii="Calibri" w:eastAsia="Times New Roman" w:hAnsi="Calibri"/>
                <w:b/>
                <w:color w:val="000000"/>
                <w:sz w:val="20"/>
                <w:szCs w:val="20"/>
              </w:rPr>
              <w:t>12:1</w:t>
            </w:r>
            <w:r w:rsidRPr="00ED18A9">
              <w:rPr>
                <w:rFonts w:ascii="Calibri" w:eastAsia="Times New Roman" w:hAnsi="Calibri"/>
                <w:b/>
                <w:color w:val="000000"/>
                <w:sz w:val="20"/>
                <w:szCs w:val="20"/>
              </w:rPr>
              <w:t>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FB305E" w:rsidRPr="002032D5" w:rsidRDefault="00FB305E" w:rsidP="001F3FDA">
            <w:pPr>
              <w:rPr>
                <w:rFonts w:ascii="Calibri" w:eastAsia="Times New Roman" w:hAnsi="Calibri"/>
                <w:color w:val="000000"/>
                <w:sz w:val="20"/>
                <w:szCs w:val="20"/>
              </w:rPr>
            </w:pPr>
          </w:p>
        </w:tc>
      </w:tr>
      <w:tr w:rsidR="00FB305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proofErr w:type="spellStart"/>
            <w:r w:rsidRPr="00ED18A9">
              <w:rPr>
                <w:rFonts w:ascii="Calibri" w:eastAsia="Times New Roman" w:hAnsi="Calibri"/>
                <w:b/>
                <w:color w:val="000000"/>
                <w:sz w:val="20"/>
                <w:szCs w:val="20"/>
              </w:rPr>
              <w:t>Thur</w:t>
            </w:r>
            <w:proofErr w:type="spellEnd"/>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Pr>
                <w:rFonts w:ascii="Calibri" w:eastAsia="Times New Roman" w:hAnsi="Calibri"/>
                <w:b/>
                <w:color w:val="000000"/>
                <w:sz w:val="20"/>
                <w:szCs w:val="20"/>
              </w:rPr>
              <w:t xml:space="preserve">May </w:t>
            </w:r>
            <w:r w:rsidR="00366678">
              <w:rPr>
                <w:rFonts w:ascii="Calibri" w:eastAsia="Times New Roman" w:hAnsi="Calibri"/>
                <w:b/>
                <w:color w:val="000000"/>
                <w:sz w:val="20"/>
                <w:szCs w:val="20"/>
              </w:rPr>
              <w:t>24</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sidRPr="00ED18A9">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FB305E" w:rsidRPr="002032D5" w:rsidRDefault="00496896" w:rsidP="00FB305E">
            <w:pPr>
              <w:rPr>
                <w:rFonts w:ascii="Calibri" w:eastAsia="Times New Roman" w:hAnsi="Calibri"/>
                <w:color w:val="000000"/>
                <w:sz w:val="20"/>
                <w:szCs w:val="20"/>
              </w:rPr>
            </w:pPr>
            <w:r>
              <w:rPr>
                <w:rFonts w:ascii="Calibri" w:eastAsia="Times New Roman" w:hAnsi="Calibri"/>
                <w:color w:val="000000"/>
                <w:sz w:val="20"/>
                <w:szCs w:val="20"/>
              </w:rPr>
              <w:t xml:space="preserve">(+) </w:t>
            </w:r>
            <w:r w:rsidR="00366678">
              <w:rPr>
                <w:rFonts w:ascii="Calibri" w:eastAsia="Times New Roman" w:hAnsi="Calibri"/>
                <w:color w:val="000000"/>
                <w:sz w:val="20"/>
                <w:szCs w:val="20"/>
              </w:rPr>
              <w:t>Alice Barnes</w:t>
            </w:r>
          </w:p>
        </w:tc>
      </w:tr>
      <w:tr w:rsidR="00FB305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sidRPr="00ED18A9">
              <w:rPr>
                <w:rFonts w:ascii="Calibri" w:eastAsia="Times New Roman" w:hAnsi="Calibri"/>
                <w:b/>
                <w:color w:val="000000"/>
                <w:sz w:val="20"/>
                <w:szCs w:val="20"/>
              </w:rPr>
              <w:t>Fri</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Pr>
                <w:rFonts w:ascii="Calibri" w:eastAsia="Times New Roman" w:hAnsi="Calibri"/>
                <w:b/>
                <w:color w:val="000000"/>
                <w:sz w:val="20"/>
                <w:szCs w:val="20"/>
              </w:rPr>
              <w:t xml:space="preserve">May </w:t>
            </w:r>
            <w:r w:rsidR="00366678">
              <w:rPr>
                <w:rFonts w:ascii="Calibri" w:eastAsia="Times New Roman" w:hAnsi="Calibri"/>
                <w:b/>
                <w:color w:val="000000"/>
                <w:sz w:val="20"/>
                <w:szCs w:val="20"/>
              </w:rPr>
              <w:t>25</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Pr>
                <w:rFonts w:ascii="Calibri" w:eastAsia="Times New Roman" w:hAnsi="Calibri"/>
                <w:b/>
                <w:color w:val="000000"/>
                <w:sz w:val="20"/>
                <w:szCs w:val="20"/>
              </w:rPr>
              <w:t>12:1</w:t>
            </w:r>
            <w:r w:rsidRPr="00ED18A9">
              <w:rPr>
                <w:rFonts w:ascii="Calibri" w:eastAsia="Times New Roman" w:hAnsi="Calibri"/>
                <w:b/>
                <w:color w:val="000000"/>
                <w:sz w:val="20"/>
                <w:szCs w:val="20"/>
              </w:rPr>
              <w:t>0</w:t>
            </w:r>
            <w:r>
              <w:rPr>
                <w:rFonts w:ascii="Calibri" w:eastAsia="Times New Roman" w:hAnsi="Calibri"/>
                <w:b/>
                <w:color w:val="000000"/>
                <w:sz w:val="20"/>
                <w:szCs w:val="20"/>
              </w:rPr>
              <w:t>p</w:t>
            </w:r>
            <w:r w:rsidRPr="00ED18A9">
              <w:rPr>
                <w:rFonts w:ascii="Calibri" w:eastAsia="Times New Roman" w:hAnsi="Calibri"/>
                <w:b/>
                <w:color w:val="000000"/>
                <w:sz w:val="20"/>
                <w:szCs w:val="20"/>
              </w:rPr>
              <w:t xml:space="preserve">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FB305E" w:rsidRPr="002032D5" w:rsidRDefault="00FB305E" w:rsidP="00FB305E">
            <w:pPr>
              <w:rPr>
                <w:rFonts w:ascii="Calibri" w:eastAsia="Times New Roman" w:hAnsi="Calibri"/>
                <w:color w:val="000000"/>
                <w:sz w:val="20"/>
                <w:szCs w:val="20"/>
              </w:rPr>
            </w:pPr>
          </w:p>
        </w:tc>
      </w:tr>
      <w:tr w:rsidR="00FB305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sidRPr="00ED18A9">
              <w:rPr>
                <w:rFonts w:ascii="Calibri" w:eastAsia="Times New Roman" w:hAnsi="Calibri"/>
                <w:b/>
                <w:color w:val="000000"/>
                <w:sz w:val="20"/>
                <w:szCs w:val="20"/>
              </w:rPr>
              <w:t>Sat</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Pr>
                <w:rFonts w:ascii="Calibri" w:eastAsia="Times New Roman" w:hAnsi="Calibri"/>
                <w:b/>
                <w:color w:val="000000"/>
                <w:sz w:val="20"/>
                <w:szCs w:val="20"/>
              </w:rPr>
              <w:t xml:space="preserve">May </w:t>
            </w:r>
            <w:r w:rsidR="00366678">
              <w:rPr>
                <w:rFonts w:ascii="Calibri" w:eastAsia="Times New Roman" w:hAnsi="Calibri"/>
                <w:b/>
                <w:color w:val="000000"/>
                <w:sz w:val="20"/>
                <w:szCs w:val="20"/>
              </w:rPr>
              <w:t>26</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sidRPr="00ED18A9">
              <w:rPr>
                <w:rFonts w:ascii="Calibri" w:eastAsia="Times New Roman" w:hAnsi="Calibri"/>
                <w:b/>
                <w:color w:val="000000"/>
                <w:sz w:val="20"/>
                <w:szCs w:val="20"/>
              </w:rPr>
              <w:t>4:00p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366678" w:rsidP="00FB305E">
            <w:pPr>
              <w:rPr>
                <w:rFonts w:ascii="Calibri" w:eastAsia="Times New Roman" w:hAnsi="Calibri"/>
                <w:color w:val="000000"/>
                <w:sz w:val="20"/>
                <w:szCs w:val="20"/>
              </w:rPr>
            </w:pPr>
            <w:r>
              <w:rPr>
                <w:rFonts w:ascii="Calibri" w:eastAsia="Times New Roman" w:hAnsi="Calibri"/>
                <w:color w:val="000000"/>
                <w:sz w:val="20"/>
                <w:szCs w:val="20"/>
              </w:rPr>
              <w:t>For Victoria on Mother’s Day</w:t>
            </w:r>
          </w:p>
        </w:tc>
      </w:tr>
      <w:tr w:rsidR="00FB305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sidRPr="00ED18A9">
              <w:rPr>
                <w:rFonts w:ascii="Calibri" w:eastAsia="Times New Roman" w:hAnsi="Calibri"/>
                <w:b/>
                <w:color w:val="000000"/>
                <w:sz w:val="20"/>
                <w:szCs w:val="20"/>
              </w:rPr>
              <w:t>6:00p R</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color w:val="000000"/>
                <w:sz w:val="20"/>
                <w:szCs w:val="20"/>
              </w:rPr>
            </w:pPr>
          </w:p>
        </w:tc>
      </w:tr>
      <w:tr w:rsidR="00FB305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sidRPr="00ED18A9">
              <w:rPr>
                <w:rFonts w:ascii="Calibri" w:eastAsia="Times New Roman" w:hAnsi="Calibri"/>
                <w:b/>
                <w:color w:val="000000"/>
                <w:sz w:val="20"/>
                <w:szCs w:val="20"/>
              </w:rPr>
              <w:t>Sun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Pr>
                <w:rFonts w:ascii="Calibri" w:eastAsia="Times New Roman" w:hAnsi="Calibri"/>
                <w:b/>
                <w:color w:val="000000"/>
                <w:sz w:val="20"/>
                <w:szCs w:val="20"/>
              </w:rPr>
              <w:t xml:space="preserve">May </w:t>
            </w:r>
            <w:r w:rsidR="00C00AEC">
              <w:rPr>
                <w:rFonts w:ascii="Calibri" w:eastAsia="Times New Roman" w:hAnsi="Calibri"/>
                <w:b/>
                <w:color w:val="000000"/>
                <w:sz w:val="20"/>
                <w:szCs w:val="20"/>
              </w:rPr>
              <w:t>2</w:t>
            </w:r>
            <w:r w:rsidR="00366678">
              <w:rPr>
                <w:rFonts w:ascii="Calibri" w:eastAsia="Times New Roman" w:hAnsi="Calibri"/>
                <w:b/>
                <w:color w:val="000000"/>
                <w:sz w:val="20"/>
                <w:szCs w:val="20"/>
              </w:rPr>
              <w:t>7</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sidRPr="00ED18A9">
              <w:rPr>
                <w:rFonts w:ascii="Calibri" w:eastAsia="Times New Roman" w:hAnsi="Calibri"/>
                <w:b/>
                <w:color w:val="000000"/>
                <w:sz w:val="20"/>
                <w:szCs w:val="20"/>
              </w:rPr>
              <w:t xml:space="preserve">8:00a </w:t>
            </w:r>
            <w:r>
              <w:rPr>
                <w:rFonts w:ascii="Calibri" w:eastAsia="Times New Roman" w:hAnsi="Calibri"/>
                <w:b/>
                <w:color w:val="000000"/>
                <w:sz w:val="20"/>
                <w:szCs w:val="20"/>
              </w:rPr>
              <w:t>M</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color w:val="000000"/>
                <w:sz w:val="20"/>
                <w:szCs w:val="20"/>
              </w:rPr>
            </w:pPr>
            <w:r>
              <w:rPr>
                <w:rFonts w:ascii="Calibri" w:eastAsia="Times New Roman" w:hAnsi="Calibri"/>
                <w:color w:val="000000"/>
                <w:sz w:val="20"/>
                <w:szCs w:val="20"/>
              </w:rPr>
              <w:t xml:space="preserve">(+) Easton Peterson by </w:t>
            </w:r>
            <w:proofErr w:type="spellStart"/>
            <w:r>
              <w:rPr>
                <w:rFonts w:ascii="Calibri" w:eastAsia="Times New Roman" w:hAnsi="Calibri"/>
                <w:color w:val="000000"/>
                <w:sz w:val="20"/>
                <w:szCs w:val="20"/>
              </w:rPr>
              <w:t>KofC</w:t>
            </w:r>
            <w:proofErr w:type="spellEnd"/>
          </w:p>
        </w:tc>
      </w:tr>
      <w:tr w:rsidR="00FB305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305E" w:rsidRPr="00ED18A9" w:rsidRDefault="00FB305E" w:rsidP="00FB305E">
            <w:pPr>
              <w:rPr>
                <w:noProof/>
                <w:sz w:val="20"/>
                <w:szCs w:val="20"/>
                <w:lang w:eastAsia="zh-TW"/>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sidRPr="00ED18A9">
              <w:rPr>
                <w:rFonts w:ascii="Calibri" w:eastAsia="Times New Roman" w:hAnsi="Calibri"/>
                <w:b/>
                <w:color w:val="000000"/>
                <w:sz w:val="20"/>
                <w:szCs w:val="20"/>
              </w:rPr>
              <w:t>10:00a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color w:val="000000"/>
                <w:sz w:val="20"/>
                <w:szCs w:val="20"/>
              </w:rPr>
            </w:pPr>
          </w:p>
        </w:tc>
      </w:tr>
      <w:tr w:rsidR="00FB305E" w:rsidRPr="007F3686" w:rsidTr="00F30571">
        <w:trPr>
          <w:trHeight w:val="35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sidRPr="00ED18A9">
              <w:rPr>
                <w:rFonts w:ascii="Calibri" w:eastAsia="Times New Roman" w:hAnsi="Calibri"/>
                <w:b/>
                <w:color w:val="000000"/>
                <w:sz w:val="20"/>
                <w:szCs w:val="20"/>
              </w:rPr>
              <w:t>12:00p W</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color w:val="000000"/>
                <w:sz w:val="20"/>
                <w:szCs w:val="20"/>
              </w:rPr>
            </w:pPr>
          </w:p>
        </w:tc>
      </w:tr>
      <w:tr w:rsidR="00FB305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sidRPr="00ED18A9">
              <w:rPr>
                <w:rFonts w:ascii="Calibri" w:eastAsia="Times New Roman" w:hAnsi="Calibri"/>
                <w:b/>
                <w:color w:val="000000"/>
                <w:sz w:val="20"/>
                <w:szCs w:val="20"/>
              </w:rPr>
              <w:t>2:00p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FB305E" w:rsidRPr="009D6105" w:rsidRDefault="00FB305E" w:rsidP="00FB305E">
            <w:pPr>
              <w:rPr>
                <w:rFonts w:ascii="Calibri" w:eastAsia="Times New Roman" w:hAnsi="Calibri"/>
                <w:color w:val="000000"/>
                <w:sz w:val="20"/>
                <w:szCs w:val="20"/>
              </w:rPr>
            </w:pPr>
          </w:p>
        </w:tc>
      </w:tr>
    </w:tbl>
    <w:p w:rsidR="00632CD0" w:rsidRPr="002E0B70" w:rsidRDefault="00632CD0" w:rsidP="00632CD0">
      <w:pPr>
        <w:jc w:val="center"/>
        <w:rPr>
          <w:rFonts w:ascii="Script MT Bold" w:hAnsi="Script MT Bold"/>
          <w:color w:val="000000" w:themeColor="text1"/>
          <w:sz w:val="40"/>
          <w:szCs w:val="40"/>
        </w:rPr>
      </w:pPr>
    </w:p>
    <w:p w:rsidR="00131826" w:rsidRDefault="007125B4" w:rsidP="006777AB">
      <w:pPr>
        <w:tabs>
          <w:tab w:val="left" w:pos="2865"/>
        </w:tabs>
      </w:pPr>
      <w:r>
        <w:rPr>
          <w:noProof/>
          <w:lang w:eastAsia="zh-TW"/>
        </w:rPr>
        <w:pict>
          <v:shape id="_x0000_s989398" type="#_x0000_t202" style="position:absolute;margin-left:-297.75pt;margin-top:250.35pt;width:287pt;height:65.2pt;z-index:252848128;mso-width-relative:margin;mso-height-relative:margin" strokeweight="3pt">
            <v:stroke dashstyle="1 1"/>
            <v:textbox>
              <w:txbxContent>
                <w:p w:rsidR="0094258B" w:rsidRDefault="0094258B" w:rsidP="0094258B">
                  <w:pPr>
                    <w:jc w:val="center"/>
                    <w:rPr>
                      <w:rFonts w:ascii="Arial Black" w:hAnsi="Arial Black"/>
                    </w:rPr>
                  </w:pPr>
                  <w:r w:rsidRPr="0094258B">
                    <w:rPr>
                      <w:rFonts w:ascii="Arial Black" w:hAnsi="Arial Black"/>
                    </w:rPr>
                    <w:t>The office will be closed on</w:t>
                  </w:r>
                </w:p>
                <w:p w:rsidR="0094258B" w:rsidRDefault="0094258B" w:rsidP="0094258B">
                  <w:pPr>
                    <w:jc w:val="center"/>
                    <w:rPr>
                      <w:rFonts w:ascii="Arial Black" w:hAnsi="Arial Black"/>
                    </w:rPr>
                  </w:pPr>
                  <w:r w:rsidRPr="0094258B">
                    <w:rPr>
                      <w:rFonts w:ascii="Arial Black" w:hAnsi="Arial Black"/>
                    </w:rPr>
                    <w:t>Monday, May 2</w:t>
                  </w:r>
                  <w:r>
                    <w:rPr>
                      <w:rFonts w:ascii="Arial Black" w:hAnsi="Arial Black"/>
                    </w:rPr>
                    <w:t>8</w:t>
                  </w:r>
                </w:p>
                <w:p w:rsidR="0094258B" w:rsidRPr="0094258B" w:rsidRDefault="0094258B" w:rsidP="0094258B">
                  <w:pPr>
                    <w:jc w:val="center"/>
                    <w:rPr>
                      <w:rFonts w:ascii="Arial Black" w:hAnsi="Arial Black"/>
                    </w:rPr>
                  </w:pPr>
                  <w:proofErr w:type="gramStart"/>
                  <w:r w:rsidRPr="0094258B">
                    <w:rPr>
                      <w:rFonts w:ascii="Arial Black" w:hAnsi="Arial Black"/>
                    </w:rPr>
                    <w:t>in</w:t>
                  </w:r>
                  <w:proofErr w:type="gramEnd"/>
                  <w:r w:rsidRPr="0094258B">
                    <w:rPr>
                      <w:rFonts w:ascii="Arial Black" w:hAnsi="Arial Black"/>
                    </w:rPr>
                    <w:t xml:space="preserve"> observation of Memorial Day.</w:t>
                  </w:r>
                </w:p>
              </w:txbxContent>
            </v:textbox>
          </v:shape>
        </w:pict>
      </w:r>
      <w:r>
        <w:rPr>
          <w:noProof/>
          <w:lang w:eastAsia="zh-TW"/>
        </w:rPr>
        <w:pict>
          <v:shape id="_x0000_s989401" type="#_x0000_t202" style="position:absolute;margin-left:5.4pt;margin-top:123.6pt;width:244pt;height:111.75pt;z-index:252850176;mso-width-relative:margin;mso-height-relative:margin" strokeweight="4.5pt">
            <v:stroke dashstyle="longDash"/>
            <v:textbox>
              <w:txbxContent>
                <w:p w:rsidR="00542AFA" w:rsidRPr="00542AFA" w:rsidRDefault="00542AFA" w:rsidP="00542AFA">
                  <w:pPr>
                    <w:jc w:val="center"/>
                    <w:rPr>
                      <w:rFonts w:ascii="Berlin Sans FB Demi" w:hAnsi="Berlin Sans FB Demi" w:cs="Aharoni"/>
                      <w:sz w:val="28"/>
                      <w:szCs w:val="28"/>
                    </w:rPr>
                  </w:pPr>
                  <w:r w:rsidRPr="00542AFA">
                    <w:rPr>
                      <w:rFonts w:ascii="Berlin Sans FB Demi" w:hAnsi="Berlin Sans FB Demi" w:cs="Aharoni"/>
                      <w:sz w:val="28"/>
                      <w:szCs w:val="28"/>
                    </w:rPr>
                    <w:t>ATTENTION:</w:t>
                  </w:r>
                </w:p>
                <w:p w:rsidR="00542AFA" w:rsidRDefault="00542AFA" w:rsidP="00542AFA">
                  <w:pPr>
                    <w:jc w:val="center"/>
                    <w:rPr>
                      <w:rFonts w:ascii="Berlin Sans FB Demi" w:hAnsi="Berlin Sans FB Demi" w:cs="Aharoni"/>
                      <w:sz w:val="28"/>
                      <w:szCs w:val="28"/>
                    </w:rPr>
                  </w:pPr>
                  <w:r w:rsidRPr="00542AFA">
                    <w:rPr>
                      <w:rFonts w:ascii="Berlin Sans FB Demi" w:hAnsi="Berlin Sans FB Demi" w:cs="Aharoni"/>
                      <w:sz w:val="28"/>
                      <w:szCs w:val="28"/>
                    </w:rPr>
                    <w:t xml:space="preserve">There will be no </w:t>
                  </w:r>
                </w:p>
                <w:p w:rsidR="00542AFA" w:rsidRPr="00542AFA" w:rsidRDefault="00542AFA" w:rsidP="00542AFA">
                  <w:pPr>
                    <w:jc w:val="center"/>
                    <w:rPr>
                      <w:rFonts w:ascii="Berlin Sans FB Demi" w:hAnsi="Berlin Sans FB Demi" w:cs="Aharoni"/>
                      <w:sz w:val="28"/>
                      <w:szCs w:val="28"/>
                    </w:rPr>
                  </w:pPr>
                  <w:r>
                    <w:rPr>
                      <w:rFonts w:ascii="Berlin Sans FB Demi" w:hAnsi="Berlin Sans FB Demi" w:cs="Aharoni"/>
                      <w:sz w:val="28"/>
                      <w:szCs w:val="28"/>
                    </w:rPr>
                    <w:t>D</w:t>
                  </w:r>
                  <w:r w:rsidRPr="00542AFA">
                    <w:rPr>
                      <w:rFonts w:ascii="Berlin Sans FB Demi" w:hAnsi="Berlin Sans FB Demi" w:cs="Aharoni"/>
                      <w:sz w:val="28"/>
                      <w:szCs w:val="28"/>
                    </w:rPr>
                    <w:t>aily 12:10 p.m.</w:t>
                  </w:r>
                  <w:r>
                    <w:rPr>
                      <w:rFonts w:ascii="Berlin Sans FB Demi" w:hAnsi="Berlin Sans FB Demi" w:cs="Aharoni"/>
                      <w:sz w:val="28"/>
                      <w:szCs w:val="28"/>
                    </w:rPr>
                    <w:t xml:space="preserve"> </w:t>
                  </w:r>
                  <w:r w:rsidRPr="00542AFA">
                    <w:rPr>
                      <w:rFonts w:ascii="Berlin Sans FB Demi" w:hAnsi="Berlin Sans FB Demi" w:cs="Aharoni"/>
                      <w:sz w:val="28"/>
                      <w:szCs w:val="28"/>
                    </w:rPr>
                    <w:t>Masses</w:t>
                  </w:r>
                </w:p>
                <w:p w:rsidR="00542AFA" w:rsidRPr="00542AFA" w:rsidRDefault="00542AFA" w:rsidP="00542AFA">
                  <w:pPr>
                    <w:jc w:val="center"/>
                    <w:rPr>
                      <w:rFonts w:ascii="Berlin Sans FB Demi" w:hAnsi="Berlin Sans FB Demi" w:cs="Aharoni"/>
                      <w:sz w:val="28"/>
                      <w:szCs w:val="28"/>
                    </w:rPr>
                  </w:pPr>
                  <w:r w:rsidRPr="00542AFA">
                    <w:rPr>
                      <w:rFonts w:ascii="Berlin Sans FB Demi" w:hAnsi="Berlin Sans FB Demi" w:cs="Aharoni"/>
                      <w:sz w:val="28"/>
                      <w:szCs w:val="28"/>
                    </w:rPr>
                    <w:t>Monday-Friday</w:t>
                  </w:r>
                </w:p>
                <w:p w:rsidR="00542AFA" w:rsidRPr="00542AFA" w:rsidRDefault="00542AFA" w:rsidP="00542AFA">
                  <w:pPr>
                    <w:jc w:val="center"/>
                    <w:rPr>
                      <w:rFonts w:ascii="Berlin Sans FB Demi" w:hAnsi="Berlin Sans FB Demi" w:cs="Aharoni"/>
                      <w:sz w:val="28"/>
                      <w:szCs w:val="28"/>
                    </w:rPr>
                  </w:pPr>
                  <w:r w:rsidRPr="00542AFA">
                    <w:rPr>
                      <w:rFonts w:ascii="Berlin Sans FB Demi" w:hAnsi="Berlin Sans FB Demi" w:cs="Aharoni"/>
                      <w:sz w:val="28"/>
                      <w:szCs w:val="28"/>
                    </w:rPr>
                    <w:t>May 28-June 1</w:t>
                  </w:r>
                </w:p>
                <w:p w:rsidR="00542AFA" w:rsidRPr="00542AFA" w:rsidRDefault="00542AFA" w:rsidP="00542AFA">
                  <w:pPr>
                    <w:jc w:val="center"/>
                    <w:rPr>
                      <w:rFonts w:ascii="Berlin Sans FB Demi" w:hAnsi="Berlin Sans FB Demi" w:cs="Aharoni"/>
                      <w:sz w:val="28"/>
                      <w:szCs w:val="28"/>
                    </w:rPr>
                  </w:pPr>
                  <w:r w:rsidRPr="00542AFA">
                    <w:rPr>
                      <w:rFonts w:ascii="Berlin Sans FB Demi" w:hAnsi="Berlin Sans FB Demi" w:cs="Aharoni"/>
                      <w:sz w:val="28"/>
                      <w:szCs w:val="28"/>
                    </w:rPr>
                    <w:t>Archdiocesan Priest Convocation</w:t>
                  </w:r>
                </w:p>
                <w:p w:rsidR="00542AFA" w:rsidRPr="00542AFA" w:rsidRDefault="00542AFA">
                  <w:pPr>
                    <w:rPr>
                      <w:sz w:val="28"/>
                      <w:szCs w:val="28"/>
                    </w:rPr>
                  </w:pPr>
                </w:p>
              </w:txbxContent>
            </v:textbox>
          </v:shape>
        </w:pict>
      </w:r>
      <w:r>
        <w:rPr>
          <w:noProof/>
          <w:lang w:eastAsia="zh-TW"/>
        </w:rPr>
        <w:pict>
          <v:shape id="_x0000_s989405" type="#_x0000_t202" style="position:absolute;margin-left:4.6pt;margin-top:248.35pt;width:244.4pt;height:67.2pt;z-index:252854272;mso-height-percent:200;mso-height-percent:200;mso-width-relative:margin;mso-height-relative:margin">
            <v:textbox style="mso-fit-shape-to-text:t">
              <w:txbxContent>
                <w:p w:rsidR="001D428A" w:rsidRPr="001D428A" w:rsidRDefault="001D428A" w:rsidP="001D428A">
                  <w:pPr>
                    <w:jc w:val="center"/>
                    <w:rPr>
                      <w:rFonts w:ascii="Arial Black" w:hAnsi="Arial Black"/>
                      <w:sz w:val="28"/>
                      <w:szCs w:val="28"/>
                    </w:rPr>
                  </w:pPr>
                  <w:r w:rsidRPr="001D428A">
                    <w:rPr>
                      <w:rFonts w:ascii="Arial Black" w:hAnsi="Arial Black"/>
                      <w:sz w:val="28"/>
                      <w:szCs w:val="28"/>
                    </w:rPr>
                    <w:t xml:space="preserve">St. Vincent de Paul </w:t>
                  </w:r>
                </w:p>
                <w:p w:rsidR="001D428A" w:rsidRPr="001D428A" w:rsidRDefault="001D428A" w:rsidP="001D428A">
                  <w:pPr>
                    <w:jc w:val="center"/>
                    <w:rPr>
                      <w:rFonts w:ascii="Arial Black" w:hAnsi="Arial Black"/>
                      <w:sz w:val="28"/>
                      <w:szCs w:val="28"/>
                    </w:rPr>
                  </w:pPr>
                  <w:proofErr w:type="gramStart"/>
                  <w:r w:rsidRPr="001D428A">
                    <w:rPr>
                      <w:rFonts w:ascii="Arial Black" w:hAnsi="Arial Black"/>
                      <w:sz w:val="28"/>
                      <w:szCs w:val="28"/>
                    </w:rPr>
                    <w:t>will</w:t>
                  </w:r>
                  <w:proofErr w:type="gramEnd"/>
                  <w:r w:rsidRPr="001D428A">
                    <w:rPr>
                      <w:rFonts w:ascii="Arial Black" w:hAnsi="Arial Black"/>
                      <w:sz w:val="28"/>
                      <w:szCs w:val="28"/>
                    </w:rPr>
                    <w:t xml:space="preserve"> not meet</w:t>
                  </w:r>
                </w:p>
                <w:p w:rsidR="001D428A" w:rsidRPr="001D428A" w:rsidRDefault="001D428A" w:rsidP="001D428A">
                  <w:pPr>
                    <w:jc w:val="center"/>
                    <w:rPr>
                      <w:rFonts w:ascii="Arial Black" w:hAnsi="Arial Black"/>
                      <w:sz w:val="28"/>
                      <w:szCs w:val="28"/>
                    </w:rPr>
                  </w:pPr>
                  <w:r w:rsidRPr="001D428A">
                    <w:rPr>
                      <w:rFonts w:ascii="Arial Black" w:hAnsi="Arial Black"/>
                      <w:sz w:val="28"/>
                      <w:szCs w:val="28"/>
                    </w:rPr>
                    <w:t>June, July or August</w:t>
                  </w:r>
                </w:p>
              </w:txbxContent>
            </v:textbox>
          </v:shape>
        </w:pict>
      </w:r>
      <w:r w:rsidR="002E0B70">
        <w:br w:type="textWrapping" w:clear="all"/>
      </w:r>
    </w:p>
    <w:p w:rsidR="00366678" w:rsidRDefault="00366678" w:rsidP="006777AB">
      <w:pPr>
        <w:tabs>
          <w:tab w:val="left" w:pos="2865"/>
        </w:tabs>
      </w:pPr>
    </w:p>
    <w:p w:rsidR="001E5385" w:rsidRDefault="001E5385" w:rsidP="006777AB">
      <w:pPr>
        <w:tabs>
          <w:tab w:val="left" w:pos="2865"/>
        </w:tabs>
      </w:pPr>
    </w:p>
    <w:p w:rsidR="00F30571" w:rsidRDefault="00F30571" w:rsidP="006777AB">
      <w:pPr>
        <w:tabs>
          <w:tab w:val="left" w:pos="2865"/>
        </w:tabs>
      </w:pPr>
    </w:p>
    <w:p w:rsidR="002178A7" w:rsidRDefault="002178A7" w:rsidP="006777AB">
      <w:pPr>
        <w:tabs>
          <w:tab w:val="left" w:pos="2865"/>
        </w:tabs>
      </w:pPr>
    </w:p>
    <w:p w:rsidR="009D6105" w:rsidRDefault="009D6105" w:rsidP="006777AB">
      <w:pPr>
        <w:tabs>
          <w:tab w:val="left" w:pos="2865"/>
        </w:tabs>
      </w:pPr>
    </w:p>
    <w:p w:rsidR="00131826" w:rsidRDefault="007125B4" w:rsidP="006777AB">
      <w:pPr>
        <w:tabs>
          <w:tab w:val="left" w:pos="2865"/>
        </w:tabs>
      </w:pPr>
      <w:r>
        <w:rPr>
          <w:noProof/>
          <w:lang w:eastAsia="zh-TW"/>
        </w:rPr>
        <w:pict>
          <v:shape id="_x0000_s989285" type="#_x0000_t202" style="position:absolute;margin-left:-6.75pt;margin-top:2.5pt;width:546.75pt;height:309.75pt;z-index:252697600;mso-width-relative:margin;mso-height-relative:margin" strokecolor="black [3213]" strokeweight="4.5pt">
            <v:stroke dashstyle="longDash"/>
            <v:textbox>
              <w:txbxContent>
                <w:p w:rsidR="0030591F" w:rsidRDefault="00401CB3" w:rsidP="004D5A10">
                  <w:pPr>
                    <w:ind w:left="720"/>
                    <w:rPr>
                      <w:b/>
                      <w:bCs/>
                      <w:sz w:val="36"/>
                      <w:szCs w:val="36"/>
                    </w:rPr>
                  </w:pPr>
                  <w:r w:rsidRPr="0071098B">
                    <w:rPr>
                      <w:rFonts w:ascii="Elephant" w:hAnsi="Elephant"/>
                      <w:sz w:val="36"/>
                      <w:szCs w:val="36"/>
                      <w:u w:val="single"/>
                    </w:rPr>
                    <w:t>Special Collection for Property and Liability Insurance</w:t>
                  </w:r>
                  <w:r w:rsidRPr="0071098B">
                    <w:rPr>
                      <w:sz w:val="36"/>
                      <w:szCs w:val="36"/>
                    </w:rPr>
                    <w:tab/>
                  </w:r>
                  <w:r w:rsidRPr="0071098B">
                    <w:rPr>
                      <w:sz w:val="36"/>
                      <w:szCs w:val="36"/>
                    </w:rPr>
                    <w:br/>
                  </w:r>
                  <w:r>
                    <w:rPr>
                      <w:sz w:val="36"/>
                      <w:szCs w:val="36"/>
                    </w:rPr>
                    <w:tab/>
                  </w:r>
                  <w:r>
                    <w:rPr>
                      <w:sz w:val="36"/>
                      <w:szCs w:val="36"/>
                    </w:rPr>
                    <w:tab/>
                  </w:r>
                  <w:r w:rsidRPr="0071098B">
                    <w:rPr>
                      <w:sz w:val="36"/>
                      <w:szCs w:val="36"/>
                    </w:rPr>
                    <w:t xml:space="preserve">       </w:t>
                  </w:r>
                  <w:r w:rsidRPr="0071098B">
                    <w:rPr>
                      <w:b/>
                      <w:sz w:val="36"/>
                      <w:szCs w:val="36"/>
                    </w:rPr>
                    <w:t xml:space="preserve">BALANCE TO COLLECT:  </w:t>
                  </w:r>
                  <w:r w:rsidR="00AA0814" w:rsidRPr="0071098B">
                    <w:rPr>
                      <w:b/>
                      <w:bCs/>
                      <w:sz w:val="36"/>
                      <w:szCs w:val="36"/>
                    </w:rPr>
                    <w:t>$</w:t>
                  </w:r>
                  <w:r w:rsidR="00A51DCC">
                    <w:rPr>
                      <w:b/>
                      <w:bCs/>
                      <w:sz w:val="36"/>
                      <w:szCs w:val="36"/>
                    </w:rPr>
                    <w:t>5,5</w:t>
                  </w:r>
                  <w:r w:rsidRPr="0071098B">
                    <w:rPr>
                      <w:b/>
                      <w:bCs/>
                      <w:sz w:val="36"/>
                      <w:szCs w:val="36"/>
                    </w:rPr>
                    <w:t>00.00</w:t>
                  </w:r>
                </w:p>
                <w:p w:rsidR="00401CB3" w:rsidRPr="0071098B" w:rsidRDefault="00401CB3" w:rsidP="007D2F2C">
                  <w:pPr>
                    <w:ind w:left="720"/>
                    <w:rPr>
                      <w:sz w:val="32"/>
                      <w:szCs w:val="32"/>
                    </w:rPr>
                  </w:pPr>
                  <w:r>
                    <w:rPr>
                      <w:sz w:val="36"/>
                      <w:szCs w:val="36"/>
                    </w:rPr>
                    <w:br/>
                  </w:r>
                  <w:r w:rsidRPr="0071098B">
                    <w:rPr>
                      <w:b/>
                      <w:sz w:val="32"/>
                      <w:szCs w:val="32"/>
                    </w:rPr>
                    <w:t xml:space="preserve">Every Sunday we will be having a Second Collection </w:t>
                  </w:r>
                  <w:r w:rsidRPr="0071098B">
                    <w:rPr>
                      <w:b/>
                      <w:sz w:val="32"/>
                      <w:szCs w:val="32"/>
                    </w:rPr>
                    <w:br/>
                    <w:t xml:space="preserve">for our Property and Liability Insurance for the year </w:t>
                  </w:r>
                  <w:r w:rsidRPr="0071098B">
                    <w:rPr>
                      <w:b/>
                      <w:sz w:val="32"/>
                      <w:szCs w:val="32"/>
                    </w:rPr>
                    <w:br/>
                    <w:t xml:space="preserve">2018/2019 which is around $19,000.00.  </w:t>
                  </w:r>
                  <w:r w:rsidRPr="0071098B">
                    <w:rPr>
                      <w:b/>
                      <w:sz w:val="32"/>
                      <w:szCs w:val="32"/>
                    </w:rPr>
                    <w:br/>
                    <w:t xml:space="preserve">Therefore, we request that you help </w:t>
                  </w:r>
                  <w:r w:rsidRPr="0071098B">
                    <w:rPr>
                      <w:b/>
                      <w:sz w:val="32"/>
                      <w:szCs w:val="32"/>
                    </w:rPr>
                    <w:tab/>
                  </w:r>
                  <w:r w:rsidR="001873EA">
                    <w:rPr>
                      <w:b/>
                      <w:sz w:val="32"/>
                      <w:szCs w:val="32"/>
                    </w:rPr>
                    <w:tab/>
                    <w:t>$1</w:t>
                  </w:r>
                  <w:r w:rsidR="0025194C">
                    <w:rPr>
                      <w:b/>
                      <w:sz w:val="32"/>
                      <w:szCs w:val="32"/>
                    </w:rPr>
                    <w:t>3</w:t>
                  </w:r>
                  <w:r w:rsidR="00131826" w:rsidRPr="0071098B">
                    <w:rPr>
                      <w:b/>
                      <w:sz w:val="32"/>
                      <w:szCs w:val="32"/>
                    </w:rPr>
                    <w:t>,</w:t>
                  </w:r>
                  <w:r w:rsidR="00A51DCC">
                    <w:rPr>
                      <w:b/>
                      <w:sz w:val="32"/>
                      <w:szCs w:val="32"/>
                    </w:rPr>
                    <w:t>5</w:t>
                  </w:r>
                  <w:r w:rsidR="00131826" w:rsidRPr="0071098B">
                    <w:rPr>
                      <w:b/>
                      <w:sz w:val="32"/>
                      <w:szCs w:val="32"/>
                    </w:rPr>
                    <w:t>00.00</w:t>
                  </w:r>
                  <w:r w:rsidRPr="0071098B">
                    <w:rPr>
                      <w:b/>
                      <w:sz w:val="32"/>
                      <w:szCs w:val="32"/>
                    </w:rPr>
                    <w:br/>
                    <w:t>us to raise money fo</w:t>
                  </w:r>
                  <w:r w:rsidR="00131826" w:rsidRPr="0071098B">
                    <w:rPr>
                      <w:b/>
                      <w:sz w:val="32"/>
                      <w:szCs w:val="32"/>
                    </w:rPr>
                    <w:t>r this necessary expenditu</w:t>
                  </w:r>
                  <w:r w:rsidR="003746F7">
                    <w:rPr>
                      <w:b/>
                      <w:sz w:val="32"/>
                      <w:szCs w:val="32"/>
                    </w:rPr>
                    <w:t>r</w:t>
                  </w:r>
                  <w:r w:rsidR="00131826" w:rsidRPr="0071098B">
                    <w:rPr>
                      <w:b/>
                      <w:sz w:val="32"/>
                      <w:szCs w:val="32"/>
                    </w:rPr>
                    <w:t xml:space="preserve">e. </w:t>
                  </w:r>
                  <w:r w:rsidRPr="0071098B">
                    <w:rPr>
                      <w:b/>
                      <w:sz w:val="32"/>
                      <w:szCs w:val="32"/>
                    </w:rPr>
                    <w:br/>
                  </w:r>
                  <w:r w:rsidRPr="0071098B">
                    <w:rPr>
                      <w:sz w:val="32"/>
                      <w:szCs w:val="32"/>
                    </w:rPr>
                    <w:br/>
                    <w:t xml:space="preserve">Please write checks to </w:t>
                  </w:r>
                  <w:r w:rsidRPr="0071098B">
                    <w:rPr>
                      <w:sz w:val="32"/>
                      <w:szCs w:val="32"/>
                    </w:rPr>
                    <w:tab/>
                  </w:r>
                  <w:r w:rsidRPr="0071098B">
                    <w:rPr>
                      <w:sz w:val="32"/>
                      <w:szCs w:val="32"/>
                    </w:rPr>
                    <w:tab/>
                  </w:r>
                  <w:r w:rsidRPr="0071098B">
                    <w:rPr>
                      <w:sz w:val="32"/>
                      <w:szCs w:val="32"/>
                    </w:rPr>
                    <w:tab/>
                  </w:r>
                  <w:r w:rsidRPr="0071098B">
                    <w:rPr>
                      <w:sz w:val="32"/>
                      <w:szCs w:val="32"/>
                    </w:rPr>
                    <w:tab/>
                  </w:r>
                </w:p>
                <w:p w:rsidR="00401CB3" w:rsidRPr="009451C1" w:rsidRDefault="00401CB3" w:rsidP="007D2F2C">
                  <w:pPr>
                    <w:ind w:left="720"/>
                    <w:rPr>
                      <w:color w:val="660066"/>
                      <w:sz w:val="36"/>
                      <w:szCs w:val="36"/>
                    </w:rPr>
                  </w:pPr>
                  <w:proofErr w:type="gramStart"/>
                  <w:r w:rsidRPr="0071098B">
                    <w:rPr>
                      <w:sz w:val="32"/>
                      <w:szCs w:val="32"/>
                    </w:rPr>
                    <w:t>Assumption/Building Fund.</w:t>
                  </w:r>
                  <w:proofErr w:type="gramEnd"/>
                  <w:r w:rsidRPr="0071098B">
                    <w:rPr>
                      <w:sz w:val="32"/>
                      <w:szCs w:val="32"/>
                    </w:rPr>
                    <w:t xml:space="preserve">   </w:t>
                  </w:r>
                  <w:r w:rsidRPr="0071098B">
                    <w:rPr>
                      <w:sz w:val="32"/>
                      <w:szCs w:val="32"/>
                    </w:rPr>
                    <w:tab/>
                  </w:r>
                  <w:r w:rsidRPr="0071098B">
                    <w:rPr>
                      <w:sz w:val="32"/>
                      <w:szCs w:val="32"/>
                    </w:rPr>
                    <w:tab/>
                  </w:r>
                  <w:r w:rsidRPr="0071098B">
                    <w:rPr>
                      <w:sz w:val="32"/>
                      <w:szCs w:val="32"/>
                    </w:rPr>
                    <w:tab/>
                  </w:r>
                  <w:proofErr w:type="gramStart"/>
                  <w:r w:rsidRPr="0071098B">
                    <w:rPr>
                      <w:sz w:val="36"/>
                      <w:szCs w:val="36"/>
                    </w:rPr>
                    <w:t>$5,000.00</w:t>
                  </w:r>
                  <w:r w:rsidRPr="0071098B">
                    <w:rPr>
                      <w:sz w:val="32"/>
                      <w:szCs w:val="32"/>
                    </w:rPr>
                    <w:br/>
                  </w:r>
                  <w:r w:rsidRPr="0071098B">
                    <w:rPr>
                      <w:sz w:val="32"/>
                      <w:szCs w:val="32"/>
                    </w:rPr>
                    <w:br/>
                  </w:r>
                  <w:r w:rsidRPr="0071098B">
                    <w:rPr>
                      <w:b/>
                      <w:sz w:val="32"/>
                      <w:szCs w:val="32"/>
                    </w:rPr>
                    <w:t>Thank you for your generosity.</w:t>
                  </w:r>
                  <w:proofErr w:type="gramEnd"/>
                  <w:r w:rsidRPr="0071098B">
                    <w:rPr>
                      <w:b/>
                      <w:sz w:val="32"/>
                      <w:szCs w:val="32"/>
                    </w:rPr>
                    <w:t xml:space="preserve">    </w:t>
                  </w:r>
                  <w:r w:rsidRPr="0071098B">
                    <w:rPr>
                      <w:b/>
                      <w:sz w:val="32"/>
                      <w:szCs w:val="32"/>
                    </w:rPr>
                    <w:br/>
                    <w:t>May God Bless You, Fr. Peter</w:t>
                  </w:r>
                  <w:r w:rsidRPr="0071098B">
                    <w:rPr>
                      <w:b/>
                      <w:sz w:val="36"/>
                      <w:szCs w:val="36"/>
                    </w:rPr>
                    <w:tab/>
                  </w:r>
                  <w:r w:rsidRPr="0071098B">
                    <w:rPr>
                      <w:b/>
                      <w:sz w:val="36"/>
                      <w:szCs w:val="36"/>
                    </w:rPr>
                    <w:tab/>
                  </w:r>
                  <w:r w:rsidRPr="0071098B">
                    <w:rPr>
                      <w:b/>
                      <w:sz w:val="36"/>
                      <w:szCs w:val="36"/>
                    </w:rPr>
                    <w:tab/>
                    <w:t>$2,000.00</w:t>
                  </w:r>
                  <w:r w:rsidRPr="009451C1">
                    <w:rPr>
                      <w:color w:val="660066"/>
                      <w:sz w:val="36"/>
                      <w:szCs w:val="36"/>
                    </w:rPr>
                    <w:tab/>
                  </w:r>
                  <w:r w:rsidRPr="009451C1">
                    <w:rPr>
                      <w:color w:val="660066"/>
                      <w:sz w:val="36"/>
                      <w:szCs w:val="36"/>
                    </w:rPr>
                    <w:tab/>
                  </w:r>
                  <w:r w:rsidRPr="009451C1">
                    <w:rPr>
                      <w:color w:val="660066"/>
                      <w:sz w:val="36"/>
                      <w:szCs w:val="36"/>
                    </w:rPr>
                    <w:br/>
                  </w:r>
                </w:p>
              </w:txbxContent>
            </v:textbox>
          </v:shape>
        </w:pict>
      </w:r>
    </w:p>
    <w:p w:rsidR="005540B1" w:rsidRDefault="005540B1" w:rsidP="006777AB">
      <w:pPr>
        <w:tabs>
          <w:tab w:val="left" w:pos="2865"/>
        </w:tabs>
      </w:pPr>
    </w:p>
    <w:p w:rsidR="005540B1" w:rsidRDefault="005540B1" w:rsidP="006777AB">
      <w:pPr>
        <w:tabs>
          <w:tab w:val="left" w:pos="2865"/>
        </w:tabs>
      </w:pPr>
    </w:p>
    <w:p w:rsidR="00073FB8" w:rsidRDefault="00073FB8" w:rsidP="006777AB">
      <w:pPr>
        <w:tabs>
          <w:tab w:val="left" w:pos="2865"/>
        </w:tabs>
      </w:pPr>
    </w:p>
    <w:p w:rsidR="000779D2" w:rsidRDefault="000779D2" w:rsidP="006777AB">
      <w:pPr>
        <w:tabs>
          <w:tab w:val="left" w:pos="2865"/>
        </w:tabs>
      </w:pPr>
    </w:p>
    <w:p w:rsidR="00045C77" w:rsidRDefault="007125B4" w:rsidP="006777AB">
      <w:pPr>
        <w:tabs>
          <w:tab w:val="left" w:pos="2865"/>
        </w:tabs>
      </w:pP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989287" type="#_x0000_t68" style="position:absolute;margin-left:405.75pt;margin-top:6.8pt;width:130.5pt;height:228pt;z-index:252700672" fillcolor="white [3201]" strokecolor="black [3200]" strokeweight="4.5pt">
            <v:shadow color="#868686"/>
            <v:textbox style="layout-flow:vertical-ideographic"/>
          </v:shape>
        </w:pict>
      </w:r>
    </w:p>
    <w:p w:rsidR="005029B8" w:rsidRDefault="005029B8"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BF2759" w:rsidRDefault="007125B4" w:rsidP="006777AB">
      <w:pPr>
        <w:tabs>
          <w:tab w:val="left" w:pos="2865"/>
        </w:tabs>
      </w:pPr>
      <w:r>
        <w:rPr>
          <w:noProof/>
        </w:rPr>
        <w:pict>
          <v:rect id="_x0000_s989290" style="position:absolute;margin-left:437.25pt;margin-top:.3pt;width:65.25pt;height:151.7pt;z-index:252701696" fillcolor="black [3213]" strokecolor="#002060" strokeweight="3pt">
            <v:shadow on="t" type="perspective" color="#3f3151 [1607]" opacity=".5" offset="1pt" offset2="-1pt"/>
          </v:rect>
        </w:pict>
      </w:r>
    </w:p>
    <w:p w:rsidR="00986395" w:rsidRDefault="00986395" w:rsidP="006777AB">
      <w:pPr>
        <w:tabs>
          <w:tab w:val="left" w:pos="2865"/>
        </w:tabs>
      </w:pPr>
    </w:p>
    <w:p w:rsidR="009D4C8E" w:rsidRDefault="009D4C8E" w:rsidP="006777AB">
      <w:pPr>
        <w:tabs>
          <w:tab w:val="left" w:pos="2865"/>
        </w:tabs>
      </w:pPr>
    </w:p>
    <w:p w:rsidR="009D4C8E" w:rsidRDefault="009D4C8E" w:rsidP="006777AB">
      <w:pPr>
        <w:tabs>
          <w:tab w:val="left" w:pos="2865"/>
        </w:tabs>
      </w:pPr>
    </w:p>
    <w:p w:rsidR="004F151B" w:rsidRDefault="004F151B" w:rsidP="006777AB">
      <w:pPr>
        <w:tabs>
          <w:tab w:val="left" w:pos="2865"/>
        </w:tabs>
      </w:pPr>
    </w:p>
    <w:p w:rsidR="004F151B" w:rsidRDefault="004F151B" w:rsidP="006777AB">
      <w:pPr>
        <w:tabs>
          <w:tab w:val="left" w:pos="2865"/>
        </w:tabs>
      </w:pPr>
    </w:p>
    <w:p w:rsidR="00045C77" w:rsidRDefault="00045C77" w:rsidP="006777AB">
      <w:pPr>
        <w:tabs>
          <w:tab w:val="left" w:pos="2865"/>
        </w:tabs>
      </w:pPr>
    </w:p>
    <w:p w:rsidR="00723297" w:rsidRDefault="00723297" w:rsidP="006777AB">
      <w:pPr>
        <w:tabs>
          <w:tab w:val="left" w:pos="2865"/>
        </w:tabs>
      </w:pPr>
    </w:p>
    <w:p w:rsidR="002756E4" w:rsidRDefault="002756E4" w:rsidP="006777AB">
      <w:pPr>
        <w:tabs>
          <w:tab w:val="left" w:pos="2865"/>
        </w:tabs>
      </w:pPr>
    </w:p>
    <w:p w:rsidR="007C7B0B" w:rsidRDefault="007C7B0B" w:rsidP="006777AB">
      <w:pPr>
        <w:tabs>
          <w:tab w:val="left" w:pos="2865"/>
        </w:tabs>
      </w:pPr>
    </w:p>
    <w:p w:rsidR="00F57184" w:rsidRDefault="00F57184" w:rsidP="006777AB">
      <w:pPr>
        <w:tabs>
          <w:tab w:val="left" w:pos="2865"/>
        </w:tabs>
      </w:pPr>
    </w:p>
    <w:p w:rsidR="00976F65" w:rsidRDefault="005E5B1A" w:rsidP="00B900D9">
      <w:pPr>
        <w:tabs>
          <w:tab w:val="left" w:pos="2865"/>
        </w:tabs>
      </w:pPr>
      <w:r>
        <w:rPr>
          <w:noProof/>
        </w:rPr>
        <w:drawing>
          <wp:anchor distT="0" distB="0" distL="114300" distR="114300" simplePos="0" relativeHeight="252669952"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4" name="Picture 11344"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4" descr="divine_mercy_image-demonic"/>
                    <pic:cNvPicPr>
                      <a:picLocks noChangeAspect="1" noChangeArrowheads="1"/>
                    </pic:cNvPicPr>
                  </pic:nvPicPr>
                  <pic:blipFill>
                    <a:blip r:embed="rId10" cstate="print"/>
                    <a:srcRect/>
                    <a:stretch>
                      <a:fillRect/>
                    </a:stretch>
                  </pic:blipFill>
                  <pic:spPr bwMode="auto">
                    <a:xfrm>
                      <a:off x="0" y="0"/>
                      <a:ext cx="1112520" cy="1857375"/>
                    </a:xfrm>
                    <a:prstGeom prst="rect">
                      <a:avLst/>
                    </a:prstGeom>
                    <a:noFill/>
                  </pic:spPr>
                </pic:pic>
              </a:graphicData>
            </a:graphic>
          </wp:anchor>
        </w:drawing>
      </w:r>
    </w:p>
    <w:p w:rsidR="00A756BF" w:rsidRPr="004C510A" w:rsidRDefault="007125B4" w:rsidP="00E47ADD">
      <w:pPr>
        <w:tabs>
          <w:tab w:val="left" w:pos="2865"/>
        </w:tabs>
      </w:pPr>
      <w:r w:rsidRPr="007125B4">
        <w:rPr>
          <w:noProof/>
          <w:sz w:val="20"/>
          <w:szCs w:val="20"/>
          <w:lang w:eastAsia="zh-TW"/>
        </w:rPr>
        <w:pict>
          <v:shape id="_x0000_s355662" type="#_x0000_t202" style="position:absolute;margin-left:-10.5pt;margin-top:6.05pt;width:550.5pt;height:23.9pt;z-index:251648000;mso-width-relative:margin;mso-height-relative:margin" fillcolor="#d8d8d8" strokeweight="1.5pt">
            <v:stroke dashstyle="1 1"/>
            <v:textbox style="mso-next-textbox:#_x0000_s355662" inset=",1.44pt,,1.44pt">
              <w:txbxContent>
                <w:p w:rsidR="00401CB3" w:rsidRPr="00FB2370" w:rsidRDefault="00401CB3" w:rsidP="00524AA2">
                  <w:pPr>
                    <w:jc w:val="center"/>
                    <w:rPr>
                      <w:rFonts w:ascii="Arial Narrow" w:hAnsi="Arial Narrow"/>
                      <w:b/>
                      <w:sz w:val="16"/>
                      <w:szCs w:val="16"/>
                    </w:rPr>
                  </w:pPr>
                  <w:proofErr w:type="gramStart"/>
                  <w:r w:rsidRPr="00FB2370">
                    <w:rPr>
                      <w:rFonts w:ascii="Arial Narrow" w:hAnsi="Arial Narrow"/>
                      <w:b/>
                      <w:i/>
                      <w:sz w:val="16"/>
                      <w:szCs w:val="16"/>
                    </w:rPr>
                    <w:t xml:space="preserve">Abuse of Minors Response Hotline 405-720-987 </w:t>
                  </w:r>
                  <w:r w:rsidRPr="00FB2370">
                    <w:rPr>
                      <w:rFonts w:ascii="Arial Narrow" w:hAnsi="Arial Narrow"/>
                      <w:b/>
                      <w:sz w:val="16"/>
                      <w:szCs w:val="16"/>
                    </w:rPr>
                    <w:t>or DHS at 1-800-522-3511.</w:t>
                  </w:r>
                  <w:proofErr w:type="gramEnd"/>
                </w:p>
                <w:p w:rsidR="00401CB3" w:rsidRPr="00FB2370" w:rsidRDefault="00401CB3"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Pr="00FB2370">
                    <w:rPr>
                      <w:rFonts w:ascii="Arial Narrow" w:hAnsi="Arial Narrow"/>
                      <w:b/>
                      <w:i/>
                      <w:sz w:val="16"/>
                      <w:szCs w:val="16"/>
                      <w:lang w:val="es-MX"/>
                    </w:rPr>
                    <w:t xml:space="preserve"> Pastoral para Reportar Abuso de Menores 405-720-9878 o</w:t>
                  </w:r>
                  <w:r w:rsidRPr="00FB2370">
                    <w:rPr>
                      <w:rFonts w:ascii="Arial Narrow" w:hAnsi="Arial Narrow"/>
                      <w:b/>
                      <w:sz w:val="16"/>
                      <w:szCs w:val="16"/>
                      <w:lang w:val="es-MX"/>
                    </w:rPr>
                    <w:t xml:space="preserve"> el Departamento de Servicios Humanos  1-800-522-3511.</w:t>
                  </w:r>
                </w:p>
                <w:p w:rsidR="00401CB3" w:rsidRPr="00A63C9E" w:rsidRDefault="00401CB3" w:rsidP="00100068">
                  <w:pPr>
                    <w:jc w:val="center"/>
                    <w:rPr>
                      <w:sz w:val="14"/>
                      <w:szCs w:val="14"/>
                      <w:lang w:val="es-MX"/>
                    </w:rPr>
                  </w:pPr>
                </w:p>
                <w:p w:rsidR="00401CB3" w:rsidRPr="00100068" w:rsidRDefault="00401CB3" w:rsidP="00100068">
                  <w:pPr>
                    <w:jc w:val="center"/>
                    <w:rPr>
                      <w:sz w:val="22"/>
                      <w:szCs w:val="22"/>
                      <w:lang w:val="es-MX"/>
                    </w:rPr>
                  </w:pPr>
                </w:p>
              </w:txbxContent>
            </v:textbox>
          </v:shape>
        </w:pict>
      </w:r>
      <w:r w:rsidR="005E5B1A">
        <w:rPr>
          <w:noProof/>
        </w:rPr>
        <w:drawing>
          <wp:anchor distT="0" distB="0" distL="114300" distR="114300" simplePos="0" relativeHeight="252668928"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3" name="Picture 11343"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3" descr="divine_mercy_image-demonic"/>
                    <pic:cNvPicPr>
                      <a:picLocks noChangeAspect="1" noChangeArrowheads="1"/>
                    </pic:cNvPicPr>
                  </pic:nvPicPr>
                  <pic:blipFill>
                    <a:blip r:embed="rId10" cstate="print"/>
                    <a:srcRect/>
                    <a:stretch>
                      <a:fillRect/>
                    </a:stretch>
                  </pic:blipFill>
                  <pic:spPr bwMode="auto">
                    <a:xfrm>
                      <a:off x="0" y="0"/>
                      <a:ext cx="1112520" cy="1857375"/>
                    </a:xfrm>
                    <a:prstGeom prst="rect">
                      <a:avLst/>
                    </a:prstGeom>
                    <a:noFill/>
                  </pic:spPr>
                </pic:pic>
              </a:graphicData>
            </a:graphic>
          </wp:anchor>
        </w:drawing>
      </w:r>
      <w:r>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mso-position-horizontal-relative:text;mso-position-vertical-relative:text" o:connectortype="straight" stroked="f"/>
        </w:pict>
      </w:r>
      <w:r>
        <w:rPr>
          <w:noProof/>
        </w:rPr>
        <w:pict>
          <v:shape id="_x0000_s440389" type="#_x0000_t32" style="position:absolute;margin-left:510.75pt;margin-top:6.05pt;width:36pt;height:0;z-index:251652096;mso-position-horizontal-relative:text;mso-position-vertical-relative:text" o:connectortype="straight" stroked="f"/>
        </w:pict>
      </w:r>
      <w:r>
        <w:rPr>
          <w:noProof/>
        </w:rPr>
        <w:pict>
          <v:shape id="_x0000_s440388" type="#_x0000_t32" style="position:absolute;margin-left:510.75pt;margin-top:2.3pt;width:0;height:3.75pt;z-index:251651072;mso-position-horizontal-relative:text;mso-position-vertical-relative:text" o:connectortype="straight" stroked="f"/>
        </w:pict>
      </w:r>
      <w:r w:rsidR="00BB2561" w:rsidRPr="004C510A">
        <w:tab/>
      </w:r>
      <w:r w:rsidR="00BB2561" w:rsidRPr="004C510A">
        <w:tab/>
      </w:r>
      <w:r>
        <w:rPr>
          <w:noProof/>
        </w:rPr>
        <w:pict>
          <v:shape id="_x0000_s666433" type="#_x0000_t202" style="position:absolute;margin-left:692.9pt;margin-top:4.85pt;width:146.95pt;height:228.2pt;z-index:251660288;mso-position-horizontal-relative:text;mso-position-vertical-relative:text;mso-width-relative:margin;mso-height-relative:margin">
            <v:textbox style="mso-next-textbox:#_x0000_s666433">
              <w:txbxContent>
                <w:p w:rsidR="00401CB3" w:rsidRDefault="00401CB3" w:rsidP="00E45C19">
                  <w:pPr>
                    <w:jc w:val="center"/>
                    <w:rPr>
                      <w:rFonts w:ascii="Elephant" w:hAnsi="Elephant"/>
                      <w:u w:val="single"/>
                    </w:rPr>
                  </w:pPr>
                  <w:r>
                    <w:rPr>
                      <w:rFonts w:ascii="Elephant" w:hAnsi="Elephant"/>
                      <w:u w:val="single"/>
                    </w:rPr>
                    <w:t>Third Annual Christmas Bazaar</w:t>
                  </w:r>
                </w:p>
                <w:p w:rsidR="00401CB3" w:rsidRPr="00E45C19" w:rsidRDefault="00401CB3" w:rsidP="00E45C19">
                  <w:pPr>
                    <w:jc w:val="center"/>
                    <w:rPr>
                      <w:rFonts w:ascii="Elephant" w:hAnsi="Elephant"/>
                      <w:u w:val="single"/>
                    </w:rPr>
                  </w:pPr>
                  <w:r>
                    <w:rPr>
                      <w:rFonts w:ascii="Elephant" w:hAnsi="Elephant"/>
                      <w:u w:val="single"/>
                    </w:rPr>
                    <w:t>November 20, 21 and 22</w:t>
                  </w:r>
                </w:p>
                <w:p w:rsidR="00401CB3" w:rsidRPr="0054093A" w:rsidRDefault="00401CB3"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401CB3" w:rsidRPr="0054093A" w:rsidRDefault="00401CB3" w:rsidP="008E7506">
                  <w:pPr>
                    <w:jc w:val="right"/>
                    <w:rPr>
                      <w:rFonts w:ascii="Elephant" w:hAnsi="Elephant"/>
                      <w:sz w:val="16"/>
                      <w:szCs w:val="16"/>
                    </w:rPr>
                  </w:pP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Eggrolls by Agnes, order now.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She will only make 20 dozen.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They are $40 per dozen.  </w:t>
                  </w:r>
                </w:p>
                <w:p w:rsidR="00401CB3" w:rsidRPr="0054093A" w:rsidRDefault="00401CB3"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401CB3" w:rsidRPr="0054093A" w:rsidRDefault="00401CB3" w:rsidP="008E7506">
                  <w:pPr>
                    <w:jc w:val="right"/>
                    <w:rPr>
                      <w:rFonts w:ascii="Elephant" w:hAnsi="Elephant"/>
                      <w:sz w:val="22"/>
                      <w:szCs w:val="22"/>
                    </w:rPr>
                  </w:pPr>
                  <w:r w:rsidRPr="0054093A">
                    <w:rPr>
                      <w:rFonts w:ascii="Elephant" w:hAnsi="Elephant"/>
                      <w:sz w:val="22"/>
                      <w:szCs w:val="22"/>
                    </w:rPr>
                    <w:t>Place order and pay at the office.</w:t>
                  </w:r>
                </w:p>
                <w:p w:rsidR="00401CB3" w:rsidRPr="0054093A" w:rsidRDefault="00401CB3" w:rsidP="008E7506">
                  <w:pPr>
                    <w:rPr>
                      <w:rFonts w:ascii="Berlin Sans FB Demi" w:hAnsi="Berlin Sans FB Demi"/>
                      <w:sz w:val="16"/>
                      <w:szCs w:val="16"/>
                    </w:rPr>
                  </w:pPr>
                </w:p>
                <w:p w:rsidR="00401CB3" w:rsidRDefault="00401CB3" w:rsidP="008E7506">
                  <w:pPr>
                    <w:rPr>
                      <w:rFonts w:ascii="Berlin Sans FB Demi" w:hAnsi="Berlin Sans FB Demi"/>
                    </w:rPr>
                  </w:pPr>
                  <w:r w:rsidRPr="00142497">
                    <w:rPr>
                      <w:rFonts w:ascii="Berlin Sans FB Demi" w:hAnsi="Berlin Sans FB Demi"/>
                    </w:rPr>
                    <w:t xml:space="preserve">Order Tamales by Carmen </w:t>
                  </w:r>
                </w:p>
                <w:p w:rsidR="00401CB3" w:rsidRDefault="00401CB3"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401CB3" w:rsidRPr="00142497" w:rsidRDefault="00401CB3" w:rsidP="008E7506">
                  <w:pPr>
                    <w:rPr>
                      <w:rFonts w:ascii="Berlin Sans FB Demi" w:hAnsi="Berlin Sans FB Demi"/>
                    </w:rPr>
                  </w:pPr>
                  <w:r>
                    <w:rPr>
                      <w:rFonts w:ascii="Berlin Sans FB Demi" w:hAnsi="Berlin Sans FB Demi"/>
                    </w:rPr>
                    <w:t>Order and pay at the office.</w:t>
                  </w:r>
                </w:p>
                <w:p w:rsidR="00401CB3" w:rsidRPr="0067381B" w:rsidRDefault="00401CB3" w:rsidP="008E7506">
                  <w:pPr>
                    <w:rPr>
                      <w:rFonts w:ascii="Elephant" w:hAnsi="Elephant"/>
                      <w:u w:val="single"/>
                    </w:rPr>
                  </w:pPr>
                  <w:r w:rsidRPr="0067381B">
                    <w:rPr>
                      <w:rFonts w:ascii="Elephant" w:hAnsi="Elephant"/>
                      <w:u w:val="single"/>
                    </w:rPr>
                    <w:t xml:space="preserve">Pick up will be </w:t>
                  </w:r>
                </w:p>
                <w:p w:rsidR="00401CB3" w:rsidRDefault="00401CB3" w:rsidP="008E7506">
                  <w:pPr>
                    <w:rPr>
                      <w:rFonts w:ascii="Elephant" w:hAnsi="Elephant"/>
                    </w:rPr>
                  </w:pPr>
                  <w:r w:rsidRPr="0067381B">
                    <w:rPr>
                      <w:rFonts w:ascii="Elephant" w:hAnsi="Elephant"/>
                      <w:u w:val="single"/>
                    </w:rPr>
                    <w:t>Saturday, Nov 14</w:t>
                  </w:r>
                  <w:r>
                    <w:rPr>
                      <w:rFonts w:ascii="Elephant" w:hAnsi="Elephant"/>
                    </w:rPr>
                    <w:t>.</w:t>
                  </w:r>
                </w:p>
                <w:p w:rsidR="00401CB3" w:rsidRDefault="00401CB3" w:rsidP="00D73691">
                  <w:pPr>
                    <w:jc w:val="both"/>
                    <w:rPr>
                      <w:rFonts w:ascii="Elephant" w:hAnsi="Elephant"/>
                      <w:sz w:val="20"/>
                      <w:szCs w:val="20"/>
                    </w:rPr>
                  </w:pPr>
                </w:p>
                <w:p w:rsidR="00401CB3" w:rsidRPr="0054093A" w:rsidRDefault="00401CB3"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401CB3" w:rsidRPr="00E45C19" w:rsidRDefault="00401CB3" w:rsidP="00E45C19">
                  <w:pPr>
                    <w:jc w:val="both"/>
                    <w:rPr>
                      <w:rFonts w:ascii="Elephant" w:hAnsi="Elephant"/>
                    </w:rPr>
                  </w:pPr>
                </w:p>
              </w:txbxContent>
            </v:textbox>
          </v:shape>
        </w:pict>
      </w:r>
      <w:r w:rsidR="00B51A51" w:rsidRPr="004C510A">
        <w:tab/>
      </w:r>
    </w:p>
    <w:p w:rsidR="00443591"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5055B7" w:rsidRPr="004C510A">
        <w:tab/>
      </w:r>
    </w:p>
    <w:p w:rsidR="00443591" w:rsidRDefault="00443591" w:rsidP="00273B90">
      <w:pPr>
        <w:tabs>
          <w:tab w:val="left" w:pos="2565"/>
          <w:tab w:val="left" w:pos="4920"/>
          <w:tab w:val="left" w:pos="6090"/>
          <w:tab w:val="left" w:pos="6195"/>
          <w:tab w:val="left" w:pos="6480"/>
          <w:tab w:val="left" w:pos="6702"/>
          <w:tab w:val="left" w:pos="7200"/>
          <w:tab w:val="left" w:pos="9735"/>
        </w:tabs>
      </w:pPr>
    </w:p>
    <w:p w:rsidR="00FA364A" w:rsidRDefault="007125B4" w:rsidP="00273B90">
      <w:pPr>
        <w:tabs>
          <w:tab w:val="left" w:pos="2565"/>
          <w:tab w:val="left" w:pos="4920"/>
          <w:tab w:val="left" w:pos="6090"/>
          <w:tab w:val="left" w:pos="6195"/>
          <w:tab w:val="left" w:pos="6480"/>
          <w:tab w:val="left" w:pos="6702"/>
          <w:tab w:val="left" w:pos="7200"/>
          <w:tab w:val="left" w:pos="9735"/>
        </w:tabs>
      </w:pPr>
      <w:r>
        <w:rPr>
          <w:noProof/>
          <w:lang w:eastAsia="zh-TW"/>
        </w:rPr>
        <w:lastRenderedPageBreak/>
        <w:pict>
          <v:shape id="_x0000_s989406" type="#_x0000_t202" style="position:absolute;margin-left:-15.9pt;margin-top:-24.75pt;width:261.6pt;height:176.45pt;z-index:252856320;mso-width-relative:margin;mso-height-relative:margin">
            <v:textbox>
              <w:txbxContent>
                <w:p w:rsidR="00852250" w:rsidRDefault="00852250" w:rsidP="00852250">
                  <w:pPr>
                    <w:jc w:val="right"/>
                    <w:rPr>
                      <w:rFonts w:ascii="Brush Script MT" w:hAnsi="Brush Script MT"/>
                      <w:sz w:val="44"/>
                      <w:szCs w:val="44"/>
                    </w:rPr>
                  </w:pPr>
                  <w:r w:rsidRPr="00852250">
                    <w:rPr>
                      <w:rFonts w:ascii="Brush Script MT" w:hAnsi="Brush Script MT"/>
                      <w:sz w:val="44"/>
                      <w:szCs w:val="44"/>
                    </w:rPr>
                    <w:t xml:space="preserve">Congratulations </w:t>
                  </w:r>
                </w:p>
                <w:p w:rsidR="00852250" w:rsidRDefault="00852250" w:rsidP="00852250">
                  <w:pPr>
                    <w:jc w:val="right"/>
                    <w:rPr>
                      <w:rFonts w:ascii="Brush Script MT" w:hAnsi="Brush Script MT"/>
                      <w:sz w:val="44"/>
                      <w:szCs w:val="44"/>
                    </w:rPr>
                  </w:pPr>
                  <w:proofErr w:type="gramStart"/>
                  <w:r w:rsidRPr="00852250">
                    <w:rPr>
                      <w:rFonts w:ascii="Brush Script MT" w:hAnsi="Brush Script MT"/>
                      <w:sz w:val="44"/>
                      <w:szCs w:val="44"/>
                    </w:rPr>
                    <w:t>to</w:t>
                  </w:r>
                  <w:proofErr w:type="gramEnd"/>
                  <w:r w:rsidRPr="00852250">
                    <w:rPr>
                      <w:rFonts w:ascii="Brush Script MT" w:hAnsi="Brush Script MT"/>
                      <w:sz w:val="44"/>
                      <w:szCs w:val="44"/>
                    </w:rPr>
                    <w:t xml:space="preserve"> all our </w:t>
                  </w:r>
                </w:p>
                <w:p w:rsidR="00852250" w:rsidRPr="00852250" w:rsidRDefault="00852250" w:rsidP="00852250">
                  <w:pPr>
                    <w:jc w:val="right"/>
                    <w:rPr>
                      <w:rFonts w:ascii="Brush Script MT" w:hAnsi="Brush Script MT"/>
                      <w:sz w:val="44"/>
                      <w:szCs w:val="44"/>
                    </w:rPr>
                  </w:pPr>
                  <w:r w:rsidRPr="00852250">
                    <w:rPr>
                      <w:rFonts w:ascii="Brush Script MT" w:hAnsi="Brush Script MT"/>
                      <w:sz w:val="44"/>
                      <w:szCs w:val="44"/>
                    </w:rPr>
                    <w:t>Graduates!</w:t>
                  </w:r>
                </w:p>
                <w:p w:rsidR="00852250" w:rsidRDefault="00852250" w:rsidP="00852250">
                  <w:pPr>
                    <w:jc w:val="right"/>
                    <w:rPr>
                      <w:rFonts w:ascii="Brush Script MT" w:hAnsi="Brush Script MT"/>
                      <w:sz w:val="44"/>
                      <w:szCs w:val="44"/>
                    </w:rPr>
                  </w:pPr>
                  <w:r w:rsidRPr="00852250">
                    <w:rPr>
                      <w:rFonts w:ascii="Brush Script MT" w:hAnsi="Brush Script MT"/>
                      <w:sz w:val="44"/>
                      <w:szCs w:val="44"/>
                    </w:rPr>
                    <w:t xml:space="preserve">May God </w:t>
                  </w:r>
                  <w:proofErr w:type="gramStart"/>
                  <w:r w:rsidRPr="00852250">
                    <w:rPr>
                      <w:rFonts w:ascii="Brush Script MT" w:hAnsi="Brush Script MT"/>
                      <w:sz w:val="44"/>
                      <w:szCs w:val="44"/>
                    </w:rPr>
                    <w:t>bless</w:t>
                  </w:r>
                  <w:proofErr w:type="gramEnd"/>
                  <w:r w:rsidRPr="00852250">
                    <w:rPr>
                      <w:rFonts w:ascii="Brush Script MT" w:hAnsi="Brush Script MT"/>
                      <w:sz w:val="44"/>
                      <w:szCs w:val="44"/>
                    </w:rPr>
                    <w:t xml:space="preserve"> </w:t>
                  </w:r>
                </w:p>
                <w:p w:rsidR="00852250" w:rsidRPr="00852250" w:rsidRDefault="00852250" w:rsidP="00852250">
                  <w:pPr>
                    <w:jc w:val="right"/>
                    <w:rPr>
                      <w:rFonts w:ascii="Brush Script MT" w:hAnsi="Brush Script MT"/>
                      <w:sz w:val="44"/>
                      <w:szCs w:val="44"/>
                    </w:rPr>
                  </w:pPr>
                  <w:proofErr w:type="gramStart"/>
                  <w:r w:rsidRPr="00852250">
                    <w:rPr>
                      <w:rFonts w:ascii="Brush Script MT" w:hAnsi="Brush Script MT"/>
                      <w:sz w:val="44"/>
                      <w:szCs w:val="44"/>
                    </w:rPr>
                    <w:t>you</w:t>
                  </w:r>
                  <w:proofErr w:type="gramEnd"/>
                  <w:r w:rsidRPr="00852250">
                    <w:rPr>
                      <w:rFonts w:ascii="Brush Script MT" w:hAnsi="Brush Script MT"/>
                      <w:sz w:val="44"/>
                      <w:szCs w:val="44"/>
                    </w:rPr>
                    <w:t xml:space="preserve"> on</w:t>
                  </w:r>
                  <w:r>
                    <w:rPr>
                      <w:rFonts w:ascii="Brush Script MT" w:hAnsi="Brush Script MT"/>
                      <w:sz w:val="44"/>
                      <w:szCs w:val="44"/>
                    </w:rPr>
                    <w:t xml:space="preserve"> </w:t>
                  </w:r>
                  <w:r w:rsidRPr="00852250">
                    <w:rPr>
                      <w:rFonts w:ascii="Brush Script MT" w:hAnsi="Brush Script MT"/>
                      <w:sz w:val="44"/>
                      <w:szCs w:val="44"/>
                    </w:rPr>
                    <w:t xml:space="preserve">your new journey.  </w:t>
                  </w:r>
                </w:p>
                <w:p w:rsidR="00852250" w:rsidRPr="00852250" w:rsidRDefault="00852250" w:rsidP="00852250">
                  <w:pPr>
                    <w:jc w:val="center"/>
                    <w:rPr>
                      <w:rFonts w:ascii="Brush Script MT" w:hAnsi="Brush Script MT"/>
                      <w:sz w:val="52"/>
                      <w:szCs w:val="52"/>
                    </w:rPr>
                  </w:pPr>
                  <w:proofErr w:type="gramStart"/>
                  <w:r w:rsidRPr="00852250">
                    <w:rPr>
                      <w:rFonts w:ascii="Brush Script MT" w:hAnsi="Brush Script MT"/>
                      <w:sz w:val="52"/>
                      <w:szCs w:val="52"/>
                    </w:rPr>
                    <w:t>All the best to you.</w:t>
                  </w:r>
                  <w:proofErr w:type="gramEnd"/>
                </w:p>
                <w:p w:rsidR="00852250" w:rsidRDefault="00852250"/>
              </w:txbxContent>
            </v:textbox>
          </v:shape>
        </w:pict>
      </w:r>
      <w:r w:rsidR="001821F2">
        <w:rPr>
          <w:noProof/>
        </w:rPr>
        <w:drawing>
          <wp:anchor distT="0" distB="0" distL="114300" distR="114300" simplePos="0" relativeHeight="252857344" behindDoc="0" locked="0" layoutInCell="1" allowOverlap="1">
            <wp:simplePos x="0" y="0"/>
            <wp:positionH relativeFrom="column">
              <wp:posOffset>-190500</wp:posOffset>
            </wp:positionH>
            <wp:positionV relativeFrom="paragraph">
              <wp:posOffset>-276225</wp:posOffset>
            </wp:positionV>
            <wp:extent cx="1880870" cy="1457325"/>
            <wp:effectExtent l="19050" t="0" r="5080" b="0"/>
            <wp:wrapNone/>
            <wp:docPr id="2" name="Picture 2" descr="C:\Users\abvmsec\AppData\Local\Microsoft\Windows\Temporary Internet Files\Content.IE5\7M2GZQO0\grad-cap-clip-art[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bvmsec\AppData\Local\Microsoft\Windows\Temporary Internet Files\Content.IE5\7M2GZQO0\grad-cap-clip-art[1].gif"/>
                    <pic:cNvPicPr>
                      <a:picLocks noChangeAspect="1" noChangeArrowheads="1"/>
                    </pic:cNvPicPr>
                  </pic:nvPicPr>
                  <pic:blipFill>
                    <a:blip r:embed="rId11" cstate="print"/>
                    <a:srcRect/>
                    <a:stretch>
                      <a:fillRect/>
                    </a:stretch>
                  </pic:blipFill>
                  <pic:spPr bwMode="auto">
                    <a:xfrm>
                      <a:off x="0" y="0"/>
                      <a:ext cx="1880870" cy="1457325"/>
                    </a:xfrm>
                    <a:prstGeom prst="rect">
                      <a:avLst/>
                    </a:prstGeom>
                    <a:noFill/>
                    <a:ln w="9525">
                      <a:noFill/>
                      <a:miter lim="800000"/>
                      <a:headEnd/>
                      <a:tailEnd/>
                    </a:ln>
                  </pic:spPr>
                </pic:pic>
              </a:graphicData>
            </a:graphic>
          </wp:anchor>
        </w:drawing>
      </w:r>
      <w:r>
        <w:rPr>
          <w:noProof/>
          <w:lang w:eastAsia="zh-TW"/>
        </w:rPr>
        <w:pict>
          <v:shape id="_x0000_s989390" type="#_x0000_t202" style="position:absolute;margin-left:279.75pt;margin-top:-24.75pt;width:264.75pt;height:288.95pt;z-index:252837888;mso-position-horizontal-relative:text;mso-position-vertical-relative:text;mso-width-relative:margin;mso-height-relative:margin" strokeweight="3pt">
            <v:stroke dashstyle="1 1"/>
            <v:textbox>
              <w:txbxContent>
                <w:p w:rsidR="000E39CC" w:rsidRDefault="000E39CC"/>
                <w:p w:rsidR="000E39CC" w:rsidRDefault="000E39CC"/>
                <w:p w:rsidR="000E39CC" w:rsidRDefault="000E39CC"/>
                <w:p w:rsidR="000E39CC" w:rsidRDefault="000E39CC"/>
                <w:p w:rsidR="000E39CC" w:rsidRDefault="000E39CC"/>
                <w:p w:rsidR="000E39CC" w:rsidRDefault="000E39CC"/>
                <w:p w:rsidR="000E39CC" w:rsidRDefault="000E39CC" w:rsidP="000E39CC">
                  <w:pPr>
                    <w:jc w:val="center"/>
                    <w:rPr>
                      <w:rFonts w:ascii="Algerian" w:hAnsi="Algerian"/>
                      <w:sz w:val="36"/>
                      <w:szCs w:val="36"/>
                    </w:rPr>
                  </w:pPr>
                </w:p>
                <w:p w:rsidR="00180DEE" w:rsidRDefault="00180DEE" w:rsidP="000E39CC">
                  <w:pPr>
                    <w:jc w:val="center"/>
                    <w:rPr>
                      <w:rFonts w:ascii="Algerian" w:hAnsi="Algerian"/>
                      <w:sz w:val="36"/>
                      <w:szCs w:val="36"/>
                    </w:rPr>
                  </w:pPr>
                </w:p>
                <w:p w:rsidR="00180DEE" w:rsidRDefault="00180DEE" w:rsidP="000E39CC">
                  <w:pPr>
                    <w:jc w:val="center"/>
                    <w:rPr>
                      <w:rFonts w:ascii="Algerian" w:hAnsi="Algerian"/>
                      <w:sz w:val="36"/>
                      <w:szCs w:val="36"/>
                    </w:rPr>
                  </w:pPr>
                </w:p>
                <w:p w:rsidR="00180DEE" w:rsidRPr="00B271DF" w:rsidRDefault="00180DEE" w:rsidP="000E39CC">
                  <w:pPr>
                    <w:jc w:val="center"/>
                    <w:rPr>
                      <w:rFonts w:ascii="Algerian" w:hAnsi="Algerian"/>
                      <w:sz w:val="52"/>
                      <w:szCs w:val="52"/>
                    </w:rPr>
                  </w:pPr>
                </w:p>
                <w:p w:rsidR="00EE6197" w:rsidRDefault="00EE6197" w:rsidP="000E39CC">
                  <w:pPr>
                    <w:jc w:val="center"/>
                    <w:rPr>
                      <w:rFonts w:ascii="Algerian" w:hAnsi="Algerian"/>
                      <w:b/>
                      <w:sz w:val="36"/>
                      <w:szCs w:val="36"/>
                    </w:rPr>
                  </w:pPr>
                </w:p>
                <w:p w:rsidR="000E39CC" w:rsidRPr="00CC606E" w:rsidRDefault="000E39CC" w:rsidP="000E39CC">
                  <w:pPr>
                    <w:jc w:val="center"/>
                    <w:rPr>
                      <w:rFonts w:ascii="Algerian" w:hAnsi="Algerian"/>
                      <w:b/>
                      <w:sz w:val="36"/>
                      <w:szCs w:val="36"/>
                    </w:rPr>
                  </w:pPr>
                  <w:r w:rsidRPr="00CC606E">
                    <w:rPr>
                      <w:rFonts w:ascii="Algerian" w:hAnsi="Algerian"/>
                      <w:b/>
                      <w:sz w:val="36"/>
                      <w:szCs w:val="36"/>
                    </w:rPr>
                    <w:t>VACATION BIBLE SCHOOL</w:t>
                  </w:r>
                </w:p>
                <w:p w:rsidR="000E39CC" w:rsidRPr="00CC606E" w:rsidRDefault="000E39CC" w:rsidP="000E39CC">
                  <w:pPr>
                    <w:jc w:val="center"/>
                    <w:rPr>
                      <w:rFonts w:ascii="Algerian" w:hAnsi="Algerian"/>
                      <w:b/>
                      <w:sz w:val="36"/>
                      <w:szCs w:val="36"/>
                    </w:rPr>
                  </w:pPr>
                  <w:r w:rsidRPr="00CC606E">
                    <w:rPr>
                      <w:rFonts w:ascii="Algerian" w:hAnsi="Algerian"/>
                      <w:b/>
                      <w:sz w:val="36"/>
                      <w:szCs w:val="36"/>
                    </w:rPr>
                    <w:t>JUNE 25-29</w:t>
                  </w:r>
                </w:p>
                <w:p w:rsidR="000E39CC" w:rsidRPr="00CC606E" w:rsidRDefault="000E39CC" w:rsidP="000E39CC">
                  <w:pPr>
                    <w:jc w:val="center"/>
                    <w:rPr>
                      <w:rFonts w:ascii="Algerian" w:hAnsi="Algerian"/>
                      <w:b/>
                      <w:sz w:val="36"/>
                      <w:szCs w:val="36"/>
                    </w:rPr>
                  </w:pPr>
                  <w:r w:rsidRPr="00CC606E">
                    <w:rPr>
                      <w:rFonts w:ascii="Algerian" w:hAnsi="Algerian"/>
                      <w:b/>
                      <w:sz w:val="36"/>
                      <w:szCs w:val="36"/>
                    </w:rPr>
                    <w:t>DETAILS TO FOLLOW!!!</w:t>
                  </w:r>
                </w:p>
              </w:txbxContent>
            </v:textbox>
          </v:shape>
        </w:pict>
      </w:r>
      <w:r w:rsidR="00EE6197">
        <w:rPr>
          <w:noProof/>
        </w:rPr>
        <w:drawing>
          <wp:anchor distT="0" distB="0" distL="114300" distR="114300" simplePos="0" relativeHeight="252844032" behindDoc="0" locked="0" layoutInCell="1" allowOverlap="1">
            <wp:simplePos x="0" y="0"/>
            <wp:positionH relativeFrom="column">
              <wp:posOffset>3590925</wp:posOffset>
            </wp:positionH>
            <wp:positionV relativeFrom="paragraph">
              <wp:posOffset>-276225</wp:posOffset>
            </wp:positionV>
            <wp:extent cx="3314700" cy="2705100"/>
            <wp:effectExtent l="19050" t="0" r="0" b="0"/>
            <wp:wrapNone/>
            <wp:docPr id="1" name="Picture 1" descr="Image result for shipwreck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shipwrecked"/>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314700" cy="2705100"/>
                    </a:xfrm>
                    <a:prstGeom prst="rect">
                      <a:avLst/>
                    </a:prstGeom>
                    <a:noFill/>
                    <a:ln>
                      <a:noFill/>
                    </a:ln>
                  </pic:spPr>
                </pic:pic>
              </a:graphicData>
            </a:graphic>
          </wp:anchor>
        </w:drawing>
      </w: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E47ADD" w:rsidRDefault="00E47ADD"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5D20A7" w:rsidRDefault="00CC5468" w:rsidP="00222BE5">
      <w:pPr>
        <w:tabs>
          <w:tab w:val="left" w:pos="2565"/>
          <w:tab w:val="left" w:pos="4920"/>
          <w:tab w:val="left" w:pos="6090"/>
          <w:tab w:val="left" w:pos="6195"/>
          <w:tab w:val="left" w:pos="6480"/>
          <w:tab w:val="left" w:pos="6702"/>
          <w:tab w:val="left" w:pos="7200"/>
          <w:tab w:val="left" w:pos="9735"/>
        </w:tabs>
      </w:pPr>
      <w:r w:rsidRPr="004C510A">
        <w:tab/>
      </w:r>
      <w:r w:rsidR="007125B4">
        <w:rPr>
          <w:noProof/>
        </w:rPr>
        <w:pict>
          <v:shape id="_x0000_s877496" type="#_x0000_t202" style="position:absolute;margin-left:614.25pt;margin-top:35.3pt;width:218.6pt;height:116.7pt;z-index:251995136;mso-position-horizontal-relative:text;mso-position-vertical-relative:text;mso-width-relative:margin;mso-height-relative:margin">
            <v:textbox style="mso-next-textbox:#_x0000_s877496">
              <w:txbxContent>
                <w:p w:rsidR="00401CB3" w:rsidRDefault="00401CB3" w:rsidP="00DA1D8E">
                  <w:pPr>
                    <w:jc w:val="both"/>
                    <w:rPr>
                      <w:rFonts w:ascii="Estrangelo Edessa" w:hAnsi="Estrangelo Edessa" w:cs="Estrangelo Edessa" w:hint="eastAsia"/>
                      <w:sz w:val="32"/>
                      <w:szCs w:val="32"/>
                    </w:rPr>
                  </w:pPr>
                </w:p>
                <w:p w:rsidR="00401CB3" w:rsidRDefault="00401CB3" w:rsidP="00DA1D8E">
                  <w:pPr>
                    <w:jc w:val="both"/>
                    <w:rPr>
                      <w:rFonts w:ascii="Estrangelo Edessa" w:hAnsi="Estrangelo Edessa" w:cs="Estrangelo Edessa" w:hint="eastAsia"/>
                      <w:sz w:val="32"/>
                      <w:szCs w:val="32"/>
                    </w:rPr>
                  </w:pPr>
                </w:p>
                <w:p w:rsidR="00401CB3" w:rsidRDefault="00401CB3" w:rsidP="00DA1D8E">
                  <w:pPr>
                    <w:jc w:val="both"/>
                    <w:rPr>
                      <w:rFonts w:ascii="Estrangelo Edessa" w:hAnsi="Estrangelo Edessa" w:cs="Estrangelo Edessa" w:hint="eastAsia"/>
                      <w:sz w:val="32"/>
                      <w:szCs w:val="32"/>
                    </w:rPr>
                  </w:pPr>
                </w:p>
                <w:p w:rsidR="00401CB3" w:rsidRDefault="00401CB3" w:rsidP="00DA1D8E">
                  <w:pPr>
                    <w:jc w:val="both"/>
                    <w:rPr>
                      <w:rFonts w:ascii="Estrangelo Edessa" w:hAnsi="Estrangelo Edessa" w:cs="Estrangelo Edessa" w:hint="eastAsia"/>
                      <w:sz w:val="32"/>
                      <w:szCs w:val="32"/>
                    </w:rPr>
                  </w:pPr>
                </w:p>
                <w:p w:rsidR="00401CB3" w:rsidRDefault="00401CB3" w:rsidP="00DA1D8E">
                  <w:pPr>
                    <w:jc w:val="both"/>
                    <w:rPr>
                      <w:rFonts w:ascii="Estrangelo Edessa" w:hAnsi="Estrangelo Edessa" w:cs="Estrangelo Edessa" w:hint="eastAsia"/>
                      <w:sz w:val="32"/>
                      <w:szCs w:val="32"/>
                    </w:rPr>
                  </w:pPr>
                </w:p>
                <w:p w:rsidR="00401CB3" w:rsidRPr="00222256" w:rsidRDefault="00401CB3"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7125B4">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01CB3" w:rsidRPr="00347642" w:rsidRDefault="00401CB3"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01CB3" w:rsidRDefault="00401CB3"/>
              </w:txbxContent>
            </v:textbox>
          </v:shape>
        </w:pict>
      </w:r>
      <w:r w:rsidR="00C206D7" w:rsidRPr="001962FB">
        <w:tab/>
      </w:r>
      <w:r w:rsidR="00C206D7" w:rsidRPr="001962FB">
        <w:tab/>
      </w:r>
      <w:r w:rsidR="00685D90" w:rsidRPr="001962FB">
        <w:tab/>
      </w:r>
      <w:r w:rsidR="007125B4">
        <w:rPr>
          <w:noProof/>
        </w:rPr>
        <w:pict>
          <v:line id="_x0000_s136497" style="position:absolute;z-index:251646976;mso-position-horizontal-relative:text;mso-position-vertical-relative:text" from="605.3pt,72.45pt" to="605.3pt,139.95pt" strokeweight="2.25pt"/>
        </w:pict>
      </w:r>
    </w:p>
    <w:p w:rsidR="005D20A7" w:rsidRDefault="007125B4" w:rsidP="008E656B">
      <w:pPr>
        <w:tabs>
          <w:tab w:val="left" w:pos="1800"/>
          <w:tab w:val="left" w:pos="3720"/>
          <w:tab w:val="left" w:pos="6120"/>
          <w:tab w:val="left" w:pos="8265"/>
        </w:tabs>
      </w:pPr>
      <w:r w:rsidRPr="007125B4">
        <w:rPr>
          <w:rFonts w:ascii="Comic Sans MS" w:hAnsi="Comic Sans MS"/>
          <w:b/>
          <w:noProof/>
          <w:sz w:val="20"/>
          <w:szCs w:val="20"/>
          <w:lang w:eastAsia="zh-TW"/>
        </w:rPr>
        <w:pict>
          <v:shape id="_x0000_s989384" type="#_x0000_t202" style="position:absolute;margin-left:-15.9pt;margin-top:9.7pt;width:260.95pt;height:256.3pt;z-index:252828672;mso-width-relative:margin;mso-height-relative:margin" strokeweight="3pt">
            <v:stroke dashstyle="1 1"/>
            <v:textbox>
              <w:txbxContent>
                <w:p w:rsidR="00E26298" w:rsidRPr="009226DA" w:rsidRDefault="003746F7" w:rsidP="00FD3E6B">
                  <w:pPr>
                    <w:jc w:val="center"/>
                    <w:rPr>
                      <w:rFonts w:ascii="Berlin Sans FB" w:hAnsi="Berlin Sans FB"/>
                      <w:sz w:val="32"/>
                      <w:szCs w:val="32"/>
                    </w:rPr>
                  </w:pPr>
                  <w:r w:rsidRPr="009226DA">
                    <w:rPr>
                      <w:rFonts w:ascii="Berlin Sans FB" w:hAnsi="Berlin Sans FB"/>
                      <w:sz w:val="32"/>
                      <w:szCs w:val="32"/>
                    </w:rPr>
                    <w:t>Duncan Altar Society</w:t>
                  </w:r>
                </w:p>
                <w:p w:rsidR="00FD3E6B" w:rsidRPr="009226DA" w:rsidRDefault="00FD3E6B" w:rsidP="00FD3E6B">
                  <w:pPr>
                    <w:jc w:val="center"/>
                    <w:rPr>
                      <w:rFonts w:ascii="Berlin Sans FB" w:hAnsi="Berlin Sans FB"/>
                      <w:sz w:val="32"/>
                      <w:szCs w:val="32"/>
                    </w:rPr>
                  </w:pPr>
                  <w:r w:rsidRPr="009226DA">
                    <w:rPr>
                      <w:rFonts w:ascii="Berlin Sans FB" w:hAnsi="Berlin Sans FB"/>
                      <w:sz w:val="32"/>
                      <w:szCs w:val="32"/>
                    </w:rPr>
                    <w:t>Check out of Fundraiser</w:t>
                  </w:r>
                </w:p>
                <w:p w:rsidR="003746F7" w:rsidRPr="009226DA" w:rsidRDefault="00FD3E6B" w:rsidP="00FD3E6B">
                  <w:pPr>
                    <w:jc w:val="both"/>
                    <w:rPr>
                      <w:rFonts w:ascii="Berlin Sans FB" w:hAnsi="Berlin Sans FB"/>
                      <w:sz w:val="32"/>
                      <w:szCs w:val="32"/>
                    </w:rPr>
                  </w:pPr>
                  <w:r w:rsidRPr="009226DA">
                    <w:rPr>
                      <w:rFonts w:ascii="Berlin Sans FB" w:hAnsi="Berlin Sans FB"/>
                      <w:sz w:val="32"/>
                      <w:szCs w:val="32"/>
                    </w:rPr>
                    <w:t xml:space="preserve">Our Altar Society </w:t>
                  </w:r>
                  <w:r w:rsidR="003746F7" w:rsidRPr="009226DA">
                    <w:rPr>
                      <w:rFonts w:ascii="Berlin Sans FB" w:hAnsi="Berlin Sans FB"/>
                      <w:sz w:val="32"/>
                      <w:szCs w:val="32"/>
                    </w:rPr>
                    <w:t>would like to donate to the Religious Education Building replacement windows and the Special Collection for Property and</w:t>
                  </w:r>
                  <w:r w:rsidRPr="009226DA">
                    <w:rPr>
                      <w:rFonts w:ascii="Berlin Sans FB" w:hAnsi="Berlin Sans FB"/>
                      <w:sz w:val="32"/>
                      <w:szCs w:val="32"/>
                    </w:rPr>
                    <w:t xml:space="preserve"> Liability Insurance.  In lieu of fundraiser</w:t>
                  </w:r>
                  <w:r w:rsidR="00A71EDB" w:rsidRPr="009226DA">
                    <w:rPr>
                      <w:rFonts w:ascii="Berlin Sans FB" w:hAnsi="Berlin Sans FB"/>
                      <w:sz w:val="32"/>
                      <w:szCs w:val="32"/>
                    </w:rPr>
                    <w:t>s we are asking for donations.  If you would like to contribute please make your check out to the Altar Society and drop it in the collection basket.    We are all one Parish and we thank you for your generosity.</w:t>
                  </w:r>
                </w:p>
              </w:txbxContent>
            </v:textbox>
          </v:shape>
        </w:pict>
      </w:r>
    </w:p>
    <w:p w:rsidR="00A2254E" w:rsidRPr="00E54C1D" w:rsidRDefault="007125B4" w:rsidP="00E54C1D">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4449B6" w:rsidRDefault="004449B6" w:rsidP="00174551"/>
    <w:p w:rsidR="004449B6" w:rsidRDefault="004449B6" w:rsidP="00174551"/>
    <w:p w:rsidR="007004BC" w:rsidRPr="00174551" w:rsidRDefault="00A174CB" w:rsidP="00174551">
      <w:pPr>
        <w:rPr>
          <w:rFonts w:ascii="Calibri" w:eastAsia="Times New Roman" w:hAnsi="Calibri"/>
          <w:b/>
          <w:color w:val="000000"/>
          <w:sz w:val="20"/>
          <w:szCs w:val="20"/>
        </w:rPr>
      </w:pPr>
      <w:r w:rsidRPr="001962FB">
        <w:tab/>
      </w:r>
    </w:p>
    <w:tbl>
      <w:tblPr>
        <w:tblpPr w:leftFromText="180" w:rightFromText="180" w:vertAnchor="text" w:tblpY="1"/>
        <w:tblOverlap w:val="never"/>
        <w:tblW w:w="297" w:type="dxa"/>
        <w:tblInd w:w="-72" w:type="dxa"/>
        <w:tblLayout w:type="fixed"/>
        <w:tblLook w:val="04A0"/>
      </w:tblPr>
      <w:tblGrid>
        <w:gridCol w:w="297"/>
      </w:tblGrid>
      <w:tr w:rsidR="00E54C1D" w:rsidRPr="007F3686" w:rsidTr="00E54C1D">
        <w:trPr>
          <w:trHeight w:val="254"/>
        </w:trPr>
        <w:tc>
          <w:tcPr>
            <w:tcW w:w="297" w:type="dxa"/>
          </w:tcPr>
          <w:p w:rsidR="00E54C1D" w:rsidRPr="007F3686" w:rsidRDefault="00E54C1D" w:rsidP="00A2254E"/>
        </w:tc>
      </w:tr>
    </w:tbl>
    <w:p w:rsidR="00440BE1" w:rsidRPr="001962FB" w:rsidRDefault="00A2254E" w:rsidP="00170FC9">
      <w:pPr>
        <w:tabs>
          <w:tab w:val="right" w:pos="11376"/>
        </w:tabs>
      </w:pPr>
      <w:r>
        <w:br w:type="textWrapping" w:clear="all"/>
      </w: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A71EDB" w:rsidP="00A66CE9">
      <w:pPr>
        <w:tabs>
          <w:tab w:val="right" w:pos="11376"/>
        </w:tabs>
        <w:rPr>
          <w:b/>
          <w:sz w:val="28"/>
          <w:szCs w:val="28"/>
        </w:rPr>
      </w:pPr>
      <w:r>
        <w:rPr>
          <w:noProof/>
        </w:rPr>
        <w:drawing>
          <wp:anchor distT="0" distB="0" distL="114300" distR="114300" simplePos="0" relativeHeight="252835840" behindDoc="0" locked="0" layoutInCell="1" allowOverlap="1">
            <wp:simplePos x="0" y="0"/>
            <wp:positionH relativeFrom="column">
              <wp:posOffset>4800600</wp:posOffset>
            </wp:positionH>
            <wp:positionV relativeFrom="paragraph">
              <wp:posOffset>175260</wp:posOffset>
            </wp:positionV>
            <wp:extent cx="876300" cy="1047750"/>
            <wp:effectExtent l="19050" t="0" r="0" b="0"/>
            <wp:wrapNone/>
            <wp:docPr id="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ptism.gif"/>
                    <pic:cNvPicPr/>
                  </pic:nvPicPr>
                  <pic:blipFill>
                    <a:blip r:embed="rId13" cstate="print"/>
                    <a:stretch>
                      <a:fillRect/>
                    </a:stretch>
                  </pic:blipFill>
                  <pic:spPr>
                    <a:xfrm>
                      <a:off x="0" y="0"/>
                      <a:ext cx="876300" cy="1047750"/>
                    </a:xfrm>
                    <a:prstGeom prst="rect">
                      <a:avLst/>
                    </a:prstGeom>
                  </pic:spPr>
                </pic:pic>
              </a:graphicData>
            </a:graphic>
          </wp:anchor>
        </w:drawing>
      </w:r>
      <w:r w:rsidR="007125B4" w:rsidRPr="007125B4">
        <w:rPr>
          <w:noProof/>
          <w:lang w:eastAsia="zh-TW"/>
        </w:rPr>
        <w:pict>
          <v:shape id="_x0000_s989387" type="#_x0000_t202" style="position:absolute;margin-left:279.75pt;margin-top:9.3pt;width:260.95pt;height:210pt;z-index:252834816;mso-position-horizontal-relative:text;mso-position-vertical-relative:text;mso-width-relative:margin;mso-height-relative:margin">
            <v:textbox>
              <w:txbxContent>
                <w:p w:rsidR="00FD1098" w:rsidRDefault="00FD1098" w:rsidP="00FD1098">
                  <w:pPr>
                    <w:jc w:val="both"/>
                    <w:rPr>
                      <w:rFonts w:ascii="Elephant" w:hAnsi="Elephant"/>
                      <w:color w:val="7030A0"/>
                      <w:sz w:val="22"/>
                      <w:szCs w:val="22"/>
                    </w:rPr>
                  </w:pPr>
                </w:p>
                <w:p w:rsidR="00FD1098" w:rsidRDefault="00FD1098" w:rsidP="00FD1098">
                  <w:pPr>
                    <w:jc w:val="both"/>
                    <w:rPr>
                      <w:rFonts w:ascii="Elephant" w:hAnsi="Elephant"/>
                      <w:color w:val="7030A0"/>
                      <w:sz w:val="22"/>
                      <w:szCs w:val="22"/>
                    </w:rPr>
                  </w:pPr>
                </w:p>
                <w:p w:rsidR="00FD1098" w:rsidRDefault="00FD1098" w:rsidP="00FD1098">
                  <w:pPr>
                    <w:jc w:val="both"/>
                    <w:rPr>
                      <w:rFonts w:ascii="Elephant" w:hAnsi="Elephant"/>
                      <w:color w:val="7030A0"/>
                      <w:sz w:val="22"/>
                      <w:szCs w:val="22"/>
                    </w:rPr>
                  </w:pPr>
                </w:p>
                <w:p w:rsidR="00941FEB" w:rsidRDefault="00941FEB" w:rsidP="00941FEB">
                  <w:pPr>
                    <w:jc w:val="center"/>
                    <w:rPr>
                      <w:rFonts w:ascii="Franklin Gothic Medium" w:hAnsi="Franklin Gothic Medium"/>
                      <w:sz w:val="28"/>
                      <w:szCs w:val="28"/>
                      <w:u w:val="single"/>
                      <w:lang w:val="es-MX"/>
                    </w:rPr>
                  </w:pPr>
                </w:p>
                <w:p w:rsidR="00941FEB" w:rsidRDefault="00941FEB" w:rsidP="00941FEB">
                  <w:pPr>
                    <w:jc w:val="center"/>
                    <w:rPr>
                      <w:rFonts w:ascii="Franklin Gothic Medium" w:hAnsi="Franklin Gothic Medium"/>
                      <w:sz w:val="28"/>
                      <w:szCs w:val="28"/>
                      <w:u w:val="single"/>
                      <w:lang w:val="es-MX"/>
                    </w:rPr>
                  </w:pPr>
                </w:p>
                <w:p w:rsidR="00941FEB" w:rsidRPr="00941FEB" w:rsidRDefault="00941FEB" w:rsidP="00941FEB">
                  <w:pPr>
                    <w:jc w:val="center"/>
                    <w:rPr>
                      <w:rFonts w:ascii="Franklin Gothic Medium" w:hAnsi="Franklin Gothic Medium"/>
                      <w:sz w:val="16"/>
                      <w:szCs w:val="16"/>
                      <w:u w:val="single"/>
                      <w:lang w:val="es-MX"/>
                    </w:rPr>
                  </w:pPr>
                </w:p>
                <w:p w:rsidR="00AC5941" w:rsidRDefault="00941FEB" w:rsidP="00941FEB">
                  <w:pPr>
                    <w:jc w:val="center"/>
                    <w:rPr>
                      <w:rFonts w:ascii="Franklin Gothic Medium" w:hAnsi="Franklin Gothic Medium"/>
                      <w:sz w:val="28"/>
                      <w:szCs w:val="28"/>
                      <w:u w:val="single"/>
                      <w:lang w:val="es-MX"/>
                    </w:rPr>
                  </w:pPr>
                  <w:r w:rsidRPr="00B67CE6">
                    <w:rPr>
                      <w:rFonts w:ascii="Franklin Gothic Medium" w:hAnsi="Franklin Gothic Medium"/>
                      <w:sz w:val="28"/>
                      <w:szCs w:val="28"/>
                      <w:u w:val="single"/>
                      <w:lang w:val="es-MX"/>
                    </w:rPr>
                    <w:t xml:space="preserve">Platicas del Sacramento </w:t>
                  </w:r>
                </w:p>
                <w:p w:rsidR="00941FEB" w:rsidRPr="00B67CE6" w:rsidRDefault="00941FEB" w:rsidP="00941FEB">
                  <w:pPr>
                    <w:jc w:val="center"/>
                    <w:rPr>
                      <w:rFonts w:ascii="Franklin Gothic Medium" w:hAnsi="Franklin Gothic Medium"/>
                      <w:sz w:val="28"/>
                      <w:szCs w:val="28"/>
                      <w:u w:val="single"/>
                      <w:lang w:val="es-MX"/>
                    </w:rPr>
                  </w:pPr>
                  <w:r w:rsidRPr="00B67CE6">
                    <w:rPr>
                      <w:rFonts w:ascii="Franklin Gothic Medium" w:hAnsi="Franklin Gothic Medium"/>
                      <w:sz w:val="28"/>
                      <w:szCs w:val="28"/>
                      <w:u w:val="single"/>
                      <w:lang w:val="es-MX"/>
                    </w:rPr>
                    <w:t xml:space="preserve">de </w:t>
                  </w:r>
                  <w:proofErr w:type="spellStart"/>
                  <w:r w:rsidRPr="00B67CE6">
                    <w:rPr>
                      <w:rFonts w:ascii="Franklin Gothic Medium" w:hAnsi="Franklin Gothic Medium"/>
                      <w:sz w:val="28"/>
                      <w:szCs w:val="28"/>
                      <w:u w:val="single"/>
                      <w:lang w:val="es-MX"/>
                    </w:rPr>
                    <w:t>Bautizmoen</w:t>
                  </w:r>
                  <w:proofErr w:type="spellEnd"/>
                  <w:r w:rsidRPr="00B67CE6">
                    <w:rPr>
                      <w:rFonts w:ascii="Franklin Gothic Medium" w:hAnsi="Franklin Gothic Medium"/>
                      <w:sz w:val="28"/>
                      <w:szCs w:val="28"/>
                      <w:u w:val="single"/>
                      <w:lang w:val="es-MX"/>
                    </w:rPr>
                    <w:t xml:space="preserve"> Español</w:t>
                  </w:r>
                </w:p>
                <w:p w:rsidR="00941FEB" w:rsidRPr="004B10BD" w:rsidRDefault="00941FEB" w:rsidP="00941FEB">
                  <w:pPr>
                    <w:jc w:val="center"/>
                    <w:rPr>
                      <w:rFonts w:ascii="Franklin Gothic Book" w:hAnsi="Franklin Gothic Book" w:cs="Aharoni"/>
                      <w:b/>
                      <w:lang w:val="es-MX"/>
                    </w:rPr>
                  </w:pPr>
                  <w:r>
                    <w:rPr>
                      <w:rFonts w:ascii="Franklin Gothic Book" w:hAnsi="Franklin Gothic Book" w:cs="Aharoni"/>
                      <w:b/>
                      <w:lang w:val="es-MX"/>
                    </w:rPr>
                    <w:t xml:space="preserve">Mayo 26, Agosto 18, Noviembre 10, </w:t>
                  </w:r>
                  <w:r w:rsidRPr="004B10BD">
                    <w:rPr>
                      <w:rFonts w:ascii="Franklin Gothic Book" w:hAnsi="Franklin Gothic Book" w:cs="Aharoni"/>
                      <w:b/>
                      <w:lang w:val="es-MX"/>
                    </w:rPr>
                    <w:t xml:space="preserve"> Son a la 7 p.m. en La capilla.</w:t>
                  </w:r>
                </w:p>
                <w:p w:rsidR="00941FEB" w:rsidRPr="0035296E" w:rsidRDefault="00941FEB" w:rsidP="00941FEB">
                  <w:pPr>
                    <w:jc w:val="center"/>
                    <w:rPr>
                      <w:rFonts w:ascii="Franklin Gothic Medium" w:hAnsi="Franklin Gothic Medium" w:cs="Aharoni"/>
                      <w:b/>
                      <w:lang w:val="es-MX"/>
                    </w:rPr>
                  </w:pPr>
                  <w:r w:rsidRPr="0035296E">
                    <w:rPr>
                      <w:rFonts w:ascii="Franklin Gothic Medium" w:hAnsi="Franklin Gothic Medium" w:cs="Aharoni"/>
                      <w:b/>
                      <w:lang w:val="es-MX"/>
                    </w:rPr>
                    <w:t xml:space="preserve">Para </w:t>
                  </w:r>
                  <w:proofErr w:type="gramStart"/>
                  <w:r w:rsidRPr="0035296E">
                    <w:rPr>
                      <w:rFonts w:ascii="Franklin Gothic Medium" w:hAnsi="Franklin Gothic Medium" w:cs="Aharoni"/>
                      <w:b/>
                      <w:lang w:val="es-MX"/>
                    </w:rPr>
                    <w:t>mas</w:t>
                  </w:r>
                  <w:proofErr w:type="gramEnd"/>
                  <w:r w:rsidRPr="0035296E">
                    <w:rPr>
                      <w:rFonts w:ascii="Franklin Gothic Medium" w:hAnsi="Franklin Gothic Medium" w:cs="Aharoni"/>
                      <w:b/>
                      <w:lang w:val="es-MX"/>
                    </w:rPr>
                    <w:t xml:space="preserve"> </w:t>
                  </w:r>
                  <w:proofErr w:type="spellStart"/>
                  <w:r w:rsidRPr="0035296E">
                    <w:rPr>
                      <w:rFonts w:ascii="Franklin Gothic Medium" w:hAnsi="Franklin Gothic Medium" w:cs="Aharoni"/>
                      <w:b/>
                      <w:lang w:val="es-MX"/>
                    </w:rPr>
                    <w:t>informacioń</w:t>
                  </w:r>
                  <w:proofErr w:type="spellEnd"/>
                </w:p>
                <w:p w:rsidR="00941FEB" w:rsidRPr="0035296E" w:rsidRDefault="00941FEB" w:rsidP="00941FEB">
                  <w:pPr>
                    <w:jc w:val="center"/>
                    <w:rPr>
                      <w:rFonts w:ascii="Franklin Gothic Medium" w:hAnsi="Franklin Gothic Medium" w:cs="Aharoni"/>
                      <w:b/>
                      <w:lang w:val="es-MX"/>
                    </w:rPr>
                  </w:pPr>
                  <w:proofErr w:type="gramStart"/>
                  <w:r w:rsidRPr="0035296E">
                    <w:rPr>
                      <w:rFonts w:ascii="Franklin Gothic Medium" w:hAnsi="Franklin Gothic Medium" w:cs="Aharoni"/>
                      <w:b/>
                      <w:lang w:val="es-MX"/>
                    </w:rPr>
                    <w:t>llame</w:t>
                  </w:r>
                  <w:proofErr w:type="gramEnd"/>
                  <w:r w:rsidRPr="0035296E">
                    <w:rPr>
                      <w:rFonts w:ascii="Franklin Gothic Medium" w:hAnsi="Franklin Gothic Medium" w:cs="Aharoni"/>
                      <w:b/>
                      <w:lang w:val="es-MX"/>
                    </w:rPr>
                    <w:t xml:space="preserve"> a la oficina</w:t>
                  </w:r>
                </w:p>
                <w:p w:rsidR="00941FEB" w:rsidRPr="0035296E" w:rsidRDefault="00941FEB" w:rsidP="00941FEB">
                  <w:pPr>
                    <w:jc w:val="center"/>
                    <w:rPr>
                      <w:rFonts w:ascii="Franklin Gothic Medium" w:hAnsi="Franklin Gothic Medium" w:cs="Aharoni"/>
                      <w:b/>
                      <w:lang w:val="es-MX"/>
                    </w:rPr>
                  </w:pPr>
                  <w:r w:rsidRPr="0035296E">
                    <w:rPr>
                      <w:rFonts w:ascii="Franklin Gothic Medium" w:hAnsi="Franklin Gothic Medium" w:cs="Aharoni"/>
                      <w:b/>
                      <w:lang w:val="es-MX"/>
                    </w:rPr>
                    <w:t>580-255-0590 ex 11,</w:t>
                  </w:r>
                </w:p>
                <w:p w:rsidR="00941FEB" w:rsidRPr="0035296E" w:rsidRDefault="00941FEB" w:rsidP="00941FEB">
                  <w:pPr>
                    <w:jc w:val="center"/>
                    <w:rPr>
                      <w:rFonts w:ascii="Franklin Gothic Medium" w:hAnsi="Franklin Gothic Medium" w:cs="Aharoni"/>
                      <w:b/>
                      <w:lang w:val="es-MX"/>
                    </w:rPr>
                  </w:pPr>
                  <w:proofErr w:type="gramStart"/>
                  <w:r w:rsidRPr="0035296E">
                    <w:rPr>
                      <w:rFonts w:ascii="Franklin Gothic Medium" w:hAnsi="Franklin Gothic Medium" w:cs="Aharoni"/>
                      <w:b/>
                      <w:lang w:val="es-MX"/>
                    </w:rPr>
                    <w:t>o</w:t>
                  </w:r>
                  <w:proofErr w:type="gramEnd"/>
                  <w:r w:rsidRPr="0035296E">
                    <w:rPr>
                      <w:rFonts w:ascii="Franklin Gothic Medium" w:hAnsi="Franklin Gothic Medium" w:cs="Aharoni"/>
                      <w:b/>
                      <w:lang w:val="es-MX"/>
                    </w:rPr>
                    <w:t xml:space="preserve"> Carmen </w:t>
                  </w:r>
                  <w:proofErr w:type="spellStart"/>
                  <w:r w:rsidRPr="0035296E">
                    <w:rPr>
                      <w:rFonts w:ascii="Franklin Gothic Medium" w:hAnsi="Franklin Gothic Medium" w:cs="Aharoni"/>
                      <w:b/>
                      <w:lang w:val="es-MX"/>
                    </w:rPr>
                    <w:t>Garcia</w:t>
                  </w:r>
                  <w:proofErr w:type="spellEnd"/>
                  <w:r w:rsidRPr="0035296E">
                    <w:rPr>
                      <w:rFonts w:ascii="Franklin Gothic Medium" w:hAnsi="Franklin Gothic Medium" w:cs="Aharoni"/>
                      <w:b/>
                      <w:lang w:val="es-MX"/>
                    </w:rPr>
                    <w:t xml:space="preserve"> 580-255-6337 Gracias</w:t>
                  </w:r>
                </w:p>
                <w:p w:rsidR="00FD1098" w:rsidRPr="00FD1098" w:rsidRDefault="00FD1098">
                  <w:pPr>
                    <w:rPr>
                      <w:lang w:val="es-MX"/>
                    </w:rPr>
                  </w:pPr>
                </w:p>
              </w:txbxContent>
            </v:textbox>
          </v:shape>
        </w:pict>
      </w:r>
      <w:r w:rsidR="00243EBB" w:rsidRPr="001962FB">
        <w:t xml:space="preserve">          </w:t>
      </w:r>
    </w:p>
    <w:p w:rsidR="004C3951" w:rsidRDefault="00243EBB" w:rsidP="00A2254E">
      <w:pPr>
        <w:tabs>
          <w:tab w:val="center" w:pos="5400"/>
          <w:tab w:val="right" w:pos="10800"/>
        </w:tabs>
      </w:pPr>
      <w:r w:rsidRPr="001962FB">
        <w:t xml:space="preserve">                                                       </w:t>
      </w:r>
      <w:r w:rsidR="00CE40E7" w:rsidRPr="001962FB">
        <w:tab/>
      </w:r>
      <w:r w:rsidR="00A2254E">
        <w:t xml:space="preserve">                              </w:t>
      </w:r>
    </w:p>
    <w:p w:rsidR="004C3951" w:rsidRDefault="004C3951" w:rsidP="00A2254E">
      <w:pPr>
        <w:tabs>
          <w:tab w:val="center" w:pos="5400"/>
          <w:tab w:val="right" w:pos="10800"/>
        </w:tabs>
      </w:pPr>
      <w:r>
        <w:t xml:space="preserve">                                                                                    </w:t>
      </w: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pPr>
    </w:p>
    <w:p w:rsidR="00CD7D67" w:rsidRDefault="00CD7D67" w:rsidP="00A2254E">
      <w:pPr>
        <w:tabs>
          <w:tab w:val="center" w:pos="5400"/>
          <w:tab w:val="right" w:pos="10800"/>
        </w:tabs>
      </w:pP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rPr>
          <w:rFonts w:ascii="Comic Sans MS" w:hAnsi="Comic Sans MS"/>
          <w:b/>
          <w:sz w:val="20"/>
          <w:szCs w:val="20"/>
        </w:rPr>
      </w:pPr>
    </w:p>
    <w:p w:rsidR="00FA364A" w:rsidRDefault="00FA364A" w:rsidP="00A2254E">
      <w:pPr>
        <w:tabs>
          <w:tab w:val="center" w:pos="5400"/>
          <w:tab w:val="right" w:pos="10800"/>
        </w:tabs>
        <w:rPr>
          <w:rFonts w:ascii="Comic Sans MS" w:hAnsi="Comic Sans MS"/>
          <w:b/>
          <w:sz w:val="20"/>
          <w:szCs w:val="20"/>
        </w:rPr>
      </w:pPr>
    </w:p>
    <w:p w:rsidR="004F151B" w:rsidRDefault="00FA364A" w:rsidP="00E47ADD">
      <w:pPr>
        <w:tabs>
          <w:tab w:val="center" w:pos="5400"/>
          <w:tab w:val="right" w:pos="10800"/>
        </w:tabs>
        <w:rPr>
          <w:rFonts w:ascii="Comic Sans MS" w:hAnsi="Comic Sans MS"/>
          <w:b/>
          <w:sz w:val="20"/>
          <w:szCs w:val="20"/>
        </w:rPr>
      </w:pPr>
      <w:r>
        <w:rPr>
          <w:rFonts w:ascii="Comic Sans MS" w:hAnsi="Comic Sans MS"/>
          <w:b/>
          <w:sz w:val="20"/>
          <w:szCs w:val="20"/>
        </w:rPr>
        <w:t xml:space="preserve">                                                         </w:t>
      </w:r>
    </w:p>
    <w:p w:rsidR="004F151B" w:rsidRPr="00941CA9" w:rsidRDefault="007125B4" w:rsidP="00E47ADD">
      <w:pPr>
        <w:tabs>
          <w:tab w:val="center" w:pos="5400"/>
          <w:tab w:val="right" w:pos="10800"/>
        </w:tabs>
        <w:rPr>
          <w:sz w:val="22"/>
          <w:szCs w:val="22"/>
        </w:rPr>
      </w:pPr>
      <w:r w:rsidRPr="007125B4">
        <w:rPr>
          <w:rFonts w:ascii="Comic Sans MS" w:hAnsi="Comic Sans MS"/>
          <w:b/>
          <w:noProof/>
          <w:sz w:val="20"/>
          <w:szCs w:val="20"/>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913358" type="#_x0000_t62" style="position:absolute;margin-left:-15.9pt;margin-top:11.85pt;width:260.95pt;height:107.65pt;z-index:252529664" adj="6419,21821" fillcolor="#eeece1 [3214]" strokecolor="black [3213]" strokeweight="1.5pt">
            <v:fill color2="fill lighten(51)" angle="-45" focusposition=".5,.5" focussize="" method="linear sigma" focus="100%" type="gradient"/>
            <v:stroke dashstyle="longDash"/>
            <v:textbox style="mso-next-textbox:#_x0000_s913358" inset=".72pt,.72pt,.72pt,0">
              <w:txbxContent>
                <w:p w:rsidR="00401CB3" w:rsidRPr="001B11FE" w:rsidRDefault="00401CB3" w:rsidP="00361AC4">
                  <w:pPr>
                    <w:jc w:val="center"/>
                    <w:rPr>
                      <w:rFonts w:ascii="Algerian" w:hAnsi="Algerian"/>
                      <w:sz w:val="22"/>
                      <w:szCs w:val="22"/>
                      <w:u w:val="single"/>
                    </w:rPr>
                  </w:pPr>
                  <w:r w:rsidRPr="001B11FE">
                    <w:rPr>
                      <w:rFonts w:ascii="Algerian" w:hAnsi="Algerian"/>
                      <w:sz w:val="22"/>
                      <w:szCs w:val="22"/>
                      <w:u w:val="single"/>
                    </w:rPr>
                    <w:t>DUNCAN COLLECTIONs FOR</w:t>
                  </w:r>
                </w:p>
                <w:p w:rsidR="00401CB3" w:rsidRPr="001B11FE" w:rsidRDefault="00366678" w:rsidP="00DE7BA4">
                  <w:pPr>
                    <w:jc w:val="center"/>
                    <w:rPr>
                      <w:rFonts w:ascii="Algerian" w:hAnsi="Algerian"/>
                      <w:sz w:val="22"/>
                      <w:szCs w:val="22"/>
                      <w:u w:val="single"/>
                    </w:rPr>
                  </w:pPr>
                  <w:r>
                    <w:rPr>
                      <w:rFonts w:ascii="Algerian" w:hAnsi="Algerian"/>
                      <w:sz w:val="22"/>
                      <w:szCs w:val="22"/>
                      <w:u w:val="single"/>
                    </w:rPr>
                    <w:t>May 12-13</w:t>
                  </w:r>
                  <w:r w:rsidR="00401CB3" w:rsidRPr="001B11FE">
                    <w:rPr>
                      <w:rFonts w:ascii="Algerian" w:hAnsi="Algerian"/>
                      <w:sz w:val="22"/>
                      <w:szCs w:val="22"/>
                      <w:u w:val="single"/>
                    </w:rPr>
                    <w:t>:</w:t>
                  </w:r>
                </w:p>
                <w:p w:rsidR="00401CB3" w:rsidRDefault="00401CB3" w:rsidP="00A7787C">
                  <w:pPr>
                    <w:tabs>
                      <w:tab w:val="left" w:pos="900"/>
                    </w:tabs>
                    <w:jc w:val="center"/>
                    <w:rPr>
                      <w:rFonts w:ascii="Bell MT" w:hAnsi="Bell MT" w:cs="Arial"/>
                      <w:b/>
                      <w:sz w:val="22"/>
                      <w:szCs w:val="22"/>
                    </w:rPr>
                  </w:pPr>
                  <w:r w:rsidRPr="001B11FE">
                    <w:rPr>
                      <w:rFonts w:ascii="Bell MT" w:hAnsi="Bell MT" w:cs="Arial"/>
                      <w:b/>
                      <w:sz w:val="22"/>
                      <w:szCs w:val="22"/>
                      <w:u w:val="single"/>
                    </w:rPr>
                    <w:t>Duncan</w:t>
                  </w:r>
                  <w:r w:rsidRPr="001B11FE">
                    <w:rPr>
                      <w:rFonts w:ascii="Bell MT" w:hAnsi="Bell MT" w:cs="Arial"/>
                      <w:b/>
                      <w:sz w:val="22"/>
                      <w:szCs w:val="22"/>
                    </w:rPr>
                    <w:t>:  $</w:t>
                  </w:r>
                  <w:r w:rsidR="00366678">
                    <w:rPr>
                      <w:rFonts w:ascii="Bell MT" w:hAnsi="Bell MT" w:cs="Arial"/>
                      <w:b/>
                      <w:sz w:val="22"/>
                      <w:szCs w:val="22"/>
                    </w:rPr>
                    <w:t>1,742.30</w:t>
                  </w:r>
                </w:p>
                <w:p w:rsidR="00401CB3" w:rsidRPr="001B11FE" w:rsidRDefault="00401CB3" w:rsidP="00A7787C">
                  <w:pPr>
                    <w:tabs>
                      <w:tab w:val="left" w:pos="900"/>
                    </w:tabs>
                    <w:jc w:val="center"/>
                    <w:rPr>
                      <w:rFonts w:ascii="Bell MT" w:hAnsi="Bell MT" w:cs="Arial"/>
                      <w:b/>
                      <w:sz w:val="22"/>
                      <w:szCs w:val="22"/>
                    </w:rPr>
                  </w:pPr>
                  <w:r w:rsidRPr="001B11FE">
                    <w:rPr>
                      <w:rFonts w:ascii="Bell MT" w:hAnsi="Bell MT" w:cs="Arial"/>
                      <w:b/>
                      <w:sz w:val="22"/>
                      <w:szCs w:val="22"/>
                    </w:rPr>
                    <w:t>Weekly Electronic Donations:  $1,200.00</w:t>
                  </w:r>
                </w:p>
                <w:p w:rsidR="00401CB3" w:rsidRDefault="00401CB3" w:rsidP="00A7787C">
                  <w:pPr>
                    <w:tabs>
                      <w:tab w:val="left" w:pos="900"/>
                    </w:tabs>
                    <w:jc w:val="center"/>
                    <w:rPr>
                      <w:rFonts w:ascii="Bell MT" w:hAnsi="Bell MT" w:cs="Arial"/>
                      <w:b/>
                      <w:sz w:val="22"/>
                      <w:szCs w:val="22"/>
                    </w:rPr>
                  </w:pPr>
                  <w:r w:rsidRPr="001B11FE">
                    <w:rPr>
                      <w:rFonts w:ascii="Bell MT" w:hAnsi="Bell MT" w:cs="Arial"/>
                      <w:b/>
                      <w:sz w:val="22"/>
                      <w:szCs w:val="22"/>
                    </w:rPr>
                    <w:t>Building Fund:  $</w:t>
                  </w:r>
                  <w:r w:rsidR="00366678">
                    <w:rPr>
                      <w:rFonts w:ascii="Bell MT" w:hAnsi="Bell MT" w:cs="Arial"/>
                      <w:b/>
                      <w:sz w:val="22"/>
                      <w:szCs w:val="22"/>
                    </w:rPr>
                    <w:t>386.00</w:t>
                  </w:r>
                </w:p>
                <w:p w:rsidR="00C00AEC" w:rsidRDefault="00366678" w:rsidP="00A7787C">
                  <w:pPr>
                    <w:tabs>
                      <w:tab w:val="left" w:pos="900"/>
                    </w:tabs>
                    <w:jc w:val="center"/>
                    <w:rPr>
                      <w:rFonts w:ascii="Bell MT" w:hAnsi="Bell MT" w:cs="Arial"/>
                      <w:b/>
                      <w:sz w:val="22"/>
                      <w:szCs w:val="22"/>
                    </w:rPr>
                  </w:pPr>
                  <w:r>
                    <w:rPr>
                      <w:rFonts w:ascii="Bell MT" w:hAnsi="Bell MT" w:cs="Arial"/>
                      <w:b/>
                      <w:sz w:val="22"/>
                      <w:szCs w:val="22"/>
                    </w:rPr>
                    <w:t>St. Vincent de Paul:  $31.00</w:t>
                  </w:r>
                </w:p>
                <w:p w:rsidR="00401CB3" w:rsidRPr="001B11FE" w:rsidRDefault="00401CB3" w:rsidP="00361AC4">
                  <w:pPr>
                    <w:tabs>
                      <w:tab w:val="left" w:pos="900"/>
                    </w:tabs>
                    <w:jc w:val="center"/>
                    <w:rPr>
                      <w:rFonts w:ascii="Script MT Bold" w:hAnsi="Script MT Bold" w:cs="Arial"/>
                      <w:b/>
                      <w:sz w:val="22"/>
                      <w:szCs w:val="22"/>
                    </w:rPr>
                  </w:pPr>
                  <w:r w:rsidRPr="001B11FE">
                    <w:rPr>
                      <w:rFonts w:ascii="Script MT Bold" w:hAnsi="Script MT Bold" w:cs="Arial"/>
                      <w:b/>
                      <w:sz w:val="22"/>
                      <w:szCs w:val="22"/>
                    </w:rPr>
                    <w:t>Thank you for your generosity!!!</w:t>
                  </w:r>
                </w:p>
                <w:p w:rsidR="00401CB3" w:rsidRPr="00D4462C" w:rsidRDefault="00401CB3" w:rsidP="00361AC4">
                  <w:pPr>
                    <w:tabs>
                      <w:tab w:val="left" w:pos="900"/>
                    </w:tabs>
                    <w:jc w:val="center"/>
                    <w:rPr>
                      <w:rFonts w:ascii="Bell MT" w:hAnsi="Bell MT" w:cs="Arial"/>
                      <w:b/>
                      <w:sz w:val="20"/>
                      <w:szCs w:val="20"/>
                    </w:rPr>
                  </w:pPr>
                  <w:r w:rsidRPr="00D4462C">
                    <w:rPr>
                      <w:rFonts w:ascii="Bell MT" w:hAnsi="Bell MT" w:cs="Arial"/>
                      <w:b/>
                      <w:sz w:val="20"/>
                      <w:szCs w:val="20"/>
                    </w:rPr>
                    <w:tab/>
                    <w:t xml:space="preserve">          </w:t>
                  </w:r>
                </w:p>
                <w:p w:rsidR="00401CB3" w:rsidRDefault="00401CB3"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01CB3" w:rsidRDefault="00401CB3"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01CB3" w:rsidRDefault="00401CB3" w:rsidP="00167740">
                  <w:pPr>
                    <w:tabs>
                      <w:tab w:val="left" w:pos="900"/>
                    </w:tabs>
                    <w:jc w:val="center"/>
                    <w:rPr>
                      <w:rFonts w:ascii="Bell MT" w:hAnsi="Bell MT" w:cs="Arial"/>
                      <w:b/>
                    </w:rPr>
                  </w:pPr>
                </w:p>
                <w:p w:rsidR="00401CB3" w:rsidRDefault="00401CB3" w:rsidP="00167740">
                  <w:pPr>
                    <w:tabs>
                      <w:tab w:val="left" w:pos="900"/>
                    </w:tabs>
                    <w:jc w:val="center"/>
                    <w:rPr>
                      <w:rFonts w:ascii="Bell MT" w:hAnsi="Bell MT" w:cs="Arial"/>
                      <w:b/>
                    </w:rPr>
                  </w:pPr>
                </w:p>
                <w:p w:rsidR="00401CB3" w:rsidRPr="00214CAB" w:rsidRDefault="00401CB3" w:rsidP="00167740">
                  <w:pPr>
                    <w:tabs>
                      <w:tab w:val="left" w:pos="900"/>
                    </w:tabs>
                    <w:jc w:val="center"/>
                    <w:rPr>
                      <w:rFonts w:ascii="Bell MT" w:hAnsi="Bell MT" w:cs="Arial"/>
                      <w:b/>
                    </w:rPr>
                  </w:pPr>
                </w:p>
                <w:p w:rsidR="00401CB3" w:rsidRPr="00D936DB" w:rsidRDefault="00401CB3" w:rsidP="00102C46">
                  <w:pPr>
                    <w:tabs>
                      <w:tab w:val="left" w:pos="900"/>
                    </w:tabs>
                    <w:rPr>
                      <w:rFonts w:ascii="Engravers MT" w:hAnsi="Engravers MT" w:cs="Arial"/>
                      <w:b/>
                      <w:sz w:val="19"/>
                      <w:szCs w:val="19"/>
                    </w:rPr>
                  </w:pPr>
                </w:p>
                <w:p w:rsidR="00401CB3" w:rsidRPr="00D936DB" w:rsidRDefault="00401CB3"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01CB3" w:rsidRPr="00D936DB" w:rsidRDefault="00401CB3"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01CB3" w:rsidRPr="00D936DB" w:rsidRDefault="00401CB3" w:rsidP="003B0332">
                  <w:pPr>
                    <w:tabs>
                      <w:tab w:val="left" w:pos="900"/>
                    </w:tabs>
                    <w:rPr>
                      <w:rFonts w:ascii="Bell MT" w:hAnsi="Bell MT" w:cs="Arial"/>
                      <w:b/>
                    </w:rPr>
                  </w:pPr>
                  <w:r w:rsidRPr="00D936DB">
                    <w:rPr>
                      <w:rFonts w:ascii="Bell MT" w:hAnsi="Bell MT" w:cs="Arial"/>
                      <w:b/>
                      <w:sz w:val="23"/>
                      <w:szCs w:val="23"/>
                    </w:rPr>
                    <w:t xml:space="preserve"> </w:t>
                  </w:r>
                </w:p>
                <w:p w:rsidR="00401CB3" w:rsidRPr="00D936DB" w:rsidRDefault="00401CB3"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01CB3" w:rsidRPr="00D936DB" w:rsidRDefault="00401CB3"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01CB3" w:rsidRPr="00D936DB" w:rsidRDefault="00401CB3" w:rsidP="003B0332">
                  <w:r w:rsidRPr="00D936DB">
                    <w:tab/>
                  </w:r>
                  <w:r w:rsidRPr="00D936DB">
                    <w:tab/>
                  </w:r>
                  <w:r w:rsidRPr="00D936DB">
                    <w:tab/>
                  </w:r>
                </w:p>
                <w:p w:rsidR="00401CB3" w:rsidRPr="00D936DB" w:rsidRDefault="00401CB3" w:rsidP="003B0332"/>
                <w:p w:rsidR="00401CB3" w:rsidRPr="00D936DB" w:rsidRDefault="00401CB3" w:rsidP="003B0332"/>
                <w:p w:rsidR="00401CB3" w:rsidRPr="00D936DB" w:rsidRDefault="00401CB3" w:rsidP="003B0332"/>
              </w:txbxContent>
            </v:textbox>
          </v:shape>
        </w:pic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7125B4" w:rsidP="00E47ADD">
      <w:pPr>
        <w:tabs>
          <w:tab w:val="center" w:pos="5400"/>
          <w:tab w:val="right" w:pos="10800"/>
        </w:tabs>
        <w:rPr>
          <w:sz w:val="22"/>
          <w:szCs w:val="22"/>
        </w:rPr>
      </w:pPr>
      <w:r w:rsidRPr="007125B4">
        <w:rPr>
          <w:rFonts w:ascii="Comic Sans MS" w:hAnsi="Comic Sans MS"/>
          <w:b/>
          <w:noProof/>
          <w:sz w:val="20"/>
          <w:szCs w:val="20"/>
          <w:lang w:eastAsia="zh-TW"/>
        </w:rPr>
        <w:pict>
          <v:shape id="_x0000_s989363" type="#_x0000_t202" style="position:absolute;margin-left:279.75pt;margin-top:5.15pt;width:261.6pt;height:201pt;z-index:252795904;mso-width-relative:margin;mso-height-relative:margin" strokecolor="black [3213]" strokeweight="3pt">
            <v:textbox>
              <w:txbxContent>
                <w:p w:rsidR="00493F74" w:rsidRDefault="00822B70" w:rsidP="00493F74">
                  <w:pPr>
                    <w:jc w:val="center"/>
                    <w:rPr>
                      <w:rFonts w:ascii="Baskerville Old Face" w:hAnsi="Baskerville Old Face"/>
                      <w:b/>
                    </w:rPr>
                  </w:pPr>
                  <w:r>
                    <w:rPr>
                      <w:rFonts w:ascii="Baskerville Old Face" w:hAnsi="Baskerville Old Face"/>
                      <w:b/>
                    </w:rPr>
                    <w:t>ANNUAL GUADALUPE GARAGE SALE</w:t>
                  </w:r>
                </w:p>
                <w:p w:rsidR="00822B70" w:rsidRPr="00ED4963" w:rsidRDefault="00822B70" w:rsidP="00493F74">
                  <w:pPr>
                    <w:jc w:val="center"/>
                    <w:rPr>
                      <w:rFonts w:ascii="Baskerville Old Face" w:hAnsi="Baskerville Old Face"/>
                      <w:b/>
                    </w:rPr>
                  </w:pPr>
                  <w:r>
                    <w:rPr>
                      <w:rFonts w:ascii="Baskerville Old Face" w:hAnsi="Baskerville Old Face"/>
                      <w:b/>
                    </w:rPr>
                    <w:t>COMING SOON!!!</w:t>
                  </w:r>
                </w:p>
                <w:p w:rsidR="00493F74" w:rsidRPr="00ED4963" w:rsidRDefault="00493F74" w:rsidP="00493F74">
                  <w:pPr>
                    <w:jc w:val="center"/>
                    <w:rPr>
                      <w:rFonts w:ascii="Baskerville Old Face" w:hAnsi="Baskerville Old Face"/>
                      <w:b/>
                    </w:rPr>
                  </w:pPr>
                  <w:r w:rsidRPr="00ED4963">
                    <w:rPr>
                      <w:rFonts w:ascii="Baskerville Old Face" w:hAnsi="Baskerville Old Face"/>
                      <w:b/>
                    </w:rPr>
                    <w:t xml:space="preserve">If you have items to pick up please call </w:t>
                  </w:r>
                </w:p>
                <w:p w:rsidR="00493F74" w:rsidRPr="009D3578" w:rsidRDefault="00493F74" w:rsidP="00493F74">
                  <w:pPr>
                    <w:jc w:val="center"/>
                    <w:rPr>
                      <w:rFonts w:ascii="Baskerville Old Face" w:hAnsi="Baskerville Old Face"/>
                      <w:b/>
                      <w:lang w:val="es-MX"/>
                    </w:rPr>
                  </w:pPr>
                  <w:proofErr w:type="spellStart"/>
                  <w:r w:rsidRPr="009D3578">
                    <w:rPr>
                      <w:rFonts w:ascii="Baskerville Old Face" w:hAnsi="Baskerville Old Face"/>
                      <w:b/>
                      <w:lang w:val="es-MX"/>
                    </w:rPr>
                    <w:t>Noe</w:t>
                  </w:r>
                  <w:proofErr w:type="spellEnd"/>
                  <w:r w:rsidRPr="009D3578">
                    <w:rPr>
                      <w:rFonts w:ascii="Baskerville Old Face" w:hAnsi="Baskerville Old Face"/>
                      <w:b/>
                      <w:lang w:val="es-MX"/>
                    </w:rPr>
                    <w:t xml:space="preserve"> </w:t>
                  </w:r>
                  <w:proofErr w:type="spellStart"/>
                  <w:r w:rsidRPr="009D3578">
                    <w:rPr>
                      <w:rFonts w:ascii="Baskerville Old Face" w:hAnsi="Baskerville Old Face"/>
                      <w:b/>
                      <w:lang w:val="es-MX"/>
                    </w:rPr>
                    <w:t>Sanchez</w:t>
                  </w:r>
                  <w:proofErr w:type="spellEnd"/>
                  <w:r w:rsidRPr="009D3578">
                    <w:rPr>
                      <w:rFonts w:ascii="Baskerville Old Face" w:hAnsi="Baskerville Old Face"/>
                      <w:b/>
                      <w:lang w:val="es-MX"/>
                    </w:rPr>
                    <w:t xml:space="preserve">  475-4892, </w:t>
                  </w:r>
                  <w:proofErr w:type="spellStart"/>
                  <w:r w:rsidRPr="009D3578">
                    <w:rPr>
                      <w:rFonts w:ascii="Baskerville Old Face" w:hAnsi="Baskerville Old Face"/>
                      <w:b/>
                      <w:lang w:val="es-MX"/>
                    </w:rPr>
                    <w:t>Maria</w:t>
                  </w:r>
                  <w:proofErr w:type="spellEnd"/>
                  <w:r w:rsidRPr="009D3578">
                    <w:rPr>
                      <w:rFonts w:ascii="Baskerville Old Face" w:hAnsi="Baskerville Old Face"/>
                      <w:b/>
                      <w:lang w:val="es-MX"/>
                    </w:rPr>
                    <w:t xml:space="preserve"> Jones  467-8794 </w:t>
                  </w:r>
                  <w:proofErr w:type="spellStart"/>
                  <w:r w:rsidRPr="009D3578">
                    <w:rPr>
                      <w:rFonts w:ascii="Baskerville Old Face" w:hAnsi="Baskerville Old Face"/>
                      <w:b/>
                      <w:lang w:val="es-MX"/>
                    </w:rPr>
                    <w:t>or</w:t>
                  </w:r>
                  <w:proofErr w:type="spellEnd"/>
                  <w:r w:rsidRPr="009D3578">
                    <w:rPr>
                      <w:rFonts w:ascii="Baskerville Old Face" w:hAnsi="Baskerville Old Face"/>
                      <w:b/>
                      <w:lang w:val="es-MX"/>
                    </w:rPr>
                    <w:t xml:space="preserve"> Carmen </w:t>
                  </w:r>
                  <w:proofErr w:type="spellStart"/>
                  <w:r w:rsidRPr="009D3578">
                    <w:rPr>
                      <w:rFonts w:ascii="Baskerville Old Face" w:hAnsi="Baskerville Old Face"/>
                      <w:b/>
                      <w:lang w:val="es-MX"/>
                    </w:rPr>
                    <w:t>Garcia</w:t>
                  </w:r>
                  <w:proofErr w:type="spellEnd"/>
                  <w:r w:rsidRPr="009D3578">
                    <w:rPr>
                      <w:rFonts w:ascii="Baskerville Old Face" w:hAnsi="Baskerville Old Face"/>
                      <w:b/>
                      <w:lang w:val="es-MX"/>
                    </w:rPr>
                    <w:t xml:space="preserve"> 255-6337</w:t>
                  </w:r>
                </w:p>
                <w:p w:rsidR="00ED4963" w:rsidRDefault="00ED4963" w:rsidP="00493F74">
                  <w:pPr>
                    <w:jc w:val="center"/>
                    <w:rPr>
                      <w:rFonts w:ascii="Baskerville Old Face" w:hAnsi="Baskerville Old Face"/>
                      <w:b/>
                      <w:sz w:val="28"/>
                      <w:szCs w:val="28"/>
                      <w:lang w:val="es-MX"/>
                    </w:rPr>
                  </w:pPr>
                </w:p>
                <w:p w:rsidR="00353DF4" w:rsidRDefault="00353DF4" w:rsidP="00493F74">
                  <w:pPr>
                    <w:jc w:val="center"/>
                    <w:rPr>
                      <w:rFonts w:ascii="Baskerville Old Face" w:hAnsi="Baskerville Old Face"/>
                      <w:b/>
                      <w:lang w:val="es-MX"/>
                    </w:rPr>
                  </w:pPr>
                </w:p>
                <w:p w:rsidR="00353DF4" w:rsidRDefault="00353DF4" w:rsidP="00493F74">
                  <w:pPr>
                    <w:jc w:val="center"/>
                    <w:rPr>
                      <w:rFonts w:ascii="Baskerville Old Face" w:hAnsi="Baskerville Old Face"/>
                      <w:b/>
                      <w:lang w:val="es-MX"/>
                    </w:rPr>
                  </w:pPr>
                </w:p>
                <w:p w:rsidR="00E26298" w:rsidRDefault="00E26298" w:rsidP="00493F74">
                  <w:pPr>
                    <w:jc w:val="center"/>
                    <w:rPr>
                      <w:rFonts w:ascii="Baskerville Old Face" w:hAnsi="Baskerville Old Face"/>
                      <w:b/>
                      <w:lang w:val="es-MX"/>
                    </w:rPr>
                  </w:pPr>
                </w:p>
                <w:p w:rsidR="00941FEB" w:rsidRPr="00941FEB" w:rsidRDefault="00941FEB" w:rsidP="00493F74">
                  <w:pPr>
                    <w:jc w:val="center"/>
                    <w:rPr>
                      <w:rFonts w:ascii="Baskerville Old Face" w:hAnsi="Baskerville Old Face"/>
                      <w:b/>
                      <w:sz w:val="16"/>
                      <w:szCs w:val="16"/>
                      <w:lang w:val="es-MX"/>
                    </w:rPr>
                  </w:pPr>
                </w:p>
                <w:p w:rsidR="00493F74" w:rsidRPr="00ED4963" w:rsidRDefault="00493F74" w:rsidP="00493F74">
                  <w:pPr>
                    <w:jc w:val="center"/>
                    <w:rPr>
                      <w:rFonts w:ascii="Baskerville Old Face" w:hAnsi="Baskerville Old Face"/>
                      <w:b/>
                      <w:lang w:val="es-MX"/>
                    </w:rPr>
                  </w:pPr>
                  <w:r w:rsidRPr="00ED4963">
                    <w:rPr>
                      <w:rFonts w:ascii="Baskerville Old Face" w:hAnsi="Baskerville Old Face"/>
                      <w:b/>
                      <w:lang w:val="es-MX"/>
                    </w:rPr>
                    <w:t>Esperamos Donaciones</w:t>
                  </w:r>
                </w:p>
                <w:p w:rsidR="00493F74" w:rsidRPr="00ED4963" w:rsidRDefault="00493F74" w:rsidP="00493F74">
                  <w:pPr>
                    <w:jc w:val="center"/>
                    <w:rPr>
                      <w:rFonts w:ascii="Baskerville Old Face" w:hAnsi="Baskerville Old Face"/>
                      <w:b/>
                      <w:lang w:val="es-MX"/>
                    </w:rPr>
                  </w:pPr>
                  <w:r w:rsidRPr="00ED4963">
                    <w:rPr>
                      <w:rFonts w:ascii="Baskerville Old Face" w:hAnsi="Baskerville Old Face"/>
                      <w:b/>
                      <w:lang w:val="es-MX"/>
                    </w:rPr>
                    <w:t xml:space="preserve">Para </w:t>
                  </w:r>
                  <w:proofErr w:type="spellStart"/>
                  <w:r w:rsidRPr="00ED4963">
                    <w:rPr>
                      <w:rFonts w:ascii="Baskerville Old Face" w:hAnsi="Baskerville Old Face"/>
                      <w:b/>
                      <w:lang w:val="es-MX"/>
                    </w:rPr>
                    <w:t>Annual</w:t>
                  </w:r>
                  <w:proofErr w:type="spellEnd"/>
                  <w:r w:rsidRPr="00ED4963">
                    <w:rPr>
                      <w:rFonts w:ascii="Baskerville Old Face" w:hAnsi="Baskerville Old Face"/>
                      <w:b/>
                      <w:lang w:val="es-MX"/>
                    </w:rPr>
                    <w:t xml:space="preserve"> </w:t>
                  </w:r>
                  <w:proofErr w:type="spellStart"/>
                  <w:r w:rsidRPr="00ED4963">
                    <w:rPr>
                      <w:rFonts w:ascii="Baskerville Old Face" w:hAnsi="Baskerville Old Face"/>
                      <w:b/>
                      <w:lang w:val="es-MX"/>
                    </w:rPr>
                    <w:t>Garage</w:t>
                  </w:r>
                  <w:proofErr w:type="spellEnd"/>
                  <w:r w:rsidRPr="00ED4963">
                    <w:rPr>
                      <w:rFonts w:ascii="Baskerville Old Face" w:hAnsi="Baskerville Old Face"/>
                      <w:b/>
                      <w:lang w:val="es-MX"/>
                    </w:rPr>
                    <w:t xml:space="preserve"> Sale</w:t>
                  </w:r>
                </w:p>
                <w:p w:rsidR="00493F74" w:rsidRPr="00ED4963" w:rsidRDefault="00493F74" w:rsidP="00493F74">
                  <w:pPr>
                    <w:jc w:val="center"/>
                    <w:rPr>
                      <w:rFonts w:ascii="Baskerville Old Face" w:hAnsi="Baskerville Old Face"/>
                      <w:b/>
                      <w:lang w:val="es-MX"/>
                    </w:rPr>
                  </w:pPr>
                  <w:r w:rsidRPr="00ED4963">
                    <w:rPr>
                      <w:rFonts w:ascii="Baskerville Old Face" w:hAnsi="Baskerville Old Face"/>
                      <w:b/>
                      <w:lang w:val="es-MX"/>
                    </w:rPr>
                    <w:t xml:space="preserve">Muebles, ropa, </w:t>
                  </w:r>
                  <w:proofErr w:type="spellStart"/>
                  <w:r w:rsidRPr="00ED4963">
                    <w:rPr>
                      <w:rFonts w:ascii="Baskerville Old Face" w:hAnsi="Baskerville Old Face"/>
                      <w:b/>
                      <w:lang w:val="es-MX"/>
                    </w:rPr>
                    <w:t>jugueter</w:t>
                  </w:r>
                  <w:proofErr w:type="spellEnd"/>
                  <w:r w:rsidRPr="00ED4963">
                    <w:rPr>
                      <w:rFonts w:ascii="Baskerville Old Face" w:hAnsi="Baskerville Old Face"/>
                      <w:b/>
                      <w:lang w:val="es-MX"/>
                    </w:rPr>
                    <w:t xml:space="preserve"> trastes, etc.</w:t>
                  </w:r>
                </w:p>
                <w:p w:rsidR="00493F74" w:rsidRPr="00ED4963" w:rsidRDefault="00493F74" w:rsidP="00493F74">
                  <w:pPr>
                    <w:jc w:val="center"/>
                    <w:rPr>
                      <w:rFonts w:ascii="Baskerville Old Face" w:hAnsi="Baskerville Old Face"/>
                      <w:b/>
                      <w:lang w:val="es-MX"/>
                    </w:rPr>
                  </w:pPr>
                  <w:r w:rsidRPr="00ED4963">
                    <w:rPr>
                      <w:rFonts w:ascii="Baskerville Old Face" w:hAnsi="Baskerville Old Face"/>
                      <w:b/>
                      <w:lang w:val="es-MX"/>
                    </w:rPr>
                    <w:t>Gracias por su generosidad.</w:t>
                  </w:r>
                </w:p>
                <w:p w:rsidR="00493F74" w:rsidRPr="00493F74" w:rsidRDefault="00493F74" w:rsidP="00493F74">
                  <w:pPr>
                    <w:jc w:val="center"/>
                    <w:rPr>
                      <w:rFonts w:ascii="Baskerville Old Face" w:hAnsi="Baskerville Old Face"/>
                      <w:b/>
                      <w:sz w:val="28"/>
                      <w:szCs w:val="28"/>
                    </w:rPr>
                  </w:pPr>
                </w:p>
                <w:p w:rsidR="00493F74" w:rsidRPr="00493F74" w:rsidRDefault="00493F74" w:rsidP="00493F74">
                  <w:pPr>
                    <w:jc w:val="center"/>
                  </w:pPr>
                </w:p>
              </w:txbxContent>
            </v:textbox>
          </v:shape>
        </w:pict>
      </w:r>
    </w:p>
    <w:p w:rsidR="004F151B" w:rsidRPr="00941CA9" w:rsidRDefault="004F151B" w:rsidP="00E47ADD">
      <w:pPr>
        <w:tabs>
          <w:tab w:val="center" w:pos="5400"/>
          <w:tab w:val="right" w:pos="10800"/>
        </w:tabs>
        <w:rPr>
          <w:sz w:val="22"/>
          <w:szCs w:val="22"/>
        </w:rPr>
      </w:pPr>
    </w:p>
    <w:p w:rsidR="004F151B" w:rsidRPr="00941CA9" w:rsidRDefault="007125B4" w:rsidP="00E47ADD">
      <w:pPr>
        <w:tabs>
          <w:tab w:val="center" w:pos="5400"/>
          <w:tab w:val="right" w:pos="10800"/>
        </w:tabs>
        <w:rPr>
          <w:sz w:val="22"/>
          <w:szCs w:val="22"/>
        </w:rPr>
      </w:pPr>
      <w:r w:rsidRPr="007125B4">
        <w:rPr>
          <w:rFonts w:ascii="Comic Sans MS" w:hAnsi="Comic Sans MS"/>
          <w:b/>
          <w:noProof/>
          <w:sz w:val="20"/>
          <w:szCs w:val="20"/>
          <w:lang w:eastAsia="zh-TW"/>
        </w:rPr>
        <w:pict>
          <v:shape id="_x0000_s989227" type="#_x0000_t202" style="position:absolute;margin-left:-16.55pt;margin-top:2.35pt;width:261.6pt;height:92.15pt;z-index:252621824;mso-width-relative:margin;mso-height-relative:margin" strokecolor="black [3213]" strokeweight="2.25pt">
            <v:textbox>
              <w:txbxContent>
                <w:p w:rsidR="00401CB3" w:rsidRPr="001B11FE" w:rsidRDefault="00401CB3" w:rsidP="00650D36">
                  <w:pPr>
                    <w:jc w:val="center"/>
                    <w:rPr>
                      <w:rFonts w:ascii="Script MT Bold" w:hAnsi="Script MT Bold"/>
                      <w:b/>
                      <w:sz w:val="22"/>
                      <w:szCs w:val="22"/>
                    </w:rPr>
                  </w:pPr>
                  <w:r w:rsidRPr="001B11FE">
                    <w:rPr>
                      <w:rFonts w:ascii="Script MT Bold" w:hAnsi="Script MT Bold"/>
                      <w:b/>
                      <w:sz w:val="22"/>
                      <w:szCs w:val="22"/>
                    </w:rPr>
                    <w:t>Immaculate Conception Church</w:t>
                  </w:r>
                </w:p>
                <w:p w:rsidR="00401CB3" w:rsidRPr="001B11FE" w:rsidRDefault="00401CB3" w:rsidP="00650D36">
                  <w:pPr>
                    <w:jc w:val="center"/>
                    <w:rPr>
                      <w:rFonts w:ascii="Elephant" w:hAnsi="Elephant"/>
                      <w:sz w:val="22"/>
                      <w:szCs w:val="22"/>
                    </w:rPr>
                  </w:pPr>
                  <w:r w:rsidRPr="001B11FE">
                    <w:rPr>
                      <w:rFonts w:ascii="Elephant" w:hAnsi="Elephant"/>
                      <w:sz w:val="22"/>
                      <w:szCs w:val="22"/>
                    </w:rPr>
                    <w:t>Marlow</w:t>
                  </w:r>
                </w:p>
                <w:p w:rsidR="00401CB3" w:rsidRPr="001B11FE" w:rsidRDefault="00401CB3" w:rsidP="00650D36">
                  <w:pPr>
                    <w:jc w:val="center"/>
                    <w:rPr>
                      <w:rFonts w:ascii="Elephant" w:hAnsi="Elephant"/>
                      <w:sz w:val="22"/>
                      <w:szCs w:val="22"/>
                    </w:rPr>
                  </w:pPr>
                  <w:r w:rsidRPr="001B11FE">
                    <w:rPr>
                      <w:rFonts w:ascii="Elephant" w:hAnsi="Elephant"/>
                      <w:sz w:val="22"/>
                      <w:szCs w:val="22"/>
                    </w:rPr>
                    <w:t>*********************************</w:t>
                  </w:r>
                </w:p>
                <w:p w:rsidR="00401CB3" w:rsidRPr="001B11FE" w:rsidRDefault="00401CB3" w:rsidP="00650D36">
                  <w:pPr>
                    <w:jc w:val="center"/>
                    <w:rPr>
                      <w:rFonts w:ascii="Elephant" w:hAnsi="Elephant"/>
                      <w:sz w:val="22"/>
                      <w:szCs w:val="22"/>
                    </w:rPr>
                  </w:pPr>
                  <w:r w:rsidRPr="001B11FE">
                    <w:rPr>
                      <w:rFonts w:ascii="Elephant" w:hAnsi="Elephant"/>
                      <w:sz w:val="22"/>
                      <w:szCs w:val="22"/>
                    </w:rPr>
                    <w:t>Collections:</w:t>
                  </w:r>
                </w:p>
                <w:p w:rsidR="00401CB3" w:rsidRDefault="00366678" w:rsidP="002247B7">
                  <w:pPr>
                    <w:jc w:val="center"/>
                    <w:rPr>
                      <w:rFonts w:ascii="Britannic Bold" w:hAnsi="Britannic Bold"/>
                      <w:sz w:val="22"/>
                      <w:szCs w:val="22"/>
                    </w:rPr>
                  </w:pPr>
                  <w:r>
                    <w:rPr>
                      <w:rFonts w:ascii="Elephant" w:hAnsi="Elephant"/>
                      <w:sz w:val="22"/>
                      <w:szCs w:val="22"/>
                    </w:rPr>
                    <w:t>May 13</w:t>
                  </w:r>
                  <w:r w:rsidR="00401CB3" w:rsidRPr="001B11FE">
                    <w:rPr>
                      <w:rFonts w:ascii="Elephant" w:hAnsi="Elephant"/>
                      <w:sz w:val="22"/>
                      <w:szCs w:val="22"/>
                    </w:rPr>
                    <w:t xml:space="preserve">:  </w:t>
                  </w:r>
                  <w:r w:rsidR="00FD0924">
                    <w:rPr>
                      <w:rFonts w:ascii="Britannic Bold" w:hAnsi="Britannic Bold"/>
                      <w:sz w:val="22"/>
                      <w:szCs w:val="22"/>
                    </w:rPr>
                    <w:t>General-$</w:t>
                  </w:r>
                  <w:r w:rsidR="005D4910">
                    <w:rPr>
                      <w:rFonts w:ascii="Britannic Bold" w:hAnsi="Britannic Bold"/>
                      <w:sz w:val="22"/>
                      <w:szCs w:val="22"/>
                    </w:rPr>
                    <w:t>915.00</w:t>
                  </w:r>
                </w:p>
                <w:p w:rsidR="00C00AEC" w:rsidRDefault="00366678" w:rsidP="002247B7">
                  <w:pPr>
                    <w:jc w:val="center"/>
                    <w:rPr>
                      <w:rFonts w:ascii="Britannic Bold" w:hAnsi="Britannic Bold"/>
                      <w:sz w:val="22"/>
                      <w:szCs w:val="22"/>
                    </w:rPr>
                  </w:pPr>
                  <w:r>
                    <w:rPr>
                      <w:rFonts w:ascii="Britannic Bold" w:hAnsi="Britannic Bold"/>
                      <w:sz w:val="22"/>
                      <w:szCs w:val="22"/>
                    </w:rPr>
                    <w:t>Building:  $</w:t>
                  </w:r>
                  <w:r w:rsidR="005D4910">
                    <w:rPr>
                      <w:rFonts w:ascii="Britannic Bold" w:hAnsi="Britannic Bold"/>
                      <w:sz w:val="22"/>
                      <w:szCs w:val="22"/>
                    </w:rPr>
                    <w:t>250.00</w:t>
                  </w:r>
                </w:p>
                <w:p w:rsidR="00F162A0" w:rsidRPr="001B11FE" w:rsidRDefault="00F162A0" w:rsidP="001873EA">
                  <w:pPr>
                    <w:rPr>
                      <w:rFonts w:ascii="Britannic Bold" w:hAnsi="Britannic Bold"/>
                      <w:sz w:val="22"/>
                      <w:szCs w:val="22"/>
                    </w:rPr>
                  </w:pPr>
                </w:p>
                <w:p w:rsidR="00401CB3" w:rsidRDefault="00401CB3"/>
              </w:txbxContent>
            </v:textbox>
          </v:shape>
        </w:pic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9226DA" w:rsidP="00E47ADD">
      <w:pPr>
        <w:tabs>
          <w:tab w:val="center" w:pos="5400"/>
          <w:tab w:val="right" w:pos="10800"/>
        </w:tabs>
        <w:rPr>
          <w:sz w:val="22"/>
          <w:szCs w:val="22"/>
        </w:rPr>
      </w:pPr>
      <w:r>
        <w:rPr>
          <w:noProof/>
          <w:sz w:val="22"/>
          <w:szCs w:val="22"/>
        </w:rPr>
        <w:drawing>
          <wp:anchor distT="0" distB="0" distL="114300" distR="114300" simplePos="0" relativeHeight="252796928" behindDoc="0" locked="0" layoutInCell="1" allowOverlap="1">
            <wp:simplePos x="0" y="0"/>
            <wp:positionH relativeFrom="column">
              <wp:posOffset>4886325</wp:posOffset>
            </wp:positionH>
            <wp:positionV relativeFrom="paragraph">
              <wp:posOffset>92075</wp:posOffset>
            </wp:positionV>
            <wp:extent cx="647700" cy="676275"/>
            <wp:effectExtent l="19050" t="0" r="0" b="0"/>
            <wp:wrapNone/>
            <wp:docPr id="10" name="Picture 2" descr="C:\Users\abvmsec\AppData\Local\Microsoft\Windows\Temporary Internet Files\Content.IE5\4QN4W167\garagesal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bvmsec\AppData\Local\Microsoft\Windows\Temporary Internet Files\Content.IE5\4QN4W167\garagesale[1].jpg"/>
                    <pic:cNvPicPr>
                      <a:picLocks noChangeAspect="1" noChangeArrowheads="1"/>
                    </pic:cNvPicPr>
                  </pic:nvPicPr>
                  <pic:blipFill>
                    <a:blip r:embed="rId14" cstate="print"/>
                    <a:srcRect/>
                    <a:stretch>
                      <a:fillRect/>
                    </a:stretch>
                  </pic:blipFill>
                  <pic:spPr bwMode="auto">
                    <a:xfrm>
                      <a:off x="0" y="0"/>
                      <a:ext cx="647700" cy="676275"/>
                    </a:xfrm>
                    <a:prstGeom prst="rect">
                      <a:avLst/>
                    </a:prstGeom>
                    <a:noFill/>
                    <a:ln w="9525">
                      <a:noFill/>
                      <a:miter lim="800000"/>
                      <a:headEnd/>
                      <a:tailEnd/>
                    </a:ln>
                  </pic:spPr>
                </pic:pic>
              </a:graphicData>
            </a:graphic>
          </wp:anchor>
        </w:drawing>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7125B4" w:rsidP="00E47ADD">
      <w:pPr>
        <w:tabs>
          <w:tab w:val="center" w:pos="5400"/>
          <w:tab w:val="right" w:pos="10800"/>
        </w:tabs>
        <w:rPr>
          <w:sz w:val="22"/>
          <w:szCs w:val="22"/>
        </w:rPr>
      </w:pPr>
      <w:r>
        <w:rPr>
          <w:noProof/>
          <w:sz w:val="22"/>
          <w:szCs w:val="22"/>
          <w:lang w:eastAsia="zh-TW"/>
        </w:rPr>
        <w:pict>
          <v:shape id="_x0000_s989409" type="#_x0000_t202" style="position:absolute;margin-left:-15.25pt;margin-top:2.2pt;width:260.3pt;height:77.5pt;z-index:252859392;mso-width-relative:margin;mso-height-relative:margin">
            <v:textbox>
              <w:txbxContent>
                <w:p w:rsidR="00161575" w:rsidRPr="001B11FE" w:rsidRDefault="007125B4" w:rsidP="00161575">
                  <w:pPr>
                    <w:jc w:val="center"/>
                    <w:rPr>
                      <w:rFonts w:ascii="Old English Text MT" w:hAnsi="Old English Text MT" w:cs="Old English Text MT"/>
                      <w:b/>
                      <w:bCs/>
                      <w:color w:val="000000" w:themeColor="text1"/>
                      <w:sz w:val="22"/>
                      <w:szCs w:val="22"/>
                    </w:rPr>
                  </w:pPr>
                  <w:r w:rsidRPr="001B11FE">
                    <w:rPr>
                      <w:color w:val="000000" w:themeColor="text1"/>
                      <w:sz w:val="22"/>
                      <w:szCs w:val="22"/>
                    </w:rPr>
                    <w:fldChar w:fldCharType="begin"/>
                  </w:r>
                  <w:r w:rsidR="00161575" w:rsidRPr="001B11FE">
                    <w:rPr>
                      <w:color w:val="000000" w:themeColor="text1"/>
                      <w:sz w:val="22"/>
                      <w:szCs w:val="22"/>
                    </w:rPr>
                    <w:instrText xml:space="preserve"> SEQ CHAPTER \h \r 1</w:instrText>
                  </w:r>
                  <w:r w:rsidRPr="001B11FE">
                    <w:rPr>
                      <w:color w:val="000000" w:themeColor="text1"/>
                      <w:sz w:val="22"/>
                      <w:szCs w:val="22"/>
                    </w:rPr>
                    <w:fldChar w:fldCharType="end"/>
                  </w:r>
                  <w:r w:rsidR="00161575" w:rsidRPr="001B11FE">
                    <w:rPr>
                      <w:rFonts w:ascii="Old English Text MT" w:hAnsi="Old English Text MT" w:cs="Old English Text MT"/>
                      <w:b/>
                      <w:bCs/>
                      <w:color w:val="000000" w:themeColor="text1"/>
                      <w:sz w:val="22"/>
                      <w:szCs w:val="22"/>
                    </w:rPr>
                    <w:t>Saint Patrick Catholic Church</w:t>
                  </w:r>
                </w:p>
                <w:p w:rsidR="00161575" w:rsidRPr="001B11FE" w:rsidRDefault="00161575" w:rsidP="00161575">
                  <w:pPr>
                    <w:jc w:val="center"/>
                    <w:rPr>
                      <w:rFonts w:ascii="Old English Text MT" w:hAnsi="Old English Text MT" w:cs="Old English Text MT"/>
                      <w:bCs/>
                      <w:color w:val="000000" w:themeColor="text1"/>
                      <w:sz w:val="22"/>
                      <w:szCs w:val="22"/>
                    </w:rPr>
                  </w:pPr>
                  <w:r w:rsidRPr="001B11FE">
                    <w:rPr>
                      <w:rFonts w:ascii="Old English Text MT" w:hAnsi="Old English Text MT" w:cs="Old English Text MT"/>
                      <w:bCs/>
                      <w:color w:val="000000" w:themeColor="text1"/>
                      <w:sz w:val="22"/>
                      <w:szCs w:val="22"/>
                    </w:rPr>
                    <w:t>Walters, Oklahoma 73572</w:t>
                  </w:r>
                </w:p>
                <w:p w:rsidR="00161575" w:rsidRPr="001B11FE" w:rsidRDefault="00161575" w:rsidP="00161575">
                  <w:pPr>
                    <w:jc w:val="center"/>
                    <w:rPr>
                      <w:b/>
                      <w:bCs/>
                      <w:color w:val="000000" w:themeColor="text1"/>
                      <w:sz w:val="22"/>
                      <w:szCs w:val="22"/>
                    </w:rPr>
                  </w:pPr>
                  <w:r w:rsidRPr="001B11FE">
                    <w:rPr>
                      <w:bCs/>
                      <w:color w:val="000000" w:themeColor="text1"/>
                      <w:sz w:val="22"/>
                      <w:szCs w:val="22"/>
                    </w:rPr>
                    <w:t xml:space="preserve"> </w:t>
                  </w:r>
                  <w:r w:rsidRPr="001B11FE">
                    <w:rPr>
                      <w:b/>
                      <w:bCs/>
                      <w:color w:val="000000" w:themeColor="text1"/>
                      <w:sz w:val="22"/>
                      <w:szCs w:val="22"/>
                    </w:rPr>
                    <w:t>********************************</w:t>
                  </w:r>
                </w:p>
                <w:p w:rsidR="00161575" w:rsidRPr="001B11FE" w:rsidRDefault="00161575" w:rsidP="00161575">
                  <w:pPr>
                    <w:jc w:val="center"/>
                    <w:rPr>
                      <w:b/>
                      <w:bCs/>
                      <w:color w:val="000000" w:themeColor="text1"/>
                      <w:sz w:val="22"/>
                      <w:szCs w:val="22"/>
                      <w:u w:val="single"/>
                    </w:rPr>
                  </w:pPr>
                  <w:r w:rsidRPr="001B11FE">
                    <w:rPr>
                      <w:b/>
                      <w:bCs/>
                      <w:color w:val="000000" w:themeColor="text1"/>
                      <w:sz w:val="22"/>
                      <w:szCs w:val="22"/>
                      <w:u w:val="single"/>
                    </w:rPr>
                    <w:t>Collections:</w:t>
                  </w:r>
                </w:p>
                <w:p w:rsidR="00161575" w:rsidRDefault="00731EF7" w:rsidP="00161575">
                  <w:pPr>
                    <w:jc w:val="center"/>
                    <w:rPr>
                      <w:b/>
                      <w:bCs/>
                      <w:sz w:val="22"/>
                      <w:szCs w:val="22"/>
                    </w:rPr>
                  </w:pPr>
                  <w:r>
                    <w:rPr>
                      <w:b/>
                      <w:bCs/>
                      <w:sz w:val="22"/>
                      <w:szCs w:val="22"/>
                    </w:rPr>
                    <w:t>May 13</w:t>
                  </w:r>
                  <w:r w:rsidR="00161575">
                    <w:rPr>
                      <w:b/>
                      <w:bCs/>
                      <w:sz w:val="22"/>
                      <w:szCs w:val="22"/>
                    </w:rPr>
                    <w:t>:  Operating $616.00</w:t>
                  </w:r>
                </w:p>
                <w:p w:rsidR="00161575" w:rsidRDefault="00161575"/>
              </w:txbxContent>
            </v:textbox>
          </v:shape>
        </w:pic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sectPr w:rsidR="004F151B" w:rsidRPr="00941CA9" w:rsidSect="0032417D">
      <w:pgSz w:w="12240" w:h="16340"/>
      <w:pgMar w:top="960" w:right="176" w:bottom="248" w:left="900"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92BD1" w:rsidRDefault="00692BD1" w:rsidP="00557E45">
      <w:r>
        <w:separator/>
      </w:r>
    </w:p>
  </w:endnote>
  <w:endnote w:type="continuationSeparator" w:id="0">
    <w:p w:rsidR="00692BD1" w:rsidRDefault="00692BD1"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Bickham Script Pro 3">
    <w:altName w:val="Bickham Script Pro 3"/>
    <w:panose1 w:val="00000000000000000000"/>
    <w:charset w:val="00"/>
    <w:family w:val="script"/>
    <w:notTrueType/>
    <w:pitch w:val="default"/>
    <w:sig w:usb0="00000003" w:usb1="00000000" w:usb2="00000000" w:usb3="00000000" w:csb0="00000001" w:csb1="00000000"/>
  </w:font>
  <w:font w:name="Myriad Pro Light">
    <w:altName w:val="Myriad Pro Light"/>
    <w:panose1 w:val="00000000000000000000"/>
    <w:charset w:val="00"/>
    <w:family w:val="swiss"/>
    <w:notTrueType/>
    <w:pitch w:val="default"/>
    <w:sig w:usb0="00000003" w:usb1="00000000" w:usb2="00000000" w:usb3="00000000" w:csb0="00000001" w:csb1="00000000"/>
  </w:font>
  <w:font w:name="Myriad Pro">
    <w:altName w:val="Myriad Pro"/>
    <w:panose1 w:val="00000000000000000000"/>
    <w:charset w:val="00"/>
    <w:family w:val="swiss"/>
    <w:notTrueType/>
    <w:pitch w:val="default"/>
    <w:sig w:usb0="00000003" w:usb1="00000000" w:usb2="00000000" w:usb3="00000000" w:csb0="00000001"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Script MT Bold">
    <w:panose1 w:val="03040602040607080904"/>
    <w:charset w:val="00"/>
    <w:family w:val="script"/>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Elephant">
    <w:panose1 w:val="02020904090505020303"/>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Franklin Gothic Heavy">
    <w:panose1 w:val="020B0903020102020204"/>
    <w:charset w:val="00"/>
    <w:family w:val="swiss"/>
    <w:pitch w:val="variable"/>
    <w:sig w:usb0="00000287" w:usb1="00000000" w:usb2="00000000" w:usb3="00000000" w:csb0="0000009F" w:csb1="00000000"/>
  </w:font>
  <w:font w:name="Brush Script MT">
    <w:panose1 w:val="03060802040406070304"/>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Century Schoolbook">
    <w:panose1 w:val="02040604050505020304"/>
    <w:charset w:val="00"/>
    <w:family w:val="roman"/>
    <w:pitch w:val="variable"/>
    <w:sig w:usb0="00000287" w:usb1="000000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Berlin Sans FB">
    <w:panose1 w:val="020E0602020502020306"/>
    <w:charset w:val="00"/>
    <w:family w:val="swiss"/>
    <w:pitch w:val="variable"/>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Engravers MT">
    <w:panose1 w:val="02090707080505020304"/>
    <w:charset w:val="00"/>
    <w:family w:val="roman"/>
    <w:pitch w:val="variable"/>
    <w:sig w:usb0="00000003" w:usb1="00000000" w:usb2="00000000" w:usb3="00000000" w:csb0="00000001" w:csb1="00000000"/>
  </w:font>
  <w:font w:name="Baskerville Old Face">
    <w:panose1 w:val="02020602080505020303"/>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92BD1" w:rsidRDefault="00692BD1" w:rsidP="00557E45">
      <w:r>
        <w:separator/>
      </w:r>
    </w:p>
  </w:footnote>
  <w:footnote w:type="continuationSeparator" w:id="0">
    <w:p w:rsidR="00692BD1" w:rsidRDefault="00692BD1"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E8E7B5F"/>
    <w:multiLevelType w:val="hybridMultilevel"/>
    <w:tmpl w:val="8BD61B56"/>
    <w:lvl w:ilvl="0" w:tplc="E744C0AE">
      <w:start w:val="1"/>
      <w:numFmt w:val="decimal"/>
      <w:lvlText w:val="%1."/>
      <w:lvlJc w:val="left"/>
      <w:pPr>
        <w:ind w:left="5580" w:hanging="360"/>
      </w:pPr>
      <w:rPr>
        <w:rFonts w:hint="default"/>
      </w:rPr>
    </w:lvl>
    <w:lvl w:ilvl="1" w:tplc="04090019" w:tentative="1">
      <w:start w:val="1"/>
      <w:numFmt w:val="lowerLetter"/>
      <w:lvlText w:val="%2."/>
      <w:lvlJc w:val="left"/>
      <w:pPr>
        <w:ind w:left="6300" w:hanging="360"/>
      </w:pPr>
    </w:lvl>
    <w:lvl w:ilvl="2" w:tplc="0409001B" w:tentative="1">
      <w:start w:val="1"/>
      <w:numFmt w:val="lowerRoman"/>
      <w:lvlText w:val="%3."/>
      <w:lvlJc w:val="right"/>
      <w:pPr>
        <w:ind w:left="7020" w:hanging="180"/>
      </w:pPr>
    </w:lvl>
    <w:lvl w:ilvl="3" w:tplc="0409000F" w:tentative="1">
      <w:start w:val="1"/>
      <w:numFmt w:val="decimal"/>
      <w:lvlText w:val="%4."/>
      <w:lvlJc w:val="left"/>
      <w:pPr>
        <w:ind w:left="7740" w:hanging="360"/>
      </w:pPr>
    </w:lvl>
    <w:lvl w:ilvl="4" w:tplc="04090019" w:tentative="1">
      <w:start w:val="1"/>
      <w:numFmt w:val="lowerLetter"/>
      <w:lvlText w:val="%5."/>
      <w:lvlJc w:val="left"/>
      <w:pPr>
        <w:ind w:left="8460" w:hanging="360"/>
      </w:pPr>
    </w:lvl>
    <w:lvl w:ilvl="5" w:tplc="0409001B" w:tentative="1">
      <w:start w:val="1"/>
      <w:numFmt w:val="lowerRoman"/>
      <w:lvlText w:val="%6."/>
      <w:lvlJc w:val="right"/>
      <w:pPr>
        <w:ind w:left="9180" w:hanging="180"/>
      </w:pPr>
    </w:lvl>
    <w:lvl w:ilvl="6" w:tplc="0409000F" w:tentative="1">
      <w:start w:val="1"/>
      <w:numFmt w:val="decimal"/>
      <w:lvlText w:val="%7."/>
      <w:lvlJc w:val="left"/>
      <w:pPr>
        <w:ind w:left="9900" w:hanging="360"/>
      </w:pPr>
    </w:lvl>
    <w:lvl w:ilvl="7" w:tplc="04090019" w:tentative="1">
      <w:start w:val="1"/>
      <w:numFmt w:val="lowerLetter"/>
      <w:lvlText w:val="%8."/>
      <w:lvlJc w:val="left"/>
      <w:pPr>
        <w:ind w:left="10620" w:hanging="360"/>
      </w:pPr>
    </w:lvl>
    <w:lvl w:ilvl="8" w:tplc="0409001B" w:tentative="1">
      <w:start w:val="1"/>
      <w:numFmt w:val="lowerRoman"/>
      <w:lvlText w:val="%9."/>
      <w:lvlJc w:val="right"/>
      <w:pPr>
        <w:ind w:left="11340" w:hanging="180"/>
      </w:pPr>
    </w:lvl>
  </w:abstractNum>
  <w:abstractNum w:abstractNumId="14">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5">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6"/>
  </w:num>
  <w:num w:numId="3">
    <w:abstractNumId w:val="6"/>
  </w:num>
  <w:num w:numId="4">
    <w:abstractNumId w:val="14"/>
  </w:num>
  <w:num w:numId="5">
    <w:abstractNumId w:val="11"/>
  </w:num>
  <w:num w:numId="6">
    <w:abstractNumId w:val="12"/>
  </w:num>
  <w:num w:numId="7">
    <w:abstractNumId w:val="10"/>
  </w:num>
  <w:num w:numId="8">
    <w:abstractNumId w:val="15"/>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 w:numId="17">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1CA"/>
    <w:rsid w:val="00000350"/>
    <w:rsid w:val="0000057E"/>
    <w:rsid w:val="000005D4"/>
    <w:rsid w:val="000006DD"/>
    <w:rsid w:val="00000871"/>
    <w:rsid w:val="00000953"/>
    <w:rsid w:val="0000096A"/>
    <w:rsid w:val="000009EC"/>
    <w:rsid w:val="00000A27"/>
    <w:rsid w:val="00000B71"/>
    <w:rsid w:val="00000E22"/>
    <w:rsid w:val="00001034"/>
    <w:rsid w:val="000011B3"/>
    <w:rsid w:val="000011CD"/>
    <w:rsid w:val="00001486"/>
    <w:rsid w:val="00001628"/>
    <w:rsid w:val="000016FA"/>
    <w:rsid w:val="00001738"/>
    <w:rsid w:val="00001838"/>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400"/>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42B1"/>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7F7"/>
    <w:rsid w:val="00023824"/>
    <w:rsid w:val="0002385E"/>
    <w:rsid w:val="0002389F"/>
    <w:rsid w:val="0002397B"/>
    <w:rsid w:val="000239A2"/>
    <w:rsid w:val="00023A22"/>
    <w:rsid w:val="00023A3C"/>
    <w:rsid w:val="00023AD3"/>
    <w:rsid w:val="00023D69"/>
    <w:rsid w:val="00023DB8"/>
    <w:rsid w:val="0002403E"/>
    <w:rsid w:val="00024077"/>
    <w:rsid w:val="000240AB"/>
    <w:rsid w:val="00024222"/>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CA"/>
    <w:rsid w:val="000272EF"/>
    <w:rsid w:val="0002738E"/>
    <w:rsid w:val="000273F8"/>
    <w:rsid w:val="00027430"/>
    <w:rsid w:val="000276E2"/>
    <w:rsid w:val="000278C1"/>
    <w:rsid w:val="00027AE0"/>
    <w:rsid w:val="00027BB6"/>
    <w:rsid w:val="00027BE0"/>
    <w:rsid w:val="00027D65"/>
    <w:rsid w:val="00027DFD"/>
    <w:rsid w:val="000301CE"/>
    <w:rsid w:val="0003026D"/>
    <w:rsid w:val="00030298"/>
    <w:rsid w:val="000306DF"/>
    <w:rsid w:val="000309A3"/>
    <w:rsid w:val="00030A9E"/>
    <w:rsid w:val="00030C5B"/>
    <w:rsid w:val="00030C91"/>
    <w:rsid w:val="00030D6C"/>
    <w:rsid w:val="00031042"/>
    <w:rsid w:val="0003112D"/>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DA0"/>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8B0"/>
    <w:rsid w:val="00041B4F"/>
    <w:rsid w:val="00041BE4"/>
    <w:rsid w:val="00041DC9"/>
    <w:rsid w:val="00041E6A"/>
    <w:rsid w:val="00041EFA"/>
    <w:rsid w:val="000421EA"/>
    <w:rsid w:val="0004232F"/>
    <w:rsid w:val="000423ED"/>
    <w:rsid w:val="000424C3"/>
    <w:rsid w:val="0004253C"/>
    <w:rsid w:val="0004257C"/>
    <w:rsid w:val="0004259B"/>
    <w:rsid w:val="00042782"/>
    <w:rsid w:val="00042B45"/>
    <w:rsid w:val="00042D0D"/>
    <w:rsid w:val="0004310E"/>
    <w:rsid w:val="0004320E"/>
    <w:rsid w:val="0004340E"/>
    <w:rsid w:val="00043576"/>
    <w:rsid w:val="0004381F"/>
    <w:rsid w:val="000438C0"/>
    <w:rsid w:val="000438E1"/>
    <w:rsid w:val="00043DC5"/>
    <w:rsid w:val="00043E4C"/>
    <w:rsid w:val="00043E9B"/>
    <w:rsid w:val="00043F5E"/>
    <w:rsid w:val="00044044"/>
    <w:rsid w:val="00044049"/>
    <w:rsid w:val="0004433E"/>
    <w:rsid w:val="000446F7"/>
    <w:rsid w:val="0004474D"/>
    <w:rsid w:val="0004483E"/>
    <w:rsid w:val="0004492F"/>
    <w:rsid w:val="00044AC2"/>
    <w:rsid w:val="00044C0D"/>
    <w:rsid w:val="00044CB0"/>
    <w:rsid w:val="00044D41"/>
    <w:rsid w:val="00044DB1"/>
    <w:rsid w:val="00044EFC"/>
    <w:rsid w:val="00044F78"/>
    <w:rsid w:val="000451A6"/>
    <w:rsid w:val="00045329"/>
    <w:rsid w:val="0004535C"/>
    <w:rsid w:val="000454C4"/>
    <w:rsid w:val="000455A3"/>
    <w:rsid w:val="00045C77"/>
    <w:rsid w:val="00045C9B"/>
    <w:rsid w:val="00045E23"/>
    <w:rsid w:val="00045ED3"/>
    <w:rsid w:val="00046009"/>
    <w:rsid w:val="0004604C"/>
    <w:rsid w:val="0004629C"/>
    <w:rsid w:val="000462D8"/>
    <w:rsid w:val="0004630E"/>
    <w:rsid w:val="0004632A"/>
    <w:rsid w:val="000463CA"/>
    <w:rsid w:val="000466FF"/>
    <w:rsid w:val="00046961"/>
    <w:rsid w:val="00046E24"/>
    <w:rsid w:val="00046E62"/>
    <w:rsid w:val="00046F8E"/>
    <w:rsid w:val="000470B5"/>
    <w:rsid w:val="00047212"/>
    <w:rsid w:val="00047253"/>
    <w:rsid w:val="0004751F"/>
    <w:rsid w:val="000475BE"/>
    <w:rsid w:val="0004773D"/>
    <w:rsid w:val="000479A8"/>
    <w:rsid w:val="00047AC2"/>
    <w:rsid w:val="00047B61"/>
    <w:rsid w:val="00047BC6"/>
    <w:rsid w:val="00047D83"/>
    <w:rsid w:val="00047E2B"/>
    <w:rsid w:val="0005007B"/>
    <w:rsid w:val="000500F7"/>
    <w:rsid w:val="00050236"/>
    <w:rsid w:val="00050380"/>
    <w:rsid w:val="00050417"/>
    <w:rsid w:val="0005042A"/>
    <w:rsid w:val="00050888"/>
    <w:rsid w:val="00050965"/>
    <w:rsid w:val="00050B58"/>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4D6"/>
    <w:rsid w:val="00052505"/>
    <w:rsid w:val="0005252F"/>
    <w:rsid w:val="000526BA"/>
    <w:rsid w:val="00052868"/>
    <w:rsid w:val="00052976"/>
    <w:rsid w:val="00052B3B"/>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1C7"/>
    <w:rsid w:val="0005466B"/>
    <w:rsid w:val="00054761"/>
    <w:rsid w:val="00054A50"/>
    <w:rsid w:val="00054A8B"/>
    <w:rsid w:val="00054B6B"/>
    <w:rsid w:val="00054B79"/>
    <w:rsid w:val="00054BC3"/>
    <w:rsid w:val="00054D9D"/>
    <w:rsid w:val="00054DA3"/>
    <w:rsid w:val="00054EE3"/>
    <w:rsid w:val="00055187"/>
    <w:rsid w:val="000551AE"/>
    <w:rsid w:val="00055545"/>
    <w:rsid w:val="00055622"/>
    <w:rsid w:val="00055A02"/>
    <w:rsid w:val="00055A10"/>
    <w:rsid w:val="00055CD7"/>
    <w:rsid w:val="00055E0C"/>
    <w:rsid w:val="0005621B"/>
    <w:rsid w:val="0005653C"/>
    <w:rsid w:val="00056585"/>
    <w:rsid w:val="000565A2"/>
    <w:rsid w:val="0005667B"/>
    <w:rsid w:val="0005668F"/>
    <w:rsid w:val="000566E4"/>
    <w:rsid w:val="00056A3D"/>
    <w:rsid w:val="00056ABB"/>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0FFB"/>
    <w:rsid w:val="00061053"/>
    <w:rsid w:val="000610EB"/>
    <w:rsid w:val="00061207"/>
    <w:rsid w:val="0006128F"/>
    <w:rsid w:val="000617D5"/>
    <w:rsid w:val="000618D1"/>
    <w:rsid w:val="000618E3"/>
    <w:rsid w:val="00061DD1"/>
    <w:rsid w:val="000621CD"/>
    <w:rsid w:val="00062435"/>
    <w:rsid w:val="0006245C"/>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A54"/>
    <w:rsid w:val="00064AB3"/>
    <w:rsid w:val="00064F12"/>
    <w:rsid w:val="00065158"/>
    <w:rsid w:val="000652DE"/>
    <w:rsid w:val="00065713"/>
    <w:rsid w:val="0006579A"/>
    <w:rsid w:val="00065C53"/>
    <w:rsid w:val="00065D02"/>
    <w:rsid w:val="00065DC7"/>
    <w:rsid w:val="00065F04"/>
    <w:rsid w:val="000660A7"/>
    <w:rsid w:val="00066473"/>
    <w:rsid w:val="0006648E"/>
    <w:rsid w:val="0006653B"/>
    <w:rsid w:val="0006655F"/>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D7D"/>
    <w:rsid w:val="00067FDB"/>
    <w:rsid w:val="0007002F"/>
    <w:rsid w:val="000701E6"/>
    <w:rsid w:val="000702F6"/>
    <w:rsid w:val="000705A5"/>
    <w:rsid w:val="000705F7"/>
    <w:rsid w:val="00070663"/>
    <w:rsid w:val="0007079F"/>
    <w:rsid w:val="00070951"/>
    <w:rsid w:val="0007095F"/>
    <w:rsid w:val="00070A58"/>
    <w:rsid w:val="00070BEA"/>
    <w:rsid w:val="00070DA2"/>
    <w:rsid w:val="0007113F"/>
    <w:rsid w:val="00071156"/>
    <w:rsid w:val="000711D9"/>
    <w:rsid w:val="000712B1"/>
    <w:rsid w:val="0007135F"/>
    <w:rsid w:val="00071474"/>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142"/>
    <w:rsid w:val="00073384"/>
    <w:rsid w:val="000734C2"/>
    <w:rsid w:val="0007373C"/>
    <w:rsid w:val="00073FB8"/>
    <w:rsid w:val="00074428"/>
    <w:rsid w:val="000745B1"/>
    <w:rsid w:val="000746A0"/>
    <w:rsid w:val="000749AA"/>
    <w:rsid w:val="00074B40"/>
    <w:rsid w:val="00074B95"/>
    <w:rsid w:val="00074E35"/>
    <w:rsid w:val="0007526E"/>
    <w:rsid w:val="0007527B"/>
    <w:rsid w:val="00075449"/>
    <w:rsid w:val="000756B3"/>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9D2"/>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1E9"/>
    <w:rsid w:val="00081204"/>
    <w:rsid w:val="000812F5"/>
    <w:rsid w:val="000813B4"/>
    <w:rsid w:val="00081416"/>
    <w:rsid w:val="0008159C"/>
    <w:rsid w:val="00081887"/>
    <w:rsid w:val="000819B7"/>
    <w:rsid w:val="00081CA2"/>
    <w:rsid w:val="00081DBE"/>
    <w:rsid w:val="00081DD5"/>
    <w:rsid w:val="00081EFB"/>
    <w:rsid w:val="00081FC4"/>
    <w:rsid w:val="00082112"/>
    <w:rsid w:val="00082153"/>
    <w:rsid w:val="000823D8"/>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A12"/>
    <w:rsid w:val="00083B89"/>
    <w:rsid w:val="00083E79"/>
    <w:rsid w:val="00083FD5"/>
    <w:rsid w:val="000840E4"/>
    <w:rsid w:val="00084181"/>
    <w:rsid w:val="0008425E"/>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D89"/>
    <w:rsid w:val="00093F67"/>
    <w:rsid w:val="0009425E"/>
    <w:rsid w:val="000944FC"/>
    <w:rsid w:val="00094573"/>
    <w:rsid w:val="00094904"/>
    <w:rsid w:val="00094A51"/>
    <w:rsid w:val="00094B89"/>
    <w:rsid w:val="00094CA5"/>
    <w:rsid w:val="00094CF2"/>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9C1"/>
    <w:rsid w:val="00097B86"/>
    <w:rsid w:val="00097D21"/>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5"/>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3A8F"/>
    <w:rsid w:val="000A3B65"/>
    <w:rsid w:val="000A417E"/>
    <w:rsid w:val="000A4181"/>
    <w:rsid w:val="000A42AD"/>
    <w:rsid w:val="000A43F6"/>
    <w:rsid w:val="000A44E8"/>
    <w:rsid w:val="000A479E"/>
    <w:rsid w:val="000A497A"/>
    <w:rsid w:val="000A4AF8"/>
    <w:rsid w:val="000A4C8B"/>
    <w:rsid w:val="000A4D7D"/>
    <w:rsid w:val="000A526D"/>
    <w:rsid w:val="000A52AB"/>
    <w:rsid w:val="000A52B5"/>
    <w:rsid w:val="000A5451"/>
    <w:rsid w:val="000A54CE"/>
    <w:rsid w:val="000A5565"/>
    <w:rsid w:val="000A5575"/>
    <w:rsid w:val="000A5644"/>
    <w:rsid w:val="000A5729"/>
    <w:rsid w:val="000A5840"/>
    <w:rsid w:val="000A5A98"/>
    <w:rsid w:val="000A5C3C"/>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09A"/>
    <w:rsid w:val="000B024E"/>
    <w:rsid w:val="000B02CE"/>
    <w:rsid w:val="000B05F7"/>
    <w:rsid w:val="000B079B"/>
    <w:rsid w:val="000B0BA5"/>
    <w:rsid w:val="000B0DD7"/>
    <w:rsid w:val="000B0E51"/>
    <w:rsid w:val="000B1065"/>
    <w:rsid w:val="000B111B"/>
    <w:rsid w:val="000B15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17E"/>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8EE"/>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0DA"/>
    <w:rsid w:val="000C11C5"/>
    <w:rsid w:val="000C15E3"/>
    <w:rsid w:val="000C1651"/>
    <w:rsid w:val="000C17AE"/>
    <w:rsid w:val="000C184C"/>
    <w:rsid w:val="000C1E1F"/>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C5D"/>
    <w:rsid w:val="000C6F27"/>
    <w:rsid w:val="000C6FCC"/>
    <w:rsid w:val="000C72DA"/>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B72"/>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2EEF"/>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C9"/>
    <w:rsid w:val="000D68FB"/>
    <w:rsid w:val="000D6973"/>
    <w:rsid w:val="000D69BA"/>
    <w:rsid w:val="000D6A3C"/>
    <w:rsid w:val="000D6A45"/>
    <w:rsid w:val="000D6B6E"/>
    <w:rsid w:val="000D6BF4"/>
    <w:rsid w:val="000D6CE6"/>
    <w:rsid w:val="000D6E1E"/>
    <w:rsid w:val="000D6ED2"/>
    <w:rsid w:val="000D6FAC"/>
    <w:rsid w:val="000D70E4"/>
    <w:rsid w:val="000D71B6"/>
    <w:rsid w:val="000D73B8"/>
    <w:rsid w:val="000D7564"/>
    <w:rsid w:val="000D7780"/>
    <w:rsid w:val="000D7939"/>
    <w:rsid w:val="000D7A9D"/>
    <w:rsid w:val="000D7D2E"/>
    <w:rsid w:val="000D7D3E"/>
    <w:rsid w:val="000D7E74"/>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01B"/>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9CC"/>
    <w:rsid w:val="000E3B1B"/>
    <w:rsid w:val="000E3C54"/>
    <w:rsid w:val="000E3CFA"/>
    <w:rsid w:val="000E3DE1"/>
    <w:rsid w:val="000E3FAE"/>
    <w:rsid w:val="000E4242"/>
    <w:rsid w:val="000E42B0"/>
    <w:rsid w:val="000E4360"/>
    <w:rsid w:val="000E445B"/>
    <w:rsid w:val="000E4972"/>
    <w:rsid w:val="000E49E6"/>
    <w:rsid w:val="000E4C6B"/>
    <w:rsid w:val="000E4DA4"/>
    <w:rsid w:val="000E4F0F"/>
    <w:rsid w:val="000E52CD"/>
    <w:rsid w:val="000E53D0"/>
    <w:rsid w:val="000E559B"/>
    <w:rsid w:val="000E5655"/>
    <w:rsid w:val="000E565B"/>
    <w:rsid w:val="000E57E6"/>
    <w:rsid w:val="000E5804"/>
    <w:rsid w:val="000E5939"/>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C45"/>
    <w:rsid w:val="000F0D0E"/>
    <w:rsid w:val="000F0DBE"/>
    <w:rsid w:val="000F0E53"/>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4D17"/>
    <w:rsid w:val="000F519C"/>
    <w:rsid w:val="000F5203"/>
    <w:rsid w:val="000F54B5"/>
    <w:rsid w:val="000F5792"/>
    <w:rsid w:val="000F59A5"/>
    <w:rsid w:val="000F5A84"/>
    <w:rsid w:val="000F5AC1"/>
    <w:rsid w:val="000F5BE1"/>
    <w:rsid w:val="000F5C40"/>
    <w:rsid w:val="000F5C55"/>
    <w:rsid w:val="000F5E2F"/>
    <w:rsid w:val="000F606F"/>
    <w:rsid w:val="000F60E2"/>
    <w:rsid w:val="000F6182"/>
    <w:rsid w:val="000F6688"/>
    <w:rsid w:val="000F6824"/>
    <w:rsid w:val="000F6859"/>
    <w:rsid w:val="000F69F0"/>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9FE"/>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AD2"/>
    <w:rsid w:val="00102C46"/>
    <w:rsid w:val="00102DAC"/>
    <w:rsid w:val="00102EB8"/>
    <w:rsid w:val="00103220"/>
    <w:rsid w:val="00103275"/>
    <w:rsid w:val="001033C7"/>
    <w:rsid w:val="00103547"/>
    <w:rsid w:val="0010374C"/>
    <w:rsid w:val="001037ED"/>
    <w:rsid w:val="00103891"/>
    <w:rsid w:val="00103A5D"/>
    <w:rsid w:val="00103B05"/>
    <w:rsid w:val="00103E4A"/>
    <w:rsid w:val="00103F8B"/>
    <w:rsid w:val="00103FB3"/>
    <w:rsid w:val="00103FB4"/>
    <w:rsid w:val="0010410A"/>
    <w:rsid w:val="00104308"/>
    <w:rsid w:val="001045E9"/>
    <w:rsid w:val="001046F5"/>
    <w:rsid w:val="001047E0"/>
    <w:rsid w:val="001049A7"/>
    <w:rsid w:val="00104AEF"/>
    <w:rsid w:val="00104B26"/>
    <w:rsid w:val="00104BAE"/>
    <w:rsid w:val="00104ED0"/>
    <w:rsid w:val="00104EE9"/>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B78"/>
    <w:rsid w:val="00106F47"/>
    <w:rsid w:val="00107037"/>
    <w:rsid w:val="001072E5"/>
    <w:rsid w:val="0010750E"/>
    <w:rsid w:val="00107850"/>
    <w:rsid w:val="00107954"/>
    <w:rsid w:val="00107960"/>
    <w:rsid w:val="00107A46"/>
    <w:rsid w:val="00107DC3"/>
    <w:rsid w:val="00110036"/>
    <w:rsid w:val="0011029F"/>
    <w:rsid w:val="00110308"/>
    <w:rsid w:val="001104F9"/>
    <w:rsid w:val="001105C1"/>
    <w:rsid w:val="00110A5B"/>
    <w:rsid w:val="00110EFB"/>
    <w:rsid w:val="00110F51"/>
    <w:rsid w:val="001111E1"/>
    <w:rsid w:val="001111EC"/>
    <w:rsid w:val="0011141B"/>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DD"/>
    <w:rsid w:val="001153E2"/>
    <w:rsid w:val="001153FB"/>
    <w:rsid w:val="001156DB"/>
    <w:rsid w:val="001157A2"/>
    <w:rsid w:val="00115981"/>
    <w:rsid w:val="00115994"/>
    <w:rsid w:val="001159B9"/>
    <w:rsid w:val="00115A1C"/>
    <w:rsid w:val="00115A4A"/>
    <w:rsid w:val="00115C02"/>
    <w:rsid w:val="00115E31"/>
    <w:rsid w:val="00115F60"/>
    <w:rsid w:val="0011616F"/>
    <w:rsid w:val="0011620F"/>
    <w:rsid w:val="0011648B"/>
    <w:rsid w:val="0011670E"/>
    <w:rsid w:val="00116737"/>
    <w:rsid w:val="00116777"/>
    <w:rsid w:val="00116833"/>
    <w:rsid w:val="00116960"/>
    <w:rsid w:val="001169D7"/>
    <w:rsid w:val="00116AC7"/>
    <w:rsid w:val="00116CBD"/>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90"/>
    <w:rsid w:val="00122EBD"/>
    <w:rsid w:val="00122EED"/>
    <w:rsid w:val="00122FF0"/>
    <w:rsid w:val="001230DA"/>
    <w:rsid w:val="00123106"/>
    <w:rsid w:val="0012330B"/>
    <w:rsid w:val="001233AD"/>
    <w:rsid w:val="0012384E"/>
    <w:rsid w:val="001238CE"/>
    <w:rsid w:val="00123AAB"/>
    <w:rsid w:val="00123C5C"/>
    <w:rsid w:val="00123CB1"/>
    <w:rsid w:val="001240EF"/>
    <w:rsid w:val="001240F6"/>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8"/>
    <w:rsid w:val="0012771E"/>
    <w:rsid w:val="001278DC"/>
    <w:rsid w:val="00127901"/>
    <w:rsid w:val="00127AC2"/>
    <w:rsid w:val="00127C0C"/>
    <w:rsid w:val="00127D8A"/>
    <w:rsid w:val="001302C0"/>
    <w:rsid w:val="00130441"/>
    <w:rsid w:val="001304E9"/>
    <w:rsid w:val="0013052C"/>
    <w:rsid w:val="001305FC"/>
    <w:rsid w:val="00130673"/>
    <w:rsid w:val="00130730"/>
    <w:rsid w:val="00130757"/>
    <w:rsid w:val="00130842"/>
    <w:rsid w:val="00130867"/>
    <w:rsid w:val="0013088C"/>
    <w:rsid w:val="00130926"/>
    <w:rsid w:val="00130A04"/>
    <w:rsid w:val="00130BDF"/>
    <w:rsid w:val="00130BF4"/>
    <w:rsid w:val="00130F75"/>
    <w:rsid w:val="00131100"/>
    <w:rsid w:val="00131155"/>
    <w:rsid w:val="00131463"/>
    <w:rsid w:val="00131667"/>
    <w:rsid w:val="001316A6"/>
    <w:rsid w:val="001317AA"/>
    <w:rsid w:val="001317B6"/>
    <w:rsid w:val="0013182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748"/>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7B8"/>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3FC"/>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55"/>
    <w:rsid w:val="0015181C"/>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2E55"/>
    <w:rsid w:val="00152F5E"/>
    <w:rsid w:val="00153219"/>
    <w:rsid w:val="00153273"/>
    <w:rsid w:val="00153C43"/>
    <w:rsid w:val="00153C58"/>
    <w:rsid w:val="00153C80"/>
    <w:rsid w:val="00153D28"/>
    <w:rsid w:val="00153D98"/>
    <w:rsid w:val="00153ED2"/>
    <w:rsid w:val="00153F17"/>
    <w:rsid w:val="0015430E"/>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BD"/>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34"/>
    <w:rsid w:val="001608B8"/>
    <w:rsid w:val="001608DA"/>
    <w:rsid w:val="001608E5"/>
    <w:rsid w:val="00160E63"/>
    <w:rsid w:val="00160F81"/>
    <w:rsid w:val="0016104C"/>
    <w:rsid w:val="001610E9"/>
    <w:rsid w:val="001612DC"/>
    <w:rsid w:val="001612F3"/>
    <w:rsid w:val="00161432"/>
    <w:rsid w:val="00161575"/>
    <w:rsid w:val="001615D9"/>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CEC"/>
    <w:rsid w:val="00162E95"/>
    <w:rsid w:val="00162F1F"/>
    <w:rsid w:val="00162F6C"/>
    <w:rsid w:val="00162FF8"/>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9CF"/>
    <w:rsid w:val="00164BD3"/>
    <w:rsid w:val="00164BED"/>
    <w:rsid w:val="00164CE3"/>
    <w:rsid w:val="00164FF6"/>
    <w:rsid w:val="00165151"/>
    <w:rsid w:val="00165165"/>
    <w:rsid w:val="00165300"/>
    <w:rsid w:val="00165938"/>
    <w:rsid w:val="00165AC8"/>
    <w:rsid w:val="00165B01"/>
    <w:rsid w:val="00165DF4"/>
    <w:rsid w:val="00166066"/>
    <w:rsid w:val="001660F3"/>
    <w:rsid w:val="00166513"/>
    <w:rsid w:val="00166602"/>
    <w:rsid w:val="0016671E"/>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7A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15F"/>
    <w:rsid w:val="0017221D"/>
    <w:rsid w:val="00172A2F"/>
    <w:rsid w:val="00172C52"/>
    <w:rsid w:val="00172C59"/>
    <w:rsid w:val="00172EF0"/>
    <w:rsid w:val="00172F2A"/>
    <w:rsid w:val="001731C1"/>
    <w:rsid w:val="0017324D"/>
    <w:rsid w:val="0017334F"/>
    <w:rsid w:val="00173376"/>
    <w:rsid w:val="00173952"/>
    <w:rsid w:val="00173B0D"/>
    <w:rsid w:val="00173CA2"/>
    <w:rsid w:val="00173D58"/>
    <w:rsid w:val="00173F50"/>
    <w:rsid w:val="00174053"/>
    <w:rsid w:val="00174078"/>
    <w:rsid w:val="00174302"/>
    <w:rsid w:val="00174306"/>
    <w:rsid w:val="00174551"/>
    <w:rsid w:val="00174596"/>
    <w:rsid w:val="001745F5"/>
    <w:rsid w:val="00174625"/>
    <w:rsid w:val="0017497B"/>
    <w:rsid w:val="00174AE0"/>
    <w:rsid w:val="00174C9A"/>
    <w:rsid w:val="001751A5"/>
    <w:rsid w:val="001753F1"/>
    <w:rsid w:val="00175577"/>
    <w:rsid w:val="001755AC"/>
    <w:rsid w:val="00175670"/>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DEE"/>
    <w:rsid w:val="00180E85"/>
    <w:rsid w:val="00181023"/>
    <w:rsid w:val="00181072"/>
    <w:rsid w:val="00181153"/>
    <w:rsid w:val="00181164"/>
    <w:rsid w:val="001811B3"/>
    <w:rsid w:val="001814BF"/>
    <w:rsid w:val="00181504"/>
    <w:rsid w:val="001817A3"/>
    <w:rsid w:val="00181975"/>
    <w:rsid w:val="00181998"/>
    <w:rsid w:val="001819EC"/>
    <w:rsid w:val="00181ACF"/>
    <w:rsid w:val="00181AF6"/>
    <w:rsid w:val="00181CB1"/>
    <w:rsid w:val="00181DBB"/>
    <w:rsid w:val="00181DD2"/>
    <w:rsid w:val="00181EF7"/>
    <w:rsid w:val="0018219A"/>
    <w:rsid w:val="001821AE"/>
    <w:rsid w:val="001821F2"/>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ABF"/>
    <w:rsid w:val="00183B86"/>
    <w:rsid w:val="00183B98"/>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3EA"/>
    <w:rsid w:val="001874DF"/>
    <w:rsid w:val="00187531"/>
    <w:rsid w:val="00187554"/>
    <w:rsid w:val="001877F7"/>
    <w:rsid w:val="00187AC2"/>
    <w:rsid w:val="00187DCA"/>
    <w:rsid w:val="00187E8E"/>
    <w:rsid w:val="00187F9B"/>
    <w:rsid w:val="001902E3"/>
    <w:rsid w:val="00190760"/>
    <w:rsid w:val="00190B7F"/>
    <w:rsid w:val="00190CB3"/>
    <w:rsid w:val="0019105D"/>
    <w:rsid w:val="0019107C"/>
    <w:rsid w:val="001910ED"/>
    <w:rsid w:val="001911A0"/>
    <w:rsid w:val="001914C3"/>
    <w:rsid w:val="00191AD4"/>
    <w:rsid w:val="00191B04"/>
    <w:rsid w:val="00191B0A"/>
    <w:rsid w:val="00191B7F"/>
    <w:rsid w:val="00191D03"/>
    <w:rsid w:val="00191D5C"/>
    <w:rsid w:val="00191D7F"/>
    <w:rsid w:val="00191DC3"/>
    <w:rsid w:val="00192111"/>
    <w:rsid w:val="001921BC"/>
    <w:rsid w:val="001921DE"/>
    <w:rsid w:val="0019249C"/>
    <w:rsid w:val="001924DB"/>
    <w:rsid w:val="001926AC"/>
    <w:rsid w:val="00192893"/>
    <w:rsid w:val="00193060"/>
    <w:rsid w:val="001931C0"/>
    <w:rsid w:val="00193208"/>
    <w:rsid w:val="00193223"/>
    <w:rsid w:val="001933BD"/>
    <w:rsid w:val="00193626"/>
    <w:rsid w:val="00193679"/>
    <w:rsid w:val="001937FE"/>
    <w:rsid w:val="00193D59"/>
    <w:rsid w:val="00193DFB"/>
    <w:rsid w:val="0019425E"/>
    <w:rsid w:val="001944D6"/>
    <w:rsid w:val="00194A07"/>
    <w:rsid w:val="00194E06"/>
    <w:rsid w:val="00194EB0"/>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2F1"/>
    <w:rsid w:val="00197425"/>
    <w:rsid w:val="001975D6"/>
    <w:rsid w:val="00197729"/>
    <w:rsid w:val="00197846"/>
    <w:rsid w:val="001979F3"/>
    <w:rsid w:val="00197A07"/>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BA8"/>
    <w:rsid w:val="001A2D08"/>
    <w:rsid w:val="001A2D93"/>
    <w:rsid w:val="001A2E9F"/>
    <w:rsid w:val="001A2EF7"/>
    <w:rsid w:val="001A2F1F"/>
    <w:rsid w:val="001A2F31"/>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8AE"/>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1F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6A3"/>
    <w:rsid w:val="001B271A"/>
    <w:rsid w:val="001B2721"/>
    <w:rsid w:val="001B298A"/>
    <w:rsid w:val="001B2C76"/>
    <w:rsid w:val="001B2C88"/>
    <w:rsid w:val="001B2DDE"/>
    <w:rsid w:val="001B3012"/>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4FC2"/>
    <w:rsid w:val="001B5367"/>
    <w:rsid w:val="001B5506"/>
    <w:rsid w:val="001B55B3"/>
    <w:rsid w:val="001B5621"/>
    <w:rsid w:val="001B5B6B"/>
    <w:rsid w:val="001B5B71"/>
    <w:rsid w:val="001B5C44"/>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1FF7"/>
    <w:rsid w:val="001C221E"/>
    <w:rsid w:val="001C2259"/>
    <w:rsid w:val="001C22A2"/>
    <w:rsid w:val="001C23A6"/>
    <w:rsid w:val="001C2526"/>
    <w:rsid w:val="001C29A8"/>
    <w:rsid w:val="001C29EE"/>
    <w:rsid w:val="001C2A6B"/>
    <w:rsid w:val="001C2CF2"/>
    <w:rsid w:val="001C2D04"/>
    <w:rsid w:val="001C2D5D"/>
    <w:rsid w:val="001C2DE0"/>
    <w:rsid w:val="001C2EF9"/>
    <w:rsid w:val="001C307C"/>
    <w:rsid w:val="001C3209"/>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AC"/>
    <w:rsid w:val="001C5329"/>
    <w:rsid w:val="001C54B8"/>
    <w:rsid w:val="001C555F"/>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9A3"/>
    <w:rsid w:val="001C7B9E"/>
    <w:rsid w:val="001C7BA9"/>
    <w:rsid w:val="001C7D41"/>
    <w:rsid w:val="001C7E13"/>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0B8"/>
    <w:rsid w:val="001D22D6"/>
    <w:rsid w:val="001D23F3"/>
    <w:rsid w:val="001D2457"/>
    <w:rsid w:val="001D26D4"/>
    <w:rsid w:val="001D27AD"/>
    <w:rsid w:val="001D289C"/>
    <w:rsid w:val="001D294E"/>
    <w:rsid w:val="001D2B1B"/>
    <w:rsid w:val="001D2BB0"/>
    <w:rsid w:val="001D2CE5"/>
    <w:rsid w:val="001D2D7D"/>
    <w:rsid w:val="001D2E05"/>
    <w:rsid w:val="001D2E4A"/>
    <w:rsid w:val="001D323F"/>
    <w:rsid w:val="001D32FD"/>
    <w:rsid w:val="001D33CB"/>
    <w:rsid w:val="001D36D8"/>
    <w:rsid w:val="001D3799"/>
    <w:rsid w:val="001D3903"/>
    <w:rsid w:val="001D3A1A"/>
    <w:rsid w:val="001D3A73"/>
    <w:rsid w:val="001D3E87"/>
    <w:rsid w:val="001D428A"/>
    <w:rsid w:val="001D4302"/>
    <w:rsid w:val="001D4582"/>
    <w:rsid w:val="001D463B"/>
    <w:rsid w:val="001D4812"/>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195"/>
    <w:rsid w:val="001D6311"/>
    <w:rsid w:val="001D6478"/>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D7F76"/>
    <w:rsid w:val="001E02DC"/>
    <w:rsid w:val="001E02F9"/>
    <w:rsid w:val="001E0403"/>
    <w:rsid w:val="001E0431"/>
    <w:rsid w:val="001E04B8"/>
    <w:rsid w:val="001E05A7"/>
    <w:rsid w:val="001E05E8"/>
    <w:rsid w:val="001E070E"/>
    <w:rsid w:val="001E0A4F"/>
    <w:rsid w:val="001E0D42"/>
    <w:rsid w:val="001E0DAE"/>
    <w:rsid w:val="001E124D"/>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8EC"/>
    <w:rsid w:val="001E39DD"/>
    <w:rsid w:val="001E3C3E"/>
    <w:rsid w:val="001E41FC"/>
    <w:rsid w:val="001E44BB"/>
    <w:rsid w:val="001E460E"/>
    <w:rsid w:val="001E4765"/>
    <w:rsid w:val="001E4826"/>
    <w:rsid w:val="001E4914"/>
    <w:rsid w:val="001E4AB2"/>
    <w:rsid w:val="001E4BD0"/>
    <w:rsid w:val="001E4D92"/>
    <w:rsid w:val="001E4F30"/>
    <w:rsid w:val="001E5214"/>
    <w:rsid w:val="001E5385"/>
    <w:rsid w:val="001E5725"/>
    <w:rsid w:val="001E575D"/>
    <w:rsid w:val="001E59F1"/>
    <w:rsid w:val="001E5A4D"/>
    <w:rsid w:val="001E5B60"/>
    <w:rsid w:val="001E5CA5"/>
    <w:rsid w:val="001E5E27"/>
    <w:rsid w:val="001E5E5B"/>
    <w:rsid w:val="001E5E69"/>
    <w:rsid w:val="001E5F7B"/>
    <w:rsid w:val="001E6221"/>
    <w:rsid w:val="001E6694"/>
    <w:rsid w:val="001E671B"/>
    <w:rsid w:val="001E68F2"/>
    <w:rsid w:val="001E6961"/>
    <w:rsid w:val="001E6B2C"/>
    <w:rsid w:val="001E6BCE"/>
    <w:rsid w:val="001E6F41"/>
    <w:rsid w:val="001E70C5"/>
    <w:rsid w:val="001E7266"/>
    <w:rsid w:val="001E78F0"/>
    <w:rsid w:val="001E7916"/>
    <w:rsid w:val="001E7A55"/>
    <w:rsid w:val="001E7C35"/>
    <w:rsid w:val="001E7DC3"/>
    <w:rsid w:val="001E7E8C"/>
    <w:rsid w:val="001E7F8E"/>
    <w:rsid w:val="001F00C5"/>
    <w:rsid w:val="001F0819"/>
    <w:rsid w:val="001F083F"/>
    <w:rsid w:val="001F0961"/>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987"/>
    <w:rsid w:val="001F2BD4"/>
    <w:rsid w:val="001F2CDC"/>
    <w:rsid w:val="001F3134"/>
    <w:rsid w:val="001F32C8"/>
    <w:rsid w:val="001F35A8"/>
    <w:rsid w:val="001F3627"/>
    <w:rsid w:val="001F373B"/>
    <w:rsid w:val="001F38F1"/>
    <w:rsid w:val="001F3A6E"/>
    <w:rsid w:val="001F3D10"/>
    <w:rsid w:val="001F3EB5"/>
    <w:rsid w:val="001F3EBC"/>
    <w:rsid w:val="001F3FDA"/>
    <w:rsid w:val="001F4166"/>
    <w:rsid w:val="001F42BF"/>
    <w:rsid w:val="001F43CA"/>
    <w:rsid w:val="001F47F2"/>
    <w:rsid w:val="001F4887"/>
    <w:rsid w:val="001F49A7"/>
    <w:rsid w:val="001F49C2"/>
    <w:rsid w:val="001F49EF"/>
    <w:rsid w:val="001F4C33"/>
    <w:rsid w:val="001F4D31"/>
    <w:rsid w:val="001F4EC9"/>
    <w:rsid w:val="001F55BB"/>
    <w:rsid w:val="001F5708"/>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71E"/>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18C"/>
    <w:rsid w:val="0020124B"/>
    <w:rsid w:val="00201373"/>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2D5"/>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B1"/>
    <w:rsid w:val="00204CFB"/>
    <w:rsid w:val="00204D7A"/>
    <w:rsid w:val="00204E8F"/>
    <w:rsid w:val="00204F35"/>
    <w:rsid w:val="00205018"/>
    <w:rsid w:val="00205097"/>
    <w:rsid w:val="00205333"/>
    <w:rsid w:val="002053DA"/>
    <w:rsid w:val="00205654"/>
    <w:rsid w:val="002056E5"/>
    <w:rsid w:val="002057BB"/>
    <w:rsid w:val="00205AD6"/>
    <w:rsid w:val="00205BDB"/>
    <w:rsid w:val="00205F29"/>
    <w:rsid w:val="00205F68"/>
    <w:rsid w:val="00205FFE"/>
    <w:rsid w:val="0020618A"/>
    <w:rsid w:val="00206339"/>
    <w:rsid w:val="00206341"/>
    <w:rsid w:val="002066EB"/>
    <w:rsid w:val="0020675D"/>
    <w:rsid w:val="00206761"/>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170"/>
    <w:rsid w:val="00211257"/>
    <w:rsid w:val="002112D6"/>
    <w:rsid w:val="0021174B"/>
    <w:rsid w:val="0021181A"/>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8A7"/>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0D58"/>
    <w:rsid w:val="00221150"/>
    <w:rsid w:val="002212FC"/>
    <w:rsid w:val="002213F8"/>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FC"/>
    <w:rsid w:val="002237B6"/>
    <w:rsid w:val="002237FD"/>
    <w:rsid w:val="00223828"/>
    <w:rsid w:val="0022385B"/>
    <w:rsid w:val="00223883"/>
    <w:rsid w:val="002238AD"/>
    <w:rsid w:val="00223BED"/>
    <w:rsid w:val="00223CAD"/>
    <w:rsid w:val="00223D11"/>
    <w:rsid w:val="00223F52"/>
    <w:rsid w:val="00223FDD"/>
    <w:rsid w:val="00224190"/>
    <w:rsid w:val="002242D6"/>
    <w:rsid w:val="002243B4"/>
    <w:rsid w:val="00224481"/>
    <w:rsid w:val="002247B7"/>
    <w:rsid w:val="00224A7A"/>
    <w:rsid w:val="00224AFF"/>
    <w:rsid w:val="00224E9B"/>
    <w:rsid w:val="00224F75"/>
    <w:rsid w:val="00224FC9"/>
    <w:rsid w:val="00225134"/>
    <w:rsid w:val="00225214"/>
    <w:rsid w:val="00225331"/>
    <w:rsid w:val="0022542A"/>
    <w:rsid w:val="00225606"/>
    <w:rsid w:val="0022597E"/>
    <w:rsid w:val="00225A47"/>
    <w:rsid w:val="00225EB7"/>
    <w:rsid w:val="00225EC5"/>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208"/>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58"/>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C2D"/>
    <w:rsid w:val="00236D0F"/>
    <w:rsid w:val="00236FB9"/>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4F6"/>
    <w:rsid w:val="00242615"/>
    <w:rsid w:val="0024273F"/>
    <w:rsid w:val="00242778"/>
    <w:rsid w:val="0024281A"/>
    <w:rsid w:val="00242875"/>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0C7"/>
    <w:rsid w:val="002451B6"/>
    <w:rsid w:val="002452AE"/>
    <w:rsid w:val="0024530F"/>
    <w:rsid w:val="00245349"/>
    <w:rsid w:val="002454A0"/>
    <w:rsid w:val="00245609"/>
    <w:rsid w:val="0024588D"/>
    <w:rsid w:val="002458B6"/>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D85"/>
    <w:rsid w:val="00247FD3"/>
    <w:rsid w:val="002504CB"/>
    <w:rsid w:val="0025058D"/>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94C"/>
    <w:rsid w:val="00251A7A"/>
    <w:rsid w:val="00251B37"/>
    <w:rsid w:val="00251D0A"/>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A00"/>
    <w:rsid w:val="00254E66"/>
    <w:rsid w:val="00254F97"/>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EF5"/>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72"/>
    <w:rsid w:val="002627A5"/>
    <w:rsid w:val="0026299A"/>
    <w:rsid w:val="00262A08"/>
    <w:rsid w:val="00262CE9"/>
    <w:rsid w:val="00262F58"/>
    <w:rsid w:val="002630B3"/>
    <w:rsid w:val="00263358"/>
    <w:rsid w:val="002633D8"/>
    <w:rsid w:val="00263724"/>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AA2"/>
    <w:rsid w:val="00266C12"/>
    <w:rsid w:val="00266E2F"/>
    <w:rsid w:val="00266FD9"/>
    <w:rsid w:val="00267055"/>
    <w:rsid w:val="00267123"/>
    <w:rsid w:val="00267219"/>
    <w:rsid w:val="002672E7"/>
    <w:rsid w:val="0026744B"/>
    <w:rsid w:val="002674A3"/>
    <w:rsid w:val="002674FF"/>
    <w:rsid w:val="0026768A"/>
    <w:rsid w:val="002679EB"/>
    <w:rsid w:val="00267B20"/>
    <w:rsid w:val="00267CB0"/>
    <w:rsid w:val="00267DB1"/>
    <w:rsid w:val="00267E84"/>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4"/>
    <w:rsid w:val="00271F73"/>
    <w:rsid w:val="0027212E"/>
    <w:rsid w:val="00272367"/>
    <w:rsid w:val="0027266B"/>
    <w:rsid w:val="00272816"/>
    <w:rsid w:val="00272827"/>
    <w:rsid w:val="002728A6"/>
    <w:rsid w:val="00272A6D"/>
    <w:rsid w:val="00272D78"/>
    <w:rsid w:val="00272D80"/>
    <w:rsid w:val="002730C2"/>
    <w:rsid w:val="00273711"/>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DD0"/>
    <w:rsid w:val="00274E58"/>
    <w:rsid w:val="00274EF6"/>
    <w:rsid w:val="0027504D"/>
    <w:rsid w:val="002750CA"/>
    <w:rsid w:val="002752CB"/>
    <w:rsid w:val="00275628"/>
    <w:rsid w:val="0027565C"/>
    <w:rsid w:val="0027569F"/>
    <w:rsid w:val="002756E4"/>
    <w:rsid w:val="00275B08"/>
    <w:rsid w:val="00275BC0"/>
    <w:rsid w:val="00275C52"/>
    <w:rsid w:val="00275FFF"/>
    <w:rsid w:val="002760F1"/>
    <w:rsid w:val="002760FB"/>
    <w:rsid w:val="00276112"/>
    <w:rsid w:val="00276275"/>
    <w:rsid w:val="002763DB"/>
    <w:rsid w:val="0027645E"/>
    <w:rsid w:val="002764EF"/>
    <w:rsid w:val="002764FF"/>
    <w:rsid w:val="002765FF"/>
    <w:rsid w:val="00276694"/>
    <w:rsid w:val="00276722"/>
    <w:rsid w:val="00276760"/>
    <w:rsid w:val="00276A44"/>
    <w:rsid w:val="00276EF5"/>
    <w:rsid w:val="0027710A"/>
    <w:rsid w:val="002771CC"/>
    <w:rsid w:val="002772D8"/>
    <w:rsid w:val="00277500"/>
    <w:rsid w:val="0027762E"/>
    <w:rsid w:val="00277AA6"/>
    <w:rsid w:val="00277C32"/>
    <w:rsid w:val="00277D40"/>
    <w:rsid w:val="00277FBA"/>
    <w:rsid w:val="00280205"/>
    <w:rsid w:val="00280307"/>
    <w:rsid w:val="00280521"/>
    <w:rsid w:val="002805A2"/>
    <w:rsid w:val="0028060D"/>
    <w:rsid w:val="00280741"/>
    <w:rsid w:val="00280844"/>
    <w:rsid w:val="0028091B"/>
    <w:rsid w:val="00280D5F"/>
    <w:rsid w:val="00280F79"/>
    <w:rsid w:val="00280F96"/>
    <w:rsid w:val="002810B0"/>
    <w:rsid w:val="00281129"/>
    <w:rsid w:val="002811BC"/>
    <w:rsid w:val="0028123F"/>
    <w:rsid w:val="0028128A"/>
    <w:rsid w:val="002819CB"/>
    <w:rsid w:val="00281A17"/>
    <w:rsid w:val="00281B79"/>
    <w:rsid w:val="00281C04"/>
    <w:rsid w:val="00282190"/>
    <w:rsid w:val="00282236"/>
    <w:rsid w:val="0028224E"/>
    <w:rsid w:val="0028228E"/>
    <w:rsid w:val="002822BE"/>
    <w:rsid w:val="00282410"/>
    <w:rsid w:val="0028242F"/>
    <w:rsid w:val="00282586"/>
    <w:rsid w:val="00282805"/>
    <w:rsid w:val="002828B3"/>
    <w:rsid w:val="00282AD4"/>
    <w:rsid w:val="00282D96"/>
    <w:rsid w:val="002831B7"/>
    <w:rsid w:val="00283895"/>
    <w:rsid w:val="00283BD7"/>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90"/>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C87"/>
    <w:rsid w:val="00287F82"/>
    <w:rsid w:val="002900FC"/>
    <w:rsid w:val="002902F3"/>
    <w:rsid w:val="00290305"/>
    <w:rsid w:val="00290514"/>
    <w:rsid w:val="00290736"/>
    <w:rsid w:val="00290889"/>
    <w:rsid w:val="00290ADF"/>
    <w:rsid w:val="00290C4E"/>
    <w:rsid w:val="00290CA2"/>
    <w:rsid w:val="00290DB4"/>
    <w:rsid w:val="00290F58"/>
    <w:rsid w:val="00291170"/>
    <w:rsid w:val="002919EB"/>
    <w:rsid w:val="00291D0B"/>
    <w:rsid w:val="00292110"/>
    <w:rsid w:val="00292374"/>
    <w:rsid w:val="0029237F"/>
    <w:rsid w:val="002923FF"/>
    <w:rsid w:val="00292410"/>
    <w:rsid w:val="0029248B"/>
    <w:rsid w:val="0029256E"/>
    <w:rsid w:val="00292587"/>
    <w:rsid w:val="00292683"/>
    <w:rsid w:val="002927B8"/>
    <w:rsid w:val="002929D6"/>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DE5"/>
    <w:rsid w:val="00294E50"/>
    <w:rsid w:val="00294E8C"/>
    <w:rsid w:val="00294EBD"/>
    <w:rsid w:val="00294F4B"/>
    <w:rsid w:val="002950FA"/>
    <w:rsid w:val="00295299"/>
    <w:rsid w:val="0029532F"/>
    <w:rsid w:val="0029541F"/>
    <w:rsid w:val="002955D1"/>
    <w:rsid w:val="0029578A"/>
    <w:rsid w:val="002958D2"/>
    <w:rsid w:val="00295AC2"/>
    <w:rsid w:val="00295CB9"/>
    <w:rsid w:val="00295CBC"/>
    <w:rsid w:val="00295CE4"/>
    <w:rsid w:val="00295E7B"/>
    <w:rsid w:val="00296017"/>
    <w:rsid w:val="00296066"/>
    <w:rsid w:val="002960B2"/>
    <w:rsid w:val="002961D1"/>
    <w:rsid w:val="002962A8"/>
    <w:rsid w:val="00296429"/>
    <w:rsid w:val="00296563"/>
    <w:rsid w:val="0029675A"/>
    <w:rsid w:val="0029679D"/>
    <w:rsid w:val="00296814"/>
    <w:rsid w:val="00296883"/>
    <w:rsid w:val="002968AD"/>
    <w:rsid w:val="00296959"/>
    <w:rsid w:val="002969CF"/>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1"/>
    <w:rsid w:val="002A2ED6"/>
    <w:rsid w:val="002A32C3"/>
    <w:rsid w:val="002A371E"/>
    <w:rsid w:val="002A3862"/>
    <w:rsid w:val="002A3C6B"/>
    <w:rsid w:val="002A3E56"/>
    <w:rsid w:val="002A3F11"/>
    <w:rsid w:val="002A4099"/>
    <w:rsid w:val="002A409B"/>
    <w:rsid w:val="002A42E8"/>
    <w:rsid w:val="002A433D"/>
    <w:rsid w:val="002A4412"/>
    <w:rsid w:val="002A4E7E"/>
    <w:rsid w:val="002A5037"/>
    <w:rsid w:val="002A50C9"/>
    <w:rsid w:val="002A52A2"/>
    <w:rsid w:val="002A52AC"/>
    <w:rsid w:val="002A55A4"/>
    <w:rsid w:val="002A5612"/>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684"/>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E3A"/>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B68"/>
    <w:rsid w:val="002B5C6B"/>
    <w:rsid w:val="002B5ED2"/>
    <w:rsid w:val="002B600B"/>
    <w:rsid w:val="002B6098"/>
    <w:rsid w:val="002B62B3"/>
    <w:rsid w:val="002B63A8"/>
    <w:rsid w:val="002B63DD"/>
    <w:rsid w:val="002B643A"/>
    <w:rsid w:val="002B6550"/>
    <w:rsid w:val="002B660C"/>
    <w:rsid w:val="002B6790"/>
    <w:rsid w:val="002B7DF2"/>
    <w:rsid w:val="002B7DF7"/>
    <w:rsid w:val="002B7E94"/>
    <w:rsid w:val="002C0161"/>
    <w:rsid w:val="002C044C"/>
    <w:rsid w:val="002C055F"/>
    <w:rsid w:val="002C05E1"/>
    <w:rsid w:val="002C0989"/>
    <w:rsid w:val="002C0B56"/>
    <w:rsid w:val="002C0C93"/>
    <w:rsid w:val="002C0D27"/>
    <w:rsid w:val="002C1067"/>
    <w:rsid w:val="002C1096"/>
    <w:rsid w:val="002C12EC"/>
    <w:rsid w:val="002C1449"/>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556"/>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6CB"/>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5F98"/>
    <w:rsid w:val="002C64F8"/>
    <w:rsid w:val="002C6915"/>
    <w:rsid w:val="002C6AED"/>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BCE"/>
    <w:rsid w:val="002D0E45"/>
    <w:rsid w:val="002D0F53"/>
    <w:rsid w:val="002D123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B70"/>
    <w:rsid w:val="002E0E56"/>
    <w:rsid w:val="002E0E58"/>
    <w:rsid w:val="002E0E89"/>
    <w:rsid w:val="002E129B"/>
    <w:rsid w:val="002E141B"/>
    <w:rsid w:val="002E1503"/>
    <w:rsid w:val="002E1510"/>
    <w:rsid w:val="002E176C"/>
    <w:rsid w:val="002E189A"/>
    <w:rsid w:val="002E18EA"/>
    <w:rsid w:val="002E18F3"/>
    <w:rsid w:val="002E19DA"/>
    <w:rsid w:val="002E1AD4"/>
    <w:rsid w:val="002E1C42"/>
    <w:rsid w:val="002E1C57"/>
    <w:rsid w:val="002E1F1F"/>
    <w:rsid w:val="002E1FB2"/>
    <w:rsid w:val="002E1FB5"/>
    <w:rsid w:val="002E210F"/>
    <w:rsid w:val="002E2126"/>
    <w:rsid w:val="002E228F"/>
    <w:rsid w:val="002E2291"/>
    <w:rsid w:val="002E24C8"/>
    <w:rsid w:val="002E24E3"/>
    <w:rsid w:val="002E25FE"/>
    <w:rsid w:val="002E2973"/>
    <w:rsid w:val="002E2D8A"/>
    <w:rsid w:val="002E2FD1"/>
    <w:rsid w:val="002E30A3"/>
    <w:rsid w:val="002E31B8"/>
    <w:rsid w:val="002E329D"/>
    <w:rsid w:val="002E32CC"/>
    <w:rsid w:val="002E3390"/>
    <w:rsid w:val="002E3792"/>
    <w:rsid w:val="002E37DD"/>
    <w:rsid w:val="002E3A17"/>
    <w:rsid w:val="002E3A6A"/>
    <w:rsid w:val="002E3BEC"/>
    <w:rsid w:val="002E3C1F"/>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738"/>
    <w:rsid w:val="002F48BB"/>
    <w:rsid w:val="002F4907"/>
    <w:rsid w:val="002F4B2D"/>
    <w:rsid w:val="002F4F03"/>
    <w:rsid w:val="002F506A"/>
    <w:rsid w:val="002F5492"/>
    <w:rsid w:val="002F55BA"/>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6C9"/>
    <w:rsid w:val="002F6871"/>
    <w:rsid w:val="002F68AD"/>
    <w:rsid w:val="002F68F3"/>
    <w:rsid w:val="002F6C2E"/>
    <w:rsid w:val="002F7004"/>
    <w:rsid w:val="002F7038"/>
    <w:rsid w:val="002F70C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2F9A"/>
    <w:rsid w:val="0030310E"/>
    <w:rsid w:val="00303387"/>
    <w:rsid w:val="00303757"/>
    <w:rsid w:val="00303760"/>
    <w:rsid w:val="00303AC5"/>
    <w:rsid w:val="00303C69"/>
    <w:rsid w:val="00303E5B"/>
    <w:rsid w:val="00303F1F"/>
    <w:rsid w:val="0030442B"/>
    <w:rsid w:val="00304483"/>
    <w:rsid w:val="003046C7"/>
    <w:rsid w:val="003047BD"/>
    <w:rsid w:val="0030487B"/>
    <w:rsid w:val="0030489D"/>
    <w:rsid w:val="00304C4D"/>
    <w:rsid w:val="003051CC"/>
    <w:rsid w:val="003052B7"/>
    <w:rsid w:val="0030531C"/>
    <w:rsid w:val="003053AD"/>
    <w:rsid w:val="0030543E"/>
    <w:rsid w:val="00305579"/>
    <w:rsid w:val="003057E2"/>
    <w:rsid w:val="0030591F"/>
    <w:rsid w:val="00305AFC"/>
    <w:rsid w:val="00305D1A"/>
    <w:rsid w:val="00305FFF"/>
    <w:rsid w:val="0030602F"/>
    <w:rsid w:val="00306142"/>
    <w:rsid w:val="00306163"/>
    <w:rsid w:val="003063C8"/>
    <w:rsid w:val="00306503"/>
    <w:rsid w:val="00306516"/>
    <w:rsid w:val="00306560"/>
    <w:rsid w:val="00306687"/>
    <w:rsid w:val="003066B4"/>
    <w:rsid w:val="00306771"/>
    <w:rsid w:val="0030693D"/>
    <w:rsid w:val="00306C49"/>
    <w:rsid w:val="00306E9C"/>
    <w:rsid w:val="0030713A"/>
    <w:rsid w:val="003072E0"/>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4D"/>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182"/>
    <w:rsid w:val="003142AF"/>
    <w:rsid w:val="003144C7"/>
    <w:rsid w:val="003144FF"/>
    <w:rsid w:val="00314690"/>
    <w:rsid w:val="003146BA"/>
    <w:rsid w:val="0031475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0DB"/>
    <w:rsid w:val="0032021F"/>
    <w:rsid w:val="0032033C"/>
    <w:rsid w:val="0032035D"/>
    <w:rsid w:val="00320501"/>
    <w:rsid w:val="003205AC"/>
    <w:rsid w:val="003206E1"/>
    <w:rsid w:val="00320731"/>
    <w:rsid w:val="00320A1D"/>
    <w:rsid w:val="00320A54"/>
    <w:rsid w:val="00320B56"/>
    <w:rsid w:val="00320D28"/>
    <w:rsid w:val="00320F0F"/>
    <w:rsid w:val="00320FE2"/>
    <w:rsid w:val="003210FA"/>
    <w:rsid w:val="003214D6"/>
    <w:rsid w:val="00321606"/>
    <w:rsid w:val="00321637"/>
    <w:rsid w:val="003217C6"/>
    <w:rsid w:val="00321807"/>
    <w:rsid w:val="0032180A"/>
    <w:rsid w:val="00321C4D"/>
    <w:rsid w:val="00321EC7"/>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8B5"/>
    <w:rsid w:val="00323A5A"/>
    <w:rsid w:val="00323B11"/>
    <w:rsid w:val="00323F68"/>
    <w:rsid w:val="0032400F"/>
    <w:rsid w:val="003240DF"/>
    <w:rsid w:val="00324173"/>
    <w:rsid w:val="0032417D"/>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8EA"/>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27FFD"/>
    <w:rsid w:val="0033033C"/>
    <w:rsid w:val="0033048B"/>
    <w:rsid w:val="00330570"/>
    <w:rsid w:val="003305BC"/>
    <w:rsid w:val="0033061C"/>
    <w:rsid w:val="003309C0"/>
    <w:rsid w:val="00330A45"/>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2FF5"/>
    <w:rsid w:val="00333044"/>
    <w:rsid w:val="0033305F"/>
    <w:rsid w:val="00333066"/>
    <w:rsid w:val="00333504"/>
    <w:rsid w:val="00333532"/>
    <w:rsid w:val="0033363C"/>
    <w:rsid w:val="00333875"/>
    <w:rsid w:val="00333887"/>
    <w:rsid w:val="00333A33"/>
    <w:rsid w:val="00333AD7"/>
    <w:rsid w:val="00333B32"/>
    <w:rsid w:val="00333F0C"/>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29"/>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33"/>
    <w:rsid w:val="00347874"/>
    <w:rsid w:val="0034788A"/>
    <w:rsid w:val="00347F7C"/>
    <w:rsid w:val="003500AA"/>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DF4"/>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37"/>
    <w:rsid w:val="00357798"/>
    <w:rsid w:val="00357826"/>
    <w:rsid w:val="00357D09"/>
    <w:rsid w:val="0036003A"/>
    <w:rsid w:val="003601C9"/>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0B3"/>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D97"/>
    <w:rsid w:val="00365EF3"/>
    <w:rsid w:val="00366240"/>
    <w:rsid w:val="0036627F"/>
    <w:rsid w:val="00366316"/>
    <w:rsid w:val="0036635B"/>
    <w:rsid w:val="0036641B"/>
    <w:rsid w:val="00366534"/>
    <w:rsid w:val="0036653E"/>
    <w:rsid w:val="00366678"/>
    <w:rsid w:val="00366982"/>
    <w:rsid w:val="00366D17"/>
    <w:rsid w:val="00366EEF"/>
    <w:rsid w:val="00367065"/>
    <w:rsid w:val="0036719D"/>
    <w:rsid w:val="00367267"/>
    <w:rsid w:val="003674A6"/>
    <w:rsid w:val="003675FB"/>
    <w:rsid w:val="00367777"/>
    <w:rsid w:val="003677BF"/>
    <w:rsid w:val="00367A46"/>
    <w:rsid w:val="00367C57"/>
    <w:rsid w:val="00367D12"/>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6F7"/>
    <w:rsid w:val="0037475A"/>
    <w:rsid w:val="003747C4"/>
    <w:rsid w:val="0037489E"/>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EE0"/>
    <w:rsid w:val="00376F52"/>
    <w:rsid w:val="003771C3"/>
    <w:rsid w:val="00377479"/>
    <w:rsid w:val="00377847"/>
    <w:rsid w:val="003778E5"/>
    <w:rsid w:val="0037792E"/>
    <w:rsid w:val="00377C8D"/>
    <w:rsid w:val="00377D29"/>
    <w:rsid w:val="00377D73"/>
    <w:rsid w:val="00377DE9"/>
    <w:rsid w:val="00377E1D"/>
    <w:rsid w:val="00377E20"/>
    <w:rsid w:val="00377F87"/>
    <w:rsid w:val="00380293"/>
    <w:rsid w:val="003807FD"/>
    <w:rsid w:val="00380AEA"/>
    <w:rsid w:val="00380CDF"/>
    <w:rsid w:val="00380D55"/>
    <w:rsid w:val="00380DD3"/>
    <w:rsid w:val="00380F49"/>
    <w:rsid w:val="00380F5F"/>
    <w:rsid w:val="00381058"/>
    <w:rsid w:val="00381358"/>
    <w:rsid w:val="00381402"/>
    <w:rsid w:val="0038141F"/>
    <w:rsid w:val="0038142C"/>
    <w:rsid w:val="0038151E"/>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909"/>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40E"/>
    <w:rsid w:val="00387E2A"/>
    <w:rsid w:val="00387EE8"/>
    <w:rsid w:val="00387F3C"/>
    <w:rsid w:val="00387FCD"/>
    <w:rsid w:val="003902FC"/>
    <w:rsid w:val="00390424"/>
    <w:rsid w:val="0039063B"/>
    <w:rsid w:val="00390649"/>
    <w:rsid w:val="00390750"/>
    <w:rsid w:val="0039093F"/>
    <w:rsid w:val="003909E6"/>
    <w:rsid w:val="00390AC0"/>
    <w:rsid w:val="00390F79"/>
    <w:rsid w:val="00391141"/>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56"/>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7D4"/>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216"/>
    <w:rsid w:val="003A239B"/>
    <w:rsid w:val="003A26C4"/>
    <w:rsid w:val="003A26F5"/>
    <w:rsid w:val="003A27DE"/>
    <w:rsid w:val="003A28AB"/>
    <w:rsid w:val="003A2928"/>
    <w:rsid w:val="003A292C"/>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388"/>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14"/>
    <w:rsid w:val="003B2643"/>
    <w:rsid w:val="003B277C"/>
    <w:rsid w:val="003B2833"/>
    <w:rsid w:val="003B28F0"/>
    <w:rsid w:val="003B2E25"/>
    <w:rsid w:val="003B2E8F"/>
    <w:rsid w:val="003B34F3"/>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34"/>
    <w:rsid w:val="003C345B"/>
    <w:rsid w:val="003C3536"/>
    <w:rsid w:val="003C36AC"/>
    <w:rsid w:val="003C36D9"/>
    <w:rsid w:val="003C3751"/>
    <w:rsid w:val="003C382D"/>
    <w:rsid w:val="003C3B4C"/>
    <w:rsid w:val="003C3CDD"/>
    <w:rsid w:val="003C3D15"/>
    <w:rsid w:val="003C3EC3"/>
    <w:rsid w:val="003C3FA1"/>
    <w:rsid w:val="003C4057"/>
    <w:rsid w:val="003C42E5"/>
    <w:rsid w:val="003C4507"/>
    <w:rsid w:val="003C4643"/>
    <w:rsid w:val="003C464B"/>
    <w:rsid w:val="003C4722"/>
    <w:rsid w:val="003C4E08"/>
    <w:rsid w:val="003C50E6"/>
    <w:rsid w:val="003C51E9"/>
    <w:rsid w:val="003C5215"/>
    <w:rsid w:val="003C5314"/>
    <w:rsid w:val="003C53B6"/>
    <w:rsid w:val="003C5421"/>
    <w:rsid w:val="003C556F"/>
    <w:rsid w:val="003C5653"/>
    <w:rsid w:val="003C56FC"/>
    <w:rsid w:val="003C598E"/>
    <w:rsid w:val="003C5B4B"/>
    <w:rsid w:val="003C5B7D"/>
    <w:rsid w:val="003C5D3E"/>
    <w:rsid w:val="003C5F18"/>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A8C"/>
    <w:rsid w:val="003D2DC1"/>
    <w:rsid w:val="003D3010"/>
    <w:rsid w:val="003D3011"/>
    <w:rsid w:val="003D30B8"/>
    <w:rsid w:val="003D314E"/>
    <w:rsid w:val="003D3241"/>
    <w:rsid w:val="003D32C5"/>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270"/>
    <w:rsid w:val="003D5387"/>
    <w:rsid w:val="003D53BC"/>
    <w:rsid w:val="003D56C0"/>
    <w:rsid w:val="003D5741"/>
    <w:rsid w:val="003D5A85"/>
    <w:rsid w:val="003D5EF5"/>
    <w:rsid w:val="003D5FCC"/>
    <w:rsid w:val="003D624C"/>
    <w:rsid w:val="003D63B0"/>
    <w:rsid w:val="003D6838"/>
    <w:rsid w:val="003D6A7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06"/>
    <w:rsid w:val="003F0C21"/>
    <w:rsid w:val="003F0D57"/>
    <w:rsid w:val="003F101A"/>
    <w:rsid w:val="003F1256"/>
    <w:rsid w:val="003F140C"/>
    <w:rsid w:val="003F1534"/>
    <w:rsid w:val="003F16D6"/>
    <w:rsid w:val="003F1A6E"/>
    <w:rsid w:val="003F1B41"/>
    <w:rsid w:val="003F1BD5"/>
    <w:rsid w:val="003F2209"/>
    <w:rsid w:val="003F2221"/>
    <w:rsid w:val="003F2322"/>
    <w:rsid w:val="003F253D"/>
    <w:rsid w:val="003F2743"/>
    <w:rsid w:val="003F27FF"/>
    <w:rsid w:val="003F28E6"/>
    <w:rsid w:val="003F2CA9"/>
    <w:rsid w:val="003F3073"/>
    <w:rsid w:val="003F30D1"/>
    <w:rsid w:val="003F3263"/>
    <w:rsid w:val="003F3451"/>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6F60"/>
    <w:rsid w:val="003F700D"/>
    <w:rsid w:val="003F704C"/>
    <w:rsid w:val="003F749A"/>
    <w:rsid w:val="003F78C6"/>
    <w:rsid w:val="003F7BED"/>
    <w:rsid w:val="003F7CEE"/>
    <w:rsid w:val="003F7D9A"/>
    <w:rsid w:val="003F7FAE"/>
    <w:rsid w:val="00400262"/>
    <w:rsid w:val="00400277"/>
    <w:rsid w:val="00400453"/>
    <w:rsid w:val="0040071B"/>
    <w:rsid w:val="0040099A"/>
    <w:rsid w:val="004009B3"/>
    <w:rsid w:val="00400A66"/>
    <w:rsid w:val="00400C0F"/>
    <w:rsid w:val="00400C48"/>
    <w:rsid w:val="00400EFD"/>
    <w:rsid w:val="00400F5B"/>
    <w:rsid w:val="00401021"/>
    <w:rsid w:val="0040125C"/>
    <w:rsid w:val="00401318"/>
    <w:rsid w:val="00401690"/>
    <w:rsid w:val="00401806"/>
    <w:rsid w:val="0040188D"/>
    <w:rsid w:val="0040191A"/>
    <w:rsid w:val="00401BE8"/>
    <w:rsid w:val="00401CB3"/>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1B"/>
    <w:rsid w:val="00405DC4"/>
    <w:rsid w:val="00405DE1"/>
    <w:rsid w:val="00405E0A"/>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DFF"/>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810"/>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E13"/>
    <w:rsid w:val="00414F68"/>
    <w:rsid w:val="0041504F"/>
    <w:rsid w:val="0041507A"/>
    <w:rsid w:val="00415138"/>
    <w:rsid w:val="0041547E"/>
    <w:rsid w:val="004154F2"/>
    <w:rsid w:val="004155E2"/>
    <w:rsid w:val="0041592C"/>
    <w:rsid w:val="004159D6"/>
    <w:rsid w:val="00415ABA"/>
    <w:rsid w:val="00415B2C"/>
    <w:rsid w:val="00415D78"/>
    <w:rsid w:val="00415EE4"/>
    <w:rsid w:val="00415FB7"/>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1DCD"/>
    <w:rsid w:val="004220B7"/>
    <w:rsid w:val="00422181"/>
    <w:rsid w:val="00422301"/>
    <w:rsid w:val="0042259C"/>
    <w:rsid w:val="004225A9"/>
    <w:rsid w:val="00422A20"/>
    <w:rsid w:val="00422AE8"/>
    <w:rsid w:val="00422B93"/>
    <w:rsid w:val="004230A9"/>
    <w:rsid w:val="004231AC"/>
    <w:rsid w:val="00423296"/>
    <w:rsid w:val="0042335A"/>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20F"/>
    <w:rsid w:val="0043230E"/>
    <w:rsid w:val="00432343"/>
    <w:rsid w:val="00432398"/>
    <w:rsid w:val="004324F0"/>
    <w:rsid w:val="00432729"/>
    <w:rsid w:val="00432815"/>
    <w:rsid w:val="00432B3C"/>
    <w:rsid w:val="00432BA0"/>
    <w:rsid w:val="00432C83"/>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CA"/>
    <w:rsid w:val="004354E9"/>
    <w:rsid w:val="0043590B"/>
    <w:rsid w:val="00435A48"/>
    <w:rsid w:val="00435A98"/>
    <w:rsid w:val="00435A9C"/>
    <w:rsid w:val="00435CE2"/>
    <w:rsid w:val="00435D3F"/>
    <w:rsid w:val="00435E70"/>
    <w:rsid w:val="004363F8"/>
    <w:rsid w:val="004368B8"/>
    <w:rsid w:val="00436C11"/>
    <w:rsid w:val="00436EBD"/>
    <w:rsid w:val="004370FB"/>
    <w:rsid w:val="004371DC"/>
    <w:rsid w:val="0043770F"/>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3B0"/>
    <w:rsid w:val="00442425"/>
    <w:rsid w:val="0044259D"/>
    <w:rsid w:val="004425B7"/>
    <w:rsid w:val="0044263F"/>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72"/>
    <w:rsid w:val="00444296"/>
    <w:rsid w:val="0044437D"/>
    <w:rsid w:val="00444384"/>
    <w:rsid w:val="00444391"/>
    <w:rsid w:val="004443CB"/>
    <w:rsid w:val="00444566"/>
    <w:rsid w:val="004445C2"/>
    <w:rsid w:val="0044461D"/>
    <w:rsid w:val="004448B4"/>
    <w:rsid w:val="004449B6"/>
    <w:rsid w:val="00444A1F"/>
    <w:rsid w:val="00444C47"/>
    <w:rsid w:val="00444D63"/>
    <w:rsid w:val="00444F07"/>
    <w:rsid w:val="00444FBC"/>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EE6"/>
    <w:rsid w:val="00446F49"/>
    <w:rsid w:val="004471D6"/>
    <w:rsid w:val="004471EF"/>
    <w:rsid w:val="004472E7"/>
    <w:rsid w:val="004474D7"/>
    <w:rsid w:val="004475A5"/>
    <w:rsid w:val="0044763A"/>
    <w:rsid w:val="004476C6"/>
    <w:rsid w:val="0044778A"/>
    <w:rsid w:val="00447B4B"/>
    <w:rsid w:val="0045004C"/>
    <w:rsid w:val="004500DD"/>
    <w:rsid w:val="0045014B"/>
    <w:rsid w:val="00450160"/>
    <w:rsid w:val="00450277"/>
    <w:rsid w:val="00450293"/>
    <w:rsid w:val="00450531"/>
    <w:rsid w:val="004506DE"/>
    <w:rsid w:val="004508BF"/>
    <w:rsid w:val="00450BC3"/>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33"/>
    <w:rsid w:val="00451495"/>
    <w:rsid w:val="004516A2"/>
    <w:rsid w:val="004519A3"/>
    <w:rsid w:val="004519F9"/>
    <w:rsid w:val="00451B3B"/>
    <w:rsid w:val="00451C58"/>
    <w:rsid w:val="00451D51"/>
    <w:rsid w:val="00451E90"/>
    <w:rsid w:val="00451F77"/>
    <w:rsid w:val="0045248C"/>
    <w:rsid w:val="00452737"/>
    <w:rsid w:val="00452800"/>
    <w:rsid w:val="00452A0C"/>
    <w:rsid w:val="00452C08"/>
    <w:rsid w:val="0045310B"/>
    <w:rsid w:val="00453242"/>
    <w:rsid w:val="0045335A"/>
    <w:rsid w:val="004535D0"/>
    <w:rsid w:val="004536DC"/>
    <w:rsid w:val="0045370D"/>
    <w:rsid w:val="0045386E"/>
    <w:rsid w:val="004538AE"/>
    <w:rsid w:val="00453B49"/>
    <w:rsid w:val="00453DE6"/>
    <w:rsid w:val="0045417E"/>
    <w:rsid w:val="004541B8"/>
    <w:rsid w:val="00454250"/>
    <w:rsid w:val="00454624"/>
    <w:rsid w:val="004548A6"/>
    <w:rsid w:val="004548CA"/>
    <w:rsid w:val="004548DF"/>
    <w:rsid w:val="004548EF"/>
    <w:rsid w:val="00454A3C"/>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DA5"/>
    <w:rsid w:val="00460E31"/>
    <w:rsid w:val="00461013"/>
    <w:rsid w:val="00461377"/>
    <w:rsid w:val="004613C8"/>
    <w:rsid w:val="004614BC"/>
    <w:rsid w:val="00461517"/>
    <w:rsid w:val="00461851"/>
    <w:rsid w:val="00461954"/>
    <w:rsid w:val="00461980"/>
    <w:rsid w:val="00461A99"/>
    <w:rsid w:val="00461B67"/>
    <w:rsid w:val="00461E64"/>
    <w:rsid w:val="00462048"/>
    <w:rsid w:val="00462151"/>
    <w:rsid w:val="004621EB"/>
    <w:rsid w:val="004626A1"/>
    <w:rsid w:val="00462735"/>
    <w:rsid w:val="00462A41"/>
    <w:rsid w:val="00462A88"/>
    <w:rsid w:val="00462B7A"/>
    <w:rsid w:val="00462DC9"/>
    <w:rsid w:val="00462E7B"/>
    <w:rsid w:val="00462EF7"/>
    <w:rsid w:val="00463374"/>
    <w:rsid w:val="004633AC"/>
    <w:rsid w:val="004633E2"/>
    <w:rsid w:val="0046344C"/>
    <w:rsid w:val="004635A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09F"/>
    <w:rsid w:val="0047110F"/>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2DBE"/>
    <w:rsid w:val="004730A0"/>
    <w:rsid w:val="004730F6"/>
    <w:rsid w:val="004733AB"/>
    <w:rsid w:val="00473454"/>
    <w:rsid w:val="004734A5"/>
    <w:rsid w:val="004735E5"/>
    <w:rsid w:val="00473946"/>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140"/>
    <w:rsid w:val="0047529A"/>
    <w:rsid w:val="004752A4"/>
    <w:rsid w:val="0047536B"/>
    <w:rsid w:val="004756A8"/>
    <w:rsid w:val="004757CF"/>
    <w:rsid w:val="00475825"/>
    <w:rsid w:val="0047592E"/>
    <w:rsid w:val="0047593D"/>
    <w:rsid w:val="00475A0E"/>
    <w:rsid w:val="00475C36"/>
    <w:rsid w:val="00475CAA"/>
    <w:rsid w:val="00475D6E"/>
    <w:rsid w:val="00475EDE"/>
    <w:rsid w:val="00476764"/>
    <w:rsid w:val="00476A42"/>
    <w:rsid w:val="00476C37"/>
    <w:rsid w:val="00476D4B"/>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B79"/>
    <w:rsid w:val="00483F18"/>
    <w:rsid w:val="00483FA8"/>
    <w:rsid w:val="0048403D"/>
    <w:rsid w:val="00484270"/>
    <w:rsid w:val="004842A6"/>
    <w:rsid w:val="00484445"/>
    <w:rsid w:val="004844DE"/>
    <w:rsid w:val="004846E6"/>
    <w:rsid w:val="004847BA"/>
    <w:rsid w:val="0048485F"/>
    <w:rsid w:val="00484A5F"/>
    <w:rsid w:val="00484C0F"/>
    <w:rsid w:val="00484CCF"/>
    <w:rsid w:val="00484F8F"/>
    <w:rsid w:val="00484F93"/>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1C9"/>
    <w:rsid w:val="00487279"/>
    <w:rsid w:val="004872EE"/>
    <w:rsid w:val="0048735E"/>
    <w:rsid w:val="004874C6"/>
    <w:rsid w:val="004876C5"/>
    <w:rsid w:val="004877E8"/>
    <w:rsid w:val="00487C24"/>
    <w:rsid w:val="00487D3A"/>
    <w:rsid w:val="00487E37"/>
    <w:rsid w:val="00487EF9"/>
    <w:rsid w:val="004900AA"/>
    <w:rsid w:val="0049011C"/>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EC2"/>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3F74"/>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24"/>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896"/>
    <w:rsid w:val="00496D54"/>
    <w:rsid w:val="00496E63"/>
    <w:rsid w:val="00497039"/>
    <w:rsid w:val="0049733A"/>
    <w:rsid w:val="00497389"/>
    <w:rsid w:val="00497404"/>
    <w:rsid w:val="00497554"/>
    <w:rsid w:val="0049759A"/>
    <w:rsid w:val="00497665"/>
    <w:rsid w:val="0049766B"/>
    <w:rsid w:val="0049772E"/>
    <w:rsid w:val="0049774F"/>
    <w:rsid w:val="0049788A"/>
    <w:rsid w:val="00497994"/>
    <w:rsid w:val="00497AD2"/>
    <w:rsid w:val="00497AF4"/>
    <w:rsid w:val="00497D21"/>
    <w:rsid w:val="00497D9E"/>
    <w:rsid w:val="00497DB4"/>
    <w:rsid w:val="00497E14"/>
    <w:rsid w:val="00497F8D"/>
    <w:rsid w:val="004A01BA"/>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497"/>
    <w:rsid w:val="004A36BA"/>
    <w:rsid w:val="004A38E1"/>
    <w:rsid w:val="004A3908"/>
    <w:rsid w:val="004A395D"/>
    <w:rsid w:val="004A3B03"/>
    <w:rsid w:val="004A3B28"/>
    <w:rsid w:val="004A3C6A"/>
    <w:rsid w:val="004A3C99"/>
    <w:rsid w:val="004A3DF8"/>
    <w:rsid w:val="004A3E64"/>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6E5"/>
    <w:rsid w:val="004B0A09"/>
    <w:rsid w:val="004B0A36"/>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9CD"/>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1E"/>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CD1"/>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0A3"/>
    <w:rsid w:val="004C434E"/>
    <w:rsid w:val="004C4724"/>
    <w:rsid w:val="004C4982"/>
    <w:rsid w:val="004C4A3C"/>
    <w:rsid w:val="004C4B53"/>
    <w:rsid w:val="004C4D47"/>
    <w:rsid w:val="004C4D73"/>
    <w:rsid w:val="004C4D92"/>
    <w:rsid w:val="004C50B1"/>
    <w:rsid w:val="004C510A"/>
    <w:rsid w:val="004C5222"/>
    <w:rsid w:val="004C5351"/>
    <w:rsid w:val="004C5437"/>
    <w:rsid w:val="004C5555"/>
    <w:rsid w:val="004C59D0"/>
    <w:rsid w:val="004C59E0"/>
    <w:rsid w:val="004C5A02"/>
    <w:rsid w:val="004C5ACB"/>
    <w:rsid w:val="004C5C06"/>
    <w:rsid w:val="004C5C8D"/>
    <w:rsid w:val="004C5DD0"/>
    <w:rsid w:val="004C5EC8"/>
    <w:rsid w:val="004C5ECC"/>
    <w:rsid w:val="004C5F5E"/>
    <w:rsid w:val="004C6020"/>
    <w:rsid w:val="004C605C"/>
    <w:rsid w:val="004C612A"/>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717"/>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C67"/>
    <w:rsid w:val="004D4F6B"/>
    <w:rsid w:val="004D4FEF"/>
    <w:rsid w:val="004D51FE"/>
    <w:rsid w:val="004D5A08"/>
    <w:rsid w:val="004D5A10"/>
    <w:rsid w:val="004D5DA4"/>
    <w:rsid w:val="004D5F7F"/>
    <w:rsid w:val="004D6036"/>
    <w:rsid w:val="004D62EE"/>
    <w:rsid w:val="004D65B2"/>
    <w:rsid w:val="004D67AA"/>
    <w:rsid w:val="004D6AA7"/>
    <w:rsid w:val="004D6BBD"/>
    <w:rsid w:val="004D6C03"/>
    <w:rsid w:val="004D6C81"/>
    <w:rsid w:val="004D6F20"/>
    <w:rsid w:val="004D7119"/>
    <w:rsid w:val="004D72C0"/>
    <w:rsid w:val="004D72CA"/>
    <w:rsid w:val="004D7386"/>
    <w:rsid w:val="004D745D"/>
    <w:rsid w:val="004D74FF"/>
    <w:rsid w:val="004D757B"/>
    <w:rsid w:val="004D77C5"/>
    <w:rsid w:val="004D783D"/>
    <w:rsid w:val="004D7975"/>
    <w:rsid w:val="004D7B5F"/>
    <w:rsid w:val="004D7D53"/>
    <w:rsid w:val="004D7F8A"/>
    <w:rsid w:val="004D7FBB"/>
    <w:rsid w:val="004E0121"/>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63F"/>
    <w:rsid w:val="004E3947"/>
    <w:rsid w:val="004E3A4C"/>
    <w:rsid w:val="004E3A90"/>
    <w:rsid w:val="004E3AF1"/>
    <w:rsid w:val="004E3BCB"/>
    <w:rsid w:val="004E3F74"/>
    <w:rsid w:val="004E420E"/>
    <w:rsid w:val="004E425B"/>
    <w:rsid w:val="004E455D"/>
    <w:rsid w:val="004E479C"/>
    <w:rsid w:val="004E4ABC"/>
    <w:rsid w:val="004E4AC9"/>
    <w:rsid w:val="004E4B23"/>
    <w:rsid w:val="004E4D7D"/>
    <w:rsid w:val="004E5079"/>
    <w:rsid w:val="004E5080"/>
    <w:rsid w:val="004E5442"/>
    <w:rsid w:val="004E549F"/>
    <w:rsid w:val="004E5773"/>
    <w:rsid w:val="004E5E2B"/>
    <w:rsid w:val="004E5E68"/>
    <w:rsid w:val="004E5F6E"/>
    <w:rsid w:val="004E5F7D"/>
    <w:rsid w:val="004E6092"/>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1B"/>
    <w:rsid w:val="004F15B0"/>
    <w:rsid w:val="004F1773"/>
    <w:rsid w:val="004F1B8D"/>
    <w:rsid w:val="004F1E2C"/>
    <w:rsid w:val="004F20D8"/>
    <w:rsid w:val="004F21DF"/>
    <w:rsid w:val="004F2351"/>
    <w:rsid w:val="004F2484"/>
    <w:rsid w:val="004F2606"/>
    <w:rsid w:val="004F2855"/>
    <w:rsid w:val="004F29CF"/>
    <w:rsid w:val="004F2C4B"/>
    <w:rsid w:val="004F2C92"/>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8E1"/>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62"/>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29"/>
    <w:rsid w:val="00500E8E"/>
    <w:rsid w:val="00500EFB"/>
    <w:rsid w:val="00500F92"/>
    <w:rsid w:val="00501109"/>
    <w:rsid w:val="005012FA"/>
    <w:rsid w:val="005016BA"/>
    <w:rsid w:val="00501780"/>
    <w:rsid w:val="005018DF"/>
    <w:rsid w:val="00501B70"/>
    <w:rsid w:val="00501CA5"/>
    <w:rsid w:val="0050217A"/>
    <w:rsid w:val="00502490"/>
    <w:rsid w:val="00502595"/>
    <w:rsid w:val="0050262D"/>
    <w:rsid w:val="00502674"/>
    <w:rsid w:val="005026AF"/>
    <w:rsid w:val="00502930"/>
    <w:rsid w:val="005029B8"/>
    <w:rsid w:val="00502B2D"/>
    <w:rsid w:val="00502BC8"/>
    <w:rsid w:val="00502BDD"/>
    <w:rsid w:val="00503006"/>
    <w:rsid w:val="005030BD"/>
    <w:rsid w:val="00503711"/>
    <w:rsid w:val="0050389D"/>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2DE9"/>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E74"/>
    <w:rsid w:val="00514EF2"/>
    <w:rsid w:val="00514FCE"/>
    <w:rsid w:val="005151B4"/>
    <w:rsid w:val="005152DE"/>
    <w:rsid w:val="005154E6"/>
    <w:rsid w:val="00515582"/>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56"/>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BDD"/>
    <w:rsid w:val="00521D4F"/>
    <w:rsid w:val="00521F21"/>
    <w:rsid w:val="00521FBD"/>
    <w:rsid w:val="00522048"/>
    <w:rsid w:val="005222D5"/>
    <w:rsid w:val="0052236D"/>
    <w:rsid w:val="005223DD"/>
    <w:rsid w:val="005226F8"/>
    <w:rsid w:val="0052270D"/>
    <w:rsid w:val="0052270F"/>
    <w:rsid w:val="005227A3"/>
    <w:rsid w:val="00522914"/>
    <w:rsid w:val="0052296B"/>
    <w:rsid w:val="00522AE9"/>
    <w:rsid w:val="00522BEB"/>
    <w:rsid w:val="00522DD6"/>
    <w:rsid w:val="0052305E"/>
    <w:rsid w:val="00523104"/>
    <w:rsid w:val="0052330B"/>
    <w:rsid w:val="005233B5"/>
    <w:rsid w:val="005234D4"/>
    <w:rsid w:val="00523759"/>
    <w:rsid w:val="00523859"/>
    <w:rsid w:val="00523903"/>
    <w:rsid w:val="00523B90"/>
    <w:rsid w:val="00523BCE"/>
    <w:rsid w:val="00523D37"/>
    <w:rsid w:val="00523E8E"/>
    <w:rsid w:val="00523FE5"/>
    <w:rsid w:val="00524099"/>
    <w:rsid w:val="005241C9"/>
    <w:rsid w:val="00524235"/>
    <w:rsid w:val="00524357"/>
    <w:rsid w:val="005243F9"/>
    <w:rsid w:val="0052481C"/>
    <w:rsid w:val="00524A12"/>
    <w:rsid w:val="00524AA2"/>
    <w:rsid w:val="00524AE0"/>
    <w:rsid w:val="00524D11"/>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C15"/>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AF"/>
    <w:rsid w:val="005353D2"/>
    <w:rsid w:val="0053544D"/>
    <w:rsid w:val="00535819"/>
    <w:rsid w:val="00535B10"/>
    <w:rsid w:val="00535B67"/>
    <w:rsid w:val="00535C7E"/>
    <w:rsid w:val="00535D10"/>
    <w:rsid w:val="00535ED2"/>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C7"/>
    <w:rsid w:val="005378D7"/>
    <w:rsid w:val="005379E0"/>
    <w:rsid w:val="005379FF"/>
    <w:rsid w:val="00537C0B"/>
    <w:rsid w:val="00537D8D"/>
    <w:rsid w:val="00537E54"/>
    <w:rsid w:val="00537F20"/>
    <w:rsid w:val="00537F94"/>
    <w:rsid w:val="005400CB"/>
    <w:rsid w:val="005405EF"/>
    <w:rsid w:val="0054093A"/>
    <w:rsid w:val="00540ABB"/>
    <w:rsid w:val="00540BF8"/>
    <w:rsid w:val="00540BFD"/>
    <w:rsid w:val="00540DD8"/>
    <w:rsid w:val="00540E41"/>
    <w:rsid w:val="00541173"/>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AFA"/>
    <w:rsid w:val="00542E34"/>
    <w:rsid w:val="00542EF7"/>
    <w:rsid w:val="00542F0C"/>
    <w:rsid w:val="00542FAB"/>
    <w:rsid w:val="005434A2"/>
    <w:rsid w:val="00543581"/>
    <w:rsid w:val="00543951"/>
    <w:rsid w:val="005439EA"/>
    <w:rsid w:val="00543A45"/>
    <w:rsid w:val="00543A5D"/>
    <w:rsid w:val="00543A6C"/>
    <w:rsid w:val="00543BD0"/>
    <w:rsid w:val="00543D43"/>
    <w:rsid w:val="00544092"/>
    <w:rsid w:val="005440F3"/>
    <w:rsid w:val="0054420F"/>
    <w:rsid w:val="005442DB"/>
    <w:rsid w:val="0054447F"/>
    <w:rsid w:val="005444B9"/>
    <w:rsid w:val="0054461B"/>
    <w:rsid w:val="0054480C"/>
    <w:rsid w:val="00544BDB"/>
    <w:rsid w:val="00544DEB"/>
    <w:rsid w:val="00545292"/>
    <w:rsid w:val="005453DD"/>
    <w:rsid w:val="00545636"/>
    <w:rsid w:val="00545CBF"/>
    <w:rsid w:val="00545CC3"/>
    <w:rsid w:val="00545E15"/>
    <w:rsid w:val="00545E56"/>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15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2E36"/>
    <w:rsid w:val="00553068"/>
    <w:rsid w:val="005530B7"/>
    <w:rsid w:val="005533F3"/>
    <w:rsid w:val="005538E1"/>
    <w:rsid w:val="00553914"/>
    <w:rsid w:val="005539DC"/>
    <w:rsid w:val="005539F1"/>
    <w:rsid w:val="00553A6D"/>
    <w:rsid w:val="00553B85"/>
    <w:rsid w:val="00553C14"/>
    <w:rsid w:val="00553DD4"/>
    <w:rsid w:val="005540B1"/>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4FE"/>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E19"/>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3C8"/>
    <w:rsid w:val="005734E0"/>
    <w:rsid w:val="005735EA"/>
    <w:rsid w:val="00573775"/>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456"/>
    <w:rsid w:val="00582595"/>
    <w:rsid w:val="005826C3"/>
    <w:rsid w:val="00582A3F"/>
    <w:rsid w:val="00582A76"/>
    <w:rsid w:val="00582F36"/>
    <w:rsid w:val="00582FDE"/>
    <w:rsid w:val="0058346E"/>
    <w:rsid w:val="0058354A"/>
    <w:rsid w:val="0058358A"/>
    <w:rsid w:val="0058362D"/>
    <w:rsid w:val="005836F0"/>
    <w:rsid w:val="00583977"/>
    <w:rsid w:val="0058398A"/>
    <w:rsid w:val="00583ABD"/>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823"/>
    <w:rsid w:val="00585936"/>
    <w:rsid w:val="00585A65"/>
    <w:rsid w:val="00585B99"/>
    <w:rsid w:val="00586065"/>
    <w:rsid w:val="0058613E"/>
    <w:rsid w:val="005865F2"/>
    <w:rsid w:val="005867B5"/>
    <w:rsid w:val="005869BA"/>
    <w:rsid w:val="005869E0"/>
    <w:rsid w:val="00586B90"/>
    <w:rsid w:val="00586B9D"/>
    <w:rsid w:val="00586CE6"/>
    <w:rsid w:val="00586D06"/>
    <w:rsid w:val="00586DA4"/>
    <w:rsid w:val="00586F04"/>
    <w:rsid w:val="00586FE4"/>
    <w:rsid w:val="0058712C"/>
    <w:rsid w:val="005871FD"/>
    <w:rsid w:val="00587314"/>
    <w:rsid w:val="0058736A"/>
    <w:rsid w:val="0058736C"/>
    <w:rsid w:val="0058754C"/>
    <w:rsid w:val="005875FA"/>
    <w:rsid w:val="005876D5"/>
    <w:rsid w:val="00587806"/>
    <w:rsid w:val="005878CB"/>
    <w:rsid w:val="005879EF"/>
    <w:rsid w:val="00587B0D"/>
    <w:rsid w:val="00587F00"/>
    <w:rsid w:val="00590180"/>
    <w:rsid w:val="005901EA"/>
    <w:rsid w:val="00590349"/>
    <w:rsid w:val="005903B1"/>
    <w:rsid w:val="005903EA"/>
    <w:rsid w:val="005905F2"/>
    <w:rsid w:val="00590677"/>
    <w:rsid w:val="00590755"/>
    <w:rsid w:val="005909F7"/>
    <w:rsid w:val="00590ACF"/>
    <w:rsid w:val="00590E81"/>
    <w:rsid w:val="00590F3D"/>
    <w:rsid w:val="0059107C"/>
    <w:rsid w:val="0059109A"/>
    <w:rsid w:val="005911B2"/>
    <w:rsid w:val="00591218"/>
    <w:rsid w:val="0059123A"/>
    <w:rsid w:val="00591243"/>
    <w:rsid w:val="005912E2"/>
    <w:rsid w:val="00591487"/>
    <w:rsid w:val="00591695"/>
    <w:rsid w:val="005916D3"/>
    <w:rsid w:val="00591717"/>
    <w:rsid w:val="00591964"/>
    <w:rsid w:val="00591A0A"/>
    <w:rsid w:val="00591B14"/>
    <w:rsid w:val="00591D3B"/>
    <w:rsid w:val="00591D81"/>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5B1"/>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D3E"/>
    <w:rsid w:val="005A0E39"/>
    <w:rsid w:val="005A0E96"/>
    <w:rsid w:val="005A10A2"/>
    <w:rsid w:val="005A125A"/>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6F"/>
    <w:rsid w:val="005A25F5"/>
    <w:rsid w:val="005A26B1"/>
    <w:rsid w:val="005A26FE"/>
    <w:rsid w:val="005A276A"/>
    <w:rsid w:val="005A2AB6"/>
    <w:rsid w:val="005A2B43"/>
    <w:rsid w:val="005A2B71"/>
    <w:rsid w:val="005A2F0E"/>
    <w:rsid w:val="005A313E"/>
    <w:rsid w:val="005A3181"/>
    <w:rsid w:val="005A33DF"/>
    <w:rsid w:val="005A33E4"/>
    <w:rsid w:val="005A35C8"/>
    <w:rsid w:val="005A3647"/>
    <w:rsid w:val="005A38E8"/>
    <w:rsid w:val="005A3A27"/>
    <w:rsid w:val="005A3E81"/>
    <w:rsid w:val="005A3FBC"/>
    <w:rsid w:val="005A40CF"/>
    <w:rsid w:val="005A4429"/>
    <w:rsid w:val="005A44AE"/>
    <w:rsid w:val="005A44E4"/>
    <w:rsid w:val="005A48CC"/>
    <w:rsid w:val="005A5111"/>
    <w:rsid w:val="005A5124"/>
    <w:rsid w:val="005A51F7"/>
    <w:rsid w:val="005A53A5"/>
    <w:rsid w:val="005A53D6"/>
    <w:rsid w:val="005A5560"/>
    <w:rsid w:val="005A574C"/>
    <w:rsid w:val="005A57CA"/>
    <w:rsid w:val="005A5866"/>
    <w:rsid w:val="005A58F9"/>
    <w:rsid w:val="005A5962"/>
    <w:rsid w:val="005A5A60"/>
    <w:rsid w:val="005A5D00"/>
    <w:rsid w:val="005A6058"/>
    <w:rsid w:val="005A61EA"/>
    <w:rsid w:val="005A66E7"/>
    <w:rsid w:val="005A699D"/>
    <w:rsid w:val="005A6B2B"/>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35"/>
    <w:rsid w:val="005B14B2"/>
    <w:rsid w:val="005B1505"/>
    <w:rsid w:val="005B1506"/>
    <w:rsid w:val="005B151B"/>
    <w:rsid w:val="005B1B4E"/>
    <w:rsid w:val="005B1B8D"/>
    <w:rsid w:val="005B1E25"/>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6"/>
    <w:rsid w:val="005B3D18"/>
    <w:rsid w:val="005B3DC2"/>
    <w:rsid w:val="005B3DF6"/>
    <w:rsid w:val="005B3FC0"/>
    <w:rsid w:val="005B4077"/>
    <w:rsid w:val="005B408F"/>
    <w:rsid w:val="005B40CB"/>
    <w:rsid w:val="005B42CE"/>
    <w:rsid w:val="005B4440"/>
    <w:rsid w:val="005B466C"/>
    <w:rsid w:val="005B474B"/>
    <w:rsid w:val="005B47C0"/>
    <w:rsid w:val="005B4AB1"/>
    <w:rsid w:val="005B4FEC"/>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39C"/>
    <w:rsid w:val="005C1585"/>
    <w:rsid w:val="005C1787"/>
    <w:rsid w:val="005C18C1"/>
    <w:rsid w:val="005C1901"/>
    <w:rsid w:val="005C1985"/>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EE6"/>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8BD"/>
    <w:rsid w:val="005D4910"/>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63E"/>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D7FB9"/>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76F"/>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28A"/>
    <w:rsid w:val="005E53C4"/>
    <w:rsid w:val="005E54FC"/>
    <w:rsid w:val="005E554A"/>
    <w:rsid w:val="005E55D2"/>
    <w:rsid w:val="005E563B"/>
    <w:rsid w:val="005E56F4"/>
    <w:rsid w:val="005E5743"/>
    <w:rsid w:val="005E5832"/>
    <w:rsid w:val="005E5B1A"/>
    <w:rsid w:val="005E5CD2"/>
    <w:rsid w:val="005E5CF2"/>
    <w:rsid w:val="005E5D57"/>
    <w:rsid w:val="005E5DE5"/>
    <w:rsid w:val="005E5E15"/>
    <w:rsid w:val="005E6078"/>
    <w:rsid w:val="005E6224"/>
    <w:rsid w:val="005E623A"/>
    <w:rsid w:val="005E63BD"/>
    <w:rsid w:val="005E64EF"/>
    <w:rsid w:val="005E69E2"/>
    <w:rsid w:val="005E6EF4"/>
    <w:rsid w:val="005E6F6C"/>
    <w:rsid w:val="005E7449"/>
    <w:rsid w:val="005E7675"/>
    <w:rsid w:val="005E76A9"/>
    <w:rsid w:val="005E7715"/>
    <w:rsid w:val="005E7719"/>
    <w:rsid w:val="005E77E5"/>
    <w:rsid w:val="005E7AF5"/>
    <w:rsid w:val="005E7BAF"/>
    <w:rsid w:val="005E7CAA"/>
    <w:rsid w:val="005E7D9D"/>
    <w:rsid w:val="005E7EC1"/>
    <w:rsid w:val="005E7EC9"/>
    <w:rsid w:val="005F01A6"/>
    <w:rsid w:val="005F025A"/>
    <w:rsid w:val="005F0575"/>
    <w:rsid w:val="005F06C3"/>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28"/>
    <w:rsid w:val="005F25B7"/>
    <w:rsid w:val="005F2638"/>
    <w:rsid w:val="005F2723"/>
    <w:rsid w:val="005F273E"/>
    <w:rsid w:val="005F27D5"/>
    <w:rsid w:val="005F288A"/>
    <w:rsid w:val="005F2948"/>
    <w:rsid w:val="005F2985"/>
    <w:rsid w:val="005F298D"/>
    <w:rsid w:val="005F2A43"/>
    <w:rsid w:val="005F2A46"/>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C9F"/>
    <w:rsid w:val="005F3EC7"/>
    <w:rsid w:val="005F3F2A"/>
    <w:rsid w:val="005F3F78"/>
    <w:rsid w:val="005F485F"/>
    <w:rsid w:val="005F4951"/>
    <w:rsid w:val="005F49B9"/>
    <w:rsid w:val="005F4D0F"/>
    <w:rsid w:val="005F4DB8"/>
    <w:rsid w:val="005F4DF0"/>
    <w:rsid w:val="005F4F2C"/>
    <w:rsid w:val="005F510D"/>
    <w:rsid w:val="005F51F9"/>
    <w:rsid w:val="005F54B3"/>
    <w:rsid w:val="005F55FF"/>
    <w:rsid w:val="005F5672"/>
    <w:rsid w:val="005F56A0"/>
    <w:rsid w:val="005F5ADE"/>
    <w:rsid w:val="005F6232"/>
    <w:rsid w:val="005F63BB"/>
    <w:rsid w:val="005F664A"/>
    <w:rsid w:val="005F6831"/>
    <w:rsid w:val="005F6ADA"/>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1D9"/>
    <w:rsid w:val="00602241"/>
    <w:rsid w:val="0060225F"/>
    <w:rsid w:val="00602515"/>
    <w:rsid w:val="006026D0"/>
    <w:rsid w:val="006029A3"/>
    <w:rsid w:val="00602A62"/>
    <w:rsid w:val="00602B7E"/>
    <w:rsid w:val="00602BB4"/>
    <w:rsid w:val="00602CBB"/>
    <w:rsid w:val="00602DAF"/>
    <w:rsid w:val="00602DCA"/>
    <w:rsid w:val="006031A6"/>
    <w:rsid w:val="00603719"/>
    <w:rsid w:val="00603724"/>
    <w:rsid w:val="00603A36"/>
    <w:rsid w:val="00603C20"/>
    <w:rsid w:val="00603C8F"/>
    <w:rsid w:val="00603DD8"/>
    <w:rsid w:val="00603E2C"/>
    <w:rsid w:val="0060436E"/>
    <w:rsid w:val="006043A9"/>
    <w:rsid w:val="0060449D"/>
    <w:rsid w:val="006044A5"/>
    <w:rsid w:val="006044DC"/>
    <w:rsid w:val="00604CBC"/>
    <w:rsid w:val="00604D65"/>
    <w:rsid w:val="00604F35"/>
    <w:rsid w:val="00605176"/>
    <w:rsid w:val="00605303"/>
    <w:rsid w:val="006054DB"/>
    <w:rsid w:val="006055B5"/>
    <w:rsid w:val="006055C0"/>
    <w:rsid w:val="006055D9"/>
    <w:rsid w:val="00605651"/>
    <w:rsid w:val="0060565F"/>
    <w:rsid w:val="0060567A"/>
    <w:rsid w:val="00605853"/>
    <w:rsid w:val="00605969"/>
    <w:rsid w:val="00605A2C"/>
    <w:rsid w:val="00605B1E"/>
    <w:rsid w:val="00605B74"/>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D9D"/>
    <w:rsid w:val="00613DAB"/>
    <w:rsid w:val="00613EC6"/>
    <w:rsid w:val="00613F75"/>
    <w:rsid w:val="00614000"/>
    <w:rsid w:val="00614213"/>
    <w:rsid w:val="006143D1"/>
    <w:rsid w:val="00614451"/>
    <w:rsid w:val="0061477F"/>
    <w:rsid w:val="006147A5"/>
    <w:rsid w:val="00614905"/>
    <w:rsid w:val="00614BE3"/>
    <w:rsid w:val="00614BF5"/>
    <w:rsid w:val="00614E67"/>
    <w:rsid w:val="00614F8B"/>
    <w:rsid w:val="00615004"/>
    <w:rsid w:val="0061504B"/>
    <w:rsid w:val="00615139"/>
    <w:rsid w:val="006152BB"/>
    <w:rsid w:val="006153EA"/>
    <w:rsid w:val="00615408"/>
    <w:rsid w:val="0061547C"/>
    <w:rsid w:val="00615841"/>
    <w:rsid w:val="00615C74"/>
    <w:rsid w:val="00615D85"/>
    <w:rsid w:val="0061617F"/>
    <w:rsid w:val="00616289"/>
    <w:rsid w:val="0061636E"/>
    <w:rsid w:val="00616544"/>
    <w:rsid w:val="00616586"/>
    <w:rsid w:val="006167A2"/>
    <w:rsid w:val="00616823"/>
    <w:rsid w:val="00616A66"/>
    <w:rsid w:val="00616BCB"/>
    <w:rsid w:val="00616C87"/>
    <w:rsid w:val="00616D03"/>
    <w:rsid w:val="00616D62"/>
    <w:rsid w:val="00616DCF"/>
    <w:rsid w:val="0061714F"/>
    <w:rsid w:val="0061741E"/>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2DF4"/>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7F5"/>
    <w:rsid w:val="0062680D"/>
    <w:rsid w:val="006269C3"/>
    <w:rsid w:val="00626F14"/>
    <w:rsid w:val="0062737F"/>
    <w:rsid w:val="006274B5"/>
    <w:rsid w:val="0062757D"/>
    <w:rsid w:val="0062769F"/>
    <w:rsid w:val="006276D8"/>
    <w:rsid w:val="00627BE5"/>
    <w:rsid w:val="00627CC9"/>
    <w:rsid w:val="00627E75"/>
    <w:rsid w:val="0063013F"/>
    <w:rsid w:val="00630168"/>
    <w:rsid w:val="0063030D"/>
    <w:rsid w:val="006305D7"/>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CD0"/>
    <w:rsid w:val="00632D00"/>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2C7"/>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347"/>
    <w:rsid w:val="0064234E"/>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62D"/>
    <w:rsid w:val="00643702"/>
    <w:rsid w:val="00643763"/>
    <w:rsid w:val="00643969"/>
    <w:rsid w:val="0064396B"/>
    <w:rsid w:val="00643A60"/>
    <w:rsid w:val="00643C36"/>
    <w:rsid w:val="00643D24"/>
    <w:rsid w:val="00643D72"/>
    <w:rsid w:val="00643D75"/>
    <w:rsid w:val="0064401E"/>
    <w:rsid w:val="00644329"/>
    <w:rsid w:val="00644395"/>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60C"/>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36"/>
    <w:rsid w:val="00650DF2"/>
    <w:rsid w:val="00651084"/>
    <w:rsid w:val="006510CB"/>
    <w:rsid w:val="00651103"/>
    <w:rsid w:val="0065116D"/>
    <w:rsid w:val="006511F4"/>
    <w:rsid w:val="0065153D"/>
    <w:rsid w:val="00651698"/>
    <w:rsid w:val="0065194B"/>
    <w:rsid w:val="00651AA4"/>
    <w:rsid w:val="00651AFB"/>
    <w:rsid w:val="00651C51"/>
    <w:rsid w:val="00651DEF"/>
    <w:rsid w:val="00652186"/>
    <w:rsid w:val="0065218A"/>
    <w:rsid w:val="0065240C"/>
    <w:rsid w:val="00652774"/>
    <w:rsid w:val="0065278F"/>
    <w:rsid w:val="006527E7"/>
    <w:rsid w:val="00652818"/>
    <w:rsid w:val="0065295D"/>
    <w:rsid w:val="00652A66"/>
    <w:rsid w:val="00652B2A"/>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5AA"/>
    <w:rsid w:val="0065689A"/>
    <w:rsid w:val="00656D25"/>
    <w:rsid w:val="006573B1"/>
    <w:rsid w:val="00657517"/>
    <w:rsid w:val="006576F5"/>
    <w:rsid w:val="006578CC"/>
    <w:rsid w:val="00657C09"/>
    <w:rsid w:val="00657C8D"/>
    <w:rsid w:val="00657C91"/>
    <w:rsid w:val="00657EA2"/>
    <w:rsid w:val="00660093"/>
    <w:rsid w:val="006600E7"/>
    <w:rsid w:val="006602BC"/>
    <w:rsid w:val="00660523"/>
    <w:rsid w:val="00660831"/>
    <w:rsid w:val="00660888"/>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B"/>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445"/>
    <w:rsid w:val="00664912"/>
    <w:rsid w:val="00664A90"/>
    <w:rsid w:val="00664ADF"/>
    <w:rsid w:val="00664AFE"/>
    <w:rsid w:val="00664B06"/>
    <w:rsid w:val="00664B3E"/>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0F82"/>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218"/>
    <w:rsid w:val="0067440E"/>
    <w:rsid w:val="006744F6"/>
    <w:rsid w:val="006746D6"/>
    <w:rsid w:val="00674727"/>
    <w:rsid w:val="00674888"/>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443"/>
    <w:rsid w:val="00683600"/>
    <w:rsid w:val="006836FB"/>
    <w:rsid w:val="00683788"/>
    <w:rsid w:val="006838B5"/>
    <w:rsid w:val="00683ABD"/>
    <w:rsid w:val="00683D38"/>
    <w:rsid w:val="00683D3E"/>
    <w:rsid w:val="00683E29"/>
    <w:rsid w:val="00683E45"/>
    <w:rsid w:val="00683E5F"/>
    <w:rsid w:val="00683EC4"/>
    <w:rsid w:val="00684098"/>
    <w:rsid w:val="00684134"/>
    <w:rsid w:val="00684244"/>
    <w:rsid w:val="00684249"/>
    <w:rsid w:val="006842ED"/>
    <w:rsid w:val="00684397"/>
    <w:rsid w:val="00684525"/>
    <w:rsid w:val="00684545"/>
    <w:rsid w:val="00684656"/>
    <w:rsid w:val="006846A5"/>
    <w:rsid w:val="006849AA"/>
    <w:rsid w:val="00684E95"/>
    <w:rsid w:val="00684FDF"/>
    <w:rsid w:val="0068517C"/>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2AA"/>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94"/>
    <w:rsid w:val="00691EBC"/>
    <w:rsid w:val="00692121"/>
    <w:rsid w:val="0069219B"/>
    <w:rsid w:val="00692210"/>
    <w:rsid w:val="0069239F"/>
    <w:rsid w:val="006925D4"/>
    <w:rsid w:val="0069266C"/>
    <w:rsid w:val="00692A6F"/>
    <w:rsid w:val="00692ABE"/>
    <w:rsid w:val="00692BD1"/>
    <w:rsid w:val="00692C56"/>
    <w:rsid w:val="00692C8D"/>
    <w:rsid w:val="00692E16"/>
    <w:rsid w:val="00692E55"/>
    <w:rsid w:val="00693061"/>
    <w:rsid w:val="00693241"/>
    <w:rsid w:val="0069340D"/>
    <w:rsid w:val="006934E2"/>
    <w:rsid w:val="006935B5"/>
    <w:rsid w:val="00693665"/>
    <w:rsid w:val="00693732"/>
    <w:rsid w:val="00693A39"/>
    <w:rsid w:val="00693A55"/>
    <w:rsid w:val="00693BCF"/>
    <w:rsid w:val="00693CD0"/>
    <w:rsid w:val="00693F20"/>
    <w:rsid w:val="006943CE"/>
    <w:rsid w:val="00694619"/>
    <w:rsid w:val="006949D3"/>
    <w:rsid w:val="00694A7E"/>
    <w:rsid w:val="00694ACF"/>
    <w:rsid w:val="00694BCC"/>
    <w:rsid w:val="00694C0D"/>
    <w:rsid w:val="00694C29"/>
    <w:rsid w:val="00694FE9"/>
    <w:rsid w:val="00695201"/>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DC"/>
    <w:rsid w:val="006962F8"/>
    <w:rsid w:val="006963AC"/>
    <w:rsid w:val="006963E8"/>
    <w:rsid w:val="006964B8"/>
    <w:rsid w:val="00696501"/>
    <w:rsid w:val="00696971"/>
    <w:rsid w:val="00696B22"/>
    <w:rsid w:val="00696B72"/>
    <w:rsid w:val="00696C59"/>
    <w:rsid w:val="00696CB8"/>
    <w:rsid w:val="00696E60"/>
    <w:rsid w:val="00696FCB"/>
    <w:rsid w:val="00697160"/>
    <w:rsid w:val="006971B8"/>
    <w:rsid w:val="00697715"/>
    <w:rsid w:val="00697977"/>
    <w:rsid w:val="00697ABE"/>
    <w:rsid w:val="00697C33"/>
    <w:rsid w:val="00697C92"/>
    <w:rsid w:val="00697E99"/>
    <w:rsid w:val="00697F49"/>
    <w:rsid w:val="006A083C"/>
    <w:rsid w:val="006A08E3"/>
    <w:rsid w:val="006A090B"/>
    <w:rsid w:val="006A0984"/>
    <w:rsid w:val="006A0B42"/>
    <w:rsid w:val="006A0BD8"/>
    <w:rsid w:val="006A0EC1"/>
    <w:rsid w:val="006A0EF2"/>
    <w:rsid w:val="006A105D"/>
    <w:rsid w:val="006A11A8"/>
    <w:rsid w:val="006A16F0"/>
    <w:rsid w:val="006A1749"/>
    <w:rsid w:val="006A1791"/>
    <w:rsid w:val="006A18E1"/>
    <w:rsid w:val="006A1A0C"/>
    <w:rsid w:val="006A1AA8"/>
    <w:rsid w:val="006A1AFB"/>
    <w:rsid w:val="006A1EE8"/>
    <w:rsid w:val="006A23D9"/>
    <w:rsid w:val="006A2484"/>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B2B"/>
    <w:rsid w:val="006A4E8D"/>
    <w:rsid w:val="006A4E9C"/>
    <w:rsid w:val="006A4FC4"/>
    <w:rsid w:val="006A5235"/>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06"/>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0EB8"/>
    <w:rsid w:val="006B1029"/>
    <w:rsid w:val="006B110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43"/>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5BA"/>
    <w:rsid w:val="006B6794"/>
    <w:rsid w:val="006B67C7"/>
    <w:rsid w:val="006B690B"/>
    <w:rsid w:val="006B6F36"/>
    <w:rsid w:val="006B6F69"/>
    <w:rsid w:val="006B7053"/>
    <w:rsid w:val="006B710F"/>
    <w:rsid w:val="006B716D"/>
    <w:rsid w:val="006B7231"/>
    <w:rsid w:val="006B7257"/>
    <w:rsid w:val="006B72DC"/>
    <w:rsid w:val="006B737B"/>
    <w:rsid w:val="006B77A6"/>
    <w:rsid w:val="006B7866"/>
    <w:rsid w:val="006B7897"/>
    <w:rsid w:val="006B7919"/>
    <w:rsid w:val="006B79F8"/>
    <w:rsid w:val="006B7A30"/>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33"/>
    <w:rsid w:val="006C24E6"/>
    <w:rsid w:val="006C25DA"/>
    <w:rsid w:val="006C2679"/>
    <w:rsid w:val="006C293E"/>
    <w:rsid w:val="006C2BCA"/>
    <w:rsid w:val="006C2CA0"/>
    <w:rsid w:val="006C2CB1"/>
    <w:rsid w:val="006C2E01"/>
    <w:rsid w:val="006C2F6A"/>
    <w:rsid w:val="006C30C2"/>
    <w:rsid w:val="006C310B"/>
    <w:rsid w:val="006C310E"/>
    <w:rsid w:val="006C3136"/>
    <w:rsid w:val="006C31BE"/>
    <w:rsid w:val="006C3266"/>
    <w:rsid w:val="006C33DC"/>
    <w:rsid w:val="006C33E3"/>
    <w:rsid w:val="006C3448"/>
    <w:rsid w:val="006C35E3"/>
    <w:rsid w:val="006C376A"/>
    <w:rsid w:val="006C37F2"/>
    <w:rsid w:val="006C3B39"/>
    <w:rsid w:val="006C3B3F"/>
    <w:rsid w:val="006C3CDF"/>
    <w:rsid w:val="006C3EDE"/>
    <w:rsid w:val="006C3F61"/>
    <w:rsid w:val="006C4073"/>
    <w:rsid w:val="006C41DA"/>
    <w:rsid w:val="006C42BA"/>
    <w:rsid w:val="006C4628"/>
    <w:rsid w:val="006C4801"/>
    <w:rsid w:val="006C48A9"/>
    <w:rsid w:val="006C494A"/>
    <w:rsid w:val="006C4B65"/>
    <w:rsid w:val="006C4BE4"/>
    <w:rsid w:val="006C4D46"/>
    <w:rsid w:val="006C4E8E"/>
    <w:rsid w:val="006C4F93"/>
    <w:rsid w:val="006C4FE4"/>
    <w:rsid w:val="006C501C"/>
    <w:rsid w:val="006C55FF"/>
    <w:rsid w:val="006C5764"/>
    <w:rsid w:val="006C5A9A"/>
    <w:rsid w:val="006C5AF8"/>
    <w:rsid w:val="006C5BEE"/>
    <w:rsid w:val="006C5EB9"/>
    <w:rsid w:val="006C5FD4"/>
    <w:rsid w:val="006C6034"/>
    <w:rsid w:val="006C627D"/>
    <w:rsid w:val="006C62CB"/>
    <w:rsid w:val="006C6792"/>
    <w:rsid w:val="006C67B1"/>
    <w:rsid w:val="006C68FE"/>
    <w:rsid w:val="006C6B12"/>
    <w:rsid w:val="006C6D2E"/>
    <w:rsid w:val="006C6EDB"/>
    <w:rsid w:val="006C7176"/>
    <w:rsid w:val="006C732E"/>
    <w:rsid w:val="006C7485"/>
    <w:rsid w:val="006C75E5"/>
    <w:rsid w:val="006C76CA"/>
    <w:rsid w:val="006C7726"/>
    <w:rsid w:val="006C7902"/>
    <w:rsid w:val="006C79B4"/>
    <w:rsid w:val="006C7CDB"/>
    <w:rsid w:val="006C7CF6"/>
    <w:rsid w:val="006C7F44"/>
    <w:rsid w:val="006D0000"/>
    <w:rsid w:val="006D015C"/>
    <w:rsid w:val="006D021D"/>
    <w:rsid w:val="006D0298"/>
    <w:rsid w:val="006D02E2"/>
    <w:rsid w:val="006D060D"/>
    <w:rsid w:val="006D0687"/>
    <w:rsid w:val="006D074B"/>
    <w:rsid w:val="006D0819"/>
    <w:rsid w:val="006D0A53"/>
    <w:rsid w:val="006D0DA7"/>
    <w:rsid w:val="006D0E71"/>
    <w:rsid w:val="006D1175"/>
    <w:rsid w:val="006D124B"/>
    <w:rsid w:val="006D1830"/>
    <w:rsid w:val="006D1C2E"/>
    <w:rsid w:val="006D1DCB"/>
    <w:rsid w:val="006D1E22"/>
    <w:rsid w:val="006D1E8C"/>
    <w:rsid w:val="006D215C"/>
    <w:rsid w:val="006D22D2"/>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5FA"/>
    <w:rsid w:val="006D47C8"/>
    <w:rsid w:val="006D4930"/>
    <w:rsid w:val="006D4A31"/>
    <w:rsid w:val="006D4A55"/>
    <w:rsid w:val="006D4AD0"/>
    <w:rsid w:val="006D4BD1"/>
    <w:rsid w:val="006D4D3A"/>
    <w:rsid w:val="006D4ECF"/>
    <w:rsid w:val="006D4FDB"/>
    <w:rsid w:val="006D51AE"/>
    <w:rsid w:val="006D5350"/>
    <w:rsid w:val="006D535E"/>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01"/>
    <w:rsid w:val="006D775C"/>
    <w:rsid w:val="006D78FF"/>
    <w:rsid w:val="006D7A3C"/>
    <w:rsid w:val="006D7C76"/>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590"/>
    <w:rsid w:val="006E179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2EA4"/>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421"/>
    <w:rsid w:val="006E5699"/>
    <w:rsid w:val="006E5715"/>
    <w:rsid w:val="006E5834"/>
    <w:rsid w:val="006E59D5"/>
    <w:rsid w:val="006E5B47"/>
    <w:rsid w:val="006E5FB7"/>
    <w:rsid w:val="006E6270"/>
    <w:rsid w:val="006E6374"/>
    <w:rsid w:val="006E6B67"/>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12"/>
    <w:rsid w:val="006F0F66"/>
    <w:rsid w:val="006F0FC7"/>
    <w:rsid w:val="006F1138"/>
    <w:rsid w:val="006F1238"/>
    <w:rsid w:val="006F127D"/>
    <w:rsid w:val="006F1344"/>
    <w:rsid w:val="006F13AF"/>
    <w:rsid w:val="006F148E"/>
    <w:rsid w:val="006F14E2"/>
    <w:rsid w:val="006F15BF"/>
    <w:rsid w:val="006F1614"/>
    <w:rsid w:val="006F1703"/>
    <w:rsid w:val="006F17FB"/>
    <w:rsid w:val="006F1877"/>
    <w:rsid w:val="006F1A6A"/>
    <w:rsid w:val="006F1B74"/>
    <w:rsid w:val="006F1BE0"/>
    <w:rsid w:val="006F2031"/>
    <w:rsid w:val="006F236A"/>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E34"/>
    <w:rsid w:val="006F4F9A"/>
    <w:rsid w:val="006F4FCC"/>
    <w:rsid w:val="006F557D"/>
    <w:rsid w:val="006F55BB"/>
    <w:rsid w:val="006F5670"/>
    <w:rsid w:val="006F56E8"/>
    <w:rsid w:val="006F59ED"/>
    <w:rsid w:val="006F5CAD"/>
    <w:rsid w:val="006F6062"/>
    <w:rsid w:val="006F60A4"/>
    <w:rsid w:val="006F63CD"/>
    <w:rsid w:val="006F6512"/>
    <w:rsid w:val="006F654E"/>
    <w:rsid w:val="006F6666"/>
    <w:rsid w:val="006F667E"/>
    <w:rsid w:val="006F6757"/>
    <w:rsid w:val="006F6823"/>
    <w:rsid w:val="006F69F6"/>
    <w:rsid w:val="006F6B34"/>
    <w:rsid w:val="006F6F4C"/>
    <w:rsid w:val="006F70C1"/>
    <w:rsid w:val="006F73F9"/>
    <w:rsid w:val="006F745D"/>
    <w:rsid w:val="006F7600"/>
    <w:rsid w:val="006F7659"/>
    <w:rsid w:val="006F76CA"/>
    <w:rsid w:val="006F76CB"/>
    <w:rsid w:val="006F77CB"/>
    <w:rsid w:val="006F7A10"/>
    <w:rsid w:val="006F7B2F"/>
    <w:rsid w:val="006F7BD1"/>
    <w:rsid w:val="006F7BDB"/>
    <w:rsid w:val="006F7C7C"/>
    <w:rsid w:val="00700073"/>
    <w:rsid w:val="007000AA"/>
    <w:rsid w:val="007001AC"/>
    <w:rsid w:val="007004BC"/>
    <w:rsid w:val="007004FA"/>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2FA"/>
    <w:rsid w:val="007033D8"/>
    <w:rsid w:val="0070342E"/>
    <w:rsid w:val="00703603"/>
    <w:rsid w:val="00703663"/>
    <w:rsid w:val="007036CF"/>
    <w:rsid w:val="0070374D"/>
    <w:rsid w:val="00703763"/>
    <w:rsid w:val="0070377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286"/>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98B"/>
    <w:rsid w:val="00710B3E"/>
    <w:rsid w:val="00710ECD"/>
    <w:rsid w:val="00710F9D"/>
    <w:rsid w:val="007110D7"/>
    <w:rsid w:val="0071123D"/>
    <w:rsid w:val="00711304"/>
    <w:rsid w:val="007114B6"/>
    <w:rsid w:val="007116A2"/>
    <w:rsid w:val="007116D3"/>
    <w:rsid w:val="007116DF"/>
    <w:rsid w:val="007117F1"/>
    <w:rsid w:val="007117FD"/>
    <w:rsid w:val="0071182A"/>
    <w:rsid w:val="00711CBB"/>
    <w:rsid w:val="00711F71"/>
    <w:rsid w:val="0071207C"/>
    <w:rsid w:val="00712179"/>
    <w:rsid w:val="0071225D"/>
    <w:rsid w:val="00712579"/>
    <w:rsid w:val="007125B4"/>
    <w:rsid w:val="007125D9"/>
    <w:rsid w:val="00712742"/>
    <w:rsid w:val="00712791"/>
    <w:rsid w:val="00712795"/>
    <w:rsid w:val="00712835"/>
    <w:rsid w:val="0071294E"/>
    <w:rsid w:val="00712D48"/>
    <w:rsid w:val="00712F23"/>
    <w:rsid w:val="00713024"/>
    <w:rsid w:val="00713052"/>
    <w:rsid w:val="00713216"/>
    <w:rsid w:val="007132B6"/>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14B"/>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4C"/>
    <w:rsid w:val="007200E7"/>
    <w:rsid w:val="0072020D"/>
    <w:rsid w:val="00720408"/>
    <w:rsid w:val="00720673"/>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2FBB"/>
    <w:rsid w:val="00723028"/>
    <w:rsid w:val="00723091"/>
    <w:rsid w:val="00723174"/>
    <w:rsid w:val="007231E6"/>
    <w:rsid w:val="00723246"/>
    <w:rsid w:val="00723297"/>
    <w:rsid w:val="0072368C"/>
    <w:rsid w:val="007236B5"/>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6A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75F"/>
    <w:rsid w:val="00731890"/>
    <w:rsid w:val="00731A57"/>
    <w:rsid w:val="00731BE6"/>
    <w:rsid w:val="00731DFF"/>
    <w:rsid w:val="00731EDF"/>
    <w:rsid w:val="00731EF7"/>
    <w:rsid w:val="00732061"/>
    <w:rsid w:val="007323D6"/>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346"/>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9D1"/>
    <w:rsid w:val="00736BDD"/>
    <w:rsid w:val="00736D62"/>
    <w:rsid w:val="00736E55"/>
    <w:rsid w:val="00737054"/>
    <w:rsid w:val="007371B9"/>
    <w:rsid w:val="007377EA"/>
    <w:rsid w:val="007378EF"/>
    <w:rsid w:val="00737B4C"/>
    <w:rsid w:val="00737DAB"/>
    <w:rsid w:val="0074007C"/>
    <w:rsid w:val="00740121"/>
    <w:rsid w:val="00740291"/>
    <w:rsid w:val="00740374"/>
    <w:rsid w:val="007403CE"/>
    <w:rsid w:val="0074042C"/>
    <w:rsid w:val="007405CB"/>
    <w:rsid w:val="00740722"/>
    <w:rsid w:val="0074074E"/>
    <w:rsid w:val="00740754"/>
    <w:rsid w:val="00740757"/>
    <w:rsid w:val="007409E3"/>
    <w:rsid w:val="007409E9"/>
    <w:rsid w:val="00740ACC"/>
    <w:rsid w:val="00740C46"/>
    <w:rsid w:val="00740DB2"/>
    <w:rsid w:val="00740F2D"/>
    <w:rsid w:val="00741058"/>
    <w:rsid w:val="0074122E"/>
    <w:rsid w:val="00741255"/>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BB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E08"/>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D0D"/>
    <w:rsid w:val="00757EED"/>
    <w:rsid w:val="00757F89"/>
    <w:rsid w:val="00757FBB"/>
    <w:rsid w:val="00760156"/>
    <w:rsid w:val="007604D5"/>
    <w:rsid w:val="007605F3"/>
    <w:rsid w:val="007607B4"/>
    <w:rsid w:val="00760940"/>
    <w:rsid w:val="00760C29"/>
    <w:rsid w:val="00760D8D"/>
    <w:rsid w:val="00760E42"/>
    <w:rsid w:val="00760F0C"/>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B65"/>
    <w:rsid w:val="00765CE4"/>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1D5"/>
    <w:rsid w:val="007672F8"/>
    <w:rsid w:val="00767386"/>
    <w:rsid w:val="00767500"/>
    <w:rsid w:val="0076764A"/>
    <w:rsid w:val="0076766E"/>
    <w:rsid w:val="00767679"/>
    <w:rsid w:val="007677A9"/>
    <w:rsid w:val="0076782E"/>
    <w:rsid w:val="00767BFC"/>
    <w:rsid w:val="00767C36"/>
    <w:rsid w:val="00767C8B"/>
    <w:rsid w:val="00767DD5"/>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77A"/>
    <w:rsid w:val="00774A04"/>
    <w:rsid w:val="00774C39"/>
    <w:rsid w:val="00774C52"/>
    <w:rsid w:val="00774D14"/>
    <w:rsid w:val="00774D66"/>
    <w:rsid w:val="00774F70"/>
    <w:rsid w:val="00775018"/>
    <w:rsid w:val="00775079"/>
    <w:rsid w:val="007750FF"/>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748"/>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D62"/>
    <w:rsid w:val="00782E05"/>
    <w:rsid w:val="00782E4B"/>
    <w:rsid w:val="0078304C"/>
    <w:rsid w:val="0078315D"/>
    <w:rsid w:val="007831D2"/>
    <w:rsid w:val="00783347"/>
    <w:rsid w:val="0078342D"/>
    <w:rsid w:val="00783721"/>
    <w:rsid w:val="0078390C"/>
    <w:rsid w:val="0078394A"/>
    <w:rsid w:val="007839BD"/>
    <w:rsid w:val="00783C40"/>
    <w:rsid w:val="00783F4C"/>
    <w:rsid w:val="00784116"/>
    <w:rsid w:val="00784134"/>
    <w:rsid w:val="00784414"/>
    <w:rsid w:val="00784619"/>
    <w:rsid w:val="007846D7"/>
    <w:rsid w:val="007847A0"/>
    <w:rsid w:val="007847EC"/>
    <w:rsid w:val="00784B38"/>
    <w:rsid w:val="00784DA6"/>
    <w:rsid w:val="00784E56"/>
    <w:rsid w:val="00785202"/>
    <w:rsid w:val="00785306"/>
    <w:rsid w:val="0078545E"/>
    <w:rsid w:val="00785723"/>
    <w:rsid w:val="00785909"/>
    <w:rsid w:val="007859E3"/>
    <w:rsid w:val="007859ED"/>
    <w:rsid w:val="00785C78"/>
    <w:rsid w:val="00785C8A"/>
    <w:rsid w:val="00785D08"/>
    <w:rsid w:val="00785E29"/>
    <w:rsid w:val="007860AB"/>
    <w:rsid w:val="0078630E"/>
    <w:rsid w:val="0078646E"/>
    <w:rsid w:val="00786856"/>
    <w:rsid w:val="007868B2"/>
    <w:rsid w:val="00786905"/>
    <w:rsid w:val="0078692B"/>
    <w:rsid w:val="00786AAC"/>
    <w:rsid w:val="00786B00"/>
    <w:rsid w:val="00786B1F"/>
    <w:rsid w:val="00786CFA"/>
    <w:rsid w:val="00786D31"/>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AEA"/>
    <w:rsid w:val="00790C2F"/>
    <w:rsid w:val="00791116"/>
    <w:rsid w:val="007912C1"/>
    <w:rsid w:val="00791397"/>
    <w:rsid w:val="007914C4"/>
    <w:rsid w:val="007917A7"/>
    <w:rsid w:val="0079183D"/>
    <w:rsid w:val="00791933"/>
    <w:rsid w:val="007919CC"/>
    <w:rsid w:val="00791AAC"/>
    <w:rsid w:val="00791BBB"/>
    <w:rsid w:val="00791C12"/>
    <w:rsid w:val="00791D55"/>
    <w:rsid w:val="00791D58"/>
    <w:rsid w:val="00791DF9"/>
    <w:rsid w:val="00791F15"/>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C13"/>
    <w:rsid w:val="00795EDE"/>
    <w:rsid w:val="00795F1F"/>
    <w:rsid w:val="00795F85"/>
    <w:rsid w:val="007961D1"/>
    <w:rsid w:val="007965BF"/>
    <w:rsid w:val="007966A6"/>
    <w:rsid w:val="0079672B"/>
    <w:rsid w:val="0079678D"/>
    <w:rsid w:val="007967FC"/>
    <w:rsid w:val="00796819"/>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5CC"/>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1FF1"/>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640"/>
    <w:rsid w:val="007A4898"/>
    <w:rsid w:val="007A4A10"/>
    <w:rsid w:val="007A4A79"/>
    <w:rsid w:val="007A4D86"/>
    <w:rsid w:val="007A4E64"/>
    <w:rsid w:val="007A50E6"/>
    <w:rsid w:val="007A5280"/>
    <w:rsid w:val="007A536C"/>
    <w:rsid w:val="007A54D5"/>
    <w:rsid w:val="007A5B91"/>
    <w:rsid w:val="007A5C8A"/>
    <w:rsid w:val="007A5CED"/>
    <w:rsid w:val="007A5D0B"/>
    <w:rsid w:val="007A5F8D"/>
    <w:rsid w:val="007A5FEC"/>
    <w:rsid w:val="007A629F"/>
    <w:rsid w:val="007A63B1"/>
    <w:rsid w:val="007A6409"/>
    <w:rsid w:val="007A6445"/>
    <w:rsid w:val="007A6602"/>
    <w:rsid w:val="007A66F5"/>
    <w:rsid w:val="007A672A"/>
    <w:rsid w:val="007A673A"/>
    <w:rsid w:val="007A68BB"/>
    <w:rsid w:val="007A6945"/>
    <w:rsid w:val="007A6964"/>
    <w:rsid w:val="007A69C9"/>
    <w:rsid w:val="007A6A45"/>
    <w:rsid w:val="007A6E31"/>
    <w:rsid w:val="007A6E98"/>
    <w:rsid w:val="007A6F0C"/>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39"/>
    <w:rsid w:val="007B494F"/>
    <w:rsid w:val="007B4BD7"/>
    <w:rsid w:val="007B4C47"/>
    <w:rsid w:val="007B4C7A"/>
    <w:rsid w:val="007B4CB0"/>
    <w:rsid w:val="007B4CC6"/>
    <w:rsid w:val="007B4E2B"/>
    <w:rsid w:val="007B4F89"/>
    <w:rsid w:val="007B55BF"/>
    <w:rsid w:val="007B56EA"/>
    <w:rsid w:val="007B593F"/>
    <w:rsid w:val="007B5E3D"/>
    <w:rsid w:val="007B5EB3"/>
    <w:rsid w:val="007B6091"/>
    <w:rsid w:val="007B61DD"/>
    <w:rsid w:val="007B62B0"/>
    <w:rsid w:val="007B6407"/>
    <w:rsid w:val="007B64A8"/>
    <w:rsid w:val="007B64D4"/>
    <w:rsid w:val="007B66E7"/>
    <w:rsid w:val="007B67A5"/>
    <w:rsid w:val="007B6976"/>
    <w:rsid w:val="007B69AE"/>
    <w:rsid w:val="007B6A53"/>
    <w:rsid w:val="007B6A64"/>
    <w:rsid w:val="007B6C25"/>
    <w:rsid w:val="007B6ED5"/>
    <w:rsid w:val="007B6FA6"/>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2EC6"/>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0FD"/>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5D4"/>
    <w:rsid w:val="007C766B"/>
    <w:rsid w:val="007C7801"/>
    <w:rsid w:val="007C7B0B"/>
    <w:rsid w:val="007C7B23"/>
    <w:rsid w:val="007C7CAB"/>
    <w:rsid w:val="007C7D87"/>
    <w:rsid w:val="007C7D8C"/>
    <w:rsid w:val="007C7E13"/>
    <w:rsid w:val="007D0005"/>
    <w:rsid w:val="007D0008"/>
    <w:rsid w:val="007D0031"/>
    <w:rsid w:val="007D00A9"/>
    <w:rsid w:val="007D00D3"/>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AFD"/>
    <w:rsid w:val="007D1B4D"/>
    <w:rsid w:val="007D1C70"/>
    <w:rsid w:val="007D247D"/>
    <w:rsid w:val="007D2A35"/>
    <w:rsid w:val="007D2C30"/>
    <w:rsid w:val="007D2D87"/>
    <w:rsid w:val="007D2F2C"/>
    <w:rsid w:val="007D3163"/>
    <w:rsid w:val="007D324B"/>
    <w:rsid w:val="007D3494"/>
    <w:rsid w:val="007D373C"/>
    <w:rsid w:val="007D387C"/>
    <w:rsid w:val="007D399B"/>
    <w:rsid w:val="007D3AA8"/>
    <w:rsid w:val="007D3AB7"/>
    <w:rsid w:val="007D3AED"/>
    <w:rsid w:val="007D3BAF"/>
    <w:rsid w:val="007D3CA2"/>
    <w:rsid w:val="007D3D3E"/>
    <w:rsid w:val="007D40D1"/>
    <w:rsid w:val="007D41D1"/>
    <w:rsid w:val="007D41FB"/>
    <w:rsid w:val="007D4461"/>
    <w:rsid w:val="007D44B4"/>
    <w:rsid w:val="007D4734"/>
    <w:rsid w:val="007D4933"/>
    <w:rsid w:val="007D49DE"/>
    <w:rsid w:val="007D4C36"/>
    <w:rsid w:val="007D4D2D"/>
    <w:rsid w:val="007D4D36"/>
    <w:rsid w:val="007D4E40"/>
    <w:rsid w:val="007D4EB0"/>
    <w:rsid w:val="007D4F8B"/>
    <w:rsid w:val="007D50C7"/>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DF2"/>
    <w:rsid w:val="007D6F8C"/>
    <w:rsid w:val="007D7001"/>
    <w:rsid w:val="007D7385"/>
    <w:rsid w:val="007D738C"/>
    <w:rsid w:val="007D748C"/>
    <w:rsid w:val="007D774E"/>
    <w:rsid w:val="007D78C0"/>
    <w:rsid w:val="007D799F"/>
    <w:rsid w:val="007D7B63"/>
    <w:rsid w:val="007D7CB9"/>
    <w:rsid w:val="007D7D0C"/>
    <w:rsid w:val="007D7D1F"/>
    <w:rsid w:val="007D7D62"/>
    <w:rsid w:val="007D7EAA"/>
    <w:rsid w:val="007D7F1F"/>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BB3"/>
    <w:rsid w:val="007E1CB5"/>
    <w:rsid w:val="007E1D00"/>
    <w:rsid w:val="007E1D89"/>
    <w:rsid w:val="007E1DA1"/>
    <w:rsid w:val="007E1FD9"/>
    <w:rsid w:val="007E2424"/>
    <w:rsid w:val="007E247E"/>
    <w:rsid w:val="007E27AE"/>
    <w:rsid w:val="007E2871"/>
    <w:rsid w:val="007E293D"/>
    <w:rsid w:val="007E2944"/>
    <w:rsid w:val="007E2A58"/>
    <w:rsid w:val="007E2C21"/>
    <w:rsid w:val="007E2C4E"/>
    <w:rsid w:val="007E2F7B"/>
    <w:rsid w:val="007E313D"/>
    <w:rsid w:val="007E331B"/>
    <w:rsid w:val="007E331F"/>
    <w:rsid w:val="007E3423"/>
    <w:rsid w:val="007E3502"/>
    <w:rsid w:val="007E360F"/>
    <w:rsid w:val="007E366C"/>
    <w:rsid w:val="007E389F"/>
    <w:rsid w:val="007E3A39"/>
    <w:rsid w:val="007E3D31"/>
    <w:rsid w:val="007E3E2B"/>
    <w:rsid w:val="007E3FCF"/>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A98"/>
    <w:rsid w:val="007E6BF9"/>
    <w:rsid w:val="007E6F98"/>
    <w:rsid w:val="007E707E"/>
    <w:rsid w:val="007E70C0"/>
    <w:rsid w:val="007E71F1"/>
    <w:rsid w:val="007E75A5"/>
    <w:rsid w:val="007E7647"/>
    <w:rsid w:val="007E764D"/>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3F"/>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B24"/>
    <w:rsid w:val="007F3D0D"/>
    <w:rsid w:val="007F3EE0"/>
    <w:rsid w:val="007F3F50"/>
    <w:rsid w:val="007F411A"/>
    <w:rsid w:val="007F4320"/>
    <w:rsid w:val="007F4337"/>
    <w:rsid w:val="007F43C6"/>
    <w:rsid w:val="007F464E"/>
    <w:rsid w:val="007F46AD"/>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99"/>
    <w:rsid w:val="007F66E9"/>
    <w:rsid w:val="007F6765"/>
    <w:rsid w:val="007F694B"/>
    <w:rsid w:val="007F6A4F"/>
    <w:rsid w:val="007F6BA4"/>
    <w:rsid w:val="007F6D5A"/>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27"/>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D18"/>
    <w:rsid w:val="00802F69"/>
    <w:rsid w:val="00802FA8"/>
    <w:rsid w:val="0080302B"/>
    <w:rsid w:val="008030F6"/>
    <w:rsid w:val="00803188"/>
    <w:rsid w:val="0080324C"/>
    <w:rsid w:val="00803269"/>
    <w:rsid w:val="00803569"/>
    <w:rsid w:val="00803685"/>
    <w:rsid w:val="008038AD"/>
    <w:rsid w:val="00803A1E"/>
    <w:rsid w:val="00803E32"/>
    <w:rsid w:val="00804011"/>
    <w:rsid w:val="00804333"/>
    <w:rsid w:val="0080448F"/>
    <w:rsid w:val="0080452C"/>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01E"/>
    <w:rsid w:val="008102D0"/>
    <w:rsid w:val="008102ED"/>
    <w:rsid w:val="0081049B"/>
    <w:rsid w:val="008106C4"/>
    <w:rsid w:val="00810762"/>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1F49"/>
    <w:rsid w:val="00812188"/>
    <w:rsid w:val="008121EA"/>
    <w:rsid w:val="0081231D"/>
    <w:rsid w:val="00812561"/>
    <w:rsid w:val="008125BE"/>
    <w:rsid w:val="00812654"/>
    <w:rsid w:val="00812731"/>
    <w:rsid w:val="00812753"/>
    <w:rsid w:val="008127CF"/>
    <w:rsid w:val="00812964"/>
    <w:rsid w:val="00812A05"/>
    <w:rsid w:val="00812B98"/>
    <w:rsid w:val="00812C94"/>
    <w:rsid w:val="00812CB4"/>
    <w:rsid w:val="00812CC2"/>
    <w:rsid w:val="00812FBF"/>
    <w:rsid w:val="00813307"/>
    <w:rsid w:val="00813748"/>
    <w:rsid w:val="008137B4"/>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5CA2"/>
    <w:rsid w:val="008160A3"/>
    <w:rsid w:val="0081641B"/>
    <w:rsid w:val="0081643F"/>
    <w:rsid w:val="008165E8"/>
    <w:rsid w:val="008166F5"/>
    <w:rsid w:val="008168C0"/>
    <w:rsid w:val="008168DA"/>
    <w:rsid w:val="00816A07"/>
    <w:rsid w:val="00816BA6"/>
    <w:rsid w:val="00816C4A"/>
    <w:rsid w:val="00816E29"/>
    <w:rsid w:val="00816ED5"/>
    <w:rsid w:val="00816FFF"/>
    <w:rsid w:val="00817135"/>
    <w:rsid w:val="00817175"/>
    <w:rsid w:val="0081748A"/>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2B70"/>
    <w:rsid w:val="00823108"/>
    <w:rsid w:val="00823236"/>
    <w:rsid w:val="00823274"/>
    <w:rsid w:val="00823341"/>
    <w:rsid w:val="0082353B"/>
    <w:rsid w:val="008235E7"/>
    <w:rsid w:val="0082398F"/>
    <w:rsid w:val="00823D4A"/>
    <w:rsid w:val="00823D57"/>
    <w:rsid w:val="00823DC2"/>
    <w:rsid w:val="00823DE5"/>
    <w:rsid w:val="00823E51"/>
    <w:rsid w:val="00823FCE"/>
    <w:rsid w:val="008242DF"/>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3D"/>
    <w:rsid w:val="00832E76"/>
    <w:rsid w:val="00832F40"/>
    <w:rsid w:val="0083300E"/>
    <w:rsid w:val="008330E4"/>
    <w:rsid w:val="00833177"/>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73F"/>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13E"/>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BE8"/>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798"/>
    <w:rsid w:val="00844A23"/>
    <w:rsid w:val="00844A2C"/>
    <w:rsid w:val="00844E9A"/>
    <w:rsid w:val="00844FFB"/>
    <w:rsid w:val="008450B5"/>
    <w:rsid w:val="008452C6"/>
    <w:rsid w:val="0084533D"/>
    <w:rsid w:val="008456A4"/>
    <w:rsid w:val="008457F1"/>
    <w:rsid w:val="0084585A"/>
    <w:rsid w:val="00845884"/>
    <w:rsid w:val="008458CD"/>
    <w:rsid w:val="00845955"/>
    <w:rsid w:val="0084599E"/>
    <w:rsid w:val="00845B19"/>
    <w:rsid w:val="00845C15"/>
    <w:rsid w:val="008460C8"/>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250"/>
    <w:rsid w:val="0085258C"/>
    <w:rsid w:val="00852660"/>
    <w:rsid w:val="00852940"/>
    <w:rsid w:val="00852B48"/>
    <w:rsid w:val="00852D0E"/>
    <w:rsid w:val="00852D27"/>
    <w:rsid w:val="00852D7D"/>
    <w:rsid w:val="00852ECE"/>
    <w:rsid w:val="0085333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83"/>
    <w:rsid w:val="008607F5"/>
    <w:rsid w:val="0086080C"/>
    <w:rsid w:val="0086084D"/>
    <w:rsid w:val="00860B9A"/>
    <w:rsid w:val="00860C67"/>
    <w:rsid w:val="00860D40"/>
    <w:rsid w:val="00861211"/>
    <w:rsid w:val="008614AC"/>
    <w:rsid w:val="008616CD"/>
    <w:rsid w:val="00861703"/>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4FB"/>
    <w:rsid w:val="0086562F"/>
    <w:rsid w:val="00865682"/>
    <w:rsid w:val="00865857"/>
    <w:rsid w:val="0086598C"/>
    <w:rsid w:val="00865A77"/>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D40"/>
    <w:rsid w:val="00871FB2"/>
    <w:rsid w:val="008721B8"/>
    <w:rsid w:val="00872304"/>
    <w:rsid w:val="0087232F"/>
    <w:rsid w:val="00872481"/>
    <w:rsid w:val="00872585"/>
    <w:rsid w:val="00872601"/>
    <w:rsid w:val="00872741"/>
    <w:rsid w:val="008727F4"/>
    <w:rsid w:val="0087299E"/>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885"/>
    <w:rsid w:val="00874A9D"/>
    <w:rsid w:val="00874B1E"/>
    <w:rsid w:val="00874BB4"/>
    <w:rsid w:val="00874D62"/>
    <w:rsid w:val="00874E47"/>
    <w:rsid w:val="00874ECC"/>
    <w:rsid w:val="00874F21"/>
    <w:rsid w:val="00874FB5"/>
    <w:rsid w:val="0087518B"/>
    <w:rsid w:val="0087526B"/>
    <w:rsid w:val="0087535E"/>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4A"/>
    <w:rsid w:val="00876F66"/>
    <w:rsid w:val="0087701A"/>
    <w:rsid w:val="008770E2"/>
    <w:rsid w:val="0087728C"/>
    <w:rsid w:val="00877313"/>
    <w:rsid w:val="00877319"/>
    <w:rsid w:val="00877353"/>
    <w:rsid w:val="008773D7"/>
    <w:rsid w:val="00877592"/>
    <w:rsid w:val="00877793"/>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24E"/>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7DB"/>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5A5"/>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6AD"/>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5DC4"/>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99F"/>
    <w:rsid w:val="00897BD7"/>
    <w:rsid w:val="00897E4A"/>
    <w:rsid w:val="00897F50"/>
    <w:rsid w:val="008A02BE"/>
    <w:rsid w:val="008A071A"/>
    <w:rsid w:val="008A0967"/>
    <w:rsid w:val="008A097F"/>
    <w:rsid w:val="008A0B63"/>
    <w:rsid w:val="008A0BE7"/>
    <w:rsid w:val="008A10AA"/>
    <w:rsid w:val="008A1237"/>
    <w:rsid w:val="008A12C1"/>
    <w:rsid w:val="008A1327"/>
    <w:rsid w:val="008A166C"/>
    <w:rsid w:val="008A17D9"/>
    <w:rsid w:val="008A191A"/>
    <w:rsid w:val="008A1A5C"/>
    <w:rsid w:val="008A1F11"/>
    <w:rsid w:val="008A2253"/>
    <w:rsid w:val="008A238D"/>
    <w:rsid w:val="008A24D1"/>
    <w:rsid w:val="008A267B"/>
    <w:rsid w:val="008A2686"/>
    <w:rsid w:val="008A2757"/>
    <w:rsid w:val="008A2A34"/>
    <w:rsid w:val="008A2C28"/>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6D7"/>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2FBE"/>
    <w:rsid w:val="008B3132"/>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824"/>
    <w:rsid w:val="008B591E"/>
    <w:rsid w:val="008B59D6"/>
    <w:rsid w:val="008B5B4A"/>
    <w:rsid w:val="008B5DD5"/>
    <w:rsid w:val="008B5F30"/>
    <w:rsid w:val="008B5FB8"/>
    <w:rsid w:val="008B5FDB"/>
    <w:rsid w:val="008B602B"/>
    <w:rsid w:val="008B6109"/>
    <w:rsid w:val="008B6184"/>
    <w:rsid w:val="008B6219"/>
    <w:rsid w:val="008B64A7"/>
    <w:rsid w:val="008B66EE"/>
    <w:rsid w:val="008B67E4"/>
    <w:rsid w:val="008B6875"/>
    <w:rsid w:val="008B689E"/>
    <w:rsid w:val="008B68CB"/>
    <w:rsid w:val="008B68E3"/>
    <w:rsid w:val="008B696B"/>
    <w:rsid w:val="008B6994"/>
    <w:rsid w:val="008B6A28"/>
    <w:rsid w:val="008B6A66"/>
    <w:rsid w:val="008B6BE0"/>
    <w:rsid w:val="008B6BEE"/>
    <w:rsid w:val="008B6F9C"/>
    <w:rsid w:val="008B7385"/>
    <w:rsid w:val="008B7936"/>
    <w:rsid w:val="008B7A9A"/>
    <w:rsid w:val="008B7D40"/>
    <w:rsid w:val="008B7E26"/>
    <w:rsid w:val="008C029D"/>
    <w:rsid w:val="008C05D1"/>
    <w:rsid w:val="008C09BC"/>
    <w:rsid w:val="008C0AD9"/>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C7"/>
    <w:rsid w:val="008C1AF0"/>
    <w:rsid w:val="008C1F4A"/>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284"/>
    <w:rsid w:val="008E1699"/>
    <w:rsid w:val="008E1AD7"/>
    <w:rsid w:val="008E1E79"/>
    <w:rsid w:val="008E1EE8"/>
    <w:rsid w:val="008E1F39"/>
    <w:rsid w:val="008E204F"/>
    <w:rsid w:val="008E2318"/>
    <w:rsid w:val="008E2510"/>
    <w:rsid w:val="008E2584"/>
    <w:rsid w:val="008E26E5"/>
    <w:rsid w:val="008E2A56"/>
    <w:rsid w:val="008E2BA3"/>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869"/>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373"/>
    <w:rsid w:val="008F1475"/>
    <w:rsid w:val="008F14EB"/>
    <w:rsid w:val="008F182B"/>
    <w:rsid w:val="008F1954"/>
    <w:rsid w:val="008F1B70"/>
    <w:rsid w:val="008F1D26"/>
    <w:rsid w:val="008F1E0E"/>
    <w:rsid w:val="008F20A6"/>
    <w:rsid w:val="008F217E"/>
    <w:rsid w:val="008F23C5"/>
    <w:rsid w:val="008F2404"/>
    <w:rsid w:val="008F253A"/>
    <w:rsid w:val="008F25E8"/>
    <w:rsid w:val="008F2848"/>
    <w:rsid w:val="008F2D68"/>
    <w:rsid w:val="008F2E8A"/>
    <w:rsid w:val="008F3044"/>
    <w:rsid w:val="008F3208"/>
    <w:rsid w:val="008F32F1"/>
    <w:rsid w:val="008F3556"/>
    <w:rsid w:val="008F367C"/>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4E"/>
    <w:rsid w:val="008F76AE"/>
    <w:rsid w:val="008F7907"/>
    <w:rsid w:val="008F7AB7"/>
    <w:rsid w:val="008F7E05"/>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3B78"/>
    <w:rsid w:val="00904398"/>
    <w:rsid w:val="009045F0"/>
    <w:rsid w:val="0090473A"/>
    <w:rsid w:val="009049EF"/>
    <w:rsid w:val="00904A30"/>
    <w:rsid w:val="00904A3E"/>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987"/>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F3A"/>
    <w:rsid w:val="00913F48"/>
    <w:rsid w:val="009141BC"/>
    <w:rsid w:val="0091424D"/>
    <w:rsid w:val="00914310"/>
    <w:rsid w:val="009143FE"/>
    <w:rsid w:val="00914420"/>
    <w:rsid w:val="009145D1"/>
    <w:rsid w:val="00914912"/>
    <w:rsid w:val="0091497E"/>
    <w:rsid w:val="00914A07"/>
    <w:rsid w:val="00914A92"/>
    <w:rsid w:val="00914B1A"/>
    <w:rsid w:val="00914C88"/>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6DA"/>
    <w:rsid w:val="0092270B"/>
    <w:rsid w:val="009227A5"/>
    <w:rsid w:val="00922802"/>
    <w:rsid w:val="0092290D"/>
    <w:rsid w:val="00922A85"/>
    <w:rsid w:val="00922BB6"/>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09"/>
    <w:rsid w:val="00924F1F"/>
    <w:rsid w:val="00925184"/>
    <w:rsid w:val="00925284"/>
    <w:rsid w:val="009252EC"/>
    <w:rsid w:val="009254D0"/>
    <w:rsid w:val="009255B7"/>
    <w:rsid w:val="0092580F"/>
    <w:rsid w:val="00925934"/>
    <w:rsid w:val="00925969"/>
    <w:rsid w:val="009259A7"/>
    <w:rsid w:val="00925A19"/>
    <w:rsid w:val="00925B02"/>
    <w:rsid w:val="00925B71"/>
    <w:rsid w:val="00925BBC"/>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3C6"/>
    <w:rsid w:val="00927ACE"/>
    <w:rsid w:val="00927B70"/>
    <w:rsid w:val="00927C2A"/>
    <w:rsid w:val="00927E61"/>
    <w:rsid w:val="00927EB4"/>
    <w:rsid w:val="009301FD"/>
    <w:rsid w:val="00930534"/>
    <w:rsid w:val="00930569"/>
    <w:rsid w:val="0093061D"/>
    <w:rsid w:val="0093061E"/>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1FFF"/>
    <w:rsid w:val="00932326"/>
    <w:rsid w:val="009324B3"/>
    <w:rsid w:val="009324F3"/>
    <w:rsid w:val="00932635"/>
    <w:rsid w:val="00932687"/>
    <w:rsid w:val="0093268A"/>
    <w:rsid w:val="009326FF"/>
    <w:rsid w:val="00932A91"/>
    <w:rsid w:val="00932AC0"/>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4F7F"/>
    <w:rsid w:val="0093500A"/>
    <w:rsid w:val="0093505D"/>
    <w:rsid w:val="00935084"/>
    <w:rsid w:val="0093512C"/>
    <w:rsid w:val="009352C1"/>
    <w:rsid w:val="00935406"/>
    <w:rsid w:val="00935415"/>
    <w:rsid w:val="00935579"/>
    <w:rsid w:val="00935641"/>
    <w:rsid w:val="009356CD"/>
    <w:rsid w:val="009356D1"/>
    <w:rsid w:val="0093573D"/>
    <w:rsid w:val="0093584F"/>
    <w:rsid w:val="00935965"/>
    <w:rsid w:val="009359A5"/>
    <w:rsid w:val="00935A94"/>
    <w:rsid w:val="00935C62"/>
    <w:rsid w:val="00935D08"/>
    <w:rsid w:val="00936157"/>
    <w:rsid w:val="009364EE"/>
    <w:rsid w:val="009367A6"/>
    <w:rsid w:val="009367FB"/>
    <w:rsid w:val="00936865"/>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37EE0"/>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A9"/>
    <w:rsid w:val="00941CCF"/>
    <w:rsid w:val="00941D82"/>
    <w:rsid w:val="00941E44"/>
    <w:rsid w:val="00941F17"/>
    <w:rsid w:val="00941F5D"/>
    <w:rsid w:val="00941FEB"/>
    <w:rsid w:val="009420A7"/>
    <w:rsid w:val="009420AD"/>
    <w:rsid w:val="00942287"/>
    <w:rsid w:val="009422E3"/>
    <w:rsid w:val="0094238A"/>
    <w:rsid w:val="009423A9"/>
    <w:rsid w:val="0094241F"/>
    <w:rsid w:val="0094258B"/>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C1"/>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3A5"/>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26F6"/>
    <w:rsid w:val="00952816"/>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1B3"/>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06A"/>
    <w:rsid w:val="00962341"/>
    <w:rsid w:val="00962504"/>
    <w:rsid w:val="0096262B"/>
    <w:rsid w:val="00962764"/>
    <w:rsid w:val="009628E6"/>
    <w:rsid w:val="00962A08"/>
    <w:rsid w:val="00962B18"/>
    <w:rsid w:val="00963189"/>
    <w:rsid w:val="00963343"/>
    <w:rsid w:val="009634B9"/>
    <w:rsid w:val="009635E4"/>
    <w:rsid w:val="0096367F"/>
    <w:rsid w:val="009639EC"/>
    <w:rsid w:val="00963B6F"/>
    <w:rsid w:val="00963E84"/>
    <w:rsid w:val="00963F09"/>
    <w:rsid w:val="00963F87"/>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E9D"/>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0DD0"/>
    <w:rsid w:val="00970FEE"/>
    <w:rsid w:val="009711D4"/>
    <w:rsid w:val="00971456"/>
    <w:rsid w:val="009715E5"/>
    <w:rsid w:val="0097168E"/>
    <w:rsid w:val="00971821"/>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C01"/>
    <w:rsid w:val="00976E50"/>
    <w:rsid w:val="00976F65"/>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96E"/>
    <w:rsid w:val="00980A3D"/>
    <w:rsid w:val="00980B60"/>
    <w:rsid w:val="00980EEE"/>
    <w:rsid w:val="009811F6"/>
    <w:rsid w:val="0098147F"/>
    <w:rsid w:val="009814EA"/>
    <w:rsid w:val="00981755"/>
    <w:rsid w:val="0098184F"/>
    <w:rsid w:val="009818D8"/>
    <w:rsid w:val="00981C6B"/>
    <w:rsid w:val="00981D37"/>
    <w:rsid w:val="00981E14"/>
    <w:rsid w:val="00981E18"/>
    <w:rsid w:val="00981E1F"/>
    <w:rsid w:val="00981EF1"/>
    <w:rsid w:val="00982317"/>
    <w:rsid w:val="0098241D"/>
    <w:rsid w:val="009826F8"/>
    <w:rsid w:val="0098277A"/>
    <w:rsid w:val="00982A0F"/>
    <w:rsid w:val="00982A5E"/>
    <w:rsid w:val="00982A94"/>
    <w:rsid w:val="00982B94"/>
    <w:rsid w:val="00982D14"/>
    <w:rsid w:val="00982DE2"/>
    <w:rsid w:val="009831F4"/>
    <w:rsid w:val="00983460"/>
    <w:rsid w:val="009835F8"/>
    <w:rsid w:val="009839EA"/>
    <w:rsid w:val="00983CDC"/>
    <w:rsid w:val="00983E00"/>
    <w:rsid w:val="00983F43"/>
    <w:rsid w:val="00984015"/>
    <w:rsid w:val="00984100"/>
    <w:rsid w:val="00984719"/>
    <w:rsid w:val="00984A1C"/>
    <w:rsid w:val="00984B17"/>
    <w:rsid w:val="00984B60"/>
    <w:rsid w:val="00984F24"/>
    <w:rsid w:val="00985493"/>
    <w:rsid w:val="00985534"/>
    <w:rsid w:val="009855BE"/>
    <w:rsid w:val="009855DB"/>
    <w:rsid w:val="009858B5"/>
    <w:rsid w:val="009858DF"/>
    <w:rsid w:val="009858EB"/>
    <w:rsid w:val="00985920"/>
    <w:rsid w:val="0098599C"/>
    <w:rsid w:val="009859C8"/>
    <w:rsid w:val="00985A8A"/>
    <w:rsid w:val="00985C55"/>
    <w:rsid w:val="00986143"/>
    <w:rsid w:val="00986299"/>
    <w:rsid w:val="00986352"/>
    <w:rsid w:val="00986395"/>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66"/>
    <w:rsid w:val="00990D94"/>
    <w:rsid w:val="00990DC3"/>
    <w:rsid w:val="00990FAC"/>
    <w:rsid w:val="00991320"/>
    <w:rsid w:val="00991780"/>
    <w:rsid w:val="00991ACB"/>
    <w:rsid w:val="00991B4F"/>
    <w:rsid w:val="00991BED"/>
    <w:rsid w:val="00991CEE"/>
    <w:rsid w:val="00991F98"/>
    <w:rsid w:val="009920B4"/>
    <w:rsid w:val="009920BD"/>
    <w:rsid w:val="0099233B"/>
    <w:rsid w:val="00992692"/>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8D0"/>
    <w:rsid w:val="0099497E"/>
    <w:rsid w:val="009949EB"/>
    <w:rsid w:val="00994BE0"/>
    <w:rsid w:val="00994BFB"/>
    <w:rsid w:val="00994CC6"/>
    <w:rsid w:val="00994FF5"/>
    <w:rsid w:val="00995180"/>
    <w:rsid w:val="0099533E"/>
    <w:rsid w:val="00995456"/>
    <w:rsid w:val="009954EC"/>
    <w:rsid w:val="0099553B"/>
    <w:rsid w:val="009955F1"/>
    <w:rsid w:val="00995CB6"/>
    <w:rsid w:val="00995CEF"/>
    <w:rsid w:val="00995FA0"/>
    <w:rsid w:val="00996072"/>
    <w:rsid w:val="009960A4"/>
    <w:rsid w:val="009961EE"/>
    <w:rsid w:val="0099656D"/>
    <w:rsid w:val="009967D3"/>
    <w:rsid w:val="0099691A"/>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021"/>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4B28"/>
    <w:rsid w:val="009A503D"/>
    <w:rsid w:val="009A5138"/>
    <w:rsid w:val="009A518B"/>
    <w:rsid w:val="009A5287"/>
    <w:rsid w:val="009A583E"/>
    <w:rsid w:val="009A587F"/>
    <w:rsid w:val="009A59F1"/>
    <w:rsid w:val="009A5A22"/>
    <w:rsid w:val="009A5B05"/>
    <w:rsid w:val="009A5C74"/>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564"/>
    <w:rsid w:val="009A7B79"/>
    <w:rsid w:val="009A7F7C"/>
    <w:rsid w:val="009B00FF"/>
    <w:rsid w:val="009B0232"/>
    <w:rsid w:val="009B038D"/>
    <w:rsid w:val="009B0767"/>
    <w:rsid w:val="009B0AB0"/>
    <w:rsid w:val="009B0AE5"/>
    <w:rsid w:val="009B0B25"/>
    <w:rsid w:val="009B0B8A"/>
    <w:rsid w:val="009B0BDD"/>
    <w:rsid w:val="009B0BFC"/>
    <w:rsid w:val="009B0D5A"/>
    <w:rsid w:val="009B0F19"/>
    <w:rsid w:val="009B0FEA"/>
    <w:rsid w:val="009B1023"/>
    <w:rsid w:val="009B115B"/>
    <w:rsid w:val="009B1520"/>
    <w:rsid w:val="009B1811"/>
    <w:rsid w:val="009B18EC"/>
    <w:rsid w:val="009B19D0"/>
    <w:rsid w:val="009B19F0"/>
    <w:rsid w:val="009B1C3E"/>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2"/>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137"/>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1CA"/>
    <w:rsid w:val="009C2BE6"/>
    <w:rsid w:val="009C2C29"/>
    <w:rsid w:val="009C33CF"/>
    <w:rsid w:val="009C33F2"/>
    <w:rsid w:val="009C34BA"/>
    <w:rsid w:val="009C3706"/>
    <w:rsid w:val="009C3748"/>
    <w:rsid w:val="009C389C"/>
    <w:rsid w:val="009C3A7B"/>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AD5"/>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17"/>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2CA"/>
    <w:rsid w:val="009D230F"/>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578"/>
    <w:rsid w:val="009D374B"/>
    <w:rsid w:val="009D37CC"/>
    <w:rsid w:val="009D37D8"/>
    <w:rsid w:val="009D38F4"/>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4B16"/>
    <w:rsid w:val="009D4C8E"/>
    <w:rsid w:val="009D50B4"/>
    <w:rsid w:val="009D51E6"/>
    <w:rsid w:val="009D52F6"/>
    <w:rsid w:val="009D5C00"/>
    <w:rsid w:val="009D5CE8"/>
    <w:rsid w:val="009D5D1A"/>
    <w:rsid w:val="009D5DDC"/>
    <w:rsid w:val="009D6016"/>
    <w:rsid w:val="009D6083"/>
    <w:rsid w:val="009D60B1"/>
    <w:rsid w:val="009D6105"/>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54B"/>
    <w:rsid w:val="009E29B9"/>
    <w:rsid w:val="009E2B85"/>
    <w:rsid w:val="009E2F59"/>
    <w:rsid w:val="009E2FDB"/>
    <w:rsid w:val="009E306D"/>
    <w:rsid w:val="009E3117"/>
    <w:rsid w:val="009E3122"/>
    <w:rsid w:val="009E3215"/>
    <w:rsid w:val="009E334E"/>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AA5"/>
    <w:rsid w:val="009F3B47"/>
    <w:rsid w:val="009F3BB8"/>
    <w:rsid w:val="009F3CCD"/>
    <w:rsid w:val="009F3D63"/>
    <w:rsid w:val="009F3D66"/>
    <w:rsid w:val="009F3EE9"/>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339"/>
    <w:rsid w:val="009F659D"/>
    <w:rsid w:val="009F65D0"/>
    <w:rsid w:val="009F669D"/>
    <w:rsid w:val="009F66DA"/>
    <w:rsid w:val="009F6779"/>
    <w:rsid w:val="009F67FE"/>
    <w:rsid w:val="009F6D94"/>
    <w:rsid w:val="009F6F5D"/>
    <w:rsid w:val="009F6F5F"/>
    <w:rsid w:val="009F6F9D"/>
    <w:rsid w:val="009F7041"/>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68F"/>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DB1"/>
    <w:rsid w:val="00A04E3C"/>
    <w:rsid w:val="00A05055"/>
    <w:rsid w:val="00A05329"/>
    <w:rsid w:val="00A05333"/>
    <w:rsid w:val="00A0545C"/>
    <w:rsid w:val="00A05564"/>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2D"/>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45B"/>
    <w:rsid w:val="00A1361D"/>
    <w:rsid w:val="00A137D2"/>
    <w:rsid w:val="00A13816"/>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7D6"/>
    <w:rsid w:val="00A168B7"/>
    <w:rsid w:val="00A16AB9"/>
    <w:rsid w:val="00A16C3C"/>
    <w:rsid w:val="00A16D7F"/>
    <w:rsid w:val="00A16E18"/>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CEE"/>
    <w:rsid w:val="00A23DDB"/>
    <w:rsid w:val="00A2401E"/>
    <w:rsid w:val="00A241B2"/>
    <w:rsid w:val="00A242EA"/>
    <w:rsid w:val="00A24476"/>
    <w:rsid w:val="00A2447C"/>
    <w:rsid w:val="00A2451D"/>
    <w:rsid w:val="00A24768"/>
    <w:rsid w:val="00A24911"/>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070"/>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1DB0"/>
    <w:rsid w:val="00A3206B"/>
    <w:rsid w:val="00A32482"/>
    <w:rsid w:val="00A32596"/>
    <w:rsid w:val="00A328C7"/>
    <w:rsid w:val="00A32A13"/>
    <w:rsid w:val="00A32B07"/>
    <w:rsid w:val="00A32B78"/>
    <w:rsid w:val="00A32BD7"/>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A7"/>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6D"/>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18F"/>
    <w:rsid w:val="00A41262"/>
    <w:rsid w:val="00A41493"/>
    <w:rsid w:val="00A4157A"/>
    <w:rsid w:val="00A4166F"/>
    <w:rsid w:val="00A4169D"/>
    <w:rsid w:val="00A417D1"/>
    <w:rsid w:val="00A419BF"/>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2F26"/>
    <w:rsid w:val="00A4313F"/>
    <w:rsid w:val="00A432A9"/>
    <w:rsid w:val="00A432DB"/>
    <w:rsid w:val="00A43444"/>
    <w:rsid w:val="00A43621"/>
    <w:rsid w:val="00A436C8"/>
    <w:rsid w:val="00A43780"/>
    <w:rsid w:val="00A438EB"/>
    <w:rsid w:val="00A43A08"/>
    <w:rsid w:val="00A43C0E"/>
    <w:rsid w:val="00A4402D"/>
    <w:rsid w:val="00A441EF"/>
    <w:rsid w:val="00A4458F"/>
    <w:rsid w:val="00A44CBB"/>
    <w:rsid w:val="00A44D60"/>
    <w:rsid w:val="00A4508C"/>
    <w:rsid w:val="00A4520E"/>
    <w:rsid w:val="00A452FE"/>
    <w:rsid w:val="00A45306"/>
    <w:rsid w:val="00A45339"/>
    <w:rsid w:val="00A453D4"/>
    <w:rsid w:val="00A457E1"/>
    <w:rsid w:val="00A45818"/>
    <w:rsid w:val="00A45ADC"/>
    <w:rsid w:val="00A45B4E"/>
    <w:rsid w:val="00A45C05"/>
    <w:rsid w:val="00A45D1F"/>
    <w:rsid w:val="00A4601F"/>
    <w:rsid w:val="00A4608D"/>
    <w:rsid w:val="00A460F9"/>
    <w:rsid w:val="00A46294"/>
    <w:rsid w:val="00A462ED"/>
    <w:rsid w:val="00A464E1"/>
    <w:rsid w:val="00A46792"/>
    <w:rsid w:val="00A4691D"/>
    <w:rsid w:val="00A46A6B"/>
    <w:rsid w:val="00A46C14"/>
    <w:rsid w:val="00A46CED"/>
    <w:rsid w:val="00A46FFB"/>
    <w:rsid w:val="00A470E2"/>
    <w:rsid w:val="00A471E6"/>
    <w:rsid w:val="00A47508"/>
    <w:rsid w:val="00A4770C"/>
    <w:rsid w:val="00A4771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1DCC"/>
    <w:rsid w:val="00A520F6"/>
    <w:rsid w:val="00A52249"/>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831"/>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06"/>
    <w:rsid w:val="00A56924"/>
    <w:rsid w:val="00A56986"/>
    <w:rsid w:val="00A56B3B"/>
    <w:rsid w:val="00A56BBE"/>
    <w:rsid w:val="00A56CD9"/>
    <w:rsid w:val="00A56E3F"/>
    <w:rsid w:val="00A56F07"/>
    <w:rsid w:val="00A56F58"/>
    <w:rsid w:val="00A56F8E"/>
    <w:rsid w:val="00A56F9B"/>
    <w:rsid w:val="00A57170"/>
    <w:rsid w:val="00A571CA"/>
    <w:rsid w:val="00A572C6"/>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A13"/>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463"/>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1EDB"/>
    <w:rsid w:val="00A71EDF"/>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DF"/>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0B"/>
    <w:rsid w:val="00A759F7"/>
    <w:rsid w:val="00A75CFC"/>
    <w:rsid w:val="00A75DF7"/>
    <w:rsid w:val="00A75FCB"/>
    <w:rsid w:val="00A76495"/>
    <w:rsid w:val="00A764BA"/>
    <w:rsid w:val="00A768B4"/>
    <w:rsid w:val="00A769E3"/>
    <w:rsid w:val="00A770DE"/>
    <w:rsid w:val="00A772C7"/>
    <w:rsid w:val="00A7746C"/>
    <w:rsid w:val="00A776E6"/>
    <w:rsid w:val="00A77736"/>
    <w:rsid w:val="00A777E0"/>
    <w:rsid w:val="00A777E7"/>
    <w:rsid w:val="00A7787C"/>
    <w:rsid w:val="00A77A4F"/>
    <w:rsid w:val="00A77B44"/>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072"/>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031"/>
    <w:rsid w:val="00A8538E"/>
    <w:rsid w:val="00A85635"/>
    <w:rsid w:val="00A8576D"/>
    <w:rsid w:val="00A85858"/>
    <w:rsid w:val="00A85860"/>
    <w:rsid w:val="00A8586C"/>
    <w:rsid w:val="00A85B92"/>
    <w:rsid w:val="00A85C79"/>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AC6"/>
    <w:rsid w:val="00A87B7C"/>
    <w:rsid w:val="00A87D81"/>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9B"/>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1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2DD"/>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21"/>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AE2"/>
    <w:rsid w:val="00AA7B93"/>
    <w:rsid w:val="00AA7E67"/>
    <w:rsid w:val="00AB0202"/>
    <w:rsid w:val="00AB04C2"/>
    <w:rsid w:val="00AB05AA"/>
    <w:rsid w:val="00AB0632"/>
    <w:rsid w:val="00AB067B"/>
    <w:rsid w:val="00AB0B19"/>
    <w:rsid w:val="00AB0E2E"/>
    <w:rsid w:val="00AB0E2F"/>
    <w:rsid w:val="00AB0E62"/>
    <w:rsid w:val="00AB0FAB"/>
    <w:rsid w:val="00AB135E"/>
    <w:rsid w:val="00AB16D8"/>
    <w:rsid w:val="00AB16FB"/>
    <w:rsid w:val="00AB17D5"/>
    <w:rsid w:val="00AB1A3E"/>
    <w:rsid w:val="00AB1A9E"/>
    <w:rsid w:val="00AB1AA8"/>
    <w:rsid w:val="00AB1D7C"/>
    <w:rsid w:val="00AB1FD1"/>
    <w:rsid w:val="00AB24D9"/>
    <w:rsid w:val="00AB2732"/>
    <w:rsid w:val="00AB2A31"/>
    <w:rsid w:val="00AB2A5D"/>
    <w:rsid w:val="00AB2A64"/>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8FF"/>
    <w:rsid w:val="00AB594C"/>
    <w:rsid w:val="00AB5A41"/>
    <w:rsid w:val="00AB5A6E"/>
    <w:rsid w:val="00AB5AF8"/>
    <w:rsid w:val="00AB5E3E"/>
    <w:rsid w:val="00AB5ED3"/>
    <w:rsid w:val="00AB5FB8"/>
    <w:rsid w:val="00AB609E"/>
    <w:rsid w:val="00AB60F5"/>
    <w:rsid w:val="00AB60F8"/>
    <w:rsid w:val="00AB6237"/>
    <w:rsid w:val="00AB6297"/>
    <w:rsid w:val="00AB676C"/>
    <w:rsid w:val="00AB6860"/>
    <w:rsid w:val="00AB6937"/>
    <w:rsid w:val="00AB6CAD"/>
    <w:rsid w:val="00AB6D70"/>
    <w:rsid w:val="00AB6F85"/>
    <w:rsid w:val="00AB7111"/>
    <w:rsid w:val="00AB73E8"/>
    <w:rsid w:val="00AB787F"/>
    <w:rsid w:val="00AB79C9"/>
    <w:rsid w:val="00AB7A3F"/>
    <w:rsid w:val="00AB7DCB"/>
    <w:rsid w:val="00AB7DEC"/>
    <w:rsid w:val="00AB7E0D"/>
    <w:rsid w:val="00AB7E60"/>
    <w:rsid w:val="00AB7F19"/>
    <w:rsid w:val="00AC037F"/>
    <w:rsid w:val="00AC03A7"/>
    <w:rsid w:val="00AC0726"/>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1EF0"/>
    <w:rsid w:val="00AC24FD"/>
    <w:rsid w:val="00AC2676"/>
    <w:rsid w:val="00AC2BB8"/>
    <w:rsid w:val="00AC2D32"/>
    <w:rsid w:val="00AC2E6A"/>
    <w:rsid w:val="00AC3004"/>
    <w:rsid w:val="00AC3298"/>
    <w:rsid w:val="00AC32F1"/>
    <w:rsid w:val="00AC3618"/>
    <w:rsid w:val="00AC39A8"/>
    <w:rsid w:val="00AC3A43"/>
    <w:rsid w:val="00AC3ADD"/>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941"/>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1B9"/>
    <w:rsid w:val="00AC72C8"/>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89D"/>
    <w:rsid w:val="00AD195A"/>
    <w:rsid w:val="00AD196A"/>
    <w:rsid w:val="00AD1C46"/>
    <w:rsid w:val="00AD1CAF"/>
    <w:rsid w:val="00AD1E1B"/>
    <w:rsid w:val="00AD1E85"/>
    <w:rsid w:val="00AD2243"/>
    <w:rsid w:val="00AD23AB"/>
    <w:rsid w:val="00AD258A"/>
    <w:rsid w:val="00AD2593"/>
    <w:rsid w:val="00AD2693"/>
    <w:rsid w:val="00AD28D5"/>
    <w:rsid w:val="00AD2A0E"/>
    <w:rsid w:val="00AD3131"/>
    <w:rsid w:val="00AD31FA"/>
    <w:rsid w:val="00AD3798"/>
    <w:rsid w:val="00AD388C"/>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333"/>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0D59"/>
    <w:rsid w:val="00AE149C"/>
    <w:rsid w:val="00AE15D9"/>
    <w:rsid w:val="00AE17D0"/>
    <w:rsid w:val="00AE1880"/>
    <w:rsid w:val="00AE19B8"/>
    <w:rsid w:val="00AE1B1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D32"/>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6B9"/>
    <w:rsid w:val="00AE76CC"/>
    <w:rsid w:val="00AE785B"/>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6A3"/>
    <w:rsid w:val="00AF27FA"/>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6EB"/>
    <w:rsid w:val="00AF5716"/>
    <w:rsid w:val="00AF596F"/>
    <w:rsid w:val="00AF5A42"/>
    <w:rsid w:val="00AF5CC1"/>
    <w:rsid w:val="00AF5D70"/>
    <w:rsid w:val="00AF601B"/>
    <w:rsid w:val="00AF6191"/>
    <w:rsid w:val="00AF6487"/>
    <w:rsid w:val="00AF6513"/>
    <w:rsid w:val="00AF6609"/>
    <w:rsid w:val="00AF66D8"/>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AD4"/>
    <w:rsid w:val="00B00E0A"/>
    <w:rsid w:val="00B00F45"/>
    <w:rsid w:val="00B00FDD"/>
    <w:rsid w:val="00B0109F"/>
    <w:rsid w:val="00B010E4"/>
    <w:rsid w:val="00B012FD"/>
    <w:rsid w:val="00B013BF"/>
    <w:rsid w:val="00B01772"/>
    <w:rsid w:val="00B017AD"/>
    <w:rsid w:val="00B01905"/>
    <w:rsid w:val="00B01AE1"/>
    <w:rsid w:val="00B01B9C"/>
    <w:rsid w:val="00B01D63"/>
    <w:rsid w:val="00B0216D"/>
    <w:rsid w:val="00B026C3"/>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13"/>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1BB"/>
    <w:rsid w:val="00B074AF"/>
    <w:rsid w:val="00B0767A"/>
    <w:rsid w:val="00B079E5"/>
    <w:rsid w:val="00B07A07"/>
    <w:rsid w:val="00B07AD9"/>
    <w:rsid w:val="00B07C21"/>
    <w:rsid w:val="00B07C2E"/>
    <w:rsid w:val="00B07ED6"/>
    <w:rsid w:val="00B07FBF"/>
    <w:rsid w:val="00B10175"/>
    <w:rsid w:val="00B1040B"/>
    <w:rsid w:val="00B1044F"/>
    <w:rsid w:val="00B105E9"/>
    <w:rsid w:val="00B106FC"/>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89A"/>
    <w:rsid w:val="00B11EB5"/>
    <w:rsid w:val="00B12226"/>
    <w:rsid w:val="00B1225C"/>
    <w:rsid w:val="00B123BE"/>
    <w:rsid w:val="00B124A3"/>
    <w:rsid w:val="00B12643"/>
    <w:rsid w:val="00B126D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840"/>
    <w:rsid w:val="00B1594E"/>
    <w:rsid w:val="00B159A3"/>
    <w:rsid w:val="00B15C93"/>
    <w:rsid w:val="00B15F18"/>
    <w:rsid w:val="00B16228"/>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2FB"/>
    <w:rsid w:val="00B20329"/>
    <w:rsid w:val="00B20348"/>
    <w:rsid w:val="00B2080D"/>
    <w:rsid w:val="00B20921"/>
    <w:rsid w:val="00B20937"/>
    <w:rsid w:val="00B20993"/>
    <w:rsid w:val="00B209B0"/>
    <w:rsid w:val="00B20BA2"/>
    <w:rsid w:val="00B20BDD"/>
    <w:rsid w:val="00B20D3A"/>
    <w:rsid w:val="00B210D4"/>
    <w:rsid w:val="00B21198"/>
    <w:rsid w:val="00B211E3"/>
    <w:rsid w:val="00B2153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1D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242"/>
    <w:rsid w:val="00B32494"/>
    <w:rsid w:val="00B32DDC"/>
    <w:rsid w:val="00B33189"/>
    <w:rsid w:val="00B332C9"/>
    <w:rsid w:val="00B3343A"/>
    <w:rsid w:val="00B33485"/>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3A4"/>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2DF"/>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CC"/>
    <w:rsid w:val="00B42BFE"/>
    <w:rsid w:val="00B42C15"/>
    <w:rsid w:val="00B42CD1"/>
    <w:rsid w:val="00B42D1C"/>
    <w:rsid w:val="00B42D76"/>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02"/>
    <w:rsid w:val="00B4537B"/>
    <w:rsid w:val="00B45502"/>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6F"/>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9B1"/>
    <w:rsid w:val="00B54A37"/>
    <w:rsid w:val="00B54CB2"/>
    <w:rsid w:val="00B54CFD"/>
    <w:rsid w:val="00B54F2A"/>
    <w:rsid w:val="00B54F5D"/>
    <w:rsid w:val="00B54F95"/>
    <w:rsid w:val="00B55934"/>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AE3"/>
    <w:rsid w:val="00B60C4F"/>
    <w:rsid w:val="00B60F25"/>
    <w:rsid w:val="00B6113B"/>
    <w:rsid w:val="00B612F8"/>
    <w:rsid w:val="00B61498"/>
    <w:rsid w:val="00B614F4"/>
    <w:rsid w:val="00B6168F"/>
    <w:rsid w:val="00B616FF"/>
    <w:rsid w:val="00B61996"/>
    <w:rsid w:val="00B61B42"/>
    <w:rsid w:val="00B61B79"/>
    <w:rsid w:val="00B61BDA"/>
    <w:rsid w:val="00B61D84"/>
    <w:rsid w:val="00B620DC"/>
    <w:rsid w:val="00B62190"/>
    <w:rsid w:val="00B6227C"/>
    <w:rsid w:val="00B622C3"/>
    <w:rsid w:val="00B625AC"/>
    <w:rsid w:val="00B628FB"/>
    <w:rsid w:val="00B62A20"/>
    <w:rsid w:val="00B62C8E"/>
    <w:rsid w:val="00B62FCD"/>
    <w:rsid w:val="00B632A2"/>
    <w:rsid w:val="00B633AA"/>
    <w:rsid w:val="00B6343D"/>
    <w:rsid w:val="00B6351B"/>
    <w:rsid w:val="00B63629"/>
    <w:rsid w:val="00B63723"/>
    <w:rsid w:val="00B637A2"/>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12"/>
    <w:rsid w:val="00B659EC"/>
    <w:rsid w:val="00B65D0D"/>
    <w:rsid w:val="00B65EEC"/>
    <w:rsid w:val="00B6608E"/>
    <w:rsid w:val="00B6617F"/>
    <w:rsid w:val="00B66349"/>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88D"/>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1C4"/>
    <w:rsid w:val="00B743A2"/>
    <w:rsid w:val="00B7449B"/>
    <w:rsid w:val="00B74690"/>
    <w:rsid w:val="00B74701"/>
    <w:rsid w:val="00B74820"/>
    <w:rsid w:val="00B74E77"/>
    <w:rsid w:val="00B75012"/>
    <w:rsid w:val="00B752A0"/>
    <w:rsid w:val="00B752D3"/>
    <w:rsid w:val="00B752FD"/>
    <w:rsid w:val="00B7581E"/>
    <w:rsid w:val="00B75912"/>
    <w:rsid w:val="00B759DA"/>
    <w:rsid w:val="00B75CCA"/>
    <w:rsid w:val="00B75E03"/>
    <w:rsid w:val="00B75F84"/>
    <w:rsid w:val="00B76133"/>
    <w:rsid w:val="00B76165"/>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22"/>
    <w:rsid w:val="00B81BE8"/>
    <w:rsid w:val="00B8203D"/>
    <w:rsid w:val="00B82089"/>
    <w:rsid w:val="00B823C4"/>
    <w:rsid w:val="00B825DB"/>
    <w:rsid w:val="00B82B7D"/>
    <w:rsid w:val="00B82BCB"/>
    <w:rsid w:val="00B82C57"/>
    <w:rsid w:val="00B82DF2"/>
    <w:rsid w:val="00B830BB"/>
    <w:rsid w:val="00B831CB"/>
    <w:rsid w:val="00B8325A"/>
    <w:rsid w:val="00B83322"/>
    <w:rsid w:val="00B8368D"/>
    <w:rsid w:val="00B836A0"/>
    <w:rsid w:val="00B839DF"/>
    <w:rsid w:val="00B83C70"/>
    <w:rsid w:val="00B842C4"/>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196"/>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D61"/>
    <w:rsid w:val="00B90F4E"/>
    <w:rsid w:val="00B9148F"/>
    <w:rsid w:val="00B91600"/>
    <w:rsid w:val="00B916DC"/>
    <w:rsid w:val="00B9192F"/>
    <w:rsid w:val="00B91A75"/>
    <w:rsid w:val="00B91DB1"/>
    <w:rsid w:val="00B91DF1"/>
    <w:rsid w:val="00B91EFF"/>
    <w:rsid w:val="00B9211C"/>
    <w:rsid w:val="00B924DD"/>
    <w:rsid w:val="00B928B9"/>
    <w:rsid w:val="00B928EF"/>
    <w:rsid w:val="00B9291B"/>
    <w:rsid w:val="00B92997"/>
    <w:rsid w:val="00B92A17"/>
    <w:rsid w:val="00B92AAF"/>
    <w:rsid w:val="00B92DAD"/>
    <w:rsid w:val="00B92DE5"/>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837"/>
    <w:rsid w:val="00B9691D"/>
    <w:rsid w:val="00B96ACA"/>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431"/>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447"/>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4F1"/>
    <w:rsid w:val="00BA659B"/>
    <w:rsid w:val="00BA69ED"/>
    <w:rsid w:val="00BA6A3F"/>
    <w:rsid w:val="00BA6AD0"/>
    <w:rsid w:val="00BA6B26"/>
    <w:rsid w:val="00BA6BBF"/>
    <w:rsid w:val="00BA6CBE"/>
    <w:rsid w:val="00BA6D71"/>
    <w:rsid w:val="00BA6F8F"/>
    <w:rsid w:val="00BA7091"/>
    <w:rsid w:val="00BA7093"/>
    <w:rsid w:val="00BA70B3"/>
    <w:rsid w:val="00BA73B7"/>
    <w:rsid w:val="00BA7537"/>
    <w:rsid w:val="00BA75F3"/>
    <w:rsid w:val="00BA7662"/>
    <w:rsid w:val="00BA76AD"/>
    <w:rsid w:val="00BA783C"/>
    <w:rsid w:val="00BA7913"/>
    <w:rsid w:val="00BA7944"/>
    <w:rsid w:val="00BA7A2F"/>
    <w:rsid w:val="00BA7A7B"/>
    <w:rsid w:val="00BA7BB6"/>
    <w:rsid w:val="00BA7CB8"/>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16D"/>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347"/>
    <w:rsid w:val="00BB65BC"/>
    <w:rsid w:val="00BB667B"/>
    <w:rsid w:val="00BB69B9"/>
    <w:rsid w:val="00BB6A09"/>
    <w:rsid w:val="00BB6ACC"/>
    <w:rsid w:val="00BB6ADF"/>
    <w:rsid w:val="00BB6B59"/>
    <w:rsid w:val="00BB6C9D"/>
    <w:rsid w:val="00BB6D27"/>
    <w:rsid w:val="00BB6E69"/>
    <w:rsid w:val="00BB6E74"/>
    <w:rsid w:val="00BB74BB"/>
    <w:rsid w:val="00BB76CA"/>
    <w:rsid w:val="00BB7B03"/>
    <w:rsid w:val="00BB7B43"/>
    <w:rsid w:val="00BB7C27"/>
    <w:rsid w:val="00BB7C89"/>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4B"/>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6F4"/>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D5C"/>
    <w:rsid w:val="00BD1D9D"/>
    <w:rsid w:val="00BD1E7A"/>
    <w:rsid w:val="00BD22DD"/>
    <w:rsid w:val="00BD2557"/>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BDA"/>
    <w:rsid w:val="00BD4CF5"/>
    <w:rsid w:val="00BD4D2C"/>
    <w:rsid w:val="00BD4DCA"/>
    <w:rsid w:val="00BD4E4C"/>
    <w:rsid w:val="00BD50D1"/>
    <w:rsid w:val="00BD5102"/>
    <w:rsid w:val="00BD5151"/>
    <w:rsid w:val="00BD51A9"/>
    <w:rsid w:val="00BD5262"/>
    <w:rsid w:val="00BD569D"/>
    <w:rsid w:val="00BD56D6"/>
    <w:rsid w:val="00BD5837"/>
    <w:rsid w:val="00BD58D2"/>
    <w:rsid w:val="00BD5A43"/>
    <w:rsid w:val="00BD5BE4"/>
    <w:rsid w:val="00BD5EEF"/>
    <w:rsid w:val="00BD6120"/>
    <w:rsid w:val="00BD6446"/>
    <w:rsid w:val="00BD645D"/>
    <w:rsid w:val="00BD67BA"/>
    <w:rsid w:val="00BD6A63"/>
    <w:rsid w:val="00BD6AAE"/>
    <w:rsid w:val="00BD6AFE"/>
    <w:rsid w:val="00BD6B78"/>
    <w:rsid w:val="00BD6F76"/>
    <w:rsid w:val="00BD715A"/>
    <w:rsid w:val="00BD7347"/>
    <w:rsid w:val="00BD7651"/>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6AD"/>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A67"/>
    <w:rsid w:val="00BE2C01"/>
    <w:rsid w:val="00BE2FA6"/>
    <w:rsid w:val="00BE3109"/>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2FF"/>
    <w:rsid w:val="00BE5507"/>
    <w:rsid w:val="00BE5649"/>
    <w:rsid w:val="00BE5A1F"/>
    <w:rsid w:val="00BE5BD5"/>
    <w:rsid w:val="00BE5FF1"/>
    <w:rsid w:val="00BE6054"/>
    <w:rsid w:val="00BE6080"/>
    <w:rsid w:val="00BE60D9"/>
    <w:rsid w:val="00BE62C7"/>
    <w:rsid w:val="00BE65FD"/>
    <w:rsid w:val="00BE674E"/>
    <w:rsid w:val="00BE6D05"/>
    <w:rsid w:val="00BE6EC7"/>
    <w:rsid w:val="00BE7302"/>
    <w:rsid w:val="00BE74D2"/>
    <w:rsid w:val="00BE7787"/>
    <w:rsid w:val="00BE778F"/>
    <w:rsid w:val="00BE77EF"/>
    <w:rsid w:val="00BE789D"/>
    <w:rsid w:val="00BE79C9"/>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38"/>
    <w:rsid w:val="00BF1DE4"/>
    <w:rsid w:val="00BF1EC3"/>
    <w:rsid w:val="00BF22E5"/>
    <w:rsid w:val="00BF2637"/>
    <w:rsid w:val="00BF26F0"/>
    <w:rsid w:val="00BF2759"/>
    <w:rsid w:val="00BF27E7"/>
    <w:rsid w:val="00BF2C51"/>
    <w:rsid w:val="00BF2C9A"/>
    <w:rsid w:val="00BF304E"/>
    <w:rsid w:val="00BF307D"/>
    <w:rsid w:val="00BF319E"/>
    <w:rsid w:val="00BF3363"/>
    <w:rsid w:val="00BF347D"/>
    <w:rsid w:val="00BF3496"/>
    <w:rsid w:val="00BF3510"/>
    <w:rsid w:val="00BF35B4"/>
    <w:rsid w:val="00BF3670"/>
    <w:rsid w:val="00BF3770"/>
    <w:rsid w:val="00BF37F9"/>
    <w:rsid w:val="00BF39B6"/>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740"/>
    <w:rsid w:val="00BF5A1A"/>
    <w:rsid w:val="00BF5A69"/>
    <w:rsid w:val="00BF5CD3"/>
    <w:rsid w:val="00BF5F20"/>
    <w:rsid w:val="00BF5F5F"/>
    <w:rsid w:val="00BF5FE2"/>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E3B"/>
    <w:rsid w:val="00BF7FBF"/>
    <w:rsid w:val="00C00351"/>
    <w:rsid w:val="00C00452"/>
    <w:rsid w:val="00C00679"/>
    <w:rsid w:val="00C00861"/>
    <w:rsid w:val="00C00957"/>
    <w:rsid w:val="00C00982"/>
    <w:rsid w:val="00C00AEC"/>
    <w:rsid w:val="00C00B16"/>
    <w:rsid w:val="00C00DDE"/>
    <w:rsid w:val="00C01055"/>
    <w:rsid w:val="00C010BE"/>
    <w:rsid w:val="00C0121F"/>
    <w:rsid w:val="00C01567"/>
    <w:rsid w:val="00C01854"/>
    <w:rsid w:val="00C018C2"/>
    <w:rsid w:val="00C01B7A"/>
    <w:rsid w:val="00C01D0C"/>
    <w:rsid w:val="00C01D1D"/>
    <w:rsid w:val="00C01D56"/>
    <w:rsid w:val="00C01FAA"/>
    <w:rsid w:val="00C01FEF"/>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922"/>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07"/>
    <w:rsid w:val="00C04CD2"/>
    <w:rsid w:val="00C04E05"/>
    <w:rsid w:val="00C04E34"/>
    <w:rsid w:val="00C050D1"/>
    <w:rsid w:val="00C0512D"/>
    <w:rsid w:val="00C05203"/>
    <w:rsid w:val="00C05228"/>
    <w:rsid w:val="00C05318"/>
    <w:rsid w:val="00C05525"/>
    <w:rsid w:val="00C055BD"/>
    <w:rsid w:val="00C058D7"/>
    <w:rsid w:val="00C05D71"/>
    <w:rsid w:val="00C0625F"/>
    <w:rsid w:val="00C06346"/>
    <w:rsid w:val="00C064E6"/>
    <w:rsid w:val="00C06C9B"/>
    <w:rsid w:val="00C0724C"/>
    <w:rsid w:val="00C07550"/>
    <w:rsid w:val="00C075C7"/>
    <w:rsid w:val="00C079A7"/>
    <w:rsid w:val="00C07A22"/>
    <w:rsid w:val="00C07B82"/>
    <w:rsid w:val="00C07BF0"/>
    <w:rsid w:val="00C1015D"/>
    <w:rsid w:val="00C101EA"/>
    <w:rsid w:val="00C102FF"/>
    <w:rsid w:val="00C10513"/>
    <w:rsid w:val="00C10549"/>
    <w:rsid w:val="00C1054E"/>
    <w:rsid w:val="00C10586"/>
    <w:rsid w:val="00C106D0"/>
    <w:rsid w:val="00C10738"/>
    <w:rsid w:val="00C107D6"/>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C23"/>
    <w:rsid w:val="00C13DF2"/>
    <w:rsid w:val="00C13F63"/>
    <w:rsid w:val="00C14626"/>
    <w:rsid w:val="00C146DD"/>
    <w:rsid w:val="00C1480D"/>
    <w:rsid w:val="00C14E95"/>
    <w:rsid w:val="00C15159"/>
    <w:rsid w:val="00C153D2"/>
    <w:rsid w:val="00C1567A"/>
    <w:rsid w:val="00C15AB1"/>
    <w:rsid w:val="00C15B7D"/>
    <w:rsid w:val="00C15C86"/>
    <w:rsid w:val="00C160F7"/>
    <w:rsid w:val="00C162D1"/>
    <w:rsid w:val="00C164E5"/>
    <w:rsid w:val="00C16646"/>
    <w:rsid w:val="00C16694"/>
    <w:rsid w:val="00C166D9"/>
    <w:rsid w:val="00C1685C"/>
    <w:rsid w:val="00C1697D"/>
    <w:rsid w:val="00C16C8D"/>
    <w:rsid w:val="00C16D24"/>
    <w:rsid w:val="00C16E7D"/>
    <w:rsid w:val="00C16E9F"/>
    <w:rsid w:val="00C17053"/>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78"/>
    <w:rsid w:val="00C20EC3"/>
    <w:rsid w:val="00C2126E"/>
    <w:rsid w:val="00C21508"/>
    <w:rsid w:val="00C216B5"/>
    <w:rsid w:val="00C218AB"/>
    <w:rsid w:val="00C21979"/>
    <w:rsid w:val="00C21A47"/>
    <w:rsid w:val="00C21B84"/>
    <w:rsid w:val="00C21D3B"/>
    <w:rsid w:val="00C21DEF"/>
    <w:rsid w:val="00C21E7F"/>
    <w:rsid w:val="00C21ED0"/>
    <w:rsid w:val="00C2224E"/>
    <w:rsid w:val="00C222FB"/>
    <w:rsid w:val="00C22345"/>
    <w:rsid w:val="00C2248E"/>
    <w:rsid w:val="00C22493"/>
    <w:rsid w:val="00C2254F"/>
    <w:rsid w:val="00C2265C"/>
    <w:rsid w:val="00C22713"/>
    <w:rsid w:val="00C227DB"/>
    <w:rsid w:val="00C228F6"/>
    <w:rsid w:val="00C2290D"/>
    <w:rsid w:val="00C22924"/>
    <w:rsid w:val="00C22BE4"/>
    <w:rsid w:val="00C22BFC"/>
    <w:rsid w:val="00C22CC6"/>
    <w:rsid w:val="00C22D99"/>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90"/>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5E3"/>
    <w:rsid w:val="00C2680D"/>
    <w:rsid w:val="00C26B76"/>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0FA"/>
    <w:rsid w:val="00C311D9"/>
    <w:rsid w:val="00C311EE"/>
    <w:rsid w:val="00C313D7"/>
    <w:rsid w:val="00C3141F"/>
    <w:rsid w:val="00C314A1"/>
    <w:rsid w:val="00C314BD"/>
    <w:rsid w:val="00C314F9"/>
    <w:rsid w:val="00C31635"/>
    <w:rsid w:val="00C3174F"/>
    <w:rsid w:val="00C31DAB"/>
    <w:rsid w:val="00C31ED7"/>
    <w:rsid w:val="00C320C9"/>
    <w:rsid w:val="00C323E0"/>
    <w:rsid w:val="00C324D7"/>
    <w:rsid w:val="00C3261E"/>
    <w:rsid w:val="00C32901"/>
    <w:rsid w:val="00C32C7A"/>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41D"/>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096"/>
    <w:rsid w:val="00C422EE"/>
    <w:rsid w:val="00C42616"/>
    <w:rsid w:val="00C4286B"/>
    <w:rsid w:val="00C42BA5"/>
    <w:rsid w:val="00C42DD1"/>
    <w:rsid w:val="00C42E45"/>
    <w:rsid w:val="00C430A2"/>
    <w:rsid w:val="00C43380"/>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20"/>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2F6"/>
    <w:rsid w:val="00C473C6"/>
    <w:rsid w:val="00C4748E"/>
    <w:rsid w:val="00C477A5"/>
    <w:rsid w:val="00C47981"/>
    <w:rsid w:val="00C47B44"/>
    <w:rsid w:val="00C47C2A"/>
    <w:rsid w:val="00C500CA"/>
    <w:rsid w:val="00C5023F"/>
    <w:rsid w:val="00C50341"/>
    <w:rsid w:val="00C503E1"/>
    <w:rsid w:val="00C50415"/>
    <w:rsid w:val="00C5041A"/>
    <w:rsid w:val="00C5049F"/>
    <w:rsid w:val="00C50717"/>
    <w:rsid w:val="00C507C9"/>
    <w:rsid w:val="00C5087E"/>
    <w:rsid w:val="00C50893"/>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A8B"/>
    <w:rsid w:val="00C51D8F"/>
    <w:rsid w:val="00C51DC8"/>
    <w:rsid w:val="00C51ED0"/>
    <w:rsid w:val="00C52112"/>
    <w:rsid w:val="00C52220"/>
    <w:rsid w:val="00C52436"/>
    <w:rsid w:val="00C52513"/>
    <w:rsid w:val="00C52634"/>
    <w:rsid w:val="00C5287B"/>
    <w:rsid w:val="00C52A68"/>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69E"/>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489"/>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0"/>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6"/>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6B3"/>
    <w:rsid w:val="00C75B49"/>
    <w:rsid w:val="00C75C1C"/>
    <w:rsid w:val="00C75D01"/>
    <w:rsid w:val="00C75D19"/>
    <w:rsid w:val="00C75EAC"/>
    <w:rsid w:val="00C7630A"/>
    <w:rsid w:val="00C763CD"/>
    <w:rsid w:val="00C764BE"/>
    <w:rsid w:val="00C7651E"/>
    <w:rsid w:val="00C765FC"/>
    <w:rsid w:val="00C76710"/>
    <w:rsid w:val="00C76765"/>
    <w:rsid w:val="00C7680B"/>
    <w:rsid w:val="00C76823"/>
    <w:rsid w:val="00C76855"/>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C9F"/>
    <w:rsid w:val="00C80E31"/>
    <w:rsid w:val="00C80F27"/>
    <w:rsid w:val="00C80FC1"/>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00"/>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D75"/>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7FE"/>
    <w:rsid w:val="00C87B1A"/>
    <w:rsid w:val="00C87B2A"/>
    <w:rsid w:val="00C87B57"/>
    <w:rsid w:val="00C87B92"/>
    <w:rsid w:val="00C87C66"/>
    <w:rsid w:val="00C87EFE"/>
    <w:rsid w:val="00C905EE"/>
    <w:rsid w:val="00C90652"/>
    <w:rsid w:val="00C90917"/>
    <w:rsid w:val="00C90963"/>
    <w:rsid w:val="00C909B5"/>
    <w:rsid w:val="00C90A5D"/>
    <w:rsid w:val="00C90B83"/>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15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0C9"/>
    <w:rsid w:val="00C971DD"/>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5BE"/>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66B"/>
    <w:rsid w:val="00CA478A"/>
    <w:rsid w:val="00CA4892"/>
    <w:rsid w:val="00CA49DF"/>
    <w:rsid w:val="00CA4A85"/>
    <w:rsid w:val="00CA4BE0"/>
    <w:rsid w:val="00CA4C75"/>
    <w:rsid w:val="00CA4CD3"/>
    <w:rsid w:val="00CA4E6D"/>
    <w:rsid w:val="00CA4FAB"/>
    <w:rsid w:val="00CA51B0"/>
    <w:rsid w:val="00CA52BA"/>
    <w:rsid w:val="00CA5435"/>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605"/>
    <w:rsid w:val="00CA7799"/>
    <w:rsid w:val="00CA79B9"/>
    <w:rsid w:val="00CA79E5"/>
    <w:rsid w:val="00CA7A3A"/>
    <w:rsid w:val="00CA7B93"/>
    <w:rsid w:val="00CA7BD3"/>
    <w:rsid w:val="00CB04AB"/>
    <w:rsid w:val="00CB05C0"/>
    <w:rsid w:val="00CB061B"/>
    <w:rsid w:val="00CB067D"/>
    <w:rsid w:val="00CB07A5"/>
    <w:rsid w:val="00CB07A9"/>
    <w:rsid w:val="00CB07D0"/>
    <w:rsid w:val="00CB0989"/>
    <w:rsid w:val="00CB09E0"/>
    <w:rsid w:val="00CB0D2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72F"/>
    <w:rsid w:val="00CB4A91"/>
    <w:rsid w:val="00CB4B39"/>
    <w:rsid w:val="00CB4B97"/>
    <w:rsid w:val="00CB4BC9"/>
    <w:rsid w:val="00CB4C94"/>
    <w:rsid w:val="00CB4CE2"/>
    <w:rsid w:val="00CB50D0"/>
    <w:rsid w:val="00CB541A"/>
    <w:rsid w:val="00CB54EA"/>
    <w:rsid w:val="00CB55EE"/>
    <w:rsid w:val="00CB57EA"/>
    <w:rsid w:val="00CB5A0D"/>
    <w:rsid w:val="00CB5D35"/>
    <w:rsid w:val="00CB5DE6"/>
    <w:rsid w:val="00CB5EC3"/>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91D"/>
    <w:rsid w:val="00CB7A17"/>
    <w:rsid w:val="00CB7BCD"/>
    <w:rsid w:val="00CB7ED3"/>
    <w:rsid w:val="00CC0081"/>
    <w:rsid w:val="00CC00F1"/>
    <w:rsid w:val="00CC016F"/>
    <w:rsid w:val="00CC0437"/>
    <w:rsid w:val="00CC04A8"/>
    <w:rsid w:val="00CC09F4"/>
    <w:rsid w:val="00CC0B41"/>
    <w:rsid w:val="00CC0D19"/>
    <w:rsid w:val="00CC0DA8"/>
    <w:rsid w:val="00CC111E"/>
    <w:rsid w:val="00CC1183"/>
    <w:rsid w:val="00CC14AD"/>
    <w:rsid w:val="00CC14BA"/>
    <w:rsid w:val="00CC159E"/>
    <w:rsid w:val="00CC1A7D"/>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078"/>
    <w:rsid w:val="00CC51B3"/>
    <w:rsid w:val="00CC5468"/>
    <w:rsid w:val="00CC5581"/>
    <w:rsid w:val="00CC55AF"/>
    <w:rsid w:val="00CC57A6"/>
    <w:rsid w:val="00CC5869"/>
    <w:rsid w:val="00CC597F"/>
    <w:rsid w:val="00CC598E"/>
    <w:rsid w:val="00CC5AA3"/>
    <w:rsid w:val="00CC5AD6"/>
    <w:rsid w:val="00CC606E"/>
    <w:rsid w:val="00CC6179"/>
    <w:rsid w:val="00CC62AD"/>
    <w:rsid w:val="00CC6321"/>
    <w:rsid w:val="00CC6536"/>
    <w:rsid w:val="00CC65F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134"/>
    <w:rsid w:val="00CD0210"/>
    <w:rsid w:val="00CD0250"/>
    <w:rsid w:val="00CD0315"/>
    <w:rsid w:val="00CD05AF"/>
    <w:rsid w:val="00CD0675"/>
    <w:rsid w:val="00CD069D"/>
    <w:rsid w:val="00CD0763"/>
    <w:rsid w:val="00CD0814"/>
    <w:rsid w:val="00CD0974"/>
    <w:rsid w:val="00CD0C50"/>
    <w:rsid w:val="00CD11CC"/>
    <w:rsid w:val="00CD1505"/>
    <w:rsid w:val="00CD153A"/>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59"/>
    <w:rsid w:val="00CD5EC6"/>
    <w:rsid w:val="00CD608F"/>
    <w:rsid w:val="00CD62A2"/>
    <w:rsid w:val="00CD6352"/>
    <w:rsid w:val="00CD65D4"/>
    <w:rsid w:val="00CD6744"/>
    <w:rsid w:val="00CD67C6"/>
    <w:rsid w:val="00CD6805"/>
    <w:rsid w:val="00CD6812"/>
    <w:rsid w:val="00CD68DE"/>
    <w:rsid w:val="00CD6A67"/>
    <w:rsid w:val="00CD6AA6"/>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DCE"/>
    <w:rsid w:val="00CE0F54"/>
    <w:rsid w:val="00CE144F"/>
    <w:rsid w:val="00CE14CE"/>
    <w:rsid w:val="00CE15CA"/>
    <w:rsid w:val="00CE15DE"/>
    <w:rsid w:val="00CE183D"/>
    <w:rsid w:val="00CE1AF4"/>
    <w:rsid w:val="00CE1CC6"/>
    <w:rsid w:val="00CE1E17"/>
    <w:rsid w:val="00CE1E94"/>
    <w:rsid w:val="00CE207F"/>
    <w:rsid w:val="00CE2485"/>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311"/>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2B2"/>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1D"/>
    <w:rsid w:val="00CF46A2"/>
    <w:rsid w:val="00CF46F6"/>
    <w:rsid w:val="00CF473A"/>
    <w:rsid w:val="00CF4814"/>
    <w:rsid w:val="00CF483B"/>
    <w:rsid w:val="00CF4957"/>
    <w:rsid w:val="00CF49C1"/>
    <w:rsid w:val="00CF49E7"/>
    <w:rsid w:val="00CF4BBF"/>
    <w:rsid w:val="00CF4C75"/>
    <w:rsid w:val="00CF51DE"/>
    <w:rsid w:val="00CF5323"/>
    <w:rsid w:val="00CF5368"/>
    <w:rsid w:val="00CF5439"/>
    <w:rsid w:val="00CF5A18"/>
    <w:rsid w:val="00CF5BD3"/>
    <w:rsid w:val="00CF5C90"/>
    <w:rsid w:val="00CF5CC6"/>
    <w:rsid w:val="00CF5D0F"/>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772"/>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4E47"/>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95C"/>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2D"/>
    <w:rsid w:val="00D10AB4"/>
    <w:rsid w:val="00D10C2E"/>
    <w:rsid w:val="00D10D15"/>
    <w:rsid w:val="00D11832"/>
    <w:rsid w:val="00D11AB3"/>
    <w:rsid w:val="00D11C38"/>
    <w:rsid w:val="00D11E92"/>
    <w:rsid w:val="00D11FE9"/>
    <w:rsid w:val="00D1229C"/>
    <w:rsid w:val="00D123D1"/>
    <w:rsid w:val="00D1243D"/>
    <w:rsid w:val="00D12689"/>
    <w:rsid w:val="00D126AF"/>
    <w:rsid w:val="00D12916"/>
    <w:rsid w:val="00D12A35"/>
    <w:rsid w:val="00D12BEF"/>
    <w:rsid w:val="00D12D20"/>
    <w:rsid w:val="00D12DA6"/>
    <w:rsid w:val="00D12F41"/>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167"/>
    <w:rsid w:val="00D151A3"/>
    <w:rsid w:val="00D1524E"/>
    <w:rsid w:val="00D152F5"/>
    <w:rsid w:val="00D154BE"/>
    <w:rsid w:val="00D154DC"/>
    <w:rsid w:val="00D1556E"/>
    <w:rsid w:val="00D155CB"/>
    <w:rsid w:val="00D156DD"/>
    <w:rsid w:val="00D15856"/>
    <w:rsid w:val="00D15A39"/>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7D"/>
    <w:rsid w:val="00D179E9"/>
    <w:rsid w:val="00D17BB8"/>
    <w:rsid w:val="00D17BD7"/>
    <w:rsid w:val="00D17DD0"/>
    <w:rsid w:val="00D17E69"/>
    <w:rsid w:val="00D17E84"/>
    <w:rsid w:val="00D17EEF"/>
    <w:rsid w:val="00D2019F"/>
    <w:rsid w:val="00D201B3"/>
    <w:rsid w:val="00D201C6"/>
    <w:rsid w:val="00D201F1"/>
    <w:rsid w:val="00D2053D"/>
    <w:rsid w:val="00D20590"/>
    <w:rsid w:val="00D206AA"/>
    <w:rsid w:val="00D20726"/>
    <w:rsid w:val="00D20873"/>
    <w:rsid w:val="00D20980"/>
    <w:rsid w:val="00D209D8"/>
    <w:rsid w:val="00D20A5B"/>
    <w:rsid w:val="00D20B8B"/>
    <w:rsid w:val="00D210B7"/>
    <w:rsid w:val="00D210FE"/>
    <w:rsid w:val="00D2116E"/>
    <w:rsid w:val="00D2143E"/>
    <w:rsid w:val="00D2151B"/>
    <w:rsid w:val="00D21675"/>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5D10"/>
    <w:rsid w:val="00D263C8"/>
    <w:rsid w:val="00D263CE"/>
    <w:rsid w:val="00D26408"/>
    <w:rsid w:val="00D268A0"/>
    <w:rsid w:val="00D268FC"/>
    <w:rsid w:val="00D2698F"/>
    <w:rsid w:val="00D26A8F"/>
    <w:rsid w:val="00D26B97"/>
    <w:rsid w:val="00D26BF7"/>
    <w:rsid w:val="00D26C26"/>
    <w:rsid w:val="00D26DA7"/>
    <w:rsid w:val="00D26FF0"/>
    <w:rsid w:val="00D2707C"/>
    <w:rsid w:val="00D27195"/>
    <w:rsid w:val="00D27323"/>
    <w:rsid w:val="00D2733A"/>
    <w:rsid w:val="00D275BE"/>
    <w:rsid w:val="00D277BD"/>
    <w:rsid w:val="00D27947"/>
    <w:rsid w:val="00D27CC9"/>
    <w:rsid w:val="00D27D6A"/>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845"/>
    <w:rsid w:val="00D31BC8"/>
    <w:rsid w:val="00D31FE2"/>
    <w:rsid w:val="00D320D2"/>
    <w:rsid w:val="00D322FD"/>
    <w:rsid w:val="00D32545"/>
    <w:rsid w:val="00D32574"/>
    <w:rsid w:val="00D32592"/>
    <w:rsid w:val="00D32625"/>
    <w:rsid w:val="00D326E7"/>
    <w:rsid w:val="00D328C7"/>
    <w:rsid w:val="00D32AFD"/>
    <w:rsid w:val="00D32CFE"/>
    <w:rsid w:val="00D32EF7"/>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4F16"/>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24"/>
    <w:rsid w:val="00D40655"/>
    <w:rsid w:val="00D40790"/>
    <w:rsid w:val="00D40852"/>
    <w:rsid w:val="00D408B5"/>
    <w:rsid w:val="00D40A88"/>
    <w:rsid w:val="00D40A99"/>
    <w:rsid w:val="00D40D6E"/>
    <w:rsid w:val="00D40E82"/>
    <w:rsid w:val="00D41193"/>
    <w:rsid w:val="00D4128A"/>
    <w:rsid w:val="00D413E9"/>
    <w:rsid w:val="00D41462"/>
    <w:rsid w:val="00D4162A"/>
    <w:rsid w:val="00D41650"/>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2C"/>
    <w:rsid w:val="00D44652"/>
    <w:rsid w:val="00D4490D"/>
    <w:rsid w:val="00D44AD5"/>
    <w:rsid w:val="00D44CC0"/>
    <w:rsid w:val="00D44CCA"/>
    <w:rsid w:val="00D45066"/>
    <w:rsid w:val="00D4510E"/>
    <w:rsid w:val="00D45429"/>
    <w:rsid w:val="00D45ACD"/>
    <w:rsid w:val="00D45DB4"/>
    <w:rsid w:val="00D46229"/>
    <w:rsid w:val="00D464CD"/>
    <w:rsid w:val="00D4659A"/>
    <w:rsid w:val="00D4661A"/>
    <w:rsid w:val="00D4669F"/>
    <w:rsid w:val="00D4683A"/>
    <w:rsid w:val="00D46D8E"/>
    <w:rsid w:val="00D46EF6"/>
    <w:rsid w:val="00D46F02"/>
    <w:rsid w:val="00D46F9F"/>
    <w:rsid w:val="00D46FBB"/>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D93"/>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D76"/>
    <w:rsid w:val="00D54DE5"/>
    <w:rsid w:val="00D54F44"/>
    <w:rsid w:val="00D54F5B"/>
    <w:rsid w:val="00D54F95"/>
    <w:rsid w:val="00D55173"/>
    <w:rsid w:val="00D5523F"/>
    <w:rsid w:val="00D55282"/>
    <w:rsid w:val="00D55304"/>
    <w:rsid w:val="00D554DB"/>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5E1"/>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9C"/>
    <w:rsid w:val="00D623E9"/>
    <w:rsid w:val="00D6248C"/>
    <w:rsid w:val="00D6250E"/>
    <w:rsid w:val="00D62530"/>
    <w:rsid w:val="00D626ED"/>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A13"/>
    <w:rsid w:val="00D64BDE"/>
    <w:rsid w:val="00D64D46"/>
    <w:rsid w:val="00D64E9F"/>
    <w:rsid w:val="00D650AF"/>
    <w:rsid w:val="00D65337"/>
    <w:rsid w:val="00D653F6"/>
    <w:rsid w:val="00D6553F"/>
    <w:rsid w:val="00D656FF"/>
    <w:rsid w:val="00D658AC"/>
    <w:rsid w:val="00D65900"/>
    <w:rsid w:val="00D6590D"/>
    <w:rsid w:val="00D65AEC"/>
    <w:rsid w:val="00D65D55"/>
    <w:rsid w:val="00D65DCE"/>
    <w:rsid w:val="00D65ED7"/>
    <w:rsid w:val="00D667BA"/>
    <w:rsid w:val="00D66875"/>
    <w:rsid w:val="00D6692B"/>
    <w:rsid w:val="00D66C9E"/>
    <w:rsid w:val="00D66F02"/>
    <w:rsid w:val="00D66F3E"/>
    <w:rsid w:val="00D670CF"/>
    <w:rsid w:val="00D6711F"/>
    <w:rsid w:val="00D67183"/>
    <w:rsid w:val="00D6746D"/>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A6D"/>
    <w:rsid w:val="00D74AF8"/>
    <w:rsid w:val="00D74B0C"/>
    <w:rsid w:val="00D74BFC"/>
    <w:rsid w:val="00D74BFF"/>
    <w:rsid w:val="00D74C82"/>
    <w:rsid w:val="00D74F27"/>
    <w:rsid w:val="00D74F49"/>
    <w:rsid w:val="00D75227"/>
    <w:rsid w:val="00D753C8"/>
    <w:rsid w:val="00D754B5"/>
    <w:rsid w:val="00D757BC"/>
    <w:rsid w:val="00D75841"/>
    <w:rsid w:val="00D75A3B"/>
    <w:rsid w:val="00D75C22"/>
    <w:rsid w:val="00D75D15"/>
    <w:rsid w:val="00D75D31"/>
    <w:rsid w:val="00D75FA2"/>
    <w:rsid w:val="00D76043"/>
    <w:rsid w:val="00D761AB"/>
    <w:rsid w:val="00D763BC"/>
    <w:rsid w:val="00D76446"/>
    <w:rsid w:val="00D766A4"/>
    <w:rsid w:val="00D768D2"/>
    <w:rsid w:val="00D76A00"/>
    <w:rsid w:val="00D76ABD"/>
    <w:rsid w:val="00D76ACE"/>
    <w:rsid w:val="00D76B6C"/>
    <w:rsid w:val="00D76F14"/>
    <w:rsid w:val="00D76F83"/>
    <w:rsid w:val="00D77178"/>
    <w:rsid w:val="00D774C0"/>
    <w:rsid w:val="00D775FE"/>
    <w:rsid w:val="00D7776D"/>
    <w:rsid w:val="00D77A4E"/>
    <w:rsid w:val="00D77D4A"/>
    <w:rsid w:val="00D77E92"/>
    <w:rsid w:val="00D77F36"/>
    <w:rsid w:val="00D80334"/>
    <w:rsid w:val="00D80445"/>
    <w:rsid w:val="00D8060B"/>
    <w:rsid w:val="00D8063C"/>
    <w:rsid w:val="00D8080D"/>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2F70"/>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350"/>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07A"/>
    <w:rsid w:val="00D91541"/>
    <w:rsid w:val="00D9160B"/>
    <w:rsid w:val="00D91610"/>
    <w:rsid w:val="00D918A3"/>
    <w:rsid w:val="00D91B32"/>
    <w:rsid w:val="00D91B40"/>
    <w:rsid w:val="00D91EE0"/>
    <w:rsid w:val="00D9228A"/>
    <w:rsid w:val="00D9232F"/>
    <w:rsid w:val="00D92427"/>
    <w:rsid w:val="00D92588"/>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3CD"/>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A9F"/>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1E0"/>
    <w:rsid w:val="00DA5207"/>
    <w:rsid w:val="00DA522B"/>
    <w:rsid w:val="00DA5396"/>
    <w:rsid w:val="00DA578C"/>
    <w:rsid w:val="00DA5894"/>
    <w:rsid w:val="00DA596D"/>
    <w:rsid w:val="00DA5A55"/>
    <w:rsid w:val="00DA5C1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A3F"/>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60"/>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4DE"/>
    <w:rsid w:val="00DB676D"/>
    <w:rsid w:val="00DB6854"/>
    <w:rsid w:val="00DB6B17"/>
    <w:rsid w:val="00DB6B3B"/>
    <w:rsid w:val="00DB6C8E"/>
    <w:rsid w:val="00DB717E"/>
    <w:rsid w:val="00DB73A3"/>
    <w:rsid w:val="00DB7743"/>
    <w:rsid w:val="00DB7908"/>
    <w:rsid w:val="00DB7A32"/>
    <w:rsid w:val="00DB7A4B"/>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10"/>
    <w:rsid w:val="00DC16D0"/>
    <w:rsid w:val="00DC1C0B"/>
    <w:rsid w:val="00DC1EBA"/>
    <w:rsid w:val="00DC1F25"/>
    <w:rsid w:val="00DC2004"/>
    <w:rsid w:val="00DC218B"/>
    <w:rsid w:val="00DC21A9"/>
    <w:rsid w:val="00DC2232"/>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4133"/>
    <w:rsid w:val="00DC4314"/>
    <w:rsid w:val="00DC431F"/>
    <w:rsid w:val="00DC4651"/>
    <w:rsid w:val="00DC487F"/>
    <w:rsid w:val="00DC4A33"/>
    <w:rsid w:val="00DC4D42"/>
    <w:rsid w:val="00DC4F30"/>
    <w:rsid w:val="00DC4F35"/>
    <w:rsid w:val="00DC50F1"/>
    <w:rsid w:val="00DC5283"/>
    <w:rsid w:val="00DC52F9"/>
    <w:rsid w:val="00DC5414"/>
    <w:rsid w:val="00DC544C"/>
    <w:rsid w:val="00DC58C7"/>
    <w:rsid w:val="00DC5C9C"/>
    <w:rsid w:val="00DC5C9F"/>
    <w:rsid w:val="00DC5DB6"/>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9DA"/>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476"/>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22"/>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C6E"/>
    <w:rsid w:val="00DE2D42"/>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0F5"/>
    <w:rsid w:val="00DE61A8"/>
    <w:rsid w:val="00DE6315"/>
    <w:rsid w:val="00DE6433"/>
    <w:rsid w:val="00DE64B0"/>
    <w:rsid w:val="00DE6CA5"/>
    <w:rsid w:val="00DE6DF6"/>
    <w:rsid w:val="00DE6EC8"/>
    <w:rsid w:val="00DE7127"/>
    <w:rsid w:val="00DE722E"/>
    <w:rsid w:val="00DE7243"/>
    <w:rsid w:val="00DE7445"/>
    <w:rsid w:val="00DE7452"/>
    <w:rsid w:val="00DE7BA4"/>
    <w:rsid w:val="00DE7CB2"/>
    <w:rsid w:val="00DF009C"/>
    <w:rsid w:val="00DF02B3"/>
    <w:rsid w:val="00DF04E7"/>
    <w:rsid w:val="00DF064F"/>
    <w:rsid w:val="00DF06EB"/>
    <w:rsid w:val="00DF0A2B"/>
    <w:rsid w:val="00DF0AAA"/>
    <w:rsid w:val="00DF0C4C"/>
    <w:rsid w:val="00DF0D8A"/>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5F"/>
    <w:rsid w:val="00DF3DB7"/>
    <w:rsid w:val="00DF3DBE"/>
    <w:rsid w:val="00DF409F"/>
    <w:rsid w:val="00DF41DC"/>
    <w:rsid w:val="00DF42AE"/>
    <w:rsid w:val="00DF486D"/>
    <w:rsid w:val="00DF4877"/>
    <w:rsid w:val="00DF48C8"/>
    <w:rsid w:val="00DF4987"/>
    <w:rsid w:val="00DF4A3A"/>
    <w:rsid w:val="00DF4B2B"/>
    <w:rsid w:val="00DF4CD6"/>
    <w:rsid w:val="00DF4D5D"/>
    <w:rsid w:val="00DF4D85"/>
    <w:rsid w:val="00DF4EDC"/>
    <w:rsid w:val="00DF5280"/>
    <w:rsid w:val="00DF5374"/>
    <w:rsid w:val="00DF565E"/>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AEB"/>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BD9"/>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2C46"/>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0B"/>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CC1"/>
    <w:rsid w:val="00E06F01"/>
    <w:rsid w:val="00E0737C"/>
    <w:rsid w:val="00E075BA"/>
    <w:rsid w:val="00E07A57"/>
    <w:rsid w:val="00E07A81"/>
    <w:rsid w:val="00E07ABB"/>
    <w:rsid w:val="00E07B07"/>
    <w:rsid w:val="00E10096"/>
    <w:rsid w:val="00E1030E"/>
    <w:rsid w:val="00E104BE"/>
    <w:rsid w:val="00E10544"/>
    <w:rsid w:val="00E10593"/>
    <w:rsid w:val="00E105A0"/>
    <w:rsid w:val="00E10805"/>
    <w:rsid w:val="00E1083B"/>
    <w:rsid w:val="00E10BD4"/>
    <w:rsid w:val="00E10E58"/>
    <w:rsid w:val="00E10F7F"/>
    <w:rsid w:val="00E111A5"/>
    <w:rsid w:val="00E11333"/>
    <w:rsid w:val="00E1145E"/>
    <w:rsid w:val="00E115B2"/>
    <w:rsid w:val="00E117EE"/>
    <w:rsid w:val="00E1182F"/>
    <w:rsid w:val="00E11C83"/>
    <w:rsid w:val="00E11CD3"/>
    <w:rsid w:val="00E11D15"/>
    <w:rsid w:val="00E124A1"/>
    <w:rsid w:val="00E124D8"/>
    <w:rsid w:val="00E12575"/>
    <w:rsid w:val="00E125D5"/>
    <w:rsid w:val="00E1263E"/>
    <w:rsid w:val="00E1265F"/>
    <w:rsid w:val="00E128AE"/>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560"/>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85"/>
    <w:rsid w:val="00E22DAC"/>
    <w:rsid w:val="00E22DCC"/>
    <w:rsid w:val="00E2313F"/>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E8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98"/>
    <w:rsid w:val="00E262A9"/>
    <w:rsid w:val="00E2645D"/>
    <w:rsid w:val="00E26548"/>
    <w:rsid w:val="00E266DE"/>
    <w:rsid w:val="00E26816"/>
    <w:rsid w:val="00E26990"/>
    <w:rsid w:val="00E26A97"/>
    <w:rsid w:val="00E26AC0"/>
    <w:rsid w:val="00E26B07"/>
    <w:rsid w:val="00E26B79"/>
    <w:rsid w:val="00E26B9F"/>
    <w:rsid w:val="00E26D63"/>
    <w:rsid w:val="00E26D95"/>
    <w:rsid w:val="00E26E52"/>
    <w:rsid w:val="00E271C3"/>
    <w:rsid w:val="00E273A1"/>
    <w:rsid w:val="00E273A8"/>
    <w:rsid w:val="00E2741D"/>
    <w:rsid w:val="00E277D8"/>
    <w:rsid w:val="00E2789C"/>
    <w:rsid w:val="00E27994"/>
    <w:rsid w:val="00E27B35"/>
    <w:rsid w:val="00E27BD6"/>
    <w:rsid w:val="00E27CEA"/>
    <w:rsid w:val="00E27E47"/>
    <w:rsid w:val="00E27E7C"/>
    <w:rsid w:val="00E304CE"/>
    <w:rsid w:val="00E30556"/>
    <w:rsid w:val="00E306FC"/>
    <w:rsid w:val="00E30726"/>
    <w:rsid w:val="00E3076B"/>
    <w:rsid w:val="00E309D8"/>
    <w:rsid w:val="00E30A5F"/>
    <w:rsid w:val="00E30B11"/>
    <w:rsid w:val="00E313F2"/>
    <w:rsid w:val="00E31449"/>
    <w:rsid w:val="00E3169B"/>
    <w:rsid w:val="00E318F9"/>
    <w:rsid w:val="00E31917"/>
    <w:rsid w:val="00E31948"/>
    <w:rsid w:val="00E31AE1"/>
    <w:rsid w:val="00E31B0E"/>
    <w:rsid w:val="00E31CD9"/>
    <w:rsid w:val="00E31D23"/>
    <w:rsid w:val="00E32225"/>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273"/>
    <w:rsid w:val="00E4141B"/>
    <w:rsid w:val="00E41570"/>
    <w:rsid w:val="00E41577"/>
    <w:rsid w:val="00E4168A"/>
    <w:rsid w:val="00E4169E"/>
    <w:rsid w:val="00E416B8"/>
    <w:rsid w:val="00E41841"/>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05A"/>
    <w:rsid w:val="00E4322A"/>
    <w:rsid w:val="00E43540"/>
    <w:rsid w:val="00E4358B"/>
    <w:rsid w:val="00E438CC"/>
    <w:rsid w:val="00E43926"/>
    <w:rsid w:val="00E43E61"/>
    <w:rsid w:val="00E43E8E"/>
    <w:rsid w:val="00E44561"/>
    <w:rsid w:val="00E4470C"/>
    <w:rsid w:val="00E44C02"/>
    <w:rsid w:val="00E44F1D"/>
    <w:rsid w:val="00E45130"/>
    <w:rsid w:val="00E452EA"/>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91"/>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ABB"/>
    <w:rsid w:val="00E51D67"/>
    <w:rsid w:val="00E51E60"/>
    <w:rsid w:val="00E52030"/>
    <w:rsid w:val="00E520CB"/>
    <w:rsid w:val="00E523B7"/>
    <w:rsid w:val="00E52604"/>
    <w:rsid w:val="00E526F7"/>
    <w:rsid w:val="00E52B40"/>
    <w:rsid w:val="00E52F6F"/>
    <w:rsid w:val="00E532E2"/>
    <w:rsid w:val="00E53644"/>
    <w:rsid w:val="00E53771"/>
    <w:rsid w:val="00E53791"/>
    <w:rsid w:val="00E53B82"/>
    <w:rsid w:val="00E53C82"/>
    <w:rsid w:val="00E53D60"/>
    <w:rsid w:val="00E53D96"/>
    <w:rsid w:val="00E53EAB"/>
    <w:rsid w:val="00E53FCE"/>
    <w:rsid w:val="00E54016"/>
    <w:rsid w:val="00E54303"/>
    <w:rsid w:val="00E543D8"/>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1B8C"/>
    <w:rsid w:val="00E620FD"/>
    <w:rsid w:val="00E62330"/>
    <w:rsid w:val="00E62542"/>
    <w:rsid w:val="00E6272C"/>
    <w:rsid w:val="00E628C1"/>
    <w:rsid w:val="00E62946"/>
    <w:rsid w:val="00E62C25"/>
    <w:rsid w:val="00E62D0D"/>
    <w:rsid w:val="00E62ED7"/>
    <w:rsid w:val="00E62EF4"/>
    <w:rsid w:val="00E62F8B"/>
    <w:rsid w:val="00E6305F"/>
    <w:rsid w:val="00E631A0"/>
    <w:rsid w:val="00E63352"/>
    <w:rsid w:val="00E633A8"/>
    <w:rsid w:val="00E63499"/>
    <w:rsid w:val="00E634FF"/>
    <w:rsid w:val="00E636BA"/>
    <w:rsid w:val="00E63ABA"/>
    <w:rsid w:val="00E63C05"/>
    <w:rsid w:val="00E643B7"/>
    <w:rsid w:val="00E64555"/>
    <w:rsid w:val="00E64557"/>
    <w:rsid w:val="00E645E1"/>
    <w:rsid w:val="00E646D3"/>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67EE2"/>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1FC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A97"/>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6EB7"/>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AC4"/>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9FF"/>
    <w:rsid w:val="00E85B6F"/>
    <w:rsid w:val="00E85D15"/>
    <w:rsid w:val="00E85EBB"/>
    <w:rsid w:val="00E85FB0"/>
    <w:rsid w:val="00E85FFF"/>
    <w:rsid w:val="00E861EF"/>
    <w:rsid w:val="00E8623A"/>
    <w:rsid w:val="00E86372"/>
    <w:rsid w:val="00E86744"/>
    <w:rsid w:val="00E86773"/>
    <w:rsid w:val="00E868AC"/>
    <w:rsid w:val="00E86A3B"/>
    <w:rsid w:val="00E86A8A"/>
    <w:rsid w:val="00E86E01"/>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A01"/>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D96"/>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AFE"/>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4F"/>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61C"/>
    <w:rsid w:val="00EA3727"/>
    <w:rsid w:val="00EA3747"/>
    <w:rsid w:val="00EA3A0A"/>
    <w:rsid w:val="00EA3DDE"/>
    <w:rsid w:val="00EA3DFD"/>
    <w:rsid w:val="00EA3E18"/>
    <w:rsid w:val="00EA3E61"/>
    <w:rsid w:val="00EA3E7C"/>
    <w:rsid w:val="00EA400D"/>
    <w:rsid w:val="00EA403F"/>
    <w:rsid w:val="00EA420C"/>
    <w:rsid w:val="00EA42E7"/>
    <w:rsid w:val="00EA44A8"/>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308"/>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0F18"/>
    <w:rsid w:val="00EB1034"/>
    <w:rsid w:val="00EB1044"/>
    <w:rsid w:val="00EB1127"/>
    <w:rsid w:val="00EB13BD"/>
    <w:rsid w:val="00EB1A07"/>
    <w:rsid w:val="00EB1A4A"/>
    <w:rsid w:val="00EB1AD8"/>
    <w:rsid w:val="00EB1E05"/>
    <w:rsid w:val="00EB1F15"/>
    <w:rsid w:val="00EB1F27"/>
    <w:rsid w:val="00EB209C"/>
    <w:rsid w:val="00EB215B"/>
    <w:rsid w:val="00EB22B7"/>
    <w:rsid w:val="00EB2711"/>
    <w:rsid w:val="00EB2F6C"/>
    <w:rsid w:val="00EB3153"/>
    <w:rsid w:val="00EB3160"/>
    <w:rsid w:val="00EB3287"/>
    <w:rsid w:val="00EB32F5"/>
    <w:rsid w:val="00EB331E"/>
    <w:rsid w:val="00EB33E2"/>
    <w:rsid w:val="00EB3619"/>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C06"/>
    <w:rsid w:val="00EB5D14"/>
    <w:rsid w:val="00EB5E5F"/>
    <w:rsid w:val="00EB5E67"/>
    <w:rsid w:val="00EB5F35"/>
    <w:rsid w:val="00EB617E"/>
    <w:rsid w:val="00EB655A"/>
    <w:rsid w:val="00EB6748"/>
    <w:rsid w:val="00EB67BD"/>
    <w:rsid w:val="00EB68ED"/>
    <w:rsid w:val="00EB6DF6"/>
    <w:rsid w:val="00EB709F"/>
    <w:rsid w:val="00EB7134"/>
    <w:rsid w:val="00EB724B"/>
    <w:rsid w:val="00EB72DC"/>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4E6"/>
    <w:rsid w:val="00EC15F3"/>
    <w:rsid w:val="00EC163B"/>
    <w:rsid w:val="00EC16FB"/>
    <w:rsid w:val="00EC17E7"/>
    <w:rsid w:val="00EC1885"/>
    <w:rsid w:val="00EC1A03"/>
    <w:rsid w:val="00EC1AE2"/>
    <w:rsid w:val="00EC1BDE"/>
    <w:rsid w:val="00EC1C3B"/>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9B1"/>
    <w:rsid w:val="00EC3A15"/>
    <w:rsid w:val="00EC3A46"/>
    <w:rsid w:val="00EC3A5F"/>
    <w:rsid w:val="00EC3E6F"/>
    <w:rsid w:val="00EC3E8E"/>
    <w:rsid w:val="00EC3EB1"/>
    <w:rsid w:val="00EC42A2"/>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0"/>
    <w:rsid w:val="00EC58F5"/>
    <w:rsid w:val="00EC590B"/>
    <w:rsid w:val="00EC5A8D"/>
    <w:rsid w:val="00EC5D9A"/>
    <w:rsid w:val="00EC5E5E"/>
    <w:rsid w:val="00EC5E6A"/>
    <w:rsid w:val="00EC5F22"/>
    <w:rsid w:val="00EC5FDF"/>
    <w:rsid w:val="00EC6219"/>
    <w:rsid w:val="00EC62EA"/>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0F88"/>
    <w:rsid w:val="00ED1466"/>
    <w:rsid w:val="00ED1475"/>
    <w:rsid w:val="00ED15B2"/>
    <w:rsid w:val="00ED183D"/>
    <w:rsid w:val="00ED1874"/>
    <w:rsid w:val="00ED18A9"/>
    <w:rsid w:val="00ED1B02"/>
    <w:rsid w:val="00ED1D9A"/>
    <w:rsid w:val="00ED20A0"/>
    <w:rsid w:val="00ED20AF"/>
    <w:rsid w:val="00ED20CE"/>
    <w:rsid w:val="00ED2265"/>
    <w:rsid w:val="00ED231D"/>
    <w:rsid w:val="00ED23DA"/>
    <w:rsid w:val="00ED2685"/>
    <w:rsid w:val="00ED2AA8"/>
    <w:rsid w:val="00ED2C2A"/>
    <w:rsid w:val="00ED2F71"/>
    <w:rsid w:val="00ED2FAB"/>
    <w:rsid w:val="00ED3839"/>
    <w:rsid w:val="00ED388E"/>
    <w:rsid w:val="00ED3B44"/>
    <w:rsid w:val="00ED3B6A"/>
    <w:rsid w:val="00ED3BB9"/>
    <w:rsid w:val="00ED3D37"/>
    <w:rsid w:val="00ED3E57"/>
    <w:rsid w:val="00ED4061"/>
    <w:rsid w:val="00ED410B"/>
    <w:rsid w:val="00ED424A"/>
    <w:rsid w:val="00ED472A"/>
    <w:rsid w:val="00ED47A0"/>
    <w:rsid w:val="00ED47A7"/>
    <w:rsid w:val="00ED48CA"/>
    <w:rsid w:val="00ED4963"/>
    <w:rsid w:val="00ED4978"/>
    <w:rsid w:val="00ED4A2E"/>
    <w:rsid w:val="00ED4B98"/>
    <w:rsid w:val="00ED4CD6"/>
    <w:rsid w:val="00ED4D32"/>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2A3"/>
    <w:rsid w:val="00EE34EF"/>
    <w:rsid w:val="00EE35C9"/>
    <w:rsid w:val="00EE37D2"/>
    <w:rsid w:val="00EE3C47"/>
    <w:rsid w:val="00EE3D15"/>
    <w:rsid w:val="00EE3D5D"/>
    <w:rsid w:val="00EE423C"/>
    <w:rsid w:val="00EE42A9"/>
    <w:rsid w:val="00EE441C"/>
    <w:rsid w:val="00EE4926"/>
    <w:rsid w:val="00EE4B22"/>
    <w:rsid w:val="00EE55C7"/>
    <w:rsid w:val="00EE55F1"/>
    <w:rsid w:val="00EE5730"/>
    <w:rsid w:val="00EE5FC9"/>
    <w:rsid w:val="00EE5FF2"/>
    <w:rsid w:val="00EE602B"/>
    <w:rsid w:val="00EE6179"/>
    <w:rsid w:val="00EE6197"/>
    <w:rsid w:val="00EE64B1"/>
    <w:rsid w:val="00EE6646"/>
    <w:rsid w:val="00EE67B9"/>
    <w:rsid w:val="00EE67DF"/>
    <w:rsid w:val="00EE6896"/>
    <w:rsid w:val="00EE6908"/>
    <w:rsid w:val="00EE6AA3"/>
    <w:rsid w:val="00EE6B0A"/>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A7F"/>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ADB"/>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D2F"/>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A8E"/>
    <w:rsid w:val="00F03BCC"/>
    <w:rsid w:val="00F03D79"/>
    <w:rsid w:val="00F03D80"/>
    <w:rsid w:val="00F03E34"/>
    <w:rsid w:val="00F04306"/>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973"/>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5F6"/>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24"/>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2A0"/>
    <w:rsid w:val="00F163CF"/>
    <w:rsid w:val="00F163DF"/>
    <w:rsid w:val="00F16456"/>
    <w:rsid w:val="00F164C4"/>
    <w:rsid w:val="00F16660"/>
    <w:rsid w:val="00F16683"/>
    <w:rsid w:val="00F16BCC"/>
    <w:rsid w:val="00F16C3D"/>
    <w:rsid w:val="00F16C4B"/>
    <w:rsid w:val="00F16CAE"/>
    <w:rsid w:val="00F16FA6"/>
    <w:rsid w:val="00F17023"/>
    <w:rsid w:val="00F17063"/>
    <w:rsid w:val="00F17094"/>
    <w:rsid w:val="00F173AE"/>
    <w:rsid w:val="00F1740D"/>
    <w:rsid w:val="00F1746D"/>
    <w:rsid w:val="00F177B3"/>
    <w:rsid w:val="00F177DF"/>
    <w:rsid w:val="00F17A16"/>
    <w:rsid w:val="00F17BC0"/>
    <w:rsid w:val="00F17D33"/>
    <w:rsid w:val="00F17E51"/>
    <w:rsid w:val="00F200DF"/>
    <w:rsid w:val="00F207DD"/>
    <w:rsid w:val="00F20DCD"/>
    <w:rsid w:val="00F20E04"/>
    <w:rsid w:val="00F21219"/>
    <w:rsid w:val="00F213F7"/>
    <w:rsid w:val="00F2148C"/>
    <w:rsid w:val="00F2160B"/>
    <w:rsid w:val="00F21610"/>
    <w:rsid w:val="00F21672"/>
    <w:rsid w:val="00F218E7"/>
    <w:rsid w:val="00F219E2"/>
    <w:rsid w:val="00F21BC5"/>
    <w:rsid w:val="00F21BE0"/>
    <w:rsid w:val="00F21FD1"/>
    <w:rsid w:val="00F222F3"/>
    <w:rsid w:val="00F2239F"/>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02"/>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C2E"/>
    <w:rsid w:val="00F26DDD"/>
    <w:rsid w:val="00F2701A"/>
    <w:rsid w:val="00F2726F"/>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571"/>
    <w:rsid w:val="00F3085E"/>
    <w:rsid w:val="00F3097A"/>
    <w:rsid w:val="00F309B5"/>
    <w:rsid w:val="00F30ACD"/>
    <w:rsid w:val="00F30CB6"/>
    <w:rsid w:val="00F30DF0"/>
    <w:rsid w:val="00F30FD0"/>
    <w:rsid w:val="00F310E4"/>
    <w:rsid w:val="00F31280"/>
    <w:rsid w:val="00F312B0"/>
    <w:rsid w:val="00F312CF"/>
    <w:rsid w:val="00F312D5"/>
    <w:rsid w:val="00F31619"/>
    <w:rsid w:val="00F317E4"/>
    <w:rsid w:val="00F31816"/>
    <w:rsid w:val="00F3190C"/>
    <w:rsid w:val="00F31938"/>
    <w:rsid w:val="00F31BBA"/>
    <w:rsid w:val="00F31C1D"/>
    <w:rsid w:val="00F31E8E"/>
    <w:rsid w:val="00F31F33"/>
    <w:rsid w:val="00F31F5F"/>
    <w:rsid w:val="00F32057"/>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6DC"/>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32E"/>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401"/>
    <w:rsid w:val="00F4272B"/>
    <w:rsid w:val="00F4276A"/>
    <w:rsid w:val="00F42991"/>
    <w:rsid w:val="00F429AD"/>
    <w:rsid w:val="00F42C13"/>
    <w:rsid w:val="00F42D34"/>
    <w:rsid w:val="00F42D5E"/>
    <w:rsid w:val="00F42DBC"/>
    <w:rsid w:val="00F42E47"/>
    <w:rsid w:val="00F43061"/>
    <w:rsid w:val="00F43091"/>
    <w:rsid w:val="00F4343E"/>
    <w:rsid w:val="00F4358E"/>
    <w:rsid w:val="00F435B0"/>
    <w:rsid w:val="00F43632"/>
    <w:rsid w:val="00F43710"/>
    <w:rsid w:val="00F43904"/>
    <w:rsid w:val="00F4391F"/>
    <w:rsid w:val="00F43949"/>
    <w:rsid w:val="00F43A42"/>
    <w:rsid w:val="00F43DAA"/>
    <w:rsid w:val="00F43E7D"/>
    <w:rsid w:val="00F441B8"/>
    <w:rsid w:val="00F442EA"/>
    <w:rsid w:val="00F444F6"/>
    <w:rsid w:val="00F44B13"/>
    <w:rsid w:val="00F44B42"/>
    <w:rsid w:val="00F44D65"/>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7CE"/>
    <w:rsid w:val="00F479C3"/>
    <w:rsid w:val="00F47AC7"/>
    <w:rsid w:val="00F47B67"/>
    <w:rsid w:val="00F47F9B"/>
    <w:rsid w:val="00F47FCB"/>
    <w:rsid w:val="00F47FDA"/>
    <w:rsid w:val="00F50250"/>
    <w:rsid w:val="00F502CF"/>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7F"/>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1E8"/>
    <w:rsid w:val="00F553B9"/>
    <w:rsid w:val="00F55719"/>
    <w:rsid w:val="00F5592F"/>
    <w:rsid w:val="00F55C39"/>
    <w:rsid w:val="00F561EE"/>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33"/>
    <w:rsid w:val="00F60EBF"/>
    <w:rsid w:val="00F60F16"/>
    <w:rsid w:val="00F61062"/>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4B5"/>
    <w:rsid w:val="00F71505"/>
    <w:rsid w:val="00F7188D"/>
    <w:rsid w:val="00F7197A"/>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775"/>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6B"/>
    <w:rsid w:val="00F82994"/>
    <w:rsid w:val="00F82C33"/>
    <w:rsid w:val="00F82CA6"/>
    <w:rsid w:val="00F82D77"/>
    <w:rsid w:val="00F82DC0"/>
    <w:rsid w:val="00F82E89"/>
    <w:rsid w:val="00F8312A"/>
    <w:rsid w:val="00F831D9"/>
    <w:rsid w:val="00F83342"/>
    <w:rsid w:val="00F83774"/>
    <w:rsid w:val="00F837D6"/>
    <w:rsid w:val="00F838E3"/>
    <w:rsid w:val="00F83F11"/>
    <w:rsid w:val="00F8410D"/>
    <w:rsid w:val="00F84268"/>
    <w:rsid w:val="00F842D2"/>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6FFB"/>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40"/>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BD9"/>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361"/>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8E"/>
    <w:rsid w:val="00FA5BEB"/>
    <w:rsid w:val="00FA5F69"/>
    <w:rsid w:val="00FA60BF"/>
    <w:rsid w:val="00FA6163"/>
    <w:rsid w:val="00FA6226"/>
    <w:rsid w:val="00FA63F8"/>
    <w:rsid w:val="00FA64F8"/>
    <w:rsid w:val="00FA656B"/>
    <w:rsid w:val="00FA6880"/>
    <w:rsid w:val="00FA6ADD"/>
    <w:rsid w:val="00FA6AF6"/>
    <w:rsid w:val="00FA6AFC"/>
    <w:rsid w:val="00FA6FD7"/>
    <w:rsid w:val="00FA70AF"/>
    <w:rsid w:val="00FA7216"/>
    <w:rsid w:val="00FA7472"/>
    <w:rsid w:val="00FA76A1"/>
    <w:rsid w:val="00FA7AFD"/>
    <w:rsid w:val="00FA7B7B"/>
    <w:rsid w:val="00FA7BC8"/>
    <w:rsid w:val="00FA7E42"/>
    <w:rsid w:val="00FA7E8B"/>
    <w:rsid w:val="00FB05E2"/>
    <w:rsid w:val="00FB082D"/>
    <w:rsid w:val="00FB0BAB"/>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12"/>
    <w:rsid w:val="00FB25EE"/>
    <w:rsid w:val="00FB2C1B"/>
    <w:rsid w:val="00FB2DD4"/>
    <w:rsid w:val="00FB2FA6"/>
    <w:rsid w:val="00FB2FD6"/>
    <w:rsid w:val="00FB3002"/>
    <w:rsid w:val="00FB305E"/>
    <w:rsid w:val="00FB3170"/>
    <w:rsid w:val="00FB3738"/>
    <w:rsid w:val="00FB38C8"/>
    <w:rsid w:val="00FB3919"/>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76"/>
    <w:rsid w:val="00FB55CE"/>
    <w:rsid w:val="00FB5604"/>
    <w:rsid w:val="00FB56BB"/>
    <w:rsid w:val="00FB581F"/>
    <w:rsid w:val="00FB5A5C"/>
    <w:rsid w:val="00FB5B51"/>
    <w:rsid w:val="00FB5B87"/>
    <w:rsid w:val="00FB5BF0"/>
    <w:rsid w:val="00FB60E3"/>
    <w:rsid w:val="00FB6271"/>
    <w:rsid w:val="00FB646E"/>
    <w:rsid w:val="00FB6583"/>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17F"/>
    <w:rsid w:val="00FC055E"/>
    <w:rsid w:val="00FC0801"/>
    <w:rsid w:val="00FC0B45"/>
    <w:rsid w:val="00FC1213"/>
    <w:rsid w:val="00FC13B4"/>
    <w:rsid w:val="00FC14D8"/>
    <w:rsid w:val="00FC1616"/>
    <w:rsid w:val="00FC18D0"/>
    <w:rsid w:val="00FC1B61"/>
    <w:rsid w:val="00FC1B70"/>
    <w:rsid w:val="00FC1C71"/>
    <w:rsid w:val="00FC1D34"/>
    <w:rsid w:val="00FC1EB7"/>
    <w:rsid w:val="00FC2034"/>
    <w:rsid w:val="00FC20FC"/>
    <w:rsid w:val="00FC211E"/>
    <w:rsid w:val="00FC213C"/>
    <w:rsid w:val="00FC24F9"/>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254"/>
    <w:rsid w:val="00FC3422"/>
    <w:rsid w:val="00FC3489"/>
    <w:rsid w:val="00FC3736"/>
    <w:rsid w:val="00FC39D8"/>
    <w:rsid w:val="00FC3A87"/>
    <w:rsid w:val="00FC3CD5"/>
    <w:rsid w:val="00FC4102"/>
    <w:rsid w:val="00FC42A3"/>
    <w:rsid w:val="00FC42AC"/>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78C"/>
    <w:rsid w:val="00FC58F1"/>
    <w:rsid w:val="00FC5A14"/>
    <w:rsid w:val="00FC5CC3"/>
    <w:rsid w:val="00FC5D3B"/>
    <w:rsid w:val="00FC5DEB"/>
    <w:rsid w:val="00FC624F"/>
    <w:rsid w:val="00FC6341"/>
    <w:rsid w:val="00FC6439"/>
    <w:rsid w:val="00FC6700"/>
    <w:rsid w:val="00FC6746"/>
    <w:rsid w:val="00FC67F1"/>
    <w:rsid w:val="00FC696E"/>
    <w:rsid w:val="00FC69FB"/>
    <w:rsid w:val="00FC6A18"/>
    <w:rsid w:val="00FC6DDA"/>
    <w:rsid w:val="00FC6F5B"/>
    <w:rsid w:val="00FC6F86"/>
    <w:rsid w:val="00FC7126"/>
    <w:rsid w:val="00FC73B2"/>
    <w:rsid w:val="00FC73DF"/>
    <w:rsid w:val="00FC73F0"/>
    <w:rsid w:val="00FC7708"/>
    <w:rsid w:val="00FC78F2"/>
    <w:rsid w:val="00FC799E"/>
    <w:rsid w:val="00FC7CDB"/>
    <w:rsid w:val="00FC7D95"/>
    <w:rsid w:val="00FC7EEB"/>
    <w:rsid w:val="00FD0098"/>
    <w:rsid w:val="00FD00BA"/>
    <w:rsid w:val="00FD0131"/>
    <w:rsid w:val="00FD0509"/>
    <w:rsid w:val="00FD0604"/>
    <w:rsid w:val="00FD0897"/>
    <w:rsid w:val="00FD0924"/>
    <w:rsid w:val="00FD0D0A"/>
    <w:rsid w:val="00FD0F7E"/>
    <w:rsid w:val="00FD1049"/>
    <w:rsid w:val="00FD1098"/>
    <w:rsid w:val="00FD1299"/>
    <w:rsid w:val="00FD1913"/>
    <w:rsid w:val="00FD195B"/>
    <w:rsid w:val="00FD1A4E"/>
    <w:rsid w:val="00FD1B53"/>
    <w:rsid w:val="00FD1C48"/>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6B"/>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2F"/>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A3C"/>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13"/>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006"/>
    <w:rsid w:val="00FF21B1"/>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515"/>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C73"/>
    <w:rsid w:val="00FF6CC9"/>
    <w:rsid w:val="00FF6DE9"/>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01474" fill="f" fillcolor="white" stroke="f">
      <v:fill color="white" on="f"/>
      <v:stroke on="f"/>
      <o:colormru v:ext="edit" colors="blue,yellow,aqua,#03c,red,#f3c,#060,#4d4d4d"/>
      <o:colormenu v:ext="edit" fillcolor="none [3213]" strokecolor="none [3213]" extrusioncolor="none"/>
    </o:shapedefaults>
    <o:shapelayout v:ext="edit">
      <o:idmap v:ext="edit" data="1,2,3,133,347,430,483,506,650,856,891,966"/>
      <o:rules v:ext="edit">
        <o:r id="V:Rule4" type="callout" idref="#_x0000_s913358"/>
        <o:r id="V:Rule5" type="connector" idref="#_x0000_s440389"/>
        <o:r id="V:Rule6" type="connector" idref="#_x0000_s440388"/>
        <o:r id="V:Rule7" type="connector" idref="#_x0000_s440390"/>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 w:type="paragraph" w:customStyle="1" w:styleId="Pa0">
    <w:name w:val="Pa0"/>
    <w:basedOn w:val="Default"/>
    <w:next w:val="Default"/>
    <w:uiPriority w:val="99"/>
    <w:rsid w:val="004F151B"/>
    <w:pPr>
      <w:spacing w:line="241" w:lineRule="atLeast"/>
    </w:pPr>
    <w:rPr>
      <w:rFonts w:ascii="Bickham Script Pro 3" w:hAnsi="Bickham Script Pro 3"/>
      <w:color w:val="auto"/>
    </w:rPr>
  </w:style>
  <w:style w:type="paragraph" w:customStyle="1" w:styleId="Pa1">
    <w:name w:val="Pa1"/>
    <w:basedOn w:val="Default"/>
    <w:next w:val="Default"/>
    <w:uiPriority w:val="99"/>
    <w:rsid w:val="004F151B"/>
    <w:pPr>
      <w:spacing w:line="241" w:lineRule="atLeast"/>
    </w:pPr>
    <w:rPr>
      <w:rFonts w:ascii="Bickham Script Pro 3" w:hAnsi="Bickham Script Pro 3"/>
      <w:color w:val="auto"/>
    </w:rPr>
  </w:style>
  <w:style w:type="character" w:customStyle="1" w:styleId="A3">
    <w:name w:val="A3"/>
    <w:uiPriority w:val="99"/>
    <w:rsid w:val="004F151B"/>
    <w:rPr>
      <w:rFonts w:ascii="Myriad Pro Light" w:hAnsi="Myriad Pro Light" w:cs="Myriad Pro Light"/>
      <w:b/>
      <w:bCs/>
      <w:color w:val="000000"/>
      <w:sz w:val="22"/>
      <w:szCs w:val="22"/>
    </w:rPr>
  </w:style>
  <w:style w:type="paragraph" w:customStyle="1" w:styleId="Pa2">
    <w:name w:val="Pa2"/>
    <w:basedOn w:val="Default"/>
    <w:next w:val="Default"/>
    <w:uiPriority w:val="99"/>
    <w:rsid w:val="004F151B"/>
    <w:pPr>
      <w:spacing w:line="241" w:lineRule="atLeast"/>
    </w:pPr>
    <w:rPr>
      <w:rFonts w:ascii="Bickham Script Pro 3" w:hAnsi="Bickham Script Pro 3"/>
      <w:color w:val="auto"/>
    </w:rPr>
  </w:style>
  <w:style w:type="character" w:customStyle="1" w:styleId="A4">
    <w:name w:val="A4"/>
    <w:uiPriority w:val="99"/>
    <w:rsid w:val="004F151B"/>
    <w:rPr>
      <w:rFonts w:ascii="Myriad Pro Light" w:hAnsi="Myriad Pro Light" w:cs="Myriad Pro Light"/>
      <w:b/>
      <w:bCs/>
      <w:color w:val="000000"/>
      <w:sz w:val="21"/>
      <w:szCs w:val="21"/>
    </w:rPr>
  </w:style>
  <w:style w:type="character" w:customStyle="1" w:styleId="A11">
    <w:name w:val="A11"/>
    <w:uiPriority w:val="99"/>
    <w:rsid w:val="004F151B"/>
    <w:rPr>
      <w:rFonts w:ascii="Myriad Pro Light" w:hAnsi="Myriad Pro Light" w:cs="Myriad Pro Light"/>
      <w:b/>
      <w:bCs/>
      <w:color w:val="000000"/>
      <w:sz w:val="20"/>
      <w:szCs w:val="20"/>
    </w:rPr>
  </w:style>
  <w:style w:type="character" w:customStyle="1" w:styleId="A5">
    <w:name w:val="A5"/>
    <w:uiPriority w:val="99"/>
    <w:rsid w:val="004F151B"/>
    <w:rPr>
      <w:rFonts w:ascii="Myriad Pro" w:hAnsi="Myriad Pro" w:cs="Myriad Pro"/>
      <w:b/>
      <w:bCs/>
      <w:color w:val="000000"/>
      <w:sz w:val="36"/>
      <w:szCs w:val="36"/>
    </w:rPr>
  </w:style>
  <w:style w:type="table" w:customStyle="1" w:styleId="TableGrid1">
    <w:name w:val="Table Grid1"/>
    <w:basedOn w:val="TableNormal"/>
    <w:next w:val="TableGrid"/>
    <w:uiPriority w:val="59"/>
    <w:rsid w:val="00EB3619"/>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06242972">
      <w:bodyDiv w:val="1"/>
      <w:marLeft w:val="0"/>
      <w:marRight w:val="0"/>
      <w:marTop w:val="0"/>
      <w:marBottom w:val="0"/>
      <w:divBdr>
        <w:top w:val="none" w:sz="0" w:space="0" w:color="auto"/>
        <w:left w:val="none" w:sz="0" w:space="0" w:color="auto"/>
        <w:bottom w:val="none" w:sz="0" w:space="0" w:color="auto"/>
        <w:right w:val="none" w:sz="0" w:space="0" w:color="auto"/>
      </w:divBdr>
      <w:divsChild>
        <w:div w:id="1750686302">
          <w:marLeft w:val="0"/>
          <w:marRight w:val="0"/>
          <w:marTop w:val="0"/>
          <w:marBottom w:val="0"/>
          <w:divBdr>
            <w:top w:val="none" w:sz="0" w:space="0" w:color="auto"/>
            <w:left w:val="none" w:sz="0" w:space="0" w:color="auto"/>
            <w:bottom w:val="none" w:sz="0" w:space="0" w:color="auto"/>
            <w:right w:val="none" w:sz="0" w:space="0" w:color="auto"/>
          </w:divBdr>
          <w:divsChild>
            <w:div w:id="1573077052">
              <w:marLeft w:val="0"/>
              <w:marRight w:val="0"/>
              <w:marTop w:val="0"/>
              <w:marBottom w:val="0"/>
              <w:divBdr>
                <w:top w:val="none" w:sz="0" w:space="0" w:color="auto"/>
                <w:left w:val="none" w:sz="0" w:space="0" w:color="auto"/>
                <w:bottom w:val="none" w:sz="0" w:space="0" w:color="auto"/>
                <w:right w:val="none" w:sz="0" w:space="0" w:color="auto"/>
              </w:divBdr>
              <w:divsChild>
                <w:div w:id="1165170588">
                  <w:marLeft w:val="0"/>
                  <w:marRight w:val="0"/>
                  <w:marTop w:val="0"/>
                  <w:marBottom w:val="0"/>
                  <w:divBdr>
                    <w:top w:val="none" w:sz="0" w:space="0" w:color="auto"/>
                    <w:left w:val="none" w:sz="0" w:space="0" w:color="auto"/>
                    <w:bottom w:val="none" w:sz="0" w:space="0" w:color="auto"/>
                    <w:right w:val="none" w:sz="0" w:space="0" w:color="auto"/>
                  </w:divBdr>
                  <w:divsChild>
                    <w:div w:id="1658879817">
                      <w:marLeft w:val="0"/>
                      <w:marRight w:val="0"/>
                      <w:marTop w:val="0"/>
                      <w:marBottom w:val="0"/>
                      <w:divBdr>
                        <w:top w:val="none" w:sz="0" w:space="0" w:color="auto"/>
                        <w:left w:val="none" w:sz="0" w:space="0" w:color="auto"/>
                        <w:bottom w:val="none" w:sz="0" w:space="0" w:color="auto"/>
                        <w:right w:val="none" w:sz="0" w:space="0" w:color="auto"/>
                      </w:divBdr>
                      <w:divsChild>
                        <w:div w:id="123692792">
                          <w:marLeft w:val="0"/>
                          <w:marRight w:val="0"/>
                          <w:marTop w:val="0"/>
                          <w:marBottom w:val="0"/>
                          <w:divBdr>
                            <w:top w:val="none" w:sz="0" w:space="0" w:color="auto"/>
                            <w:left w:val="none" w:sz="0" w:space="0" w:color="auto"/>
                            <w:bottom w:val="none" w:sz="0" w:space="0" w:color="auto"/>
                            <w:right w:val="none" w:sz="0" w:space="0" w:color="auto"/>
                          </w:divBdr>
                          <w:divsChild>
                            <w:div w:id="2106881009">
                              <w:marLeft w:val="0"/>
                              <w:marRight w:val="0"/>
                              <w:marTop w:val="0"/>
                              <w:marBottom w:val="0"/>
                              <w:divBdr>
                                <w:top w:val="none" w:sz="0" w:space="0" w:color="auto"/>
                                <w:left w:val="none" w:sz="0" w:space="0" w:color="auto"/>
                                <w:bottom w:val="none" w:sz="0" w:space="0" w:color="auto"/>
                                <w:right w:val="none" w:sz="0" w:space="0" w:color="auto"/>
                              </w:divBdr>
                              <w:divsChild>
                                <w:div w:id="1412853924">
                                  <w:marLeft w:val="0"/>
                                  <w:marRight w:val="0"/>
                                  <w:marTop w:val="0"/>
                                  <w:marBottom w:val="0"/>
                                  <w:divBdr>
                                    <w:top w:val="none" w:sz="0" w:space="0" w:color="auto"/>
                                    <w:left w:val="none" w:sz="0" w:space="0" w:color="auto"/>
                                    <w:bottom w:val="none" w:sz="0" w:space="0" w:color="auto"/>
                                    <w:right w:val="none" w:sz="0" w:space="0" w:color="auto"/>
                                  </w:divBdr>
                                  <w:divsChild>
                                    <w:div w:id="1316835573">
                                      <w:marLeft w:val="0"/>
                                      <w:marRight w:val="0"/>
                                      <w:marTop w:val="0"/>
                                      <w:marBottom w:val="0"/>
                                      <w:divBdr>
                                        <w:top w:val="none" w:sz="0" w:space="0" w:color="auto"/>
                                        <w:left w:val="none" w:sz="0" w:space="0" w:color="auto"/>
                                        <w:bottom w:val="none" w:sz="0" w:space="0" w:color="auto"/>
                                        <w:right w:val="none" w:sz="0" w:space="0" w:color="auto"/>
                                      </w:divBdr>
                                      <w:divsChild>
                                        <w:div w:id="902524607">
                                          <w:marLeft w:val="0"/>
                                          <w:marRight w:val="0"/>
                                          <w:marTop w:val="0"/>
                                          <w:marBottom w:val="0"/>
                                          <w:divBdr>
                                            <w:top w:val="none" w:sz="0" w:space="0" w:color="auto"/>
                                            <w:left w:val="none" w:sz="0" w:space="0" w:color="auto"/>
                                            <w:bottom w:val="none" w:sz="0" w:space="0" w:color="auto"/>
                                            <w:right w:val="none" w:sz="0" w:space="0" w:color="auto"/>
                                          </w:divBdr>
                                          <w:divsChild>
                                            <w:div w:id="1179386705">
                                              <w:marLeft w:val="0"/>
                                              <w:marRight w:val="0"/>
                                              <w:marTop w:val="0"/>
                                              <w:marBottom w:val="0"/>
                                              <w:divBdr>
                                                <w:top w:val="none" w:sz="0" w:space="0" w:color="auto"/>
                                                <w:left w:val="none" w:sz="0" w:space="0" w:color="auto"/>
                                                <w:bottom w:val="none" w:sz="0" w:space="0" w:color="auto"/>
                                                <w:right w:val="none" w:sz="0" w:space="0" w:color="auto"/>
                                              </w:divBdr>
                                              <w:divsChild>
                                                <w:div w:id="1057048976">
                                                  <w:marLeft w:val="0"/>
                                                  <w:marRight w:val="0"/>
                                                  <w:marTop w:val="0"/>
                                                  <w:marBottom w:val="0"/>
                                                  <w:divBdr>
                                                    <w:top w:val="none" w:sz="0" w:space="0" w:color="auto"/>
                                                    <w:left w:val="none" w:sz="0" w:space="0" w:color="auto"/>
                                                    <w:bottom w:val="none" w:sz="0" w:space="0" w:color="auto"/>
                                                    <w:right w:val="none" w:sz="0" w:space="0" w:color="auto"/>
                                                  </w:divBdr>
                                                  <w:divsChild>
                                                    <w:div w:id="1323464751">
                                                      <w:marLeft w:val="0"/>
                                                      <w:marRight w:val="0"/>
                                                      <w:marTop w:val="0"/>
                                                      <w:marBottom w:val="0"/>
                                                      <w:divBdr>
                                                        <w:top w:val="none" w:sz="0" w:space="0" w:color="auto"/>
                                                        <w:left w:val="none" w:sz="0" w:space="0" w:color="auto"/>
                                                        <w:bottom w:val="none" w:sz="0" w:space="0" w:color="auto"/>
                                                        <w:right w:val="none" w:sz="0" w:space="0" w:color="auto"/>
                                                      </w:divBdr>
                                                      <w:divsChild>
                                                        <w:div w:id="1182554297">
                                                          <w:marLeft w:val="0"/>
                                                          <w:marRight w:val="0"/>
                                                          <w:marTop w:val="0"/>
                                                          <w:marBottom w:val="0"/>
                                                          <w:divBdr>
                                                            <w:top w:val="none" w:sz="0" w:space="0" w:color="auto"/>
                                                            <w:left w:val="none" w:sz="0" w:space="0" w:color="auto"/>
                                                            <w:bottom w:val="none" w:sz="0" w:space="0" w:color="auto"/>
                                                            <w:right w:val="none" w:sz="0" w:space="0" w:color="auto"/>
                                                          </w:divBdr>
                                                          <w:divsChild>
                                                            <w:div w:id="226109818">
                                                              <w:marLeft w:val="0"/>
                                                              <w:marRight w:val="0"/>
                                                              <w:marTop w:val="0"/>
                                                              <w:marBottom w:val="0"/>
                                                              <w:divBdr>
                                                                <w:top w:val="none" w:sz="0" w:space="0" w:color="auto"/>
                                                                <w:left w:val="none" w:sz="0" w:space="0" w:color="auto"/>
                                                                <w:bottom w:val="none" w:sz="0" w:space="0" w:color="auto"/>
                                                                <w:right w:val="none" w:sz="0" w:space="0" w:color="auto"/>
                                                              </w:divBdr>
                                                              <w:divsChild>
                                                                <w:div w:id="993067348">
                                                                  <w:marLeft w:val="0"/>
                                                                  <w:marRight w:val="0"/>
                                                                  <w:marTop w:val="0"/>
                                                                  <w:marBottom w:val="0"/>
                                                                  <w:divBdr>
                                                                    <w:top w:val="none" w:sz="0" w:space="0" w:color="auto"/>
                                                                    <w:left w:val="none" w:sz="0" w:space="0" w:color="auto"/>
                                                                    <w:bottom w:val="none" w:sz="0" w:space="0" w:color="auto"/>
                                                                    <w:right w:val="none" w:sz="0" w:space="0" w:color="auto"/>
                                                                  </w:divBdr>
                                                                  <w:divsChild>
                                                                    <w:div w:id="1072506053">
                                                                      <w:marLeft w:val="0"/>
                                                                      <w:marRight w:val="0"/>
                                                                      <w:marTop w:val="0"/>
                                                                      <w:marBottom w:val="0"/>
                                                                      <w:divBdr>
                                                                        <w:top w:val="none" w:sz="0" w:space="0" w:color="auto"/>
                                                                        <w:left w:val="none" w:sz="0" w:space="0" w:color="auto"/>
                                                                        <w:bottom w:val="none" w:sz="0" w:space="0" w:color="auto"/>
                                                                        <w:right w:val="none" w:sz="0" w:space="0" w:color="auto"/>
                                                                      </w:divBdr>
                                                                      <w:divsChild>
                                                                        <w:div w:id="1068727950">
                                                                          <w:marLeft w:val="0"/>
                                                                          <w:marRight w:val="0"/>
                                                                          <w:marTop w:val="0"/>
                                                                          <w:marBottom w:val="0"/>
                                                                          <w:divBdr>
                                                                            <w:top w:val="none" w:sz="0" w:space="0" w:color="auto"/>
                                                                            <w:left w:val="none" w:sz="0" w:space="0" w:color="auto"/>
                                                                            <w:bottom w:val="none" w:sz="0" w:space="0" w:color="auto"/>
                                                                            <w:right w:val="none" w:sz="0" w:space="0" w:color="auto"/>
                                                                          </w:divBdr>
                                                                          <w:divsChild>
                                                                            <w:div w:id="1028988371">
                                                                              <w:marLeft w:val="0"/>
                                                                              <w:marRight w:val="0"/>
                                                                              <w:marTop w:val="0"/>
                                                                              <w:marBottom w:val="0"/>
                                                                              <w:divBdr>
                                                                                <w:top w:val="none" w:sz="0" w:space="0" w:color="auto"/>
                                                                                <w:left w:val="none" w:sz="0" w:space="0" w:color="auto"/>
                                                                                <w:bottom w:val="none" w:sz="0" w:space="0" w:color="auto"/>
                                                                                <w:right w:val="none" w:sz="0" w:space="0" w:color="auto"/>
                                                                              </w:divBdr>
                                                                              <w:divsChild>
                                                                                <w:div w:id="853422398">
                                                                                  <w:marLeft w:val="0"/>
                                                                                  <w:marRight w:val="0"/>
                                                                                  <w:marTop w:val="0"/>
                                                                                  <w:marBottom w:val="0"/>
                                                                                  <w:divBdr>
                                                                                    <w:top w:val="none" w:sz="0" w:space="0" w:color="auto"/>
                                                                                    <w:left w:val="none" w:sz="0" w:space="0" w:color="auto"/>
                                                                                    <w:bottom w:val="none" w:sz="0" w:space="0" w:color="auto"/>
                                                                                    <w:right w:val="none" w:sz="0" w:space="0" w:color="auto"/>
                                                                                  </w:divBdr>
                                                                                  <w:divsChild>
                                                                                    <w:div w:id="622538002">
                                                                                      <w:marLeft w:val="0"/>
                                                                                      <w:marRight w:val="0"/>
                                                                                      <w:marTop w:val="0"/>
                                                                                      <w:marBottom w:val="0"/>
                                                                                      <w:divBdr>
                                                                                        <w:top w:val="none" w:sz="0" w:space="0" w:color="auto"/>
                                                                                        <w:left w:val="none" w:sz="0" w:space="0" w:color="auto"/>
                                                                                        <w:bottom w:val="none" w:sz="0" w:space="0" w:color="auto"/>
                                                                                        <w:right w:val="none" w:sz="0" w:space="0" w:color="auto"/>
                                                                                      </w:divBdr>
                                                                                      <w:divsChild>
                                                                                        <w:div w:id="2061241703">
                                                                                          <w:marLeft w:val="0"/>
                                                                                          <w:marRight w:val="0"/>
                                                                                          <w:marTop w:val="0"/>
                                                                                          <w:marBottom w:val="0"/>
                                                                                          <w:divBdr>
                                                                                            <w:top w:val="none" w:sz="0" w:space="0" w:color="auto"/>
                                                                                            <w:left w:val="none" w:sz="0" w:space="0" w:color="auto"/>
                                                                                            <w:bottom w:val="none" w:sz="0" w:space="0" w:color="auto"/>
                                                                                            <w:right w:val="none" w:sz="0" w:space="0" w:color="auto"/>
                                                                                          </w:divBdr>
                                                                                          <w:divsChild>
                                                                                            <w:div w:id="1907646087">
                                                                                              <w:marLeft w:val="0"/>
                                                                                              <w:marRight w:val="120"/>
                                                                                              <w:marTop w:val="0"/>
                                                                                              <w:marBottom w:val="150"/>
                                                                                              <w:divBdr>
                                                                                                <w:top w:val="single" w:sz="2" w:space="0" w:color="EFEFEF"/>
                                                                                                <w:left w:val="single" w:sz="6" w:space="0" w:color="EFEFEF"/>
                                                                                                <w:bottom w:val="single" w:sz="6" w:space="0" w:color="E2E2E2"/>
                                                                                                <w:right w:val="single" w:sz="6" w:space="0" w:color="EFEFEF"/>
                                                                                              </w:divBdr>
                                                                                              <w:divsChild>
                                                                                                <w:div w:id="1084648685">
                                                                                                  <w:marLeft w:val="0"/>
                                                                                                  <w:marRight w:val="0"/>
                                                                                                  <w:marTop w:val="0"/>
                                                                                                  <w:marBottom w:val="0"/>
                                                                                                  <w:divBdr>
                                                                                                    <w:top w:val="none" w:sz="0" w:space="0" w:color="auto"/>
                                                                                                    <w:left w:val="none" w:sz="0" w:space="0" w:color="auto"/>
                                                                                                    <w:bottom w:val="none" w:sz="0" w:space="0" w:color="auto"/>
                                                                                                    <w:right w:val="none" w:sz="0" w:space="0" w:color="auto"/>
                                                                                                  </w:divBdr>
                                                                                                  <w:divsChild>
                                                                                                    <w:div w:id="398596419">
                                                                                                      <w:marLeft w:val="0"/>
                                                                                                      <w:marRight w:val="0"/>
                                                                                                      <w:marTop w:val="0"/>
                                                                                                      <w:marBottom w:val="0"/>
                                                                                                      <w:divBdr>
                                                                                                        <w:top w:val="none" w:sz="0" w:space="0" w:color="auto"/>
                                                                                                        <w:left w:val="none" w:sz="0" w:space="0" w:color="auto"/>
                                                                                                        <w:bottom w:val="none" w:sz="0" w:space="0" w:color="auto"/>
                                                                                                        <w:right w:val="none" w:sz="0" w:space="0" w:color="auto"/>
                                                                                                      </w:divBdr>
                                                                                                      <w:divsChild>
                                                                                                        <w:div w:id="1797599309">
                                                                                                          <w:marLeft w:val="0"/>
                                                                                                          <w:marRight w:val="0"/>
                                                                                                          <w:marTop w:val="0"/>
                                                                                                          <w:marBottom w:val="0"/>
                                                                                                          <w:divBdr>
                                                                                                            <w:top w:val="none" w:sz="0" w:space="0" w:color="auto"/>
                                                                                                            <w:left w:val="none" w:sz="0" w:space="0" w:color="auto"/>
                                                                                                            <w:bottom w:val="none" w:sz="0" w:space="0" w:color="auto"/>
                                                                                                            <w:right w:val="none" w:sz="0" w:space="0" w:color="auto"/>
                                                                                                          </w:divBdr>
                                                                                                          <w:divsChild>
                                                                                                            <w:div w:id="11076221">
                                                                                                              <w:marLeft w:val="0"/>
                                                                                                              <w:marRight w:val="0"/>
                                                                                                              <w:marTop w:val="0"/>
                                                                                                              <w:marBottom w:val="0"/>
                                                                                                              <w:divBdr>
                                                                                                                <w:top w:val="none" w:sz="0" w:space="0" w:color="auto"/>
                                                                                                                <w:left w:val="none" w:sz="0" w:space="0" w:color="auto"/>
                                                                                                                <w:bottom w:val="none" w:sz="0" w:space="0" w:color="auto"/>
                                                                                                                <w:right w:val="none" w:sz="0" w:space="0" w:color="auto"/>
                                                                                                              </w:divBdr>
                                                                                                              <w:divsChild>
                                                                                                                <w:div w:id="5445086">
                                                                                                                  <w:marLeft w:val="0"/>
                                                                                                                  <w:marRight w:val="0"/>
                                                                                                                  <w:marTop w:val="0"/>
                                                                                                                  <w:marBottom w:val="0"/>
                                                                                                                  <w:divBdr>
                                                                                                                    <w:top w:val="single" w:sz="2" w:space="4" w:color="D8D8D8"/>
                                                                                                                    <w:left w:val="single" w:sz="2" w:space="0" w:color="D8D8D8"/>
                                                                                                                    <w:bottom w:val="single" w:sz="2" w:space="4" w:color="D8D8D8"/>
                                                                                                                    <w:right w:val="single" w:sz="2" w:space="0" w:color="D8D8D8"/>
                                                                                                                  </w:divBdr>
                                                                                                                  <w:divsChild>
                                                                                                                    <w:div w:id="145974739">
                                                                                                                      <w:marLeft w:val="225"/>
                                                                                                                      <w:marRight w:val="225"/>
                                                                                                                      <w:marTop w:val="75"/>
                                                                                                                      <w:marBottom w:val="75"/>
                                                                                                                      <w:divBdr>
                                                                                                                        <w:top w:val="none" w:sz="0" w:space="0" w:color="auto"/>
                                                                                                                        <w:left w:val="none" w:sz="0" w:space="0" w:color="auto"/>
                                                                                                                        <w:bottom w:val="none" w:sz="0" w:space="0" w:color="auto"/>
                                                                                                                        <w:right w:val="none" w:sz="0" w:space="0" w:color="auto"/>
                                                                                                                      </w:divBdr>
                                                                                                                      <w:divsChild>
                                                                                                                        <w:div w:id="1788238634">
                                                                                                                          <w:marLeft w:val="0"/>
                                                                                                                          <w:marRight w:val="0"/>
                                                                                                                          <w:marTop w:val="0"/>
                                                                                                                          <w:marBottom w:val="0"/>
                                                                                                                          <w:divBdr>
                                                                                                                            <w:top w:val="single" w:sz="6" w:space="0" w:color="auto"/>
                                                                                                                            <w:left w:val="single" w:sz="6" w:space="0" w:color="auto"/>
                                                                                                                            <w:bottom w:val="single" w:sz="6" w:space="0" w:color="auto"/>
                                                                                                                            <w:right w:val="single" w:sz="6" w:space="0" w:color="auto"/>
                                                                                                                          </w:divBdr>
                                                                                                                          <w:divsChild>
                                                                                                                            <w:div w:id="300501227">
                                                                                                                              <w:marLeft w:val="0"/>
                                                                                                                              <w:marRight w:val="0"/>
                                                                                                                              <w:marTop w:val="0"/>
                                                                                                                              <w:marBottom w:val="0"/>
                                                                                                                              <w:divBdr>
                                                                                                                                <w:top w:val="none" w:sz="0" w:space="0" w:color="auto"/>
                                                                                                                                <w:left w:val="none" w:sz="0" w:space="0" w:color="auto"/>
                                                                                                                                <w:bottom w:val="none" w:sz="0" w:space="0" w:color="auto"/>
                                                                                                                                <w:right w:val="none" w:sz="0" w:space="0" w:color="auto"/>
                                                                                                                              </w:divBdr>
                                                                                                                              <w:divsChild>
                                                                                                                                <w:div w:id="50864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7.gi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6.jpe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gif"/><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4.jpeg"/><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image" Target="media/image8.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A927F13-B9AC-4EDB-B548-65879EFAE3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140</Words>
  <Characters>802</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941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2</cp:revision>
  <cp:lastPrinted>2018-05-17T22:17:00Z</cp:lastPrinted>
  <dcterms:created xsi:type="dcterms:W3CDTF">2018-05-17T22:53:00Z</dcterms:created>
  <dcterms:modified xsi:type="dcterms:W3CDTF">2018-05-17T22:53:00Z</dcterms:modified>
</cp:coreProperties>
</file>