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C03922">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ack [3213]" strokeweight="4.5pt">
            <v:fill opacity="0" color2="fill lighten(51)" rotate="t" angle="-135" focusposition=".5,.5" focussize="" method="linear sigma" type="gradient"/>
            <v:textbox style="mso-next-textbox:#_x0000_s989294" inset=",0,,0">
              <w:txbxContent>
                <w:p w:rsidR="00401CB3" w:rsidRPr="007A69C9" w:rsidRDefault="00407DFF"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The Ascension of the Lord</w:t>
                  </w:r>
                </w:p>
                <w:p w:rsidR="00401CB3" w:rsidRPr="007A69C9" w:rsidRDefault="00FB305E"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May </w:t>
                  </w:r>
                  <w:r w:rsidR="00407DFF">
                    <w:rPr>
                      <w:rFonts w:ascii="Matura MT Script Capitals" w:hAnsi="Matura MT Script Capitals" w:cs="Castellar"/>
                      <w:bCs/>
                      <w:color w:val="000000"/>
                      <w:kern w:val="32"/>
                      <w:sz w:val="36"/>
                      <w:szCs w:val="36"/>
                    </w:rPr>
                    <w:t>13</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052B3B">
      <w:pPr>
        <w:rPr>
          <w:sz w:val="16"/>
          <w:szCs w:val="16"/>
        </w:rPr>
      </w:pPr>
      <w:r>
        <w:rPr>
          <w:noProof/>
        </w:rPr>
        <w:drawing>
          <wp:anchor distT="0" distB="0" distL="114300" distR="114300" simplePos="0" relativeHeight="252835840" behindDoc="0" locked="0" layoutInCell="1" allowOverlap="1">
            <wp:simplePos x="0" y="0"/>
            <wp:positionH relativeFrom="column">
              <wp:posOffset>4705350</wp:posOffset>
            </wp:positionH>
            <wp:positionV relativeFrom="paragraph">
              <wp:posOffset>49530</wp:posOffset>
            </wp:positionV>
            <wp:extent cx="1143000" cy="1371600"/>
            <wp:effectExtent l="19050" t="0" r="0" b="0"/>
            <wp:wrapNone/>
            <wp:docPr id="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ptism.gif"/>
                    <pic:cNvPicPr/>
                  </pic:nvPicPr>
                  <pic:blipFill>
                    <a:blip r:embed="rId9" cstate="print"/>
                    <a:stretch>
                      <a:fillRect/>
                    </a:stretch>
                  </pic:blipFill>
                  <pic:spPr>
                    <a:xfrm>
                      <a:off x="0" y="0"/>
                      <a:ext cx="1143000" cy="1371600"/>
                    </a:xfrm>
                    <a:prstGeom prst="rect">
                      <a:avLst/>
                    </a:prstGeom>
                  </pic:spPr>
                </pic:pic>
              </a:graphicData>
            </a:graphic>
          </wp:anchor>
        </w:drawing>
      </w:r>
      <w:r w:rsidR="00FC1B70" w:rsidRPr="00C03922">
        <w:rPr>
          <w:noProof/>
          <w:lang w:eastAsia="zh-TW"/>
        </w:rPr>
        <w:pict>
          <v:shape id="_x0000_s989387" type="#_x0000_t202" style="position:absolute;margin-left:290.35pt;margin-top:.9pt;width:250.6pt;height:236.7pt;z-index:252834816;mso-position-horizontal-relative:text;mso-position-vertical-relative:text;mso-width-relative:margin;mso-height-relative:margin">
            <v:textbox>
              <w:txbxContent>
                <w:p w:rsidR="00FD1098" w:rsidRDefault="00FD1098" w:rsidP="00FD1098">
                  <w:pPr>
                    <w:jc w:val="both"/>
                    <w:rPr>
                      <w:rFonts w:ascii="Elephant" w:hAnsi="Elephant"/>
                      <w:color w:val="7030A0"/>
                      <w:sz w:val="22"/>
                      <w:szCs w:val="22"/>
                    </w:rPr>
                  </w:pPr>
                </w:p>
                <w:p w:rsidR="00FD1098" w:rsidRDefault="00FD1098" w:rsidP="00FD1098">
                  <w:pPr>
                    <w:jc w:val="both"/>
                    <w:rPr>
                      <w:rFonts w:ascii="Elephant" w:hAnsi="Elephant"/>
                      <w:color w:val="7030A0"/>
                      <w:sz w:val="22"/>
                      <w:szCs w:val="22"/>
                    </w:rPr>
                  </w:pPr>
                </w:p>
                <w:p w:rsidR="00FD1098" w:rsidRDefault="00FD1098" w:rsidP="00FD1098">
                  <w:pPr>
                    <w:jc w:val="both"/>
                    <w:rPr>
                      <w:rFonts w:ascii="Elephant" w:hAnsi="Elephant"/>
                      <w:color w:val="7030A0"/>
                      <w:sz w:val="22"/>
                      <w:szCs w:val="22"/>
                    </w:rPr>
                  </w:pPr>
                </w:p>
                <w:p w:rsidR="00941FEB" w:rsidRDefault="00941FEB" w:rsidP="00941FEB">
                  <w:pPr>
                    <w:jc w:val="center"/>
                    <w:rPr>
                      <w:rFonts w:ascii="Franklin Gothic Medium" w:hAnsi="Franklin Gothic Medium"/>
                      <w:sz w:val="28"/>
                      <w:szCs w:val="28"/>
                      <w:u w:val="single"/>
                      <w:lang w:val="es-MX"/>
                    </w:rPr>
                  </w:pPr>
                </w:p>
                <w:p w:rsidR="00941FEB" w:rsidRDefault="00941FEB" w:rsidP="00941FEB">
                  <w:pPr>
                    <w:jc w:val="center"/>
                    <w:rPr>
                      <w:rFonts w:ascii="Franklin Gothic Medium" w:hAnsi="Franklin Gothic Medium"/>
                      <w:sz w:val="28"/>
                      <w:szCs w:val="28"/>
                      <w:u w:val="single"/>
                      <w:lang w:val="es-MX"/>
                    </w:rPr>
                  </w:pPr>
                </w:p>
                <w:p w:rsidR="00941FEB" w:rsidRPr="00941FEB" w:rsidRDefault="00941FEB" w:rsidP="00941FEB">
                  <w:pPr>
                    <w:jc w:val="center"/>
                    <w:rPr>
                      <w:rFonts w:ascii="Franklin Gothic Medium" w:hAnsi="Franklin Gothic Medium"/>
                      <w:sz w:val="16"/>
                      <w:szCs w:val="16"/>
                      <w:u w:val="single"/>
                      <w:lang w:val="es-MX"/>
                    </w:rPr>
                  </w:pPr>
                </w:p>
                <w:p w:rsidR="00FF2006" w:rsidRDefault="00FF2006" w:rsidP="00941FEB">
                  <w:pPr>
                    <w:jc w:val="center"/>
                    <w:rPr>
                      <w:rFonts w:ascii="Franklin Gothic Medium" w:hAnsi="Franklin Gothic Medium"/>
                      <w:sz w:val="28"/>
                      <w:szCs w:val="28"/>
                      <w:u w:val="single"/>
                      <w:lang w:val="es-MX"/>
                    </w:rPr>
                  </w:pPr>
                </w:p>
                <w:p w:rsidR="00FF2006" w:rsidRDefault="00FF2006" w:rsidP="00941FEB">
                  <w:pPr>
                    <w:jc w:val="center"/>
                    <w:rPr>
                      <w:rFonts w:ascii="Franklin Gothic Medium" w:hAnsi="Franklin Gothic Medium"/>
                      <w:sz w:val="28"/>
                      <w:szCs w:val="28"/>
                      <w:u w:val="single"/>
                      <w:lang w:val="es-MX"/>
                    </w:rPr>
                  </w:pPr>
                </w:p>
                <w:p w:rsidR="00941FEB" w:rsidRPr="00B67CE6" w:rsidRDefault="00941FEB" w:rsidP="00941FEB">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Platicas del Sacramento de </w:t>
                  </w:r>
                  <w:proofErr w:type="spellStart"/>
                  <w:r w:rsidRPr="00B67CE6">
                    <w:rPr>
                      <w:rFonts w:ascii="Franklin Gothic Medium" w:hAnsi="Franklin Gothic Medium"/>
                      <w:sz w:val="28"/>
                      <w:szCs w:val="28"/>
                      <w:u w:val="single"/>
                      <w:lang w:val="es-MX"/>
                    </w:rPr>
                    <w:t>Bautizmo</w:t>
                  </w:r>
                  <w:proofErr w:type="spellEnd"/>
                </w:p>
                <w:p w:rsidR="00941FEB" w:rsidRPr="00B67CE6" w:rsidRDefault="00941FEB" w:rsidP="00941FEB">
                  <w:pPr>
                    <w:jc w:val="center"/>
                    <w:rPr>
                      <w:rFonts w:ascii="Franklin Gothic Medium" w:hAnsi="Franklin Gothic Medium"/>
                      <w:sz w:val="28"/>
                      <w:szCs w:val="28"/>
                      <w:u w:val="single"/>
                      <w:lang w:val="es-MX"/>
                    </w:rPr>
                  </w:pPr>
                  <w:proofErr w:type="gramStart"/>
                  <w:r w:rsidRPr="00B67CE6">
                    <w:rPr>
                      <w:rFonts w:ascii="Franklin Gothic Medium" w:hAnsi="Franklin Gothic Medium"/>
                      <w:sz w:val="28"/>
                      <w:szCs w:val="28"/>
                      <w:u w:val="single"/>
                      <w:lang w:val="es-MX"/>
                    </w:rPr>
                    <w:t>en</w:t>
                  </w:r>
                  <w:proofErr w:type="gramEnd"/>
                  <w:r w:rsidRPr="00B67CE6">
                    <w:rPr>
                      <w:rFonts w:ascii="Franklin Gothic Medium" w:hAnsi="Franklin Gothic Medium"/>
                      <w:sz w:val="28"/>
                      <w:szCs w:val="28"/>
                      <w:u w:val="single"/>
                      <w:lang w:val="es-MX"/>
                    </w:rPr>
                    <w:t xml:space="preserve"> Español</w:t>
                  </w:r>
                </w:p>
                <w:p w:rsidR="00941FEB" w:rsidRPr="004B10BD" w:rsidRDefault="00941FEB" w:rsidP="00941FEB">
                  <w:pPr>
                    <w:jc w:val="center"/>
                    <w:rPr>
                      <w:rFonts w:ascii="Franklin Gothic Book" w:hAnsi="Franklin Gothic Book" w:cs="Aharoni"/>
                      <w:b/>
                      <w:lang w:val="es-MX"/>
                    </w:rPr>
                  </w:pPr>
                  <w:r>
                    <w:rPr>
                      <w:rFonts w:ascii="Franklin Gothic Book" w:hAnsi="Franklin Gothic Book" w:cs="Aharoni"/>
                      <w:b/>
                      <w:lang w:val="es-MX"/>
                    </w:rPr>
                    <w:t xml:space="preserve">Mayo 26, Agosto 18, Noviembre 10, </w:t>
                  </w:r>
                  <w:r w:rsidRPr="004B10BD">
                    <w:rPr>
                      <w:rFonts w:ascii="Franklin Gothic Book" w:hAnsi="Franklin Gothic Book" w:cs="Aharoni"/>
                      <w:b/>
                      <w:lang w:val="es-MX"/>
                    </w:rPr>
                    <w:t xml:space="preserve"> Son a la 7 p.m. en La capilla.</w:t>
                  </w:r>
                </w:p>
                <w:p w:rsidR="00941FEB" w:rsidRPr="0035296E" w:rsidRDefault="00941FEB" w:rsidP="00941FEB">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w:t>
                  </w:r>
                  <w:proofErr w:type="gramStart"/>
                  <w:r w:rsidRPr="0035296E">
                    <w:rPr>
                      <w:rFonts w:ascii="Franklin Gothic Medium" w:hAnsi="Franklin Gothic Medium" w:cs="Aharoni"/>
                      <w:b/>
                      <w:lang w:val="es-MX"/>
                    </w:rPr>
                    <w:t>mas</w:t>
                  </w:r>
                  <w:proofErr w:type="gramEnd"/>
                  <w:r w:rsidRPr="0035296E">
                    <w:rPr>
                      <w:rFonts w:ascii="Franklin Gothic Medium" w:hAnsi="Franklin Gothic Medium" w:cs="Aharoni"/>
                      <w:b/>
                      <w:lang w:val="es-MX"/>
                    </w:rPr>
                    <w:t xml:space="preserve"> </w:t>
                  </w:r>
                  <w:proofErr w:type="spellStart"/>
                  <w:r w:rsidRPr="0035296E">
                    <w:rPr>
                      <w:rFonts w:ascii="Franklin Gothic Medium" w:hAnsi="Franklin Gothic Medium" w:cs="Aharoni"/>
                      <w:b/>
                      <w:lang w:val="es-MX"/>
                    </w:rPr>
                    <w:t>informacioń</w:t>
                  </w:r>
                  <w:proofErr w:type="spellEnd"/>
                </w:p>
                <w:p w:rsidR="00941FEB" w:rsidRPr="0035296E" w:rsidRDefault="00941FEB" w:rsidP="00941FEB">
                  <w:pPr>
                    <w:jc w:val="center"/>
                    <w:rPr>
                      <w:rFonts w:ascii="Franklin Gothic Medium" w:hAnsi="Franklin Gothic Medium" w:cs="Aharoni"/>
                      <w:b/>
                      <w:lang w:val="es-MX"/>
                    </w:rPr>
                  </w:pPr>
                  <w:proofErr w:type="gramStart"/>
                  <w:r w:rsidRPr="0035296E">
                    <w:rPr>
                      <w:rFonts w:ascii="Franklin Gothic Medium" w:hAnsi="Franklin Gothic Medium" w:cs="Aharoni"/>
                      <w:b/>
                      <w:lang w:val="es-MX"/>
                    </w:rPr>
                    <w:t>llame</w:t>
                  </w:r>
                  <w:proofErr w:type="gramEnd"/>
                  <w:r w:rsidRPr="0035296E">
                    <w:rPr>
                      <w:rFonts w:ascii="Franklin Gothic Medium" w:hAnsi="Franklin Gothic Medium" w:cs="Aharoni"/>
                      <w:b/>
                      <w:lang w:val="es-MX"/>
                    </w:rPr>
                    <w:t xml:space="preserve"> a la oficina</w:t>
                  </w:r>
                </w:p>
                <w:p w:rsidR="00941FEB" w:rsidRPr="0035296E" w:rsidRDefault="00941FEB" w:rsidP="00941FEB">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941FEB" w:rsidRPr="0035296E" w:rsidRDefault="00941FEB" w:rsidP="00941FEB">
                  <w:pPr>
                    <w:jc w:val="center"/>
                    <w:rPr>
                      <w:rFonts w:ascii="Franklin Gothic Medium" w:hAnsi="Franklin Gothic Medium" w:cs="Aharoni"/>
                      <w:b/>
                      <w:lang w:val="es-MX"/>
                    </w:rPr>
                  </w:pPr>
                  <w:proofErr w:type="gramStart"/>
                  <w:r w:rsidRPr="0035296E">
                    <w:rPr>
                      <w:rFonts w:ascii="Franklin Gothic Medium" w:hAnsi="Franklin Gothic Medium" w:cs="Aharoni"/>
                      <w:b/>
                      <w:lang w:val="es-MX"/>
                    </w:rPr>
                    <w:t>o</w:t>
                  </w:r>
                  <w:proofErr w:type="gramEnd"/>
                  <w:r w:rsidRPr="0035296E">
                    <w:rPr>
                      <w:rFonts w:ascii="Franklin Gothic Medium" w:hAnsi="Franklin Gothic Medium" w:cs="Aharoni"/>
                      <w:b/>
                      <w:lang w:val="es-MX"/>
                    </w:rPr>
                    <w:t xml:space="preserve"> 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Gracias</w:t>
                  </w:r>
                </w:p>
                <w:p w:rsidR="00FD1098" w:rsidRPr="00FD1098" w:rsidRDefault="00FD1098">
                  <w:pPr>
                    <w:rPr>
                      <w:lang w:val="es-MX"/>
                    </w:rPr>
                  </w:pPr>
                </w:p>
              </w:txbxContent>
            </v:textbox>
          </v:shape>
        </w:pict>
      </w:r>
      <w:r w:rsidR="00C03922" w:rsidRPr="00C03922">
        <w:rPr>
          <w:noProof/>
          <w:sz w:val="8"/>
          <w:szCs w:val="8"/>
          <w:lang w:val="es-MX" w:eastAsia="zh-TW"/>
        </w:rPr>
        <w:pict>
          <v:shape id="_x0000_s356225" type="#_x0000_t202" style="position:absolute;margin-left:-6.75pt;margin-top:.9pt;width:287pt;height:20.25pt;z-index:251650048;mso-position-horizontal-relative:text;mso-position-vertical-relative:text;mso-width-relative:margin;mso-height-relative:margin" fillcolor="#eeece1" strokecolor="black [3213]" strokeweight="2.25pt">
            <v:fill r:id="rId10" o:title="Newsprint" type="tile"/>
            <v:textbox style="mso-next-textbox:#_x0000_s356225">
              <w:txbxContent>
                <w:p w:rsidR="00401CB3" w:rsidRPr="00194A07" w:rsidRDefault="00401CB3" w:rsidP="00F37813">
                  <w:pPr>
                    <w:jc w:val="center"/>
                    <w:rPr>
                      <w:b/>
                      <w:color w:val="7030A0"/>
                      <w:sz w:val="20"/>
                      <w:szCs w:val="20"/>
                      <w:lang w:val="es-MX"/>
                    </w:rPr>
                  </w:pPr>
                  <w:proofErr w:type="spellStart"/>
                  <w:r w:rsidRPr="00194A07">
                    <w:rPr>
                      <w:b/>
                      <w:color w:val="7030A0"/>
                      <w:sz w:val="20"/>
                      <w:szCs w:val="20"/>
                      <w:lang w:val="es-MX"/>
                    </w:rPr>
                    <w:t>Mass</w:t>
                  </w:r>
                  <w:proofErr w:type="spellEnd"/>
                  <w:r w:rsidRPr="00194A07">
                    <w:rPr>
                      <w:b/>
                      <w:color w:val="7030A0"/>
                      <w:sz w:val="20"/>
                      <w:szCs w:val="20"/>
                      <w:lang w:val="es-MX"/>
                    </w:rPr>
                    <w:t xml:space="preserve"> </w:t>
                  </w:r>
                  <w:proofErr w:type="spellStart"/>
                  <w:r w:rsidRPr="00194A07">
                    <w:rPr>
                      <w:b/>
                      <w:color w:val="7030A0"/>
                      <w:sz w:val="20"/>
                      <w:szCs w:val="20"/>
                      <w:lang w:val="es-MX"/>
                    </w:rPr>
                    <w:t>Intentions</w:t>
                  </w:r>
                  <w:proofErr w:type="spellEnd"/>
                  <w:r w:rsidRPr="00194A07">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FB305E" w:rsidP="00407DFF">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407DFF">
              <w:rPr>
                <w:rFonts w:ascii="Calibri" w:eastAsia="Times New Roman" w:hAnsi="Calibri"/>
                <w:b/>
                <w:color w:val="000000"/>
                <w:sz w:val="20"/>
                <w:szCs w:val="20"/>
              </w:rPr>
              <w:t>12</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9D6105" w:rsidRDefault="006A0EF2" w:rsidP="00C00AEC">
            <w:pPr>
              <w:rPr>
                <w:rFonts w:ascii="Calibri" w:eastAsia="Times New Roman" w:hAnsi="Calibri"/>
                <w:color w:val="000000"/>
                <w:sz w:val="20"/>
                <w:szCs w:val="20"/>
              </w:rPr>
            </w:pPr>
            <w:r>
              <w:rPr>
                <w:rFonts w:ascii="Calibri" w:eastAsia="Times New Roman" w:hAnsi="Calibri"/>
                <w:noProof/>
                <w:color w:val="000000"/>
                <w:sz w:val="20"/>
                <w:szCs w:val="20"/>
              </w:rPr>
              <w:t xml:space="preserve">(+) </w:t>
            </w:r>
            <w:r w:rsidR="00C00AEC">
              <w:rPr>
                <w:rFonts w:ascii="Calibri" w:eastAsia="Times New Roman" w:hAnsi="Calibri"/>
                <w:noProof/>
                <w:color w:val="000000"/>
                <w:sz w:val="20"/>
                <w:szCs w:val="20"/>
              </w:rPr>
              <w:t xml:space="preserve">George E. Coughlin </w:t>
            </w:r>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2178A7" w:rsidP="00F30571">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FB305E" w:rsidP="00F30571">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407DFF">
              <w:rPr>
                <w:rFonts w:ascii="Calibri" w:eastAsia="Times New Roman" w:hAnsi="Calibri"/>
                <w:b/>
                <w:color w:val="000000"/>
                <w:sz w:val="20"/>
                <w:szCs w:val="20"/>
              </w:rPr>
              <w:t>13</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7231E6" w:rsidP="00F30571">
            <w:pPr>
              <w:rPr>
                <w:rFonts w:ascii="Calibri" w:eastAsia="Times New Roman" w:hAnsi="Calibri"/>
                <w:color w:val="000000"/>
                <w:sz w:val="20"/>
                <w:szCs w:val="20"/>
              </w:rPr>
            </w:pPr>
            <w:r w:rsidRPr="00ED18A9">
              <w:rPr>
                <w:rFonts w:ascii="Calibri" w:eastAsia="Times New Roman" w:hAnsi="Calibri"/>
                <w:color w:val="000000"/>
                <w:sz w:val="20"/>
                <w:szCs w:val="20"/>
              </w:rPr>
              <w:t xml:space="preserve">(+) </w:t>
            </w:r>
            <w:r w:rsidR="00FB305E">
              <w:rPr>
                <w:rFonts w:ascii="Calibri" w:eastAsia="Times New Roman" w:hAnsi="Calibri"/>
                <w:color w:val="000000"/>
                <w:sz w:val="20"/>
                <w:szCs w:val="20"/>
              </w:rPr>
              <w:t xml:space="preserve">Easton Peterson by </w:t>
            </w:r>
            <w:proofErr w:type="spellStart"/>
            <w:r w:rsidR="00FB305E">
              <w:rPr>
                <w:rFonts w:ascii="Calibri" w:eastAsia="Times New Roman" w:hAnsi="Calibri"/>
                <w:color w:val="000000"/>
                <w:sz w:val="20"/>
                <w:szCs w:val="20"/>
              </w:rPr>
              <w:t>KofC</w:t>
            </w:r>
            <w:proofErr w:type="spellEnd"/>
          </w:p>
        </w:tc>
      </w:tr>
      <w:tr w:rsidR="00BF2759"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2032D5" w:rsidRPr="00ED18A9" w:rsidRDefault="00C00AEC" w:rsidP="00C00AEC">
            <w:pPr>
              <w:rPr>
                <w:rFonts w:asciiTheme="minorHAnsi" w:eastAsia="Times New Roman" w:hAnsiTheme="minorHAnsi"/>
                <w:color w:val="000000"/>
                <w:sz w:val="20"/>
                <w:szCs w:val="20"/>
              </w:rPr>
            </w:pPr>
            <w:r>
              <w:rPr>
                <w:rFonts w:asciiTheme="minorHAnsi" w:eastAsia="Times New Roman" w:hAnsiTheme="minorHAnsi"/>
                <w:color w:val="000000"/>
                <w:sz w:val="20"/>
                <w:szCs w:val="20"/>
              </w:rPr>
              <w:t>For all living and deceased Mothers</w:t>
            </w:r>
          </w:p>
        </w:tc>
      </w:tr>
      <w:tr w:rsidR="00BF2759" w:rsidRPr="007F3686" w:rsidTr="00AE76CC">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B92DE5">
            <w:pPr>
              <w:rPr>
                <w:rFonts w:ascii="Calibri" w:eastAsia="Times New Roman" w:hAnsi="Calibri"/>
                <w:b/>
                <w:color w:val="000000"/>
                <w:sz w:val="20"/>
                <w:szCs w:val="20"/>
              </w:rPr>
            </w:pPr>
            <w:r w:rsidRPr="00ED18A9">
              <w:rPr>
                <w:rFonts w:ascii="Calibri" w:eastAsia="Times New Roman" w:hAnsi="Calibri"/>
                <w:b/>
                <w:color w:val="000000"/>
                <w:sz w:val="20"/>
                <w:szCs w:val="20"/>
              </w:rPr>
              <w:t>1</w:t>
            </w:r>
            <w:r w:rsidR="00B92DE5">
              <w:rPr>
                <w:rFonts w:ascii="Calibri" w:eastAsia="Times New Roman" w:hAnsi="Calibri"/>
                <w:b/>
                <w:color w:val="000000"/>
                <w:sz w:val="20"/>
                <w:szCs w:val="20"/>
              </w:rPr>
              <w:t>2</w:t>
            </w:r>
            <w:r w:rsidR="007231E6" w:rsidRPr="00ED18A9">
              <w:rPr>
                <w:rFonts w:ascii="Calibri" w:eastAsia="Times New Roman" w:hAnsi="Calibri"/>
                <w:b/>
                <w:color w:val="000000"/>
                <w:sz w:val="20"/>
                <w:szCs w:val="20"/>
              </w:rPr>
              <w:t>:00a</w:t>
            </w:r>
            <w:r w:rsidRPr="00ED18A9">
              <w:rPr>
                <w:rFonts w:ascii="Calibri" w:eastAsia="Times New Roman" w:hAnsi="Calibri"/>
                <w:b/>
                <w:color w:val="000000"/>
                <w:sz w:val="20"/>
                <w:szCs w:val="20"/>
              </w:rPr>
              <w:t xml:space="preserve">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C00AEC" w:rsidP="009D6105">
            <w:pPr>
              <w:rPr>
                <w:rFonts w:ascii="Calibri" w:eastAsia="Times New Roman" w:hAnsi="Calibri"/>
                <w:color w:val="000000"/>
                <w:sz w:val="20"/>
                <w:szCs w:val="20"/>
              </w:rPr>
            </w:pPr>
            <w:r>
              <w:rPr>
                <w:rFonts w:ascii="Calibri" w:eastAsia="Times New Roman" w:hAnsi="Calibri"/>
                <w:color w:val="000000"/>
                <w:sz w:val="20"/>
                <w:szCs w:val="20"/>
              </w:rPr>
              <w:t xml:space="preserve">(+) Henry </w:t>
            </w:r>
            <w:proofErr w:type="spellStart"/>
            <w:r>
              <w:rPr>
                <w:rFonts w:ascii="Calibri" w:eastAsia="Times New Roman" w:hAnsi="Calibri"/>
                <w:color w:val="000000"/>
                <w:sz w:val="20"/>
                <w:szCs w:val="20"/>
              </w:rPr>
              <w:t>Renschen</w:t>
            </w:r>
            <w:proofErr w:type="spellEnd"/>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C00AEC" w:rsidRDefault="00B549B1" w:rsidP="00F30571">
            <w:pPr>
              <w:rPr>
                <w:rFonts w:ascii="Calibri" w:eastAsia="Times New Roman" w:hAnsi="Calibri"/>
                <w:color w:val="000000"/>
                <w:sz w:val="20"/>
                <w:szCs w:val="20"/>
              </w:rPr>
            </w:pPr>
          </w:p>
        </w:tc>
      </w:tr>
      <w:tr w:rsidR="001F3FDA"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407DFF">
              <w:rPr>
                <w:rFonts w:ascii="Calibri" w:eastAsia="Times New Roman" w:hAnsi="Calibri"/>
                <w:b/>
                <w:color w:val="000000"/>
                <w:sz w:val="20"/>
                <w:szCs w:val="20"/>
              </w:rPr>
              <w:t>14</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F3FDA" w:rsidRPr="002032D5" w:rsidRDefault="001F3FDA" w:rsidP="001F3FDA">
            <w:pPr>
              <w:rPr>
                <w:rFonts w:ascii="Calibri" w:eastAsia="Times New Roman" w:hAnsi="Calibri"/>
                <w:color w:val="000000"/>
                <w:sz w:val="20"/>
                <w:szCs w:val="20"/>
              </w:rPr>
            </w:pPr>
            <w:r w:rsidRPr="002032D5">
              <w:rPr>
                <w:rFonts w:ascii="Calibri" w:eastAsia="Times New Roman" w:hAnsi="Calibri"/>
                <w:color w:val="000000"/>
                <w:sz w:val="20"/>
                <w:szCs w:val="20"/>
              </w:rPr>
              <w:t xml:space="preserve">(+) </w:t>
            </w:r>
            <w:r w:rsidR="00C00AEC">
              <w:rPr>
                <w:rFonts w:ascii="Calibri" w:eastAsia="Times New Roman" w:hAnsi="Calibri"/>
                <w:color w:val="000000"/>
                <w:sz w:val="20"/>
                <w:szCs w:val="20"/>
              </w:rPr>
              <w:t xml:space="preserve">Don </w:t>
            </w:r>
            <w:proofErr w:type="spellStart"/>
            <w:r w:rsidR="00C00AEC">
              <w:rPr>
                <w:rFonts w:ascii="Calibri" w:eastAsia="Times New Roman" w:hAnsi="Calibri"/>
                <w:color w:val="000000"/>
                <w:sz w:val="20"/>
                <w:szCs w:val="20"/>
              </w:rPr>
              <w:t>Trostle</w:t>
            </w:r>
            <w:proofErr w:type="spellEnd"/>
            <w:r w:rsidR="00C00AEC">
              <w:rPr>
                <w:rFonts w:ascii="Calibri" w:eastAsia="Times New Roman" w:hAnsi="Calibri"/>
                <w:color w:val="000000"/>
                <w:sz w:val="20"/>
                <w:szCs w:val="20"/>
              </w:rPr>
              <w:t xml:space="preserve">/Jake </w:t>
            </w:r>
            <w:proofErr w:type="spellStart"/>
            <w:r w:rsidR="00C00AEC">
              <w:rPr>
                <w:rFonts w:ascii="Calibri" w:eastAsia="Times New Roman" w:hAnsi="Calibri"/>
                <w:color w:val="000000"/>
                <w:sz w:val="20"/>
                <w:szCs w:val="20"/>
              </w:rPr>
              <w:t>Seratte</w:t>
            </w:r>
            <w:proofErr w:type="spellEnd"/>
          </w:p>
        </w:tc>
      </w:tr>
      <w:tr w:rsidR="00FB305E"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Pr>
                <w:rFonts w:ascii="Calibri" w:eastAsia="Times New Roman" w:hAnsi="Calibri"/>
                <w:b/>
                <w:color w:val="000000"/>
                <w:sz w:val="20"/>
                <w:szCs w:val="20"/>
              </w:rPr>
              <w:t>May</w:t>
            </w:r>
            <w:r w:rsidR="00407DFF">
              <w:rPr>
                <w:rFonts w:ascii="Calibri" w:eastAsia="Times New Roman" w:hAnsi="Calibri"/>
                <w:b/>
                <w:color w:val="000000"/>
                <w:sz w:val="20"/>
                <w:szCs w:val="20"/>
              </w:rPr>
              <w:t>15</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2032D5" w:rsidRDefault="00FB305E" w:rsidP="001F3FDA">
            <w:pPr>
              <w:rPr>
                <w:rFonts w:ascii="Calibri" w:eastAsia="Times New Roman" w:hAnsi="Calibri"/>
                <w:color w:val="000000"/>
                <w:sz w:val="20"/>
                <w:szCs w:val="20"/>
              </w:rPr>
            </w:pPr>
          </w:p>
        </w:tc>
      </w:tr>
      <w:tr w:rsidR="00FB305E" w:rsidRPr="007F3686" w:rsidTr="001B6CE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407DFF">
              <w:rPr>
                <w:rFonts w:ascii="Calibri" w:eastAsia="Times New Roman" w:hAnsi="Calibri"/>
                <w:b/>
                <w:color w:val="000000"/>
                <w:sz w:val="20"/>
                <w:szCs w:val="20"/>
              </w:rPr>
              <w:t>16</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1F3FDA">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2032D5" w:rsidRDefault="00C00AEC" w:rsidP="001F3FDA">
            <w:pPr>
              <w:rPr>
                <w:rFonts w:ascii="Calibri" w:eastAsia="Times New Roman" w:hAnsi="Calibri"/>
                <w:color w:val="000000"/>
                <w:sz w:val="20"/>
                <w:szCs w:val="20"/>
              </w:rPr>
            </w:pPr>
            <w:r>
              <w:rPr>
                <w:rFonts w:ascii="Calibri" w:eastAsia="Times New Roman" w:hAnsi="Calibri"/>
                <w:color w:val="000000"/>
                <w:sz w:val="20"/>
                <w:szCs w:val="20"/>
              </w:rPr>
              <w:t>Living and Deceased Members of the Altar Society</w:t>
            </w: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May 1</w:t>
            </w:r>
            <w:r w:rsidR="00407DFF">
              <w:rPr>
                <w:rFonts w:ascii="Calibri" w:eastAsia="Times New Roman" w:hAnsi="Calibri"/>
                <w:b/>
                <w:color w:val="000000"/>
                <w:sz w:val="20"/>
                <w:szCs w:val="20"/>
              </w:rPr>
              <w:t>7</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2032D5" w:rsidRDefault="00496896" w:rsidP="00FB305E">
            <w:pPr>
              <w:rPr>
                <w:rFonts w:ascii="Calibri" w:eastAsia="Times New Roman" w:hAnsi="Calibri"/>
                <w:color w:val="000000"/>
                <w:sz w:val="20"/>
                <w:szCs w:val="20"/>
              </w:rPr>
            </w:pPr>
            <w:r>
              <w:rPr>
                <w:rFonts w:ascii="Calibri" w:eastAsia="Times New Roman" w:hAnsi="Calibri"/>
                <w:color w:val="000000"/>
                <w:sz w:val="20"/>
                <w:szCs w:val="20"/>
              </w:rPr>
              <w:t>(+) Paul</w:t>
            </w: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May 1</w:t>
            </w:r>
            <w:r w:rsidR="00407DFF">
              <w:rPr>
                <w:rFonts w:ascii="Calibri" w:eastAsia="Times New Roman" w:hAnsi="Calibri"/>
                <w:b/>
                <w:color w:val="000000"/>
                <w:sz w:val="20"/>
                <w:szCs w:val="20"/>
              </w:rPr>
              <w:t>8</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2032D5" w:rsidRDefault="00FB305E" w:rsidP="00FB305E">
            <w:pPr>
              <w:rPr>
                <w:rFonts w:ascii="Calibri" w:eastAsia="Times New Roman" w:hAnsi="Calibri"/>
                <w:color w:val="000000"/>
                <w:sz w:val="20"/>
                <w:szCs w:val="20"/>
              </w:rPr>
            </w:pP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May 1</w:t>
            </w:r>
            <w:r w:rsidR="00C00AEC">
              <w:rPr>
                <w:rFonts w:ascii="Calibri" w:eastAsia="Times New Roman" w:hAnsi="Calibri"/>
                <w:b/>
                <w:color w:val="000000"/>
                <w:sz w:val="20"/>
                <w:szCs w:val="20"/>
              </w:rPr>
              <w:t>9</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color w:val="000000"/>
                <w:sz w:val="20"/>
                <w:szCs w:val="20"/>
              </w:rPr>
            </w:pP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color w:val="000000"/>
                <w:sz w:val="20"/>
                <w:szCs w:val="20"/>
              </w:rPr>
            </w:pP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C00AEC">
              <w:rPr>
                <w:rFonts w:ascii="Calibri" w:eastAsia="Times New Roman" w:hAnsi="Calibri"/>
                <w:b/>
                <w:color w:val="000000"/>
                <w:sz w:val="20"/>
                <w:szCs w:val="20"/>
              </w:rPr>
              <w:t>20</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color w:val="000000"/>
                <w:sz w:val="20"/>
                <w:szCs w:val="20"/>
              </w:rPr>
            </w:pPr>
            <w:r>
              <w:rPr>
                <w:rFonts w:ascii="Calibri" w:eastAsia="Times New Roman" w:hAnsi="Calibri"/>
                <w:color w:val="000000"/>
                <w:sz w:val="20"/>
                <w:szCs w:val="20"/>
              </w:rPr>
              <w:t xml:space="preserve">(+) Easton Peterson by </w:t>
            </w:r>
            <w:proofErr w:type="spellStart"/>
            <w:r>
              <w:rPr>
                <w:rFonts w:ascii="Calibri" w:eastAsia="Times New Roman" w:hAnsi="Calibri"/>
                <w:color w:val="000000"/>
                <w:sz w:val="20"/>
                <w:szCs w:val="20"/>
              </w:rPr>
              <w:t>KofC</w:t>
            </w:r>
            <w:proofErr w:type="spellEnd"/>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C00AEC" w:rsidP="00FB305E">
            <w:pPr>
              <w:rPr>
                <w:rFonts w:ascii="Calibri" w:eastAsia="Times New Roman" w:hAnsi="Calibri"/>
                <w:color w:val="000000"/>
                <w:sz w:val="20"/>
                <w:szCs w:val="20"/>
              </w:rPr>
            </w:pPr>
            <w:r>
              <w:rPr>
                <w:rFonts w:ascii="Calibri" w:eastAsia="Times New Roman" w:hAnsi="Calibri"/>
                <w:color w:val="000000"/>
                <w:sz w:val="20"/>
                <w:szCs w:val="20"/>
              </w:rPr>
              <w:t>(+) George E. Coughlin</w:t>
            </w:r>
          </w:p>
        </w:tc>
      </w:tr>
      <w:tr w:rsidR="00FB305E"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1F771E" w:rsidP="00FB305E">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9D6105" w:rsidRDefault="00FB305E" w:rsidP="00FB305E">
            <w:pPr>
              <w:rPr>
                <w:rFonts w:ascii="Calibri" w:eastAsia="Times New Roman" w:hAnsi="Calibri"/>
                <w:color w:val="000000"/>
                <w:sz w:val="20"/>
                <w:szCs w:val="20"/>
              </w:rPr>
            </w:pPr>
          </w:p>
        </w:tc>
      </w:tr>
    </w:tbl>
    <w:p w:rsidR="00632CD0" w:rsidRPr="002E0B70" w:rsidRDefault="00632CD0" w:rsidP="00632CD0">
      <w:pPr>
        <w:jc w:val="center"/>
        <w:rPr>
          <w:rFonts w:ascii="Script MT Bold" w:hAnsi="Script MT Bold"/>
          <w:color w:val="000000" w:themeColor="text1"/>
          <w:sz w:val="40"/>
          <w:szCs w:val="40"/>
        </w:rPr>
      </w:pPr>
    </w:p>
    <w:p w:rsidR="00131826" w:rsidRDefault="00C03922" w:rsidP="006777AB">
      <w:pPr>
        <w:tabs>
          <w:tab w:val="left" w:pos="2865"/>
        </w:tabs>
      </w:pPr>
      <w:r>
        <w:rPr>
          <w:noProof/>
          <w:lang w:eastAsia="zh-TW"/>
        </w:rPr>
        <w:pict>
          <v:shape id="_x0000_s989394" type="#_x0000_t202" style="position:absolute;margin-left:-.65pt;margin-top:211.65pt;width:249.25pt;height:111.45pt;z-index:252846080;mso-width-relative:margin;mso-height-relative:margin">
            <v:textbox>
              <w:txbxContent>
                <w:p w:rsidR="00FC1B70" w:rsidRDefault="00865A77" w:rsidP="00D54D76">
                  <w:pPr>
                    <w:jc w:val="center"/>
                    <w:rPr>
                      <w:rFonts w:ascii="Harlow Solid Italic" w:hAnsi="Harlow Solid Italic"/>
                      <w:sz w:val="32"/>
                      <w:szCs w:val="32"/>
                    </w:rPr>
                  </w:pPr>
                  <w:r w:rsidRPr="00D54D76">
                    <w:rPr>
                      <w:rFonts w:ascii="Harlow Solid Italic" w:hAnsi="Harlow Solid Italic"/>
                      <w:sz w:val="32"/>
                      <w:szCs w:val="32"/>
                    </w:rPr>
                    <w:t xml:space="preserve">I want to thank </w:t>
                  </w:r>
                  <w:r w:rsidR="00FC1B70">
                    <w:rPr>
                      <w:rFonts w:ascii="Harlow Solid Italic" w:hAnsi="Harlow Solid Italic"/>
                      <w:sz w:val="32"/>
                      <w:szCs w:val="32"/>
                    </w:rPr>
                    <w:t>everyone who made</w:t>
                  </w:r>
                  <w:r w:rsidRPr="00D54D76">
                    <w:rPr>
                      <w:rFonts w:ascii="Harlow Solid Italic" w:hAnsi="Harlow Solid Italic"/>
                      <w:sz w:val="32"/>
                      <w:szCs w:val="32"/>
                    </w:rPr>
                    <w:t xml:space="preserve"> my 40</w:t>
                  </w:r>
                  <w:r w:rsidRPr="00D54D76">
                    <w:rPr>
                      <w:rFonts w:ascii="Harlow Solid Italic" w:hAnsi="Harlow Solid Italic"/>
                      <w:sz w:val="32"/>
                      <w:szCs w:val="32"/>
                      <w:vertAlign w:val="superscript"/>
                    </w:rPr>
                    <w:t>th</w:t>
                  </w:r>
                  <w:r w:rsidR="00D54D76" w:rsidRPr="00D54D76">
                    <w:rPr>
                      <w:rFonts w:ascii="Harlow Solid Italic" w:hAnsi="Harlow Solid Italic"/>
                      <w:sz w:val="32"/>
                      <w:szCs w:val="32"/>
                    </w:rPr>
                    <w:t xml:space="preserve"> Birthday </w:t>
                  </w:r>
                  <w:r w:rsidR="00FC1B70">
                    <w:rPr>
                      <w:rFonts w:ascii="Harlow Solid Italic" w:hAnsi="Harlow Solid Italic"/>
                      <w:sz w:val="32"/>
                      <w:szCs w:val="32"/>
                    </w:rPr>
                    <w:t xml:space="preserve">a wonderful </w:t>
                  </w:r>
                  <w:r w:rsidR="00D54D76" w:rsidRPr="00D54D76">
                    <w:rPr>
                      <w:rFonts w:ascii="Harlow Solid Italic" w:hAnsi="Harlow Solid Italic"/>
                      <w:sz w:val="32"/>
                      <w:szCs w:val="32"/>
                    </w:rPr>
                    <w:t>celebration</w:t>
                  </w:r>
                  <w:r w:rsidR="00FC1B70">
                    <w:rPr>
                      <w:rFonts w:ascii="Harlow Solid Italic" w:hAnsi="Harlow Solid Italic"/>
                      <w:sz w:val="32"/>
                      <w:szCs w:val="32"/>
                    </w:rPr>
                    <w:t>.  May</w:t>
                  </w:r>
                  <w:r w:rsidR="00D54D76" w:rsidRPr="00D54D76">
                    <w:rPr>
                      <w:rFonts w:ascii="Harlow Solid Italic" w:hAnsi="Harlow Solid Italic"/>
                      <w:sz w:val="32"/>
                      <w:szCs w:val="32"/>
                    </w:rPr>
                    <w:t xml:space="preserve"> God bless you </w:t>
                  </w:r>
                  <w:r w:rsidR="00FC1B70">
                    <w:rPr>
                      <w:rFonts w:ascii="Harlow Solid Italic" w:hAnsi="Harlow Solid Italic"/>
                      <w:sz w:val="32"/>
                      <w:szCs w:val="32"/>
                    </w:rPr>
                    <w:t xml:space="preserve">for your generosity and all the </w:t>
                  </w:r>
                  <w:proofErr w:type="gramStart"/>
                  <w:r w:rsidR="00FC1B70">
                    <w:rPr>
                      <w:rFonts w:ascii="Harlow Solid Italic" w:hAnsi="Harlow Solid Italic"/>
                      <w:sz w:val="32"/>
                      <w:szCs w:val="32"/>
                    </w:rPr>
                    <w:t>support</w:t>
                  </w:r>
                  <w:r w:rsidR="00D54D76" w:rsidRPr="00D54D76">
                    <w:rPr>
                      <w:rFonts w:ascii="Harlow Solid Italic" w:hAnsi="Harlow Solid Italic"/>
                      <w:sz w:val="32"/>
                      <w:szCs w:val="32"/>
                    </w:rPr>
                    <w:t>.</w:t>
                  </w:r>
                  <w:proofErr w:type="gramEnd"/>
                  <w:r w:rsidR="00D54D76" w:rsidRPr="00D54D76">
                    <w:rPr>
                      <w:rFonts w:ascii="Harlow Solid Italic" w:hAnsi="Harlow Solid Italic"/>
                      <w:sz w:val="32"/>
                      <w:szCs w:val="32"/>
                    </w:rPr>
                    <w:t xml:space="preserve">  </w:t>
                  </w:r>
                </w:p>
                <w:p w:rsidR="00B271DF" w:rsidRPr="00D54D76" w:rsidRDefault="00D54D76" w:rsidP="00D54D76">
                  <w:pPr>
                    <w:jc w:val="center"/>
                    <w:rPr>
                      <w:rFonts w:ascii="Harlow Solid Italic" w:hAnsi="Harlow Solid Italic"/>
                      <w:sz w:val="32"/>
                      <w:szCs w:val="32"/>
                    </w:rPr>
                  </w:pPr>
                  <w:r w:rsidRPr="00D54D76">
                    <w:rPr>
                      <w:rFonts w:ascii="Harlow Solid Italic" w:hAnsi="Harlow Solid Italic"/>
                      <w:sz w:val="32"/>
                      <w:szCs w:val="32"/>
                    </w:rPr>
                    <w:t>Fr. David</w:t>
                  </w:r>
                </w:p>
              </w:txbxContent>
            </v:textbox>
          </v:shape>
        </w:pict>
      </w:r>
      <w:r w:rsidR="00B271DF">
        <w:rPr>
          <w:noProof/>
        </w:rPr>
        <w:drawing>
          <wp:anchor distT="0" distB="0" distL="114300" distR="114300" simplePos="0" relativeHeight="252841984" behindDoc="0" locked="0" layoutInCell="1" allowOverlap="1">
            <wp:simplePos x="0" y="0"/>
            <wp:positionH relativeFrom="column">
              <wp:posOffset>-695325</wp:posOffset>
            </wp:positionH>
            <wp:positionV relativeFrom="paragraph">
              <wp:posOffset>3446145</wp:posOffset>
            </wp:positionV>
            <wp:extent cx="495300" cy="600075"/>
            <wp:effectExtent l="19050" t="0" r="0" b="0"/>
            <wp:wrapNone/>
            <wp:docPr id="6" name="Picture 5" descr="orchid 3-2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chid 3-24-17.jpg"/>
                    <pic:cNvPicPr/>
                  </pic:nvPicPr>
                  <pic:blipFill>
                    <a:blip r:embed="rId11" cstate="print"/>
                    <a:stretch>
                      <a:fillRect/>
                    </a:stretch>
                  </pic:blipFill>
                  <pic:spPr>
                    <a:xfrm>
                      <a:off x="0" y="0"/>
                      <a:ext cx="495300" cy="600075"/>
                    </a:xfrm>
                    <a:prstGeom prst="rect">
                      <a:avLst/>
                    </a:prstGeom>
                  </pic:spPr>
                </pic:pic>
              </a:graphicData>
            </a:graphic>
          </wp:anchor>
        </w:drawing>
      </w:r>
      <w:r>
        <w:rPr>
          <w:noProof/>
          <w:lang w:eastAsia="zh-TW"/>
        </w:rPr>
        <w:pict>
          <v:shape id="_x0000_s989391" type="#_x0000_t202" style="position:absolute;margin-left:-297.75pt;margin-top:263.1pt;width:287pt;height:60pt;z-index:252840960;mso-position-horizontal-relative:text;mso-position-vertical-relative:text;mso-width-relative:margin;mso-height-relative:margin">
            <v:textbox>
              <w:txbxContent>
                <w:p w:rsidR="00E86E01" w:rsidRPr="00E86E01" w:rsidRDefault="00E86E01" w:rsidP="00E86E01">
                  <w:pPr>
                    <w:jc w:val="center"/>
                    <w:rPr>
                      <w:rFonts w:ascii="Matura MT Script Capitals" w:hAnsi="Matura MT Script Capitals"/>
                      <w:sz w:val="36"/>
                      <w:szCs w:val="36"/>
                    </w:rPr>
                  </w:pPr>
                  <w:r>
                    <w:rPr>
                      <w:rFonts w:ascii="Matura MT Script Capitals" w:hAnsi="Matura MT Script Capitals"/>
                      <w:sz w:val="36"/>
                      <w:szCs w:val="36"/>
                    </w:rPr>
                    <w:t>H</w:t>
                  </w:r>
                  <w:r w:rsidRPr="00E86E01">
                    <w:rPr>
                      <w:rFonts w:ascii="Matura MT Script Capitals" w:hAnsi="Matura MT Script Capitals"/>
                      <w:sz w:val="36"/>
                      <w:szCs w:val="36"/>
                    </w:rPr>
                    <w:t xml:space="preserve">appy </w:t>
                  </w:r>
                  <w:proofErr w:type="spellStart"/>
                  <w:r w:rsidRPr="00E86E01">
                    <w:rPr>
                      <w:rFonts w:ascii="Matura MT Script Capitals" w:hAnsi="Matura MT Script Capitals"/>
                      <w:sz w:val="36"/>
                      <w:szCs w:val="36"/>
                    </w:rPr>
                    <w:t>Mothers</w:t>
                  </w:r>
                  <w:proofErr w:type="spellEnd"/>
                  <w:r w:rsidRPr="00E86E01">
                    <w:rPr>
                      <w:rFonts w:ascii="Matura MT Script Capitals" w:hAnsi="Matura MT Script Capitals"/>
                      <w:sz w:val="36"/>
                      <w:szCs w:val="36"/>
                    </w:rPr>
                    <w:t xml:space="preserve"> Day</w:t>
                  </w:r>
                </w:p>
                <w:p w:rsidR="00E86E01" w:rsidRPr="00E86E01" w:rsidRDefault="00E86E01" w:rsidP="00E86E01">
                  <w:pPr>
                    <w:jc w:val="center"/>
                    <w:rPr>
                      <w:rFonts w:ascii="Matura MT Script Capitals" w:hAnsi="Matura MT Script Capitals"/>
                      <w:sz w:val="36"/>
                      <w:szCs w:val="36"/>
                    </w:rPr>
                  </w:pPr>
                  <w:r w:rsidRPr="00E86E01">
                    <w:rPr>
                      <w:rFonts w:ascii="Matura MT Script Capitals" w:hAnsi="Matura MT Script Capitals"/>
                      <w:sz w:val="36"/>
                      <w:szCs w:val="36"/>
                    </w:rPr>
                    <w:t>May God Bless You</w:t>
                  </w:r>
                  <w:r>
                    <w:rPr>
                      <w:rFonts w:ascii="Matura MT Script Capitals" w:hAnsi="Matura MT Script Capitals"/>
                      <w:sz w:val="36"/>
                      <w:szCs w:val="36"/>
                    </w:rPr>
                    <w:t>!</w:t>
                  </w:r>
                </w:p>
              </w:txbxContent>
            </v:textbox>
          </v:shape>
        </w:pict>
      </w:r>
      <w:r w:rsidR="00B271DF">
        <w:rPr>
          <w:noProof/>
        </w:rPr>
        <w:drawing>
          <wp:anchor distT="0" distB="0" distL="114300" distR="114300" simplePos="0" relativeHeight="252843008" behindDoc="0" locked="0" layoutInCell="1" allowOverlap="1">
            <wp:simplePos x="0" y="0"/>
            <wp:positionH relativeFrom="column">
              <wp:posOffset>-3771900</wp:posOffset>
            </wp:positionH>
            <wp:positionV relativeFrom="paragraph">
              <wp:posOffset>3398520</wp:posOffset>
            </wp:positionV>
            <wp:extent cx="381000" cy="609600"/>
            <wp:effectExtent l="19050" t="0" r="0" b="0"/>
            <wp:wrapNone/>
            <wp:docPr id="7" name="Picture 6" descr="orchid2 3-2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chid2 3-24-17.jpg"/>
                    <pic:cNvPicPr/>
                  </pic:nvPicPr>
                  <pic:blipFill>
                    <a:blip r:embed="rId12" cstate="print"/>
                    <a:stretch>
                      <a:fillRect/>
                    </a:stretch>
                  </pic:blipFill>
                  <pic:spPr>
                    <a:xfrm>
                      <a:off x="0" y="0"/>
                      <a:ext cx="381000" cy="609600"/>
                    </a:xfrm>
                    <a:prstGeom prst="rect">
                      <a:avLst/>
                    </a:prstGeom>
                  </pic:spPr>
                </pic:pic>
              </a:graphicData>
            </a:graphic>
          </wp:anchor>
        </w:drawing>
      </w:r>
      <w:r w:rsidR="002E0B70">
        <w:br w:type="textWrapping" w:clear="all"/>
      </w:r>
    </w:p>
    <w:p w:rsidR="001E5385" w:rsidRDefault="001E5385" w:rsidP="006777AB">
      <w:pPr>
        <w:tabs>
          <w:tab w:val="left" w:pos="2865"/>
        </w:tabs>
      </w:pPr>
    </w:p>
    <w:p w:rsidR="00F30571" w:rsidRDefault="00F30571" w:rsidP="006777AB">
      <w:pPr>
        <w:tabs>
          <w:tab w:val="left" w:pos="2865"/>
        </w:tabs>
      </w:pPr>
    </w:p>
    <w:p w:rsidR="002178A7" w:rsidRDefault="002178A7" w:rsidP="006777AB">
      <w:pPr>
        <w:tabs>
          <w:tab w:val="left" w:pos="2865"/>
        </w:tabs>
      </w:pPr>
    </w:p>
    <w:p w:rsidR="009D6105" w:rsidRDefault="009D6105" w:rsidP="006777AB">
      <w:pPr>
        <w:tabs>
          <w:tab w:val="left" w:pos="2865"/>
        </w:tabs>
      </w:pPr>
    </w:p>
    <w:p w:rsidR="00131826" w:rsidRDefault="00C03922" w:rsidP="006777AB">
      <w:pPr>
        <w:tabs>
          <w:tab w:val="left" w:pos="2865"/>
        </w:tabs>
      </w:pPr>
      <w:r>
        <w:rPr>
          <w:noProof/>
          <w:lang w:eastAsia="zh-TW"/>
        </w:rPr>
        <w:pict>
          <v:shape id="_x0000_s989285" type="#_x0000_t202" style="position:absolute;margin-left:-6.75pt;margin-top:2.5pt;width:546.75pt;height:309.75pt;z-index:252697600;mso-width-relative:margin;mso-height-relative:margin" strokecolor="black [3213]" strokeweight="4.5pt">
            <v:stroke dashstyle="longDash"/>
            <v:textbox>
              <w:txbxContent>
                <w:p w:rsidR="0030591F" w:rsidRDefault="00401CB3" w:rsidP="004D5A10">
                  <w:pPr>
                    <w:ind w:left="720"/>
                    <w:rPr>
                      <w:b/>
                      <w:bCs/>
                      <w:sz w:val="36"/>
                      <w:szCs w:val="36"/>
                    </w:rPr>
                  </w:pPr>
                  <w:r w:rsidRPr="0071098B">
                    <w:rPr>
                      <w:rFonts w:ascii="Elephant" w:hAnsi="Elephant"/>
                      <w:sz w:val="36"/>
                      <w:szCs w:val="36"/>
                      <w:u w:val="single"/>
                    </w:rPr>
                    <w:t>Special Collection for Property and Liability Insurance</w:t>
                  </w:r>
                  <w:r w:rsidRPr="0071098B">
                    <w:rPr>
                      <w:sz w:val="36"/>
                      <w:szCs w:val="36"/>
                    </w:rPr>
                    <w:tab/>
                  </w:r>
                  <w:r w:rsidRPr="0071098B">
                    <w:rPr>
                      <w:sz w:val="36"/>
                      <w:szCs w:val="36"/>
                    </w:rPr>
                    <w:br/>
                  </w:r>
                  <w:r>
                    <w:rPr>
                      <w:sz w:val="36"/>
                      <w:szCs w:val="36"/>
                    </w:rPr>
                    <w:tab/>
                  </w:r>
                  <w:r>
                    <w:rPr>
                      <w:sz w:val="36"/>
                      <w:szCs w:val="36"/>
                    </w:rPr>
                    <w:tab/>
                  </w:r>
                  <w:r w:rsidRPr="0071098B">
                    <w:rPr>
                      <w:sz w:val="36"/>
                      <w:szCs w:val="36"/>
                    </w:rPr>
                    <w:t xml:space="preserve">       </w:t>
                  </w:r>
                  <w:r w:rsidRPr="0071098B">
                    <w:rPr>
                      <w:b/>
                      <w:sz w:val="36"/>
                      <w:szCs w:val="36"/>
                    </w:rPr>
                    <w:t xml:space="preserve">BALANCE TO COLLECT:  </w:t>
                  </w:r>
                  <w:r w:rsidR="00AA0814" w:rsidRPr="0071098B">
                    <w:rPr>
                      <w:b/>
                      <w:bCs/>
                      <w:sz w:val="36"/>
                      <w:szCs w:val="36"/>
                    </w:rPr>
                    <w:t>$</w:t>
                  </w:r>
                  <w:r w:rsidR="007A6F0C">
                    <w:rPr>
                      <w:b/>
                      <w:bCs/>
                      <w:sz w:val="36"/>
                      <w:szCs w:val="36"/>
                    </w:rPr>
                    <w:t>6</w:t>
                  </w:r>
                  <w:r w:rsidR="0025194C">
                    <w:rPr>
                      <w:b/>
                      <w:bCs/>
                      <w:sz w:val="36"/>
                      <w:szCs w:val="36"/>
                    </w:rPr>
                    <w:t>,0</w:t>
                  </w:r>
                  <w:r w:rsidRPr="0071098B">
                    <w:rPr>
                      <w:b/>
                      <w:bCs/>
                      <w:sz w:val="36"/>
                      <w:szCs w:val="36"/>
                    </w:rPr>
                    <w:t>00.00</w:t>
                  </w:r>
                </w:p>
                <w:p w:rsidR="00401CB3" w:rsidRPr="0071098B" w:rsidRDefault="00401CB3" w:rsidP="007D2F2C">
                  <w:pPr>
                    <w:ind w:left="720"/>
                    <w:rPr>
                      <w:sz w:val="32"/>
                      <w:szCs w:val="32"/>
                    </w:rPr>
                  </w:pPr>
                  <w:r>
                    <w:rPr>
                      <w:sz w:val="36"/>
                      <w:szCs w:val="36"/>
                    </w:rPr>
                    <w:br/>
                  </w:r>
                  <w:r w:rsidRPr="0071098B">
                    <w:rPr>
                      <w:b/>
                      <w:sz w:val="32"/>
                      <w:szCs w:val="32"/>
                    </w:rPr>
                    <w:t xml:space="preserve">Every Sunday we will be having a Second Collection </w:t>
                  </w:r>
                  <w:r w:rsidRPr="0071098B">
                    <w:rPr>
                      <w:b/>
                      <w:sz w:val="32"/>
                      <w:szCs w:val="32"/>
                    </w:rPr>
                    <w:br/>
                    <w:t xml:space="preserve">for our Property and Liability Insurance for the year </w:t>
                  </w:r>
                  <w:r w:rsidRPr="0071098B">
                    <w:rPr>
                      <w:b/>
                      <w:sz w:val="32"/>
                      <w:szCs w:val="32"/>
                    </w:rPr>
                    <w:br/>
                    <w:t xml:space="preserve">2018/2019 which is around $19,000.00.  </w:t>
                  </w:r>
                  <w:r w:rsidRPr="0071098B">
                    <w:rPr>
                      <w:b/>
                      <w:sz w:val="32"/>
                      <w:szCs w:val="32"/>
                    </w:rPr>
                    <w:br/>
                    <w:t xml:space="preserve">Therefore, we request that you help </w:t>
                  </w:r>
                  <w:r w:rsidRPr="0071098B">
                    <w:rPr>
                      <w:b/>
                      <w:sz w:val="32"/>
                      <w:szCs w:val="32"/>
                    </w:rPr>
                    <w:tab/>
                  </w:r>
                  <w:r w:rsidR="001873EA">
                    <w:rPr>
                      <w:b/>
                      <w:sz w:val="32"/>
                      <w:szCs w:val="32"/>
                    </w:rPr>
                    <w:tab/>
                    <w:t>$1</w:t>
                  </w:r>
                  <w:r w:rsidR="0025194C">
                    <w:rPr>
                      <w:b/>
                      <w:sz w:val="32"/>
                      <w:szCs w:val="32"/>
                    </w:rPr>
                    <w:t>3</w:t>
                  </w:r>
                  <w:r w:rsidR="00131826" w:rsidRPr="0071098B">
                    <w:rPr>
                      <w:b/>
                      <w:sz w:val="32"/>
                      <w:szCs w:val="32"/>
                    </w:rPr>
                    <w:t>,</w:t>
                  </w:r>
                  <w:r w:rsidR="0025194C">
                    <w:rPr>
                      <w:b/>
                      <w:sz w:val="32"/>
                      <w:szCs w:val="32"/>
                    </w:rPr>
                    <w:t>0</w:t>
                  </w:r>
                  <w:r w:rsidR="00131826" w:rsidRPr="0071098B">
                    <w:rPr>
                      <w:b/>
                      <w:sz w:val="32"/>
                      <w:szCs w:val="32"/>
                    </w:rPr>
                    <w:t>00.00</w:t>
                  </w:r>
                  <w:r w:rsidRPr="0071098B">
                    <w:rPr>
                      <w:b/>
                      <w:sz w:val="32"/>
                      <w:szCs w:val="32"/>
                    </w:rPr>
                    <w:br/>
                    <w:t>us to raise money fo</w:t>
                  </w:r>
                  <w:r w:rsidR="00131826" w:rsidRPr="0071098B">
                    <w:rPr>
                      <w:b/>
                      <w:sz w:val="32"/>
                      <w:szCs w:val="32"/>
                    </w:rPr>
                    <w:t xml:space="preserve">r this necessary </w:t>
                  </w:r>
                  <w:proofErr w:type="spellStart"/>
                  <w:r w:rsidR="00131826" w:rsidRPr="0071098B">
                    <w:rPr>
                      <w:b/>
                      <w:sz w:val="32"/>
                      <w:szCs w:val="32"/>
                    </w:rPr>
                    <w:t>expenditue</w:t>
                  </w:r>
                  <w:proofErr w:type="spellEnd"/>
                  <w:r w:rsidR="00131826" w:rsidRPr="0071098B">
                    <w:rPr>
                      <w:b/>
                      <w:sz w:val="32"/>
                      <w:szCs w:val="32"/>
                    </w:rPr>
                    <w:t xml:space="preserve">. </w:t>
                  </w:r>
                  <w:r w:rsidRPr="0071098B">
                    <w:rPr>
                      <w:b/>
                      <w:sz w:val="32"/>
                      <w:szCs w:val="32"/>
                    </w:rPr>
                    <w:br/>
                  </w:r>
                  <w:r w:rsidRPr="0071098B">
                    <w:rPr>
                      <w:sz w:val="32"/>
                      <w:szCs w:val="32"/>
                    </w:rPr>
                    <w:br/>
                    <w:t xml:space="preserve">Please write checks to </w:t>
                  </w:r>
                  <w:r w:rsidRPr="0071098B">
                    <w:rPr>
                      <w:sz w:val="32"/>
                      <w:szCs w:val="32"/>
                    </w:rPr>
                    <w:tab/>
                  </w:r>
                  <w:r w:rsidRPr="0071098B">
                    <w:rPr>
                      <w:sz w:val="32"/>
                      <w:szCs w:val="32"/>
                    </w:rPr>
                    <w:tab/>
                  </w:r>
                  <w:r w:rsidRPr="0071098B">
                    <w:rPr>
                      <w:sz w:val="32"/>
                      <w:szCs w:val="32"/>
                    </w:rPr>
                    <w:tab/>
                  </w:r>
                  <w:r w:rsidRPr="0071098B">
                    <w:rPr>
                      <w:sz w:val="32"/>
                      <w:szCs w:val="32"/>
                    </w:rPr>
                    <w:tab/>
                  </w:r>
                </w:p>
                <w:p w:rsidR="00401CB3" w:rsidRPr="009451C1" w:rsidRDefault="00401CB3" w:rsidP="007D2F2C">
                  <w:pPr>
                    <w:ind w:left="720"/>
                    <w:rPr>
                      <w:color w:val="660066"/>
                      <w:sz w:val="36"/>
                      <w:szCs w:val="36"/>
                    </w:rPr>
                  </w:pPr>
                  <w:proofErr w:type="gramStart"/>
                  <w:r w:rsidRPr="0071098B">
                    <w:rPr>
                      <w:sz w:val="32"/>
                      <w:szCs w:val="32"/>
                    </w:rPr>
                    <w:t>Assumption/Building Fund.</w:t>
                  </w:r>
                  <w:proofErr w:type="gramEnd"/>
                  <w:r w:rsidRPr="0071098B">
                    <w:rPr>
                      <w:sz w:val="32"/>
                      <w:szCs w:val="32"/>
                    </w:rPr>
                    <w:t xml:space="preserve">   </w:t>
                  </w:r>
                  <w:r w:rsidRPr="0071098B">
                    <w:rPr>
                      <w:sz w:val="32"/>
                      <w:szCs w:val="32"/>
                    </w:rPr>
                    <w:tab/>
                  </w:r>
                  <w:r w:rsidRPr="0071098B">
                    <w:rPr>
                      <w:sz w:val="32"/>
                      <w:szCs w:val="32"/>
                    </w:rPr>
                    <w:tab/>
                  </w:r>
                  <w:r w:rsidRPr="0071098B">
                    <w:rPr>
                      <w:sz w:val="32"/>
                      <w:szCs w:val="32"/>
                    </w:rPr>
                    <w:tab/>
                  </w:r>
                  <w:proofErr w:type="gramStart"/>
                  <w:r w:rsidRPr="0071098B">
                    <w:rPr>
                      <w:sz w:val="36"/>
                      <w:szCs w:val="36"/>
                    </w:rPr>
                    <w:t>$5,000.00</w:t>
                  </w:r>
                  <w:r w:rsidRPr="0071098B">
                    <w:rPr>
                      <w:sz w:val="32"/>
                      <w:szCs w:val="32"/>
                    </w:rPr>
                    <w:br/>
                  </w:r>
                  <w:r w:rsidRPr="0071098B">
                    <w:rPr>
                      <w:sz w:val="32"/>
                      <w:szCs w:val="32"/>
                    </w:rPr>
                    <w:br/>
                  </w:r>
                  <w:r w:rsidRPr="0071098B">
                    <w:rPr>
                      <w:b/>
                      <w:sz w:val="32"/>
                      <w:szCs w:val="32"/>
                    </w:rPr>
                    <w:t>Thank you for your generosity.</w:t>
                  </w:r>
                  <w:proofErr w:type="gramEnd"/>
                  <w:r w:rsidRPr="0071098B">
                    <w:rPr>
                      <w:b/>
                      <w:sz w:val="32"/>
                      <w:szCs w:val="32"/>
                    </w:rPr>
                    <w:t xml:space="preserve">    </w:t>
                  </w:r>
                  <w:r w:rsidRPr="0071098B">
                    <w:rPr>
                      <w:b/>
                      <w:sz w:val="32"/>
                      <w:szCs w:val="32"/>
                    </w:rPr>
                    <w:br/>
                    <w:t>May God Bless You, Fr. Peter</w:t>
                  </w:r>
                  <w:r w:rsidRPr="0071098B">
                    <w:rPr>
                      <w:b/>
                      <w:sz w:val="36"/>
                      <w:szCs w:val="36"/>
                    </w:rPr>
                    <w:tab/>
                  </w:r>
                  <w:r w:rsidRPr="0071098B">
                    <w:rPr>
                      <w:b/>
                      <w:sz w:val="36"/>
                      <w:szCs w:val="36"/>
                    </w:rPr>
                    <w:tab/>
                  </w:r>
                  <w:r w:rsidRPr="0071098B">
                    <w:rPr>
                      <w:b/>
                      <w:sz w:val="36"/>
                      <w:szCs w:val="36"/>
                    </w:rPr>
                    <w:tab/>
                    <w:t>$2,000.00</w:t>
                  </w:r>
                  <w:r w:rsidRPr="009451C1">
                    <w:rPr>
                      <w:color w:val="660066"/>
                      <w:sz w:val="36"/>
                      <w:szCs w:val="36"/>
                    </w:rPr>
                    <w:tab/>
                  </w:r>
                  <w:r w:rsidRPr="009451C1">
                    <w:rPr>
                      <w:color w:val="660066"/>
                      <w:sz w:val="36"/>
                      <w:szCs w:val="36"/>
                    </w:rPr>
                    <w:tab/>
                  </w:r>
                  <w:r w:rsidRPr="009451C1">
                    <w:rPr>
                      <w:color w:val="660066"/>
                      <w:sz w:val="36"/>
                      <w:szCs w:val="36"/>
                    </w:rPr>
                    <w:br/>
                  </w:r>
                </w:p>
              </w:txbxContent>
            </v:textbox>
          </v:shape>
        </w:pict>
      </w:r>
    </w:p>
    <w:p w:rsidR="005540B1" w:rsidRDefault="005540B1" w:rsidP="006777AB">
      <w:pPr>
        <w:tabs>
          <w:tab w:val="left" w:pos="2865"/>
        </w:tabs>
      </w:pPr>
    </w:p>
    <w:p w:rsidR="005540B1" w:rsidRDefault="005540B1" w:rsidP="006777AB">
      <w:pPr>
        <w:tabs>
          <w:tab w:val="left" w:pos="2865"/>
        </w:tabs>
      </w:pPr>
    </w:p>
    <w:p w:rsidR="00073FB8" w:rsidRDefault="00073FB8" w:rsidP="006777AB">
      <w:pPr>
        <w:tabs>
          <w:tab w:val="left" w:pos="2865"/>
        </w:tabs>
      </w:pPr>
    </w:p>
    <w:p w:rsidR="000779D2" w:rsidRDefault="000779D2" w:rsidP="006777AB">
      <w:pPr>
        <w:tabs>
          <w:tab w:val="left" w:pos="2865"/>
        </w:tabs>
      </w:pPr>
    </w:p>
    <w:p w:rsidR="00045C77" w:rsidRDefault="00C03922"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405.75pt;margin-top:6.8pt;width:130.5pt;height:228pt;z-index:252700672" fillcolor="white [3201]" strokecolor="black [3200]" strokeweight="4.5pt">
            <v:shadow color="#868686"/>
            <v:textbox style="layout-flow:vertical-ideographic"/>
          </v:shape>
        </w:pict>
      </w: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C03922" w:rsidP="006777AB">
      <w:pPr>
        <w:tabs>
          <w:tab w:val="left" w:pos="2865"/>
        </w:tabs>
      </w:pPr>
      <w:r>
        <w:rPr>
          <w:noProof/>
        </w:rPr>
        <w:pict>
          <v:rect id="_x0000_s989290" style="position:absolute;margin-left:437.25pt;margin-top:5.75pt;width:65.25pt;height:146.25pt;z-index:252701696" fillcolor="black [3213]" strokecolor="#002060" strokeweight="3pt">
            <v:shadow on="t" type="perspective" color="#3f3151 [1607]" opacity=".5" offset="1pt" offset2="-1pt"/>
          </v:rect>
        </w:pict>
      </w: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2756E4" w:rsidRDefault="002756E4" w:rsidP="006777AB">
      <w:pPr>
        <w:tabs>
          <w:tab w:val="left" w:pos="2865"/>
        </w:tabs>
      </w:pP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3"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C03922" w:rsidP="00E47ADD">
      <w:pPr>
        <w:tabs>
          <w:tab w:val="left" w:pos="2865"/>
        </w:tabs>
      </w:pPr>
      <w:r w:rsidRPr="00C03922">
        <w:rPr>
          <w:noProof/>
          <w:sz w:val="20"/>
          <w:szCs w:val="20"/>
          <w:lang w:eastAsia="zh-TW"/>
        </w:rPr>
        <w:pict>
          <v:shape id="_x0000_s355662" type="#_x0000_t202" style="position:absolute;margin-left:-10.5pt;margin-top:6.05pt;width:550.5pt;height:23.9pt;z-index:251648000;mso-width-relative:margin;mso-height-relative:margin" fillcolor="#d8d8d8" strokeweight="1.5pt">
            <v:stroke dashstyle="1 1"/>
            <v:textbox style="mso-next-textbox:#_x0000_s355662" inset=",1.44pt,,1.44pt">
              <w:txbxContent>
                <w:p w:rsidR="00401CB3" w:rsidRPr="00FB2370" w:rsidRDefault="00401CB3"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401CB3" w:rsidRPr="00FB2370" w:rsidRDefault="00401CB3"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401CB3" w:rsidRPr="00A63C9E" w:rsidRDefault="00401CB3" w:rsidP="00100068">
                  <w:pPr>
                    <w:jc w:val="center"/>
                    <w:rPr>
                      <w:sz w:val="14"/>
                      <w:szCs w:val="14"/>
                      <w:lang w:val="es-MX"/>
                    </w:rPr>
                  </w:pPr>
                </w:p>
                <w:p w:rsidR="00401CB3" w:rsidRPr="00100068" w:rsidRDefault="00401CB3" w:rsidP="00100068">
                  <w:pPr>
                    <w:jc w:val="center"/>
                    <w:rPr>
                      <w:sz w:val="22"/>
                      <w:szCs w:val="22"/>
                      <w:lang w:val="es-MX"/>
                    </w:rPr>
                  </w:pPr>
                </w:p>
              </w:txbxContent>
            </v:textbox>
          </v:shape>
        </w:pict>
      </w:r>
      <w:r w:rsidR="005E5B1A">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3" cstate="print"/>
                    <a:srcRect/>
                    <a:stretch>
                      <a:fillRect/>
                    </a:stretch>
                  </pic:blipFill>
                  <pic:spPr bwMode="auto">
                    <a:xfrm>
                      <a:off x="0" y="0"/>
                      <a:ext cx="1112520" cy="1857375"/>
                    </a:xfrm>
                    <a:prstGeom prst="rect">
                      <a:avLst/>
                    </a:prstGeom>
                    <a:noFill/>
                  </pic:spPr>
                </pic:pic>
              </a:graphicData>
            </a:graphic>
          </wp:anchor>
        </w:drawing>
      </w: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Pr>
          <w:noProof/>
        </w:rPr>
        <w:pict>
          <v:shape id="_x0000_s440389" type="#_x0000_t32" style="position:absolute;margin-left:510.75pt;margin-top:6.05pt;width:36pt;height:0;z-index:251652096;mso-position-horizontal-relative:text;mso-position-vertical-relative:text" o:connectortype="straight" stroked="f"/>
        </w:pict>
      </w:r>
      <w:r>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BA659B" w:rsidP="00273B90">
      <w:pPr>
        <w:tabs>
          <w:tab w:val="left" w:pos="2565"/>
          <w:tab w:val="left" w:pos="4920"/>
          <w:tab w:val="left" w:pos="6090"/>
          <w:tab w:val="left" w:pos="6195"/>
          <w:tab w:val="left" w:pos="6480"/>
          <w:tab w:val="left" w:pos="6702"/>
          <w:tab w:val="left" w:pos="7200"/>
          <w:tab w:val="left" w:pos="9735"/>
        </w:tabs>
      </w:pPr>
      <w:r>
        <w:rPr>
          <w:noProof/>
        </w:rPr>
        <w:lastRenderedPageBreak/>
        <w:drawing>
          <wp:anchor distT="0" distB="0" distL="114300" distR="114300" simplePos="0" relativeHeight="252824576" behindDoc="0" locked="0" layoutInCell="1" allowOverlap="1">
            <wp:simplePos x="0" y="0"/>
            <wp:positionH relativeFrom="column">
              <wp:posOffset>42494</wp:posOffset>
            </wp:positionH>
            <wp:positionV relativeFrom="paragraph">
              <wp:posOffset>-276225</wp:posOffset>
            </wp:positionV>
            <wp:extent cx="2957881" cy="1943100"/>
            <wp:effectExtent l="19050" t="0" r="0" b="0"/>
            <wp:wrapNone/>
            <wp:docPr id="2" name="Picture 1" descr="altar society 4-16-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ar society 4-16-18.png"/>
                    <pic:cNvPicPr/>
                  </pic:nvPicPr>
                  <pic:blipFill>
                    <a:blip r:embed="rId14" cstate="print"/>
                    <a:stretch>
                      <a:fillRect/>
                    </a:stretch>
                  </pic:blipFill>
                  <pic:spPr>
                    <a:xfrm>
                      <a:off x="0" y="0"/>
                      <a:ext cx="2957881" cy="1943100"/>
                    </a:xfrm>
                    <a:prstGeom prst="rect">
                      <a:avLst/>
                    </a:prstGeom>
                  </pic:spPr>
                </pic:pic>
              </a:graphicData>
            </a:graphic>
          </wp:anchor>
        </w:drawing>
      </w:r>
      <w:r w:rsidR="006C42BA">
        <w:rPr>
          <w:noProof/>
        </w:rPr>
        <w:drawing>
          <wp:anchor distT="0" distB="0" distL="114300" distR="114300" simplePos="0" relativeHeight="252844032" behindDoc="0" locked="0" layoutInCell="1" allowOverlap="1">
            <wp:simplePos x="0" y="0"/>
            <wp:positionH relativeFrom="column">
              <wp:posOffset>3648075</wp:posOffset>
            </wp:positionH>
            <wp:positionV relativeFrom="paragraph">
              <wp:posOffset>-276225</wp:posOffset>
            </wp:positionV>
            <wp:extent cx="3140710" cy="2409825"/>
            <wp:effectExtent l="19050" t="0" r="2540" b="0"/>
            <wp:wrapNone/>
            <wp:docPr id="1" name="Picture 1" descr="Image result for shipwreck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shipwrecked"/>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40710" cy="2409825"/>
                    </a:xfrm>
                    <a:prstGeom prst="rect">
                      <a:avLst/>
                    </a:prstGeom>
                    <a:noFill/>
                    <a:ln>
                      <a:noFill/>
                    </a:ln>
                  </pic:spPr>
                </pic:pic>
              </a:graphicData>
            </a:graphic>
          </wp:anchor>
        </w:drawing>
      </w:r>
      <w:r w:rsidR="00C03922">
        <w:rPr>
          <w:noProof/>
          <w:lang w:eastAsia="zh-TW"/>
        </w:rPr>
        <w:pict>
          <v:shape id="_x0000_s989390" type="#_x0000_t202" style="position:absolute;margin-left:285.75pt;margin-top:-24.75pt;width:250.6pt;height:270.75pt;z-index:252837888;mso-position-horizontal-relative:text;mso-position-vertical-relative:text;mso-width-relative:margin;mso-height-relative:margin" strokeweight="3pt">
            <v:stroke dashstyle="1 1"/>
            <v:textbox>
              <w:txbxContent>
                <w:p w:rsidR="000E39CC" w:rsidRDefault="000E39CC"/>
                <w:p w:rsidR="000E39CC" w:rsidRDefault="000E39CC"/>
                <w:p w:rsidR="000E39CC" w:rsidRDefault="000E39CC"/>
                <w:p w:rsidR="000E39CC" w:rsidRDefault="000E39CC"/>
                <w:p w:rsidR="000E39CC" w:rsidRDefault="000E39CC"/>
                <w:p w:rsidR="000E39CC" w:rsidRDefault="000E39CC"/>
                <w:p w:rsidR="000E39CC" w:rsidRDefault="000E39CC" w:rsidP="000E39CC">
                  <w:pPr>
                    <w:jc w:val="center"/>
                    <w:rPr>
                      <w:rFonts w:ascii="Algerian" w:hAnsi="Algerian"/>
                      <w:sz w:val="36"/>
                      <w:szCs w:val="36"/>
                    </w:rPr>
                  </w:pPr>
                </w:p>
                <w:p w:rsidR="00180DEE" w:rsidRDefault="00180DEE" w:rsidP="000E39CC">
                  <w:pPr>
                    <w:jc w:val="center"/>
                    <w:rPr>
                      <w:rFonts w:ascii="Algerian" w:hAnsi="Algerian"/>
                      <w:sz w:val="36"/>
                      <w:szCs w:val="36"/>
                    </w:rPr>
                  </w:pPr>
                </w:p>
                <w:p w:rsidR="00180DEE" w:rsidRDefault="00180DEE" w:rsidP="000E39CC">
                  <w:pPr>
                    <w:jc w:val="center"/>
                    <w:rPr>
                      <w:rFonts w:ascii="Algerian" w:hAnsi="Algerian"/>
                      <w:sz w:val="36"/>
                      <w:szCs w:val="36"/>
                    </w:rPr>
                  </w:pPr>
                </w:p>
                <w:p w:rsidR="00180DEE" w:rsidRPr="00B271DF" w:rsidRDefault="00180DEE" w:rsidP="000E39CC">
                  <w:pPr>
                    <w:jc w:val="center"/>
                    <w:rPr>
                      <w:rFonts w:ascii="Algerian" w:hAnsi="Algerian"/>
                      <w:sz w:val="52"/>
                      <w:szCs w:val="52"/>
                    </w:rPr>
                  </w:pPr>
                </w:p>
                <w:p w:rsidR="000E39CC" w:rsidRPr="00CC606E" w:rsidRDefault="000E39CC" w:rsidP="000E39CC">
                  <w:pPr>
                    <w:jc w:val="center"/>
                    <w:rPr>
                      <w:rFonts w:ascii="Algerian" w:hAnsi="Algerian"/>
                      <w:b/>
                      <w:sz w:val="36"/>
                      <w:szCs w:val="36"/>
                    </w:rPr>
                  </w:pPr>
                  <w:r w:rsidRPr="00CC606E">
                    <w:rPr>
                      <w:rFonts w:ascii="Algerian" w:hAnsi="Algerian"/>
                      <w:b/>
                      <w:sz w:val="36"/>
                      <w:szCs w:val="36"/>
                    </w:rPr>
                    <w:t>VACATION BIBLE SCHOOL</w:t>
                  </w:r>
                </w:p>
                <w:p w:rsidR="000E39CC" w:rsidRPr="00CC606E" w:rsidRDefault="000E39CC" w:rsidP="000E39CC">
                  <w:pPr>
                    <w:jc w:val="center"/>
                    <w:rPr>
                      <w:rFonts w:ascii="Algerian" w:hAnsi="Algerian"/>
                      <w:b/>
                      <w:sz w:val="36"/>
                      <w:szCs w:val="36"/>
                    </w:rPr>
                  </w:pPr>
                  <w:r w:rsidRPr="00CC606E">
                    <w:rPr>
                      <w:rFonts w:ascii="Algerian" w:hAnsi="Algerian"/>
                      <w:b/>
                      <w:sz w:val="36"/>
                      <w:szCs w:val="36"/>
                    </w:rPr>
                    <w:t>JUNE 25-29</w:t>
                  </w:r>
                </w:p>
                <w:p w:rsidR="000E39CC" w:rsidRPr="00CC606E" w:rsidRDefault="000E39CC" w:rsidP="000E39CC">
                  <w:pPr>
                    <w:jc w:val="center"/>
                    <w:rPr>
                      <w:rFonts w:ascii="Algerian" w:hAnsi="Algerian"/>
                      <w:b/>
                      <w:sz w:val="36"/>
                      <w:szCs w:val="36"/>
                    </w:rPr>
                  </w:pPr>
                  <w:r w:rsidRPr="00CC606E">
                    <w:rPr>
                      <w:rFonts w:ascii="Algerian" w:hAnsi="Algerian"/>
                      <w:b/>
                      <w:sz w:val="36"/>
                      <w:szCs w:val="36"/>
                    </w:rPr>
                    <w:t>DETAILS TO FOLLOW!!!</w:t>
                  </w:r>
                </w:p>
              </w:txbxContent>
            </v:textbox>
          </v:shape>
        </w:pict>
      </w:r>
      <w:r w:rsidR="00C03922">
        <w:rPr>
          <w:noProof/>
          <w:lang w:eastAsia="zh-TW"/>
        </w:rPr>
        <w:pict>
          <v:shape id="_x0000_s989382" type="#_x0000_t202" style="position:absolute;margin-left:-1.65pt;margin-top:-24.75pt;width:247.35pt;height:262.8pt;z-index:252823552;mso-position-horizontal-relative:text;mso-position-vertical-relative:text;mso-width-relative:margin;mso-height-relative:margin" strokeweight="2.25pt">
            <v:stroke dashstyle="dash"/>
            <v:textbox>
              <w:txbxContent>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E26298" w:rsidRDefault="00E26298" w:rsidP="00BB6347">
                  <w:pPr>
                    <w:jc w:val="center"/>
                    <w:rPr>
                      <w:rFonts w:ascii="Berlin Sans FB" w:hAnsi="Berlin Sans FB"/>
                      <w:sz w:val="28"/>
                      <w:szCs w:val="28"/>
                      <w:u w:val="single"/>
                    </w:rPr>
                  </w:pPr>
                </w:p>
                <w:p w:rsidR="00BB6347" w:rsidRPr="00BB6347" w:rsidRDefault="00BB6347" w:rsidP="00BB6347">
                  <w:pPr>
                    <w:jc w:val="center"/>
                    <w:rPr>
                      <w:rFonts w:ascii="Berlin Sans FB" w:hAnsi="Berlin Sans FB"/>
                      <w:sz w:val="28"/>
                      <w:szCs w:val="28"/>
                      <w:u w:val="single"/>
                    </w:rPr>
                  </w:pPr>
                  <w:r w:rsidRPr="00BB6347">
                    <w:rPr>
                      <w:rFonts w:ascii="Berlin Sans FB" w:hAnsi="Berlin Sans FB"/>
                      <w:sz w:val="28"/>
                      <w:szCs w:val="28"/>
                      <w:u w:val="single"/>
                    </w:rPr>
                    <w:t xml:space="preserve">DUNCAN ALTAR SOCIETY MEETING, </w:t>
                  </w:r>
                </w:p>
                <w:p w:rsidR="00BB6347" w:rsidRPr="00E26298" w:rsidRDefault="00BB6347" w:rsidP="00BB6347">
                  <w:pPr>
                    <w:jc w:val="center"/>
                    <w:rPr>
                      <w:rFonts w:ascii="Berlin Sans FB" w:hAnsi="Berlin Sans FB"/>
                      <w:sz w:val="36"/>
                      <w:szCs w:val="36"/>
                    </w:rPr>
                  </w:pPr>
                  <w:r w:rsidRPr="00E26298">
                    <w:rPr>
                      <w:rFonts w:ascii="Berlin Sans FB" w:hAnsi="Berlin Sans FB"/>
                      <w:sz w:val="36"/>
                      <w:szCs w:val="36"/>
                      <w:u w:val="single"/>
                    </w:rPr>
                    <w:t xml:space="preserve">WEDNESDAY, MAY 16 </w:t>
                  </w:r>
                  <w:r w:rsidRPr="00E26298">
                    <w:rPr>
                      <w:rFonts w:ascii="Berlin Sans FB" w:hAnsi="Berlin Sans FB"/>
                      <w:sz w:val="36"/>
                      <w:szCs w:val="36"/>
                    </w:rPr>
                    <w:t xml:space="preserve"> </w:t>
                  </w:r>
                </w:p>
                <w:p w:rsidR="00BB6347" w:rsidRPr="00BB6347" w:rsidRDefault="00BB6347" w:rsidP="00BB6347">
                  <w:pPr>
                    <w:jc w:val="center"/>
                    <w:rPr>
                      <w:rFonts w:ascii="Berlin Sans FB" w:hAnsi="Berlin Sans FB"/>
                      <w:sz w:val="28"/>
                      <w:szCs w:val="28"/>
                    </w:rPr>
                  </w:pPr>
                  <w:proofErr w:type="gramStart"/>
                  <w:r w:rsidRPr="00BB6347">
                    <w:rPr>
                      <w:rFonts w:ascii="Berlin Sans FB" w:hAnsi="Berlin Sans FB"/>
                      <w:sz w:val="28"/>
                      <w:szCs w:val="28"/>
                    </w:rPr>
                    <w:t>after</w:t>
                  </w:r>
                  <w:proofErr w:type="gramEnd"/>
                  <w:r w:rsidRPr="00BB6347">
                    <w:rPr>
                      <w:rFonts w:ascii="Berlin Sans FB" w:hAnsi="Berlin Sans FB"/>
                      <w:sz w:val="28"/>
                      <w:szCs w:val="28"/>
                    </w:rPr>
                    <w:t xml:space="preserve"> 12:10 p.m. Mass.  </w:t>
                  </w:r>
                </w:p>
                <w:p w:rsidR="00BB6347" w:rsidRDefault="00BB6347" w:rsidP="00BB6347">
                  <w:pPr>
                    <w:jc w:val="center"/>
                    <w:rPr>
                      <w:rFonts w:ascii="Berlin Sans FB" w:hAnsi="Berlin Sans FB"/>
                      <w:sz w:val="28"/>
                      <w:szCs w:val="28"/>
                    </w:rPr>
                  </w:pPr>
                  <w:r w:rsidRPr="00BB6347">
                    <w:rPr>
                      <w:rFonts w:ascii="Berlin Sans FB" w:hAnsi="Berlin Sans FB"/>
                      <w:sz w:val="28"/>
                      <w:szCs w:val="28"/>
                    </w:rPr>
                    <w:t xml:space="preserve">Bring a dish to share for a </w:t>
                  </w:r>
                </w:p>
                <w:p w:rsidR="00BB6347" w:rsidRPr="00BB6347" w:rsidRDefault="00BB6347" w:rsidP="00BB6347">
                  <w:pPr>
                    <w:jc w:val="center"/>
                    <w:rPr>
                      <w:rFonts w:ascii="Berlin Sans FB" w:hAnsi="Berlin Sans FB"/>
                      <w:sz w:val="28"/>
                      <w:szCs w:val="28"/>
                    </w:rPr>
                  </w:pPr>
                  <w:proofErr w:type="gramStart"/>
                  <w:r w:rsidRPr="00BB6347">
                    <w:rPr>
                      <w:rFonts w:ascii="Berlin Sans FB" w:hAnsi="Berlin Sans FB"/>
                      <w:sz w:val="28"/>
                      <w:szCs w:val="28"/>
                    </w:rPr>
                    <w:t>pot</w:t>
                  </w:r>
                  <w:proofErr w:type="gramEnd"/>
                  <w:r w:rsidRPr="00BB6347">
                    <w:rPr>
                      <w:rFonts w:ascii="Berlin Sans FB" w:hAnsi="Berlin Sans FB"/>
                      <w:sz w:val="28"/>
                      <w:szCs w:val="28"/>
                    </w:rPr>
                    <w:t xml:space="preserve"> luck lunch.</w:t>
                  </w: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CC5468" w:rsidP="00222BE5">
      <w:pPr>
        <w:tabs>
          <w:tab w:val="left" w:pos="2565"/>
          <w:tab w:val="left" w:pos="4920"/>
          <w:tab w:val="left" w:pos="6090"/>
          <w:tab w:val="left" w:pos="6195"/>
          <w:tab w:val="left" w:pos="6480"/>
          <w:tab w:val="left" w:pos="6702"/>
          <w:tab w:val="left" w:pos="7200"/>
          <w:tab w:val="left" w:pos="9735"/>
        </w:tabs>
      </w:pPr>
      <w:r w:rsidRPr="004C510A">
        <w:tab/>
      </w:r>
      <w:r w:rsidR="00C03922">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Pr="00222256" w:rsidRDefault="00401CB3"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C03922">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C03922">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C03922"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C03922" w:rsidP="00170FC9">
      <w:pPr>
        <w:tabs>
          <w:tab w:val="right" w:pos="11376"/>
        </w:tabs>
      </w:pPr>
      <w:r w:rsidRPr="00C03922">
        <w:rPr>
          <w:rFonts w:ascii="Comic Sans MS" w:hAnsi="Comic Sans MS"/>
          <w:b/>
          <w:noProof/>
          <w:sz w:val="20"/>
          <w:szCs w:val="20"/>
          <w:lang w:eastAsia="zh-TW"/>
        </w:rPr>
        <w:pict>
          <v:shape id="_x0000_s989363" type="#_x0000_t202" style="position:absolute;margin-left:285.75pt;margin-top:11.85pt;width:250.6pt;height:213.85pt;z-index:252795904;mso-width-relative:margin;mso-height-relative:margin" strokecolor="black [3213]" strokeweight="3pt">
            <v:textbox>
              <w:txbxContent>
                <w:p w:rsidR="00493F74" w:rsidRDefault="00822B70" w:rsidP="00493F74">
                  <w:pPr>
                    <w:jc w:val="center"/>
                    <w:rPr>
                      <w:rFonts w:ascii="Baskerville Old Face" w:hAnsi="Baskerville Old Face"/>
                      <w:b/>
                    </w:rPr>
                  </w:pPr>
                  <w:r>
                    <w:rPr>
                      <w:rFonts w:ascii="Baskerville Old Face" w:hAnsi="Baskerville Old Face"/>
                      <w:b/>
                    </w:rPr>
                    <w:t>ANNUAL GUADALUPE GARAGE SALE</w:t>
                  </w:r>
                </w:p>
                <w:p w:rsidR="00822B70" w:rsidRPr="00ED4963" w:rsidRDefault="00822B70" w:rsidP="00493F74">
                  <w:pPr>
                    <w:jc w:val="center"/>
                    <w:rPr>
                      <w:rFonts w:ascii="Baskerville Old Face" w:hAnsi="Baskerville Old Face"/>
                      <w:b/>
                    </w:rPr>
                  </w:pPr>
                  <w:r>
                    <w:rPr>
                      <w:rFonts w:ascii="Baskerville Old Face" w:hAnsi="Baskerville Old Face"/>
                      <w:b/>
                    </w:rPr>
                    <w:t>COMING SOON!!!</w:t>
                  </w:r>
                </w:p>
                <w:p w:rsidR="00493F74" w:rsidRPr="00ED4963" w:rsidRDefault="00493F74" w:rsidP="00493F74">
                  <w:pPr>
                    <w:jc w:val="center"/>
                    <w:rPr>
                      <w:rFonts w:ascii="Baskerville Old Face" w:hAnsi="Baskerville Old Face"/>
                      <w:b/>
                    </w:rPr>
                  </w:pPr>
                  <w:r w:rsidRPr="00ED4963">
                    <w:rPr>
                      <w:rFonts w:ascii="Baskerville Old Face" w:hAnsi="Baskerville Old Face"/>
                      <w:b/>
                    </w:rPr>
                    <w:t xml:space="preserve">If you have items to pick up please call </w:t>
                  </w:r>
                </w:p>
                <w:p w:rsidR="00493F74" w:rsidRPr="009D3578" w:rsidRDefault="00493F74" w:rsidP="00493F74">
                  <w:pPr>
                    <w:jc w:val="center"/>
                    <w:rPr>
                      <w:rFonts w:ascii="Baskerville Old Face" w:hAnsi="Baskerville Old Face"/>
                      <w:b/>
                      <w:lang w:val="es-MX"/>
                    </w:rPr>
                  </w:pPr>
                  <w:proofErr w:type="spellStart"/>
                  <w:r w:rsidRPr="009D3578">
                    <w:rPr>
                      <w:rFonts w:ascii="Baskerville Old Face" w:hAnsi="Baskerville Old Face"/>
                      <w:b/>
                      <w:lang w:val="es-MX"/>
                    </w:rPr>
                    <w:t>Noe</w:t>
                  </w:r>
                  <w:proofErr w:type="spellEnd"/>
                  <w:r w:rsidRPr="009D3578">
                    <w:rPr>
                      <w:rFonts w:ascii="Baskerville Old Face" w:hAnsi="Baskerville Old Face"/>
                      <w:b/>
                      <w:lang w:val="es-MX"/>
                    </w:rPr>
                    <w:t xml:space="preserve"> </w:t>
                  </w:r>
                  <w:proofErr w:type="spellStart"/>
                  <w:r w:rsidRPr="009D3578">
                    <w:rPr>
                      <w:rFonts w:ascii="Baskerville Old Face" w:hAnsi="Baskerville Old Face"/>
                      <w:b/>
                      <w:lang w:val="es-MX"/>
                    </w:rPr>
                    <w:t>Sanchez</w:t>
                  </w:r>
                  <w:proofErr w:type="spellEnd"/>
                  <w:r w:rsidRPr="009D3578">
                    <w:rPr>
                      <w:rFonts w:ascii="Baskerville Old Face" w:hAnsi="Baskerville Old Face"/>
                      <w:b/>
                      <w:lang w:val="es-MX"/>
                    </w:rPr>
                    <w:t xml:space="preserve">  475-4892, </w:t>
                  </w:r>
                  <w:proofErr w:type="spellStart"/>
                  <w:r w:rsidRPr="009D3578">
                    <w:rPr>
                      <w:rFonts w:ascii="Baskerville Old Face" w:hAnsi="Baskerville Old Face"/>
                      <w:b/>
                      <w:lang w:val="es-MX"/>
                    </w:rPr>
                    <w:t>Maria</w:t>
                  </w:r>
                  <w:proofErr w:type="spellEnd"/>
                  <w:r w:rsidRPr="009D3578">
                    <w:rPr>
                      <w:rFonts w:ascii="Baskerville Old Face" w:hAnsi="Baskerville Old Face"/>
                      <w:b/>
                      <w:lang w:val="es-MX"/>
                    </w:rPr>
                    <w:t xml:space="preserve"> Jones  467-8794 </w:t>
                  </w:r>
                  <w:proofErr w:type="spellStart"/>
                  <w:r w:rsidRPr="009D3578">
                    <w:rPr>
                      <w:rFonts w:ascii="Baskerville Old Face" w:hAnsi="Baskerville Old Face"/>
                      <w:b/>
                      <w:lang w:val="es-MX"/>
                    </w:rPr>
                    <w:t>or</w:t>
                  </w:r>
                  <w:proofErr w:type="spellEnd"/>
                  <w:r w:rsidRPr="009D3578">
                    <w:rPr>
                      <w:rFonts w:ascii="Baskerville Old Face" w:hAnsi="Baskerville Old Face"/>
                      <w:b/>
                      <w:lang w:val="es-MX"/>
                    </w:rPr>
                    <w:t xml:space="preserve"> Carmen </w:t>
                  </w:r>
                  <w:proofErr w:type="spellStart"/>
                  <w:r w:rsidRPr="009D3578">
                    <w:rPr>
                      <w:rFonts w:ascii="Baskerville Old Face" w:hAnsi="Baskerville Old Face"/>
                      <w:b/>
                      <w:lang w:val="es-MX"/>
                    </w:rPr>
                    <w:t>Garcia</w:t>
                  </w:r>
                  <w:proofErr w:type="spellEnd"/>
                  <w:r w:rsidRPr="009D3578">
                    <w:rPr>
                      <w:rFonts w:ascii="Baskerville Old Face" w:hAnsi="Baskerville Old Face"/>
                      <w:b/>
                      <w:lang w:val="es-MX"/>
                    </w:rPr>
                    <w:t xml:space="preserve"> 255-6337</w:t>
                  </w:r>
                </w:p>
                <w:p w:rsidR="00ED4963" w:rsidRDefault="00ED4963" w:rsidP="00493F74">
                  <w:pPr>
                    <w:jc w:val="center"/>
                    <w:rPr>
                      <w:rFonts w:ascii="Baskerville Old Face" w:hAnsi="Baskerville Old Face"/>
                      <w:b/>
                      <w:sz w:val="28"/>
                      <w:szCs w:val="28"/>
                      <w:lang w:val="es-MX"/>
                    </w:rPr>
                  </w:pPr>
                </w:p>
                <w:p w:rsidR="00353DF4" w:rsidRDefault="00353DF4" w:rsidP="00493F74">
                  <w:pPr>
                    <w:jc w:val="center"/>
                    <w:rPr>
                      <w:rFonts w:ascii="Baskerville Old Face" w:hAnsi="Baskerville Old Face"/>
                      <w:b/>
                      <w:lang w:val="es-MX"/>
                    </w:rPr>
                  </w:pPr>
                </w:p>
                <w:p w:rsidR="00353DF4" w:rsidRDefault="00353DF4" w:rsidP="00493F74">
                  <w:pPr>
                    <w:jc w:val="center"/>
                    <w:rPr>
                      <w:rFonts w:ascii="Baskerville Old Face" w:hAnsi="Baskerville Old Face"/>
                      <w:b/>
                      <w:lang w:val="es-MX"/>
                    </w:rPr>
                  </w:pPr>
                </w:p>
                <w:p w:rsidR="00E26298" w:rsidRDefault="00E26298" w:rsidP="00493F74">
                  <w:pPr>
                    <w:jc w:val="center"/>
                    <w:rPr>
                      <w:rFonts w:ascii="Baskerville Old Face" w:hAnsi="Baskerville Old Face"/>
                      <w:b/>
                      <w:lang w:val="es-MX"/>
                    </w:rPr>
                  </w:pPr>
                </w:p>
                <w:p w:rsidR="00E26298" w:rsidRDefault="00E26298" w:rsidP="00493F74">
                  <w:pPr>
                    <w:jc w:val="center"/>
                    <w:rPr>
                      <w:rFonts w:ascii="Baskerville Old Face" w:hAnsi="Baskerville Old Face"/>
                      <w:b/>
                      <w:lang w:val="es-MX"/>
                    </w:rPr>
                  </w:pPr>
                </w:p>
                <w:p w:rsidR="00941FEB" w:rsidRPr="00941FEB" w:rsidRDefault="00941FEB" w:rsidP="00493F74">
                  <w:pPr>
                    <w:jc w:val="center"/>
                    <w:rPr>
                      <w:rFonts w:ascii="Baskerville Old Face" w:hAnsi="Baskerville Old Face"/>
                      <w:b/>
                      <w:sz w:val="16"/>
                      <w:szCs w:val="16"/>
                      <w:lang w:val="es-MX"/>
                    </w:rPr>
                  </w:pP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Esperamos Donaciones</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Para </w:t>
                  </w:r>
                  <w:proofErr w:type="spellStart"/>
                  <w:r w:rsidRPr="00ED4963">
                    <w:rPr>
                      <w:rFonts w:ascii="Baskerville Old Face" w:hAnsi="Baskerville Old Face"/>
                      <w:b/>
                      <w:lang w:val="es-MX"/>
                    </w:rPr>
                    <w:t>Annual</w:t>
                  </w:r>
                  <w:proofErr w:type="spellEnd"/>
                  <w:r w:rsidRPr="00ED4963">
                    <w:rPr>
                      <w:rFonts w:ascii="Baskerville Old Face" w:hAnsi="Baskerville Old Face"/>
                      <w:b/>
                      <w:lang w:val="es-MX"/>
                    </w:rPr>
                    <w:t xml:space="preserve"> </w:t>
                  </w:r>
                  <w:proofErr w:type="spellStart"/>
                  <w:r w:rsidRPr="00ED4963">
                    <w:rPr>
                      <w:rFonts w:ascii="Baskerville Old Face" w:hAnsi="Baskerville Old Face"/>
                      <w:b/>
                      <w:lang w:val="es-MX"/>
                    </w:rPr>
                    <w:t>Garage</w:t>
                  </w:r>
                  <w:proofErr w:type="spellEnd"/>
                  <w:r w:rsidRPr="00ED4963">
                    <w:rPr>
                      <w:rFonts w:ascii="Baskerville Old Face" w:hAnsi="Baskerville Old Face"/>
                      <w:b/>
                      <w:lang w:val="es-MX"/>
                    </w:rPr>
                    <w:t xml:space="preserve"> Sale</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Muebles, ropa, </w:t>
                  </w:r>
                  <w:proofErr w:type="spellStart"/>
                  <w:r w:rsidRPr="00ED4963">
                    <w:rPr>
                      <w:rFonts w:ascii="Baskerville Old Face" w:hAnsi="Baskerville Old Face"/>
                      <w:b/>
                      <w:lang w:val="es-MX"/>
                    </w:rPr>
                    <w:t>jugueter</w:t>
                  </w:r>
                  <w:proofErr w:type="spellEnd"/>
                  <w:r w:rsidRPr="00ED4963">
                    <w:rPr>
                      <w:rFonts w:ascii="Baskerville Old Face" w:hAnsi="Baskerville Old Face"/>
                      <w:b/>
                      <w:lang w:val="es-MX"/>
                    </w:rPr>
                    <w:t xml:space="preserve"> trastes, etc.</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Gracias por su generosidad.</w:t>
                  </w:r>
                </w:p>
                <w:p w:rsidR="00493F74" w:rsidRPr="00493F74" w:rsidRDefault="00493F74" w:rsidP="00493F74">
                  <w:pPr>
                    <w:jc w:val="center"/>
                    <w:rPr>
                      <w:rFonts w:ascii="Baskerville Old Face" w:hAnsi="Baskerville Old Face"/>
                      <w:b/>
                      <w:sz w:val="28"/>
                      <w:szCs w:val="28"/>
                    </w:rPr>
                  </w:pPr>
                </w:p>
                <w:p w:rsidR="00493F74" w:rsidRPr="00493F74" w:rsidRDefault="00493F74" w:rsidP="00493F74">
                  <w:pPr>
                    <w:jc w:val="center"/>
                  </w:pPr>
                </w:p>
              </w:txbxContent>
            </v:textbox>
          </v:shape>
        </w:pict>
      </w:r>
      <w:r w:rsidRPr="00C03922">
        <w:rPr>
          <w:rFonts w:ascii="Comic Sans MS" w:hAnsi="Comic Sans MS"/>
          <w:b/>
          <w:noProof/>
          <w:sz w:val="20"/>
          <w:szCs w:val="20"/>
          <w:lang w:eastAsia="zh-TW"/>
        </w:rPr>
        <w:pict>
          <v:shape id="_x0000_s989383" type="#_x0000_t202" style="position:absolute;margin-left:-1.65pt;margin-top:.9pt;width:247.35pt;height:121.8pt;z-index:252826624;mso-width-relative:margin;mso-height-relative:margin">
            <v:textbox>
              <w:txbxContent>
                <w:p w:rsidR="00E26298" w:rsidRPr="00E26298" w:rsidRDefault="00E26298" w:rsidP="00E26298">
                  <w:pPr>
                    <w:jc w:val="center"/>
                    <w:rPr>
                      <w:rFonts w:cs="Narkisim"/>
                      <w:b/>
                    </w:rPr>
                  </w:pPr>
                  <w:r w:rsidRPr="00E26298">
                    <w:rPr>
                      <w:rFonts w:cs="Narkisim"/>
                      <w:b/>
                    </w:rPr>
                    <w:t>Register now for Catholic Summer Camp</w:t>
                  </w:r>
                </w:p>
                <w:p w:rsidR="00E26298" w:rsidRPr="00E26298" w:rsidRDefault="00E26298" w:rsidP="00E26298">
                  <w:pPr>
                    <w:jc w:val="both"/>
                    <w:rPr>
                      <w:rFonts w:cs="Narkisim"/>
                    </w:rPr>
                  </w:pPr>
                  <w:r w:rsidRPr="00E26298">
                    <w:rPr>
                      <w:rFonts w:cs="Narkisim"/>
                    </w:rPr>
                    <w:t>The mission of Our Lady of Guadalupe Catholic Youth Camp is to nurture positive Catholic values in young people and to provide campers a community of faith and fun in a safe environment. Each session begins on Sunday with registration 5-6 p.m. and ends on Friday with pick-up 4-5 p.m. www.archokc.org/camp.</w:t>
                  </w:r>
                </w:p>
                <w:p w:rsidR="00E26298" w:rsidRDefault="00E26298"/>
              </w:txbxContent>
            </v:textbox>
          </v:shape>
        </w:pict>
      </w: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AF56EB" w:rsidP="00A2254E">
      <w:pPr>
        <w:tabs>
          <w:tab w:val="center" w:pos="5400"/>
          <w:tab w:val="right" w:pos="10800"/>
        </w:tabs>
      </w:pPr>
      <w:r>
        <w:rPr>
          <w:noProof/>
        </w:rPr>
        <w:drawing>
          <wp:anchor distT="0" distB="0" distL="114300" distR="114300" simplePos="0" relativeHeight="252796928" behindDoc="0" locked="0" layoutInCell="1" allowOverlap="1">
            <wp:simplePos x="0" y="0"/>
            <wp:positionH relativeFrom="column">
              <wp:posOffset>4705350</wp:posOffset>
            </wp:positionH>
            <wp:positionV relativeFrom="paragraph">
              <wp:posOffset>26035</wp:posOffset>
            </wp:positionV>
            <wp:extent cx="876300" cy="914400"/>
            <wp:effectExtent l="19050" t="0" r="0" b="0"/>
            <wp:wrapNone/>
            <wp:docPr id="10" name="Picture 2" descr="C:\Users\abvmsec\AppData\Local\Microsoft\Windows\Temporary Internet Files\Content.IE5\4QN4W167\garagesa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4QN4W167\garagesale[1].jpg"/>
                    <pic:cNvPicPr>
                      <a:picLocks noChangeAspect="1" noChangeArrowheads="1"/>
                    </pic:cNvPicPr>
                  </pic:nvPicPr>
                  <pic:blipFill>
                    <a:blip r:embed="rId16" cstate="print"/>
                    <a:srcRect/>
                    <a:stretch>
                      <a:fillRect/>
                    </a:stretch>
                  </pic:blipFill>
                  <pic:spPr bwMode="auto">
                    <a:xfrm>
                      <a:off x="0" y="0"/>
                      <a:ext cx="876300" cy="914400"/>
                    </a:xfrm>
                    <a:prstGeom prst="rect">
                      <a:avLst/>
                    </a:prstGeom>
                    <a:noFill/>
                    <a:ln w="9525">
                      <a:noFill/>
                      <a:miter lim="800000"/>
                      <a:headEnd/>
                      <a:tailEnd/>
                    </a:ln>
                  </pic:spPr>
                </pic:pic>
              </a:graphicData>
            </a:graphic>
          </wp:anchor>
        </w:drawing>
      </w: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C03922" w:rsidP="00A2254E">
      <w:pPr>
        <w:tabs>
          <w:tab w:val="center" w:pos="5400"/>
          <w:tab w:val="right" w:pos="10800"/>
        </w:tabs>
        <w:rPr>
          <w:rFonts w:ascii="Comic Sans MS" w:hAnsi="Comic Sans MS"/>
          <w:b/>
          <w:sz w:val="20"/>
          <w:szCs w:val="20"/>
        </w:rPr>
      </w:pPr>
      <w:r>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3.45pt;margin-top:4.5pt;width:249.15pt;height:148.6pt;z-index:252529664" adj="5705,15757" fillcolor="#eeece1 [3214]" strokecolor="black [3213]" strokeweight="1.5pt">
            <v:fill color2="fill lighten(51)" angle="-45" focusposition=".5,.5" focussize="" method="linear sigma" focus="100%" type="gradient"/>
            <v:stroke dashstyle="longDash"/>
            <v:textbox style="mso-next-textbox:#_x0000_s913358" inset=".72pt,.72pt,.72pt,0">
              <w:txbxContent>
                <w:p w:rsidR="00401CB3" w:rsidRPr="001B11FE" w:rsidRDefault="00401CB3" w:rsidP="00361AC4">
                  <w:pPr>
                    <w:jc w:val="center"/>
                    <w:rPr>
                      <w:rFonts w:ascii="Algerian" w:hAnsi="Algerian"/>
                      <w:sz w:val="22"/>
                      <w:szCs w:val="22"/>
                      <w:u w:val="single"/>
                    </w:rPr>
                  </w:pPr>
                  <w:r w:rsidRPr="001B11FE">
                    <w:rPr>
                      <w:rFonts w:ascii="Algerian" w:hAnsi="Algerian"/>
                      <w:sz w:val="22"/>
                      <w:szCs w:val="22"/>
                      <w:u w:val="single"/>
                    </w:rPr>
                    <w:t>DUNCAN COLLECTIONs FOR</w:t>
                  </w:r>
                </w:p>
                <w:p w:rsidR="00401CB3" w:rsidRPr="001B11FE" w:rsidRDefault="00C00AEC" w:rsidP="00DE7BA4">
                  <w:pPr>
                    <w:jc w:val="center"/>
                    <w:rPr>
                      <w:rFonts w:ascii="Algerian" w:hAnsi="Algerian"/>
                      <w:sz w:val="22"/>
                      <w:szCs w:val="22"/>
                      <w:u w:val="single"/>
                    </w:rPr>
                  </w:pPr>
                  <w:r>
                    <w:rPr>
                      <w:rFonts w:ascii="Algerian" w:hAnsi="Algerian"/>
                      <w:sz w:val="22"/>
                      <w:szCs w:val="22"/>
                      <w:u w:val="single"/>
                    </w:rPr>
                    <w:t>May 5-6</w:t>
                  </w:r>
                  <w:r w:rsidR="00401CB3" w:rsidRPr="001B11FE">
                    <w:rPr>
                      <w:rFonts w:ascii="Algerian" w:hAnsi="Algerian"/>
                      <w:sz w:val="22"/>
                      <w:szCs w:val="22"/>
                      <w:u w:val="single"/>
                    </w:rPr>
                    <w:t>:</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Pr="001B11FE">
                    <w:rPr>
                      <w:rFonts w:ascii="Bell MT" w:hAnsi="Bell MT" w:cs="Arial"/>
                      <w:b/>
                      <w:sz w:val="22"/>
                      <w:szCs w:val="22"/>
                    </w:rPr>
                    <w:t>:  $</w:t>
                  </w:r>
                  <w:r w:rsidR="00C00AEC">
                    <w:rPr>
                      <w:rFonts w:ascii="Bell MT" w:hAnsi="Bell MT" w:cs="Arial"/>
                      <w:b/>
                      <w:sz w:val="22"/>
                      <w:szCs w:val="22"/>
                    </w:rPr>
                    <w:t>2,073.30</w:t>
                  </w:r>
                </w:p>
                <w:p w:rsidR="00401CB3" w:rsidRPr="001B11FE"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sidR="00C00AEC">
                    <w:rPr>
                      <w:rFonts w:ascii="Bell MT" w:hAnsi="Bell MT" w:cs="Arial"/>
                      <w:b/>
                      <w:sz w:val="22"/>
                      <w:szCs w:val="22"/>
                    </w:rPr>
                    <w:t>602.00</w:t>
                  </w:r>
                </w:p>
                <w:p w:rsidR="00C00AEC" w:rsidRDefault="00C00AEC" w:rsidP="00A7787C">
                  <w:pPr>
                    <w:tabs>
                      <w:tab w:val="left" w:pos="900"/>
                    </w:tabs>
                    <w:jc w:val="center"/>
                    <w:rPr>
                      <w:rFonts w:ascii="Bell MT" w:hAnsi="Bell MT" w:cs="Arial"/>
                      <w:b/>
                      <w:sz w:val="22"/>
                      <w:szCs w:val="22"/>
                    </w:rPr>
                  </w:pPr>
                  <w:r>
                    <w:rPr>
                      <w:rFonts w:ascii="Bell MT" w:hAnsi="Bell MT" w:cs="Arial"/>
                      <w:b/>
                      <w:sz w:val="22"/>
                      <w:szCs w:val="22"/>
                    </w:rPr>
                    <w:t>Food Bank:  $20.00</w:t>
                  </w:r>
                </w:p>
                <w:p w:rsidR="00C00AEC" w:rsidRDefault="00C00AEC" w:rsidP="00A7787C">
                  <w:pPr>
                    <w:tabs>
                      <w:tab w:val="left" w:pos="900"/>
                    </w:tabs>
                    <w:jc w:val="center"/>
                    <w:rPr>
                      <w:rFonts w:ascii="Bell MT" w:hAnsi="Bell MT" w:cs="Arial"/>
                      <w:b/>
                      <w:sz w:val="22"/>
                      <w:szCs w:val="22"/>
                    </w:rPr>
                  </w:pPr>
                  <w:r>
                    <w:rPr>
                      <w:rFonts w:ascii="Bell MT" w:hAnsi="Bell MT" w:cs="Arial"/>
                      <w:b/>
                      <w:sz w:val="22"/>
                      <w:szCs w:val="22"/>
                    </w:rPr>
                    <w:t>St. Vincent de Paul:  $45.00</w:t>
                  </w:r>
                </w:p>
                <w:p w:rsidR="00C00AEC" w:rsidRDefault="00C00AEC" w:rsidP="00A7787C">
                  <w:pPr>
                    <w:tabs>
                      <w:tab w:val="left" w:pos="900"/>
                    </w:tabs>
                    <w:jc w:val="center"/>
                    <w:rPr>
                      <w:rFonts w:ascii="Bell MT" w:hAnsi="Bell MT" w:cs="Arial"/>
                      <w:b/>
                      <w:sz w:val="22"/>
                      <w:szCs w:val="22"/>
                    </w:rPr>
                  </w:pPr>
                  <w:r>
                    <w:rPr>
                      <w:rFonts w:ascii="Bell MT" w:hAnsi="Bell MT" w:cs="Arial"/>
                      <w:b/>
                      <w:sz w:val="22"/>
                      <w:szCs w:val="22"/>
                    </w:rPr>
                    <w:t>Scholarship Fund:  $20.00</w:t>
                  </w:r>
                </w:p>
                <w:p w:rsidR="00D754B5" w:rsidRDefault="00D754B5" w:rsidP="00A7787C">
                  <w:pPr>
                    <w:tabs>
                      <w:tab w:val="left" w:pos="900"/>
                    </w:tabs>
                    <w:jc w:val="center"/>
                    <w:rPr>
                      <w:rFonts w:ascii="Bell MT" w:hAnsi="Bell MT" w:cs="Arial"/>
                      <w:b/>
                      <w:sz w:val="22"/>
                      <w:szCs w:val="22"/>
                    </w:rPr>
                  </w:pPr>
                  <w:r>
                    <w:rPr>
                      <w:rFonts w:ascii="Bell MT" w:hAnsi="Bell MT" w:cs="Arial"/>
                      <w:b/>
                      <w:sz w:val="22"/>
                      <w:szCs w:val="22"/>
                    </w:rPr>
                    <w:t>RYAN:  $220.00</w:t>
                  </w:r>
                </w:p>
                <w:p w:rsidR="00401CB3" w:rsidRPr="001B11FE" w:rsidRDefault="00401CB3"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401CB3" w:rsidRPr="00D4462C" w:rsidRDefault="00401CB3"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401CB3" w:rsidRDefault="00401CB3"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01CB3" w:rsidRDefault="00401CB3"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01CB3" w:rsidRDefault="00401CB3" w:rsidP="00167740">
                  <w:pPr>
                    <w:tabs>
                      <w:tab w:val="left" w:pos="900"/>
                    </w:tabs>
                    <w:jc w:val="center"/>
                    <w:rPr>
                      <w:rFonts w:ascii="Bell MT" w:hAnsi="Bell MT" w:cs="Arial"/>
                      <w:b/>
                    </w:rPr>
                  </w:pPr>
                </w:p>
                <w:p w:rsidR="00401CB3" w:rsidRDefault="00401CB3" w:rsidP="00167740">
                  <w:pPr>
                    <w:tabs>
                      <w:tab w:val="left" w:pos="900"/>
                    </w:tabs>
                    <w:jc w:val="center"/>
                    <w:rPr>
                      <w:rFonts w:ascii="Bell MT" w:hAnsi="Bell MT" w:cs="Arial"/>
                      <w:b/>
                    </w:rPr>
                  </w:pPr>
                </w:p>
                <w:p w:rsidR="00401CB3" w:rsidRPr="00214CAB" w:rsidRDefault="00401CB3" w:rsidP="00167740">
                  <w:pPr>
                    <w:tabs>
                      <w:tab w:val="left" w:pos="900"/>
                    </w:tabs>
                    <w:jc w:val="center"/>
                    <w:rPr>
                      <w:rFonts w:ascii="Bell MT" w:hAnsi="Bell MT" w:cs="Arial"/>
                      <w:b/>
                    </w:rPr>
                  </w:pPr>
                </w:p>
                <w:p w:rsidR="00401CB3" w:rsidRPr="00D936DB" w:rsidRDefault="00401CB3" w:rsidP="00102C46">
                  <w:pPr>
                    <w:tabs>
                      <w:tab w:val="left" w:pos="900"/>
                    </w:tabs>
                    <w:rPr>
                      <w:rFonts w:ascii="Engravers MT" w:hAnsi="Engravers MT" w:cs="Arial"/>
                      <w:b/>
                      <w:sz w:val="19"/>
                      <w:szCs w:val="19"/>
                    </w:rPr>
                  </w:pP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01CB3" w:rsidRPr="00D936DB" w:rsidRDefault="00401CB3" w:rsidP="003B0332">
                  <w:pPr>
                    <w:tabs>
                      <w:tab w:val="left" w:pos="900"/>
                    </w:tabs>
                    <w:rPr>
                      <w:rFonts w:ascii="Bell MT" w:hAnsi="Bell MT" w:cs="Arial"/>
                      <w:b/>
                    </w:rPr>
                  </w:pPr>
                  <w:r w:rsidRPr="00D936DB">
                    <w:rPr>
                      <w:rFonts w:ascii="Bell MT" w:hAnsi="Bell MT" w:cs="Arial"/>
                      <w:b/>
                      <w:sz w:val="23"/>
                      <w:szCs w:val="23"/>
                    </w:rPr>
                    <w:t xml:space="preserve"> </w:t>
                  </w:r>
                </w:p>
                <w:p w:rsidR="00401CB3" w:rsidRPr="00D936DB" w:rsidRDefault="00401CB3"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01CB3" w:rsidRPr="00D936DB" w:rsidRDefault="00401CB3"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01CB3" w:rsidRPr="00D936DB" w:rsidRDefault="00401CB3" w:rsidP="003B0332">
                  <w:r w:rsidRPr="00D936DB">
                    <w:tab/>
                  </w:r>
                  <w:r w:rsidRPr="00D936DB">
                    <w:tab/>
                  </w:r>
                  <w:r w:rsidRPr="00D936DB">
                    <w:tab/>
                  </w:r>
                </w:p>
                <w:p w:rsidR="00401CB3" w:rsidRPr="00D936DB" w:rsidRDefault="00401CB3" w:rsidP="003B0332"/>
                <w:p w:rsidR="00401CB3" w:rsidRPr="00D936DB" w:rsidRDefault="00401CB3" w:rsidP="003B0332"/>
                <w:p w:rsidR="00401CB3" w:rsidRPr="00D936DB" w:rsidRDefault="00401CB3" w:rsidP="003B0332"/>
              </w:txbxContent>
            </v:textbox>
          </v:shape>
        </w:pict>
      </w:r>
    </w:p>
    <w:p w:rsidR="00FA364A" w:rsidRDefault="00FA364A" w:rsidP="00A2254E">
      <w:pPr>
        <w:tabs>
          <w:tab w:val="center" w:pos="5400"/>
          <w:tab w:val="right" w:pos="10800"/>
        </w:tabs>
        <w:rPr>
          <w:rFonts w:ascii="Comic Sans MS" w:hAnsi="Comic Sans MS"/>
          <w:b/>
          <w:sz w:val="20"/>
          <w:szCs w:val="20"/>
        </w:rPr>
      </w:pP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C03922" w:rsidP="00E47ADD">
      <w:pPr>
        <w:tabs>
          <w:tab w:val="center" w:pos="5400"/>
          <w:tab w:val="right" w:pos="10800"/>
        </w:tabs>
        <w:rPr>
          <w:sz w:val="22"/>
          <w:szCs w:val="22"/>
        </w:rPr>
      </w:pPr>
      <w:r>
        <w:rPr>
          <w:noProof/>
          <w:sz w:val="22"/>
          <w:szCs w:val="22"/>
          <w:lang w:eastAsia="zh-TW"/>
        </w:rPr>
        <w:pict>
          <v:shape id="_x0000_s989385" type="#_x0000_t202" style="position:absolute;margin-left:285.75pt;margin-top:10.85pt;width:245.4pt;height:100.1pt;z-index:252830720;mso-width-relative:margin;mso-height-relative:margin">
            <v:textbox>
              <w:txbxContent>
                <w:p w:rsidR="00A0168F" w:rsidRPr="00941FEB" w:rsidRDefault="00A0168F" w:rsidP="00A0168F">
                  <w:pPr>
                    <w:jc w:val="center"/>
                    <w:rPr>
                      <w:rFonts w:ascii="Arial Rounded MT Bold" w:hAnsi="Arial Rounded MT Bold"/>
                      <w:b/>
                      <w:sz w:val="22"/>
                      <w:szCs w:val="22"/>
                    </w:rPr>
                  </w:pPr>
                  <w:r w:rsidRPr="00941FEB">
                    <w:rPr>
                      <w:rFonts w:ascii="Arial Rounded MT Bold" w:hAnsi="Arial Rounded MT Bold"/>
                      <w:b/>
                      <w:sz w:val="22"/>
                      <w:szCs w:val="22"/>
                    </w:rPr>
                    <w:t>The Gift of Love Gala</w:t>
                  </w:r>
                </w:p>
                <w:p w:rsidR="00A0168F" w:rsidRPr="00941FEB" w:rsidRDefault="00A0168F" w:rsidP="00A0168F">
                  <w:pPr>
                    <w:jc w:val="both"/>
                    <w:rPr>
                      <w:rFonts w:ascii="Arial Rounded MT Bold" w:hAnsi="Arial Rounded MT Bold"/>
                      <w:sz w:val="22"/>
                      <w:szCs w:val="22"/>
                    </w:rPr>
                  </w:pPr>
                  <w:r w:rsidRPr="00941FEB">
                    <w:rPr>
                      <w:rFonts w:ascii="Arial Rounded MT Bold" w:hAnsi="Arial Rounded MT Bold"/>
                      <w:sz w:val="22"/>
                      <w:szCs w:val="22"/>
                    </w:rPr>
                    <w:t xml:space="preserve">The Center of Family Love and Knights of Columbus will host The Gift of Love Gala at 6 p.m. June 16 at the National Cowboy and Western Heritage museum. </w:t>
                  </w:r>
                  <w:proofErr w:type="gramStart"/>
                  <w:r w:rsidRPr="00941FEB">
                    <w:rPr>
                      <w:rFonts w:ascii="Arial Rounded MT Bold" w:hAnsi="Arial Rounded MT Bold"/>
                      <w:sz w:val="22"/>
                      <w:szCs w:val="22"/>
                    </w:rPr>
                    <w:t>Single ticket $175.</w:t>
                  </w:r>
                  <w:proofErr w:type="gramEnd"/>
                  <w:r w:rsidRPr="00941FEB">
                    <w:rPr>
                      <w:rFonts w:ascii="Arial Rounded MT Bold" w:hAnsi="Arial Rounded MT Bold"/>
                      <w:sz w:val="22"/>
                      <w:szCs w:val="22"/>
                    </w:rPr>
                    <w:t xml:space="preserve"> </w:t>
                  </w:r>
                  <w:proofErr w:type="gramStart"/>
                  <w:r w:rsidRPr="00941FEB">
                    <w:rPr>
                      <w:rFonts w:ascii="Arial Rounded MT Bold" w:hAnsi="Arial Rounded MT Bold"/>
                      <w:sz w:val="22"/>
                      <w:szCs w:val="22"/>
                    </w:rPr>
                    <w:t>Black tie optional.</w:t>
                  </w:r>
                  <w:proofErr w:type="gramEnd"/>
                  <w:r w:rsidRPr="00941FEB">
                    <w:rPr>
                      <w:rFonts w:ascii="Arial Rounded MT Bold" w:hAnsi="Arial Rounded MT Bold"/>
                      <w:sz w:val="22"/>
                      <w:szCs w:val="22"/>
                    </w:rPr>
                    <w:t xml:space="preserve"> Visit centeroffamilylove.org.</w:t>
                  </w:r>
                </w:p>
                <w:p w:rsidR="00A0168F" w:rsidRDefault="00A0168F"/>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C03922" w:rsidP="00E47ADD">
      <w:pPr>
        <w:tabs>
          <w:tab w:val="center" w:pos="5400"/>
          <w:tab w:val="right" w:pos="10800"/>
        </w:tabs>
        <w:rPr>
          <w:sz w:val="22"/>
          <w:szCs w:val="22"/>
        </w:rPr>
      </w:pPr>
      <w:r w:rsidRPr="00C03922">
        <w:rPr>
          <w:rFonts w:ascii="Comic Sans MS" w:hAnsi="Comic Sans MS"/>
          <w:b/>
          <w:noProof/>
          <w:sz w:val="20"/>
          <w:szCs w:val="20"/>
          <w:lang w:eastAsia="zh-TW"/>
        </w:rPr>
        <w:pict>
          <v:shape id="_x0000_s989224" type="#_x0000_t202" style="position:absolute;margin-left:-3.45pt;margin-top:6.75pt;width:249.15pt;height:89.7pt;z-index:252619776;mso-width-relative:margin;mso-height-relative:margin" strokecolor="black [3213]" strokeweight="1.5pt">
            <v:textbox>
              <w:txbxContent>
                <w:p w:rsidR="00401CB3" w:rsidRPr="001B11FE" w:rsidRDefault="00C03922" w:rsidP="002F4738">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401CB3" w:rsidRPr="001B11FE">
                    <w:rPr>
                      <w:color w:val="000000" w:themeColor="text1"/>
                      <w:sz w:val="22"/>
                      <w:szCs w:val="22"/>
                    </w:rPr>
                    <w:instrText xml:space="preserve"> SEQ CHAPTER \h \r 1</w:instrText>
                  </w:r>
                  <w:r w:rsidRPr="001B11FE">
                    <w:rPr>
                      <w:color w:val="000000" w:themeColor="text1"/>
                      <w:sz w:val="22"/>
                      <w:szCs w:val="22"/>
                    </w:rPr>
                    <w:fldChar w:fldCharType="end"/>
                  </w:r>
                  <w:r w:rsidR="00401CB3" w:rsidRPr="001B11FE">
                    <w:rPr>
                      <w:rFonts w:ascii="Old English Text MT" w:hAnsi="Old English Text MT" w:cs="Old English Text MT"/>
                      <w:b/>
                      <w:bCs/>
                      <w:color w:val="000000" w:themeColor="text1"/>
                      <w:sz w:val="22"/>
                      <w:szCs w:val="22"/>
                    </w:rPr>
                    <w:t>Saint Patrick Catholic Church</w:t>
                  </w:r>
                </w:p>
                <w:p w:rsidR="00401CB3" w:rsidRPr="001B11FE" w:rsidRDefault="00401CB3" w:rsidP="002F4738">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401CB3" w:rsidRPr="001B11FE" w:rsidRDefault="00401CB3" w:rsidP="002F4738">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401CB3" w:rsidRPr="001B11FE" w:rsidRDefault="00401CB3" w:rsidP="002F4738">
                  <w:pPr>
                    <w:jc w:val="center"/>
                    <w:rPr>
                      <w:b/>
                      <w:bCs/>
                      <w:color w:val="000000" w:themeColor="text1"/>
                      <w:sz w:val="22"/>
                      <w:szCs w:val="22"/>
                      <w:u w:val="single"/>
                    </w:rPr>
                  </w:pPr>
                  <w:r w:rsidRPr="001B11FE">
                    <w:rPr>
                      <w:b/>
                      <w:bCs/>
                      <w:color w:val="000000" w:themeColor="text1"/>
                      <w:sz w:val="22"/>
                      <w:szCs w:val="22"/>
                      <w:u w:val="single"/>
                    </w:rPr>
                    <w:t>Collections:</w:t>
                  </w:r>
                </w:p>
                <w:p w:rsidR="00401CB3" w:rsidRDefault="00C00AEC" w:rsidP="001873EA">
                  <w:pPr>
                    <w:jc w:val="center"/>
                    <w:rPr>
                      <w:b/>
                      <w:bCs/>
                      <w:sz w:val="22"/>
                      <w:szCs w:val="22"/>
                    </w:rPr>
                  </w:pPr>
                  <w:r>
                    <w:rPr>
                      <w:b/>
                      <w:bCs/>
                      <w:sz w:val="22"/>
                      <w:szCs w:val="22"/>
                    </w:rPr>
                    <w:t>May 6</w:t>
                  </w:r>
                  <w:r w:rsidR="00401CB3">
                    <w:rPr>
                      <w:b/>
                      <w:bCs/>
                      <w:sz w:val="22"/>
                      <w:szCs w:val="22"/>
                    </w:rPr>
                    <w:t xml:space="preserve">:  Operating </w:t>
                  </w:r>
                  <w:r w:rsidR="00C22D99">
                    <w:rPr>
                      <w:b/>
                      <w:bCs/>
                      <w:sz w:val="22"/>
                      <w:szCs w:val="22"/>
                    </w:rPr>
                    <w:t>$</w:t>
                  </w:r>
                  <w:r w:rsidR="008F764E">
                    <w:rPr>
                      <w:b/>
                      <w:bCs/>
                      <w:sz w:val="22"/>
                      <w:szCs w:val="22"/>
                    </w:rPr>
                    <w:t>648.67</w:t>
                  </w:r>
                </w:p>
                <w:p w:rsidR="008F764E" w:rsidRDefault="008F764E" w:rsidP="001873EA">
                  <w:pPr>
                    <w:jc w:val="center"/>
                    <w:rPr>
                      <w:b/>
                      <w:bCs/>
                      <w:sz w:val="22"/>
                      <w:szCs w:val="22"/>
                    </w:rPr>
                  </w:pPr>
                  <w:r>
                    <w:rPr>
                      <w:b/>
                      <w:bCs/>
                      <w:sz w:val="22"/>
                      <w:szCs w:val="22"/>
                    </w:rPr>
                    <w:t>Building $670.00</w:t>
                  </w: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C03922" w:rsidP="00E47ADD">
      <w:pPr>
        <w:tabs>
          <w:tab w:val="center" w:pos="5400"/>
          <w:tab w:val="right" w:pos="10800"/>
        </w:tabs>
        <w:rPr>
          <w:sz w:val="22"/>
          <w:szCs w:val="22"/>
        </w:rPr>
      </w:pPr>
      <w:r w:rsidRPr="00C03922">
        <w:rPr>
          <w:rFonts w:ascii="Comic Sans MS" w:hAnsi="Comic Sans MS"/>
          <w:b/>
          <w:noProof/>
          <w:sz w:val="20"/>
          <w:szCs w:val="20"/>
          <w:lang w:eastAsia="zh-TW"/>
        </w:rPr>
        <w:pict>
          <v:shape id="_x0000_s989384" type="#_x0000_t202" style="position:absolute;margin-left:285.75pt;margin-top:8.1pt;width:245.4pt;height:127.85pt;z-index:252828672;mso-width-relative:margin;mso-height-relative:margin" strokeweight="3pt">
            <v:stroke dashstyle="1 1"/>
            <v:textbox>
              <w:txbxContent>
                <w:p w:rsidR="00E26298" w:rsidRPr="00E26298" w:rsidRDefault="00E26298" w:rsidP="00E26298">
                  <w:pPr>
                    <w:jc w:val="center"/>
                    <w:rPr>
                      <w:rFonts w:ascii="Berlin Sans FB" w:hAnsi="Berlin Sans FB"/>
                      <w:b/>
                    </w:rPr>
                  </w:pPr>
                  <w:r w:rsidRPr="00E26298">
                    <w:rPr>
                      <w:rFonts w:ascii="Berlin Sans FB" w:hAnsi="Berlin Sans FB"/>
                      <w:b/>
                    </w:rPr>
                    <w:t xml:space="preserve">Join Archbishop </w:t>
                  </w:r>
                  <w:proofErr w:type="spellStart"/>
                  <w:r w:rsidRPr="00E26298">
                    <w:rPr>
                      <w:rFonts w:ascii="Berlin Sans FB" w:hAnsi="Berlin Sans FB"/>
                      <w:b/>
                    </w:rPr>
                    <w:t>Coakley</w:t>
                  </w:r>
                  <w:proofErr w:type="spellEnd"/>
                  <w:r w:rsidRPr="00E26298">
                    <w:rPr>
                      <w:rFonts w:ascii="Berlin Sans FB" w:hAnsi="Berlin Sans FB"/>
                      <w:b/>
                    </w:rPr>
                    <w:t xml:space="preserve"> to Pray!</w:t>
                  </w:r>
                </w:p>
                <w:p w:rsidR="00E26298" w:rsidRPr="00941FEB" w:rsidRDefault="00E26298" w:rsidP="00E26298">
                  <w:pPr>
                    <w:jc w:val="both"/>
                    <w:rPr>
                      <w:rFonts w:ascii="Berlin Sans FB" w:hAnsi="Berlin Sans FB"/>
                    </w:rPr>
                  </w:pPr>
                  <w:r w:rsidRPr="00941FEB">
                    <w:rPr>
                      <w:rFonts w:ascii="Berlin Sans FB" w:hAnsi="Berlin Sans FB"/>
                    </w:rPr>
                    <w:t xml:space="preserve">Archbishop </w:t>
                  </w:r>
                  <w:proofErr w:type="spellStart"/>
                  <w:r w:rsidRPr="00941FEB">
                    <w:rPr>
                      <w:rFonts w:ascii="Berlin Sans FB" w:hAnsi="Berlin Sans FB"/>
                    </w:rPr>
                    <w:t>Coakley</w:t>
                  </w:r>
                  <w:proofErr w:type="spellEnd"/>
                  <w:r w:rsidRPr="00941FEB">
                    <w:rPr>
                      <w:rFonts w:ascii="Berlin Sans FB" w:hAnsi="Berlin Sans FB"/>
                    </w:rPr>
                    <w:t xml:space="preserve"> is asking for parishioners to sign up to pray for the future of the diocese and for guidance as he moves forward with pastoral planning through 2030. </w:t>
                  </w:r>
                  <w:proofErr w:type="gramStart"/>
                  <w:r w:rsidRPr="00941FEB">
                    <w:rPr>
                      <w:rFonts w:ascii="Berlin Sans FB" w:hAnsi="Berlin Sans FB"/>
                    </w:rPr>
                    <w:t>To join the 2018 Prayer Team, text Prayer2018 to 84576 or go to https://app.flocknote.com/archokc/2018Intercessory.</w:t>
                  </w:r>
                  <w:proofErr w:type="gramEnd"/>
                </w:p>
                <w:p w:rsidR="00E26298" w:rsidRPr="00E26298" w:rsidRDefault="00E26298">
                  <w:pPr>
                    <w:rPr>
                      <w:rFonts w:ascii="Berlin Sans FB" w:hAnsi="Berlin Sans FB"/>
                    </w:rPr>
                  </w:pPr>
                </w:p>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C03922" w:rsidP="00E47ADD">
      <w:pPr>
        <w:tabs>
          <w:tab w:val="center" w:pos="5400"/>
          <w:tab w:val="right" w:pos="10800"/>
        </w:tabs>
        <w:rPr>
          <w:sz w:val="22"/>
          <w:szCs w:val="22"/>
        </w:rPr>
      </w:pPr>
      <w:r w:rsidRPr="00C03922">
        <w:rPr>
          <w:rFonts w:ascii="Comic Sans MS" w:hAnsi="Comic Sans MS"/>
          <w:b/>
          <w:noProof/>
          <w:sz w:val="20"/>
          <w:szCs w:val="20"/>
          <w:lang w:eastAsia="zh-TW"/>
        </w:rPr>
        <w:pict>
          <v:shape id="_x0000_s989227" type="#_x0000_t202" style="position:absolute;margin-left:-3.45pt;margin-top:5.85pt;width:249.15pt;height:92.15pt;z-index:252621824;mso-width-relative:margin;mso-height-relative:margin" strokecolor="black [3213]" strokeweight="2.25pt">
            <v:textbox>
              <w:txbxContent>
                <w:p w:rsidR="00401CB3" w:rsidRPr="001B11FE" w:rsidRDefault="00401CB3"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401CB3" w:rsidRPr="001B11FE" w:rsidRDefault="00401CB3" w:rsidP="00650D36">
                  <w:pPr>
                    <w:jc w:val="center"/>
                    <w:rPr>
                      <w:rFonts w:ascii="Elephant" w:hAnsi="Elephant"/>
                      <w:sz w:val="22"/>
                      <w:szCs w:val="22"/>
                    </w:rPr>
                  </w:pPr>
                  <w:r w:rsidRPr="001B11FE">
                    <w:rPr>
                      <w:rFonts w:ascii="Elephant" w:hAnsi="Elephant"/>
                      <w:sz w:val="22"/>
                      <w:szCs w:val="22"/>
                    </w:rPr>
                    <w:t>Marlow</w:t>
                  </w:r>
                </w:p>
                <w:p w:rsidR="00401CB3" w:rsidRPr="001B11FE" w:rsidRDefault="00401CB3" w:rsidP="00650D36">
                  <w:pPr>
                    <w:jc w:val="center"/>
                    <w:rPr>
                      <w:rFonts w:ascii="Elephant" w:hAnsi="Elephant"/>
                      <w:sz w:val="22"/>
                      <w:szCs w:val="22"/>
                    </w:rPr>
                  </w:pPr>
                  <w:r w:rsidRPr="001B11FE">
                    <w:rPr>
                      <w:rFonts w:ascii="Elephant" w:hAnsi="Elephant"/>
                      <w:sz w:val="22"/>
                      <w:szCs w:val="22"/>
                    </w:rPr>
                    <w:t>*********************************</w:t>
                  </w:r>
                </w:p>
                <w:p w:rsidR="00401CB3" w:rsidRPr="001B11FE" w:rsidRDefault="00401CB3" w:rsidP="00650D36">
                  <w:pPr>
                    <w:jc w:val="center"/>
                    <w:rPr>
                      <w:rFonts w:ascii="Elephant" w:hAnsi="Elephant"/>
                      <w:sz w:val="22"/>
                      <w:szCs w:val="22"/>
                    </w:rPr>
                  </w:pPr>
                  <w:r w:rsidRPr="001B11FE">
                    <w:rPr>
                      <w:rFonts w:ascii="Elephant" w:hAnsi="Elephant"/>
                      <w:sz w:val="22"/>
                      <w:szCs w:val="22"/>
                    </w:rPr>
                    <w:t>Collections:</w:t>
                  </w:r>
                </w:p>
                <w:p w:rsidR="00401CB3" w:rsidRDefault="00C00AEC" w:rsidP="002247B7">
                  <w:pPr>
                    <w:jc w:val="center"/>
                    <w:rPr>
                      <w:rFonts w:ascii="Britannic Bold" w:hAnsi="Britannic Bold"/>
                      <w:sz w:val="22"/>
                      <w:szCs w:val="22"/>
                    </w:rPr>
                  </w:pPr>
                  <w:r>
                    <w:rPr>
                      <w:rFonts w:ascii="Elephant" w:hAnsi="Elephant"/>
                      <w:sz w:val="22"/>
                      <w:szCs w:val="22"/>
                    </w:rPr>
                    <w:t>May 6</w:t>
                  </w:r>
                  <w:r w:rsidR="00401CB3" w:rsidRPr="001B11FE">
                    <w:rPr>
                      <w:rFonts w:ascii="Elephant" w:hAnsi="Elephant"/>
                      <w:sz w:val="22"/>
                      <w:szCs w:val="22"/>
                    </w:rPr>
                    <w:t xml:space="preserve">:  </w:t>
                  </w:r>
                  <w:r w:rsidR="00FD0924">
                    <w:rPr>
                      <w:rFonts w:ascii="Britannic Bold" w:hAnsi="Britannic Bold"/>
                      <w:sz w:val="22"/>
                      <w:szCs w:val="22"/>
                    </w:rPr>
                    <w:t>General-$</w:t>
                  </w:r>
                  <w:r>
                    <w:rPr>
                      <w:rFonts w:ascii="Britannic Bold" w:hAnsi="Britannic Bold"/>
                      <w:sz w:val="22"/>
                      <w:szCs w:val="22"/>
                    </w:rPr>
                    <w:t>653.00</w:t>
                  </w:r>
                </w:p>
                <w:p w:rsidR="00C00AEC" w:rsidRDefault="00C00AEC" w:rsidP="002247B7">
                  <w:pPr>
                    <w:jc w:val="center"/>
                    <w:rPr>
                      <w:rFonts w:ascii="Britannic Bold" w:hAnsi="Britannic Bold"/>
                      <w:sz w:val="22"/>
                      <w:szCs w:val="22"/>
                    </w:rPr>
                  </w:pPr>
                  <w:r>
                    <w:rPr>
                      <w:rFonts w:ascii="Britannic Bold" w:hAnsi="Britannic Bold"/>
                      <w:sz w:val="22"/>
                      <w:szCs w:val="22"/>
                    </w:rPr>
                    <w:t>Building:  $690.00</w:t>
                  </w:r>
                </w:p>
                <w:p w:rsidR="00F162A0" w:rsidRPr="001B11FE" w:rsidRDefault="00F162A0" w:rsidP="001873EA">
                  <w:pPr>
                    <w:rPr>
                      <w:rFonts w:ascii="Britannic Bold" w:hAnsi="Britannic Bold"/>
                      <w:sz w:val="22"/>
                      <w:szCs w:val="22"/>
                    </w:rPr>
                  </w:pP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sectPr w:rsidR="004F151B" w:rsidRPr="00941CA9"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7D81" w:rsidRDefault="00A87D81" w:rsidP="00557E45">
      <w:r>
        <w:separator/>
      </w:r>
    </w:p>
  </w:endnote>
  <w:endnote w:type="continuationSeparator" w:id="0">
    <w:p w:rsidR="00A87D81" w:rsidRDefault="00A87D81"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Harlow Solid Italic">
    <w:panose1 w:val="04030604020F02020D02"/>
    <w:charset w:val="00"/>
    <w:family w:val="decorativ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Engravers MT">
    <w:panose1 w:val="02090707080505020304"/>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7D81" w:rsidRDefault="00A87D81" w:rsidP="00557E45">
      <w:r>
        <w:separator/>
      </w:r>
    </w:p>
  </w:footnote>
  <w:footnote w:type="continuationSeparator" w:id="0">
    <w:p w:rsidR="00A87D81" w:rsidRDefault="00A87D81"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403"/>
    <w:rsid w:val="001E0431"/>
    <w:rsid w:val="001E04B8"/>
    <w:rsid w:val="001E05A7"/>
    <w:rsid w:val="001E05E8"/>
    <w:rsid w:val="001E070E"/>
    <w:rsid w:val="001E0A4F"/>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46"/>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77"/>
    <w:rsid w:val="0058398A"/>
    <w:rsid w:val="00583ABD"/>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6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4B5"/>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20A0"/>
    <w:rsid w:val="00ED20AF"/>
    <w:rsid w:val="00ED20CE"/>
    <w:rsid w:val="00ED2265"/>
    <w:rsid w:val="00ED231D"/>
    <w:rsid w:val="00ED23DA"/>
    <w:rsid w:val="00ED2685"/>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96354" fill="f" fillcolor="white" stroke="f">
      <v:fill color="white" on="f"/>
      <v:stroke on="f"/>
      <o:colormru v:ext="edit" colors="blue,yellow,aqua,#03c,red,#f3c,#060,#4d4d4d"/>
      <o:colormenu v:ext="edit" fillcolor="none [3213]" strokecolor="none [3213]" extrusioncolor="none"/>
    </o:shapedefaults>
    <o:shapelayout v:ext="edit">
      <o:idmap v:ext="edit" data="1,2,3,133,347,430,483,506,650,856,891,966"/>
      <o:rules v:ext="edit">
        <o:r id="V:Rule4" type="callout" idref="#_x0000_s913358"/>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image" Target="media/image9.jpeg"/><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gif"/><Relationship Id="rId14" Type="http://schemas.openxmlformats.org/officeDocument/2006/relationships/image" Target="media/image8.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5E56498-45F2-46AC-BE6A-A5F7F9080E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2</Pages>
  <Words>156</Words>
  <Characters>894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34</cp:revision>
  <cp:lastPrinted>2018-05-12T19:24:00Z</cp:lastPrinted>
  <dcterms:created xsi:type="dcterms:W3CDTF">2018-05-07T21:23:00Z</dcterms:created>
  <dcterms:modified xsi:type="dcterms:W3CDTF">2018-05-12T19:49:00Z</dcterms:modified>
</cp:coreProperties>
</file>