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B74701">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FB305E"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Six</w:t>
                  </w:r>
                  <w:r w:rsidR="006A0EF2">
                    <w:rPr>
                      <w:rFonts w:ascii="Matura MT Script Capitals" w:hAnsi="Matura MT Script Capitals" w:cs="Castellar"/>
                      <w:bCs/>
                      <w:color w:val="000000"/>
                      <w:kern w:val="32"/>
                      <w:sz w:val="36"/>
                      <w:szCs w:val="36"/>
                    </w:rPr>
                    <w:t>th</w:t>
                  </w:r>
                  <w:r w:rsidR="00174306">
                    <w:rPr>
                      <w:rFonts w:ascii="Matura MT Script Capitals" w:hAnsi="Matura MT Script Capitals" w:cs="Castellar"/>
                      <w:bCs/>
                      <w:color w:val="000000"/>
                      <w:kern w:val="32"/>
                      <w:sz w:val="36"/>
                      <w:szCs w:val="36"/>
                    </w:rPr>
                    <w:t xml:space="preserve"> Sunday of Easter</w:t>
                  </w:r>
                </w:p>
                <w:p w:rsidR="00401CB3" w:rsidRPr="007A69C9" w:rsidRDefault="00FB305E"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May 6</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B74701">
      <w:pPr>
        <w:rPr>
          <w:sz w:val="16"/>
          <w:szCs w:val="16"/>
        </w:rPr>
      </w:pPr>
      <w:r w:rsidRPr="00B74701">
        <w:rPr>
          <w:noProof/>
          <w:lang w:eastAsia="zh-TW"/>
        </w:rPr>
        <w:pict>
          <v:shape id="_x0000_s989379" type="#_x0000_t202" style="position:absolute;margin-left:299.85pt;margin-top:.9pt;width:240.15pt;height:347.25pt;z-index:252809216;mso-width-relative:margin;mso-height-relative:margin" strokeweight="6pt">
            <v:stroke dashstyle="1 1"/>
            <v:textbox>
              <w:txbxContent>
                <w:p w:rsidR="00D64BDE" w:rsidRPr="00D64BDE" w:rsidRDefault="002C5F98" w:rsidP="002C5F98">
                  <w:pPr>
                    <w:jc w:val="center"/>
                    <w:rPr>
                      <w:rFonts w:ascii="Algerian" w:hAnsi="Algerian"/>
                      <w:sz w:val="32"/>
                      <w:szCs w:val="32"/>
                    </w:rPr>
                  </w:pPr>
                  <w:proofErr w:type="spellStart"/>
                  <w:r w:rsidRPr="00D64BDE">
                    <w:rPr>
                      <w:rFonts w:ascii="Algerian" w:hAnsi="Algerian"/>
                      <w:sz w:val="32"/>
                      <w:szCs w:val="32"/>
                    </w:rPr>
                    <w:t>Lordy</w:t>
                  </w:r>
                  <w:proofErr w:type="spellEnd"/>
                  <w:r w:rsidRPr="00D64BDE">
                    <w:rPr>
                      <w:rFonts w:ascii="Algerian" w:hAnsi="Algerian"/>
                      <w:sz w:val="32"/>
                      <w:szCs w:val="32"/>
                    </w:rPr>
                    <w:t xml:space="preserve">, </w:t>
                  </w:r>
                  <w:proofErr w:type="spellStart"/>
                  <w:r w:rsidRPr="00D64BDE">
                    <w:rPr>
                      <w:rFonts w:ascii="Algerian" w:hAnsi="Algerian"/>
                      <w:sz w:val="32"/>
                      <w:szCs w:val="32"/>
                    </w:rPr>
                    <w:t>Lordy</w:t>
                  </w:r>
                  <w:proofErr w:type="spellEnd"/>
                  <w:r w:rsidRPr="00D64BDE">
                    <w:rPr>
                      <w:rFonts w:ascii="Algerian" w:hAnsi="Algerian"/>
                      <w:sz w:val="32"/>
                      <w:szCs w:val="32"/>
                    </w:rPr>
                    <w:t xml:space="preserve"> </w:t>
                  </w:r>
                </w:p>
                <w:p w:rsidR="002C5F98" w:rsidRPr="00D64BDE" w:rsidRDefault="002C5F98" w:rsidP="002C5F98">
                  <w:pPr>
                    <w:jc w:val="center"/>
                    <w:rPr>
                      <w:rFonts w:ascii="Algerian" w:hAnsi="Algerian"/>
                      <w:sz w:val="32"/>
                      <w:szCs w:val="32"/>
                    </w:rPr>
                  </w:pPr>
                  <w:r w:rsidRPr="00D64BDE">
                    <w:rPr>
                      <w:rFonts w:ascii="Algerian" w:hAnsi="Algerian"/>
                      <w:sz w:val="32"/>
                      <w:szCs w:val="32"/>
                    </w:rPr>
                    <w:t>Fr. David is 40!</w:t>
                  </w:r>
                </w:p>
                <w:p w:rsidR="002C5F98" w:rsidRPr="002C5F98" w:rsidRDefault="002C5F98">
                  <w:pPr>
                    <w:rPr>
                      <w:rFonts w:ascii="Algerian" w:hAnsi="Algerian"/>
                      <w:sz w:val="28"/>
                      <w:szCs w:val="28"/>
                    </w:rPr>
                  </w:pPr>
                </w:p>
                <w:p w:rsidR="002C5F98" w:rsidRDefault="002C5F98" w:rsidP="002C5F98">
                  <w:pPr>
                    <w:jc w:val="center"/>
                    <w:rPr>
                      <w:rFonts w:ascii="Elephant" w:hAnsi="Elephant"/>
                    </w:rPr>
                  </w:pPr>
                  <w:r w:rsidRPr="002C5F98">
                    <w:rPr>
                      <w:rFonts w:ascii="Elephant" w:hAnsi="Elephant"/>
                    </w:rPr>
                    <w:t xml:space="preserve">Come and join us for his </w:t>
                  </w:r>
                </w:p>
                <w:p w:rsidR="002C5F98" w:rsidRDefault="002C5F98" w:rsidP="002C5F98">
                  <w:pPr>
                    <w:jc w:val="center"/>
                    <w:rPr>
                      <w:rFonts w:ascii="Elephant" w:hAnsi="Elephant"/>
                    </w:rPr>
                  </w:pPr>
                  <w:r w:rsidRPr="002C5F98">
                    <w:rPr>
                      <w:rFonts w:ascii="Elephant" w:hAnsi="Elephant"/>
                    </w:rPr>
                    <w:t>40</w:t>
                  </w:r>
                  <w:r w:rsidRPr="002C5F98">
                    <w:rPr>
                      <w:rFonts w:ascii="Elephant" w:hAnsi="Elephant"/>
                      <w:vertAlign w:val="superscript"/>
                    </w:rPr>
                    <w:t>th</w:t>
                  </w:r>
                  <w:r w:rsidRPr="002C5F98">
                    <w:rPr>
                      <w:rFonts w:ascii="Elephant" w:hAnsi="Elephant"/>
                    </w:rPr>
                    <w:t xml:space="preserve"> birthday party on </w:t>
                  </w:r>
                </w:p>
                <w:p w:rsidR="002C5F98" w:rsidRDefault="002C5F98" w:rsidP="002C5F98">
                  <w:pPr>
                    <w:jc w:val="center"/>
                    <w:rPr>
                      <w:rFonts w:ascii="Elephant" w:hAnsi="Elephant"/>
                    </w:rPr>
                  </w:pPr>
                  <w:r w:rsidRPr="002C5F98">
                    <w:rPr>
                      <w:rFonts w:ascii="Elephant" w:hAnsi="Elephant"/>
                    </w:rPr>
                    <w:t xml:space="preserve">Thursday, May 10 at 7 p.m. in Gillespie Hall with a </w:t>
                  </w:r>
                </w:p>
                <w:p w:rsidR="002C5F98" w:rsidRPr="002C5F98" w:rsidRDefault="00D64BDE" w:rsidP="002C5F98">
                  <w:pPr>
                    <w:jc w:val="center"/>
                    <w:rPr>
                      <w:rFonts w:ascii="Elephant" w:hAnsi="Elephant"/>
                    </w:rPr>
                  </w:pPr>
                  <w:r>
                    <w:rPr>
                      <w:rFonts w:ascii="Elephant" w:hAnsi="Elephant"/>
                    </w:rPr>
                    <w:t>Pot Luck Dinner</w:t>
                  </w:r>
                  <w:r w:rsidR="002C5F98" w:rsidRPr="002C5F98">
                    <w:rPr>
                      <w:rFonts w:ascii="Elephant" w:hAnsi="Elephant"/>
                    </w:rPr>
                    <w:br/>
                  </w:r>
                </w:p>
                <w:p w:rsidR="002C5F98" w:rsidRDefault="002C5F98" w:rsidP="002C5F98">
                  <w:pPr>
                    <w:jc w:val="center"/>
                    <w:rPr>
                      <w:rFonts w:ascii="Arial Rounded MT Bold" w:hAnsi="Arial Rounded MT Bold"/>
                    </w:rPr>
                  </w:pPr>
                  <w:proofErr w:type="gramStart"/>
                  <w:r w:rsidRPr="002C5F98">
                    <w:rPr>
                      <w:rFonts w:ascii="Arial Rounded MT Bold" w:hAnsi="Arial Rounded MT Bold"/>
                    </w:rPr>
                    <w:t>Meat,</w:t>
                  </w:r>
                  <w:proofErr w:type="gramEnd"/>
                  <w:r w:rsidRPr="002C5F98">
                    <w:rPr>
                      <w:rFonts w:ascii="Arial Rounded MT Bold" w:hAnsi="Arial Rounded MT Bold"/>
                    </w:rPr>
                    <w:t xml:space="preserve"> drinks and bread </w:t>
                  </w:r>
                </w:p>
                <w:p w:rsidR="002C5F98" w:rsidRPr="002C5F98" w:rsidRDefault="002C5F98" w:rsidP="002C5F98">
                  <w:pPr>
                    <w:jc w:val="center"/>
                    <w:rPr>
                      <w:rFonts w:ascii="Arial Rounded MT Bold" w:hAnsi="Arial Rounded MT Bold"/>
                    </w:rPr>
                  </w:pPr>
                  <w:proofErr w:type="gramStart"/>
                  <w:r w:rsidRPr="002C5F98">
                    <w:rPr>
                      <w:rFonts w:ascii="Arial Rounded MT Bold" w:hAnsi="Arial Rounded MT Bold"/>
                    </w:rPr>
                    <w:t>will</w:t>
                  </w:r>
                  <w:proofErr w:type="gramEnd"/>
                  <w:r w:rsidRPr="002C5F98">
                    <w:rPr>
                      <w:rFonts w:ascii="Arial Rounded MT Bold" w:hAnsi="Arial Rounded MT Bold"/>
                    </w:rPr>
                    <w:t xml:space="preserve"> be provided </w:t>
                  </w:r>
                </w:p>
                <w:p w:rsidR="00970FEE" w:rsidRDefault="002C5F98" w:rsidP="002C5F98">
                  <w:pPr>
                    <w:jc w:val="center"/>
                    <w:rPr>
                      <w:rFonts w:ascii="Arial Rounded MT Bold" w:hAnsi="Arial Rounded MT Bold"/>
                    </w:rPr>
                  </w:pPr>
                  <w:proofErr w:type="gramStart"/>
                  <w:r w:rsidRPr="002C5F98">
                    <w:rPr>
                      <w:rFonts w:ascii="Arial Rounded MT Bold" w:hAnsi="Arial Rounded MT Bold"/>
                    </w:rPr>
                    <w:t>by</w:t>
                  </w:r>
                  <w:proofErr w:type="gramEnd"/>
                  <w:r w:rsidRPr="002C5F98">
                    <w:rPr>
                      <w:rFonts w:ascii="Arial Rounded MT Bold" w:hAnsi="Arial Rounded MT Bold"/>
                    </w:rPr>
                    <w:t xml:space="preserve"> the Duncan</w:t>
                  </w:r>
                  <w:r w:rsidR="00970FEE">
                    <w:rPr>
                      <w:rFonts w:ascii="Arial Rounded MT Bold" w:hAnsi="Arial Rounded MT Bold"/>
                    </w:rPr>
                    <w:t xml:space="preserve"> &amp; Marlow</w:t>
                  </w:r>
                  <w:r w:rsidRPr="002C5F98">
                    <w:rPr>
                      <w:rFonts w:ascii="Arial Rounded MT Bold" w:hAnsi="Arial Rounded MT Bold"/>
                    </w:rPr>
                    <w:t xml:space="preserve"> </w:t>
                  </w:r>
                </w:p>
                <w:p w:rsidR="002C5F98" w:rsidRDefault="00970FEE" w:rsidP="002C5F98">
                  <w:pPr>
                    <w:jc w:val="center"/>
                    <w:rPr>
                      <w:rFonts w:ascii="Arial Black" w:hAnsi="Arial Black"/>
                    </w:rPr>
                  </w:pPr>
                  <w:r>
                    <w:rPr>
                      <w:rFonts w:ascii="Arial Rounded MT Bold" w:hAnsi="Arial Rounded MT Bold"/>
                    </w:rPr>
                    <w:t>Altar Society</w:t>
                  </w:r>
                  <w:r w:rsidR="002C5F98" w:rsidRPr="002C5F98">
                    <w:rPr>
                      <w:rFonts w:ascii="Arial Rounded MT Bold" w:hAnsi="Arial Rounded MT Bold"/>
                    </w:rPr>
                    <w:br/>
                  </w:r>
                  <w:r w:rsidR="002C5F98" w:rsidRPr="002C5F98">
                    <w:br/>
                  </w:r>
                  <w:r w:rsidR="002C5F98" w:rsidRPr="002C5F98">
                    <w:rPr>
                      <w:rFonts w:ascii="Arial Black" w:hAnsi="Arial Black"/>
                    </w:rPr>
                    <w:t xml:space="preserve">Please bring the following </w:t>
                  </w:r>
                </w:p>
                <w:p w:rsidR="002C5F98" w:rsidRDefault="002C5F98" w:rsidP="002C5F98">
                  <w:pPr>
                    <w:jc w:val="center"/>
                    <w:rPr>
                      <w:rFonts w:ascii="Arial Black" w:hAnsi="Arial Black"/>
                    </w:rPr>
                  </w:pPr>
                  <w:proofErr w:type="gramStart"/>
                  <w:r w:rsidRPr="002C5F98">
                    <w:rPr>
                      <w:rFonts w:ascii="Arial Black" w:hAnsi="Arial Black"/>
                    </w:rPr>
                    <w:t>to</w:t>
                  </w:r>
                  <w:proofErr w:type="gramEnd"/>
                  <w:r w:rsidRPr="002C5F98">
                    <w:rPr>
                      <w:rFonts w:ascii="Arial Black" w:hAnsi="Arial Black"/>
                    </w:rPr>
                    <w:t xml:space="preserve"> share </w:t>
                  </w:r>
                  <w:r w:rsidRPr="002C5F98">
                    <w:rPr>
                      <w:rFonts w:ascii="Arial Black" w:hAnsi="Arial Black"/>
                    </w:rPr>
                    <w:br/>
                    <w:t>according to your last name:</w:t>
                  </w:r>
                </w:p>
                <w:p w:rsidR="002C5F98" w:rsidRDefault="002C5F98" w:rsidP="002C5F98">
                  <w:pPr>
                    <w:jc w:val="center"/>
                    <w:rPr>
                      <w:rFonts w:ascii="Arial Black" w:hAnsi="Arial Black"/>
                    </w:rPr>
                  </w:pPr>
                </w:p>
                <w:p w:rsidR="002C5F98" w:rsidRPr="00D64BDE" w:rsidRDefault="002C5F98" w:rsidP="002C5F98">
                  <w:pPr>
                    <w:jc w:val="center"/>
                    <w:rPr>
                      <w:rFonts w:ascii="Britannic Bold" w:hAnsi="Britannic Bold" w:cs="Narkisim"/>
                    </w:rPr>
                  </w:pPr>
                  <w:r w:rsidRPr="00D64BDE">
                    <w:rPr>
                      <w:rFonts w:ascii="Britannic Bold" w:hAnsi="Britannic Bold" w:cs="Narkisim"/>
                    </w:rPr>
                    <w:t>A – I   Main Dish:  Casseroles, etc.</w:t>
                  </w:r>
                  <w:r w:rsidRPr="00D64BDE">
                    <w:rPr>
                      <w:rFonts w:ascii="Britannic Bold" w:hAnsi="Britannic Bold" w:cs="Narkisim"/>
                    </w:rPr>
                    <w:br/>
                    <w:t>J – R   Side Dish:  Vegetables, salads</w:t>
                  </w:r>
                  <w:r w:rsidRPr="00D64BDE">
                    <w:rPr>
                      <w:rFonts w:ascii="Britannic Bold" w:hAnsi="Britannic Bold" w:cs="Narkisim"/>
                    </w:rPr>
                    <w:br/>
                    <w:t>S – Z   Dessert, fruit, sweets, etc.</w:t>
                  </w:r>
                </w:p>
              </w:txbxContent>
            </v:textbox>
          </v:shape>
        </w:pict>
      </w:r>
      <w:r w:rsidRPr="00B74701">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194A07" w:rsidRDefault="00401CB3" w:rsidP="00F37813">
                  <w:pPr>
                    <w:jc w:val="center"/>
                    <w:rPr>
                      <w:b/>
                      <w:color w:val="7030A0"/>
                      <w:sz w:val="20"/>
                      <w:szCs w:val="20"/>
                      <w:lang w:val="es-MX"/>
                    </w:rPr>
                  </w:pPr>
                  <w:proofErr w:type="spellStart"/>
                  <w:r w:rsidRPr="00194A07">
                    <w:rPr>
                      <w:b/>
                      <w:color w:val="7030A0"/>
                      <w:sz w:val="20"/>
                      <w:szCs w:val="20"/>
                      <w:lang w:val="es-MX"/>
                    </w:rPr>
                    <w:t>Mass</w:t>
                  </w:r>
                  <w:proofErr w:type="spellEnd"/>
                  <w:r w:rsidRPr="00194A07">
                    <w:rPr>
                      <w:b/>
                      <w:color w:val="7030A0"/>
                      <w:sz w:val="20"/>
                      <w:szCs w:val="20"/>
                      <w:lang w:val="es-MX"/>
                    </w:rPr>
                    <w:t xml:space="preserve"> </w:t>
                  </w:r>
                  <w:proofErr w:type="spellStart"/>
                  <w:r w:rsidRPr="00194A07">
                    <w:rPr>
                      <w:b/>
                      <w:color w:val="7030A0"/>
                      <w:sz w:val="20"/>
                      <w:szCs w:val="20"/>
                      <w:lang w:val="es-MX"/>
                    </w:rPr>
                    <w:t>Intentions</w:t>
                  </w:r>
                  <w:proofErr w:type="spellEnd"/>
                  <w:r w:rsidRPr="00194A07">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FB305E" w:rsidP="00F30571">
            <w:pPr>
              <w:rPr>
                <w:rFonts w:ascii="Calibri" w:eastAsia="Times New Roman" w:hAnsi="Calibri"/>
                <w:b/>
                <w:color w:val="000000"/>
                <w:sz w:val="20"/>
                <w:szCs w:val="20"/>
              </w:rPr>
            </w:pPr>
            <w:r>
              <w:rPr>
                <w:rFonts w:ascii="Calibri" w:eastAsia="Times New Roman" w:hAnsi="Calibri"/>
                <w:b/>
                <w:color w:val="000000"/>
                <w:sz w:val="20"/>
                <w:szCs w:val="20"/>
              </w:rPr>
              <w:t>May 5</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Default="006A0EF2" w:rsidP="002032D5">
            <w:pPr>
              <w:rPr>
                <w:rFonts w:ascii="Calibri" w:eastAsia="Times New Roman" w:hAnsi="Calibri"/>
                <w:noProof/>
                <w:color w:val="000000"/>
                <w:sz w:val="20"/>
                <w:szCs w:val="20"/>
              </w:rPr>
            </w:pPr>
            <w:r>
              <w:rPr>
                <w:rFonts w:ascii="Calibri" w:eastAsia="Times New Roman" w:hAnsi="Calibri"/>
                <w:noProof/>
                <w:color w:val="000000"/>
                <w:sz w:val="20"/>
                <w:szCs w:val="20"/>
              </w:rPr>
              <w:t xml:space="preserve">(+) </w:t>
            </w:r>
            <w:r w:rsidR="00FB305E">
              <w:rPr>
                <w:rFonts w:ascii="Calibri" w:eastAsia="Times New Roman" w:hAnsi="Calibri"/>
                <w:noProof/>
                <w:color w:val="000000"/>
                <w:sz w:val="20"/>
                <w:szCs w:val="20"/>
              </w:rPr>
              <w:t>Cindi Broaddus by</w:t>
            </w:r>
          </w:p>
          <w:p w:rsidR="00FB305E" w:rsidRPr="009D6105" w:rsidRDefault="00FB305E" w:rsidP="002032D5">
            <w:pPr>
              <w:rPr>
                <w:rFonts w:ascii="Calibri" w:eastAsia="Times New Roman" w:hAnsi="Calibri"/>
                <w:color w:val="000000"/>
                <w:sz w:val="20"/>
                <w:szCs w:val="20"/>
              </w:rPr>
            </w:pPr>
            <w:r>
              <w:rPr>
                <w:rFonts w:ascii="Calibri" w:eastAsia="Times New Roman" w:hAnsi="Calibri"/>
                <w:noProof/>
                <w:color w:val="000000"/>
                <w:sz w:val="20"/>
                <w:szCs w:val="20"/>
              </w:rPr>
              <w:t>Bennie &amp; Shannon Wilson</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2178A7" w:rsidP="00F30571">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FB305E" w:rsidP="00F30571">
            <w:pPr>
              <w:rPr>
                <w:rFonts w:ascii="Calibri" w:eastAsia="Times New Roman" w:hAnsi="Calibri"/>
                <w:b/>
                <w:color w:val="000000"/>
                <w:sz w:val="20"/>
                <w:szCs w:val="20"/>
              </w:rPr>
            </w:pPr>
            <w:r>
              <w:rPr>
                <w:rFonts w:ascii="Calibri" w:eastAsia="Times New Roman" w:hAnsi="Calibri"/>
                <w:b/>
                <w:color w:val="000000"/>
                <w:sz w:val="20"/>
                <w:szCs w:val="20"/>
              </w:rPr>
              <w:t>May 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color w:val="000000"/>
                <w:sz w:val="20"/>
                <w:szCs w:val="20"/>
              </w:rPr>
            </w:pPr>
            <w:r w:rsidRPr="00ED18A9">
              <w:rPr>
                <w:rFonts w:ascii="Calibri" w:eastAsia="Times New Roman" w:hAnsi="Calibri"/>
                <w:color w:val="000000"/>
                <w:sz w:val="20"/>
                <w:szCs w:val="20"/>
              </w:rPr>
              <w:t xml:space="preserve">(+) </w:t>
            </w:r>
            <w:r w:rsidR="00FB305E">
              <w:rPr>
                <w:rFonts w:ascii="Calibri" w:eastAsia="Times New Roman" w:hAnsi="Calibri"/>
                <w:color w:val="000000"/>
                <w:sz w:val="20"/>
                <w:szCs w:val="20"/>
              </w:rPr>
              <w:t xml:space="preserve">Easton Peterson by </w:t>
            </w:r>
            <w:proofErr w:type="spellStart"/>
            <w:r w:rsidR="00FB305E">
              <w:rPr>
                <w:rFonts w:ascii="Calibri" w:eastAsia="Times New Roman" w:hAnsi="Calibri"/>
                <w:color w:val="000000"/>
                <w:sz w:val="20"/>
                <w:szCs w:val="20"/>
              </w:rPr>
              <w:t>KofC</w:t>
            </w:r>
            <w:proofErr w:type="spellEnd"/>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2032D5" w:rsidRPr="00ED18A9" w:rsidRDefault="00E30726" w:rsidP="00F30571">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 </w:t>
            </w:r>
            <w:r w:rsidR="00FB305E">
              <w:rPr>
                <w:rFonts w:asciiTheme="minorHAnsi" w:eastAsia="Times New Roman" w:hAnsiTheme="minorHAnsi"/>
                <w:color w:val="000000"/>
                <w:sz w:val="20"/>
                <w:szCs w:val="20"/>
              </w:rPr>
              <w:t xml:space="preserve">Howard </w:t>
            </w:r>
            <w:proofErr w:type="spellStart"/>
            <w:r w:rsidR="00FB305E">
              <w:rPr>
                <w:rFonts w:asciiTheme="minorHAnsi" w:eastAsia="Times New Roman" w:hAnsiTheme="minorHAnsi"/>
                <w:color w:val="000000"/>
                <w:sz w:val="20"/>
                <w:szCs w:val="20"/>
              </w:rPr>
              <w:t>Doerr</w:t>
            </w:r>
            <w:proofErr w:type="spellEnd"/>
            <w:r w:rsidR="00FB305E">
              <w:rPr>
                <w:rFonts w:asciiTheme="minorHAnsi" w:eastAsia="Times New Roman" w:hAnsiTheme="minorHAnsi"/>
                <w:color w:val="000000"/>
                <w:sz w:val="20"/>
                <w:szCs w:val="20"/>
              </w:rPr>
              <w:t xml:space="preserve"> by Janet </w:t>
            </w:r>
            <w:proofErr w:type="spellStart"/>
            <w:r w:rsidR="00FB305E">
              <w:rPr>
                <w:rFonts w:asciiTheme="minorHAnsi" w:eastAsia="Times New Roman" w:hAnsiTheme="minorHAnsi"/>
                <w:color w:val="000000"/>
                <w:sz w:val="20"/>
                <w:szCs w:val="20"/>
              </w:rPr>
              <w:t>Deeg</w:t>
            </w:r>
            <w:proofErr w:type="spellEnd"/>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AA22DD" w:rsidP="009D6105">
            <w:pPr>
              <w:rPr>
                <w:rFonts w:ascii="Calibri" w:eastAsia="Times New Roman" w:hAnsi="Calibri"/>
                <w:color w:val="000000"/>
                <w:sz w:val="20"/>
                <w:szCs w:val="20"/>
              </w:rPr>
            </w:pPr>
            <w:r>
              <w:rPr>
                <w:rFonts w:ascii="Calibri" w:eastAsia="Times New Roman" w:hAnsi="Calibri"/>
                <w:color w:val="000000"/>
                <w:sz w:val="20"/>
                <w:szCs w:val="20"/>
              </w:rPr>
              <w:t>For Little Victoria on her Birthday</w:t>
            </w: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1873EA" w:rsidRDefault="001873EA" w:rsidP="00F30571">
            <w:pPr>
              <w:rPr>
                <w:rFonts w:ascii="Calibri" w:eastAsia="Times New Roman" w:hAnsi="Calibri"/>
                <w:b/>
                <w:color w:val="000000"/>
                <w:sz w:val="20"/>
                <w:szCs w:val="20"/>
              </w:rPr>
            </w:pPr>
            <w:r w:rsidRPr="001873EA">
              <w:rPr>
                <w:rFonts w:ascii="Calibri" w:eastAsia="Times New Roman" w:hAnsi="Calibri"/>
                <w:b/>
                <w:color w:val="000000"/>
                <w:sz w:val="20"/>
                <w:szCs w:val="20"/>
              </w:rPr>
              <w:t>NO MASS</w:t>
            </w:r>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May 7</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2032D5" w:rsidRDefault="001F3FDA" w:rsidP="001F3FDA">
            <w:pPr>
              <w:rPr>
                <w:rFonts w:ascii="Calibri" w:eastAsia="Times New Roman" w:hAnsi="Calibri"/>
                <w:color w:val="000000"/>
                <w:sz w:val="20"/>
                <w:szCs w:val="20"/>
              </w:rPr>
            </w:pPr>
            <w:r w:rsidRPr="002032D5">
              <w:rPr>
                <w:rFonts w:ascii="Calibri" w:eastAsia="Times New Roman" w:hAnsi="Calibri"/>
                <w:color w:val="000000"/>
                <w:sz w:val="20"/>
                <w:szCs w:val="20"/>
              </w:rPr>
              <w:t xml:space="preserve">(+) </w:t>
            </w:r>
            <w:r w:rsidR="00FB305E">
              <w:rPr>
                <w:rFonts w:ascii="Calibri" w:eastAsia="Times New Roman" w:hAnsi="Calibri"/>
                <w:color w:val="000000"/>
                <w:sz w:val="20"/>
                <w:szCs w:val="20"/>
              </w:rPr>
              <w:t xml:space="preserve">Marius </w:t>
            </w:r>
            <w:proofErr w:type="spellStart"/>
            <w:r w:rsidR="00FB305E">
              <w:rPr>
                <w:rFonts w:ascii="Calibri" w:eastAsia="Times New Roman" w:hAnsi="Calibri"/>
                <w:color w:val="000000"/>
                <w:sz w:val="20"/>
                <w:szCs w:val="20"/>
              </w:rPr>
              <w:t>Deasy</w:t>
            </w:r>
            <w:proofErr w:type="spellEnd"/>
            <w:r w:rsidR="00FB305E">
              <w:rPr>
                <w:rFonts w:ascii="Calibri" w:eastAsia="Times New Roman" w:hAnsi="Calibri"/>
                <w:color w:val="000000"/>
                <w:sz w:val="20"/>
                <w:szCs w:val="20"/>
              </w:rPr>
              <w:t xml:space="preserve"> by Gail Boehm</w:t>
            </w:r>
          </w:p>
        </w:tc>
      </w:tr>
      <w:tr w:rsidR="00FB305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May 8</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FB305E" w:rsidP="001F3FDA">
            <w:pPr>
              <w:rPr>
                <w:rFonts w:ascii="Calibri" w:eastAsia="Times New Roman" w:hAnsi="Calibri"/>
                <w:color w:val="000000"/>
                <w:sz w:val="20"/>
                <w:szCs w:val="20"/>
              </w:rPr>
            </w:pPr>
            <w:r>
              <w:rPr>
                <w:rFonts w:ascii="Calibri" w:eastAsia="Times New Roman" w:hAnsi="Calibri"/>
                <w:color w:val="000000"/>
                <w:sz w:val="20"/>
                <w:szCs w:val="20"/>
              </w:rPr>
              <w:t xml:space="preserve">(+) Marius </w:t>
            </w:r>
            <w:proofErr w:type="spellStart"/>
            <w:r>
              <w:rPr>
                <w:rFonts w:ascii="Calibri" w:eastAsia="Times New Roman" w:hAnsi="Calibri"/>
                <w:color w:val="000000"/>
                <w:sz w:val="20"/>
                <w:szCs w:val="20"/>
              </w:rPr>
              <w:t>Deasy</w:t>
            </w:r>
            <w:proofErr w:type="spellEnd"/>
            <w:r>
              <w:rPr>
                <w:rFonts w:ascii="Calibri" w:eastAsia="Times New Roman" w:hAnsi="Calibri"/>
                <w:color w:val="000000"/>
                <w:sz w:val="20"/>
                <w:szCs w:val="20"/>
              </w:rPr>
              <w:t xml:space="preserve"> by Gail Boehm</w:t>
            </w:r>
          </w:p>
        </w:tc>
      </w:tr>
      <w:tr w:rsidR="00FB305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May 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AA22DD" w:rsidP="001F3FDA">
            <w:pPr>
              <w:rPr>
                <w:rFonts w:ascii="Calibri" w:eastAsia="Times New Roman" w:hAnsi="Calibri"/>
                <w:color w:val="000000"/>
                <w:sz w:val="20"/>
                <w:szCs w:val="20"/>
              </w:rPr>
            </w:pPr>
            <w:r>
              <w:rPr>
                <w:rFonts w:ascii="Calibri" w:eastAsia="Times New Roman" w:hAnsi="Calibri"/>
                <w:color w:val="000000"/>
                <w:sz w:val="20"/>
                <w:szCs w:val="20"/>
              </w:rPr>
              <w:t xml:space="preserve">For </w:t>
            </w:r>
            <w:proofErr w:type="spellStart"/>
            <w:r>
              <w:rPr>
                <w:rFonts w:ascii="Calibri" w:eastAsia="Times New Roman" w:hAnsi="Calibri"/>
                <w:color w:val="000000"/>
                <w:sz w:val="20"/>
                <w:szCs w:val="20"/>
              </w:rPr>
              <w:t>Urula’s</w:t>
            </w:r>
            <w:proofErr w:type="spellEnd"/>
            <w:r>
              <w:rPr>
                <w:rFonts w:ascii="Calibri" w:eastAsia="Times New Roman" w:hAnsi="Calibri"/>
                <w:color w:val="000000"/>
                <w:sz w:val="20"/>
                <w:szCs w:val="20"/>
              </w:rPr>
              <w:t xml:space="preserve"> Good Health</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May 10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FB305E" w:rsidP="00FB305E">
            <w:pPr>
              <w:rPr>
                <w:rFonts w:ascii="Calibri" w:eastAsia="Times New Roman" w:hAnsi="Calibri"/>
                <w:color w:val="000000"/>
                <w:sz w:val="20"/>
                <w:szCs w:val="20"/>
              </w:rPr>
            </w:pPr>
            <w:r w:rsidRPr="002032D5">
              <w:rPr>
                <w:rFonts w:ascii="Calibri" w:eastAsia="Times New Roman" w:hAnsi="Calibri"/>
                <w:color w:val="000000"/>
                <w:sz w:val="20"/>
                <w:szCs w:val="20"/>
              </w:rPr>
              <w:t xml:space="preserve">(+) </w:t>
            </w:r>
            <w:r>
              <w:rPr>
                <w:rFonts w:ascii="Calibri" w:eastAsia="Times New Roman" w:hAnsi="Calibri"/>
                <w:color w:val="000000"/>
                <w:sz w:val="20"/>
                <w:szCs w:val="20"/>
              </w:rPr>
              <w:t xml:space="preserve">Marius </w:t>
            </w:r>
            <w:proofErr w:type="spellStart"/>
            <w:r>
              <w:rPr>
                <w:rFonts w:ascii="Calibri" w:eastAsia="Times New Roman" w:hAnsi="Calibri"/>
                <w:color w:val="000000"/>
                <w:sz w:val="20"/>
                <w:szCs w:val="20"/>
              </w:rPr>
              <w:t>Deasy</w:t>
            </w:r>
            <w:proofErr w:type="spellEnd"/>
            <w:r>
              <w:rPr>
                <w:rFonts w:ascii="Calibri" w:eastAsia="Times New Roman" w:hAnsi="Calibri"/>
                <w:color w:val="000000"/>
                <w:sz w:val="20"/>
                <w:szCs w:val="20"/>
              </w:rPr>
              <w:t xml:space="preserve"> by Gail Boehm</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May 11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FB305E" w:rsidP="00FB305E">
            <w:pPr>
              <w:rPr>
                <w:rFonts w:ascii="Calibri" w:eastAsia="Times New Roman" w:hAnsi="Calibri"/>
                <w:color w:val="000000"/>
                <w:sz w:val="20"/>
                <w:szCs w:val="20"/>
              </w:rPr>
            </w:pPr>
            <w:r w:rsidRPr="002032D5">
              <w:rPr>
                <w:rFonts w:ascii="Calibri" w:eastAsia="Times New Roman" w:hAnsi="Calibri"/>
                <w:color w:val="000000"/>
                <w:sz w:val="20"/>
                <w:szCs w:val="20"/>
              </w:rPr>
              <w:t xml:space="preserve">(+) </w:t>
            </w:r>
            <w:r>
              <w:rPr>
                <w:rFonts w:ascii="Calibri" w:eastAsia="Times New Roman" w:hAnsi="Calibri"/>
                <w:color w:val="000000"/>
                <w:sz w:val="20"/>
                <w:szCs w:val="20"/>
              </w:rPr>
              <w:t xml:space="preserve">Marius </w:t>
            </w:r>
            <w:proofErr w:type="spellStart"/>
            <w:r>
              <w:rPr>
                <w:rFonts w:ascii="Calibri" w:eastAsia="Times New Roman" w:hAnsi="Calibri"/>
                <w:color w:val="000000"/>
                <w:sz w:val="20"/>
                <w:szCs w:val="20"/>
              </w:rPr>
              <w:t>Deasy</w:t>
            </w:r>
            <w:proofErr w:type="spellEnd"/>
            <w:r>
              <w:rPr>
                <w:rFonts w:ascii="Calibri" w:eastAsia="Times New Roman" w:hAnsi="Calibri"/>
                <w:color w:val="000000"/>
                <w:sz w:val="20"/>
                <w:szCs w:val="20"/>
              </w:rPr>
              <w:t xml:space="preserve"> by Gail Boehm</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May 12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r>
              <w:rPr>
                <w:rFonts w:ascii="Calibri" w:eastAsia="Times New Roman" w:hAnsi="Calibri"/>
                <w:color w:val="000000"/>
                <w:sz w:val="20"/>
                <w:szCs w:val="20"/>
              </w:rPr>
              <w:t>(+) George E. Coughlin</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1873EA" w:rsidP="00FB305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May 13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r>
              <w:rPr>
                <w:rFonts w:ascii="Calibri" w:eastAsia="Times New Roman" w:hAnsi="Calibri"/>
                <w:color w:val="000000"/>
                <w:sz w:val="20"/>
                <w:szCs w:val="20"/>
              </w:rPr>
              <w:t xml:space="preserve">(+) Easton Peterson by </w:t>
            </w:r>
            <w:proofErr w:type="spellStart"/>
            <w:r>
              <w:rPr>
                <w:rFonts w:ascii="Calibri" w:eastAsia="Times New Roman" w:hAnsi="Calibri"/>
                <w:color w:val="000000"/>
                <w:sz w:val="20"/>
                <w:szCs w:val="20"/>
              </w:rPr>
              <w:t>KofC</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r>
              <w:rPr>
                <w:rFonts w:ascii="Calibri" w:eastAsia="Times New Roman" w:hAnsi="Calibri"/>
                <w:color w:val="000000"/>
                <w:sz w:val="20"/>
                <w:szCs w:val="20"/>
              </w:rPr>
              <w:t>For all Living &amp; Deceased Mothers</w:t>
            </w:r>
          </w:p>
        </w:tc>
      </w:tr>
      <w:tr w:rsidR="00FB305E"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r>
              <w:rPr>
                <w:rFonts w:ascii="Calibri" w:eastAsia="Times New Roman" w:hAnsi="Calibri"/>
                <w:color w:val="000000"/>
                <w:sz w:val="20"/>
                <w:szCs w:val="20"/>
              </w:rPr>
              <w:t xml:space="preserve">(+) Henry </w:t>
            </w:r>
            <w:proofErr w:type="spellStart"/>
            <w:r>
              <w:rPr>
                <w:rFonts w:ascii="Calibri" w:eastAsia="Times New Roman" w:hAnsi="Calibri"/>
                <w:color w:val="000000"/>
                <w:sz w:val="20"/>
                <w:szCs w:val="20"/>
              </w:rPr>
              <w:t>Renschen</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9D6105" w:rsidRDefault="00FB305E" w:rsidP="00FB305E">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31826" w:rsidRDefault="002E0B70" w:rsidP="006777AB">
      <w:pPr>
        <w:tabs>
          <w:tab w:val="left" w:pos="2865"/>
        </w:tabs>
      </w:pPr>
      <w:r>
        <w:br w:type="textWrapping" w:clear="all"/>
      </w:r>
    </w:p>
    <w:p w:rsidR="001E5385" w:rsidRDefault="001E5385" w:rsidP="006777AB">
      <w:pPr>
        <w:tabs>
          <w:tab w:val="left" w:pos="2865"/>
        </w:tabs>
      </w:pPr>
    </w:p>
    <w:p w:rsidR="00F30571" w:rsidRDefault="00F30571" w:rsidP="006777AB">
      <w:pPr>
        <w:tabs>
          <w:tab w:val="left" w:pos="2865"/>
        </w:tabs>
      </w:pPr>
    </w:p>
    <w:p w:rsidR="002178A7" w:rsidRDefault="002178A7" w:rsidP="006777AB">
      <w:pPr>
        <w:tabs>
          <w:tab w:val="left" w:pos="2865"/>
        </w:tabs>
      </w:pPr>
    </w:p>
    <w:p w:rsidR="009D6105" w:rsidRDefault="009D6105" w:rsidP="006777AB">
      <w:pPr>
        <w:tabs>
          <w:tab w:val="left" w:pos="2865"/>
        </w:tabs>
      </w:pPr>
    </w:p>
    <w:p w:rsidR="00131826" w:rsidRDefault="00B74701" w:rsidP="006777AB">
      <w:pPr>
        <w:tabs>
          <w:tab w:val="left" w:pos="2865"/>
        </w:tabs>
      </w:pPr>
      <w:r>
        <w:rPr>
          <w:noProof/>
          <w:lang w:eastAsia="zh-TW"/>
        </w:rPr>
        <w:pict>
          <v:shape id="_x0000_s989285" type="#_x0000_t202" style="position:absolute;margin-left:-6.75pt;margin-top:13.65pt;width:546.75pt;height:309.7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1873EA">
                    <w:rPr>
                      <w:b/>
                      <w:bCs/>
                      <w:sz w:val="36"/>
                      <w:szCs w:val="36"/>
                    </w:rPr>
                    <w:t>6,5</w:t>
                  </w:r>
                  <w:r w:rsidRPr="0071098B">
                    <w:rPr>
                      <w:b/>
                      <w:bCs/>
                      <w:sz w:val="36"/>
                      <w:szCs w:val="36"/>
                    </w:rPr>
                    <w:t>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873EA">
                    <w:rPr>
                      <w:b/>
                      <w:sz w:val="32"/>
                      <w:szCs w:val="32"/>
                    </w:rPr>
                    <w:tab/>
                    <w:t>$12</w:t>
                  </w:r>
                  <w:r w:rsidR="00131826" w:rsidRPr="0071098B">
                    <w:rPr>
                      <w:b/>
                      <w:sz w:val="32"/>
                      <w:szCs w:val="32"/>
                    </w:rPr>
                    <w:t>,</w:t>
                  </w:r>
                  <w:r w:rsidR="001873EA">
                    <w:rPr>
                      <w:b/>
                      <w:sz w:val="32"/>
                      <w:szCs w:val="32"/>
                    </w:rPr>
                    <w:t>5</w:t>
                  </w:r>
                  <w:r w:rsidR="00131826" w:rsidRPr="0071098B">
                    <w:rPr>
                      <w:b/>
                      <w:sz w:val="32"/>
                      <w:szCs w:val="32"/>
                    </w:rPr>
                    <w:t>00.00</w:t>
                  </w:r>
                  <w:r w:rsidRPr="0071098B">
                    <w:rPr>
                      <w:b/>
                      <w:sz w:val="32"/>
                      <w:szCs w:val="32"/>
                    </w:rPr>
                    <w:br/>
                    <w:t>us to raise money fo</w:t>
                  </w:r>
                  <w:r w:rsidR="00131826" w:rsidRPr="0071098B">
                    <w:rPr>
                      <w:b/>
                      <w:sz w:val="32"/>
                      <w:szCs w:val="32"/>
                    </w:rPr>
                    <w:t xml:space="preserve">r this necessary expenditure.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5540B1" w:rsidRDefault="005540B1" w:rsidP="006777AB">
      <w:pPr>
        <w:tabs>
          <w:tab w:val="left" w:pos="2865"/>
        </w:tabs>
      </w:pP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B74701"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5.75pt;margin-top:1.5pt;width:130.5pt;height:228pt;z-index:252700672" fillcolor="white [3201]" strokecolor="black [3200]" strokeweight="4.5pt">
            <v:shadow color="#868686"/>
            <v:textbox style="layout-flow:vertical-ideographic"/>
          </v:shape>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B74701" w:rsidP="006777AB">
      <w:pPr>
        <w:tabs>
          <w:tab w:val="left" w:pos="2865"/>
        </w:tabs>
      </w:pPr>
      <w:r>
        <w:rPr>
          <w:noProof/>
        </w:rPr>
        <w:pict>
          <v:rect id="_x0000_s989290" style="position:absolute;margin-left:442.5pt;margin-top:3.75pt;width:60pt;height:142.95pt;z-index:252701696" fillcolor="black [3213]" strokecolor="#002060" strokeweight="3pt">
            <v:shadow on="t" type="perspective" color="#3f3151 [1607]" opacity=".5" offset="1pt" offset2="-1pt"/>
          </v:rect>
        </w:pict>
      </w: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0"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0" cstate="print"/>
                    <a:srcRect/>
                    <a:stretch>
                      <a:fillRect/>
                    </a:stretch>
                  </pic:blipFill>
                  <pic:spPr bwMode="auto">
                    <a:xfrm>
                      <a:off x="0" y="0"/>
                      <a:ext cx="1112520" cy="1857375"/>
                    </a:xfrm>
                    <a:prstGeom prst="rect">
                      <a:avLst/>
                    </a:prstGeom>
                    <a:noFill/>
                  </pic:spPr>
                </pic:pic>
              </a:graphicData>
            </a:graphic>
          </wp:anchor>
        </w:drawing>
      </w:r>
      <w:r w:rsidR="00B74701">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B74701">
        <w:rPr>
          <w:noProof/>
        </w:rPr>
        <w:pict>
          <v:shape id="_x0000_s440389" type="#_x0000_t32" style="position:absolute;margin-left:510.75pt;margin-top:6.05pt;width:36pt;height:0;z-index:251652096;mso-position-horizontal-relative:text;mso-position-vertical-relative:text" o:connectortype="straight" stroked="f"/>
        </w:pict>
      </w:r>
      <w:r w:rsidR="00B74701">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B74701">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B74701" w:rsidP="00273B90">
      <w:pPr>
        <w:tabs>
          <w:tab w:val="left" w:pos="2565"/>
          <w:tab w:val="left" w:pos="4920"/>
          <w:tab w:val="left" w:pos="6090"/>
          <w:tab w:val="left" w:pos="6195"/>
          <w:tab w:val="left" w:pos="6480"/>
          <w:tab w:val="left" w:pos="6702"/>
          <w:tab w:val="left" w:pos="7200"/>
          <w:tab w:val="left" w:pos="9735"/>
        </w:tabs>
      </w:pPr>
      <w:r w:rsidRPr="00B74701">
        <w:rPr>
          <w:noProof/>
          <w:sz w:val="20"/>
          <w:szCs w:val="20"/>
          <w:lang w:eastAsia="zh-TW"/>
        </w:rPr>
        <w:pict>
          <v:shape id="_x0000_s355662" type="#_x0000_t202" style="position:absolute;margin-left:-10.5pt;margin-top:.15pt;width:550.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941FEB" w:rsidP="00273B90">
      <w:pPr>
        <w:tabs>
          <w:tab w:val="left" w:pos="2565"/>
          <w:tab w:val="left" w:pos="4920"/>
          <w:tab w:val="left" w:pos="6090"/>
          <w:tab w:val="left" w:pos="6195"/>
          <w:tab w:val="left" w:pos="6480"/>
          <w:tab w:val="left" w:pos="6702"/>
          <w:tab w:val="left" w:pos="7200"/>
          <w:tab w:val="left" w:pos="9735"/>
        </w:tabs>
      </w:pPr>
      <w:r>
        <w:rPr>
          <w:noProof/>
        </w:rPr>
        <w:lastRenderedPageBreak/>
        <w:drawing>
          <wp:anchor distT="0" distB="0" distL="114300" distR="114300" simplePos="0" relativeHeight="252824576" behindDoc="0" locked="0" layoutInCell="1" allowOverlap="1">
            <wp:simplePos x="0" y="0"/>
            <wp:positionH relativeFrom="column">
              <wp:posOffset>57150</wp:posOffset>
            </wp:positionH>
            <wp:positionV relativeFrom="paragraph">
              <wp:posOffset>-323851</wp:posOffset>
            </wp:positionV>
            <wp:extent cx="2943225" cy="1933575"/>
            <wp:effectExtent l="19050" t="0" r="9525" b="0"/>
            <wp:wrapNone/>
            <wp:docPr id="2" name="Picture 1" descr="altar society 4-1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ar society 4-16-18.png"/>
                    <pic:cNvPicPr/>
                  </pic:nvPicPr>
                  <pic:blipFill>
                    <a:blip r:embed="rId11" cstate="print"/>
                    <a:stretch>
                      <a:fillRect/>
                    </a:stretch>
                  </pic:blipFill>
                  <pic:spPr>
                    <a:xfrm>
                      <a:off x="0" y="0"/>
                      <a:ext cx="2943225" cy="1933575"/>
                    </a:xfrm>
                    <a:prstGeom prst="rect">
                      <a:avLst/>
                    </a:prstGeom>
                  </pic:spPr>
                </pic:pic>
              </a:graphicData>
            </a:graphic>
          </wp:anchor>
        </w:drawing>
      </w:r>
      <w:r>
        <w:rPr>
          <w:noProof/>
          <w:lang w:eastAsia="zh-TW"/>
        </w:rPr>
        <w:pict>
          <v:shape id="_x0000_s989387" type="#_x0000_t202" style="position:absolute;margin-left:285.75pt;margin-top:-30pt;width:250.6pt;height:206.15pt;z-index:252834816;mso-position-horizontal-relative:text;mso-position-vertical-relative:text;mso-width-relative:margin;mso-height-relative:margin">
            <v:textbox>
              <w:txbxContent>
                <w:p w:rsidR="00FD1098" w:rsidRDefault="00FD1098" w:rsidP="00FD1098">
                  <w:pPr>
                    <w:jc w:val="both"/>
                    <w:rPr>
                      <w:rFonts w:ascii="Elephant" w:hAnsi="Elephant"/>
                      <w:color w:val="7030A0"/>
                      <w:sz w:val="22"/>
                      <w:szCs w:val="22"/>
                    </w:rPr>
                  </w:pPr>
                </w:p>
                <w:p w:rsidR="00FD1098" w:rsidRDefault="00FD1098" w:rsidP="00FD1098">
                  <w:pPr>
                    <w:jc w:val="both"/>
                    <w:rPr>
                      <w:rFonts w:ascii="Elephant" w:hAnsi="Elephant"/>
                      <w:color w:val="7030A0"/>
                      <w:sz w:val="22"/>
                      <w:szCs w:val="22"/>
                    </w:rPr>
                  </w:pPr>
                </w:p>
                <w:p w:rsidR="00FD1098" w:rsidRDefault="00FD1098" w:rsidP="00FD1098">
                  <w:pPr>
                    <w:jc w:val="both"/>
                    <w:rPr>
                      <w:rFonts w:ascii="Elephant" w:hAnsi="Elephant"/>
                      <w:color w:val="7030A0"/>
                      <w:sz w:val="22"/>
                      <w:szCs w:val="22"/>
                    </w:rPr>
                  </w:pPr>
                </w:p>
                <w:p w:rsidR="00941FEB" w:rsidRDefault="00941FEB" w:rsidP="00941FEB">
                  <w:pPr>
                    <w:jc w:val="center"/>
                    <w:rPr>
                      <w:rFonts w:ascii="Franklin Gothic Medium" w:hAnsi="Franklin Gothic Medium"/>
                      <w:sz w:val="28"/>
                      <w:szCs w:val="28"/>
                      <w:u w:val="single"/>
                      <w:lang w:val="es-MX"/>
                    </w:rPr>
                  </w:pPr>
                </w:p>
                <w:p w:rsidR="00941FEB" w:rsidRDefault="00941FEB" w:rsidP="00941FEB">
                  <w:pPr>
                    <w:jc w:val="center"/>
                    <w:rPr>
                      <w:rFonts w:ascii="Franklin Gothic Medium" w:hAnsi="Franklin Gothic Medium"/>
                      <w:sz w:val="28"/>
                      <w:szCs w:val="28"/>
                      <w:u w:val="single"/>
                      <w:lang w:val="es-MX"/>
                    </w:rPr>
                  </w:pPr>
                </w:p>
                <w:p w:rsidR="00941FEB" w:rsidRPr="00941FEB" w:rsidRDefault="00941FEB" w:rsidP="00941FEB">
                  <w:pPr>
                    <w:jc w:val="center"/>
                    <w:rPr>
                      <w:rFonts w:ascii="Franklin Gothic Medium" w:hAnsi="Franklin Gothic Medium"/>
                      <w:sz w:val="16"/>
                      <w:szCs w:val="16"/>
                      <w:u w:val="single"/>
                      <w:lang w:val="es-MX"/>
                    </w:rPr>
                  </w:pPr>
                </w:p>
                <w:p w:rsidR="00941FEB" w:rsidRPr="00B67CE6" w:rsidRDefault="00941FEB" w:rsidP="00941FEB">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941FEB" w:rsidRPr="00B67CE6" w:rsidRDefault="00941FEB" w:rsidP="00941FEB">
                  <w:pPr>
                    <w:jc w:val="center"/>
                    <w:rPr>
                      <w:rFonts w:ascii="Franklin Gothic Medium" w:hAnsi="Franklin Gothic Medium"/>
                      <w:sz w:val="28"/>
                      <w:szCs w:val="28"/>
                      <w:u w:val="single"/>
                      <w:lang w:val="es-MX"/>
                    </w:rPr>
                  </w:pPr>
                  <w:proofErr w:type="gramStart"/>
                  <w:r w:rsidRPr="00B67CE6">
                    <w:rPr>
                      <w:rFonts w:ascii="Franklin Gothic Medium" w:hAnsi="Franklin Gothic Medium"/>
                      <w:sz w:val="28"/>
                      <w:szCs w:val="28"/>
                      <w:u w:val="single"/>
                      <w:lang w:val="es-MX"/>
                    </w:rPr>
                    <w:t>en</w:t>
                  </w:r>
                  <w:proofErr w:type="gramEnd"/>
                  <w:r w:rsidRPr="00B67CE6">
                    <w:rPr>
                      <w:rFonts w:ascii="Franklin Gothic Medium" w:hAnsi="Franklin Gothic Medium"/>
                      <w:sz w:val="28"/>
                      <w:szCs w:val="28"/>
                      <w:u w:val="single"/>
                      <w:lang w:val="es-MX"/>
                    </w:rPr>
                    <w:t xml:space="preserve"> Español</w:t>
                  </w:r>
                </w:p>
                <w:p w:rsidR="00941FEB" w:rsidRPr="004B10BD" w:rsidRDefault="00941FEB" w:rsidP="00941FEB">
                  <w:pPr>
                    <w:jc w:val="center"/>
                    <w:rPr>
                      <w:rFonts w:ascii="Franklin Gothic Book" w:hAnsi="Franklin Gothic Book" w:cs="Aharoni"/>
                      <w:b/>
                      <w:lang w:val="es-MX"/>
                    </w:rPr>
                  </w:pPr>
                  <w:r>
                    <w:rPr>
                      <w:rFonts w:ascii="Franklin Gothic Book" w:hAnsi="Franklin Gothic Book" w:cs="Aharoni"/>
                      <w:b/>
                      <w:lang w:val="es-MX"/>
                    </w:rPr>
                    <w:t xml:space="preserve">Mayo 26, Agosto 18, Noviembre 10, </w:t>
                  </w:r>
                  <w:r w:rsidRPr="004B10BD">
                    <w:rPr>
                      <w:rFonts w:ascii="Franklin Gothic Book" w:hAnsi="Franklin Gothic Book" w:cs="Aharoni"/>
                      <w:b/>
                      <w:lang w:val="es-MX"/>
                    </w:rPr>
                    <w:t xml:space="preserve"> Son a la 7 p.m. en La capilla.</w:t>
                  </w:r>
                </w:p>
                <w:p w:rsidR="00941FEB" w:rsidRPr="0035296E" w:rsidRDefault="00941FEB" w:rsidP="00941FEB">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w:t>
                  </w:r>
                  <w:proofErr w:type="gramStart"/>
                  <w:r w:rsidRPr="0035296E">
                    <w:rPr>
                      <w:rFonts w:ascii="Franklin Gothic Medium" w:hAnsi="Franklin Gothic Medium" w:cs="Aharoni"/>
                      <w:b/>
                      <w:lang w:val="es-MX"/>
                    </w:rPr>
                    <w:t>mas</w:t>
                  </w:r>
                  <w:proofErr w:type="gramEnd"/>
                  <w:r w:rsidRPr="0035296E">
                    <w:rPr>
                      <w:rFonts w:ascii="Franklin Gothic Medium" w:hAnsi="Franklin Gothic Medium" w:cs="Aharoni"/>
                      <w:b/>
                      <w:lang w:val="es-MX"/>
                    </w:rPr>
                    <w:t xml:space="preserve"> </w:t>
                  </w:r>
                  <w:proofErr w:type="spellStart"/>
                  <w:r w:rsidRPr="0035296E">
                    <w:rPr>
                      <w:rFonts w:ascii="Franklin Gothic Medium" w:hAnsi="Franklin Gothic Medium" w:cs="Aharoni"/>
                      <w:b/>
                      <w:lang w:val="es-MX"/>
                    </w:rPr>
                    <w:t>informacioń</w:t>
                  </w:r>
                  <w:proofErr w:type="spellEnd"/>
                </w:p>
                <w:p w:rsidR="00941FEB" w:rsidRPr="0035296E" w:rsidRDefault="00941FEB" w:rsidP="00941FEB">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llame</w:t>
                  </w:r>
                  <w:proofErr w:type="gramEnd"/>
                  <w:r w:rsidRPr="0035296E">
                    <w:rPr>
                      <w:rFonts w:ascii="Franklin Gothic Medium" w:hAnsi="Franklin Gothic Medium" w:cs="Aharoni"/>
                      <w:b/>
                      <w:lang w:val="es-MX"/>
                    </w:rPr>
                    <w:t xml:space="preserve"> a la oficina</w:t>
                  </w:r>
                </w:p>
                <w:p w:rsidR="00941FEB" w:rsidRPr="0035296E" w:rsidRDefault="00941FEB" w:rsidP="00941FEB">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941FEB" w:rsidRPr="0035296E" w:rsidRDefault="00941FEB" w:rsidP="00941FEB">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o</w:t>
                  </w:r>
                  <w:proofErr w:type="gramEnd"/>
                  <w:r w:rsidRPr="0035296E">
                    <w:rPr>
                      <w:rFonts w:ascii="Franklin Gothic Medium" w:hAnsi="Franklin Gothic Medium" w:cs="Aharoni"/>
                      <w:b/>
                      <w:lang w:val="es-MX"/>
                    </w:rPr>
                    <w:t xml:space="preserve">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FD1098" w:rsidRPr="00FD1098" w:rsidRDefault="00FD1098">
                  <w:pPr>
                    <w:rPr>
                      <w:lang w:val="es-MX"/>
                    </w:rPr>
                  </w:pPr>
                </w:p>
              </w:txbxContent>
            </v:textbox>
          </v:shape>
        </w:pict>
      </w:r>
      <w:r>
        <w:rPr>
          <w:noProof/>
        </w:rPr>
        <w:drawing>
          <wp:anchor distT="0" distB="0" distL="114300" distR="114300" simplePos="0" relativeHeight="252835840" behindDoc="0" locked="0" layoutInCell="1" allowOverlap="1">
            <wp:simplePos x="0" y="0"/>
            <wp:positionH relativeFrom="column">
              <wp:posOffset>4791075</wp:posOffset>
            </wp:positionH>
            <wp:positionV relativeFrom="paragraph">
              <wp:posOffset>-323850</wp:posOffset>
            </wp:positionV>
            <wp:extent cx="857250" cy="971550"/>
            <wp:effectExtent l="19050" t="0" r="0" b="0"/>
            <wp:wrapNone/>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12" cstate="print"/>
                    <a:stretch>
                      <a:fillRect/>
                    </a:stretch>
                  </pic:blipFill>
                  <pic:spPr>
                    <a:xfrm>
                      <a:off x="0" y="0"/>
                      <a:ext cx="857250" cy="971550"/>
                    </a:xfrm>
                    <a:prstGeom prst="rect">
                      <a:avLst/>
                    </a:prstGeom>
                  </pic:spPr>
                </pic:pic>
              </a:graphicData>
            </a:graphic>
          </wp:anchor>
        </w:drawing>
      </w:r>
      <w:r w:rsidR="00E26298">
        <w:rPr>
          <w:noProof/>
          <w:lang w:eastAsia="zh-TW"/>
        </w:rPr>
        <w:pict>
          <v:shape id="_x0000_s989382" type="#_x0000_t202" style="position:absolute;margin-left:-5.4pt;margin-top:-26.25pt;width:247.35pt;height:262.8pt;z-index:252823552;mso-position-horizontal-relative:text;mso-position-vertical-relative:text;mso-width-relative:margin;mso-height-relative:margin" strokeweight="2.25pt">
            <v:stroke dashstyle="dash"/>
            <v:textbox>
              <w:txbxContent>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BB6347" w:rsidRPr="00BB6347" w:rsidRDefault="00BB6347" w:rsidP="00BB6347">
                  <w:pPr>
                    <w:jc w:val="center"/>
                    <w:rPr>
                      <w:rFonts w:ascii="Berlin Sans FB" w:hAnsi="Berlin Sans FB"/>
                      <w:sz w:val="28"/>
                      <w:szCs w:val="28"/>
                      <w:u w:val="single"/>
                    </w:rPr>
                  </w:pPr>
                  <w:r w:rsidRPr="00BB6347">
                    <w:rPr>
                      <w:rFonts w:ascii="Berlin Sans FB" w:hAnsi="Berlin Sans FB"/>
                      <w:sz w:val="28"/>
                      <w:szCs w:val="28"/>
                      <w:u w:val="single"/>
                    </w:rPr>
                    <w:t xml:space="preserve">DUNCAN ALTAR SOCIETY MEETING, </w:t>
                  </w:r>
                </w:p>
                <w:p w:rsidR="00BB6347" w:rsidRPr="00E26298" w:rsidRDefault="00BB6347" w:rsidP="00BB6347">
                  <w:pPr>
                    <w:jc w:val="center"/>
                    <w:rPr>
                      <w:rFonts w:ascii="Berlin Sans FB" w:hAnsi="Berlin Sans FB"/>
                      <w:sz w:val="36"/>
                      <w:szCs w:val="36"/>
                    </w:rPr>
                  </w:pPr>
                  <w:r w:rsidRPr="00E26298">
                    <w:rPr>
                      <w:rFonts w:ascii="Berlin Sans FB" w:hAnsi="Berlin Sans FB"/>
                      <w:sz w:val="36"/>
                      <w:szCs w:val="36"/>
                      <w:u w:val="single"/>
                    </w:rPr>
                    <w:t xml:space="preserve">WEDNESDAY, MAY 16 </w:t>
                  </w:r>
                  <w:r w:rsidRPr="00E26298">
                    <w:rPr>
                      <w:rFonts w:ascii="Berlin Sans FB" w:hAnsi="Berlin Sans FB"/>
                      <w:sz w:val="36"/>
                      <w:szCs w:val="36"/>
                    </w:rPr>
                    <w:t xml:space="preserve"> </w:t>
                  </w:r>
                </w:p>
                <w:p w:rsidR="00BB6347" w:rsidRPr="00BB6347" w:rsidRDefault="00BB6347" w:rsidP="00BB6347">
                  <w:pPr>
                    <w:jc w:val="center"/>
                    <w:rPr>
                      <w:rFonts w:ascii="Berlin Sans FB" w:hAnsi="Berlin Sans FB"/>
                      <w:sz w:val="28"/>
                      <w:szCs w:val="28"/>
                    </w:rPr>
                  </w:pPr>
                  <w:proofErr w:type="gramStart"/>
                  <w:r w:rsidRPr="00BB6347">
                    <w:rPr>
                      <w:rFonts w:ascii="Berlin Sans FB" w:hAnsi="Berlin Sans FB"/>
                      <w:sz w:val="28"/>
                      <w:szCs w:val="28"/>
                    </w:rPr>
                    <w:t>after</w:t>
                  </w:r>
                  <w:proofErr w:type="gramEnd"/>
                  <w:r w:rsidRPr="00BB6347">
                    <w:rPr>
                      <w:rFonts w:ascii="Berlin Sans FB" w:hAnsi="Berlin Sans FB"/>
                      <w:sz w:val="28"/>
                      <w:szCs w:val="28"/>
                    </w:rPr>
                    <w:t xml:space="preserve"> 12:10 p.m. Mass.  </w:t>
                  </w:r>
                </w:p>
                <w:p w:rsidR="00BB6347" w:rsidRDefault="00BB6347" w:rsidP="00BB6347">
                  <w:pPr>
                    <w:jc w:val="center"/>
                    <w:rPr>
                      <w:rFonts w:ascii="Berlin Sans FB" w:hAnsi="Berlin Sans FB"/>
                      <w:sz w:val="28"/>
                      <w:szCs w:val="28"/>
                    </w:rPr>
                  </w:pPr>
                  <w:r w:rsidRPr="00BB6347">
                    <w:rPr>
                      <w:rFonts w:ascii="Berlin Sans FB" w:hAnsi="Berlin Sans FB"/>
                      <w:sz w:val="28"/>
                      <w:szCs w:val="28"/>
                    </w:rPr>
                    <w:t xml:space="preserve">Bring a dish to share for a </w:t>
                  </w:r>
                </w:p>
                <w:p w:rsidR="00BB6347" w:rsidRPr="00BB6347" w:rsidRDefault="00BB6347" w:rsidP="00BB6347">
                  <w:pPr>
                    <w:jc w:val="center"/>
                    <w:rPr>
                      <w:rFonts w:ascii="Berlin Sans FB" w:hAnsi="Berlin Sans FB"/>
                      <w:sz w:val="28"/>
                      <w:szCs w:val="28"/>
                    </w:rPr>
                  </w:pPr>
                  <w:proofErr w:type="gramStart"/>
                  <w:r w:rsidRPr="00BB6347">
                    <w:rPr>
                      <w:rFonts w:ascii="Berlin Sans FB" w:hAnsi="Berlin Sans FB"/>
                      <w:sz w:val="28"/>
                      <w:szCs w:val="28"/>
                    </w:rPr>
                    <w:t>pot</w:t>
                  </w:r>
                  <w:proofErr w:type="gramEnd"/>
                  <w:r w:rsidRPr="00BB6347">
                    <w:rPr>
                      <w:rFonts w:ascii="Berlin Sans FB" w:hAnsi="Berlin Sans FB"/>
                      <w:sz w:val="28"/>
                      <w:szCs w:val="28"/>
                    </w:rPr>
                    <w:t xml:space="preserve"> luck lunch.</w:t>
                  </w: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B74701">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B74701">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B74701">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B74701"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941FEB" w:rsidP="00174551">
      <w:r w:rsidRPr="00B74701">
        <w:rPr>
          <w:rFonts w:ascii="Comic Sans MS" w:hAnsi="Comic Sans MS"/>
          <w:b/>
          <w:noProof/>
          <w:sz w:val="20"/>
          <w:szCs w:val="20"/>
          <w:lang w:eastAsia="zh-TW"/>
        </w:rPr>
        <w:pict>
          <v:shape id="_x0000_s989363" type="#_x0000_t202" style="position:absolute;margin-left:285.75pt;margin-top:5.25pt;width:250.6pt;height:213.85pt;z-index:252795904;mso-width-relative:margin;mso-height-relative:margin" strokecolor="black [3213]" strokeweight="3pt">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353DF4" w:rsidRDefault="00353DF4" w:rsidP="00493F74">
                  <w:pPr>
                    <w:jc w:val="center"/>
                    <w:rPr>
                      <w:rFonts w:ascii="Baskerville Old Face" w:hAnsi="Baskerville Old Face"/>
                      <w:b/>
                      <w:lang w:val="es-MX"/>
                    </w:rPr>
                  </w:pPr>
                </w:p>
                <w:p w:rsidR="00353DF4" w:rsidRDefault="00353DF4" w:rsidP="00493F74">
                  <w:pPr>
                    <w:jc w:val="center"/>
                    <w:rPr>
                      <w:rFonts w:ascii="Baskerville Old Face" w:hAnsi="Baskerville Old Face"/>
                      <w:b/>
                      <w:lang w:val="es-MX"/>
                    </w:rPr>
                  </w:pPr>
                </w:p>
                <w:p w:rsidR="00E26298" w:rsidRDefault="00E26298" w:rsidP="00493F74">
                  <w:pPr>
                    <w:jc w:val="center"/>
                    <w:rPr>
                      <w:rFonts w:ascii="Baskerville Old Face" w:hAnsi="Baskerville Old Face"/>
                      <w:b/>
                      <w:lang w:val="es-MX"/>
                    </w:rPr>
                  </w:pPr>
                </w:p>
                <w:p w:rsidR="00E26298" w:rsidRDefault="00E26298" w:rsidP="00493F74">
                  <w:pPr>
                    <w:jc w:val="center"/>
                    <w:rPr>
                      <w:rFonts w:ascii="Baskerville Old Face" w:hAnsi="Baskerville Old Face"/>
                      <w:b/>
                      <w:lang w:val="es-MX"/>
                    </w:rPr>
                  </w:pPr>
                </w:p>
                <w:p w:rsidR="00941FEB" w:rsidRPr="00941FEB" w:rsidRDefault="00941FEB" w:rsidP="00493F74">
                  <w:pPr>
                    <w:jc w:val="center"/>
                    <w:rPr>
                      <w:rFonts w:ascii="Baskerville Old Face" w:hAnsi="Baskerville Old Face"/>
                      <w:b/>
                      <w:sz w:val="16"/>
                      <w:szCs w:val="16"/>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941FEB" w:rsidP="00170FC9">
      <w:pPr>
        <w:tabs>
          <w:tab w:val="right" w:pos="11376"/>
        </w:tabs>
      </w:pPr>
      <w:r w:rsidRPr="00E26298">
        <w:rPr>
          <w:rFonts w:ascii="Comic Sans MS" w:hAnsi="Comic Sans MS"/>
          <w:b/>
          <w:noProof/>
          <w:sz w:val="20"/>
          <w:szCs w:val="20"/>
          <w:lang w:eastAsia="zh-TW"/>
        </w:rPr>
        <w:pict>
          <v:shape id="_x0000_s989383" type="#_x0000_t202" style="position:absolute;margin-left:-5.4pt;margin-top:3.5pt;width:247.35pt;height:121.8pt;z-index:252826624;mso-width-relative:margin;mso-height-relative:margin">
            <v:textbox>
              <w:txbxContent>
                <w:p w:rsidR="00E26298" w:rsidRPr="00E26298" w:rsidRDefault="00E26298" w:rsidP="00E26298">
                  <w:pPr>
                    <w:jc w:val="center"/>
                    <w:rPr>
                      <w:rFonts w:cs="Narkisim"/>
                      <w:b/>
                    </w:rPr>
                  </w:pPr>
                  <w:r w:rsidRPr="00E26298">
                    <w:rPr>
                      <w:rFonts w:cs="Narkisim"/>
                      <w:b/>
                    </w:rPr>
                    <w:t>Register now for Catholic Summer Camp</w:t>
                  </w:r>
                </w:p>
                <w:p w:rsidR="00E26298" w:rsidRPr="00E26298" w:rsidRDefault="00E26298" w:rsidP="00E26298">
                  <w:pPr>
                    <w:jc w:val="both"/>
                    <w:rPr>
                      <w:rFonts w:cs="Narkisim"/>
                    </w:rPr>
                  </w:pPr>
                  <w:r w:rsidRPr="00E26298">
                    <w:rPr>
                      <w:rFonts w:cs="Narkisim"/>
                    </w:rPr>
                    <w:t>The mission of Our Lady of Guadalupe Catholic Youth Camp is to nurture positive Catholic values in young people and to provide campers a community of faith and fun in a safe environment. Each session begins on Sunday with registration 5-6 p.m. and ends on Friday with pick-up 4-5 p.m. www.archokc.org/camp.</w:t>
                  </w:r>
                </w:p>
                <w:p w:rsidR="00E26298" w:rsidRDefault="00E26298"/>
              </w:txbxContent>
            </v:textbox>
          </v:shape>
        </w:pict>
      </w:r>
      <w:r w:rsidR="00FB5B87" w:rsidRPr="001962FB">
        <w:tab/>
      </w:r>
    </w:p>
    <w:p w:rsidR="00E24FC5" w:rsidRPr="001962FB" w:rsidRDefault="00941FEB" w:rsidP="00A66CE9">
      <w:pPr>
        <w:tabs>
          <w:tab w:val="right" w:pos="11376"/>
        </w:tabs>
        <w:rPr>
          <w:b/>
          <w:sz w:val="28"/>
          <w:szCs w:val="28"/>
        </w:rPr>
      </w:pPr>
      <w:r>
        <w:rPr>
          <w:noProof/>
        </w:rPr>
        <w:drawing>
          <wp:anchor distT="0" distB="0" distL="114300" distR="114300" simplePos="0" relativeHeight="252796928" behindDoc="0" locked="0" layoutInCell="1" allowOverlap="1">
            <wp:simplePos x="0" y="0"/>
            <wp:positionH relativeFrom="column">
              <wp:posOffset>4772025</wp:posOffset>
            </wp:positionH>
            <wp:positionV relativeFrom="paragraph">
              <wp:posOffset>36195</wp:posOffset>
            </wp:positionV>
            <wp:extent cx="876300" cy="914400"/>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3" cstate="print"/>
                    <a:srcRect/>
                    <a:stretch>
                      <a:fillRect/>
                    </a:stretch>
                  </pic:blipFill>
                  <pic:spPr bwMode="auto">
                    <a:xfrm>
                      <a:off x="0" y="0"/>
                      <a:ext cx="876300" cy="914400"/>
                    </a:xfrm>
                    <a:prstGeom prst="rect">
                      <a:avLst/>
                    </a:prstGeom>
                    <a:noFill/>
                    <a:ln w="9525">
                      <a:noFill/>
                      <a:miter lim="800000"/>
                      <a:headEnd/>
                      <a:tailEnd/>
                    </a:ln>
                  </pic:spPr>
                </pic:pic>
              </a:graphicData>
            </a:graphic>
          </wp:anchor>
        </w:drawing>
      </w:r>
      <w:r w:rsidR="00243EBB"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785306" w:rsidP="00E47ADD">
      <w:pPr>
        <w:tabs>
          <w:tab w:val="center" w:pos="5400"/>
          <w:tab w:val="right" w:pos="10800"/>
        </w:tabs>
        <w:rPr>
          <w:rFonts w:ascii="Comic Sans MS" w:hAnsi="Comic Sans MS"/>
          <w:b/>
          <w:sz w:val="20"/>
          <w:szCs w:val="20"/>
        </w:rPr>
      </w:pPr>
      <w:r w:rsidRPr="00B74701">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12.05pt;margin-top:9.2pt;width:249.15pt;height:96pt;z-index:252529664" adj="6095,18000" fillcolor="#eeece1 [3214]" strokecolor="black [3213]" strokeweight="1.5pt">
            <v:fill color2="fill lighten(51)" angle="-45" focusposition=".5,.5" focussize="" method="linear sigma" focus="100%" type="gradien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DD6F22" w:rsidP="00DE7BA4">
                  <w:pPr>
                    <w:jc w:val="center"/>
                    <w:rPr>
                      <w:rFonts w:ascii="Algerian" w:hAnsi="Algerian"/>
                      <w:sz w:val="22"/>
                      <w:szCs w:val="22"/>
                      <w:u w:val="single"/>
                    </w:rPr>
                  </w:pPr>
                  <w:r>
                    <w:rPr>
                      <w:rFonts w:ascii="Algerian" w:hAnsi="Algerian"/>
                      <w:sz w:val="22"/>
                      <w:szCs w:val="22"/>
                      <w:u w:val="single"/>
                    </w:rPr>
                    <w:t>APRIL 2</w:t>
                  </w:r>
                  <w:r w:rsidR="002178A7">
                    <w:rPr>
                      <w:rFonts w:ascii="Algerian" w:hAnsi="Algerian"/>
                      <w:sz w:val="22"/>
                      <w:szCs w:val="22"/>
                      <w:u w:val="single"/>
                    </w:rPr>
                    <w:t>8-29</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1873EA">
                    <w:rPr>
                      <w:rFonts w:ascii="Bell MT" w:hAnsi="Bell MT" w:cs="Arial"/>
                      <w:b/>
                      <w:sz w:val="22"/>
                      <w:szCs w:val="22"/>
                    </w:rPr>
                    <w:t>1,735.00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1873EA">
                    <w:rPr>
                      <w:rFonts w:ascii="Bell MT" w:hAnsi="Bell MT" w:cs="Arial"/>
                      <w:b/>
                      <w:sz w:val="22"/>
                      <w:szCs w:val="22"/>
                    </w:rPr>
                    <w:t>631.00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r w:rsidR="00FA364A">
        <w:rPr>
          <w:rFonts w:ascii="Comic Sans MS" w:hAnsi="Comic Sans MS"/>
          <w:b/>
          <w:sz w:val="20"/>
          <w:szCs w:val="20"/>
        </w:rPr>
        <w:t xml:space="preserve">                                                         </w:t>
      </w:r>
    </w:p>
    <w:p w:rsidR="004F151B" w:rsidRPr="00941CA9" w:rsidRDefault="00941FEB" w:rsidP="00E47ADD">
      <w:pPr>
        <w:tabs>
          <w:tab w:val="center" w:pos="5400"/>
          <w:tab w:val="right" w:pos="10800"/>
        </w:tabs>
        <w:rPr>
          <w:sz w:val="22"/>
          <w:szCs w:val="22"/>
        </w:rPr>
      </w:pPr>
      <w:r w:rsidRPr="00A0168F">
        <w:rPr>
          <w:rFonts w:ascii="Comic Sans MS" w:hAnsi="Comic Sans MS"/>
          <w:b/>
          <w:noProof/>
          <w:sz w:val="20"/>
          <w:szCs w:val="20"/>
          <w:lang w:eastAsia="zh-TW"/>
        </w:rPr>
        <w:pict>
          <v:shape id="_x0000_s989386" type="#_x0000_t202" style="position:absolute;margin-left:285.75pt;margin-top:.9pt;width:245.4pt;height:90.35pt;z-index:252832768;mso-width-relative:margin;mso-height-relative:margin">
            <v:textbox>
              <w:txbxContent>
                <w:p w:rsidR="00A0168F" w:rsidRPr="00A0168F" w:rsidRDefault="00A0168F" w:rsidP="00A0168F">
                  <w:pPr>
                    <w:jc w:val="center"/>
                    <w:rPr>
                      <w:rFonts w:ascii="Baskerville Old Face" w:hAnsi="Baskerville Old Face"/>
                      <w:b/>
                    </w:rPr>
                  </w:pPr>
                  <w:r w:rsidRPr="00A0168F">
                    <w:rPr>
                      <w:rFonts w:ascii="Baskerville Old Face" w:hAnsi="Baskerville Old Face"/>
                      <w:b/>
                    </w:rPr>
                    <w:t>Catholic Young Adults of OKC</w:t>
                  </w:r>
                </w:p>
                <w:p w:rsidR="00A0168F" w:rsidRPr="00A0168F" w:rsidRDefault="00A0168F" w:rsidP="00A0168F">
                  <w:pPr>
                    <w:jc w:val="both"/>
                    <w:rPr>
                      <w:rFonts w:ascii="Baskerville Old Face" w:hAnsi="Baskerville Old Face"/>
                    </w:rPr>
                  </w:pPr>
                  <w:r w:rsidRPr="00A0168F">
                    <w:rPr>
                      <w:rFonts w:ascii="Baskerville Old Face" w:hAnsi="Baskerville Old Face"/>
                    </w:rPr>
                    <w:t xml:space="preserve">Open to all young adults (ages 18-39, married or single) in the archdiocese. Visit our </w:t>
                  </w:r>
                  <w:proofErr w:type="spellStart"/>
                  <w:r w:rsidRPr="00A0168F">
                    <w:rPr>
                      <w:rFonts w:ascii="Baskerville Old Face" w:hAnsi="Baskerville Old Face"/>
                    </w:rPr>
                    <w:t>Facebook</w:t>
                  </w:r>
                  <w:proofErr w:type="spellEnd"/>
                  <w:r w:rsidRPr="00A0168F">
                    <w:rPr>
                      <w:rFonts w:ascii="Baskerville Old Face" w:hAnsi="Baskerville Old Face"/>
                    </w:rPr>
                    <w:t xml:space="preserve"> page (Catholic Young Adults of OKC) for events and information or e-mail info@catholicyoungadultsokc.com.</w:t>
                  </w:r>
                </w:p>
                <w:p w:rsidR="00A0168F" w:rsidRDefault="00A0168F"/>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941FEB" w:rsidP="00E47ADD">
      <w:pPr>
        <w:tabs>
          <w:tab w:val="center" w:pos="5400"/>
          <w:tab w:val="right" w:pos="10800"/>
        </w:tabs>
        <w:rPr>
          <w:sz w:val="22"/>
          <w:szCs w:val="22"/>
        </w:rPr>
      </w:pPr>
      <w:r w:rsidRPr="00A0168F">
        <w:rPr>
          <w:noProof/>
          <w:sz w:val="22"/>
          <w:szCs w:val="22"/>
          <w:lang w:eastAsia="zh-TW"/>
        </w:rPr>
        <w:pict>
          <v:shape id="_x0000_s989385" type="#_x0000_t202" style="position:absolute;margin-left:285.75pt;margin-top:6.85pt;width:245.4pt;height:100.1pt;z-index:252830720;mso-width-relative:margin;mso-height-relative:margin">
            <v:textbox>
              <w:txbxContent>
                <w:p w:rsidR="00A0168F" w:rsidRPr="00941FEB" w:rsidRDefault="00A0168F" w:rsidP="00A0168F">
                  <w:pPr>
                    <w:jc w:val="center"/>
                    <w:rPr>
                      <w:rFonts w:ascii="Arial Rounded MT Bold" w:hAnsi="Arial Rounded MT Bold"/>
                      <w:b/>
                      <w:sz w:val="22"/>
                      <w:szCs w:val="22"/>
                    </w:rPr>
                  </w:pPr>
                  <w:r w:rsidRPr="00941FEB">
                    <w:rPr>
                      <w:rFonts w:ascii="Arial Rounded MT Bold" w:hAnsi="Arial Rounded MT Bold"/>
                      <w:b/>
                      <w:sz w:val="22"/>
                      <w:szCs w:val="22"/>
                    </w:rPr>
                    <w:t>The Gift of Love Gala</w:t>
                  </w:r>
                </w:p>
                <w:p w:rsidR="00A0168F" w:rsidRPr="00941FEB" w:rsidRDefault="00A0168F" w:rsidP="00A0168F">
                  <w:pPr>
                    <w:jc w:val="both"/>
                    <w:rPr>
                      <w:rFonts w:ascii="Arial Rounded MT Bold" w:hAnsi="Arial Rounded MT Bold"/>
                      <w:sz w:val="22"/>
                      <w:szCs w:val="22"/>
                    </w:rPr>
                  </w:pPr>
                  <w:r w:rsidRPr="00941FEB">
                    <w:rPr>
                      <w:rFonts w:ascii="Arial Rounded MT Bold" w:hAnsi="Arial Rounded MT Bold"/>
                      <w:sz w:val="22"/>
                      <w:szCs w:val="22"/>
                    </w:rPr>
                    <w:t xml:space="preserve">The Center of Family Love and Knights of Columbus will host The Gift of Love Gala at 6 p.m. June 16 at the National Cowboy and Western Heritage museum. </w:t>
                  </w:r>
                  <w:proofErr w:type="gramStart"/>
                  <w:r w:rsidRPr="00941FEB">
                    <w:rPr>
                      <w:rFonts w:ascii="Arial Rounded MT Bold" w:hAnsi="Arial Rounded MT Bold"/>
                      <w:sz w:val="22"/>
                      <w:szCs w:val="22"/>
                    </w:rPr>
                    <w:t>Single ticket $175.</w:t>
                  </w:r>
                  <w:proofErr w:type="gramEnd"/>
                  <w:r w:rsidRPr="00941FEB">
                    <w:rPr>
                      <w:rFonts w:ascii="Arial Rounded MT Bold" w:hAnsi="Arial Rounded MT Bold"/>
                      <w:sz w:val="22"/>
                      <w:szCs w:val="22"/>
                    </w:rPr>
                    <w:t xml:space="preserve"> </w:t>
                  </w:r>
                  <w:proofErr w:type="gramStart"/>
                  <w:r w:rsidRPr="00941FEB">
                    <w:rPr>
                      <w:rFonts w:ascii="Arial Rounded MT Bold" w:hAnsi="Arial Rounded MT Bold"/>
                      <w:sz w:val="22"/>
                      <w:szCs w:val="22"/>
                    </w:rPr>
                    <w:t>Black tie optional.</w:t>
                  </w:r>
                  <w:proofErr w:type="gramEnd"/>
                  <w:r w:rsidRPr="00941FEB">
                    <w:rPr>
                      <w:rFonts w:ascii="Arial Rounded MT Bold" w:hAnsi="Arial Rounded MT Bold"/>
                      <w:sz w:val="22"/>
                      <w:szCs w:val="22"/>
                    </w:rPr>
                    <w:t xml:space="preserve"> Visit centeroffamilylove.org.</w:t>
                  </w:r>
                </w:p>
                <w:p w:rsidR="00A0168F" w:rsidRDefault="00A0168F"/>
              </w:txbxContent>
            </v:textbox>
          </v:shape>
        </w:pict>
      </w:r>
    </w:p>
    <w:p w:rsidR="004F151B" w:rsidRPr="00941CA9" w:rsidRDefault="004F151B" w:rsidP="00E47ADD">
      <w:pPr>
        <w:tabs>
          <w:tab w:val="center" w:pos="5400"/>
          <w:tab w:val="right" w:pos="10800"/>
        </w:tabs>
        <w:rPr>
          <w:sz w:val="22"/>
          <w:szCs w:val="22"/>
        </w:rPr>
      </w:pPr>
    </w:p>
    <w:p w:rsidR="004F151B" w:rsidRPr="00941CA9" w:rsidRDefault="00785306" w:rsidP="00E47ADD">
      <w:pPr>
        <w:tabs>
          <w:tab w:val="center" w:pos="5400"/>
          <w:tab w:val="right" w:pos="10800"/>
        </w:tabs>
        <w:rPr>
          <w:sz w:val="22"/>
          <w:szCs w:val="22"/>
        </w:rPr>
      </w:pPr>
      <w:r w:rsidRPr="00B74701">
        <w:rPr>
          <w:rFonts w:ascii="Comic Sans MS" w:hAnsi="Comic Sans MS"/>
          <w:b/>
          <w:noProof/>
          <w:sz w:val="20"/>
          <w:szCs w:val="20"/>
          <w:lang w:eastAsia="zh-TW"/>
        </w:rPr>
        <w:pict>
          <v:shape id="_x0000_s989227" type="#_x0000_t202" style="position:absolute;margin-left:-12.05pt;margin-top:2.15pt;width:249.15pt;height:79.5pt;z-index:252621824;mso-width-relative:margin;mso-height-relative:margin" strokecolor="black [3213]"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64234E" w:rsidP="002247B7">
                  <w:pPr>
                    <w:jc w:val="center"/>
                    <w:rPr>
                      <w:rFonts w:ascii="Britannic Bold" w:hAnsi="Britannic Bold"/>
                      <w:sz w:val="22"/>
                      <w:szCs w:val="22"/>
                    </w:rPr>
                  </w:pPr>
                  <w:r>
                    <w:rPr>
                      <w:rFonts w:ascii="Elephant" w:hAnsi="Elephant"/>
                      <w:sz w:val="22"/>
                      <w:szCs w:val="22"/>
                    </w:rPr>
                    <w:t xml:space="preserve">Apr </w:t>
                  </w:r>
                  <w:r w:rsidR="002178A7">
                    <w:rPr>
                      <w:rFonts w:ascii="Elephant" w:hAnsi="Elephant"/>
                      <w:sz w:val="22"/>
                      <w:szCs w:val="22"/>
                    </w:rPr>
                    <w:t>29</w:t>
                  </w:r>
                  <w:r w:rsidR="00401CB3" w:rsidRPr="001B11FE">
                    <w:rPr>
                      <w:rFonts w:ascii="Elephant" w:hAnsi="Elephant"/>
                      <w:sz w:val="22"/>
                      <w:szCs w:val="22"/>
                    </w:rPr>
                    <w:t xml:space="preserve">:  </w:t>
                  </w:r>
                  <w:r w:rsidR="00FD0924">
                    <w:rPr>
                      <w:rFonts w:ascii="Britannic Bold" w:hAnsi="Britannic Bold"/>
                      <w:sz w:val="22"/>
                      <w:szCs w:val="22"/>
                    </w:rPr>
                    <w:t>General-$</w:t>
                  </w:r>
                  <w:r w:rsidR="001873EA">
                    <w:rPr>
                      <w:rFonts w:ascii="Britannic Bold" w:hAnsi="Britannic Bold"/>
                      <w:sz w:val="22"/>
                      <w:szCs w:val="22"/>
                    </w:rPr>
                    <w:t>582.00</w:t>
                  </w:r>
                </w:p>
                <w:p w:rsidR="00F162A0" w:rsidRPr="001B11FE" w:rsidRDefault="00F162A0" w:rsidP="001873EA">
                  <w:pPr>
                    <w:rPr>
                      <w:rFonts w:ascii="Britannic Bold" w:hAnsi="Britannic Bold"/>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E26298" w:rsidP="00E47ADD">
      <w:pPr>
        <w:tabs>
          <w:tab w:val="center" w:pos="5400"/>
          <w:tab w:val="right" w:pos="10800"/>
        </w:tabs>
        <w:rPr>
          <w:sz w:val="22"/>
          <w:szCs w:val="22"/>
        </w:rPr>
      </w:pPr>
      <w:r w:rsidRPr="00E26298">
        <w:rPr>
          <w:rFonts w:ascii="Comic Sans MS" w:hAnsi="Comic Sans MS"/>
          <w:b/>
          <w:noProof/>
          <w:sz w:val="20"/>
          <w:szCs w:val="20"/>
          <w:lang w:eastAsia="zh-TW"/>
        </w:rPr>
        <w:pict>
          <v:shape id="_x0000_s989384" type="#_x0000_t202" style="position:absolute;margin-left:285.75pt;margin-top:10.3pt;width:245.4pt;height:127.85pt;z-index:252828672;mso-width-relative:margin;mso-height-relative:margin">
            <v:textbox>
              <w:txbxContent>
                <w:p w:rsidR="00E26298" w:rsidRPr="00E26298" w:rsidRDefault="00E26298" w:rsidP="00E26298">
                  <w:pPr>
                    <w:jc w:val="center"/>
                    <w:rPr>
                      <w:rFonts w:ascii="Berlin Sans FB" w:hAnsi="Berlin Sans FB"/>
                      <w:b/>
                    </w:rPr>
                  </w:pPr>
                  <w:r w:rsidRPr="00E26298">
                    <w:rPr>
                      <w:rFonts w:ascii="Berlin Sans FB" w:hAnsi="Berlin Sans FB"/>
                      <w:b/>
                    </w:rPr>
                    <w:t xml:space="preserve">Join Archbishop </w:t>
                  </w:r>
                  <w:proofErr w:type="spellStart"/>
                  <w:r w:rsidRPr="00E26298">
                    <w:rPr>
                      <w:rFonts w:ascii="Berlin Sans FB" w:hAnsi="Berlin Sans FB"/>
                      <w:b/>
                    </w:rPr>
                    <w:t>Coakley</w:t>
                  </w:r>
                  <w:proofErr w:type="spellEnd"/>
                  <w:r w:rsidRPr="00E26298">
                    <w:rPr>
                      <w:rFonts w:ascii="Berlin Sans FB" w:hAnsi="Berlin Sans FB"/>
                      <w:b/>
                    </w:rPr>
                    <w:t xml:space="preserve"> to Pray!</w:t>
                  </w:r>
                </w:p>
                <w:p w:rsidR="00E26298" w:rsidRPr="00941FEB" w:rsidRDefault="00E26298" w:rsidP="00E26298">
                  <w:pPr>
                    <w:jc w:val="both"/>
                    <w:rPr>
                      <w:rFonts w:ascii="Berlin Sans FB" w:hAnsi="Berlin Sans FB"/>
                    </w:rPr>
                  </w:pPr>
                  <w:r w:rsidRPr="00941FEB">
                    <w:rPr>
                      <w:rFonts w:ascii="Berlin Sans FB" w:hAnsi="Berlin Sans FB"/>
                    </w:rPr>
                    <w:t xml:space="preserve">Archbishop </w:t>
                  </w:r>
                  <w:proofErr w:type="spellStart"/>
                  <w:r w:rsidRPr="00941FEB">
                    <w:rPr>
                      <w:rFonts w:ascii="Berlin Sans FB" w:hAnsi="Berlin Sans FB"/>
                    </w:rPr>
                    <w:t>Coakley</w:t>
                  </w:r>
                  <w:proofErr w:type="spellEnd"/>
                  <w:r w:rsidRPr="00941FEB">
                    <w:rPr>
                      <w:rFonts w:ascii="Berlin Sans FB" w:hAnsi="Berlin Sans FB"/>
                    </w:rPr>
                    <w:t xml:space="preserve"> is asking for parishioners to sign up to pray for the future of the diocese and for guidance as he moves forward with pastoral planning through 2030. </w:t>
                  </w:r>
                  <w:proofErr w:type="gramStart"/>
                  <w:r w:rsidRPr="00941FEB">
                    <w:rPr>
                      <w:rFonts w:ascii="Berlin Sans FB" w:hAnsi="Berlin Sans FB"/>
                    </w:rPr>
                    <w:t>To join the 2018 Prayer Team, text Prayer2018 to 84576 or go to https://app.flocknote.com/archokc/2018Intercessory.</w:t>
                  </w:r>
                  <w:proofErr w:type="gramEnd"/>
                </w:p>
                <w:p w:rsidR="00E26298" w:rsidRPr="00E26298" w:rsidRDefault="00E26298">
                  <w:pPr>
                    <w:rPr>
                      <w:rFonts w:ascii="Berlin Sans FB" w:hAnsi="Berlin Sans FB"/>
                    </w:rPr>
                  </w:pPr>
                </w:p>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B74701" w:rsidP="00E47ADD">
      <w:pPr>
        <w:tabs>
          <w:tab w:val="center" w:pos="5400"/>
          <w:tab w:val="right" w:pos="10800"/>
        </w:tabs>
        <w:rPr>
          <w:sz w:val="22"/>
          <w:szCs w:val="22"/>
        </w:rPr>
      </w:pPr>
      <w:r w:rsidRPr="00B74701">
        <w:rPr>
          <w:rFonts w:ascii="Comic Sans MS" w:hAnsi="Comic Sans MS"/>
          <w:b/>
          <w:noProof/>
          <w:sz w:val="20"/>
          <w:szCs w:val="20"/>
          <w:lang w:eastAsia="zh-TW"/>
        </w:rPr>
        <w:pict>
          <v:shape id="_x0000_s989224" type="#_x0000_t202" style="position:absolute;margin-left:-12.05pt;margin-top:-.25pt;width:249.15pt;height:100.5pt;z-index:252619776;mso-width-relative:margin;mso-height-relative:margin" strokecolor="black [3213]" strokeweight="1.5pt">
            <v:textbox>
              <w:txbxContent>
                <w:p w:rsidR="00401CB3" w:rsidRPr="001B11FE" w:rsidRDefault="00B74701"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067D7D" w:rsidP="001873EA">
                  <w:pPr>
                    <w:jc w:val="center"/>
                    <w:rPr>
                      <w:b/>
                      <w:bCs/>
                      <w:sz w:val="22"/>
                      <w:szCs w:val="22"/>
                    </w:rPr>
                  </w:pPr>
                  <w:r>
                    <w:rPr>
                      <w:b/>
                      <w:bCs/>
                      <w:sz w:val="22"/>
                      <w:szCs w:val="22"/>
                    </w:rPr>
                    <w:t xml:space="preserve">Apr </w:t>
                  </w:r>
                  <w:r w:rsidR="00DD6F22">
                    <w:rPr>
                      <w:b/>
                      <w:bCs/>
                      <w:sz w:val="22"/>
                      <w:szCs w:val="22"/>
                    </w:rPr>
                    <w:t>2</w:t>
                  </w:r>
                  <w:r w:rsidR="002178A7">
                    <w:rPr>
                      <w:b/>
                      <w:bCs/>
                      <w:sz w:val="22"/>
                      <w:szCs w:val="22"/>
                    </w:rPr>
                    <w:t>2</w:t>
                  </w:r>
                  <w:r w:rsidR="00401CB3">
                    <w:rPr>
                      <w:b/>
                      <w:bCs/>
                      <w:sz w:val="22"/>
                      <w:szCs w:val="22"/>
                    </w:rPr>
                    <w:t xml:space="preserve">:  Operating </w:t>
                  </w:r>
                  <w:r w:rsidR="00C22D99">
                    <w:rPr>
                      <w:b/>
                      <w:bCs/>
                      <w:sz w:val="22"/>
                      <w:szCs w:val="22"/>
                    </w:rPr>
                    <w:t>$</w:t>
                  </w:r>
                  <w:r w:rsidR="001873EA">
                    <w:rPr>
                      <w:b/>
                      <w:bCs/>
                      <w:sz w:val="22"/>
                      <w:szCs w:val="22"/>
                    </w:rPr>
                    <w:t>374.00</w:t>
                  </w:r>
                </w:p>
                <w:p w:rsidR="00401CB3" w:rsidRDefault="002178A7" w:rsidP="002F4738">
                  <w:pPr>
                    <w:jc w:val="center"/>
                    <w:rPr>
                      <w:b/>
                      <w:bCs/>
                      <w:sz w:val="22"/>
                      <w:szCs w:val="22"/>
                    </w:rPr>
                  </w:pPr>
                  <w:r>
                    <w:rPr>
                      <w:b/>
                      <w:bCs/>
                      <w:sz w:val="22"/>
                      <w:szCs w:val="22"/>
                    </w:rPr>
                    <w:t>Apr 29:  Operating $</w:t>
                  </w:r>
                  <w:r w:rsidR="001873EA">
                    <w:rPr>
                      <w:b/>
                      <w:bCs/>
                      <w:sz w:val="22"/>
                      <w:szCs w:val="22"/>
                    </w:rPr>
                    <w:t>350.45</w:t>
                  </w:r>
                </w:p>
                <w:p w:rsidR="002178A7" w:rsidRPr="001B11FE" w:rsidRDefault="002178A7" w:rsidP="002F4738">
                  <w:pPr>
                    <w:jc w:val="center"/>
                    <w:rPr>
                      <w:b/>
                      <w:bCs/>
                      <w:sz w:val="22"/>
                      <w:szCs w:val="22"/>
                    </w:rPr>
                  </w:pPr>
                  <w:r>
                    <w:rPr>
                      <w:b/>
                      <w:bCs/>
                      <w:sz w:val="22"/>
                      <w:szCs w:val="22"/>
                    </w:rPr>
                    <w:t>Building Fund:  $</w:t>
                  </w:r>
                  <w:r w:rsidR="001873EA">
                    <w:rPr>
                      <w:b/>
                      <w:bCs/>
                      <w:sz w:val="22"/>
                      <w:szCs w:val="22"/>
                    </w:rPr>
                    <w:t>125.00</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59B9" w:rsidRDefault="001159B9" w:rsidP="00557E45">
      <w:r>
        <w:separator/>
      </w:r>
    </w:p>
  </w:endnote>
  <w:endnote w:type="continuationSeparator" w:id="0">
    <w:p w:rsidR="001159B9" w:rsidRDefault="001159B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59B9" w:rsidRDefault="001159B9" w:rsidP="00557E45">
      <w:r>
        <w:separator/>
      </w:r>
    </w:p>
  </w:footnote>
  <w:footnote w:type="continuationSeparator" w:id="0">
    <w:p w:rsidR="001159B9" w:rsidRDefault="001159B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A4F"/>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1234"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gi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71BE61-99C4-41AD-888C-712C1D1B3C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Pages>
  <Words>178</Words>
  <Characters>1016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14</cp:revision>
  <cp:lastPrinted>2018-05-02T21:28:00Z</cp:lastPrinted>
  <dcterms:created xsi:type="dcterms:W3CDTF">2018-05-02T20:41:00Z</dcterms:created>
  <dcterms:modified xsi:type="dcterms:W3CDTF">2018-05-02T23:25:00Z</dcterms:modified>
</cp:coreProperties>
</file>