
<file path=[Content_Types].xml><?xml version="1.0" encoding="utf-8"?>
<Types xmlns="http://schemas.openxmlformats.org/package/2006/content-types">
  <Default Extension="png" ContentType="image/png"/>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D5741" w:rsidRDefault="00484F93">
      <w:r>
        <w:rPr>
          <w:noProof/>
        </w:rPr>
        <w:pict>
          <v:shapetype id="_x0000_t202" coordsize="21600,21600" o:spt="202" path="m,l,21600r21600,l21600,xe">
            <v:stroke joinstyle="miter"/>
            <v:path gradientshapeok="t" o:connecttype="rect"/>
          </v:shapetype>
          <v:shape id="_x0000_s989294" type="#_x0000_t202" style="position:absolute;margin-left:-6.75pt;margin-top:-34.5pt;width:551.5pt;height:54pt;z-index:252705792" fillcolor="#ccf" strokecolor="black [3213]" strokeweight="4.5pt">
            <v:fill r:id="rId8" o:title="Bouquet" opacity="0" color2="#a5a5a5" rotate="t" type="tile"/>
            <v:textbox style="mso-next-textbox:#_x0000_s989294" inset=",0,,0">
              <w:txbxContent>
                <w:p w:rsidR="00401CB3" w:rsidRPr="007A69C9" w:rsidRDefault="006A0EF2" w:rsidP="007231E6">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F</w:t>
                  </w:r>
                  <w:r w:rsidR="002032D5">
                    <w:rPr>
                      <w:rFonts w:ascii="Matura MT Script Capitals" w:hAnsi="Matura MT Script Capitals" w:cs="Castellar"/>
                      <w:bCs/>
                      <w:color w:val="000000"/>
                      <w:kern w:val="32"/>
                      <w:sz w:val="36"/>
                      <w:szCs w:val="36"/>
                    </w:rPr>
                    <w:t>if</w:t>
                  </w:r>
                  <w:r>
                    <w:rPr>
                      <w:rFonts w:ascii="Matura MT Script Capitals" w:hAnsi="Matura MT Script Capitals" w:cs="Castellar"/>
                      <w:bCs/>
                      <w:color w:val="000000"/>
                      <w:kern w:val="32"/>
                      <w:sz w:val="36"/>
                      <w:szCs w:val="36"/>
                    </w:rPr>
                    <w:t>th</w:t>
                  </w:r>
                  <w:r w:rsidR="00174306">
                    <w:rPr>
                      <w:rFonts w:ascii="Matura MT Script Capitals" w:hAnsi="Matura MT Script Capitals" w:cs="Castellar"/>
                      <w:bCs/>
                      <w:color w:val="000000"/>
                      <w:kern w:val="32"/>
                      <w:sz w:val="36"/>
                      <w:szCs w:val="36"/>
                    </w:rPr>
                    <w:t xml:space="preserve"> Sunday of Easter</w:t>
                  </w:r>
                </w:p>
                <w:p w:rsidR="00401CB3" w:rsidRPr="007A69C9" w:rsidRDefault="007231E6" w:rsidP="009D4C8E">
                  <w:pPr>
                    <w:widowControl w:val="0"/>
                    <w:tabs>
                      <w:tab w:val="left" w:pos="4050"/>
                    </w:tabs>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 xml:space="preserve">April </w:t>
                  </w:r>
                  <w:r w:rsidR="006A0EF2">
                    <w:rPr>
                      <w:rFonts w:ascii="Matura MT Script Capitals" w:hAnsi="Matura MT Script Capitals" w:cs="Castellar"/>
                      <w:bCs/>
                      <w:color w:val="000000"/>
                      <w:kern w:val="32"/>
                      <w:sz w:val="36"/>
                      <w:szCs w:val="36"/>
                    </w:rPr>
                    <w:t>2</w:t>
                  </w:r>
                  <w:r w:rsidR="002032D5">
                    <w:rPr>
                      <w:rFonts w:ascii="Matura MT Script Capitals" w:hAnsi="Matura MT Script Capitals" w:cs="Castellar"/>
                      <w:bCs/>
                      <w:color w:val="000000"/>
                      <w:kern w:val="32"/>
                      <w:sz w:val="36"/>
                      <w:szCs w:val="36"/>
                    </w:rPr>
                    <w:t>9</w:t>
                  </w:r>
                  <w:r w:rsidR="00401CB3" w:rsidRPr="007A69C9">
                    <w:rPr>
                      <w:rFonts w:ascii="Matura MT Script Capitals" w:hAnsi="Matura MT Script Capitals" w:cs="Castellar"/>
                      <w:bCs/>
                      <w:color w:val="000000"/>
                      <w:kern w:val="32"/>
                      <w:sz w:val="36"/>
                      <w:szCs w:val="36"/>
                    </w:rPr>
                    <w:t xml:space="preserve">, </w:t>
                  </w:r>
                  <w:r w:rsidR="00401CB3">
                    <w:rPr>
                      <w:rFonts w:ascii="Matura MT Script Capitals" w:hAnsi="Matura MT Script Capitals" w:cs="Castellar"/>
                      <w:bCs/>
                      <w:color w:val="000000"/>
                      <w:kern w:val="32"/>
                      <w:sz w:val="36"/>
                      <w:szCs w:val="36"/>
                    </w:rPr>
                    <w:t>2018</w:t>
                  </w:r>
                </w:p>
                <w:p w:rsidR="00401CB3" w:rsidRDefault="00401CB3" w:rsidP="009D4C8E">
                  <w:pPr>
                    <w:jc w:val="center"/>
                  </w:pPr>
                </w:p>
              </w:txbxContent>
            </v:textbox>
          </v:shape>
        </w:pict>
      </w:r>
      <w:r w:rsidR="00E62F8B">
        <w:rPr>
          <w:noProof/>
        </w:rPr>
        <w:drawing>
          <wp:anchor distT="0" distB="0" distL="114300" distR="114300" simplePos="0" relativeHeight="252396544" behindDoc="0" locked="0" layoutInCell="1" allowOverlap="1">
            <wp:simplePos x="0" y="0"/>
            <wp:positionH relativeFrom="column">
              <wp:posOffset>8352155</wp:posOffset>
            </wp:positionH>
            <wp:positionV relativeFrom="paragraph">
              <wp:posOffset>-561975</wp:posOffset>
            </wp:positionV>
            <wp:extent cx="4563110" cy="2695575"/>
            <wp:effectExtent l="19050" t="0" r="8890" b="0"/>
            <wp:wrapNone/>
            <wp:docPr id="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9" cstate="print"/>
                    <a:srcRect/>
                    <a:stretch>
                      <a:fillRect/>
                    </a:stretch>
                  </pic:blipFill>
                  <pic:spPr bwMode="auto">
                    <a:xfrm>
                      <a:off x="0" y="0"/>
                      <a:ext cx="4563110" cy="2695575"/>
                    </a:xfrm>
                    <a:prstGeom prst="rect">
                      <a:avLst/>
                    </a:prstGeom>
                    <a:noFill/>
                    <a:ln w="9525">
                      <a:noFill/>
                      <a:miter lim="800000"/>
                      <a:headEnd/>
                      <a:tailEnd/>
                    </a:ln>
                  </pic:spPr>
                </pic:pic>
              </a:graphicData>
            </a:graphic>
          </wp:anchor>
        </w:drawing>
      </w:r>
    </w:p>
    <w:p w:rsidR="00F37813" w:rsidRDefault="004354CA" w:rsidP="004354CA">
      <w:pPr>
        <w:tabs>
          <w:tab w:val="left" w:pos="6150"/>
        </w:tabs>
      </w:pPr>
      <w:r>
        <w:tab/>
      </w:r>
    </w:p>
    <w:p w:rsidR="00FA656B" w:rsidRDefault="00484F93">
      <w:pPr>
        <w:rPr>
          <w:sz w:val="16"/>
          <w:szCs w:val="16"/>
        </w:rPr>
      </w:pPr>
      <w:r w:rsidRPr="00484F93">
        <w:rPr>
          <w:noProof/>
          <w:lang w:eastAsia="zh-TW"/>
        </w:rPr>
        <w:pict>
          <v:shape id="_x0000_s989379" type="#_x0000_t202" style="position:absolute;margin-left:299.85pt;margin-top:.9pt;width:240.15pt;height:347.25pt;z-index:252809216;mso-width-relative:margin;mso-height-relative:margin" strokeweight="6pt">
            <v:stroke dashstyle="1 1"/>
            <v:textbox>
              <w:txbxContent>
                <w:p w:rsidR="00D64BDE" w:rsidRPr="00D64BDE" w:rsidRDefault="002C5F98" w:rsidP="002C5F98">
                  <w:pPr>
                    <w:jc w:val="center"/>
                    <w:rPr>
                      <w:rFonts w:ascii="Algerian" w:hAnsi="Algerian"/>
                      <w:sz w:val="32"/>
                      <w:szCs w:val="32"/>
                    </w:rPr>
                  </w:pPr>
                  <w:proofErr w:type="spellStart"/>
                  <w:r w:rsidRPr="00D64BDE">
                    <w:rPr>
                      <w:rFonts w:ascii="Algerian" w:hAnsi="Algerian"/>
                      <w:sz w:val="32"/>
                      <w:szCs w:val="32"/>
                    </w:rPr>
                    <w:t>Lordy</w:t>
                  </w:r>
                  <w:proofErr w:type="spellEnd"/>
                  <w:r w:rsidRPr="00D64BDE">
                    <w:rPr>
                      <w:rFonts w:ascii="Algerian" w:hAnsi="Algerian"/>
                      <w:sz w:val="32"/>
                      <w:szCs w:val="32"/>
                    </w:rPr>
                    <w:t xml:space="preserve">, </w:t>
                  </w:r>
                  <w:proofErr w:type="spellStart"/>
                  <w:r w:rsidRPr="00D64BDE">
                    <w:rPr>
                      <w:rFonts w:ascii="Algerian" w:hAnsi="Algerian"/>
                      <w:sz w:val="32"/>
                      <w:szCs w:val="32"/>
                    </w:rPr>
                    <w:t>Lordy</w:t>
                  </w:r>
                  <w:proofErr w:type="spellEnd"/>
                  <w:r w:rsidRPr="00D64BDE">
                    <w:rPr>
                      <w:rFonts w:ascii="Algerian" w:hAnsi="Algerian"/>
                      <w:sz w:val="32"/>
                      <w:szCs w:val="32"/>
                    </w:rPr>
                    <w:t xml:space="preserve"> </w:t>
                  </w:r>
                </w:p>
                <w:p w:rsidR="002C5F98" w:rsidRPr="00D64BDE" w:rsidRDefault="002C5F98" w:rsidP="002C5F98">
                  <w:pPr>
                    <w:jc w:val="center"/>
                    <w:rPr>
                      <w:rFonts w:ascii="Algerian" w:hAnsi="Algerian"/>
                      <w:sz w:val="32"/>
                      <w:szCs w:val="32"/>
                    </w:rPr>
                  </w:pPr>
                  <w:r w:rsidRPr="00D64BDE">
                    <w:rPr>
                      <w:rFonts w:ascii="Algerian" w:hAnsi="Algerian"/>
                      <w:sz w:val="32"/>
                      <w:szCs w:val="32"/>
                    </w:rPr>
                    <w:t>Fr. David is 40!</w:t>
                  </w:r>
                </w:p>
                <w:p w:rsidR="002C5F98" w:rsidRPr="002C5F98" w:rsidRDefault="002C5F98">
                  <w:pPr>
                    <w:rPr>
                      <w:rFonts w:ascii="Algerian" w:hAnsi="Algerian"/>
                      <w:sz w:val="28"/>
                      <w:szCs w:val="28"/>
                    </w:rPr>
                  </w:pPr>
                </w:p>
                <w:p w:rsidR="002C5F98" w:rsidRDefault="002C5F98" w:rsidP="002C5F98">
                  <w:pPr>
                    <w:jc w:val="center"/>
                    <w:rPr>
                      <w:rFonts w:ascii="Elephant" w:hAnsi="Elephant"/>
                    </w:rPr>
                  </w:pPr>
                  <w:r w:rsidRPr="002C5F98">
                    <w:rPr>
                      <w:rFonts w:ascii="Elephant" w:hAnsi="Elephant"/>
                    </w:rPr>
                    <w:t xml:space="preserve">Come and join us for his </w:t>
                  </w:r>
                </w:p>
                <w:p w:rsidR="002C5F98" w:rsidRDefault="002C5F98" w:rsidP="002C5F98">
                  <w:pPr>
                    <w:jc w:val="center"/>
                    <w:rPr>
                      <w:rFonts w:ascii="Elephant" w:hAnsi="Elephant"/>
                    </w:rPr>
                  </w:pPr>
                  <w:r w:rsidRPr="002C5F98">
                    <w:rPr>
                      <w:rFonts w:ascii="Elephant" w:hAnsi="Elephant"/>
                    </w:rPr>
                    <w:t>40</w:t>
                  </w:r>
                  <w:r w:rsidRPr="002C5F98">
                    <w:rPr>
                      <w:rFonts w:ascii="Elephant" w:hAnsi="Elephant"/>
                      <w:vertAlign w:val="superscript"/>
                    </w:rPr>
                    <w:t>th</w:t>
                  </w:r>
                  <w:r w:rsidRPr="002C5F98">
                    <w:rPr>
                      <w:rFonts w:ascii="Elephant" w:hAnsi="Elephant"/>
                    </w:rPr>
                    <w:t xml:space="preserve"> birthday party on </w:t>
                  </w:r>
                </w:p>
                <w:p w:rsidR="002C5F98" w:rsidRDefault="002C5F98" w:rsidP="002C5F98">
                  <w:pPr>
                    <w:jc w:val="center"/>
                    <w:rPr>
                      <w:rFonts w:ascii="Elephant" w:hAnsi="Elephant"/>
                    </w:rPr>
                  </w:pPr>
                  <w:r w:rsidRPr="002C5F98">
                    <w:rPr>
                      <w:rFonts w:ascii="Elephant" w:hAnsi="Elephant"/>
                    </w:rPr>
                    <w:t xml:space="preserve">Thursday, May 10 at 7 p.m. in Gillespie Hall with a </w:t>
                  </w:r>
                </w:p>
                <w:p w:rsidR="002C5F98" w:rsidRPr="002C5F98" w:rsidRDefault="00D64BDE" w:rsidP="002C5F98">
                  <w:pPr>
                    <w:jc w:val="center"/>
                    <w:rPr>
                      <w:rFonts w:ascii="Elephant" w:hAnsi="Elephant"/>
                    </w:rPr>
                  </w:pPr>
                  <w:r>
                    <w:rPr>
                      <w:rFonts w:ascii="Elephant" w:hAnsi="Elephant"/>
                    </w:rPr>
                    <w:t>Pot Luck Dinner</w:t>
                  </w:r>
                  <w:r w:rsidR="002C5F98" w:rsidRPr="002C5F98">
                    <w:rPr>
                      <w:rFonts w:ascii="Elephant" w:hAnsi="Elephant"/>
                    </w:rPr>
                    <w:br/>
                  </w:r>
                </w:p>
                <w:p w:rsidR="002C5F98" w:rsidRDefault="002C5F98" w:rsidP="002C5F98">
                  <w:pPr>
                    <w:jc w:val="center"/>
                    <w:rPr>
                      <w:rFonts w:ascii="Arial Rounded MT Bold" w:hAnsi="Arial Rounded MT Bold"/>
                    </w:rPr>
                  </w:pPr>
                  <w:proofErr w:type="gramStart"/>
                  <w:r w:rsidRPr="002C5F98">
                    <w:rPr>
                      <w:rFonts w:ascii="Arial Rounded MT Bold" w:hAnsi="Arial Rounded MT Bold"/>
                    </w:rPr>
                    <w:t>Meat,</w:t>
                  </w:r>
                  <w:proofErr w:type="gramEnd"/>
                  <w:r w:rsidRPr="002C5F98">
                    <w:rPr>
                      <w:rFonts w:ascii="Arial Rounded MT Bold" w:hAnsi="Arial Rounded MT Bold"/>
                    </w:rPr>
                    <w:t xml:space="preserve"> drinks and bread </w:t>
                  </w:r>
                </w:p>
                <w:p w:rsidR="002C5F98" w:rsidRPr="002C5F98" w:rsidRDefault="002C5F98" w:rsidP="002C5F98">
                  <w:pPr>
                    <w:jc w:val="center"/>
                    <w:rPr>
                      <w:rFonts w:ascii="Arial Rounded MT Bold" w:hAnsi="Arial Rounded MT Bold"/>
                    </w:rPr>
                  </w:pPr>
                  <w:proofErr w:type="gramStart"/>
                  <w:r w:rsidRPr="002C5F98">
                    <w:rPr>
                      <w:rFonts w:ascii="Arial Rounded MT Bold" w:hAnsi="Arial Rounded MT Bold"/>
                    </w:rPr>
                    <w:t>will</w:t>
                  </w:r>
                  <w:proofErr w:type="gramEnd"/>
                  <w:r w:rsidRPr="002C5F98">
                    <w:rPr>
                      <w:rFonts w:ascii="Arial Rounded MT Bold" w:hAnsi="Arial Rounded MT Bold"/>
                    </w:rPr>
                    <w:t xml:space="preserve"> be provided </w:t>
                  </w:r>
                </w:p>
                <w:p w:rsidR="00970FEE" w:rsidRDefault="002C5F98" w:rsidP="002C5F98">
                  <w:pPr>
                    <w:jc w:val="center"/>
                    <w:rPr>
                      <w:rFonts w:ascii="Arial Rounded MT Bold" w:hAnsi="Arial Rounded MT Bold"/>
                    </w:rPr>
                  </w:pPr>
                  <w:proofErr w:type="gramStart"/>
                  <w:r w:rsidRPr="002C5F98">
                    <w:rPr>
                      <w:rFonts w:ascii="Arial Rounded MT Bold" w:hAnsi="Arial Rounded MT Bold"/>
                    </w:rPr>
                    <w:t>by</w:t>
                  </w:r>
                  <w:proofErr w:type="gramEnd"/>
                  <w:r w:rsidRPr="002C5F98">
                    <w:rPr>
                      <w:rFonts w:ascii="Arial Rounded MT Bold" w:hAnsi="Arial Rounded MT Bold"/>
                    </w:rPr>
                    <w:t xml:space="preserve"> the Duncan</w:t>
                  </w:r>
                  <w:r w:rsidR="00970FEE">
                    <w:rPr>
                      <w:rFonts w:ascii="Arial Rounded MT Bold" w:hAnsi="Arial Rounded MT Bold"/>
                    </w:rPr>
                    <w:t xml:space="preserve"> &amp; Marlow</w:t>
                  </w:r>
                  <w:r w:rsidRPr="002C5F98">
                    <w:rPr>
                      <w:rFonts w:ascii="Arial Rounded MT Bold" w:hAnsi="Arial Rounded MT Bold"/>
                    </w:rPr>
                    <w:t xml:space="preserve"> </w:t>
                  </w:r>
                </w:p>
                <w:p w:rsidR="002C5F98" w:rsidRDefault="00970FEE" w:rsidP="002C5F98">
                  <w:pPr>
                    <w:jc w:val="center"/>
                    <w:rPr>
                      <w:rFonts w:ascii="Arial Black" w:hAnsi="Arial Black"/>
                    </w:rPr>
                  </w:pPr>
                  <w:r>
                    <w:rPr>
                      <w:rFonts w:ascii="Arial Rounded MT Bold" w:hAnsi="Arial Rounded MT Bold"/>
                    </w:rPr>
                    <w:t>Altar Society</w:t>
                  </w:r>
                  <w:r w:rsidR="002C5F98" w:rsidRPr="002C5F98">
                    <w:rPr>
                      <w:rFonts w:ascii="Arial Rounded MT Bold" w:hAnsi="Arial Rounded MT Bold"/>
                    </w:rPr>
                    <w:br/>
                  </w:r>
                  <w:r w:rsidR="002C5F98" w:rsidRPr="002C5F98">
                    <w:br/>
                  </w:r>
                  <w:r w:rsidR="002C5F98" w:rsidRPr="002C5F98">
                    <w:rPr>
                      <w:rFonts w:ascii="Arial Black" w:hAnsi="Arial Black"/>
                    </w:rPr>
                    <w:t xml:space="preserve">Please bring the following </w:t>
                  </w:r>
                </w:p>
                <w:p w:rsidR="002C5F98" w:rsidRDefault="002C5F98" w:rsidP="002C5F98">
                  <w:pPr>
                    <w:jc w:val="center"/>
                    <w:rPr>
                      <w:rFonts w:ascii="Arial Black" w:hAnsi="Arial Black"/>
                    </w:rPr>
                  </w:pPr>
                  <w:proofErr w:type="gramStart"/>
                  <w:r w:rsidRPr="002C5F98">
                    <w:rPr>
                      <w:rFonts w:ascii="Arial Black" w:hAnsi="Arial Black"/>
                    </w:rPr>
                    <w:t>to</w:t>
                  </w:r>
                  <w:proofErr w:type="gramEnd"/>
                  <w:r w:rsidRPr="002C5F98">
                    <w:rPr>
                      <w:rFonts w:ascii="Arial Black" w:hAnsi="Arial Black"/>
                    </w:rPr>
                    <w:t xml:space="preserve"> share </w:t>
                  </w:r>
                  <w:r w:rsidRPr="002C5F98">
                    <w:rPr>
                      <w:rFonts w:ascii="Arial Black" w:hAnsi="Arial Black"/>
                    </w:rPr>
                    <w:br/>
                    <w:t>according to your last name:</w:t>
                  </w:r>
                </w:p>
                <w:p w:rsidR="002C5F98" w:rsidRDefault="002C5F98" w:rsidP="002C5F98">
                  <w:pPr>
                    <w:jc w:val="center"/>
                    <w:rPr>
                      <w:rFonts w:ascii="Arial Black" w:hAnsi="Arial Black"/>
                    </w:rPr>
                  </w:pPr>
                </w:p>
                <w:p w:rsidR="002C5F98" w:rsidRPr="00D64BDE" w:rsidRDefault="002C5F98" w:rsidP="002C5F98">
                  <w:pPr>
                    <w:jc w:val="center"/>
                    <w:rPr>
                      <w:rFonts w:ascii="Britannic Bold" w:hAnsi="Britannic Bold" w:cs="Narkisim"/>
                    </w:rPr>
                  </w:pPr>
                  <w:r w:rsidRPr="00D64BDE">
                    <w:rPr>
                      <w:rFonts w:ascii="Britannic Bold" w:hAnsi="Britannic Bold" w:cs="Narkisim"/>
                    </w:rPr>
                    <w:t>A – I   Main Dish:  Casseroles, etc.</w:t>
                  </w:r>
                  <w:r w:rsidRPr="00D64BDE">
                    <w:rPr>
                      <w:rFonts w:ascii="Britannic Bold" w:hAnsi="Britannic Bold" w:cs="Narkisim"/>
                    </w:rPr>
                    <w:br/>
                    <w:t>J – R   Side Dish:  Vegetables, salads</w:t>
                  </w:r>
                  <w:r w:rsidRPr="00D64BDE">
                    <w:rPr>
                      <w:rFonts w:ascii="Britannic Bold" w:hAnsi="Britannic Bold" w:cs="Narkisim"/>
                    </w:rPr>
                    <w:br/>
                    <w:t>S – Z   Dessert, fruit, sweets, etc.</w:t>
                  </w:r>
                </w:p>
              </w:txbxContent>
            </v:textbox>
          </v:shape>
        </w:pict>
      </w:r>
      <w:r w:rsidRPr="00484F93">
        <w:rPr>
          <w:noProof/>
          <w:sz w:val="8"/>
          <w:szCs w:val="8"/>
          <w:lang w:val="es-MX" w:eastAsia="zh-TW"/>
        </w:rPr>
        <w:pict>
          <v:shape id="_x0000_s356225" type="#_x0000_t202" style="position:absolute;margin-left:-6.75pt;margin-top:.9pt;width:287pt;height:20.25pt;z-index:251650048;mso-width-relative:margin;mso-height-relative:margin" fillcolor="#eeece1" strokecolor="black [3213]" strokeweight="2.25pt">
            <v:fill r:id="rId10" o:title="Newsprint" type="tile"/>
            <v:textbox style="mso-next-textbox:#_x0000_s356225">
              <w:txbxContent>
                <w:p w:rsidR="00401CB3" w:rsidRPr="00194A07" w:rsidRDefault="00401CB3" w:rsidP="00F37813">
                  <w:pPr>
                    <w:jc w:val="center"/>
                    <w:rPr>
                      <w:b/>
                      <w:color w:val="7030A0"/>
                      <w:sz w:val="20"/>
                      <w:szCs w:val="20"/>
                      <w:lang w:val="es-MX"/>
                    </w:rPr>
                  </w:pPr>
                  <w:proofErr w:type="spellStart"/>
                  <w:r w:rsidRPr="00194A07">
                    <w:rPr>
                      <w:b/>
                      <w:color w:val="7030A0"/>
                      <w:sz w:val="20"/>
                      <w:szCs w:val="20"/>
                      <w:lang w:val="es-MX"/>
                    </w:rPr>
                    <w:t>Mass</w:t>
                  </w:r>
                  <w:proofErr w:type="spellEnd"/>
                  <w:r w:rsidRPr="00194A07">
                    <w:rPr>
                      <w:b/>
                      <w:color w:val="7030A0"/>
                      <w:sz w:val="20"/>
                      <w:szCs w:val="20"/>
                      <w:lang w:val="es-MX"/>
                    </w:rPr>
                    <w:t xml:space="preserve"> </w:t>
                  </w:r>
                  <w:proofErr w:type="spellStart"/>
                  <w:r w:rsidRPr="00194A07">
                    <w:rPr>
                      <w:b/>
                      <w:color w:val="7030A0"/>
                      <w:sz w:val="20"/>
                      <w:szCs w:val="20"/>
                      <w:lang w:val="es-MX"/>
                    </w:rPr>
                    <w:t>Intentions</w:t>
                  </w:r>
                  <w:proofErr w:type="spellEnd"/>
                  <w:r w:rsidRPr="00194A07">
                    <w:rPr>
                      <w:b/>
                      <w:color w:val="7030A0"/>
                      <w:sz w:val="20"/>
                      <w:szCs w:val="20"/>
                      <w:lang w:val="es-MX"/>
                    </w:rPr>
                    <w:t xml:space="preserve"> / Peticiones de Misa</w:t>
                  </w:r>
                </w:p>
                <w:p w:rsidR="00401CB3" w:rsidRPr="00E14A50" w:rsidRDefault="00401CB3">
                  <w:pPr>
                    <w:rPr>
                      <w:sz w:val="18"/>
                      <w:szCs w:val="18"/>
                      <w:lang w:val="es-MX"/>
                    </w:rPr>
                  </w:pPr>
                </w:p>
              </w:txbxContent>
            </v:textbox>
          </v:shape>
        </w:pict>
      </w:r>
    </w:p>
    <w:tbl>
      <w:tblPr>
        <w:tblpPr w:leftFromText="180" w:rightFromText="180" w:vertAnchor="text" w:horzAnchor="margin" w:tblpY="421"/>
        <w:tblOverlap w:val="never"/>
        <w:tblW w:w="5743" w:type="dxa"/>
        <w:tblLayout w:type="fixed"/>
        <w:tblLook w:val="04A0"/>
      </w:tblPr>
      <w:tblGrid>
        <w:gridCol w:w="731"/>
        <w:gridCol w:w="914"/>
        <w:gridCol w:w="1097"/>
        <w:gridCol w:w="3001"/>
      </w:tblGrid>
      <w:tr w:rsidR="005029B8" w:rsidRPr="000351D7" w:rsidTr="00F30571">
        <w:trPr>
          <w:trHeight w:val="224"/>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5029B8" w:rsidRPr="00ED18A9" w:rsidRDefault="005029B8"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Sat</w:t>
            </w:r>
          </w:p>
        </w:tc>
        <w:tc>
          <w:tcPr>
            <w:tcW w:w="914"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5029B8" w:rsidRPr="00ED18A9" w:rsidRDefault="00B92DE5" w:rsidP="00F30571">
            <w:pPr>
              <w:rPr>
                <w:rFonts w:ascii="Calibri" w:eastAsia="Times New Roman" w:hAnsi="Calibri"/>
                <w:b/>
                <w:color w:val="000000"/>
                <w:sz w:val="20"/>
                <w:szCs w:val="20"/>
              </w:rPr>
            </w:pPr>
            <w:r>
              <w:rPr>
                <w:rFonts w:ascii="Calibri" w:eastAsia="Times New Roman" w:hAnsi="Calibri"/>
                <w:b/>
                <w:color w:val="000000"/>
                <w:sz w:val="20"/>
                <w:szCs w:val="20"/>
              </w:rPr>
              <w:t xml:space="preserve">Apr </w:t>
            </w:r>
            <w:r w:rsidR="006A0EF2">
              <w:rPr>
                <w:rFonts w:ascii="Calibri" w:eastAsia="Times New Roman" w:hAnsi="Calibri"/>
                <w:b/>
                <w:color w:val="000000"/>
                <w:sz w:val="20"/>
                <w:szCs w:val="20"/>
              </w:rPr>
              <w:t>2</w:t>
            </w:r>
            <w:r w:rsidR="002032D5">
              <w:rPr>
                <w:rFonts w:ascii="Calibri" w:eastAsia="Times New Roman" w:hAnsi="Calibri"/>
                <w:b/>
                <w:color w:val="000000"/>
                <w:sz w:val="20"/>
                <w:szCs w:val="20"/>
              </w:rPr>
              <w:t>8</w:t>
            </w:r>
          </w:p>
        </w:tc>
        <w:tc>
          <w:tcPr>
            <w:tcW w:w="109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5029B8" w:rsidRPr="00ED18A9" w:rsidRDefault="00B92DE5" w:rsidP="00F30571">
            <w:pPr>
              <w:rPr>
                <w:rFonts w:ascii="Calibri" w:eastAsia="Times New Roman" w:hAnsi="Calibri"/>
                <w:b/>
                <w:color w:val="000000"/>
                <w:sz w:val="20"/>
                <w:szCs w:val="20"/>
              </w:rPr>
            </w:pPr>
            <w:r>
              <w:rPr>
                <w:rFonts w:ascii="Calibri" w:eastAsia="Times New Roman" w:hAnsi="Calibri"/>
                <w:b/>
                <w:color w:val="000000"/>
                <w:sz w:val="20"/>
                <w:szCs w:val="20"/>
              </w:rPr>
              <w:t>4</w:t>
            </w:r>
            <w:r w:rsidR="005029B8" w:rsidRPr="00ED18A9">
              <w:rPr>
                <w:rFonts w:ascii="Calibri" w:eastAsia="Times New Roman" w:hAnsi="Calibri"/>
                <w:b/>
                <w:color w:val="000000"/>
                <w:sz w:val="20"/>
                <w:szCs w:val="20"/>
              </w:rPr>
              <w:t>:00p D</w:t>
            </w:r>
          </w:p>
        </w:tc>
        <w:tc>
          <w:tcPr>
            <w:tcW w:w="30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029B8" w:rsidRPr="009D6105" w:rsidRDefault="006A0EF2" w:rsidP="002032D5">
            <w:pPr>
              <w:rPr>
                <w:rFonts w:ascii="Calibri" w:eastAsia="Times New Roman" w:hAnsi="Calibri"/>
                <w:color w:val="000000"/>
                <w:sz w:val="20"/>
                <w:szCs w:val="20"/>
              </w:rPr>
            </w:pPr>
            <w:r>
              <w:rPr>
                <w:rFonts w:ascii="Calibri" w:eastAsia="Times New Roman" w:hAnsi="Calibri"/>
                <w:noProof/>
                <w:color w:val="000000"/>
                <w:sz w:val="20"/>
                <w:szCs w:val="20"/>
              </w:rPr>
              <w:t xml:space="preserve">(+) </w:t>
            </w:r>
            <w:r w:rsidR="002032D5">
              <w:rPr>
                <w:rFonts w:ascii="Calibri" w:eastAsia="Times New Roman" w:hAnsi="Calibri"/>
                <w:noProof/>
                <w:color w:val="000000"/>
                <w:sz w:val="20"/>
                <w:szCs w:val="20"/>
              </w:rPr>
              <w:t>Myrtle Wooldridge</w:t>
            </w:r>
          </w:p>
        </w:tc>
      </w:tr>
      <w:tr w:rsidR="00B92DE5" w:rsidRPr="007F3686" w:rsidTr="00F30571">
        <w:trPr>
          <w:trHeight w:val="259"/>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92DE5" w:rsidRPr="00ED18A9" w:rsidRDefault="00B92DE5" w:rsidP="00F30571">
            <w:pPr>
              <w:rPr>
                <w:rFonts w:ascii="Calibri" w:eastAsia="Times New Roman" w:hAnsi="Calibri"/>
                <w:b/>
                <w:color w:val="000000"/>
                <w:sz w:val="20"/>
                <w:szCs w:val="20"/>
              </w:rPr>
            </w:pP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92DE5" w:rsidRPr="00ED18A9" w:rsidRDefault="00B92DE5" w:rsidP="00F30571">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B92DE5" w:rsidRPr="00ED18A9" w:rsidRDefault="00B92DE5" w:rsidP="00F30571">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B92DE5" w:rsidRPr="00ED18A9" w:rsidRDefault="00B92DE5" w:rsidP="00F30571">
            <w:pPr>
              <w:rPr>
                <w:rFonts w:ascii="Calibri" w:eastAsia="Times New Roman" w:hAnsi="Calibri"/>
                <w:color w:val="000000"/>
                <w:sz w:val="20"/>
                <w:szCs w:val="20"/>
              </w:rPr>
            </w:pPr>
          </w:p>
        </w:tc>
      </w:tr>
      <w:tr w:rsidR="00B549B1" w:rsidRPr="007F3686" w:rsidTr="00F30571">
        <w:trPr>
          <w:trHeight w:val="259"/>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549B1" w:rsidRPr="00ED18A9" w:rsidRDefault="00B549B1"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Sun</w:t>
            </w: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549B1" w:rsidRPr="00ED18A9" w:rsidRDefault="007231E6"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 xml:space="preserve">Apr </w:t>
            </w:r>
            <w:r w:rsidR="006A0EF2">
              <w:rPr>
                <w:rFonts w:ascii="Calibri" w:eastAsia="Times New Roman" w:hAnsi="Calibri"/>
                <w:b/>
                <w:color w:val="000000"/>
                <w:sz w:val="20"/>
                <w:szCs w:val="20"/>
              </w:rPr>
              <w:t>2</w:t>
            </w:r>
            <w:r w:rsidR="002032D5">
              <w:rPr>
                <w:rFonts w:ascii="Calibri" w:eastAsia="Times New Roman" w:hAnsi="Calibri"/>
                <w:b/>
                <w:color w:val="000000"/>
                <w:sz w:val="20"/>
                <w:szCs w:val="20"/>
              </w:rPr>
              <w:t>9</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B549B1" w:rsidRPr="00ED18A9" w:rsidRDefault="00B549B1"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8:00a M</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B549B1" w:rsidRPr="00ED18A9" w:rsidRDefault="007231E6" w:rsidP="00F30571">
            <w:pPr>
              <w:rPr>
                <w:rFonts w:ascii="Calibri" w:eastAsia="Times New Roman" w:hAnsi="Calibri"/>
                <w:color w:val="000000"/>
                <w:sz w:val="20"/>
                <w:szCs w:val="20"/>
              </w:rPr>
            </w:pPr>
            <w:r w:rsidRPr="00ED18A9">
              <w:rPr>
                <w:rFonts w:ascii="Calibri" w:eastAsia="Times New Roman" w:hAnsi="Calibri"/>
                <w:color w:val="000000"/>
                <w:sz w:val="20"/>
                <w:szCs w:val="20"/>
              </w:rPr>
              <w:t>(+) Myrtle Wooldridge</w:t>
            </w:r>
          </w:p>
        </w:tc>
      </w:tr>
      <w:tr w:rsidR="00BF2759" w:rsidRPr="007F3686" w:rsidTr="00F30571">
        <w:trPr>
          <w:trHeight w:val="259"/>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F2759" w:rsidRPr="00ED18A9" w:rsidRDefault="00BF2759" w:rsidP="00F30571">
            <w:pPr>
              <w:rPr>
                <w:rFonts w:ascii="Calibri" w:eastAsia="Times New Roman" w:hAnsi="Calibri"/>
                <w:b/>
                <w:color w:val="000000"/>
                <w:sz w:val="20"/>
                <w:szCs w:val="20"/>
              </w:rPr>
            </w:pP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F2759" w:rsidRPr="00ED18A9" w:rsidRDefault="00BF2759" w:rsidP="00F30571">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BF2759" w:rsidRPr="00ED18A9" w:rsidRDefault="00BF2759"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10:00a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BF2759" w:rsidRDefault="00E30726" w:rsidP="00F30571">
            <w:pPr>
              <w:rPr>
                <w:rFonts w:asciiTheme="minorHAnsi" w:eastAsia="Times New Roman" w:hAnsiTheme="minorHAnsi"/>
                <w:color w:val="000000"/>
                <w:sz w:val="20"/>
                <w:szCs w:val="20"/>
              </w:rPr>
            </w:pPr>
            <w:r>
              <w:rPr>
                <w:rFonts w:asciiTheme="minorHAnsi" w:eastAsia="Times New Roman" w:hAnsiTheme="minorHAnsi"/>
                <w:color w:val="000000"/>
                <w:sz w:val="20"/>
                <w:szCs w:val="20"/>
              </w:rPr>
              <w:t xml:space="preserve">(+) </w:t>
            </w:r>
            <w:r w:rsidR="002032D5">
              <w:rPr>
                <w:rFonts w:asciiTheme="minorHAnsi" w:eastAsia="Times New Roman" w:hAnsiTheme="minorHAnsi"/>
                <w:color w:val="000000"/>
                <w:sz w:val="20"/>
                <w:szCs w:val="20"/>
              </w:rPr>
              <w:t xml:space="preserve">Margaret Louise </w:t>
            </w:r>
            <w:proofErr w:type="spellStart"/>
            <w:r w:rsidR="002032D5">
              <w:rPr>
                <w:rFonts w:asciiTheme="minorHAnsi" w:eastAsia="Times New Roman" w:hAnsiTheme="minorHAnsi"/>
                <w:color w:val="000000"/>
                <w:sz w:val="20"/>
                <w:szCs w:val="20"/>
              </w:rPr>
              <w:t>Creekmore</w:t>
            </w:r>
            <w:proofErr w:type="spellEnd"/>
          </w:p>
          <w:p w:rsidR="002032D5" w:rsidRPr="00ED18A9" w:rsidRDefault="002032D5" w:rsidP="00F30571">
            <w:pPr>
              <w:rPr>
                <w:rFonts w:asciiTheme="minorHAnsi" w:eastAsia="Times New Roman" w:hAnsiTheme="minorHAnsi"/>
                <w:color w:val="000000"/>
                <w:sz w:val="20"/>
                <w:szCs w:val="20"/>
              </w:rPr>
            </w:pPr>
            <w:r>
              <w:rPr>
                <w:rFonts w:asciiTheme="minorHAnsi" w:eastAsia="Times New Roman" w:hAnsiTheme="minorHAnsi"/>
                <w:color w:val="000000"/>
                <w:sz w:val="20"/>
                <w:szCs w:val="20"/>
              </w:rPr>
              <w:t>By Patricia Cook</w:t>
            </w:r>
          </w:p>
        </w:tc>
      </w:tr>
      <w:tr w:rsidR="00BF2759" w:rsidRPr="007F3686" w:rsidTr="00F30571">
        <w:trPr>
          <w:trHeight w:val="259"/>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F2759" w:rsidRPr="00ED18A9" w:rsidRDefault="00BF2759" w:rsidP="00F30571">
            <w:pPr>
              <w:rPr>
                <w:rFonts w:ascii="Calibri" w:eastAsia="Times New Roman" w:hAnsi="Calibri"/>
                <w:b/>
                <w:color w:val="000000"/>
                <w:sz w:val="20"/>
                <w:szCs w:val="20"/>
              </w:rPr>
            </w:pP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F2759" w:rsidRPr="00ED18A9" w:rsidRDefault="00BF2759" w:rsidP="00F30571">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BF2759" w:rsidRPr="00ED18A9" w:rsidRDefault="00BF2759" w:rsidP="00B92DE5">
            <w:pPr>
              <w:rPr>
                <w:rFonts w:ascii="Calibri" w:eastAsia="Times New Roman" w:hAnsi="Calibri"/>
                <w:b/>
                <w:color w:val="000000"/>
                <w:sz w:val="20"/>
                <w:szCs w:val="20"/>
              </w:rPr>
            </w:pPr>
            <w:r w:rsidRPr="00ED18A9">
              <w:rPr>
                <w:rFonts w:ascii="Calibri" w:eastAsia="Times New Roman" w:hAnsi="Calibri"/>
                <w:b/>
                <w:color w:val="000000"/>
                <w:sz w:val="20"/>
                <w:szCs w:val="20"/>
              </w:rPr>
              <w:t>1</w:t>
            </w:r>
            <w:r w:rsidR="00B92DE5">
              <w:rPr>
                <w:rFonts w:ascii="Calibri" w:eastAsia="Times New Roman" w:hAnsi="Calibri"/>
                <w:b/>
                <w:color w:val="000000"/>
                <w:sz w:val="20"/>
                <w:szCs w:val="20"/>
              </w:rPr>
              <w:t>2</w:t>
            </w:r>
            <w:r w:rsidR="007231E6" w:rsidRPr="00ED18A9">
              <w:rPr>
                <w:rFonts w:ascii="Calibri" w:eastAsia="Times New Roman" w:hAnsi="Calibri"/>
                <w:b/>
                <w:color w:val="000000"/>
                <w:sz w:val="20"/>
                <w:szCs w:val="20"/>
              </w:rPr>
              <w:t>:00a</w:t>
            </w:r>
            <w:r w:rsidRPr="00ED18A9">
              <w:rPr>
                <w:rFonts w:ascii="Calibri" w:eastAsia="Times New Roman" w:hAnsi="Calibri"/>
                <w:b/>
                <w:color w:val="000000"/>
                <w:sz w:val="20"/>
                <w:szCs w:val="20"/>
              </w:rPr>
              <w:t xml:space="preserve"> W</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BF2759" w:rsidRPr="00ED18A9" w:rsidRDefault="00BF2759" w:rsidP="009D6105">
            <w:pPr>
              <w:rPr>
                <w:rFonts w:ascii="Calibri" w:eastAsia="Times New Roman" w:hAnsi="Calibri"/>
                <w:color w:val="000000"/>
                <w:sz w:val="20"/>
                <w:szCs w:val="20"/>
              </w:rPr>
            </w:pPr>
          </w:p>
        </w:tc>
      </w:tr>
      <w:tr w:rsidR="00B549B1" w:rsidRPr="007F3686" w:rsidTr="00F30571">
        <w:trPr>
          <w:trHeight w:val="259"/>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549B1" w:rsidRPr="00ED18A9" w:rsidRDefault="00B549B1" w:rsidP="00F30571">
            <w:pPr>
              <w:rPr>
                <w:rFonts w:ascii="Calibri" w:eastAsia="Times New Roman" w:hAnsi="Calibri"/>
                <w:b/>
                <w:color w:val="000000"/>
                <w:sz w:val="20"/>
                <w:szCs w:val="20"/>
              </w:rPr>
            </w:pP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549B1" w:rsidRPr="00ED18A9" w:rsidRDefault="00B549B1" w:rsidP="00F30571">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B549B1" w:rsidRPr="00ED18A9" w:rsidRDefault="00B549B1"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2:00p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B549B1" w:rsidRPr="00B92DE5" w:rsidRDefault="00B549B1" w:rsidP="00F30571">
            <w:pPr>
              <w:rPr>
                <w:rFonts w:ascii="Calibri" w:eastAsia="Times New Roman" w:hAnsi="Calibri"/>
                <w:color w:val="000000"/>
                <w:sz w:val="20"/>
                <w:szCs w:val="20"/>
              </w:rPr>
            </w:pPr>
          </w:p>
        </w:tc>
      </w:tr>
      <w:tr w:rsidR="001F3FDA"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FDA" w:rsidRPr="00ED18A9" w:rsidRDefault="001F3FDA" w:rsidP="001F3FDA">
            <w:pPr>
              <w:rPr>
                <w:rFonts w:ascii="Calibri" w:eastAsia="Times New Roman" w:hAnsi="Calibri"/>
                <w:b/>
                <w:color w:val="000000"/>
                <w:sz w:val="20"/>
                <w:szCs w:val="20"/>
              </w:rPr>
            </w:pPr>
            <w:r w:rsidRPr="00ED18A9">
              <w:rPr>
                <w:rFonts w:ascii="Calibri" w:eastAsia="Times New Roman" w:hAnsi="Calibri"/>
                <w:b/>
                <w:color w:val="000000"/>
                <w:sz w:val="20"/>
                <w:szCs w:val="20"/>
              </w:rPr>
              <w:t>Mon</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1F3FDA" w:rsidRPr="00ED18A9" w:rsidRDefault="001F3FDA" w:rsidP="001F3FDA">
            <w:pPr>
              <w:rPr>
                <w:rFonts w:ascii="Calibri" w:eastAsia="Times New Roman" w:hAnsi="Calibri"/>
                <w:b/>
                <w:color w:val="000000"/>
                <w:sz w:val="20"/>
                <w:szCs w:val="20"/>
              </w:rPr>
            </w:pPr>
            <w:r w:rsidRPr="00ED18A9">
              <w:rPr>
                <w:rFonts w:ascii="Calibri" w:eastAsia="Times New Roman" w:hAnsi="Calibri"/>
                <w:b/>
                <w:color w:val="000000"/>
                <w:sz w:val="20"/>
                <w:szCs w:val="20"/>
              </w:rPr>
              <w:t xml:space="preserve">Apr </w:t>
            </w:r>
            <w:r>
              <w:rPr>
                <w:rFonts w:ascii="Calibri" w:eastAsia="Times New Roman" w:hAnsi="Calibri"/>
                <w:b/>
                <w:color w:val="000000"/>
                <w:sz w:val="20"/>
                <w:szCs w:val="20"/>
              </w:rPr>
              <w:t>30</w:t>
            </w:r>
          </w:p>
        </w:tc>
        <w:tc>
          <w:tcPr>
            <w:tcW w:w="109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FDA" w:rsidRPr="00ED18A9" w:rsidRDefault="001F3FDA" w:rsidP="001F3FDA">
            <w:pPr>
              <w:rPr>
                <w:rFonts w:ascii="Calibri" w:eastAsia="Times New Roman" w:hAnsi="Calibri"/>
                <w:b/>
                <w:color w:val="000000"/>
                <w:sz w:val="20"/>
                <w:szCs w:val="20"/>
              </w:rPr>
            </w:pPr>
            <w:r w:rsidRPr="00ED18A9">
              <w:rPr>
                <w:rFonts w:ascii="Calibri" w:eastAsia="Times New Roman" w:hAnsi="Calibri"/>
                <w:b/>
                <w:color w:val="000000"/>
                <w:sz w:val="20"/>
                <w:szCs w:val="20"/>
              </w:rPr>
              <w:t>12:10p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1F3FDA" w:rsidRPr="002032D5" w:rsidRDefault="001F3FDA" w:rsidP="001F3FDA">
            <w:pPr>
              <w:rPr>
                <w:rFonts w:ascii="Calibri" w:eastAsia="Times New Roman" w:hAnsi="Calibri"/>
                <w:color w:val="000000"/>
                <w:sz w:val="20"/>
                <w:szCs w:val="20"/>
              </w:rPr>
            </w:pPr>
            <w:r w:rsidRPr="002032D5">
              <w:rPr>
                <w:rFonts w:ascii="Calibri" w:eastAsia="Times New Roman" w:hAnsi="Calibri"/>
                <w:color w:val="000000"/>
                <w:sz w:val="20"/>
                <w:szCs w:val="20"/>
              </w:rPr>
              <w:t xml:space="preserve">(+) Jack </w:t>
            </w:r>
            <w:proofErr w:type="spellStart"/>
            <w:r w:rsidRPr="002032D5">
              <w:rPr>
                <w:rFonts w:ascii="Calibri" w:eastAsia="Times New Roman" w:hAnsi="Calibri"/>
                <w:color w:val="000000"/>
                <w:sz w:val="20"/>
                <w:szCs w:val="20"/>
              </w:rPr>
              <w:t>Geurkink</w:t>
            </w:r>
            <w:proofErr w:type="spellEnd"/>
          </w:p>
        </w:tc>
      </w:tr>
      <w:tr w:rsidR="001F3FDA" w:rsidRPr="007F3686" w:rsidTr="00F30571">
        <w:trPr>
          <w:trHeight w:val="340"/>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FDA" w:rsidRPr="00ED18A9" w:rsidRDefault="001F3FDA" w:rsidP="001F3FDA">
            <w:pPr>
              <w:rPr>
                <w:rFonts w:ascii="Calibri" w:eastAsia="Times New Roman" w:hAnsi="Calibri"/>
                <w:b/>
                <w:color w:val="000000"/>
                <w:sz w:val="20"/>
                <w:szCs w:val="20"/>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1F3FDA" w:rsidRDefault="001F3FDA" w:rsidP="001F3FDA">
            <w:pPr>
              <w:rPr>
                <w:rFonts w:ascii="Calibri" w:eastAsia="Times New Roman" w:hAnsi="Calibri"/>
                <w:b/>
                <w:color w:val="000000"/>
                <w:sz w:val="20"/>
                <w:szCs w:val="20"/>
              </w:rPr>
            </w:pPr>
          </w:p>
        </w:tc>
        <w:tc>
          <w:tcPr>
            <w:tcW w:w="109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FDA" w:rsidRPr="00ED18A9" w:rsidRDefault="001F3FDA" w:rsidP="001F3FDA">
            <w:pPr>
              <w:rPr>
                <w:rFonts w:ascii="Calibri" w:eastAsia="Times New Roman" w:hAnsi="Calibri"/>
                <w:b/>
                <w:color w:val="000000"/>
                <w:sz w:val="20"/>
                <w:szCs w:val="20"/>
              </w:rPr>
            </w:pP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1F3FDA" w:rsidRPr="00ED18A9" w:rsidRDefault="001F3FDA" w:rsidP="001F3FDA">
            <w:pPr>
              <w:rPr>
                <w:rFonts w:ascii="Calibri" w:eastAsia="Times New Roman" w:hAnsi="Calibri"/>
                <w:color w:val="000000"/>
                <w:sz w:val="20"/>
                <w:szCs w:val="20"/>
              </w:rPr>
            </w:pPr>
            <w:r w:rsidRPr="00ED18A9">
              <w:rPr>
                <w:rFonts w:ascii="Calibri" w:eastAsia="Times New Roman" w:hAnsi="Calibri"/>
                <w:color w:val="000000"/>
                <w:sz w:val="20"/>
                <w:szCs w:val="20"/>
              </w:rPr>
              <w:t>(+) Myrtle Wooldridge</w:t>
            </w:r>
          </w:p>
        </w:tc>
      </w:tr>
      <w:tr w:rsidR="001F3FDA" w:rsidRPr="007F3686" w:rsidTr="00F30571">
        <w:trPr>
          <w:trHeight w:val="340"/>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FDA" w:rsidRPr="00ED18A9" w:rsidRDefault="001F3FDA" w:rsidP="001F3FDA">
            <w:pPr>
              <w:rPr>
                <w:rFonts w:ascii="Calibri" w:eastAsia="Times New Roman" w:hAnsi="Calibri"/>
                <w:b/>
                <w:color w:val="000000"/>
                <w:sz w:val="20"/>
                <w:szCs w:val="20"/>
              </w:rPr>
            </w:pPr>
            <w:r w:rsidRPr="00ED18A9">
              <w:rPr>
                <w:rFonts w:ascii="Calibri" w:eastAsia="Times New Roman" w:hAnsi="Calibri"/>
                <w:b/>
                <w:color w:val="000000"/>
                <w:sz w:val="20"/>
                <w:szCs w:val="20"/>
              </w:rPr>
              <w:t>Tues</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1F3FDA" w:rsidRPr="00ED18A9" w:rsidRDefault="001F3FDA" w:rsidP="001F3FDA">
            <w:pPr>
              <w:rPr>
                <w:rFonts w:ascii="Calibri" w:eastAsia="Times New Roman" w:hAnsi="Calibri"/>
                <w:b/>
                <w:color w:val="000000"/>
                <w:sz w:val="20"/>
                <w:szCs w:val="20"/>
              </w:rPr>
            </w:pPr>
            <w:r>
              <w:rPr>
                <w:rFonts w:ascii="Calibri" w:eastAsia="Times New Roman" w:hAnsi="Calibri"/>
                <w:b/>
                <w:color w:val="000000"/>
                <w:sz w:val="20"/>
                <w:szCs w:val="20"/>
              </w:rPr>
              <w:t>May 1</w:t>
            </w:r>
          </w:p>
        </w:tc>
        <w:tc>
          <w:tcPr>
            <w:tcW w:w="109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FDA" w:rsidRPr="00ED18A9" w:rsidRDefault="005A2B43" w:rsidP="001F3FDA">
            <w:pPr>
              <w:rPr>
                <w:rFonts w:ascii="Calibri" w:eastAsia="Times New Roman" w:hAnsi="Calibri"/>
                <w:b/>
                <w:color w:val="000000"/>
                <w:sz w:val="20"/>
                <w:szCs w:val="20"/>
              </w:rPr>
            </w:pPr>
            <w:r>
              <w:rPr>
                <w:rFonts w:ascii="Calibri" w:eastAsia="Times New Roman" w:hAnsi="Calibri"/>
                <w:b/>
                <w:color w:val="000000"/>
                <w:sz w:val="20"/>
                <w:szCs w:val="20"/>
              </w:rPr>
              <w:t xml:space="preserve">12:10p </w:t>
            </w:r>
            <w:r w:rsidR="001F3FDA" w:rsidRPr="00ED18A9">
              <w:rPr>
                <w:rFonts w:ascii="Calibri" w:eastAsia="Times New Roman" w:hAnsi="Calibri"/>
                <w:b/>
                <w:color w:val="000000"/>
                <w:sz w:val="20"/>
                <w:szCs w:val="20"/>
              </w:rPr>
              <w:t>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1F3FDA" w:rsidRPr="002032D5" w:rsidRDefault="001F3FDA" w:rsidP="001F3FDA">
            <w:pPr>
              <w:rPr>
                <w:rFonts w:ascii="Calibri" w:eastAsia="Times New Roman" w:hAnsi="Calibri"/>
                <w:color w:val="000000"/>
                <w:sz w:val="20"/>
                <w:szCs w:val="20"/>
              </w:rPr>
            </w:pPr>
            <w:r>
              <w:rPr>
                <w:rFonts w:ascii="Calibri" w:eastAsia="Times New Roman" w:hAnsi="Calibri"/>
                <w:color w:val="000000"/>
                <w:sz w:val="20"/>
                <w:szCs w:val="20"/>
              </w:rPr>
              <w:t xml:space="preserve">(+) Jack </w:t>
            </w:r>
            <w:proofErr w:type="spellStart"/>
            <w:r>
              <w:rPr>
                <w:rFonts w:ascii="Calibri" w:eastAsia="Times New Roman" w:hAnsi="Calibri"/>
                <w:color w:val="000000"/>
                <w:sz w:val="20"/>
                <w:szCs w:val="20"/>
              </w:rPr>
              <w:t>Geurkink</w:t>
            </w:r>
            <w:proofErr w:type="spellEnd"/>
          </w:p>
        </w:tc>
      </w:tr>
      <w:tr w:rsidR="001F3FDA"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FDA" w:rsidRPr="00ED18A9" w:rsidRDefault="001F3FDA" w:rsidP="001F3FDA">
            <w:pPr>
              <w:rPr>
                <w:rFonts w:ascii="Calibri" w:eastAsia="Times New Roman" w:hAnsi="Calibri"/>
                <w:b/>
                <w:color w:val="000000"/>
                <w:sz w:val="20"/>
                <w:szCs w:val="20"/>
              </w:rPr>
            </w:pPr>
            <w:r w:rsidRPr="00ED18A9">
              <w:rPr>
                <w:rFonts w:ascii="Calibri" w:eastAsia="Times New Roman" w:hAnsi="Calibri"/>
                <w:b/>
                <w:color w:val="000000"/>
                <w:sz w:val="20"/>
                <w:szCs w:val="20"/>
              </w:rPr>
              <w:t>Wed</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1F3FDA" w:rsidRPr="00ED18A9" w:rsidRDefault="001F3FDA" w:rsidP="001F3FDA">
            <w:pPr>
              <w:rPr>
                <w:rFonts w:ascii="Calibri" w:eastAsia="Times New Roman" w:hAnsi="Calibri"/>
                <w:b/>
                <w:color w:val="000000"/>
                <w:sz w:val="20"/>
                <w:szCs w:val="20"/>
              </w:rPr>
            </w:pPr>
            <w:r>
              <w:rPr>
                <w:rFonts w:ascii="Calibri" w:eastAsia="Times New Roman" w:hAnsi="Calibri"/>
                <w:b/>
                <w:color w:val="000000"/>
                <w:sz w:val="20"/>
                <w:szCs w:val="20"/>
              </w:rPr>
              <w:t>May 2</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1F3FDA" w:rsidRPr="00ED18A9" w:rsidRDefault="001F3FDA" w:rsidP="001F3FDA">
            <w:pPr>
              <w:rPr>
                <w:rFonts w:ascii="Calibri" w:eastAsia="Times New Roman" w:hAnsi="Calibri"/>
                <w:b/>
                <w:color w:val="000000"/>
                <w:sz w:val="20"/>
                <w:szCs w:val="20"/>
              </w:rPr>
            </w:pPr>
            <w:r>
              <w:rPr>
                <w:rFonts w:ascii="Calibri" w:eastAsia="Times New Roman" w:hAnsi="Calibri"/>
                <w:b/>
                <w:color w:val="000000"/>
                <w:sz w:val="20"/>
                <w:szCs w:val="20"/>
              </w:rPr>
              <w:t>12:1</w:t>
            </w:r>
            <w:r w:rsidRPr="00ED18A9">
              <w:rPr>
                <w:rFonts w:ascii="Calibri" w:eastAsia="Times New Roman" w:hAnsi="Calibri"/>
                <w:b/>
                <w:color w:val="000000"/>
                <w:sz w:val="20"/>
                <w:szCs w:val="20"/>
              </w:rPr>
              <w:t>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1F3FDA" w:rsidRPr="002032D5" w:rsidRDefault="001F3FDA" w:rsidP="001F3FDA">
            <w:pPr>
              <w:rPr>
                <w:rFonts w:ascii="Calibri" w:eastAsia="Times New Roman" w:hAnsi="Calibri"/>
                <w:color w:val="000000"/>
                <w:sz w:val="20"/>
                <w:szCs w:val="20"/>
              </w:rPr>
            </w:pPr>
            <w:r>
              <w:rPr>
                <w:rFonts w:ascii="Calibri" w:eastAsia="Times New Roman" w:hAnsi="Calibri"/>
                <w:color w:val="000000"/>
                <w:sz w:val="20"/>
                <w:szCs w:val="20"/>
              </w:rPr>
              <w:t>(+) Jason Muller</w:t>
            </w:r>
          </w:p>
        </w:tc>
      </w:tr>
      <w:tr w:rsidR="001F3FDA"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FDA" w:rsidRPr="00ED18A9" w:rsidRDefault="001F3FDA" w:rsidP="001F3FDA">
            <w:pPr>
              <w:rPr>
                <w:rFonts w:ascii="Calibri" w:eastAsia="Times New Roman" w:hAnsi="Calibri"/>
                <w:b/>
                <w:color w:val="000000"/>
                <w:sz w:val="20"/>
                <w:szCs w:val="20"/>
              </w:rPr>
            </w:pPr>
            <w:proofErr w:type="spellStart"/>
            <w:r w:rsidRPr="00ED18A9">
              <w:rPr>
                <w:rFonts w:ascii="Calibri" w:eastAsia="Times New Roman" w:hAnsi="Calibri"/>
                <w:b/>
                <w:color w:val="000000"/>
                <w:sz w:val="20"/>
                <w:szCs w:val="20"/>
              </w:rPr>
              <w:t>Thur</w:t>
            </w:r>
            <w:proofErr w:type="spellEnd"/>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1F3FDA" w:rsidRPr="00ED18A9" w:rsidRDefault="001F3FDA" w:rsidP="001F3FDA">
            <w:pPr>
              <w:rPr>
                <w:rFonts w:ascii="Calibri" w:eastAsia="Times New Roman" w:hAnsi="Calibri"/>
                <w:b/>
                <w:color w:val="000000"/>
                <w:sz w:val="20"/>
                <w:szCs w:val="20"/>
              </w:rPr>
            </w:pPr>
            <w:r>
              <w:rPr>
                <w:rFonts w:ascii="Calibri" w:eastAsia="Times New Roman" w:hAnsi="Calibri"/>
                <w:b/>
                <w:color w:val="000000"/>
                <w:sz w:val="20"/>
                <w:szCs w:val="20"/>
              </w:rPr>
              <w:t>May 3</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1F3FDA" w:rsidRPr="00ED18A9" w:rsidRDefault="001F3FDA" w:rsidP="001F3FDA">
            <w:pPr>
              <w:rPr>
                <w:rFonts w:ascii="Calibri" w:eastAsia="Times New Roman" w:hAnsi="Calibri"/>
                <w:b/>
                <w:color w:val="000000"/>
                <w:sz w:val="20"/>
                <w:szCs w:val="20"/>
              </w:rPr>
            </w:pPr>
            <w:r w:rsidRPr="00ED18A9">
              <w:rPr>
                <w:rFonts w:ascii="Calibri" w:eastAsia="Times New Roman" w:hAnsi="Calibri"/>
                <w:b/>
                <w:color w:val="000000"/>
                <w:sz w:val="20"/>
                <w:szCs w:val="20"/>
              </w:rPr>
              <w:t>12:10p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1F3FDA" w:rsidRPr="002032D5" w:rsidRDefault="001F3FDA" w:rsidP="001F3FDA">
            <w:pPr>
              <w:rPr>
                <w:rFonts w:ascii="Calibri" w:eastAsia="Times New Roman" w:hAnsi="Calibri"/>
                <w:color w:val="000000"/>
                <w:sz w:val="20"/>
                <w:szCs w:val="20"/>
              </w:rPr>
            </w:pPr>
            <w:r>
              <w:rPr>
                <w:rFonts w:ascii="Calibri" w:eastAsia="Times New Roman" w:hAnsi="Calibri"/>
                <w:color w:val="000000"/>
                <w:sz w:val="20"/>
                <w:szCs w:val="20"/>
              </w:rPr>
              <w:t xml:space="preserve">(+) Jack </w:t>
            </w:r>
            <w:proofErr w:type="spellStart"/>
            <w:r>
              <w:rPr>
                <w:rFonts w:ascii="Calibri" w:eastAsia="Times New Roman" w:hAnsi="Calibri"/>
                <w:color w:val="000000"/>
                <w:sz w:val="20"/>
                <w:szCs w:val="20"/>
              </w:rPr>
              <w:t>Guerkink</w:t>
            </w:r>
            <w:proofErr w:type="spellEnd"/>
          </w:p>
        </w:tc>
      </w:tr>
      <w:tr w:rsidR="001F3FDA"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FDA" w:rsidRPr="00ED18A9" w:rsidRDefault="001F3FDA" w:rsidP="001F3FDA">
            <w:pPr>
              <w:rPr>
                <w:rFonts w:ascii="Calibri" w:eastAsia="Times New Roman" w:hAnsi="Calibri"/>
                <w:b/>
                <w:color w:val="000000"/>
                <w:sz w:val="20"/>
                <w:szCs w:val="20"/>
              </w:rPr>
            </w:pPr>
            <w:r w:rsidRPr="00ED18A9">
              <w:rPr>
                <w:rFonts w:ascii="Calibri" w:eastAsia="Times New Roman" w:hAnsi="Calibri"/>
                <w:b/>
                <w:color w:val="000000"/>
                <w:sz w:val="20"/>
                <w:szCs w:val="20"/>
              </w:rPr>
              <w:t>Fri</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1F3FDA" w:rsidRPr="00ED18A9" w:rsidRDefault="001F3FDA" w:rsidP="001F3FDA">
            <w:pPr>
              <w:rPr>
                <w:rFonts w:ascii="Calibri" w:eastAsia="Times New Roman" w:hAnsi="Calibri"/>
                <w:b/>
                <w:color w:val="000000"/>
                <w:sz w:val="20"/>
                <w:szCs w:val="20"/>
              </w:rPr>
            </w:pPr>
            <w:r>
              <w:rPr>
                <w:rFonts w:ascii="Calibri" w:eastAsia="Times New Roman" w:hAnsi="Calibri"/>
                <w:b/>
                <w:color w:val="000000"/>
                <w:sz w:val="20"/>
                <w:szCs w:val="20"/>
              </w:rPr>
              <w:t>May 4</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1F3FDA" w:rsidRPr="00ED18A9" w:rsidRDefault="001F3FDA" w:rsidP="001F3FDA">
            <w:pPr>
              <w:rPr>
                <w:rFonts w:ascii="Calibri" w:eastAsia="Times New Roman" w:hAnsi="Calibri"/>
                <w:b/>
                <w:color w:val="000000"/>
                <w:sz w:val="20"/>
                <w:szCs w:val="20"/>
              </w:rPr>
            </w:pPr>
            <w:r>
              <w:rPr>
                <w:rFonts w:ascii="Calibri" w:eastAsia="Times New Roman" w:hAnsi="Calibri"/>
                <w:b/>
                <w:color w:val="000000"/>
                <w:sz w:val="20"/>
                <w:szCs w:val="20"/>
              </w:rPr>
              <w:t>12:1</w:t>
            </w:r>
            <w:r w:rsidRPr="00ED18A9">
              <w:rPr>
                <w:rFonts w:ascii="Calibri" w:eastAsia="Times New Roman" w:hAnsi="Calibri"/>
                <w:b/>
                <w:color w:val="000000"/>
                <w:sz w:val="20"/>
                <w:szCs w:val="20"/>
              </w:rPr>
              <w:t>0</w:t>
            </w:r>
            <w:r>
              <w:rPr>
                <w:rFonts w:ascii="Calibri" w:eastAsia="Times New Roman" w:hAnsi="Calibri"/>
                <w:b/>
                <w:color w:val="000000"/>
                <w:sz w:val="20"/>
                <w:szCs w:val="20"/>
              </w:rPr>
              <w:t>p</w:t>
            </w:r>
            <w:r w:rsidRPr="00ED18A9">
              <w:rPr>
                <w:rFonts w:ascii="Calibri" w:eastAsia="Times New Roman" w:hAnsi="Calibri"/>
                <w:b/>
                <w:color w:val="000000"/>
                <w:sz w:val="20"/>
                <w:szCs w:val="20"/>
              </w:rPr>
              <w:t xml:space="preserve">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1F3FDA" w:rsidRPr="002032D5" w:rsidRDefault="001F3FDA" w:rsidP="001F3FDA">
            <w:pPr>
              <w:rPr>
                <w:rFonts w:ascii="Calibri" w:eastAsia="Times New Roman" w:hAnsi="Calibri"/>
                <w:color w:val="000000"/>
                <w:sz w:val="20"/>
                <w:szCs w:val="20"/>
              </w:rPr>
            </w:pPr>
          </w:p>
        </w:tc>
      </w:tr>
      <w:tr w:rsidR="001F3FDA"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FDA" w:rsidRPr="00ED18A9" w:rsidRDefault="001F3FDA" w:rsidP="001F3FDA">
            <w:pPr>
              <w:rPr>
                <w:rFonts w:ascii="Calibri" w:eastAsia="Times New Roman" w:hAnsi="Calibri"/>
                <w:b/>
                <w:color w:val="000000"/>
                <w:sz w:val="20"/>
                <w:szCs w:val="20"/>
              </w:rPr>
            </w:pPr>
            <w:r w:rsidRPr="00ED18A9">
              <w:rPr>
                <w:rFonts w:ascii="Calibri" w:eastAsia="Times New Roman" w:hAnsi="Calibri"/>
                <w:b/>
                <w:color w:val="000000"/>
                <w:sz w:val="20"/>
                <w:szCs w:val="20"/>
              </w:rPr>
              <w:t>Sat</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1F3FDA" w:rsidRPr="00ED18A9" w:rsidRDefault="001F3FDA" w:rsidP="001F3FDA">
            <w:pPr>
              <w:rPr>
                <w:rFonts w:ascii="Calibri" w:eastAsia="Times New Roman" w:hAnsi="Calibri"/>
                <w:b/>
                <w:color w:val="000000"/>
                <w:sz w:val="20"/>
                <w:szCs w:val="20"/>
              </w:rPr>
            </w:pPr>
            <w:r>
              <w:rPr>
                <w:rFonts w:ascii="Calibri" w:eastAsia="Times New Roman" w:hAnsi="Calibri"/>
                <w:b/>
                <w:color w:val="000000"/>
                <w:sz w:val="20"/>
                <w:szCs w:val="20"/>
              </w:rPr>
              <w:t>May 5</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1F3FDA" w:rsidRPr="00ED18A9" w:rsidRDefault="001F3FDA" w:rsidP="001F3FDA">
            <w:pPr>
              <w:rPr>
                <w:rFonts w:ascii="Calibri" w:eastAsia="Times New Roman" w:hAnsi="Calibri"/>
                <w:b/>
                <w:color w:val="000000"/>
                <w:sz w:val="20"/>
                <w:szCs w:val="20"/>
              </w:rPr>
            </w:pPr>
            <w:r w:rsidRPr="00ED18A9">
              <w:rPr>
                <w:rFonts w:ascii="Calibri" w:eastAsia="Times New Roman" w:hAnsi="Calibri"/>
                <w:b/>
                <w:color w:val="000000"/>
                <w:sz w:val="20"/>
                <w:szCs w:val="20"/>
              </w:rPr>
              <w:t>4:00p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1F3FDA" w:rsidRDefault="001F3FDA" w:rsidP="001F3FDA">
            <w:pPr>
              <w:rPr>
                <w:rFonts w:ascii="Calibri" w:eastAsia="Times New Roman" w:hAnsi="Calibri"/>
                <w:color w:val="000000"/>
                <w:sz w:val="20"/>
                <w:szCs w:val="20"/>
              </w:rPr>
            </w:pPr>
            <w:r>
              <w:rPr>
                <w:rFonts w:ascii="Calibri" w:eastAsia="Times New Roman" w:hAnsi="Calibri"/>
                <w:color w:val="000000"/>
                <w:sz w:val="20"/>
                <w:szCs w:val="20"/>
              </w:rPr>
              <w:t xml:space="preserve">(+) </w:t>
            </w:r>
            <w:proofErr w:type="spellStart"/>
            <w:r>
              <w:rPr>
                <w:rFonts w:ascii="Calibri" w:eastAsia="Times New Roman" w:hAnsi="Calibri"/>
                <w:color w:val="000000"/>
                <w:sz w:val="20"/>
                <w:szCs w:val="20"/>
              </w:rPr>
              <w:t>Cindi</w:t>
            </w:r>
            <w:proofErr w:type="spellEnd"/>
            <w:r>
              <w:rPr>
                <w:rFonts w:ascii="Calibri" w:eastAsia="Times New Roman" w:hAnsi="Calibri"/>
                <w:color w:val="000000"/>
                <w:sz w:val="20"/>
                <w:szCs w:val="20"/>
              </w:rPr>
              <w:t xml:space="preserve"> Broaddus by </w:t>
            </w:r>
          </w:p>
          <w:p w:rsidR="001F3FDA" w:rsidRPr="00ED18A9" w:rsidRDefault="001F3FDA" w:rsidP="001F3FDA">
            <w:pPr>
              <w:rPr>
                <w:rFonts w:ascii="Calibri" w:eastAsia="Times New Roman" w:hAnsi="Calibri"/>
                <w:color w:val="000000"/>
                <w:sz w:val="20"/>
                <w:szCs w:val="20"/>
              </w:rPr>
            </w:pPr>
            <w:r>
              <w:rPr>
                <w:rFonts w:ascii="Calibri" w:eastAsia="Times New Roman" w:hAnsi="Calibri"/>
                <w:color w:val="000000"/>
                <w:sz w:val="20"/>
                <w:szCs w:val="20"/>
              </w:rPr>
              <w:t>Bennie &amp; Shannon Wilson</w:t>
            </w:r>
          </w:p>
        </w:tc>
      </w:tr>
      <w:tr w:rsidR="001F3FDA"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FDA" w:rsidRPr="00ED18A9" w:rsidRDefault="001F3FDA" w:rsidP="001F3FDA">
            <w:pPr>
              <w:rPr>
                <w:rFonts w:ascii="Calibri" w:eastAsia="Times New Roman" w:hAnsi="Calibri"/>
                <w:b/>
                <w:color w:val="000000"/>
                <w:sz w:val="20"/>
                <w:szCs w:val="20"/>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1F3FDA" w:rsidRPr="00ED18A9" w:rsidRDefault="001F3FDA" w:rsidP="001F3FDA">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1F3FDA" w:rsidRPr="00ED18A9" w:rsidRDefault="001F3FDA" w:rsidP="001F3FDA">
            <w:pPr>
              <w:rPr>
                <w:rFonts w:ascii="Calibri" w:eastAsia="Times New Roman" w:hAnsi="Calibri"/>
                <w:b/>
                <w:color w:val="000000"/>
                <w:sz w:val="20"/>
                <w:szCs w:val="20"/>
              </w:rPr>
            </w:pPr>
            <w:r w:rsidRPr="00ED18A9">
              <w:rPr>
                <w:rFonts w:ascii="Calibri" w:eastAsia="Times New Roman" w:hAnsi="Calibri"/>
                <w:b/>
                <w:color w:val="000000"/>
                <w:sz w:val="20"/>
                <w:szCs w:val="20"/>
              </w:rPr>
              <w:t>6:00p R</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1F3FDA" w:rsidRPr="00ED18A9" w:rsidRDefault="001F3FDA" w:rsidP="001F3FDA">
            <w:pPr>
              <w:rPr>
                <w:rFonts w:ascii="Calibri" w:eastAsia="Times New Roman" w:hAnsi="Calibri"/>
                <w:color w:val="000000"/>
                <w:sz w:val="20"/>
                <w:szCs w:val="20"/>
              </w:rPr>
            </w:pPr>
          </w:p>
        </w:tc>
      </w:tr>
      <w:tr w:rsidR="001F3FDA"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FDA" w:rsidRPr="00ED18A9" w:rsidRDefault="001F3FDA" w:rsidP="001F3FDA">
            <w:pPr>
              <w:rPr>
                <w:rFonts w:ascii="Calibri" w:eastAsia="Times New Roman" w:hAnsi="Calibri"/>
                <w:b/>
                <w:color w:val="000000"/>
                <w:sz w:val="20"/>
                <w:szCs w:val="20"/>
              </w:rPr>
            </w:pPr>
            <w:r w:rsidRPr="00ED18A9">
              <w:rPr>
                <w:rFonts w:ascii="Calibri" w:eastAsia="Times New Roman" w:hAnsi="Calibri"/>
                <w:b/>
                <w:color w:val="000000"/>
                <w:sz w:val="20"/>
                <w:szCs w:val="20"/>
              </w:rPr>
              <w:t>Sun</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1F3FDA" w:rsidRPr="00ED18A9" w:rsidRDefault="001F3FDA" w:rsidP="001F3FDA">
            <w:pPr>
              <w:rPr>
                <w:rFonts w:ascii="Calibri" w:eastAsia="Times New Roman" w:hAnsi="Calibri"/>
                <w:b/>
                <w:color w:val="000000"/>
                <w:sz w:val="20"/>
                <w:szCs w:val="20"/>
              </w:rPr>
            </w:pPr>
            <w:r>
              <w:rPr>
                <w:rFonts w:ascii="Calibri" w:eastAsia="Times New Roman" w:hAnsi="Calibri"/>
                <w:b/>
                <w:color w:val="000000"/>
                <w:sz w:val="20"/>
                <w:szCs w:val="20"/>
              </w:rPr>
              <w:t>May 6</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1F3FDA" w:rsidRPr="00ED18A9" w:rsidRDefault="001F3FDA" w:rsidP="001F3FDA">
            <w:pPr>
              <w:rPr>
                <w:rFonts w:ascii="Calibri" w:eastAsia="Times New Roman" w:hAnsi="Calibri"/>
                <w:b/>
                <w:color w:val="000000"/>
                <w:sz w:val="20"/>
                <w:szCs w:val="20"/>
              </w:rPr>
            </w:pPr>
            <w:r w:rsidRPr="00ED18A9">
              <w:rPr>
                <w:rFonts w:ascii="Calibri" w:eastAsia="Times New Roman" w:hAnsi="Calibri"/>
                <w:b/>
                <w:color w:val="000000"/>
                <w:sz w:val="20"/>
                <w:szCs w:val="20"/>
              </w:rPr>
              <w:t xml:space="preserve">8:00a </w:t>
            </w:r>
            <w:r>
              <w:rPr>
                <w:rFonts w:ascii="Calibri" w:eastAsia="Times New Roman" w:hAnsi="Calibri"/>
                <w:b/>
                <w:color w:val="000000"/>
                <w:sz w:val="20"/>
                <w:szCs w:val="20"/>
              </w:rPr>
              <w:t>M</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1F3FDA" w:rsidRPr="00ED18A9" w:rsidRDefault="001F3FDA" w:rsidP="001F3FDA">
            <w:pPr>
              <w:rPr>
                <w:rFonts w:ascii="Calibri" w:eastAsia="Times New Roman" w:hAnsi="Calibri"/>
                <w:color w:val="000000"/>
                <w:sz w:val="20"/>
                <w:szCs w:val="20"/>
              </w:rPr>
            </w:pPr>
            <w:r>
              <w:rPr>
                <w:rFonts w:ascii="Calibri" w:eastAsia="Times New Roman" w:hAnsi="Calibri"/>
                <w:color w:val="000000"/>
                <w:sz w:val="20"/>
                <w:szCs w:val="20"/>
              </w:rPr>
              <w:t xml:space="preserve">(+) Easton Peterson by </w:t>
            </w:r>
            <w:proofErr w:type="spellStart"/>
            <w:r>
              <w:rPr>
                <w:rFonts w:ascii="Calibri" w:eastAsia="Times New Roman" w:hAnsi="Calibri"/>
                <w:color w:val="000000"/>
                <w:sz w:val="20"/>
                <w:szCs w:val="20"/>
              </w:rPr>
              <w:t>KofC</w:t>
            </w:r>
            <w:proofErr w:type="spellEnd"/>
          </w:p>
        </w:tc>
      </w:tr>
      <w:tr w:rsidR="001F3FDA" w:rsidRPr="007F3686" w:rsidTr="00F30571">
        <w:trPr>
          <w:trHeight w:val="350"/>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FDA" w:rsidRPr="00ED18A9" w:rsidRDefault="001F3FDA" w:rsidP="001F3FDA">
            <w:pPr>
              <w:rPr>
                <w:noProof/>
                <w:sz w:val="20"/>
                <w:szCs w:val="20"/>
                <w:lang w:eastAsia="zh-TW"/>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1F3FDA" w:rsidRPr="00ED18A9" w:rsidRDefault="001F3FDA" w:rsidP="001F3FDA">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1F3FDA" w:rsidRPr="00ED18A9" w:rsidRDefault="001F3FDA" w:rsidP="001F3FDA">
            <w:pPr>
              <w:rPr>
                <w:rFonts w:ascii="Calibri" w:eastAsia="Times New Roman" w:hAnsi="Calibri"/>
                <w:b/>
                <w:color w:val="000000"/>
                <w:sz w:val="20"/>
                <w:szCs w:val="20"/>
              </w:rPr>
            </w:pPr>
            <w:r w:rsidRPr="00ED18A9">
              <w:rPr>
                <w:rFonts w:ascii="Calibri" w:eastAsia="Times New Roman" w:hAnsi="Calibri"/>
                <w:b/>
                <w:color w:val="000000"/>
                <w:sz w:val="20"/>
                <w:szCs w:val="20"/>
              </w:rPr>
              <w:t>10:00a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1F3FDA" w:rsidRPr="00ED18A9" w:rsidRDefault="001F3FDA" w:rsidP="001F3FDA">
            <w:pPr>
              <w:rPr>
                <w:rFonts w:ascii="Calibri" w:eastAsia="Times New Roman" w:hAnsi="Calibri"/>
                <w:color w:val="000000"/>
                <w:sz w:val="20"/>
                <w:szCs w:val="20"/>
              </w:rPr>
            </w:pPr>
            <w:r>
              <w:rPr>
                <w:rFonts w:ascii="Calibri" w:eastAsia="Times New Roman" w:hAnsi="Calibri"/>
                <w:color w:val="000000"/>
                <w:sz w:val="20"/>
                <w:szCs w:val="20"/>
              </w:rPr>
              <w:t xml:space="preserve">(+) Howard </w:t>
            </w:r>
            <w:proofErr w:type="spellStart"/>
            <w:r>
              <w:rPr>
                <w:rFonts w:ascii="Calibri" w:eastAsia="Times New Roman" w:hAnsi="Calibri"/>
                <w:color w:val="000000"/>
                <w:sz w:val="20"/>
                <w:szCs w:val="20"/>
              </w:rPr>
              <w:t>Doerr</w:t>
            </w:r>
            <w:proofErr w:type="spellEnd"/>
            <w:r>
              <w:rPr>
                <w:rFonts w:ascii="Calibri" w:eastAsia="Times New Roman" w:hAnsi="Calibri"/>
                <w:color w:val="000000"/>
                <w:sz w:val="20"/>
                <w:szCs w:val="20"/>
              </w:rPr>
              <w:t xml:space="preserve"> by Janet </w:t>
            </w:r>
            <w:proofErr w:type="spellStart"/>
            <w:r>
              <w:rPr>
                <w:rFonts w:ascii="Calibri" w:eastAsia="Times New Roman" w:hAnsi="Calibri"/>
                <w:color w:val="000000"/>
                <w:sz w:val="20"/>
                <w:szCs w:val="20"/>
              </w:rPr>
              <w:t>Deeg</w:t>
            </w:r>
            <w:proofErr w:type="spellEnd"/>
          </w:p>
        </w:tc>
      </w:tr>
      <w:tr w:rsidR="001F3FDA"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FDA" w:rsidRPr="00ED18A9" w:rsidRDefault="001F3FDA" w:rsidP="001F3FDA">
            <w:pPr>
              <w:rPr>
                <w:rFonts w:ascii="Calibri" w:eastAsia="Times New Roman" w:hAnsi="Calibri"/>
                <w:b/>
                <w:color w:val="000000"/>
                <w:sz w:val="20"/>
                <w:szCs w:val="20"/>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1F3FDA" w:rsidRPr="00ED18A9" w:rsidRDefault="001F3FDA" w:rsidP="001F3FDA">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1F3FDA" w:rsidRPr="00ED18A9" w:rsidRDefault="001F3FDA" w:rsidP="001F3FDA">
            <w:pPr>
              <w:rPr>
                <w:rFonts w:ascii="Calibri" w:eastAsia="Times New Roman" w:hAnsi="Calibri"/>
                <w:b/>
                <w:color w:val="000000"/>
                <w:sz w:val="20"/>
                <w:szCs w:val="20"/>
              </w:rPr>
            </w:pPr>
            <w:r w:rsidRPr="00ED18A9">
              <w:rPr>
                <w:rFonts w:ascii="Calibri" w:eastAsia="Times New Roman" w:hAnsi="Calibri"/>
                <w:b/>
                <w:color w:val="000000"/>
                <w:sz w:val="20"/>
                <w:szCs w:val="20"/>
              </w:rPr>
              <w:t>12:00p W</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1F3FDA" w:rsidRPr="00ED18A9" w:rsidRDefault="001F3FDA" w:rsidP="001F3FDA">
            <w:pPr>
              <w:rPr>
                <w:rFonts w:ascii="Calibri" w:eastAsia="Times New Roman" w:hAnsi="Calibri"/>
                <w:color w:val="000000"/>
                <w:sz w:val="20"/>
                <w:szCs w:val="20"/>
              </w:rPr>
            </w:pPr>
          </w:p>
        </w:tc>
      </w:tr>
      <w:tr w:rsidR="001F3FDA"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FDA" w:rsidRPr="00ED18A9" w:rsidRDefault="001F3FDA" w:rsidP="001F3FDA">
            <w:pPr>
              <w:rPr>
                <w:rFonts w:ascii="Calibri" w:eastAsia="Times New Roman" w:hAnsi="Calibri"/>
                <w:b/>
                <w:color w:val="000000"/>
                <w:sz w:val="20"/>
                <w:szCs w:val="20"/>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1F3FDA" w:rsidRPr="00ED18A9" w:rsidRDefault="001F3FDA" w:rsidP="001F3FDA">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1F3FDA" w:rsidRPr="00ED18A9" w:rsidRDefault="001F3FDA" w:rsidP="001F3FDA">
            <w:pPr>
              <w:rPr>
                <w:rFonts w:ascii="Calibri" w:eastAsia="Times New Roman" w:hAnsi="Calibri"/>
                <w:b/>
                <w:color w:val="000000"/>
                <w:sz w:val="20"/>
                <w:szCs w:val="20"/>
              </w:rPr>
            </w:pPr>
            <w:r w:rsidRPr="00ED18A9">
              <w:rPr>
                <w:rFonts w:ascii="Calibri" w:eastAsia="Times New Roman" w:hAnsi="Calibri"/>
                <w:b/>
                <w:color w:val="000000"/>
                <w:sz w:val="20"/>
                <w:szCs w:val="20"/>
              </w:rPr>
              <w:t>2:00p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1F3FDA" w:rsidRPr="009D6105" w:rsidRDefault="001F3FDA" w:rsidP="001F3FDA">
            <w:pPr>
              <w:rPr>
                <w:rFonts w:ascii="Calibri" w:eastAsia="Times New Roman" w:hAnsi="Calibri"/>
                <w:color w:val="000000"/>
                <w:sz w:val="20"/>
                <w:szCs w:val="20"/>
              </w:rPr>
            </w:pPr>
          </w:p>
        </w:tc>
      </w:tr>
    </w:tbl>
    <w:p w:rsidR="00632CD0" w:rsidRPr="002E0B70" w:rsidRDefault="00632CD0" w:rsidP="00632CD0">
      <w:pPr>
        <w:jc w:val="center"/>
        <w:rPr>
          <w:rFonts w:ascii="Script MT Bold" w:hAnsi="Script MT Bold"/>
          <w:color w:val="000000" w:themeColor="text1"/>
          <w:sz w:val="40"/>
          <w:szCs w:val="40"/>
        </w:rPr>
      </w:pPr>
    </w:p>
    <w:p w:rsidR="00131826" w:rsidRDefault="002E0B70" w:rsidP="006777AB">
      <w:pPr>
        <w:tabs>
          <w:tab w:val="left" w:pos="2865"/>
        </w:tabs>
      </w:pPr>
      <w:r>
        <w:br w:type="textWrapping" w:clear="all"/>
      </w:r>
    </w:p>
    <w:p w:rsidR="00F30571" w:rsidRDefault="00F30571" w:rsidP="006777AB">
      <w:pPr>
        <w:tabs>
          <w:tab w:val="left" w:pos="2865"/>
        </w:tabs>
      </w:pPr>
    </w:p>
    <w:p w:rsidR="009D6105" w:rsidRDefault="009D6105" w:rsidP="006777AB">
      <w:pPr>
        <w:tabs>
          <w:tab w:val="left" w:pos="2865"/>
        </w:tabs>
      </w:pPr>
    </w:p>
    <w:p w:rsidR="00131826" w:rsidRDefault="00256EF5" w:rsidP="006777AB">
      <w:pPr>
        <w:tabs>
          <w:tab w:val="left" w:pos="2865"/>
        </w:tabs>
      </w:pPr>
      <w:r>
        <w:rPr>
          <w:noProof/>
          <w:lang w:eastAsia="zh-TW"/>
        </w:rPr>
        <w:pict>
          <v:shape id="_x0000_s989285" type="#_x0000_t202" style="position:absolute;margin-left:-6.75pt;margin-top:13.65pt;width:546.75pt;height:309.75pt;z-index:252697600;mso-width-relative:margin;mso-height-relative:margin" strokecolor="black [3213]" strokeweight="4.5pt">
            <v:stroke dashstyle="longDash"/>
            <v:textbox>
              <w:txbxContent>
                <w:p w:rsidR="0030591F" w:rsidRDefault="00401CB3" w:rsidP="004D5A10">
                  <w:pPr>
                    <w:ind w:left="720"/>
                    <w:rPr>
                      <w:b/>
                      <w:bCs/>
                      <w:sz w:val="36"/>
                      <w:szCs w:val="36"/>
                    </w:rPr>
                  </w:pPr>
                  <w:r w:rsidRPr="0071098B">
                    <w:rPr>
                      <w:rFonts w:ascii="Elephant" w:hAnsi="Elephant"/>
                      <w:sz w:val="36"/>
                      <w:szCs w:val="36"/>
                      <w:u w:val="single"/>
                    </w:rPr>
                    <w:t>Special Collection for Property and Liability Insurance</w:t>
                  </w:r>
                  <w:r w:rsidRPr="0071098B">
                    <w:rPr>
                      <w:sz w:val="36"/>
                      <w:szCs w:val="36"/>
                    </w:rPr>
                    <w:tab/>
                  </w:r>
                  <w:r w:rsidRPr="0071098B">
                    <w:rPr>
                      <w:sz w:val="36"/>
                      <w:szCs w:val="36"/>
                    </w:rPr>
                    <w:br/>
                  </w:r>
                  <w:r>
                    <w:rPr>
                      <w:sz w:val="36"/>
                      <w:szCs w:val="36"/>
                    </w:rPr>
                    <w:tab/>
                  </w:r>
                  <w:r>
                    <w:rPr>
                      <w:sz w:val="36"/>
                      <w:szCs w:val="36"/>
                    </w:rPr>
                    <w:tab/>
                  </w:r>
                  <w:r w:rsidRPr="0071098B">
                    <w:rPr>
                      <w:sz w:val="36"/>
                      <w:szCs w:val="36"/>
                    </w:rPr>
                    <w:t xml:space="preserve">       </w:t>
                  </w:r>
                  <w:r w:rsidRPr="0071098B">
                    <w:rPr>
                      <w:b/>
                      <w:sz w:val="36"/>
                      <w:szCs w:val="36"/>
                    </w:rPr>
                    <w:t xml:space="preserve">BALANCE TO COLLECT:  </w:t>
                  </w:r>
                  <w:r w:rsidR="00AA0814" w:rsidRPr="0071098B">
                    <w:rPr>
                      <w:b/>
                      <w:bCs/>
                      <w:sz w:val="36"/>
                      <w:szCs w:val="36"/>
                    </w:rPr>
                    <w:t>$</w:t>
                  </w:r>
                  <w:r w:rsidR="00251D0A">
                    <w:rPr>
                      <w:b/>
                      <w:bCs/>
                      <w:sz w:val="36"/>
                      <w:szCs w:val="36"/>
                    </w:rPr>
                    <w:t>8</w:t>
                  </w:r>
                  <w:r w:rsidRPr="0071098B">
                    <w:rPr>
                      <w:b/>
                      <w:bCs/>
                      <w:sz w:val="36"/>
                      <w:szCs w:val="36"/>
                    </w:rPr>
                    <w:t>,000.00</w:t>
                  </w:r>
                </w:p>
                <w:p w:rsidR="00401CB3" w:rsidRPr="0071098B" w:rsidRDefault="00401CB3" w:rsidP="007D2F2C">
                  <w:pPr>
                    <w:ind w:left="720"/>
                    <w:rPr>
                      <w:sz w:val="32"/>
                      <w:szCs w:val="32"/>
                    </w:rPr>
                  </w:pPr>
                  <w:r>
                    <w:rPr>
                      <w:sz w:val="36"/>
                      <w:szCs w:val="36"/>
                    </w:rPr>
                    <w:br/>
                  </w:r>
                  <w:r w:rsidRPr="0071098B">
                    <w:rPr>
                      <w:b/>
                      <w:sz w:val="32"/>
                      <w:szCs w:val="32"/>
                    </w:rPr>
                    <w:t xml:space="preserve">Every Sunday we will be having a Second Collection </w:t>
                  </w:r>
                  <w:r w:rsidRPr="0071098B">
                    <w:rPr>
                      <w:b/>
                      <w:sz w:val="32"/>
                      <w:szCs w:val="32"/>
                    </w:rPr>
                    <w:br/>
                    <w:t xml:space="preserve">for our Property and Liability Insurance for the year </w:t>
                  </w:r>
                  <w:r w:rsidRPr="0071098B">
                    <w:rPr>
                      <w:b/>
                      <w:sz w:val="32"/>
                      <w:szCs w:val="32"/>
                    </w:rPr>
                    <w:br/>
                    <w:t xml:space="preserve">2018/2019 which is around $19,000.00.  </w:t>
                  </w:r>
                  <w:r w:rsidRPr="0071098B">
                    <w:rPr>
                      <w:b/>
                      <w:sz w:val="32"/>
                      <w:szCs w:val="32"/>
                    </w:rPr>
                    <w:br/>
                    <w:t xml:space="preserve">Therefore, we request that you help </w:t>
                  </w:r>
                  <w:r w:rsidRPr="0071098B">
                    <w:rPr>
                      <w:b/>
                      <w:sz w:val="32"/>
                      <w:szCs w:val="32"/>
                    </w:rPr>
                    <w:tab/>
                  </w:r>
                  <w:r w:rsidR="00131826" w:rsidRPr="0071098B">
                    <w:rPr>
                      <w:b/>
                      <w:sz w:val="32"/>
                      <w:szCs w:val="32"/>
                    </w:rPr>
                    <w:tab/>
                    <w:t>$1</w:t>
                  </w:r>
                  <w:r w:rsidR="00251D0A">
                    <w:rPr>
                      <w:b/>
                      <w:sz w:val="32"/>
                      <w:szCs w:val="32"/>
                    </w:rPr>
                    <w:t>1</w:t>
                  </w:r>
                  <w:r w:rsidR="00131826" w:rsidRPr="0071098B">
                    <w:rPr>
                      <w:b/>
                      <w:sz w:val="32"/>
                      <w:szCs w:val="32"/>
                    </w:rPr>
                    <w:t>,000.00</w:t>
                  </w:r>
                  <w:r w:rsidRPr="0071098B">
                    <w:rPr>
                      <w:b/>
                      <w:sz w:val="32"/>
                      <w:szCs w:val="32"/>
                    </w:rPr>
                    <w:br/>
                    <w:t>us to raise money fo</w:t>
                  </w:r>
                  <w:r w:rsidR="00131826" w:rsidRPr="0071098B">
                    <w:rPr>
                      <w:b/>
                      <w:sz w:val="32"/>
                      <w:szCs w:val="32"/>
                    </w:rPr>
                    <w:t xml:space="preserve">r this necessary expenditure. </w:t>
                  </w:r>
                  <w:r w:rsidRPr="0071098B">
                    <w:rPr>
                      <w:b/>
                      <w:sz w:val="32"/>
                      <w:szCs w:val="32"/>
                    </w:rPr>
                    <w:br/>
                  </w:r>
                  <w:r w:rsidRPr="0071098B">
                    <w:rPr>
                      <w:sz w:val="32"/>
                      <w:szCs w:val="32"/>
                    </w:rPr>
                    <w:br/>
                    <w:t xml:space="preserve">Please write checks to </w:t>
                  </w:r>
                  <w:r w:rsidRPr="0071098B">
                    <w:rPr>
                      <w:sz w:val="32"/>
                      <w:szCs w:val="32"/>
                    </w:rPr>
                    <w:tab/>
                  </w:r>
                  <w:r w:rsidRPr="0071098B">
                    <w:rPr>
                      <w:sz w:val="32"/>
                      <w:szCs w:val="32"/>
                    </w:rPr>
                    <w:tab/>
                  </w:r>
                  <w:r w:rsidRPr="0071098B">
                    <w:rPr>
                      <w:sz w:val="32"/>
                      <w:szCs w:val="32"/>
                    </w:rPr>
                    <w:tab/>
                  </w:r>
                  <w:r w:rsidRPr="0071098B">
                    <w:rPr>
                      <w:sz w:val="32"/>
                      <w:szCs w:val="32"/>
                    </w:rPr>
                    <w:tab/>
                  </w:r>
                </w:p>
                <w:p w:rsidR="00401CB3" w:rsidRPr="009451C1" w:rsidRDefault="00401CB3" w:rsidP="007D2F2C">
                  <w:pPr>
                    <w:ind w:left="720"/>
                    <w:rPr>
                      <w:color w:val="660066"/>
                      <w:sz w:val="36"/>
                      <w:szCs w:val="36"/>
                    </w:rPr>
                  </w:pPr>
                  <w:proofErr w:type="gramStart"/>
                  <w:r w:rsidRPr="0071098B">
                    <w:rPr>
                      <w:sz w:val="32"/>
                      <w:szCs w:val="32"/>
                    </w:rPr>
                    <w:t>Assumption/Building Fund.</w:t>
                  </w:r>
                  <w:proofErr w:type="gramEnd"/>
                  <w:r w:rsidRPr="0071098B">
                    <w:rPr>
                      <w:sz w:val="32"/>
                      <w:szCs w:val="32"/>
                    </w:rPr>
                    <w:t xml:space="preserve">   </w:t>
                  </w:r>
                  <w:r w:rsidRPr="0071098B">
                    <w:rPr>
                      <w:sz w:val="32"/>
                      <w:szCs w:val="32"/>
                    </w:rPr>
                    <w:tab/>
                  </w:r>
                  <w:r w:rsidRPr="0071098B">
                    <w:rPr>
                      <w:sz w:val="32"/>
                      <w:szCs w:val="32"/>
                    </w:rPr>
                    <w:tab/>
                  </w:r>
                  <w:r w:rsidRPr="0071098B">
                    <w:rPr>
                      <w:sz w:val="32"/>
                      <w:szCs w:val="32"/>
                    </w:rPr>
                    <w:tab/>
                  </w:r>
                  <w:proofErr w:type="gramStart"/>
                  <w:r w:rsidRPr="0071098B">
                    <w:rPr>
                      <w:sz w:val="36"/>
                      <w:szCs w:val="36"/>
                    </w:rPr>
                    <w:t>$5,000.00</w:t>
                  </w:r>
                  <w:r w:rsidRPr="0071098B">
                    <w:rPr>
                      <w:sz w:val="32"/>
                      <w:szCs w:val="32"/>
                    </w:rPr>
                    <w:br/>
                  </w:r>
                  <w:r w:rsidRPr="0071098B">
                    <w:rPr>
                      <w:sz w:val="32"/>
                      <w:szCs w:val="32"/>
                    </w:rPr>
                    <w:br/>
                  </w:r>
                  <w:r w:rsidRPr="0071098B">
                    <w:rPr>
                      <w:b/>
                      <w:sz w:val="32"/>
                      <w:szCs w:val="32"/>
                    </w:rPr>
                    <w:t>Thank you for your generosity.</w:t>
                  </w:r>
                  <w:proofErr w:type="gramEnd"/>
                  <w:r w:rsidRPr="0071098B">
                    <w:rPr>
                      <w:b/>
                      <w:sz w:val="32"/>
                      <w:szCs w:val="32"/>
                    </w:rPr>
                    <w:t xml:space="preserve">    </w:t>
                  </w:r>
                  <w:r w:rsidRPr="0071098B">
                    <w:rPr>
                      <w:b/>
                      <w:sz w:val="32"/>
                      <w:szCs w:val="32"/>
                    </w:rPr>
                    <w:br/>
                    <w:t>May God Bless You, Fr. Peter</w:t>
                  </w:r>
                  <w:r w:rsidRPr="0071098B">
                    <w:rPr>
                      <w:b/>
                      <w:sz w:val="36"/>
                      <w:szCs w:val="36"/>
                    </w:rPr>
                    <w:tab/>
                  </w:r>
                  <w:r w:rsidRPr="0071098B">
                    <w:rPr>
                      <w:b/>
                      <w:sz w:val="36"/>
                      <w:szCs w:val="36"/>
                    </w:rPr>
                    <w:tab/>
                  </w:r>
                  <w:r w:rsidRPr="0071098B">
                    <w:rPr>
                      <w:b/>
                      <w:sz w:val="36"/>
                      <w:szCs w:val="36"/>
                    </w:rPr>
                    <w:tab/>
                    <w:t>$2,000.00</w:t>
                  </w:r>
                  <w:r w:rsidRPr="009451C1">
                    <w:rPr>
                      <w:color w:val="660066"/>
                      <w:sz w:val="36"/>
                      <w:szCs w:val="36"/>
                    </w:rPr>
                    <w:tab/>
                  </w:r>
                  <w:r w:rsidRPr="009451C1">
                    <w:rPr>
                      <w:color w:val="660066"/>
                      <w:sz w:val="36"/>
                      <w:szCs w:val="36"/>
                    </w:rPr>
                    <w:tab/>
                  </w:r>
                  <w:r w:rsidRPr="009451C1">
                    <w:rPr>
                      <w:color w:val="660066"/>
                      <w:sz w:val="36"/>
                      <w:szCs w:val="36"/>
                    </w:rPr>
                    <w:br/>
                  </w:r>
                </w:p>
              </w:txbxContent>
            </v:textbox>
          </v:shape>
        </w:pict>
      </w:r>
    </w:p>
    <w:p w:rsidR="005540B1" w:rsidRDefault="005540B1" w:rsidP="006777AB">
      <w:pPr>
        <w:tabs>
          <w:tab w:val="left" w:pos="2865"/>
        </w:tabs>
      </w:pPr>
    </w:p>
    <w:p w:rsidR="005540B1" w:rsidRDefault="005540B1" w:rsidP="006777AB">
      <w:pPr>
        <w:tabs>
          <w:tab w:val="left" w:pos="2865"/>
        </w:tabs>
      </w:pPr>
    </w:p>
    <w:p w:rsidR="00073FB8" w:rsidRDefault="00073FB8" w:rsidP="006777AB">
      <w:pPr>
        <w:tabs>
          <w:tab w:val="left" w:pos="2865"/>
        </w:tabs>
      </w:pPr>
    </w:p>
    <w:p w:rsidR="000779D2" w:rsidRDefault="000779D2" w:rsidP="006777AB">
      <w:pPr>
        <w:tabs>
          <w:tab w:val="left" w:pos="2865"/>
        </w:tabs>
      </w:pPr>
    </w:p>
    <w:p w:rsidR="00045C77" w:rsidRDefault="00045C77" w:rsidP="006777AB">
      <w:pPr>
        <w:tabs>
          <w:tab w:val="left" w:pos="2865"/>
        </w:tabs>
      </w:pPr>
    </w:p>
    <w:p w:rsidR="005029B8" w:rsidRDefault="00256EF5" w:rsidP="006777AB">
      <w:pPr>
        <w:tabs>
          <w:tab w:val="left" w:pos="2865"/>
        </w:tabs>
      </w:pPr>
      <w:r>
        <w:rPr>
          <w:noProof/>
        </w:rPr>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_x0000_s989287" type="#_x0000_t68" style="position:absolute;margin-left:405.75pt;margin-top:1.5pt;width:130.5pt;height:228pt;z-index:252700672" fillcolor="white [3201]" strokecolor="black [3200]" strokeweight="4.5pt">
            <v:shadow color="#868686"/>
            <v:textbox style="layout-flow:vertical-ideographic"/>
          </v:shape>
        </w:pict>
      </w:r>
    </w:p>
    <w:p w:rsidR="00BF2759" w:rsidRDefault="00BF2759" w:rsidP="006777AB">
      <w:pPr>
        <w:tabs>
          <w:tab w:val="left" w:pos="2865"/>
        </w:tabs>
      </w:pPr>
    </w:p>
    <w:p w:rsidR="00BF2759" w:rsidRDefault="00BF2759" w:rsidP="006777AB">
      <w:pPr>
        <w:tabs>
          <w:tab w:val="left" w:pos="2865"/>
        </w:tabs>
      </w:pPr>
    </w:p>
    <w:p w:rsidR="00BF2759" w:rsidRDefault="00BF2759" w:rsidP="006777AB">
      <w:pPr>
        <w:tabs>
          <w:tab w:val="left" w:pos="2865"/>
        </w:tabs>
      </w:pPr>
    </w:p>
    <w:p w:rsidR="00BF2759" w:rsidRDefault="00BF2759" w:rsidP="006777AB">
      <w:pPr>
        <w:tabs>
          <w:tab w:val="left" w:pos="2865"/>
        </w:tabs>
      </w:pPr>
    </w:p>
    <w:p w:rsidR="00BF2759" w:rsidRDefault="00BF2759" w:rsidP="006777AB">
      <w:pPr>
        <w:tabs>
          <w:tab w:val="left" w:pos="2865"/>
        </w:tabs>
      </w:pPr>
    </w:p>
    <w:p w:rsidR="00986395" w:rsidRDefault="00256EF5" w:rsidP="006777AB">
      <w:pPr>
        <w:tabs>
          <w:tab w:val="left" w:pos="2865"/>
        </w:tabs>
      </w:pPr>
      <w:r>
        <w:rPr>
          <w:noProof/>
        </w:rPr>
        <w:pict>
          <v:rect id="_x0000_s989290" style="position:absolute;margin-left:442.5pt;margin-top:3.75pt;width:60pt;height:142.95pt;z-index:252701696" fillcolor="black [3213]" strokecolor="#002060" strokeweight="3pt">
            <v:shadow on="t" type="perspective" color="#3f3151 [1607]" opacity=".5" offset="1pt" offset2="-1pt"/>
          </v:rect>
        </w:pict>
      </w:r>
    </w:p>
    <w:p w:rsidR="009D4C8E" w:rsidRDefault="009D4C8E" w:rsidP="006777AB">
      <w:pPr>
        <w:tabs>
          <w:tab w:val="left" w:pos="2865"/>
        </w:tabs>
      </w:pPr>
    </w:p>
    <w:p w:rsidR="009D4C8E" w:rsidRDefault="009D4C8E" w:rsidP="006777AB">
      <w:pPr>
        <w:tabs>
          <w:tab w:val="left" w:pos="2865"/>
        </w:tabs>
      </w:pPr>
    </w:p>
    <w:p w:rsidR="004F151B" w:rsidRDefault="004F151B" w:rsidP="006777AB">
      <w:pPr>
        <w:tabs>
          <w:tab w:val="left" w:pos="2865"/>
        </w:tabs>
      </w:pPr>
    </w:p>
    <w:p w:rsidR="004F151B" w:rsidRDefault="004F151B" w:rsidP="006777AB">
      <w:pPr>
        <w:tabs>
          <w:tab w:val="left" w:pos="2865"/>
        </w:tabs>
      </w:pPr>
    </w:p>
    <w:p w:rsidR="00045C77" w:rsidRDefault="00045C77" w:rsidP="006777AB">
      <w:pPr>
        <w:tabs>
          <w:tab w:val="left" w:pos="2865"/>
        </w:tabs>
      </w:pPr>
    </w:p>
    <w:p w:rsidR="00723297" w:rsidRDefault="00723297" w:rsidP="006777AB">
      <w:pPr>
        <w:tabs>
          <w:tab w:val="left" w:pos="2865"/>
        </w:tabs>
      </w:pPr>
    </w:p>
    <w:p w:rsidR="002756E4" w:rsidRDefault="002756E4" w:rsidP="006777AB">
      <w:pPr>
        <w:tabs>
          <w:tab w:val="left" w:pos="2865"/>
        </w:tabs>
      </w:pPr>
    </w:p>
    <w:p w:rsidR="007C7B0B" w:rsidRDefault="007C7B0B" w:rsidP="006777AB">
      <w:pPr>
        <w:tabs>
          <w:tab w:val="left" w:pos="2865"/>
        </w:tabs>
      </w:pPr>
    </w:p>
    <w:p w:rsidR="00F57184" w:rsidRDefault="00F57184" w:rsidP="006777AB">
      <w:pPr>
        <w:tabs>
          <w:tab w:val="left" w:pos="2865"/>
        </w:tabs>
      </w:pPr>
    </w:p>
    <w:p w:rsidR="00976F65" w:rsidRDefault="005E5B1A" w:rsidP="00B900D9">
      <w:pPr>
        <w:tabs>
          <w:tab w:val="left" w:pos="2865"/>
        </w:tabs>
      </w:pPr>
      <w:r>
        <w:rPr>
          <w:noProof/>
        </w:rPr>
        <w:drawing>
          <wp:anchor distT="0" distB="0" distL="114300" distR="114300" simplePos="0" relativeHeight="252669952" behindDoc="0" locked="0" layoutInCell="1" allowOverlap="1">
            <wp:simplePos x="0" y="0"/>
            <wp:positionH relativeFrom="column">
              <wp:posOffset>5262245</wp:posOffset>
            </wp:positionH>
            <wp:positionV relativeFrom="paragraph">
              <wp:posOffset>4392930</wp:posOffset>
            </wp:positionV>
            <wp:extent cx="1112520" cy="1857375"/>
            <wp:effectExtent l="19050" t="0" r="0" b="0"/>
            <wp:wrapNone/>
            <wp:docPr id="11344" name="Picture 11344" descr="divine_mercy_image-demon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44" descr="divine_mercy_image-demonic"/>
                    <pic:cNvPicPr>
                      <a:picLocks noChangeAspect="1" noChangeArrowheads="1"/>
                    </pic:cNvPicPr>
                  </pic:nvPicPr>
                  <pic:blipFill>
                    <a:blip r:embed="rId11" cstate="print"/>
                    <a:srcRect/>
                    <a:stretch>
                      <a:fillRect/>
                    </a:stretch>
                  </pic:blipFill>
                  <pic:spPr bwMode="auto">
                    <a:xfrm>
                      <a:off x="0" y="0"/>
                      <a:ext cx="1112520" cy="1857375"/>
                    </a:xfrm>
                    <a:prstGeom prst="rect">
                      <a:avLst/>
                    </a:prstGeom>
                    <a:noFill/>
                  </pic:spPr>
                </pic:pic>
              </a:graphicData>
            </a:graphic>
          </wp:anchor>
        </w:drawing>
      </w:r>
    </w:p>
    <w:p w:rsidR="00A756BF" w:rsidRPr="004C510A" w:rsidRDefault="005E5B1A" w:rsidP="00E47ADD">
      <w:pPr>
        <w:tabs>
          <w:tab w:val="left" w:pos="2865"/>
        </w:tabs>
      </w:pPr>
      <w:r>
        <w:rPr>
          <w:noProof/>
        </w:rPr>
        <w:drawing>
          <wp:anchor distT="0" distB="0" distL="114300" distR="114300" simplePos="0" relativeHeight="252668928" behindDoc="0" locked="0" layoutInCell="1" allowOverlap="1">
            <wp:simplePos x="0" y="0"/>
            <wp:positionH relativeFrom="column">
              <wp:posOffset>5262245</wp:posOffset>
            </wp:positionH>
            <wp:positionV relativeFrom="paragraph">
              <wp:posOffset>4392930</wp:posOffset>
            </wp:positionV>
            <wp:extent cx="1112520" cy="1857375"/>
            <wp:effectExtent l="19050" t="0" r="0" b="0"/>
            <wp:wrapNone/>
            <wp:docPr id="11343" name="Picture 11343" descr="divine_mercy_image-demon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43" descr="divine_mercy_image-demonic"/>
                    <pic:cNvPicPr>
                      <a:picLocks noChangeAspect="1" noChangeArrowheads="1"/>
                    </pic:cNvPicPr>
                  </pic:nvPicPr>
                  <pic:blipFill>
                    <a:blip r:embed="rId11" cstate="print"/>
                    <a:srcRect/>
                    <a:stretch>
                      <a:fillRect/>
                    </a:stretch>
                  </pic:blipFill>
                  <pic:spPr bwMode="auto">
                    <a:xfrm>
                      <a:off x="0" y="0"/>
                      <a:ext cx="1112520" cy="1857375"/>
                    </a:xfrm>
                    <a:prstGeom prst="rect">
                      <a:avLst/>
                    </a:prstGeom>
                    <a:noFill/>
                  </pic:spPr>
                </pic:pic>
              </a:graphicData>
            </a:graphic>
          </wp:anchor>
        </w:drawing>
      </w:r>
      <w:r w:rsidR="00484F93">
        <w:rPr>
          <w:noProof/>
        </w:rPr>
        <w:pict>
          <v:shapetype id="_x0000_t32" coordsize="21600,21600" o:spt="32" o:oned="t" path="m,l21600,21600e" filled="f">
            <v:path arrowok="t" fillok="f" o:connecttype="none"/>
            <o:lock v:ext="edit" shapetype="t"/>
          </v:shapetype>
          <v:shape id="_x0000_s440390" type="#_x0000_t32" style="position:absolute;margin-left:507pt;margin-top:6.05pt;width:33pt;height:0;z-index:251653120;mso-position-horizontal-relative:text;mso-position-vertical-relative:text" o:connectortype="straight" stroked="f"/>
        </w:pict>
      </w:r>
      <w:r w:rsidR="00484F93">
        <w:rPr>
          <w:noProof/>
        </w:rPr>
        <w:pict>
          <v:shape id="_x0000_s440389" type="#_x0000_t32" style="position:absolute;margin-left:510.75pt;margin-top:6.05pt;width:36pt;height:0;z-index:251652096;mso-position-horizontal-relative:text;mso-position-vertical-relative:text" o:connectortype="straight" stroked="f"/>
        </w:pict>
      </w:r>
      <w:r w:rsidR="00484F93">
        <w:rPr>
          <w:noProof/>
        </w:rPr>
        <w:pict>
          <v:shape id="_x0000_s440388" type="#_x0000_t32" style="position:absolute;margin-left:510.75pt;margin-top:2.3pt;width:0;height:3.75pt;z-index:251651072;mso-position-horizontal-relative:text;mso-position-vertical-relative:text" o:connectortype="straight" stroked="f"/>
        </w:pict>
      </w:r>
      <w:r w:rsidR="00BB2561" w:rsidRPr="004C510A">
        <w:tab/>
      </w:r>
      <w:r w:rsidR="00BB2561" w:rsidRPr="004C510A">
        <w:tab/>
      </w:r>
      <w:r w:rsidR="00484F93">
        <w:rPr>
          <w:noProof/>
        </w:rPr>
        <w:pict>
          <v:shape id="_x0000_s666433" type="#_x0000_t202" style="position:absolute;margin-left:692.9pt;margin-top:4.85pt;width:146.95pt;height:228.2pt;z-index:251660288;mso-position-horizontal-relative:text;mso-position-vertical-relative:text;mso-width-relative:margin;mso-height-relative:margin">
            <v:textbox style="mso-next-textbox:#_x0000_s666433">
              <w:txbxContent>
                <w:p w:rsidR="00401CB3" w:rsidRDefault="00401CB3" w:rsidP="00E45C19">
                  <w:pPr>
                    <w:jc w:val="center"/>
                    <w:rPr>
                      <w:rFonts w:ascii="Elephant" w:hAnsi="Elephant"/>
                      <w:u w:val="single"/>
                    </w:rPr>
                  </w:pPr>
                  <w:r>
                    <w:rPr>
                      <w:rFonts w:ascii="Elephant" w:hAnsi="Elephant"/>
                      <w:u w:val="single"/>
                    </w:rPr>
                    <w:t>Third Annual Christmas Bazaar</w:t>
                  </w:r>
                </w:p>
                <w:p w:rsidR="00401CB3" w:rsidRPr="00E45C19" w:rsidRDefault="00401CB3" w:rsidP="00E45C19">
                  <w:pPr>
                    <w:jc w:val="center"/>
                    <w:rPr>
                      <w:rFonts w:ascii="Elephant" w:hAnsi="Elephant"/>
                      <w:u w:val="single"/>
                    </w:rPr>
                  </w:pPr>
                  <w:r>
                    <w:rPr>
                      <w:rFonts w:ascii="Elephant" w:hAnsi="Elephant"/>
                      <w:u w:val="single"/>
                    </w:rPr>
                    <w:t>November 20, 21 and 22</w:t>
                  </w:r>
                </w:p>
                <w:p w:rsidR="00401CB3" w:rsidRPr="0054093A" w:rsidRDefault="00401CB3"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401CB3" w:rsidRPr="0054093A" w:rsidRDefault="00401CB3" w:rsidP="008E7506">
                  <w:pPr>
                    <w:jc w:val="right"/>
                    <w:rPr>
                      <w:rFonts w:ascii="Elephant" w:hAnsi="Elephant"/>
                      <w:sz w:val="16"/>
                      <w:szCs w:val="16"/>
                    </w:rPr>
                  </w:pPr>
                </w:p>
                <w:p w:rsidR="00401CB3" w:rsidRPr="0054093A" w:rsidRDefault="00401CB3" w:rsidP="008E7506">
                  <w:pPr>
                    <w:jc w:val="right"/>
                    <w:rPr>
                      <w:rFonts w:ascii="Elephant" w:hAnsi="Elephant"/>
                      <w:sz w:val="22"/>
                      <w:szCs w:val="22"/>
                    </w:rPr>
                  </w:pPr>
                  <w:r w:rsidRPr="0054093A">
                    <w:rPr>
                      <w:rFonts w:ascii="Elephant" w:hAnsi="Elephant"/>
                      <w:sz w:val="22"/>
                      <w:szCs w:val="22"/>
                    </w:rPr>
                    <w:t xml:space="preserve">Eggrolls by Agnes, order now.  </w:t>
                  </w:r>
                </w:p>
                <w:p w:rsidR="00401CB3" w:rsidRPr="0054093A" w:rsidRDefault="00401CB3" w:rsidP="008E7506">
                  <w:pPr>
                    <w:jc w:val="right"/>
                    <w:rPr>
                      <w:rFonts w:ascii="Elephant" w:hAnsi="Elephant"/>
                      <w:sz w:val="22"/>
                      <w:szCs w:val="22"/>
                    </w:rPr>
                  </w:pPr>
                  <w:r w:rsidRPr="0054093A">
                    <w:rPr>
                      <w:rFonts w:ascii="Elephant" w:hAnsi="Elephant"/>
                      <w:sz w:val="22"/>
                      <w:szCs w:val="22"/>
                    </w:rPr>
                    <w:t xml:space="preserve">She will only make 20 dozen.  </w:t>
                  </w:r>
                </w:p>
                <w:p w:rsidR="00401CB3" w:rsidRPr="0054093A" w:rsidRDefault="00401CB3" w:rsidP="008E7506">
                  <w:pPr>
                    <w:jc w:val="right"/>
                    <w:rPr>
                      <w:rFonts w:ascii="Elephant" w:hAnsi="Elephant"/>
                      <w:sz w:val="22"/>
                      <w:szCs w:val="22"/>
                    </w:rPr>
                  </w:pPr>
                  <w:r w:rsidRPr="0054093A">
                    <w:rPr>
                      <w:rFonts w:ascii="Elephant" w:hAnsi="Elephant"/>
                      <w:sz w:val="22"/>
                      <w:szCs w:val="22"/>
                    </w:rPr>
                    <w:t xml:space="preserve">They are $40 per dozen.  </w:t>
                  </w:r>
                </w:p>
                <w:p w:rsidR="00401CB3" w:rsidRPr="0054093A" w:rsidRDefault="00401CB3"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401CB3" w:rsidRPr="0054093A" w:rsidRDefault="00401CB3" w:rsidP="008E7506">
                  <w:pPr>
                    <w:jc w:val="right"/>
                    <w:rPr>
                      <w:rFonts w:ascii="Elephant" w:hAnsi="Elephant"/>
                      <w:sz w:val="22"/>
                      <w:szCs w:val="22"/>
                    </w:rPr>
                  </w:pPr>
                  <w:r w:rsidRPr="0054093A">
                    <w:rPr>
                      <w:rFonts w:ascii="Elephant" w:hAnsi="Elephant"/>
                      <w:sz w:val="22"/>
                      <w:szCs w:val="22"/>
                    </w:rPr>
                    <w:t>Place order and pay at the office.</w:t>
                  </w:r>
                </w:p>
                <w:p w:rsidR="00401CB3" w:rsidRPr="0054093A" w:rsidRDefault="00401CB3" w:rsidP="008E7506">
                  <w:pPr>
                    <w:rPr>
                      <w:rFonts w:ascii="Berlin Sans FB Demi" w:hAnsi="Berlin Sans FB Demi"/>
                      <w:sz w:val="16"/>
                      <w:szCs w:val="16"/>
                    </w:rPr>
                  </w:pPr>
                </w:p>
                <w:p w:rsidR="00401CB3" w:rsidRDefault="00401CB3" w:rsidP="008E7506">
                  <w:pPr>
                    <w:rPr>
                      <w:rFonts w:ascii="Berlin Sans FB Demi" w:hAnsi="Berlin Sans FB Demi"/>
                    </w:rPr>
                  </w:pPr>
                  <w:r w:rsidRPr="00142497">
                    <w:rPr>
                      <w:rFonts w:ascii="Berlin Sans FB Demi" w:hAnsi="Berlin Sans FB Demi"/>
                    </w:rPr>
                    <w:t xml:space="preserve">Order Tamales by Carmen </w:t>
                  </w:r>
                </w:p>
                <w:p w:rsidR="00401CB3" w:rsidRDefault="00401CB3" w:rsidP="008E7506">
                  <w:pPr>
                    <w:rPr>
                      <w:rFonts w:ascii="Berlin Sans FB Demi" w:hAnsi="Berlin Sans FB Demi"/>
                    </w:rPr>
                  </w:pPr>
                  <w:proofErr w:type="gramStart"/>
                  <w:r w:rsidRPr="00142497">
                    <w:rPr>
                      <w:rFonts w:ascii="Berlin Sans FB Demi" w:hAnsi="Berlin Sans FB Demi"/>
                    </w:rPr>
                    <w:t>at</w:t>
                  </w:r>
                  <w:proofErr w:type="gramEnd"/>
                  <w:r w:rsidRPr="00142497">
                    <w:rPr>
                      <w:rFonts w:ascii="Berlin Sans FB Demi" w:hAnsi="Berlin Sans FB Demi"/>
                    </w:rPr>
                    <w:t xml:space="preserve"> $25.00 per dozen.  </w:t>
                  </w:r>
                </w:p>
                <w:p w:rsidR="00401CB3" w:rsidRPr="00142497" w:rsidRDefault="00401CB3" w:rsidP="008E7506">
                  <w:pPr>
                    <w:rPr>
                      <w:rFonts w:ascii="Berlin Sans FB Demi" w:hAnsi="Berlin Sans FB Demi"/>
                    </w:rPr>
                  </w:pPr>
                  <w:r>
                    <w:rPr>
                      <w:rFonts w:ascii="Berlin Sans FB Demi" w:hAnsi="Berlin Sans FB Demi"/>
                    </w:rPr>
                    <w:t>Order and pay at the office.</w:t>
                  </w:r>
                </w:p>
                <w:p w:rsidR="00401CB3" w:rsidRPr="0067381B" w:rsidRDefault="00401CB3" w:rsidP="008E7506">
                  <w:pPr>
                    <w:rPr>
                      <w:rFonts w:ascii="Elephant" w:hAnsi="Elephant"/>
                      <w:u w:val="single"/>
                    </w:rPr>
                  </w:pPr>
                  <w:r w:rsidRPr="0067381B">
                    <w:rPr>
                      <w:rFonts w:ascii="Elephant" w:hAnsi="Elephant"/>
                      <w:u w:val="single"/>
                    </w:rPr>
                    <w:t xml:space="preserve">Pick up will be </w:t>
                  </w:r>
                </w:p>
                <w:p w:rsidR="00401CB3" w:rsidRDefault="00401CB3" w:rsidP="008E7506">
                  <w:pPr>
                    <w:rPr>
                      <w:rFonts w:ascii="Elephant" w:hAnsi="Elephant"/>
                    </w:rPr>
                  </w:pPr>
                  <w:r w:rsidRPr="0067381B">
                    <w:rPr>
                      <w:rFonts w:ascii="Elephant" w:hAnsi="Elephant"/>
                      <w:u w:val="single"/>
                    </w:rPr>
                    <w:t>Saturday, Nov 14</w:t>
                  </w:r>
                  <w:r>
                    <w:rPr>
                      <w:rFonts w:ascii="Elephant" w:hAnsi="Elephant"/>
                    </w:rPr>
                    <w:t>.</w:t>
                  </w:r>
                </w:p>
                <w:p w:rsidR="00401CB3" w:rsidRDefault="00401CB3" w:rsidP="00D73691">
                  <w:pPr>
                    <w:jc w:val="both"/>
                    <w:rPr>
                      <w:rFonts w:ascii="Elephant" w:hAnsi="Elephant"/>
                      <w:sz w:val="20"/>
                      <w:szCs w:val="20"/>
                    </w:rPr>
                  </w:pPr>
                </w:p>
                <w:p w:rsidR="00401CB3" w:rsidRPr="0054093A" w:rsidRDefault="00401CB3"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401CB3" w:rsidRPr="00E45C19" w:rsidRDefault="00401CB3" w:rsidP="00E45C19">
                  <w:pPr>
                    <w:jc w:val="both"/>
                    <w:rPr>
                      <w:rFonts w:ascii="Elephant" w:hAnsi="Elephant"/>
                    </w:rPr>
                  </w:pPr>
                </w:p>
              </w:txbxContent>
            </v:textbox>
          </v:shape>
        </w:pict>
      </w:r>
      <w:r w:rsidR="00B51A51" w:rsidRPr="004C510A">
        <w:tab/>
      </w:r>
    </w:p>
    <w:p w:rsidR="00443591" w:rsidRDefault="007A66F5" w:rsidP="00273B90">
      <w:pPr>
        <w:tabs>
          <w:tab w:val="left" w:pos="2565"/>
          <w:tab w:val="left" w:pos="4920"/>
          <w:tab w:val="left" w:pos="6090"/>
          <w:tab w:val="left" w:pos="6195"/>
          <w:tab w:val="left" w:pos="6480"/>
          <w:tab w:val="left" w:pos="6702"/>
          <w:tab w:val="left" w:pos="7200"/>
          <w:tab w:val="left" w:pos="9735"/>
        </w:tabs>
      </w:pPr>
      <w:r w:rsidRPr="00484F93">
        <w:rPr>
          <w:noProof/>
          <w:sz w:val="20"/>
          <w:szCs w:val="20"/>
          <w:lang w:eastAsia="zh-TW"/>
        </w:rPr>
        <w:pict>
          <v:shape id="_x0000_s355662" type="#_x0000_t202" style="position:absolute;margin-left:-10.5pt;margin-top:.15pt;width:550.5pt;height:23.9pt;z-index:251648000;mso-width-relative:margin;mso-height-relative:margin" fillcolor="#d8d8d8" strokeweight="1.5pt">
            <v:stroke dashstyle="1 1"/>
            <v:textbox style="mso-next-textbox:#_x0000_s355662" inset=",1.44pt,,1.44pt">
              <w:txbxContent>
                <w:p w:rsidR="00401CB3" w:rsidRPr="00FB2370" w:rsidRDefault="00401CB3" w:rsidP="00524AA2">
                  <w:pPr>
                    <w:jc w:val="center"/>
                    <w:rPr>
                      <w:rFonts w:ascii="Arial Narrow" w:hAnsi="Arial Narrow"/>
                      <w:b/>
                      <w:sz w:val="16"/>
                      <w:szCs w:val="16"/>
                    </w:rPr>
                  </w:pPr>
                  <w:proofErr w:type="gramStart"/>
                  <w:r w:rsidRPr="00FB2370">
                    <w:rPr>
                      <w:rFonts w:ascii="Arial Narrow" w:hAnsi="Arial Narrow"/>
                      <w:b/>
                      <w:i/>
                      <w:sz w:val="16"/>
                      <w:szCs w:val="16"/>
                    </w:rPr>
                    <w:t xml:space="preserve">Abuse of Minors Response Hotline 405-720-987 </w:t>
                  </w:r>
                  <w:r w:rsidRPr="00FB2370">
                    <w:rPr>
                      <w:rFonts w:ascii="Arial Narrow" w:hAnsi="Arial Narrow"/>
                      <w:b/>
                      <w:sz w:val="16"/>
                      <w:szCs w:val="16"/>
                    </w:rPr>
                    <w:t>or DHS at 1-800-522-3511.</w:t>
                  </w:r>
                  <w:proofErr w:type="gramEnd"/>
                </w:p>
                <w:p w:rsidR="00401CB3" w:rsidRPr="00FB2370" w:rsidRDefault="00401CB3" w:rsidP="00524AA2">
                  <w:pPr>
                    <w:jc w:val="center"/>
                    <w:rPr>
                      <w:rFonts w:ascii="Arial Narrow" w:hAnsi="Arial Narrow"/>
                      <w:b/>
                      <w:sz w:val="16"/>
                      <w:szCs w:val="16"/>
                      <w:lang w:val="es-MX"/>
                    </w:rPr>
                  </w:pPr>
                  <w:proofErr w:type="spellStart"/>
                  <w:r w:rsidRPr="00FB2370">
                    <w:rPr>
                      <w:rFonts w:ascii="Arial Narrow" w:hAnsi="Arial Narrow"/>
                      <w:b/>
                      <w:i/>
                      <w:sz w:val="16"/>
                      <w:szCs w:val="16"/>
                      <w:lang w:val="es-MX"/>
                    </w:rPr>
                    <w:t>Telefóno</w:t>
                  </w:r>
                  <w:proofErr w:type="spellEnd"/>
                  <w:r w:rsidRPr="00FB2370">
                    <w:rPr>
                      <w:rFonts w:ascii="Arial Narrow" w:hAnsi="Arial Narrow"/>
                      <w:b/>
                      <w:i/>
                      <w:sz w:val="16"/>
                      <w:szCs w:val="16"/>
                      <w:lang w:val="es-MX"/>
                    </w:rPr>
                    <w:t xml:space="preserve"> Pastoral para Reportar Abuso de Menores 405-720-9878 o</w:t>
                  </w:r>
                  <w:r w:rsidRPr="00FB2370">
                    <w:rPr>
                      <w:rFonts w:ascii="Arial Narrow" w:hAnsi="Arial Narrow"/>
                      <w:b/>
                      <w:sz w:val="16"/>
                      <w:szCs w:val="16"/>
                      <w:lang w:val="es-MX"/>
                    </w:rPr>
                    <w:t xml:space="preserve"> el Departamento de Servicios Humanos  1-800-522-3511.</w:t>
                  </w:r>
                </w:p>
                <w:p w:rsidR="00401CB3" w:rsidRPr="00A63C9E" w:rsidRDefault="00401CB3" w:rsidP="00100068">
                  <w:pPr>
                    <w:jc w:val="center"/>
                    <w:rPr>
                      <w:sz w:val="14"/>
                      <w:szCs w:val="14"/>
                      <w:lang w:val="es-MX"/>
                    </w:rPr>
                  </w:pPr>
                </w:p>
                <w:p w:rsidR="00401CB3" w:rsidRPr="00100068" w:rsidRDefault="00401CB3" w:rsidP="00100068">
                  <w:pPr>
                    <w:jc w:val="center"/>
                    <w:rPr>
                      <w:sz w:val="22"/>
                      <w:szCs w:val="22"/>
                      <w:lang w:val="es-MX"/>
                    </w:rPr>
                  </w:pPr>
                </w:p>
              </w:txbxContent>
            </v:textbox>
          </v:shape>
        </w:pict>
      </w:r>
      <w:r w:rsidR="00065158" w:rsidRPr="004C510A">
        <w:tab/>
      </w:r>
      <w:r w:rsidR="0059597C" w:rsidRPr="004C510A">
        <w:tab/>
      </w:r>
      <w:r w:rsidR="005055B7" w:rsidRPr="004C510A">
        <w:tab/>
      </w:r>
    </w:p>
    <w:p w:rsidR="00443591" w:rsidRDefault="00443591"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21181A" w:rsidP="00273B90">
      <w:pPr>
        <w:tabs>
          <w:tab w:val="left" w:pos="2565"/>
          <w:tab w:val="left" w:pos="4920"/>
          <w:tab w:val="left" w:pos="6090"/>
          <w:tab w:val="left" w:pos="6195"/>
          <w:tab w:val="left" w:pos="6480"/>
          <w:tab w:val="left" w:pos="6702"/>
          <w:tab w:val="left" w:pos="7200"/>
          <w:tab w:val="left" w:pos="9735"/>
        </w:tabs>
      </w:pPr>
      <w:r>
        <w:rPr>
          <w:noProof/>
          <w:sz w:val="22"/>
          <w:szCs w:val="22"/>
          <w:lang w:eastAsia="zh-TW"/>
        </w:rPr>
        <w:lastRenderedPageBreak/>
        <w:pict>
          <v:shape id="_x0000_s989360" type="#_x0000_t202" style="position:absolute;margin-left:275.1pt;margin-top:-20.4pt;width:250.6pt;height:447.15pt;z-index:252792832;mso-width-relative:margin;mso-height-relative:margin" strokecolor="black [3213]" strokeweight="6pt">
            <v:stroke dashstyle="longDash"/>
            <v:textbox>
              <w:txbxContent>
                <w:p w:rsidR="00C222FB" w:rsidRPr="00C222FB" w:rsidRDefault="00C222FB" w:rsidP="00C222FB">
                  <w:pPr>
                    <w:jc w:val="center"/>
                    <w:rPr>
                      <w:b/>
                      <w:sz w:val="28"/>
                      <w:szCs w:val="28"/>
                    </w:rPr>
                  </w:pPr>
                  <w:r w:rsidRPr="00C222FB">
                    <w:rPr>
                      <w:b/>
                      <w:sz w:val="28"/>
                      <w:szCs w:val="28"/>
                    </w:rPr>
                    <w:t xml:space="preserve">Bingo – </w:t>
                  </w:r>
                  <w:proofErr w:type="spellStart"/>
                  <w:r w:rsidRPr="00C222FB">
                    <w:rPr>
                      <w:b/>
                      <w:sz w:val="28"/>
                      <w:szCs w:val="28"/>
                    </w:rPr>
                    <w:t>Cinco</w:t>
                  </w:r>
                  <w:proofErr w:type="spellEnd"/>
                  <w:r w:rsidRPr="00C222FB">
                    <w:rPr>
                      <w:b/>
                      <w:sz w:val="28"/>
                      <w:szCs w:val="28"/>
                    </w:rPr>
                    <w:t xml:space="preserve"> </w:t>
                  </w:r>
                  <w:proofErr w:type="gramStart"/>
                  <w:r w:rsidRPr="00C222FB">
                    <w:rPr>
                      <w:b/>
                      <w:sz w:val="28"/>
                      <w:szCs w:val="28"/>
                    </w:rPr>
                    <w:t>De</w:t>
                  </w:r>
                  <w:proofErr w:type="gramEnd"/>
                  <w:r w:rsidRPr="00C222FB">
                    <w:rPr>
                      <w:b/>
                      <w:sz w:val="28"/>
                      <w:szCs w:val="28"/>
                    </w:rPr>
                    <w:t xml:space="preserve"> Mayo</w:t>
                  </w:r>
                </w:p>
                <w:p w:rsidR="00B42D76" w:rsidRDefault="00B42D76" w:rsidP="00C222FB">
                  <w:pPr>
                    <w:jc w:val="both"/>
                    <w:rPr>
                      <w:b/>
                      <w:sz w:val="28"/>
                      <w:szCs w:val="28"/>
                    </w:rPr>
                  </w:pPr>
                </w:p>
                <w:p w:rsidR="00251D0A" w:rsidRDefault="00251D0A" w:rsidP="00C222FB">
                  <w:pPr>
                    <w:jc w:val="both"/>
                    <w:rPr>
                      <w:b/>
                      <w:sz w:val="28"/>
                      <w:szCs w:val="28"/>
                      <w:u w:val="single"/>
                    </w:rPr>
                  </w:pPr>
                </w:p>
                <w:p w:rsidR="00251D0A" w:rsidRDefault="00251D0A" w:rsidP="00C222FB">
                  <w:pPr>
                    <w:jc w:val="both"/>
                    <w:rPr>
                      <w:b/>
                      <w:sz w:val="28"/>
                      <w:szCs w:val="28"/>
                      <w:u w:val="single"/>
                    </w:rPr>
                  </w:pPr>
                </w:p>
                <w:p w:rsidR="00251D0A" w:rsidRDefault="00251D0A" w:rsidP="00C222FB">
                  <w:pPr>
                    <w:jc w:val="both"/>
                    <w:rPr>
                      <w:b/>
                      <w:sz w:val="28"/>
                      <w:szCs w:val="28"/>
                      <w:u w:val="single"/>
                    </w:rPr>
                  </w:pPr>
                </w:p>
                <w:p w:rsidR="002A6684" w:rsidRDefault="002A6684" w:rsidP="00C222FB">
                  <w:pPr>
                    <w:jc w:val="both"/>
                    <w:rPr>
                      <w:b/>
                      <w:sz w:val="28"/>
                      <w:szCs w:val="28"/>
                      <w:u w:val="single"/>
                    </w:rPr>
                  </w:pPr>
                </w:p>
                <w:p w:rsidR="002A6684" w:rsidRDefault="002A6684" w:rsidP="00C222FB">
                  <w:pPr>
                    <w:jc w:val="both"/>
                    <w:rPr>
                      <w:b/>
                      <w:sz w:val="28"/>
                      <w:szCs w:val="28"/>
                      <w:u w:val="single"/>
                    </w:rPr>
                  </w:pPr>
                </w:p>
                <w:p w:rsidR="00C222FB" w:rsidRPr="00C222FB" w:rsidRDefault="00C222FB" w:rsidP="00C222FB">
                  <w:pPr>
                    <w:jc w:val="both"/>
                    <w:rPr>
                      <w:b/>
                      <w:sz w:val="28"/>
                      <w:szCs w:val="28"/>
                    </w:rPr>
                  </w:pPr>
                  <w:r w:rsidRPr="00B42D76">
                    <w:rPr>
                      <w:b/>
                      <w:sz w:val="28"/>
                      <w:szCs w:val="28"/>
                      <w:u w:val="single"/>
                    </w:rPr>
                    <w:t>When</w:t>
                  </w:r>
                  <w:r w:rsidRPr="00C222FB">
                    <w:rPr>
                      <w:b/>
                      <w:sz w:val="28"/>
                      <w:szCs w:val="28"/>
                    </w:rPr>
                    <w:t xml:space="preserve">: Saturday May 5, 2018 </w:t>
                  </w:r>
                </w:p>
                <w:p w:rsidR="00C222FB" w:rsidRPr="00C222FB" w:rsidRDefault="00C222FB" w:rsidP="00A4118F">
                  <w:pPr>
                    <w:jc w:val="both"/>
                    <w:rPr>
                      <w:b/>
                      <w:sz w:val="28"/>
                      <w:szCs w:val="28"/>
                    </w:rPr>
                  </w:pPr>
                  <w:r w:rsidRPr="00B42D76">
                    <w:rPr>
                      <w:b/>
                      <w:sz w:val="28"/>
                      <w:szCs w:val="28"/>
                      <w:u w:val="single"/>
                    </w:rPr>
                    <w:t>Where:</w:t>
                  </w:r>
                  <w:r w:rsidRPr="00C222FB">
                    <w:rPr>
                      <w:b/>
                      <w:sz w:val="28"/>
                      <w:szCs w:val="28"/>
                    </w:rPr>
                    <w:t xml:space="preserve"> Immaculate Conception </w:t>
                  </w:r>
                  <w:r w:rsidR="00A4118F">
                    <w:rPr>
                      <w:b/>
                      <w:sz w:val="28"/>
                      <w:szCs w:val="28"/>
                    </w:rPr>
                    <w:t xml:space="preserve">  </w:t>
                  </w:r>
                  <w:r w:rsidRPr="00C222FB">
                    <w:rPr>
                      <w:b/>
                      <w:sz w:val="28"/>
                      <w:szCs w:val="28"/>
                    </w:rPr>
                    <w:t>Church –</w:t>
                  </w:r>
                  <w:r w:rsidRPr="00BF3095">
                    <w:rPr>
                      <w:b/>
                      <w:sz w:val="44"/>
                      <w:szCs w:val="44"/>
                    </w:rPr>
                    <w:t xml:space="preserve"> </w:t>
                  </w:r>
                  <w:r w:rsidR="00A4118F">
                    <w:rPr>
                      <w:b/>
                      <w:sz w:val="28"/>
                      <w:szCs w:val="28"/>
                    </w:rPr>
                    <w:t>Marlow</w:t>
                  </w:r>
                </w:p>
                <w:p w:rsidR="00C222FB" w:rsidRPr="00C222FB" w:rsidRDefault="00C222FB" w:rsidP="00C222FB">
                  <w:pPr>
                    <w:jc w:val="both"/>
                    <w:rPr>
                      <w:b/>
                      <w:sz w:val="28"/>
                      <w:szCs w:val="28"/>
                    </w:rPr>
                  </w:pPr>
                  <w:r w:rsidRPr="00B42D76">
                    <w:rPr>
                      <w:b/>
                      <w:sz w:val="28"/>
                      <w:szCs w:val="28"/>
                      <w:u w:val="single"/>
                    </w:rPr>
                    <w:t>Bingo Cost</w:t>
                  </w:r>
                  <w:r w:rsidRPr="00C222FB">
                    <w:rPr>
                      <w:b/>
                      <w:sz w:val="28"/>
                      <w:szCs w:val="28"/>
                    </w:rPr>
                    <w:t>: $10 for 20 cards for 15 Games</w:t>
                  </w:r>
                </w:p>
                <w:p w:rsidR="00C222FB" w:rsidRPr="00C222FB" w:rsidRDefault="00C222FB" w:rsidP="00C222FB">
                  <w:pPr>
                    <w:jc w:val="both"/>
                    <w:rPr>
                      <w:b/>
                      <w:sz w:val="28"/>
                      <w:szCs w:val="28"/>
                    </w:rPr>
                  </w:pPr>
                  <w:r w:rsidRPr="00B42D76">
                    <w:rPr>
                      <w:b/>
                      <w:sz w:val="28"/>
                      <w:szCs w:val="28"/>
                      <w:u w:val="single"/>
                    </w:rPr>
                    <w:t>Prize</w:t>
                  </w:r>
                  <w:r w:rsidRPr="00C222FB">
                    <w:rPr>
                      <w:b/>
                      <w:sz w:val="28"/>
                      <w:szCs w:val="28"/>
                    </w:rPr>
                    <w:t>:  Each Bingo game pays $15 Plus a Gift Table for winners</w:t>
                  </w:r>
                </w:p>
                <w:p w:rsidR="00B42D76" w:rsidRDefault="00B42D76" w:rsidP="00B42D76">
                  <w:pPr>
                    <w:jc w:val="both"/>
                    <w:rPr>
                      <w:b/>
                      <w:sz w:val="28"/>
                      <w:szCs w:val="28"/>
                    </w:rPr>
                  </w:pPr>
                </w:p>
                <w:p w:rsidR="00B42D76" w:rsidRDefault="00B42D76" w:rsidP="00B42D76">
                  <w:pPr>
                    <w:jc w:val="both"/>
                    <w:rPr>
                      <w:b/>
                      <w:sz w:val="28"/>
                      <w:szCs w:val="28"/>
                    </w:rPr>
                  </w:pPr>
                  <w:r w:rsidRPr="00C222FB">
                    <w:rPr>
                      <w:b/>
                      <w:sz w:val="28"/>
                      <w:szCs w:val="28"/>
                    </w:rPr>
                    <w:t xml:space="preserve">Knights of Columbus will host a Bingo Night along with a Fiesta Dinner (Mexican Stack).  </w:t>
                  </w:r>
                </w:p>
                <w:p w:rsidR="00B42D76" w:rsidRDefault="00B42D76" w:rsidP="00B42D76">
                  <w:pPr>
                    <w:jc w:val="both"/>
                    <w:rPr>
                      <w:b/>
                      <w:sz w:val="28"/>
                      <w:szCs w:val="28"/>
                    </w:rPr>
                  </w:pPr>
                </w:p>
                <w:p w:rsidR="00B42D76" w:rsidRDefault="00B42D76" w:rsidP="00B42D76">
                  <w:pPr>
                    <w:jc w:val="both"/>
                    <w:rPr>
                      <w:b/>
                      <w:sz w:val="28"/>
                      <w:szCs w:val="28"/>
                    </w:rPr>
                  </w:pPr>
                  <w:r w:rsidRPr="00C222FB">
                    <w:rPr>
                      <w:b/>
                      <w:sz w:val="28"/>
                      <w:szCs w:val="28"/>
                    </w:rPr>
                    <w:t xml:space="preserve">Dinner donations accepted in conjunction with </w:t>
                  </w:r>
                  <w:r w:rsidR="00A4118F">
                    <w:rPr>
                      <w:b/>
                      <w:sz w:val="28"/>
                      <w:szCs w:val="28"/>
                    </w:rPr>
                    <w:t xml:space="preserve">the </w:t>
                  </w:r>
                  <w:proofErr w:type="spellStart"/>
                  <w:r w:rsidRPr="00C222FB">
                    <w:rPr>
                      <w:b/>
                      <w:sz w:val="28"/>
                      <w:szCs w:val="28"/>
                    </w:rPr>
                    <w:t>Cinco</w:t>
                  </w:r>
                  <w:proofErr w:type="spellEnd"/>
                  <w:r w:rsidRPr="00C222FB">
                    <w:rPr>
                      <w:b/>
                      <w:sz w:val="28"/>
                      <w:szCs w:val="28"/>
                    </w:rPr>
                    <w:t xml:space="preserve"> </w:t>
                  </w:r>
                  <w:proofErr w:type="gramStart"/>
                  <w:r w:rsidRPr="00C222FB">
                    <w:rPr>
                      <w:b/>
                      <w:sz w:val="28"/>
                      <w:szCs w:val="28"/>
                    </w:rPr>
                    <w:t>De</w:t>
                  </w:r>
                  <w:proofErr w:type="gramEnd"/>
                  <w:r w:rsidRPr="00C222FB">
                    <w:rPr>
                      <w:b/>
                      <w:sz w:val="28"/>
                      <w:szCs w:val="28"/>
                    </w:rPr>
                    <w:t xml:space="preserve"> Mayo holiday.  </w:t>
                  </w:r>
                  <w:r>
                    <w:rPr>
                      <w:b/>
                      <w:sz w:val="28"/>
                      <w:szCs w:val="28"/>
                    </w:rPr>
                    <w:t>Fifty percent</w:t>
                  </w:r>
                  <w:r w:rsidRPr="00C222FB">
                    <w:rPr>
                      <w:b/>
                      <w:sz w:val="28"/>
                      <w:szCs w:val="28"/>
                    </w:rPr>
                    <w:t xml:space="preserve"> of </w:t>
                  </w:r>
                  <w:r>
                    <w:rPr>
                      <w:b/>
                      <w:sz w:val="28"/>
                      <w:szCs w:val="28"/>
                    </w:rPr>
                    <w:t xml:space="preserve">the proceeds will </w:t>
                  </w:r>
                  <w:r w:rsidRPr="00C222FB">
                    <w:rPr>
                      <w:b/>
                      <w:sz w:val="28"/>
                      <w:szCs w:val="28"/>
                    </w:rPr>
                    <w:t>benefit</w:t>
                  </w:r>
                  <w:r>
                    <w:rPr>
                      <w:b/>
                      <w:sz w:val="44"/>
                      <w:szCs w:val="44"/>
                    </w:rPr>
                    <w:t xml:space="preserve"> </w:t>
                  </w:r>
                  <w:r w:rsidRPr="00C222FB">
                    <w:rPr>
                      <w:b/>
                      <w:sz w:val="28"/>
                      <w:szCs w:val="28"/>
                    </w:rPr>
                    <w:t xml:space="preserve">The Assumption </w:t>
                  </w:r>
                  <w:r>
                    <w:rPr>
                      <w:b/>
                      <w:sz w:val="28"/>
                      <w:szCs w:val="28"/>
                    </w:rPr>
                    <w:t>C</w:t>
                  </w:r>
                  <w:r w:rsidR="008654FB">
                    <w:rPr>
                      <w:b/>
                      <w:sz w:val="28"/>
                      <w:szCs w:val="28"/>
                    </w:rPr>
                    <w:t xml:space="preserve">atholic </w:t>
                  </w:r>
                  <w:r w:rsidRPr="00C222FB">
                    <w:rPr>
                      <w:b/>
                      <w:sz w:val="28"/>
                      <w:szCs w:val="28"/>
                    </w:rPr>
                    <w:t xml:space="preserve">Food Bank.  </w:t>
                  </w:r>
                </w:p>
                <w:p w:rsidR="00B42D76" w:rsidRDefault="00B42D76" w:rsidP="00B42D76">
                  <w:pPr>
                    <w:jc w:val="both"/>
                    <w:rPr>
                      <w:b/>
                      <w:sz w:val="28"/>
                      <w:szCs w:val="28"/>
                    </w:rPr>
                  </w:pPr>
                </w:p>
                <w:p w:rsidR="002A6684" w:rsidRDefault="00B42D76" w:rsidP="002A6684">
                  <w:pPr>
                    <w:jc w:val="center"/>
                    <w:rPr>
                      <w:b/>
                      <w:sz w:val="28"/>
                      <w:szCs w:val="28"/>
                    </w:rPr>
                  </w:pPr>
                  <w:r w:rsidRPr="00C222FB">
                    <w:rPr>
                      <w:b/>
                      <w:sz w:val="28"/>
                      <w:szCs w:val="28"/>
                    </w:rPr>
                    <w:t xml:space="preserve">Dinner </w:t>
                  </w:r>
                  <w:bookmarkStart w:id="0" w:name="_GoBack"/>
                  <w:bookmarkEnd w:id="0"/>
                  <w:r w:rsidRPr="00C222FB">
                    <w:rPr>
                      <w:b/>
                      <w:sz w:val="28"/>
                      <w:szCs w:val="28"/>
                    </w:rPr>
                    <w:t>starts at 6:30</w:t>
                  </w:r>
                  <w:r w:rsidR="002A6684">
                    <w:rPr>
                      <w:b/>
                      <w:sz w:val="28"/>
                      <w:szCs w:val="28"/>
                    </w:rPr>
                    <w:t>pm</w:t>
                  </w:r>
                  <w:r w:rsidR="00A4118F">
                    <w:rPr>
                      <w:b/>
                      <w:sz w:val="28"/>
                      <w:szCs w:val="28"/>
                    </w:rPr>
                    <w:t xml:space="preserve"> with</w:t>
                  </w:r>
                </w:p>
                <w:p w:rsidR="00B42D76" w:rsidRPr="00C222FB" w:rsidRDefault="00B42D76" w:rsidP="002A6684">
                  <w:pPr>
                    <w:jc w:val="center"/>
                    <w:rPr>
                      <w:b/>
                      <w:sz w:val="28"/>
                      <w:szCs w:val="28"/>
                    </w:rPr>
                  </w:pPr>
                  <w:r w:rsidRPr="00C222FB">
                    <w:rPr>
                      <w:b/>
                      <w:sz w:val="28"/>
                      <w:szCs w:val="28"/>
                    </w:rPr>
                    <w:t xml:space="preserve">Bingo to start </w:t>
                  </w:r>
                  <w:r w:rsidR="008654FB">
                    <w:rPr>
                      <w:b/>
                      <w:sz w:val="28"/>
                      <w:szCs w:val="28"/>
                    </w:rPr>
                    <w:t>at</w:t>
                  </w:r>
                  <w:r w:rsidR="002A6684">
                    <w:rPr>
                      <w:b/>
                      <w:sz w:val="28"/>
                      <w:szCs w:val="28"/>
                    </w:rPr>
                    <w:t xml:space="preserve"> </w:t>
                  </w:r>
                  <w:r w:rsidRPr="00C222FB">
                    <w:rPr>
                      <w:b/>
                      <w:sz w:val="28"/>
                      <w:szCs w:val="28"/>
                    </w:rPr>
                    <w:t>7</w:t>
                  </w:r>
                  <w:r w:rsidR="002A6684">
                    <w:rPr>
                      <w:b/>
                      <w:sz w:val="28"/>
                      <w:szCs w:val="28"/>
                    </w:rPr>
                    <w:t>pm</w:t>
                  </w:r>
                  <w:r w:rsidRPr="00C222FB">
                    <w:rPr>
                      <w:b/>
                      <w:sz w:val="28"/>
                      <w:szCs w:val="28"/>
                    </w:rPr>
                    <w:t>.</w:t>
                  </w:r>
                </w:p>
                <w:p w:rsidR="00401CB3" w:rsidRDefault="00401CB3"/>
              </w:txbxContent>
            </v:textbox>
          </v:shape>
        </w:pict>
      </w:r>
      <w:r w:rsidR="002A6684">
        <w:rPr>
          <w:noProof/>
          <w:sz w:val="22"/>
          <w:szCs w:val="22"/>
        </w:rPr>
        <w:drawing>
          <wp:anchor distT="0" distB="0" distL="114300" distR="114300" simplePos="0" relativeHeight="252818432" behindDoc="0" locked="0" layoutInCell="1" allowOverlap="1">
            <wp:simplePos x="0" y="0"/>
            <wp:positionH relativeFrom="column">
              <wp:posOffset>4438650</wp:posOffset>
            </wp:positionH>
            <wp:positionV relativeFrom="paragraph">
              <wp:posOffset>76200</wp:posOffset>
            </wp:positionV>
            <wp:extent cx="1190625" cy="1076325"/>
            <wp:effectExtent l="19050" t="0" r="9525" b="0"/>
            <wp:wrapNone/>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190625" cy="1076325"/>
                    </a:xfrm>
                    <a:prstGeom prst="rect">
                      <a:avLst/>
                    </a:prstGeom>
                    <a:noFill/>
                    <a:ln>
                      <a:noFill/>
                    </a:ln>
                  </pic:spPr>
                </pic:pic>
              </a:graphicData>
            </a:graphic>
          </wp:anchor>
        </w:drawing>
      </w:r>
      <w:r w:rsidR="00C222FB">
        <w:rPr>
          <w:noProof/>
        </w:rPr>
        <w:drawing>
          <wp:anchor distT="0" distB="0" distL="114300" distR="114300" simplePos="0" relativeHeight="252817408" behindDoc="0" locked="0" layoutInCell="1" allowOverlap="1">
            <wp:simplePos x="0" y="0"/>
            <wp:positionH relativeFrom="column">
              <wp:posOffset>666750</wp:posOffset>
            </wp:positionH>
            <wp:positionV relativeFrom="paragraph">
              <wp:posOffset>-114300</wp:posOffset>
            </wp:positionV>
            <wp:extent cx="1496060" cy="1028700"/>
            <wp:effectExtent l="19050" t="0" r="8890" b="0"/>
            <wp:wrapNone/>
            <wp:docPr id="1" name="Picture 0" descr="altar society 4-16-1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ltar society 4-16-18.png"/>
                    <pic:cNvPicPr/>
                  </pic:nvPicPr>
                  <pic:blipFill>
                    <a:blip r:embed="rId13" cstate="print"/>
                    <a:stretch>
                      <a:fillRect/>
                    </a:stretch>
                  </pic:blipFill>
                  <pic:spPr>
                    <a:xfrm>
                      <a:off x="0" y="0"/>
                      <a:ext cx="1496060" cy="1028700"/>
                    </a:xfrm>
                    <a:prstGeom prst="rect">
                      <a:avLst/>
                    </a:prstGeom>
                  </pic:spPr>
                </pic:pic>
              </a:graphicData>
            </a:graphic>
          </wp:anchor>
        </w:drawing>
      </w:r>
      <w:r w:rsidR="00C222FB">
        <w:rPr>
          <w:noProof/>
          <w:lang w:eastAsia="zh-TW"/>
        </w:rPr>
        <w:pict>
          <v:shape id="_x0000_s989386" type="#_x0000_t202" style="position:absolute;margin-left:-18.9pt;margin-top:-20.4pt;width:254.4pt;height:184.55pt;z-index:252816384;mso-position-horizontal-relative:text;mso-position-vertical-relative:text;mso-width-relative:margin;mso-height-relative:margin" strokeweight="2.25pt">
            <v:stroke dashstyle="dash"/>
            <v:textbox>
              <w:txbxContent>
                <w:p w:rsidR="00405E0A" w:rsidRDefault="00405E0A" w:rsidP="00405E0A">
                  <w:pPr>
                    <w:jc w:val="center"/>
                    <w:rPr>
                      <w:rFonts w:ascii="Arial Rounded MT Bold" w:hAnsi="Arial Rounded MT Bold"/>
                      <w:sz w:val="28"/>
                      <w:szCs w:val="28"/>
                    </w:rPr>
                  </w:pPr>
                </w:p>
                <w:p w:rsidR="00405E0A" w:rsidRDefault="00405E0A" w:rsidP="00405E0A">
                  <w:pPr>
                    <w:jc w:val="center"/>
                    <w:rPr>
                      <w:rFonts w:ascii="Arial Rounded MT Bold" w:hAnsi="Arial Rounded MT Bold"/>
                      <w:sz w:val="28"/>
                      <w:szCs w:val="28"/>
                    </w:rPr>
                  </w:pPr>
                </w:p>
                <w:p w:rsidR="00405E0A" w:rsidRDefault="00405E0A" w:rsidP="00405E0A">
                  <w:pPr>
                    <w:jc w:val="center"/>
                    <w:rPr>
                      <w:rFonts w:ascii="Arial Rounded MT Bold" w:hAnsi="Arial Rounded MT Bold"/>
                      <w:sz w:val="28"/>
                      <w:szCs w:val="28"/>
                    </w:rPr>
                  </w:pPr>
                </w:p>
                <w:p w:rsidR="00405E0A" w:rsidRDefault="00405E0A" w:rsidP="00405E0A">
                  <w:pPr>
                    <w:jc w:val="center"/>
                    <w:rPr>
                      <w:rFonts w:ascii="Arial Rounded MT Bold" w:hAnsi="Arial Rounded MT Bold"/>
                      <w:sz w:val="28"/>
                      <w:szCs w:val="28"/>
                    </w:rPr>
                  </w:pPr>
                </w:p>
                <w:p w:rsidR="00405E0A" w:rsidRDefault="00405E0A" w:rsidP="00405E0A">
                  <w:pPr>
                    <w:jc w:val="center"/>
                    <w:rPr>
                      <w:rFonts w:ascii="Arial Rounded MT Bold" w:hAnsi="Arial Rounded MT Bold"/>
                      <w:sz w:val="28"/>
                      <w:szCs w:val="28"/>
                    </w:rPr>
                  </w:pPr>
                </w:p>
                <w:p w:rsidR="00405E0A" w:rsidRDefault="00405E0A" w:rsidP="00405E0A">
                  <w:pPr>
                    <w:jc w:val="center"/>
                    <w:rPr>
                      <w:rFonts w:ascii="Arial Rounded MT Bold" w:hAnsi="Arial Rounded MT Bold"/>
                      <w:sz w:val="28"/>
                      <w:szCs w:val="28"/>
                    </w:rPr>
                  </w:pPr>
                </w:p>
                <w:p w:rsidR="00405E0A" w:rsidRPr="00405E0A" w:rsidRDefault="00405E0A" w:rsidP="00405E0A">
                  <w:pPr>
                    <w:jc w:val="center"/>
                    <w:rPr>
                      <w:rFonts w:ascii="Arial Rounded MT Bold" w:hAnsi="Arial Rounded MT Bold"/>
                      <w:sz w:val="28"/>
                      <w:szCs w:val="28"/>
                    </w:rPr>
                  </w:pPr>
                  <w:r w:rsidRPr="00405E0A">
                    <w:rPr>
                      <w:rFonts w:ascii="Arial Rounded MT Bold" w:hAnsi="Arial Rounded MT Bold"/>
                      <w:sz w:val="28"/>
                      <w:szCs w:val="28"/>
                    </w:rPr>
                    <w:t>Duncan Altar Society Meeting</w:t>
                  </w:r>
                </w:p>
                <w:p w:rsidR="00405E0A" w:rsidRPr="00405E0A" w:rsidRDefault="00405E0A" w:rsidP="00405E0A">
                  <w:pPr>
                    <w:jc w:val="center"/>
                    <w:rPr>
                      <w:rFonts w:ascii="Arial Rounded MT Bold" w:hAnsi="Arial Rounded MT Bold"/>
                      <w:sz w:val="28"/>
                      <w:szCs w:val="28"/>
                    </w:rPr>
                  </w:pPr>
                  <w:r w:rsidRPr="00405E0A">
                    <w:rPr>
                      <w:rFonts w:ascii="Arial Rounded MT Bold" w:hAnsi="Arial Rounded MT Bold"/>
                      <w:sz w:val="28"/>
                      <w:szCs w:val="28"/>
                    </w:rPr>
                    <w:t>Wednesday, May 9</w:t>
                  </w:r>
                </w:p>
                <w:p w:rsidR="00405E0A" w:rsidRPr="00405E0A" w:rsidRDefault="00405E0A" w:rsidP="00405E0A">
                  <w:pPr>
                    <w:jc w:val="center"/>
                    <w:rPr>
                      <w:rFonts w:ascii="Arial Rounded MT Bold" w:hAnsi="Arial Rounded MT Bold"/>
                      <w:sz w:val="28"/>
                      <w:szCs w:val="28"/>
                    </w:rPr>
                  </w:pPr>
                  <w:r w:rsidRPr="00405E0A">
                    <w:rPr>
                      <w:rFonts w:ascii="Arial Rounded MT Bold" w:hAnsi="Arial Rounded MT Bold"/>
                      <w:sz w:val="28"/>
                      <w:szCs w:val="28"/>
                    </w:rPr>
                    <w:t>After 12:10 p.m. Mass</w:t>
                  </w:r>
                </w:p>
                <w:p w:rsidR="00405E0A" w:rsidRDefault="00405E0A" w:rsidP="00405E0A">
                  <w:pPr>
                    <w:jc w:val="center"/>
                    <w:rPr>
                      <w:rFonts w:ascii="Arial Rounded MT Bold" w:hAnsi="Arial Rounded MT Bold"/>
                      <w:sz w:val="28"/>
                      <w:szCs w:val="28"/>
                    </w:rPr>
                  </w:pPr>
                  <w:r w:rsidRPr="00405E0A">
                    <w:rPr>
                      <w:rFonts w:ascii="Arial Rounded MT Bold" w:hAnsi="Arial Rounded MT Bold"/>
                      <w:sz w:val="28"/>
                      <w:szCs w:val="28"/>
                    </w:rPr>
                    <w:t xml:space="preserve">Bring a dish to share </w:t>
                  </w:r>
                </w:p>
                <w:p w:rsidR="00405E0A" w:rsidRPr="00405E0A" w:rsidRDefault="00405E0A" w:rsidP="00405E0A">
                  <w:pPr>
                    <w:jc w:val="center"/>
                    <w:rPr>
                      <w:rFonts w:ascii="Arial Rounded MT Bold" w:hAnsi="Arial Rounded MT Bold"/>
                      <w:sz w:val="28"/>
                      <w:szCs w:val="28"/>
                    </w:rPr>
                  </w:pPr>
                  <w:proofErr w:type="gramStart"/>
                  <w:r w:rsidRPr="00405E0A">
                    <w:rPr>
                      <w:rFonts w:ascii="Arial Rounded MT Bold" w:hAnsi="Arial Rounded MT Bold"/>
                      <w:sz w:val="28"/>
                      <w:szCs w:val="28"/>
                    </w:rPr>
                    <w:t>for</w:t>
                  </w:r>
                  <w:proofErr w:type="gramEnd"/>
                  <w:r w:rsidRPr="00405E0A">
                    <w:rPr>
                      <w:rFonts w:ascii="Arial Rounded MT Bold" w:hAnsi="Arial Rounded MT Bold"/>
                      <w:sz w:val="28"/>
                      <w:szCs w:val="28"/>
                    </w:rPr>
                    <w:t xml:space="preserve"> the Pot Luck Lunch</w:t>
                  </w:r>
                </w:p>
              </w:txbxContent>
            </v:textbox>
          </v:shape>
        </w:pict>
      </w: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E47ADD" w:rsidRDefault="00E47ADD"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5D20A7" w:rsidRDefault="00CC5468" w:rsidP="00222BE5">
      <w:pPr>
        <w:tabs>
          <w:tab w:val="left" w:pos="2565"/>
          <w:tab w:val="left" w:pos="4920"/>
          <w:tab w:val="left" w:pos="6090"/>
          <w:tab w:val="left" w:pos="6195"/>
          <w:tab w:val="left" w:pos="6480"/>
          <w:tab w:val="left" w:pos="6702"/>
          <w:tab w:val="left" w:pos="7200"/>
          <w:tab w:val="left" w:pos="9735"/>
        </w:tabs>
      </w:pPr>
      <w:r w:rsidRPr="004C510A">
        <w:tab/>
      </w:r>
      <w:r w:rsidR="00484F93">
        <w:rPr>
          <w:noProof/>
        </w:rPr>
        <w:pict>
          <v:shape id="_x0000_s877496" type="#_x0000_t202" style="position:absolute;margin-left:614.25pt;margin-top:35.3pt;width:218.6pt;height:116.7pt;z-index:251995136;mso-position-horizontal-relative:text;mso-position-vertical-relative:text;mso-width-relative:margin;mso-height-relative:margin">
            <v:textbox style="mso-next-textbox:#_x0000_s877496">
              <w:txbxContent>
                <w:p w:rsidR="00401CB3" w:rsidRDefault="00401CB3" w:rsidP="00DA1D8E">
                  <w:pPr>
                    <w:jc w:val="both"/>
                    <w:rPr>
                      <w:rFonts w:ascii="Estrangelo Edessa" w:hAnsi="Estrangelo Edessa" w:cs="Estrangelo Edessa" w:hint="eastAsia"/>
                      <w:sz w:val="32"/>
                      <w:szCs w:val="32"/>
                    </w:rPr>
                  </w:pPr>
                </w:p>
                <w:p w:rsidR="00401CB3" w:rsidRDefault="00401CB3" w:rsidP="00DA1D8E">
                  <w:pPr>
                    <w:jc w:val="both"/>
                    <w:rPr>
                      <w:rFonts w:ascii="Estrangelo Edessa" w:hAnsi="Estrangelo Edessa" w:cs="Estrangelo Edessa" w:hint="eastAsia"/>
                      <w:sz w:val="32"/>
                      <w:szCs w:val="32"/>
                    </w:rPr>
                  </w:pPr>
                </w:p>
                <w:p w:rsidR="00401CB3" w:rsidRDefault="00401CB3" w:rsidP="00DA1D8E">
                  <w:pPr>
                    <w:jc w:val="both"/>
                    <w:rPr>
                      <w:rFonts w:ascii="Estrangelo Edessa" w:hAnsi="Estrangelo Edessa" w:cs="Estrangelo Edessa" w:hint="eastAsia"/>
                      <w:sz w:val="32"/>
                      <w:szCs w:val="32"/>
                    </w:rPr>
                  </w:pPr>
                </w:p>
                <w:p w:rsidR="00401CB3" w:rsidRDefault="00401CB3" w:rsidP="00DA1D8E">
                  <w:pPr>
                    <w:jc w:val="both"/>
                    <w:rPr>
                      <w:rFonts w:ascii="Estrangelo Edessa" w:hAnsi="Estrangelo Edessa" w:cs="Estrangelo Edessa" w:hint="eastAsia"/>
                      <w:sz w:val="32"/>
                      <w:szCs w:val="32"/>
                    </w:rPr>
                  </w:pPr>
                </w:p>
                <w:p w:rsidR="00401CB3" w:rsidRDefault="00401CB3" w:rsidP="00DA1D8E">
                  <w:pPr>
                    <w:jc w:val="both"/>
                    <w:rPr>
                      <w:rFonts w:ascii="Estrangelo Edessa" w:hAnsi="Estrangelo Edessa" w:cs="Estrangelo Edessa" w:hint="eastAsia"/>
                      <w:sz w:val="32"/>
                      <w:szCs w:val="32"/>
                    </w:rPr>
                  </w:pPr>
                </w:p>
                <w:p w:rsidR="00401CB3" w:rsidRPr="00222256" w:rsidRDefault="00401CB3" w:rsidP="00DA1D8E">
                  <w:pPr>
                    <w:jc w:val="both"/>
                    <w:rPr>
                      <w:rFonts w:ascii="Estrangelo Edessa" w:hAnsi="Estrangelo Edessa" w:cs="Estrangelo Edessa" w:hint="eastAsia"/>
                    </w:rPr>
                  </w:pPr>
                  <w:r w:rsidRPr="00222256">
                    <w:rPr>
                      <w:rFonts w:ascii="Estrangelo Edessa" w:hAnsi="Estrangelo Edessa" w:cs="Estrangelo Edessa"/>
                    </w:rPr>
                    <w:t>Mark your calendar for Catholic Foundation’s presentation on wills and trusts.  This will be held on Monday, October 24 at 7 p.m. at Assumption Catholic Church Gillespie Hall.  Come and learn how to take care of those you love.</w:t>
                  </w:r>
                </w:p>
              </w:txbxContent>
            </v:textbox>
          </v:shape>
        </w:pict>
      </w:r>
      <w:r w:rsidR="008A50E7"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sidR="00484F93">
        <w:rPr>
          <w:noProof/>
        </w:rPr>
        <w:pict>
          <v:shape id="_x0000_s518873" type="#_x0000_t202" style="position:absolute;margin-left:627pt;margin-top:11.15pt;width:205.85pt;height:68.2pt;z-index:251654144;mso-position-horizontal-relative:text;mso-position-vertical-relative:text;mso-width-relative:margin;mso-height-relative:margin">
            <v:textbox style="mso-next-textbox:#_x0000_s518873">
              <w:txbxContent>
                <w:p w:rsidR="00401CB3" w:rsidRPr="00347642" w:rsidRDefault="00401CB3"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01CB3" w:rsidRDefault="00401CB3"/>
              </w:txbxContent>
            </v:textbox>
          </v:shape>
        </w:pict>
      </w:r>
      <w:r w:rsidR="00C206D7" w:rsidRPr="001962FB">
        <w:tab/>
      </w:r>
      <w:r w:rsidR="00C206D7" w:rsidRPr="001962FB">
        <w:tab/>
      </w:r>
      <w:r w:rsidR="00685D90" w:rsidRPr="001962FB">
        <w:tab/>
      </w:r>
      <w:r w:rsidR="00484F93">
        <w:rPr>
          <w:noProof/>
        </w:rPr>
        <w:pict>
          <v:line id="_x0000_s136497" style="position:absolute;z-index:251646976;mso-position-horizontal-relative:text;mso-position-vertical-relative:text" from="605.3pt,72.45pt" to="605.3pt,139.95pt" strokeweight="2.25pt"/>
        </w:pict>
      </w:r>
    </w:p>
    <w:p w:rsidR="005D20A7" w:rsidRDefault="005D20A7" w:rsidP="008E656B">
      <w:pPr>
        <w:tabs>
          <w:tab w:val="left" w:pos="1800"/>
          <w:tab w:val="left" w:pos="3720"/>
          <w:tab w:val="left" w:pos="6120"/>
          <w:tab w:val="left" w:pos="8265"/>
        </w:tabs>
      </w:pPr>
    </w:p>
    <w:p w:rsidR="00A2254E" w:rsidRPr="00E54C1D" w:rsidRDefault="00484F93" w:rsidP="00E54C1D">
      <w:pPr>
        <w:tabs>
          <w:tab w:val="left" w:pos="1800"/>
          <w:tab w:val="left" w:pos="3720"/>
          <w:tab w:val="left" w:pos="6120"/>
          <w:tab w:val="left" w:pos="8265"/>
        </w:tabs>
      </w:pPr>
      <w:r>
        <w:rPr>
          <w:noProof/>
        </w:rPr>
        <w:pict>
          <v:line id="_x0000_s136456" style="position:absolute;z-index:251643904" from="593.3pt,26.1pt" to="594.1pt,113.25pt" strokeweight="2.25pt"/>
        </w:pict>
      </w:r>
      <w:r>
        <w:rPr>
          <w:noProof/>
        </w:rPr>
        <w:pict>
          <v:line id="_x0000_s136496" style="position:absolute;z-index:251645952" from="593.3pt,32.85pt" to="593.3pt,100.35pt" strokeweight="2.25pt"/>
        </w:pict>
      </w:r>
      <w:r>
        <w:rPr>
          <w:noProof/>
        </w:rPr>
        <w:pict>
          <v:line id="_x0000_s136481" style="position:absolute;z-index:251644928" from="593.3pt,32.85pt" to="593.3pt,100.35pt" strokeweight="2.25pt"/>
        </w:pict>
      </w:r>
    </w:p>
    <w:p w:rsidR="004449B6" w:rsidRDefault="004449B6" w:rsidP="00174551"/>
    <w:p w:rsidR="004449B6" w:rsidRDefault="00A572C6" w:rsidP="00174551">
      <w:r>
        <w:rPr>
          <w:noProof/>
          <w:lang w:eastAsia="zh-TW"/>
        </w:rPr>
        <w:pict>
          <v:shape id="_x0000_s913336" type="#_x0000_t202" style="position:absolute;margin-left:-18.9pt;margin-top:5.25pt;width:254.4pt;height:101.7pt;z-index:252520448;mso-width-relative:margin;mso-height-relative:margin" strokecolor="black [3213]" strokeweight="3pt">
            <v:textbox>
              <w:txbxContent>
                <w:p w:rsidR="00401CB3" w:rsidRPr="00D4462C" w:rsidRDefault="00401CB3" w:rsidP="00952816">
                  <w:pPr>
                    <w:jc w:val="center"/>
                    <w:rPr>
                      <w:rFonts w:ascii="Comic Sans MS" w:hAnsi="Comic Sans MS"/>
                      <w:b/>
                      <w:sz w:val="20"/>
                      <w:szCs w:val="20"/>
                    </w:rPr>
                  </w:pPr>
                  <w:r w:rsidRPr="00D4462C">
                    <w:rPr>
                      <w:rFonts w:ascii="Comic Sans MS" w:hAnsi="Comic Sans MS"/>
                      <w:b/>
                      <w:sz w:val="20"/>
                      <w:szCs w:val="20"/>
                    </w:rPr>
                    <w:t>Religious Education (RE) Families:</w:t>
                  </w:r>
                </w:p>
                <w:p w:rsidR="00401CB3" w:rsidRPr="00D4462C" w:rsidRDefault="00401CB3" w:rsidP="00952816">
                  <w:pPr>
                    <w:jc w:val="center"/>
                    <w:rPr>
                      <w:rFonts w:ascii="Comic Sans MS" w:hAnsi="Comic Sans MS"/>
                      <w:b/>
                      <w:sz w:val="20"/>
                      <w:szCs w:val="20"/>
                    </w:rPr>
                  </w:pPr>
                  <w:r w:rsidRPr="00D4462C">
                    <w:rPr>
                      <w:rFonts w:ascii="Comic Sans MS" w:hAnsi="Comic Sans MS"/>
                      <w:b/>
                      <w:sz w:val="20"/>
                      <w:szCs w:val="20"/>
                    </w:rPr>
                    <w:t>Please note the following dates:</w:t>
                  </w:r>
                </w:p>
                <w:tbl>
                  <w:tblPr>
                    <w:tblStyle w:val="TableGrid1"/>
                    <w:tblW w:w="9828" w:type="dxa"/>
                    <w:tblLook w:val="04A0"/>
                  </w:tblPr>
                  <w:tblGrid>
                    <w:gridCol w:w="1548"/>
                    <w:gridCol w:w="8280"/>
                  </w:tblGrid>
                  <w:tr w:rsidR="00745BBE" w:rsidTr="0064234E">
                    <w:tc>
                      <w:tcPr>
                        <w:tcW w:w="1548" w:type="dxa"/>
                      </w:tcPr>
                      <w:p w:rsidR="00745BBE" w:rsidRDefault="00745BBE" w:rsidP="00EB3619">
                        <w:pPr>
                          <w:rPr>
                            <w:rFonts w:ascii="Comic Sans MS" w:hAnsi="Comic Sans MS"/>
                            <w:sz w:val="20"/>
                            <w:szCs w:val="20"/>
                          </w:rPr>
                        </w:pPr>
                        <w:r>
                          <w:rPr>
                            <w:rFonts w:ascii="Comic Sans MS" w:hAnsi="Comic Sans MS"/>
                            <w:sz w:val="20"/>
                            <w:szCs w:val="20"/>
                          </w:rPr>
                          <w:t>Wed May 2</w:t>
                        </w:r>
                      </w:p>
                    </w:tc>
                    <w:tc>
                      <w:tcPr>
                        <w:tcW w:w="8280" w:type="dxa"/>
                      </w:tcPr>
                      <w:p w:rsidR="00745BBE" w:rsidRDefault="00745BBE" w:rsidP="009D6105">
                        <w:pPr>
                          <w:rPr>
                            <w:rFonts w:ascii="Berlin Sans FB" w:hAnsi="Berlin Sans FB"/>
                            <w:sz w:val="20"/>
                            <w:szCs w:val="20"/>
                          </w:rPr>
                        </w:pPr>
                        <w:r>
                          <w:rPr>
                            <w:rFonts w:ascii="Berlin Sans FB" w:hAnsi="Berlin Sans FB"/>
                            <w:sz w:val="20"/>
                            <w:szCs w:val="20"/>
                          </w:rPr>
                          <w:t>First Communion Retreat @ 6:15-7:30 pm</w:t>
                        </w:r>
                      </w:p>
                    </w:tc>
                  </w:tr>
                  <w:tr w:rsidR="00745BBE" w:rsidTr="0064234E">
                    <w:tc>
                      <w:tcPr>
                        <w:tcW w:w="1548" w:type="dxa"/>
                      </w:tcPr>
                      <w:p w:rsidR="00745BBE" w:rsidRDefault="00745BBE" w:rsidP="00EB3619">
                        <w:pPr>
                          <w:rPr>
                            <w:rFonts w:ascii="Comic Sans MS" w:hAnsi="Comic Sans MS"/>
                            <w:sz w:val="20"/>
                            <w:szCs w:val="20"/>
                          </w:rPr>
                        </w:pPr>
                        <w:r>
                          <w:rPr>
                            <w:rFonts w:ascii="Comic Sans MS" w:hAnsi="Comic Sans MS"/>
                            <w:sz w:val="20"/>
                            <w:szCs w:val="20"/>
                          </w:rPr>
                          <w:t>Sat May 5</w:t>
                        </w:r>
                      </w:p>
                    </w:tc>
                    <w:tc>
                      <w:tcPr>
                        <w:tcW w:w="8280" w:type="dxa"/>
                      </w:tcPr>
                      <w:p w:rsidR="00745BBE" w:rsidRDefault="00745BBE" w:rsidP="009D6105">
                        <w:pPr>
                          <w:rPr>
                            <w:rFonts w:ascii="Berlin Sans FB" w:hAnsi="Berlin Sans FB"/>
                            <w:sz w:val="20"/>
                            <w:szCs w:val="20"/>
                          </w:rPr>
                        </w:pPr>
                        <w:r>
                          <w:rPr>
                            <w:rFonts w:ascii="Berlin Sans FB" w:hAnsi="Berlin Sans FB"/>
                            <w:sz w:val="20"/>
                            <w:szCs w:val="20"/>
                          </w:rPr>
                          <w:t xml:space="preserve">Reconciliation (Confessions) for </w:t>
                        </w:r>
                      </w:p>
                      <w:p w:rsidR="00745BBE" w:rsidRDefault="00745BBE" w:rsidP="009D6105">
                        <w:pPr>
                          <w:rPr>
                            <w:rFonts w:ascii="Berlin Sans FB" w:hAnsi="Berlin Sans FB"/>
                            <w:sz w:val="20"/>
                            <w:szCs w:val="20"/>
                          </w:rPr>
                        </w:pPr>
                        <w:r>
                          <w:rPr>
                            <w:rFonts w:ascii="Berlin Sans FB" w:hAnsi="Berlin Sans FB"/>
                            <w:sz w:val="20"/>
                            <w:szCs w:val="20"/>
                          </w:rPr>
                          <w:t>First Communion 2 at 2 p.m.</w:t>
                        </w:r>
                      </w:p>
                    </w:tc>
                  </w:tr>
                  <w:tr w:rsidR="00745BBE" w:rsidTr="0064234E">
                    <w:tc>
                      <w:tcPr>
                        <w:tcW w:w="1548" w:type="dxa"/>
                      </w:tcPr>
                      <w:p w:rsidR="00745BBE" w:rsidRDefault="00745BBE" w:rsidP="00EB3619">
                        <w:pPr>
                          <w:rPr>
                            <w:rFonts w:ascii="Comic Sans MS" w:hAnsi="Comic Sans MS"/>
                            <w:sz w:val="20"/>
                            <w:szCs w:val="20"/>
                          </w:rPr>
                        </w:pPr>
                        <w:r>
                          <w:rPr>
                            <w:rFonts w:ascii="Comic Sans MS" w:hAnsi="Comic Sans MS"/>
                            <w:sz w:val="20"/>
                            <w:szCs w:val="20"/>
                          </w:rPr>
                          <w:t>Sun, May 6</w:t>
                        </w:r>
                      </w:p>
                    </w:tc>
                    <w:tc>
                      <w:tcPr>
                        <w:tcW w:w="8280" w:type="dxa"/>
                      </w:tcPr>
                      <w:p w:rsidR="00745BBE" w:rsidRDefault="00745BBE" w:rsidP="009D6105">
                        <w:pPr>
                          <w:rPr>
                            <w:rFonts w:ascii="Berlin Sans FB" w:hAnsi="Berlin Sans FB"/>
                            <w:sz w:val="20"/>
                            <w:szCs w:val="20"/>
                          </w:rPr>
                        </w:pPr>
                        <w:r>
                          <w:rPr>
                            <w:rFonts w:ascii="Berlin Sans FB" w:hAnsi="Berlin Sans FB"/>
                            <w:sz w:val="20"/>
                            <w:szCs w:val="20"/>
                          </w:rPr>
                          <w:t>First Communion Mass at 10 a.m.</w:t>
                        </w:r>
                      </w:p>
                    </w:tc>
                  </w:tr>
                  <w:tr w:rsidR="00745BBE" w:rsidTr="0064234E">
                    <w:tc>
                      <w:tcPr>
                        <w:tcW w:w="1548" w:type="dxa"/>
                      </w:tcPr>
                      <w:p w:rsidR="00745BBE" w:rsidRDefault="00745BBE" w:rsidP="00EB3619">
                        <w:pPr>
                          <w:rPr>
                            <w:rFonts w:ascii="Comic Sans MS" w:hAnsi="Comic Sans MS"/>
                            <w:sz w:val="20"/>
                            <w:szCs w:val="20"/>
                          </w:rPr>
                        </w:pPr>
                        <w:r>
                          <w:rPr>
                            <w:rFonts w:ascii="Comic Sans MS" w:hAnsi="Comic Sans MS"/>
                            <w:sz w:val="20"/>
                            <w:szCs w:val="20"/>
                          </w:rPr>
                          <w:t>June</w:t>
                        </w:r>
                      </w:p>
                    </w:tc>
                    <w:tc>
                      <w:tcPr>
                        <w:tcW w:w="8280" w:type="dxa"/>
                      </w:tcPr>
                      <w:p w:rsidR="00745BBE" w:rsidRDefault="00745BBE" w:rsidP="009D6105">
                        <w:pPr>
                          <w:rPr>
                            <w:rFonts w:ascii="Berlin Sans FB" w:hAnsi="Berlin Sans FB"/>
                            <w:sz w:val="20"/>
                            <w:szCs w:val="20"/>
                          </w:rPr>
                        </w:pPr>
                        <w:r>
                          <w:rPr>
                            <w:rFonts w:ascii="Berlin Sans FB" w:hAnsi="Berlin Sans FB"/>
                            <w:sz w:val="20"/>
                            <w:szCs w:val="20"/>
                          </w:rPr>
                          <w:t>Vacation Bible School</w:t>
                        </w:r>
                      </w:p>
                    </w:tc>
                  </w:tr>
                  <w:tr w:rsidR="00745BBE" w:rsidTr="0064234E">
                    <w:tc>
                      <w:tcPr>
                        <w:tcW w:w="1548" w:type="dxa"/>
                      </w:tcPr>
                      <w:p w:rsidR="00745BBE" w:rsidRDefault="00745BBE" w:rsidP="00EB3619">
                        <w:pPr>
                          <w:rPr>
                            <w:rFonts w:ascii="Comic Sans MS" w:hAnsi="Comic Sans MS"/>
                            <w:sz w:val="20"/>
                            <w:szCs w:val="20"/>
                          </w:rPr>
                        </w:pPr>
                      </w:p>
                    </w:tc>
                    <w:tc>
                      <w:tcPr>
                        <w:tcW w:w="8280" w:type="dxa"/>
                      </w:tcPr>
                      <w:p w:rsidR="00745BBE" w:rsidRDefault="00745BBE" w:rsidP="009D6105">
                        <w:pPr>
                          <w:rPr>
                            <w:rFonts w:ascii="Berlin Sans FB" w:hAnsi="Berlin Sans FB"/>
                            <w:sz w:val="20"/>
                            <w:szCs w:val="20"/>
                          </w:rPr>
                        </w:pPr>
                      </w:p>
                    </w:tc>
                  </w:tr>
                </w:tbl>
                <w:p w:rsidR="00401CB3" w:rsidRDefault="00401CB3"/>
              </w:txbxContent>
            </v:textbox>
          </v:shape>
        </w:pict>
      </w:r>
    </w:p>
    <w:p w:rsidR="007004BC" w:rsidRPr="00174551" w:rsidRDefault="00A174CB" w:rsidP="00174551">
      <w:pPr>
        <w:rPr>
          <w:rFonts w:ascii="Calibri" w:eastAsia="Times New Roman" w:hAnsi="Calibri"/>
          <w:b/>
          <w:color w:val="000000"/>
          <w:sz w:val="20"/>
          <w:szCs w:val="20"/>
        </w:rPr>
      </w:pPr>
      <w:r w:rsidRPr="001962FB">
        <w:tab/>
      </w:r>
    </w:p>
    <w:tbl>
      <w:tblPr>
        <w:tblpPr w:leftFromText="180" w:rightFromText="180" w:vertAnchor="text" w:tblpY="1"/>
        <w:tblOverlap w:val="never"/>
        <w:tblW w:w="297" w:type="dxa"/>
        <w:tblInd w:w="-72" w:type="dxa"/>
        <w:tblLayout w:type="fixed"/>
        <w:tblLook w:val="04A0"/>
      </w:tblPr>
      <w:tblGrid>
        <w:gridCol w:w="297"/>
      </w:tblGrid>
      <w:tr w:rsidR="00E54C1D" w:rsidRPr="007F3686" w:rsidTr="00E54C1D">
        <w:trPr>
          <w:trHeight w:val="254"/>
        </w:trPr>
        <w:tc>
          <w:tcPr>
            <w:tcW w:w="297" w:type="dxa"/>
          </w:tcPr>
          <w:p w:rsidR="00E54C1D" w:rsidRPr="007F3686" w:rsidRDefault="00E54C1D" w:rsidP="00A2254E"/>
        </w:tc>
      </w:tr>
    </w:tbl>
    <w:p w:rsidR="00440BE1" w:rsidRPr="001962FB" w:rsidRDefault="00A2254E" w:rsidP="00170FC9">
      <w:pPr>
        <w:tabs>
          <w:tab w:val="right" w:pos="11376"/>
        </w:tabs>
      </w:pPr>
      <w:r>
        <w:br w:type="textWrapping" w:clear="all"/>
      </w:r>
    </w:p>
    <w:p w:rsidR="00440BE1" w:rsidRPr="001962FB" w:rsidRDefault="00440BE1" w:rsidP="00170FC9">
      <w:pPr>
        <w:tabs>
          <w:tab w:val="right" w:pos="11376"/>
        </w:tabs>
      </w:pPr>
    </w:p>
    <w:p w:rsidR="00E963C1" w:rsidRPr="001962FB" w:rsidRDefault="00FB5B87" w:rsidP="00170FC9">
      <w:pPr>
        <w:tabs>
          <w:tab w:val="right" w:pos="11376"/>
        </w:tabs>
      </w:pPr>
      <w:r w:rsidRPr="001962FB">
        <w:tab/>
      </w:r>
    </w:p>
    <w:p w:rsidR="00E24FC5" w:rsidRPr="001962FB" w:rsidRDefault="00243EBB" w:rsidP="00A66CE9">
      <w:pPr>
        <w:tabs>
          <w:tab w:val="right" w:pos="11376"/>
        </w:tabs>
        <w:rPr>
          <w:b/>
          <w:sz w:val="28"/>
          <w:szCs w:val="28"/>
        </w:rPr>
      </w:pPr>
      <w:r w:rsidRPr="001962FB">
        <w:t xml:space="preserve">          </w:t>
      </w:r>
    </w:p>
    <w:p w:rsidR="004C3951" w:rsidRDefault="00243EBB" w:rsidP="00A2254E">
      <w:pPr>
        <w:tabs>
          <w:tab w:val="center" w:pos="5400"/>
          <w:tab w:val="right" w:pos="10800"/>
        </w:tabs>
      </w:pPr>
      <w:r w:rsidRPr="001962FB">
        <w:t xml:space="preserve">                                                       </w:t>
      </w:r>
      <w:r w:rsidR="00CE40E7" w:rsidRPr="001962FB">
        <w:tab/>
      </w:r>
      <w:r w:rsidR="00A2254E">
        <w:t xml:space="preserve">                              </w:t>
      </w:r>
    </w:p>
    <w:p w:rsidR="004C3951" w:rsidRDefault="00A572C6" w:rsidP="00A2254E">
      <w:pPr>
        <w:tabs>
          <w:tab w:val="center" w:pos="5400"/>
          <w:tab w:val="right" w:pos="10800"/>
        </w:tabs>
      </w:pPr>
      <w:r w:rsidRPr="00484F93">
        <w:rPr>
          <w:rFonts w:ascii="Comic Sans MS" w:hAnsi="Comic Sans MS"/>
          <w:b/>
          <w:noProof/>
          <w:sz w:val="20"/>
          <w:szCs w:val="20"/>
          <w:lang w:eastAsia="zh-TW"/>
        </w:rPr>
        <w:pict>
          <v:shape id="_x0000_s989363" type="#_x0000_t202" style="position:absolute;margin-left:-15.1pt;margin-top:11.95pt;width:250.6pt;height:219.75pt;z-index:252795904;mso-width-relative:margin;mso-height-relative:margin" strokecolor="black [3213]" strokeweight="3pt">
            <v:textbox>
              <w:txbxContent>
                <w:p w:rsidR="00493F74" w:rsidRDefault="00822B70" w:rsidP="00493F74">
                  <w:pPr>
                    <w:jc w:val="center"/>
                    <w:rPr>
                      <w:rFonts w:ascii="Baskerville Old Face" w:hAnsi="Baskerville Old Face"/>
                      <w:b/>
                    </w:rPr>
                  </w:pPr>
                  <w:r>
                    <w:rPr>
                      <w:rFonts w:ascii="Baskerville Old Face" w:hAnsi="Baskerville Old Face"/>
                      <w:b/>
                    </w:rPr>
                    <w:t>ANNUAL GUADALUPE GARAGE SALE</w:t>
                  </w:r>
                </w:p>
                <w:p w:rsidR="00822B70" w:rsidRPr="00ED4963" w:rsidRDefault="00822B70" w:rsidP="00493F74">
                  <w:pPr>
                    <w:jc w:val="center"/>
                    <w:rPr>
                      <w:rFonts w:ascii="Baskerville Old Face" w:hAnsi="Baskerville Old Face"/>
                      <w:b/>
                    </w:rPr>
                  </w:pPr>
                  <w:r>
                    <w:rPr>
                      <w:rFonts w:ascii="Baskerville Old Face" w:hAnsi="Baskerville Old Face"/>
                      <w:b/>
                    </w:rPr>
                    <w:t>COMING SOON!!!</w:t>
                  </w:r>
                </w:p>
                <w:p w:rsidR="00493F74" w:rsidRPr="00ED4963" w:rsidRDefault="00493F74" w:rsidP="00493F74">
                  <w:pPr>
                    <w:jc w:val="center"/>
                    <w:rPr>
                      <w:rFonts w:ascii="Baskerville Old Face" w:hAnsi="Baskerville Old Face"/>
                      <w:b/>
                    </w:rPr>
                  </w:pPr>
                  <w:r w:rsidRPr="00ED4963">
                    <w:rPr>
                      <w:rFonts w:ascii="Baskerville Old Face" w:hAnsi="Baskerville Old Face"/>
                      <w:b/>
                    </w:rPr>
                    <w:t xml:space="preserve">If you have items to pick up please call </w:t>
                  </w:r>
                </w:p>
                <w:p w:rsidR="00493F74" w:rsidRPr="009D3578" w:rsidRDefault="00493F74" w:rsidP="00493F74">
                  <w:pPr>
                    <w:jc w:val="center"/>
                    <w:rPr>
                      <w:rFonts w:ascii="Baskerville Old Face" w:hAnsi="Baskerville Old Face"/>
                      <w:b/>
                      <w:lang w:val="es-MX"/>
                    </w:rPr>
                  </w:pPr>
                  <w:proofErr w:type="spellStart"/>
                  <w:r w:rsidRPr="009D3578">
                    <w:rPr>
                      <w:rFonts w:ascii="Baskerville Old Face" w:hAnsi="Baskerville Old Face"/>
                      <w:b/>
                      <w:lang w:val="es-MX"/>
                    </w:rPr>
                    <w:t>Noe</w:t>
                  </w:r>
                  <w:proofErr w:type="spellEnd"/>
                  <w:r w:rsidRPr="009D3578">
                    <w:rPr>
                      <w:rFonts w:ascii="Baskerville Old Face" w:hAnsi="Baskerville Old Face"/>
                      <w:b/>
                      <w:lang w:val="es-MX"/>
                    </w:rPr>
                    <w:t xml:space="preserve"> </w:t>
                  </w:r>
                  <w:proofErr w:type="spellStart"/>
                  <w:r w:rsidRPr="009D3578">
                    <w:rPr>
                      <w:rFonts w:ascii="Baskerville Old Face" w:hAnsi="Baskerville Old Face"/>
                      <w:b/>
                      <w:lang w:val="es-MX"/>
                    </w:rPr>
                    <w:t>Sanchez</w:t>
                  </w:r>
                  <w:proofErr w:type="spellEnd"/>
                  <w:r w:rsidRPr="009D3578">
                    <w:rPr>
                      <w:rFonts w:ascii="Baskerville Old Face" w:hAnsi="Baskerville Old Face"/>
                      <w:b/>
                      <w:lang w:val="es-MX"/>
                    </w:rPr>
                    <w:t xml:space="preserve">  475-4892, </w:t>
                  </w:r>
                  <w:proofErr w:type="spellStart"/>
                  <w:r w:rsidRPr="009D3578">
                    <w:rPr>
                      <w:rFonts w:ascii="Baskerville Old Face" w:hAnsi="Baskerville Old Face"/>
                      <w:b/>
                      <w:lang w:val="es-MX"/>
                    </w:rPr>
                    <w:t>Maria</w:t>
                  </w:r>
                  <w:proofErr w:type="spellEnd"/>
                  <w:r w:rsidRPr="009D3578">
                    <w:rPr>
                      <w:rFonts w:ascii="Baskerville Old Face" w:hAnsi="Baskerville Old Face"/>
                      <w:b/>
                      <w:lang w:val="es-MX"/>
                    </w:rPr>
                    <w:t xml:space="preserve"> Jones  467-8794 </w:t>
                  </w:r>
                  <w:proofErr w:type="spellStart"/>
                  <w:r w:rsidRPr="009D3578">
                    <w:rPr>
                      <w:rFonts w:ascii="Baskerville Old Face" w:hAnsi="Baskerville Old Face"/>
                      <w:b/>
                      <w:lang w:val="es-MX"/>
                    </w:rPr>
                    <w:t>or</w:t>
                  </w:r>
                  <w:proofErr w:type="spellEnd"/>
                  <w:r w:rsidRPr="009D3578">
                    <w:rPr>
                      <w:rFonts w:ascii="Baskerville Old Face" w:hAnsi="Baskerville Old Face"/>
                      <w:b/>
                      <w:lang w:val="es-MX"/>
                    </w:rPr>
                    <w:t xml:space="preserve"> Carmen </w:t>
                  </w:r>
                  <w:proofErr w:type="spellStart"/>
                  <w:r w:rsidRPr="009D3578">
                    <w:rPr>
                      <w:rFonts w:ascii="Baskerville Old Face" w:hAnsi="Baskerville Old Face"/>
                      <w:b/>
                      <w:lang w:val="es-MX"/>
                    </w:rPr>
                    <w:t>Garcia</w:t>
                  </w:r>
                  <w:proofErr w:type="spellEnd"/>
                  <w:r w:rsidRPr="009D3578">
                    <w:rPr>
                      <w:rFonts w:ascii="Baskerville Old Face" w:hAnsi="Baskerville Old Face"/>
                      <w:b/>
                      <w:lang w:val="es-MX"/>
                    </w:rPr>
                    <w:t xml:space="preserve"> 255-6337</w:t>
                  </w:r>
                </w:p>
                <w:p w:rsidR="00ED4963" w:rsidRDefault="00ED4963" w:rsidP="00493F74">
                  <w:pPr>
                    <w:jc w:val="center"/>
                    <w:rPr>
                      <w:rFonts w:ascii="Baskerville Old Face" w:hAnsi="Baskerville Old Face"/>
                      <w:b/>
                      <w:sz w:val="28"/>
                      <w:szCs w:val="28"/>
                      <w:lang w:val="es-MX"/>
                    </w:rPr>
                  </w:pPr>
                </w:p>
                <w:p w:rsidR="00ED4963" w:rsidRDefault="00ED4963" w:rsidP="00493F74">
                  <w:pPr>
                    <w:jc w:val="center"/>
                    <w:rPr>
                      <w:rFonts w:ascii="Baskerville Old Face" w:hAnsi="Baskerville Old Face"/>
                      <w:b/>
                      <w:sz w:val="28"/>
                      <w:szCs w:val="28"/>
                      <w:lang w:val="es-MX"/>
                    </w:rPr>
                  </w:pPr>
                </w:p>
                <w:p w:rsidR="00ED4963" w:rsidRDefault="00ED4963" w:rsidP="00493F74">
                  <w:pPr>
                    <w:jc w:val="center"/>
                    <w:rPr>
                      <w:rFonts w:ascii="Baskerville Old Face" w:hAnsi="Baskerville Old Face"/>
                      <w:b/>
                      <w:sz w:val="28"/>
                      <w:szCs w:val="28"/>
                      <w:lang w:val="es-MX"/>
                    </w:rPr>
                  </w:pPr>
                </w:p>
                <w:p w:rsidR="00ED4963" w:rsidRPr="00ED4963" w:rsidRDefault="00ED4963" w:rsidP="00493F74">
                  <w:pPr>
                    <w:jc w:val="center"/>
                    <w:rPr>
                      <w:rFonts w:ascii="Baskerville Old Face" w:hAnsi="Baskerville Old Face"/>
                      <w:b/>
                      <w:sz w:val="16"/>
                      <w:szCs w:val="16"/>
                      <w:lang w:val="es-MX"/>
                    </w:rPr>
                  </w:pPr>
                </w:p>
                <w:p w:rsidR="00ED4963" w:rsidRDefault="00ED4963" w:rsidP="00493F74">
                  <w:pPr>
                    <w:jc w:val="center"/>
                    <w:rPr>
                      <w:rFonts w:ascii="Baskerville Old Face" w:hAnsi="Baskerville Old Face"/>
                      <w:b/>
                      <w:sz w:val="28"/>
                      <w:szCs w:val="28"/>
                      <w:lang w:val="es-MX"/>
                    </w:rPr>
                  </w:pPr>
                </w:p>
                <w:p w:rsidR="00ED4963" w:rsidRDefault="00ED4963" w:rsidP="00493F74">
                  <w:pPr>
                    <w:jc w:val="center"/>
                    <w:rPr>
                      <w:rFonts w:ascii="Baskerville Old Face" w:hAnsi="Baskerville Old Face"/>
                      <w:b/>
                      <w:lang w:val="es-MX"/>
                    </w:rPr>
                  </w:pPr>
                </w:p>
                <w:p w:rsidR="00493F74" w:rsidRPr="00ED4963" w:rsidRDefault="00493F74" w:rsidP="00493F74">
                  <w:pPr>
                    <w:jc w:val="center"/>
                    <w:rPr>
                      <w:rFonts w:ascii="Baskerville Old Face" w:hAnsi="Baskerville Old Face"/>
                      <w:b/>
                      <w:lang w:val="es-MX"/>
                    </w:rPr>
                  </w:pPr>
                  <w:r w:rsidRPr="00ED4963">
                    <w:rPr>
                      <w:rFonts w:ascii="Baskerville Old Face" w:hAnsi="Baskerville Old Face"/>
                      <w:b/>
                      <w:lang w:val="es-MX"/>
                    </w:rPr>
                    <w:t>Esperamos Donaciones</w:t>
                  </w:r>
                </w:p>
                <w:p w:rsidR="00493F74" w:rsidRPr="00ED4963" w:rsidRDefault="00493F74" w:rsidP="00493F74">
                  <w:pPr>
                    <w:jc w:val="center"/>
                    <w:rPr>
                      <w:rFonts w:ascii="Baskerville Old Face" w:hAnsi="Baskerville Old Face"/>
                      <w:b/>
                      <w:lang w:val="es-MX"/>
                    </w:rPr>
                  </w:pPr>
                  <w:r w:rsidRPr="00ED4963">
                    <w:rPr>
                      <w:rFonts w:ascii="Baskerville Old Face" w:hAnsi="Baskerville Old Face"/>
                      <w:b/>
                      <w:lang w:val="es-MX"/>
                    </w:rPr>
                    <w:t xml:space="preserve">Para </w:t>
                  </w:r>
                  <w:proofErr w:type="spellStart"/>
                  <w:r w:rsidRPr="00ED4963">
                    <w:rPr>
                      <w:rFonts w:ascii="Baskerville Old Face" w:hAnsi="Baskerville Old Face"/>
                      <w:b/>
                      <w:lang w:val="es-MX"/>
                    </w:rPr>
                    <w:t>Annual</w:t>
                  </w:r>
                  <w:proofErr w:type="spellEnd"/>
                  <w:r w:rsidRPr="00ED4963">
                    <w:rPr>
                      <w:rFonts w:ascii="Baskerville Old Face" w:hAnsi="Baskerville Old Face"/>
                      <w:b/>
                      <w:lang w:val="es-MX"/>
                    </w:rPr>
                    <w:t xml:space="preserve"> </w:t>
                  </w:r>
                  <w:proofErr w:type="spellStart"/>
                  <w:r w:rsidRPr="00ED4963">
                    <w:rPr>
                      <w:rFonts w:ascii="Baskerville Old Face" w:hAnsi="Baskerville Old Face"/>
                      <w:b/>
                      <w:lang w:val="es-MX"/>
                    </w:rPr>
                    <w:t>Garage</w:t>
                  </w:r>
                  <w:proofErr w:type="spellEnd"/>
                  <w:r w:rsidRPr="00ED4963">
                    <w:rPr>
                      <w:rFonts w:ascii="Baskerville Old Face" w:hAnsi="Baskerville Old Face"/>
                      <w:b/>
                      <w:lang w:val="es-MX"/>
                    </w:rPr>
                    <w:t xml:space="preserve"> Sale</w:t>
                  </w:r>
                </w:p>
                <w:p w:rsidR="00493F74" w:rsidRPr="00ED4963" w:rsidRDefault="00493F74" w:rsidP="00493F74">
                  <w:pPr>
                    <w:jc w:val="center"/>
                    <w:rPr>
                      <w:rFonts w:ascii="Baskerville Old Face" w:hAnsi="Baskerville Old Face"/>
                      <w:b/>
                      <w:lang w:val="es-MX"/>
                    </w:rPr>
                  </w:pPr>
                  <w:r w:rsidRPr="00ED4963">
                    <w:rPr>
                      <w:rFonts w:ascii="Baskerville Old Face" w:hAnsi="Baskerville Old Face"/>
                      <w:b/>
                      <w:lang w:val="es-MX"/>
                    </w:rPr>
                    <w:t xml:space="preserve">Muebles, ropa, </w:t>
                  </w:r>
                  <w:proofErr w:type="spellStart"/>
                  <w:r w:rsidRPr="00ED4963">
                    <w:rPr>
                      <w:rFonts w:ascii="Baskerville Old Face" w:hAnsi="Baskerville Old Face"/>
                      <w:b/>
                      <w:lang w:val="es-MX"/>
                    </w:rPr>
                    <w:t>jugueter</w:t>
                  </w:r>
                  <w:proofErr w:type="spellEnd"/>
                  <w:r w:rsidRPr="00ED4963">
                    <w:rPr>
                      <w:rFonts w:ascii="Baskerville Old Face" w:hAnsi="Baskerville Old Face"/>
                      <w:b/>
                      <w:lang w:val="es-MX"/>
                    </w:rPr>
                    <w:t xml:space="preserve"> trastes, etc.</w:t>
                  </w:r>
                </w:p>
                <w:p w:rsidR="00493F74" w:rsidRPr="00ED4963" w:rsidRDefault="00493F74" w:rsidP="00493F74">
                  <w:pPr>
                    <w:jc w:val="center"/>
                    <w:rPr>
                      <w:rFonts w:ascii="Baskerville Old Face" w:hAnsi="Baskerville Old Face"/>
                      <w:b/>
                      <w:lang w:val="es-MX"/>
                    </w:rPr>
                  </w:pPr>
                  <w:r w:rsidRPr="00ED4963">
                    <w:rPr>
                      <w:rFonts w:ascii="Baskerville Old Face" w:hAnsi="Baskerville Old Face"/>
                      <w:b/>
                      <w:lang w:val="es-MX"/>
                    </w:rPr>
                    <w:t>Gracias por su generosidad.</w:t>
                  </w:r>
                </w:p>
                <w:p w:rsidR="00493F74" w:rsidRPr="00493F74" w:rsidRDefault="00493F74" w:rsidP="00493F74">
                  <w:pPr>
                    <w:jc w:val="center"/>
                    <w:rPr>
                      <w:rFonts w:ascii="Baskerville Old Face" w:hAnsi="Baskerville Old Face"/>
                      <w:b/>
                      <w:sz w:val="28"/>
                      <w:szCs w:val="28"/>
                    </w:rPr>
                  </w:pPr>
                </w:p>
                <w:p w:rsidR="00493F74" w:rsidRPr="00493F74" w:rsidRDefault="00493F74" w:rsidP="00493F74">
                  <w:pPr>
                    <w:jc w:val="center"/>
                  </w:pPr>
                </w:p>
              </w:txbxContent>
            </v:textbox>
          </v:shape>
        </w:pict>
      </w:r>
      <w:r w:rsidR="004C3951">
        <w:t xml:space="preserve">                                                                                    </w:t>
      </w:r>
    </w:p>
    <w:p w:rsidR="00FA364A" w:rsidRDefault="004C3951" w:rsidP="00A2254E">
      <w:pPr>
        <w:tabs>
          <w:tab w:val="center" w:pos="5400"/>
          <w:tab w:val="right" w:pos="10800"/>
        </w:tabs>
      </w:pPr>
      <w:r>
        <w:t xml:space="preserve">                                                                                    </w:t>
      </w:r>
    </w:p>
    <w:p w:rsidR="00FA364A" w:rsidRDefault="00FA364A" w:rsidP="00A2254E">
      <w:pPr>
        <w:tabs>
          <w:tab w:val="center" w:pos="5400"/>
          <w:tab w:val="right" w:pos="10800"/>
        </w:tabs>
      </w:pPr>
    </w:p>
    <w:p w:rsidR="00CD7D67" w:rsidRDefault="00CD7D67" w:rsidP="00A2254E">
      <w:pPr>
        <w:tabs>
          <w:tab w:val="center" w:pos="5400"/>
          <w:tab w:val="right" w:pos="10800"/>
        </w:tabs>
      </w:pPr>
    </w:p>
    <w:p w:rsidR="00FA364A" w:rsidRDefault="004C3951" w:rsidP="00A2254E">
      <w:pPr>
        <w:tabs>
          <w:tab w:val="center" w:pos="5400"/>
          <w:tab w:val="right" w:pos="10800"/>
        </w:tabs>
      </w:pPr>
      <w:r>
        <w:t xml:space="preserve"> </w:t>
      </w:r>
    </w:p>
    <w:p w:rsidR="00FA364A" w:rsidRDefault="00FA364A" w:rsidP="00A2254E">
      <w:pPr>
        <w:tabs>
          <w:tab w:val="center" w:pos="5400"/>
          <w:tab w:val="right" w:pos="10800"/>
        </w:tabs>
        <w:rPr>
          <w:rFonts w:ascii="Comic Sans MS" w:hAnsi="Comic Sans MS"/>
          <w:b/>
          <w:sz w:val="20"/>
          <w:szCs w:val="20"/>
        </w:rPr>
      </w:pPr>
    </w:p>
    <w:p w:rsidR="00FA364A" w:rsidRDefault="00A572C6" w:rsidP="00A2254E">
      <w:pPr>
        <w:tabs>
          <w:tab w:val="center" w:pos="5400"/>
          <w:tab w:val="right" w:pos="10800"/>
        </w:tabs>
        <w:rPr>
          <w:rFonts w:ascii="Comic Sans MS" w:hAnsi="Comic Sans MS"/>
          <w:b/>
          <w:sz w:val="20"/>
          <w:szCs w:val="20"/>
        </w:rPr>
      </w:pPr>
      <w:r>
        <w:rPr>
          <w:rFonts w:ascii="Comic Sans MS" w:hAnsi="Comic Sans MS"/>
          <w:b/>
          <w:noProof/>
          <w:sz w:val="20"/>
          <w:szCs w:val="20"/>
        </w:rPr>
        <w:drawing>
          <wp:anchor distT="0" distB="0" distL="114300" distR="114300" simplePos="0" relativeHeight="252796928" behindDoc="0" locked="0" layoutInCell="1" allowOverlap="1">
            <wp:simplePos x="0" y="0"/>
            <wp:positionH relativeFrom="column">
              <wp:posOffset>962025</wp:posOffset>
            </wp:positionH>
            <wp:positionV relativeFrom="paragraph">
              <wp:posOffset>108585</wp:posOffset>
            </wp:positionV>
            <wp:extent cx="942975" cy="981075"/>
            <wp:effectExtent l="19050" t="0" r="9525" b="0"/>
            <wp:wrapNone/>
            <wp:docPr id="10" name="Picture 2" descr="C:\Users\abvmsec\AppData\Local\Microsoft\Windows\Temporary Internet Files\Content.IE5\4QN4W167\garagesal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bvmsec\AppData\Local\Microsoft\Windows\Temporary Internet Files\Content.IE5\4QN4W167\garagesale[1].jpg"/>
                    <pic:cNvPicPr>
                      <a:picLocks noChangeAspect="1" noChangeArrowheads="1"/>
                    </pic:cNvPicPr>
                  </pic:nvPicPr>
                  <pic:blipFill>
                    <a:blip r:embed="rId14" cstate="print"/>
                    <a:srcRect/>
                    <a:stretch>
                      <a:fillRect/>
                    </a:stretch>
                  </pic:blipFill>
                  <pic:spPr bwMode="auto">
                    <a:xfrm>
                      <a:off x="0" y="0"/>
                      <a:ext cx="942975" cy="981075"/>
                    </a:xfrm>
                    <a:prstGeom prst="rect">
                      <a:avLst/>
                    </a:prstGeom>
                    <a:noFill/>
                    <a:ln w="9525">
                      <a:noFill/>
                      <a:miter lim="800000"/>
                      <a:headEnd/>
                      <a:tailEnd/>
                    </a:ln>
                  </pic:spPr>
                </pic:pic>
              </a:graphicData>
            </a:graphic>
          </wp:anchor>
        </w:drawing>
      </w:r>
    </w:p>
    <w:p w:rsidR="004F151B" w:rsidRDefault="00FA364A" w:rsidP="00E47ADD">
      <w:pPr>
        <w:tabs>
          <w:tab w:val="center" w:pos="5400"/>
          <w:tab w:val="right" w:pos="10800"/>
        </w:tabs>
        <w:rPr>
          <w:rFonts w:ascii="Comic Sans MS" w:hAnsi="Comic Sans MS"/>
          <w:b/>
          <w:sz w:val="20"/>
          <w:szCs w:val="20"/>
        </w:rPr>
      </w:pPr>
      <w:r>
        <w:rPr>
          <w:rFonts w:ascii="Comic Sans MS" w:hAnsi="Comic Sans MS"/>
          <w:b/>
          <w:sz w:val="20"/>
          <w:szCs w:val="20"/>
        </w:rPr>
        <w:t xml:space="preserve">                                                         </w:t>
      </w: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21181A" w:rsidP="00E47ADD">
      <w:pPr>
        <w:tabs>
          <w:tab w:val="center" w:pos="5400"/>
          <w:tab w:val="right" w:pos="10800"/>
        </w:tabs>
        <w:rPr>
          <w:sz w:val="22"/>
          <w:szCs w:val="22"/>
        </w:rPr>
      </w:pPr>
      <w:r w:rsidRPr="006E5421">
        <w:rPr>
          <w:noProof/>
          <w:sz w:val="22"/>
          <w:szCs w:val="22"/>
          <w:lang w:eastAsia="zh-TW"/>
        </w:rPr>
        <w:pict>
          <v:shape id="_x0000_s989389" type="#_x0000_t202" style="position:absolute;margin-left:275.1pt;margin-top:10.85pt;width:250.6pt;height:158.25pt;z-index:252820480;mso-width-relative:margin;mso-height-relative:margin">
            <v:textbox>
              <w:txbxContent>
                <w:p w:rsidR="006E5421" w:rsidRPr="006E5421" w:rsidRDefault="006E5421" w:rsidP="006E5421">
                  <w:pPr>
                    <w:jc w:val="center"/>
                    <w:rPr>
                      <w:rFonts w:ascii="Eras Demi ITC" w:hAnsi="Eras Demi ITC"/>
                      <w:b/>
                    </w:rPr>
                  </w:pPr>
                  <w:r w:rsidRPr="006E5421">
                    <w:rPr>
                      <w:rFonts w:ascii="Eras Demi ITC" w:hAnsi="Eras Demi ITC"/>
                      <w:b/>
                    </w:rPr>
                    <w:t xml:space="preserve">Register now for Catholic </w:t>
                  </w:r>
                  <w:r>
                    <w:rPr>
                      <w:rFonts w:ascii="Eras Demi ITC" w:hAnsi="Eras Demi ITC"/>
                      <w:b/>
                    </w:rPr>
                    <w:t>S</w:t>
                  </w:r>
                  <w:r w:rsidRPr="006E5421">
                    <w:rPr>
                      <w:rFonts w:ascii="Eras Demi ITC" w:hAnsi="Eras Demi ITC"/>
                      <w:b/>
                    </w:rPr>
                    <w:t xml:space="preserve">ummer </w:t>
                  </w:r>
                  <w:r>
                    <w:rPr>
                      <w:rFonts w:ascii="Eras Demi ITC" w:hAnsi="Eras Demi ITC"/>
                      <w:b/>
                    </w:rPr>
                    <w:t>C</w:t>
                  </w:r>
                  <w:r w:rsidRPr="006E5421">
                    <w:rPr>
                      <w:rFonts w:ascii="Eras Demi ITC" w:hAnsi="Eras Demi ITC"/>
                      <w:b/>
                    </w:rPr>
                    <w:t>amp</w:t>
                  </w:r>
                </w:p>
                <w:p w:rsidR="006E5421" w:rsidRPr="006E5421" w:rsidRDefault="006E5421" w:rsidP="006E5421">
                  <w:pPr>
                    <w:jc w:val="both"/>
                    <w:rPr>
                      <w:rFonts w:ascii="Eras Demi ITC" w:hAnsi="Eras Demi ITC"/>
                    </w:rPr>
                  </w:pPr>
                  <w:r w:rsidRPr="006E5421">
                    <w:rPr>
                      <w:rFonts w:ascii="Eras Demi ITC" w:hAnsi="Eras Demi ITC"/>
                    </w:rPr>
                    <w:t>The mission of Our Lady of Guadalupe Catholic Youth Camp is to nurture positive Catholic values in young people and to provide campers a community of faith and fun in a safe environment. Each session begins on Sunday with registration 5-6 p.m. and ends on Friday with pick-up 4-5 p.m. www.archokc.org/youth-and-young-adult-office/summer-camp.</w:t>
                  </w:r>
                </w:p>
                <w:p w:rsidR="006E5421" w:rsidRDefault="006E5421"/>
              </w:txbxContent>
            </v:textbox>
          </v:shape>
        </w:pict>
      </w: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7A66F5" w:rsidP="00E47ADD">
      <w:pPr>
        <w:tabs>
          <w:tab w:val="center" w:pos="5400"/>
          <w:tab w:val="right" w:pos="10800"/>
        </w:tabs>
        <w:rPr>
          <w:sz w:val="22"/>
          <w:szCs w:val="22"/>
        </w:rPr>
      </w:pPr>
      <w:r>
        <w:rPr>
          <w:rFonts w:ascii="Comic Sans MS" w:hAnsi="Comic Sans MS"/>
          <w:b/>
          <w:noProof/>
          <w:sz w:val="20"/>
          <w:szCs w:val="20"/>
          <w:lang w:eastAsia="zh-TW"/>
        </w:rPr>
        <w:pict>
          <v:shape id="_x0000_s989227" type="#_x0000_t202" style="position:absolute;margin-left:-18.9pt;margin-top:9.55pt;width:254.4pt;height:93pt;z-index:252621824;mso-width-relative:margin;mso-height-relative:margin" strokecolor="black [3213]" strokeweight="2.25pt">
            <v:textbox>
              <w:txbxContent>
                <w:p w:rsidR="00401CB3" w:rsidRPr="001B11FE" w:rsidRDefault="00401CB3" w:rsidP="00650D36">
                  <w:pPr>
                    <w:jc w:val="center"/>
                    <w:rPr>
                      <w:rFonts w:ascii="Script MT Bold" w:hAnsi="Script MT Bold"/>
                      <w:b/>
                      <w:sz w:val="22"/>
                      <w:szCs w:val="22"/>
                    </w:rPr>
                  </w:pPr>
                  <w:r w:rsidRPr="001B11FE">
                    <w:rPr>
                      <w:rFonts w:ascii="Script MT Bold" w:hAnsi="Script MT Bold"/>
                      <w:b/>
                      <w:sz w:val="22"/>
                      <w:szCs w:val="22"/>
                    </w:rPr>
                    <w:t>Immaculate Conception Church</w:t>
                  </w:r>
                </w:p>
                <w:p w:rsidR="00401CB3" w:rsidRPr="001B11FE" w:rsidRDefault="00401CB3" w:rsidP="00650D36">
                  <w:pPr>
                    <w:jc w:val="center"/>
                    <w:rPr>
                      <w:rFonts w:ascii="Elephant" w:hAnsi="Elephant"/>
                      <w:sz w:val="22"/>
                      <w:szCs w:val="22"/>
                    </w:rPr>
                  </w:pPr>
                  <w:r w:rsidRPr="001B11FE">
                    <w:rPr>
                      <w:rFonts w:ascii="Elephant" w:hAnsi="Elephant"/>
                      <w:sz w:val="22"/>
                      <w:szCs w:val="22"/>
                    </w:rPr>
                    <w:t>Marlow</w:t>
                  </w:r>
                </w:p>
                <w:p w:rsidR="00401CB3" w:rsidRPr="001B11FE" w:rsidRDefault="00401CB3" w:rsidP="00650D36">
                  <w:pPr>
                    <w:jc w:val="center"/>
                    <w:rPr>
                      <w:rFonts w:ascii="Elephant" w:hAnsi="Elephant"/>
                      <w:sz w:val="22"/>
                      <w:szCs w:val="22"/>
                    </w:rPr>
                  </w:pPr>
                  <w:r w:rsidRPr="001B11FE">
                    <w:rPr>
                      <w:rFonts w:ascii="Elephant" w:hAnsi="Elephant"/>
                      <w:sz w:val="22"/>
                      <w:szCs w:val="22"/>
                    </w:rPr>
                    <w:t>*********************************</w:t>
                  </w:r>
                </w:p>
                <w:p w:rsidR="00401CB3" w:rsidRPr="001B11FE" w:rsidRDefault="00401CB3" w:rsidP="00650D36">
                  <w:pPr>
                    <w:jc w:val="center"/>
                    <w:rPr>
                      <w:rFonts w:ascii="Elephant" w:hAnsi="Elephant"/>
                      <w:sz w:val="22"/>
                      <w:szCs w:val="22"/>
                    </w:rPr>
                  </w:pPr>
                  <w:r w:rsidRPr="001B11FE">
                    <w:rPr>
                      <w:rFonts w:ascii="Elephant" w:hAnsi="Elephant"/>
                      <w:sz w:val="22"/>
                      <w:szCs w:val="22"/>
                    </w:rPr>
                    <w:t>Collections:</w:t>
                  </w:r>
                </w:p>
                <w:p w:rsidR="00401CB3" w:rsidRDefault="0064234E" w:rsidP="002247B7">
                  <w:pPr>
                    <w:jc w:val="center"/>
                    <w:rPr>
                      <w:rFonts w:ascii="Britannic Bold" w:hAnsi="Britannic Bold"/>
                      <w:sz w:val="22"/>
                      <w:szCs w:val="22"/>
                    </w:rPr>
                  </w:pPr>
                  <w:r>
                    <w:rPr>
                      <w:rFonts w:ascii="Elephant" w:hAnsi="Elephant"/>
                      <w:sz w:val="22"/>
                      <w:szCs w:val="22"/>
                    </w:rPr>
                    <w:t xml:space="preserve">Apr </w:t>
                  </w:r>
                  <w:r w:rsidR="00DD6F22">
                    <w:rPr>
                      <w:rFonts w:ascii="Elephant" w:hAnsi="Elephant"/>
                      <w:sz w:val="22"/>
                      <w:szCs w:val="22"/>
                    </w:rPr>
                    <w:t>22</w:t>
                  </w:r>
                  <w:r w:rsidR="00401CB3" w:rsidRPr="001B11FE">
                    <w:rPr>
                      <w:rFonts w:ascii="Elephant" w:hAnsi="Elephant"/>
                      <w:sz w:val="22"/>
                      <w:szCs w:val="22"/>
                    </w:rPr>
                    <w:t xml:space="preserve">:  </w:t>
                  </w:r>
                  <w:r w:rsidR="00FD0924">
                    <w:rPr>
                      <w:rFonts w:ascii="Britannic Bold" w:hAnsi="Britannic Bold"/>
                      <w:sz w:val="22"/>
                      <w:szCs w:val="22"/>
                    </w:rPr>
                    <w:t>General-$</w:t>
                  </w:r>
                  <w:r w:rsidR="00DD6F22">
                    <w:rPr>
                      <w:rFonts w:ascii="Britannic Bold" w:hAnsi="Britannic Bold"/>
                      <w:sz w:val="22"/>
                      <w:szCs w:val="22"/>
                    </w:rPr>
                    <w:t>497.00</w:t>
                  </w:r>
                </w:p>
                <w:p w:rsidR="00F162A0" w:rsidRPr="001B11FE" w:rsidRDefault="00FD0924" w:rsidP="002247B7">
                  <w:pPr>
                    <w:jc w:val="center"/>
                    <w:rPr>
                      <w:rFonts w:ascii="Britannic Bold" w:hAnsi="Britannic Bold"/>
                      <w:sz w:val="22"/>
                      <w:szCs w:val="22"/>
                    </w:rPr>
                  </w:pPr>
                  <w:r>
                    <w:rPr>
                      <w:rFonts w:ascii="Britannic Bold" w:hAnsi="Britannic Bold"/>
                      <w:sz w:val="22"/>
                      <w:szCs w:val="22"/>
                    </w:rPr>
                    <w:t>Building:  $</w:t>
                  </w:r>
                  <w:r w:rsidR="00DD6F22">
                    <w:rPr>
                      <w:rFonts w:ascii="Britannic Bold" w:hAnsi="Britannic Bold"/>
                      <w:sz w:val="22"/>
                      <w:szCs w:val="22"/>
                    </w:rPr>
                    <w:t>150.00</w:t>
                  </w:r>
                </w:p>
                <w:p w:rsidR="00401CB3" w:rsidRDefault="00401CB3"/>
              </w:txbxContent>
            </v:textbox>
          </v:shape>
        </w:pict>
      </w: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21181A" w:rsidP="00E47ADD">
      <w:pPr>
        <w:tabs>
          <w:tab w:val="center" w:pos="5400"/>
          <w:tab w:val="right" w:pos="10800"/>
        </w:tabs>
        <w:rPr>
          <w:sz w:val="22"/>
          <w:szCs w:val="22"/>
        </w:rPr>
      </w:pPr>
      <w:r w:rsidRPr="00484F93">
        <w:rPr>
          <w:rFonts w:ascii="Comic Sans MS" w:hAnsi="Comic Sans MS"/>
          <w:b/>
          <w:noProof/>
          <w:sz w:val="20"/>
          <w:szCs w:val="20"/>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913358" type="#_x0000_t62" style="position:absolute;margin-left:266.5pt;margin-top:12.15pt;width:267.75pt;height:133.2pt;z-index:252529664" adj="7067,21178" fillcolor="#eeece1 [3214]" strokecolor="black [3213]" strokeweight="4.5pt">
            <v:fill color2="fill lighten(51)" angle="-45" focusposition=".5,.5" focussize="" method="linear sigma" focus="100%" type="gradient"/>
            <v:stroke dashstyle="longDash"/>
            <v:textbox style="mso-next-textbox:#_x0000_s913358" inset=".72pt,.72pt,.72pt,0">
              <w:txbxContent>
                <w:p w:rsidR="00401CB3" w:rsidRPr="001B11FE" w:rsidRDefault="00401CB3" w:rsidP="00361AC4">
                  <w:pPr>
                    <w:jc w:val="center"/>
                    <w:rPr>
                      <w:rFonts w:ascii="Algerian" w:hAnsi="Algerian"/>
                      <w:sz w:val="22"/>
                      <w:szCs w:val="22"/>
                      <w:u w:val="single"/>
                    </w:rPr>
                  </w:pPr>
                  <w:r w:rsidRPr="001B11FE">
                    <w:rPr>
                      <w:rFonts w:ascii="Algerian" w:hAnsi="Algerian"/>
                      <w:sz w:val="22"/>
                      <w:szCs w:val="22"/>
                      <w:u w:val="single"/>
                    </w:rPr>
                    <w:t>DUNCAN COLLECTIONs FOR</w:t>
                  </w:r>
                </w:p>
                <w:p w:rsidR="00401CB3" w:rsidRPr="001B11FE" w:rsidRDefault="00DD6F22" w:rsidP="00DE7BA4">
                  <w:pPr>
                    <w:jc w:val="center"/>
                    <w:rPr>
                      <w:rFonts w:ascii="Algerian" w:hAnsi="Algerian"/>
                      <w:sz w:val="22"/>
                      <w:szCs w:val="22"/>
                      <w:u w:val="single"/>
                    </w:rPr>
                  </w:pPr>
                  <w:r>
                    <w:rPr>
                      <w:rFonts w:ascii="Algerian" w:hAnsi="Algerian"/>
                      <w:sz w:val="22"/>
                      <w:szCs w:val="22"/>
                      <w:u w:val="single"/>
                    </w:rPr>
                    <w:t>APRIL 21-22</w:t>
                  </w:r>
                  <w:r w:rsidR="00401CB3" w:rsidRPr="001B11FE">
                    <w:rPr>
                      <w:rFonts w:ascii="Algerian" w:hAnsi="Algerian"/>
                      <w:sz w:val="22"/>
                      <w:szCs w:val="22"/>
                      <w:u w:val="single"/>
                    </w:rPr>
                    <w:t>:</w:t>
                  </w:r>
                </w:p>
                <w:p w:rsidR="00401CB3" w:rsidRDefault="00401CB3" w:rsidP="00A7787C">
                  <w:pPr>
                    <w:tabs>
                      <w:tab w:val="left" w:pos="900"/>
                    </w:tabs>
                    <w:jc w:val="center"/>
                    <w:rPr>
                      <w:rFonts w:ascii="Bell MT" w:hAnsi="Bell MT" w:cs="Arial"/>
                      <w:b/>
                      <w:sz w:val="22"/>
                      <w:szCs w:val="22"/>
                    </w:rPr>
                  </w:pPr>
                  <w:r w:rsidRPr="001B11FE">
                    <w:rPr>
                      <w:rFonts w:ascii="Bell MT" w:hAnsi="Bell MT" w:cs="Arial"/>
                      <w:b/>
                      <w:sz w:val="22"/>
                      <w:szCs w:val="22"/>
                      <w:u w:val="single"/>
                    </w:rPr>
                    <w:t>Duncan</w:t>
                  </w:r>
                  <w:r w:rsidRPr="001B11FE">
                    <w:rPr>
                      <w:rFonts w:ascii="Bell MT" w:hAnsi="Bell MT" w:cs="Arial"/>
                      <w:b/>
                      <w:sz w:val="22"/>
                      <w:szCs w:val="22"/>
                    </w:rPr>
                    <w:t>:  $</w:t>
                  </w:r>
                  <w:r w:rsidR="00256EF5">
                    <w:rPr>
                      <w:rFonts w:ascii="Bell MT" w:hAnsi="Bell MT" w:cs="Arial"/>
                      <w:b/>
                      <w:sz w:val="22"/>
                      <w:szCs w:val="22"/>
                    </w:rPr>
                    <w:t>1,644.00</w:t>
                  </w:r>
                </w:p>
                <w:p w:rsidR="00401CB3" w:rsidRPr="001B11FE" w:rsidRDefault="00401CB3" w:rsidP="00A7787C">
                  <w:pPr>
                    <w:tabs>
                      <w:tab w:val="left" w:pos="900"/>
                    </w:tabs>
                    <w:jc w:val="center"/>
                    <w:rPr>
                      <w:rFonts w:ascii="Bell MT" w:hAnsi="Bell MT" w:cs="Arial"/>
                      <w:b/>
                      <w:sz w:val="22"/>
                      <w:szCs w:val="22"/>
                    </w:rPr>
                  </w:pPr>
                  <w:r w:rsidRPr="001B11FE">
                    <w:rPr>
                      <w:rFonts w:ascii="Bell MT" w:hAnsi="Bell MT" w:cs="Arial"/>
                      <w:b/>
                      <w:sz w:val="22"/>
                      <w:szCs w:val="22"/>
                    </w:rPr>
                    <w:t>Weekly Electronic Donations:  $1,200.00</w:t>
                  </w:r>
                </w:p>
                <w:p w:rsidR="00401CB3" w:rsidRDefault="00401CB3" w:rsidP="00A7787C">
                  <w:pPr>
                    <w:tabs>
                      <w:tab w:val="left" w:pos="900"/>
                    </w:tabs>
                    <w:jc w:val="center"/>
                    <w:rPr>
                      <w:rFonts w:ascii="Bell MT" w:hAnsi="Bell MT" w:cs="Arial"/>
                      <w:b/>
                      <w:sz w:val="22"/>
                      <w:szCs w:val="22"/>
                    </w:rPr>
                  </w:pPr>
                  <w:r w:rsidRPr="001B11FE">
                    <w:rPr>
                      <w:rFonts w:ascii="Bell MT" w:hAnsi="Bell MT" w:cs="Arial"/>
                      <w:b/>
                      <w:sz w:val="22"/>
                      <w:szCs w:val="22"/>
                    </w:rPr>
                    <w:t>Building Fund:  $</w:t>
                  </w:r>
                  <w:r w:rsidR="00256EF5">
                    <w:rPr>
                      <w:rFonts w:ascii="Bell MT" w:hAnsi="Bell MT" w:cs="Arial"/>
                      <w:b/>
                      <w:sz w:val="22"/>
                      <w:szCs w:val="22"/>
                    </w:rPr>
                    <w:t>945.55</w:t>
                  </w:r>
                </w:p>
                <w:p w:rsidR="00174306" w:rsidRDefault="00DD6F22" w:rsidP="00A7787C">
                  <w:pPr>
                    <w:tabs>
                      <w:tab w:val="left" w:pos="900"/>
                    </w:tabs>
                    <w:jc w:val="center"/>
                    <w:rPr>
                      <w:rFonts w:ascii="Bell MT" w:hAnsi="Bell MT" w:cs="Arial"/>
                      <w:b/>
                      <w:sz w:val="22"/>
                      <w:szCs w:val="22"/>
                    </w:rPr>
                  </w:pPr>
                  <w:r>
                    <w:rPr>
                      <w:rFonts w:ascii="Bell MT" w:hAnsi="Bell MT" w:cs="Arial"/>
                      <w:b/>
                      <w:sz w:val="22"/>
                      <w:szCs w:val="22"/>
                    </w:rPr>
                    <w:t>Food Bank:  $</w:t>
                  </w:r>
                  <w:r w:rsidR="00256EF5">
                    <w:rPr>
                      <w:rFonts w:ascii="Bell MT" w:hAnsi="Bell MT" w:cs="Arial"/>
                      <w:b/>
                      <w:sz w:val="22"/>
                      <w:szCs w:val="22"/>
                    </w:rPr>
                    <w:t>12.00</w:t>
                  </w:r>
                </w:p>
                <w:p w:rsidR="0021181A" w:rsidRDefault="0021181A" w:rsidP="00A7787C">
                  <w:pPr>
                    <w:tabs>
                      <w:tab w:val="left" w:pos="900"/>
                    </w:tabs>
                    <w:jc w:val="center"/>
                    <w:rPr>
                      <w:rFonts w:ascii="Bell MT" w:hAnsi="Bell MT" w:cs="Arial"/>
                      <w:b/>
                      <w:sz w:val="22"/>
                      <w:szCs w:val="22"/>
                    </w:rPr>
                  </w:pPr>
                  <w:r>
                    <w:rPr>
                      <w:rFonts w:ascii="Bell MT" w:hAnsi="Bell MT" w:cs="Arial"/>
                      <w:b/>
                      <w:sz w:val="22"/>
                      <w:szCs w:val="22"/>
                    </w:rPr>
                    <w:t xml:space="preserve">Second Collection:  </w:t>
                  </w:r>
                  <w:r>
                    <w:rPr>
                      <w:rFonts w:ascii="Bell MT" w:hAnsi="Bell MT" w:cs="Arial"/>
                      <w:b/>
                      <w:sz w:val="22"/>
                      <w:szCs w:val="22"/>
                    </w:rPr>
                    <w:t>$329.00</w:t>
                  </w:r>
                </w:p>
                <w:p w:rsidR="00CC5078" w:rsidRDefault="00CC5078" w:rsidP="00A7787C">
                  <w:pPr>
                    <w:tabs>
                      <w:tab w:val="left" w:pos="900"/>
                    </w:tabs>
                    <w:jc w:val="center"/>
                    <w:rPr>
                      <w:rFonts w:ascii="Bell MT" w:hAnsi="Bell MT" w:cs="Arial"/>
                      <w:b/>
                      <w:sz w:val="22"/>
                      <w:szCs w:val="22"/>
                    </w:rPr>
                  </w:pPr>
                  <w:r w:rsidRPr="00CC5078">
                    <w:rPr>
                      <w:rFonts w:ascii="Bell MT" w:hAnsi="Bell MT" w:cs="Arial"/>
                      <w:b/>
                      <w:sz w:val="22"/>
                      <w:szCs w:val="22"/>
                    </w:rPr>
                    <w:t>RYAN</w:t>
                  </w:r>
                  <w:r w:rsidR="00DD6F22">
                    <w:rPr>
                      <w:rFonts w:ascii="Bell MT" w:hAnsi="Bell MT" w:cs="Arial"/>
                      <w:b/>
                      <w:sz w:val="22"/>
                      <w:szCs w:val="22"/>
                    </w:rPr>
                    <w:t>:  $</w:t>
                  </w:r>
                  <w:r w:rsidR="005E53C4">
                    <w:rPr>
                      <w:rFonts w:ascii="Bell MT" w:hAnsi="Bell MT" w:cs="Arial"/>
                      <w:b/>
                      <w:sz w:val="22"/>
                      <w:szCs w:val="22"/>
                    </w:rPr>
                    <w:t>127.00</w:t>
                  </w:r>
                </w:p>
                <w:p w:rsidR="00401CB3" w:rsidRPr="001B11FE" w:rsidRDefault="00401CB3" w:rsidP="00361AC4">
                  <w:pPr>
                    <w:tabs>
                      <w:tab w:val="left" w:pos="900"/>
                    </w:tabs>
                    <w:jc w:val="center"/>
                    <w:rPr>
                      <w:rFonts w:ascii="Script MT Bold" w:hAnsi="Script MT Bold" w:cs="Arial"/>
                      <w:b/>
                      <w:sz w:val="22"/>
                      <w:szCs w:val="22"/>
                    </w:rPr>
                  </w:pPr>
                  <w:r w:rsidRPr="001B11FE">
                    <w:rPr>
                      <w:rFonts w:ascii="Script MT Bold" w:hAnsi="Script MT Bold" w:cs="Arial"/>
                      <w:b/>
                      <w:sz w:val="22"/>
                      <w:szCs w:val="22"/>
                    </w:rPr>
                    <w:t>Thank you for your generosity!!!</w:t>
                  </w:r>
                </w:p>
                <w:p w:rsidR="00401CB3" w:rsidRPr="00D4462C" w:rsidRDefault="00401CB3" w:rsidP="00361AC4">
                  <w:pPr>
                    <w:tabs>
                      <w:tab w:val="left" w:pos="900"/>
                    </w:tabs>
                    <w:jc w:val="center"/>
                    <w:rPr>
                      <w:rFonts w:ascii="Bell MT" w:hAnsi="Bell MT" w:cs="Arial"/>
                      <w:b/>
                      <w:sz w:val="20"/>
                      <w:szCs w:val="20"/>
                    </w:rPr>
                  </w:pPr>
                  <w:r w:rsidRPr="00D4462C">
                    <w:rPr>
                      <w:rFonts w:ascii="Bell MT" w:hAnsi="Bell MT" w:cs="Arial"/>
                      <w:b/>
                      <w:sz w:val="20"/>
                      <w:szCs w:val="20"/>
                    </w:rPr>
                    <w:tab/>
                    <w:t xml:space="preserve">          </w:t>
                  </w:r>
                </w:p>
                <w:p w:rsidR="00401CB3" w:rsidRDefault="00401CB3"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01CB3" w:rsidRDefault="00401CB3"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401CB3" w:rsidRDefault="00401CB3" w:rsidP="00167740">
                  <w:pPr>
                    <w:tabs>
                      <w:tab w:val="left" w:pos="900"/>
                    </w:tabs>
                    <w:jc w:val="center"/>
                    <w:rPr>
                      <w:rFonts w:ascii="Bell MT" w:hAnsi="Bell MT" w:cs="Arial"/>
                      <w:b/>
                    </w:rPr>
                  </w:pPr>
                </w:p>
                <w:p w:rsidR="00401CB3" w:rsidRDefault="00401CB3" w:rsidP="00167740">
                  <w:pPr>
                    <w:tabs>
                      <w:tab w:val="left" w:pos="900"/>
                    </w:tabs>
                    <w:jc w:val="center"/>
                    <w:rPr>
                      <w:rFonts w:ascii="Bell MT" w:hAnsi="Bell MT" w:cs="Arial"/>
                      <w:b/>
                    </w:rPr>
                  </w:pPr>
                </w:p>
                <w:p w:rsidR="00401CB3" w:rsidRPr="00214CAB" w:rsidRDefault="00401CB3" w:rsidP="00167740">
                  <w:pPr>
                    <w:tabs>
                      <w:tab w:val="left" w:pos="900"/>
                    </w:tabs>
                    <w:jc w:val="center"/>
                    <w:rPr>
                      <w:rFonts w:ascii="Bell MT" w:hAnsi="Bell MT" w:cs="Arial"/>
                      <w:b/>
                    </w:rPr>
                  </w:pPr>
                </w:p>
                <w:p w:rsidR="00401CB3" w:rsidRPr="00D936DB" w:rsidRDefault="00401CB3" w:rsidP="00102C46">
                  <w:pPr>
                    <w:tabs>
                      <w:tab w:val="left" w:pos="900"/>
                    </w:tabs>
                    <w:rPr>
                      <w:rFonts w:ascii="Engravers MT" w:hAnsi="Engravers MT" w:cs="Arial"/>
                      <w:b/>
                      <w:sz w:val="19"/>
                      <w:szCs w:val="19"/>
                    </w:rPr>
                  </w:pPr>
                </w:p>
                <w:p w:rsidR="00401CB3" w:rsidRPr="00D936DB" w:rsidRDefault="00401CB3"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01CB3" w:rsidRPr="00D936DB" w:rsidRDefault="00401CB3"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01CB3" w:rsidRPr="00D936DB" w:rsidRDefault="00401CB3" w:rsidP="003B0332">
                  <w:pPr>
                    <w:tabs>
                      <w:tab w:val="left" w:pos="900"/>
                    </w:tabs>
                    <w:rPr>
                      <w:rFonts w:ascii="Bell MT" w:hAnsi="Bell MT" w:cs="Arial"/>
                      <w:b/>
                    </w:rPr>
                  </w:pPr>
                  <w:r w:rsidRPr="00D936DB">
                    <w:rPr>
                      <w:rFonts w:ascii="Bell MT" w:hAnsi="Bell MT" w:cs="Arial"/>
                      <w:b/>
                      <w:sz w:val="23"/>
                      <w:szCs w:val="23"/>
                    </w:rPr>
                    <w:t xml:space="preserve"> </w:t>
                  </w:r>
                </w:p>
                <w:p w:rsidR="00401CB3" w:rsidRPr="00D936DB" w:rsidRDefault="00401CB3"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01CB3" w:rsidRPr="00D936DB" w:rsidRDefault="00401CB3"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01CB3" w:rsidRPr="00D936DB" w:rsidRDefault="00401CB3" w:rsidP="003B0332">
                  <w:r w:rsidRPr="00D936DB">
                    <w:tab/>
                  </w:r>
                  <w:r w:rsidRPr="00D936DB">
                    <w:tab/>
                  </w:r>
                  <w:r w:rsidRPr="00D936DB">
                    <w:tab/>
                  </w:r>
                </w:p>
                <w:p w:rsidR="00401CB3" w:rsidRPr="00D936DB" w:rsidRDefault="00401CB3" w:rsidP="003B0332"/>
                <w:p w:rsidR="00401CB3" w:rsidRPr="00D936DB" w:rsidRDefault="00401CB3" w:rsidP="003B0332"/>
                <w:p w:rsidR="00401CB3" w:rsidRPr="00D936DB" w:rsidRDefault="00401CB3" w:rsidP="003B0332"/>
              </w:txbxContent>
            </v:textbox>
          </v:shape>
        </w:pict>
      </w: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7A66F5" w:rsidP="00E47ADD">
      <w:pPr>
        <w:tabs>
          <w:tab w:val="center" w:pos="5400"/>
          <w:tab w:val="right" w:pos="10800"/>
        </w:tabs>
        <w:rPr>
          <w:sz w:val="22"/>
          <w:szCs w:val="22"/>
        </w:rPr>
      </w:pPr>
      <w:r w:rsidRPr="00484F93">
        <w:rPr>
          <w:rFonts w:ascii="Comic Sans MS" w:hAnsi="Comic Sans MS"/>
          <w:b/>
          <w:noProof/>
          <w:sz w:val="20"/>
          <w:szCs w:val="20"/>
          <w:lang w:eastAsia="zh-TW"/>
        </w:rPr>
        <w:pict>
          <v:shape id="_x0000_s989224" type="#_x0000_t202" style="position:absolute;margin-left:-18.9pt;margin-top:1.35pt;width:254.4pt;height:87.75pt;z-index:252619776;mso-width-relative:margin;mso-height-relative:margin" strokecolor="black [3213]" strokeweight="4.5pt">
            <v:textbox>
              <w:txbxContent>
                <w:p w:rsidR="00401CB3" w:rsidRPr="001B11FE" w:rsidRDefault="00484F93" w:rsidP="002F4738">
                  <w:pPr>
                    <w:jc w:val="center"/>
                    <w:rPr>
                      <w:rFonts w:ascii="Old English Text MT" w:hAnsi="Old English Text MT" w:cs="Old English Text MT"/>
                      <w:b/>
                      <w:bCs/>
                      <w:color w:val="000000" w:themeColor="text1"/>
                      <w:sz w:val="22"/>
                      <w:szCs w:val="22"/>
                    </w:rPr>
                  </w:pPr>
                  <w:r w:rsidRPr="001B11FE">
                    <w:rPr>
                      <w:color w:val="000000" w:themeColor="text1"/>
                      <w:sz w:val="22"/>
                      <w:szCs w:val="22"/>
                    </w:rPr>
                    <w:fldChar w:fldCharType="begin"/>
                  </w:r>
                  <w:r w:rsidR="00401CB3" w:rsidRPr="001B11FE">
                    <w:rPr>
                      <w:color w:val="000000" w:themeColor="text1"/>
                      <w:sz w:val="22"/>
                      <w:szCs w:val="22"/>
                    </w:rPr>
                    <w:instrText xml:space="preserve"> SEQ CHAPTER \h \r 1</w:instrText>
                  </w:r>
                  <w:r w:rsidRPr="001B11FE">
                    <w:rPr>
                      <w:color w:val="000000" w:themeColor="text1"/>
                      <w:sz w:val="22"/>
                      <w:szCs w:val="22"/>
                    </w:rPr>
                    <w:fldChar w:fldCharType="end"/>
                  </w:r>
                  <w:r w:rsidR="00401CB3" w:rsidRPr="001B11FE">
                    <w:rPr>
                      <w:rFonts w:ascii="Old English Text MT" w:hAnsi="Old English Text MT" w:cs="Old English Text MT"/>
                      <w:b/>
                      <w:bCs/>
                      <w:color w:val="000000" w:themeColor="text1"/>
                      <w:sz w:val="22"/>
                      <w:szCs w:val="22"/>
                    </w:rPr>
                    <w:t>Saint Patrick Catholic Church</w:t>
                  </w:r>
                </w:p>
                <w:p w:rsidR="00401CB3" w:rsidRPr="001B11FE" w:rsidRDefault="00401CB3" w:rsidP="002F4738">
                  <w:pPr>
                    <w:jc w:val="center"/>
                    <w:rPr>
                      <w:rFonts w:ascii="Old English Text MT" w:hAnsi="Old English Text MT" w:cs="Old English Text MT"/>
                      <w:bCs/>
                      <w:color w:val="000000" w:themeColor="text1"/>
                      <w:sz w:val="22"/>
                      <w:szCs w:val="22"/>
                    </w:rPr>
                  </w:pPr>
                  <w:r w:rsidRPr="001B11FE">
                    <w:rPr>
                      <w:rFonts w:ascii="Old English Text MT" w:hAnsi="Old English Text MT" w:cs="Old English Text MT"/>
                      <w:bCs/>
                      <w:color w:val="000000" w:themeColor="text1"/>
                      <w:sz w:val="22"/>
                      <w:szCs w:val="22"/>
                    </w:rPr>
                    <w:t>Walters, Oklahoma 73572</w:t>
                  </w:r>
                </w:p>
                <w:p w:rsidR="00401CB3" w:rsidRPr="001B11FE" w:rsidRDefault="00401CB3" w:rsidP="002F4738">
                  <w:pPr>
                    <w:jc w:val="center"/>
                    <w:rPr>
                      <w:b/>
                      <w:bCs/>
                      <w:color w:val="000000" w:themeColor="text1"/>
                      <w:sz w:val="22"/>
                      <w:szCs w:val="22"/>
                    </w:rPr>
                  </w:pPr>
                  <w:r w:rsidRPr="001B11FE">
                    <w:rPr>
                      <w:bCs/>
                      <w:color w:val="000000" w:themeColor="text1"/>
                      <w:sz w:val="22"/>
                      <w:szCs w:val="22"/>
                    </w:rPr>
                    <w:t xml:space="preserve"> </w:t>
                  </w:r>
                  <w:r w:rsidRPr="001B11FE">
                    <w:rPr>
                      <w:b/>
                      <w:bCs/>
                      <w:color w:val="000000" w:themeColor="text1"/>
                      <w:sz w:val="22"/>
                      <w:szCs w:val="22"/>
                    </w:rPr>
                    <w:t>********************************</w:t>
                  </w:r>
                </w:p>
                <w:p w:rsidR="00401CB3" w:rsidRPr="001B11FE" w:rsidRDefault="00401CB3" w:rsidP="002F4738">
                  <w:pPr>
                    <w:jc w:val="center"/>
                    <w:rPr>
                      <w:b/>
                      <w:bCs/>
                      <w:color w:val="000000" w:themeColor="text1"/>
                      <w:sz w:val="22"/>
                      <w:szCs w:val="22"/>
                      <w:u w:val="single"/>
                    </w:rPr>
                  </w:pPr>
                  <w:r w:rsidRPr="001B11FE">
                    <w:rPr>
                      <w:b/>
                      <w:bCs/>
                      <w:color w:val="000000" w:themeColor="text1"/>
                      <w:sz w:val="22"/>
                      <w:szCs w:val="22"/>
                      <w:u w:val="single"/>
                    </w:rPr>
                    <w:t>Collections:</w:t>
                  </w:r>
                </w:p>
                <w:p w:rsidR="00401CB3" w:rsidRDefault="00067D7D" w:rsidP="002F4738">
                  <w:pPr>
                    <w:jc w:val="center"/>
                    <w:rPr>
                      <w:b/>
                      <w:bCs/>
                      <w:sz w:val="22"/>
                      <w:szCs w:val="22"/>
                    </w:rPr>
                  </w:pPr>
                  <w:r>
                    <w:rPr>
                      <w:b/>
                      <w:bCs/>
                      <w:sz w:val="22"/>
                      <w:szCs w:val="22"/>
                    </w:rPr>
                    <w:t xml:space="preserve">Apr </w:t>
                  </w:r>
                  <w:r w:rsidR="00DD6F22">
                    <w:rPr>
                      <w:b/>
                      <w:bCs/>
                      <w:sz w:val="22"/>
                      <w:szCs w:val="22"/>
                    </w:rPr>
                    <w:t>22</w:t>
                  </w:r>
                  <w:r w:rsidR="00401CB3">
                    <w:rPr>
                      <w:b/>
                      <w:bCs/>
                      <w:sz w:val="22"/>
                      <w:szCs w:val="22"/>
                    </w:rPr>
                    <w:t xml:space="preserve">:  Operating </w:t>
                  </w:r>
                  <w:r w:rsidR="00C22D99">
                    <w:rPr>
                      <w:b/>
                      <w:bCs/>
                      <w:sz w:val="22"/>
                      <w:szCs w:val="22"/>
                    </w:rPr>
                    <w:t>$</w:t>
                  </w:r>
                </w:p>
                <w:p w:rsidR="00401CB3" w:rsidRDefault="00C22D99" w:rsidP="002F4738">
                  <w:pPr>
                    <w:jc w:val="center"/>
                    <w:rPr>
                      <w:b/>
                      <w:bCs/>
                      <w:sz w:val="22"/>
                      <w:szCs w:val="22"/>
                    </w:rPr>
                  </w:pPr>
                  <w:r>
                    <w:rPr>
                      <w:b/>
                      <w:bCs/>
                      <w:sz w:val="22"/>
                      <w:szCs w:val="22"/>
                    </w:rPr>
                    <w:t>Building Fund:  $</w:t>
                  </w:r>
                </w:p>
                <w:p w:rsidR="00401CB3" w:rsidRPr="001B11FE" w:rsidRDefault="00401CB3" w:rsidP="002F4738">
                  <w:pPr>
                    <w:jc w:val="center"/>
                    <w:rPr>
                      <w:b/>
                      <w:bCs/>
                      <w:sz w:val="22"/>
                      <w:szCs w:val="22"/>
                    </w:rPr>
                  </w:pPr>
                </w:p>
                <w:p w:rsidR="00401CB3" w:rsidRDefault="00401CB3"/>
              </w:txbxContent>
            </v:textbox>
          </v:shape>
        </w:pict>
      </w: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sectPr w:rsidR="004F151B" w:rsidRPr="00941CA9" w:rsidSect="0032417D">
      <w:pgSz w:w="12240" w:h="16340"/>
      <w:pgMar w:top="960" w:right="176" w:bottom="248" w:left="900"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F6339" w:rsidRDefault="009F6339" w:rsidP="00557E45">
      <w:r>
        <w:separator/>
      </w:r>
    </w:p>
  </w:endnote>
  <w:endnote w:type="continuationSeparator" w:id="0">
    <w:p w:rsidR="009F6339" w:rsidRDefault="009F6339"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F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Bickham Script Pro 3">
    <w:altName w:val="Bickham Script Pro 3"/>
    <w:panose1 w:val="00000000000000000000"/>
    <w:charset w:val="00"/>
    <w:family w:val="script"/>
    <w:notTrueType/>
    <w:pitch w:val="default"/>
    <w:sig w:usb0="00000003" w:usb1="00000000" w:usb2="00000000" w:usb3="00000000" w:csb0="00000001" w:csb1="00000000"/>
  </w:font>
  <w:font w:name="Myriad Pro Light">
    <w:altName w:val="Myriad Pro Light"/>
    <w:panose1 w:val="00000000000000000000"/>
    <w:charset w:val="00"/>
    <w:family w:val="swiss"/>
    <w:notTrueType/>
    <w:pitch w:val="default"/>
    <w:sig w:usb0="00000003" w:usb1="00000000" w:usb2="00000000" w:usb3="00000000" w:csb0="00000001" w:csb1="00000000"/>
  </w:font>
  <w:font w:name="Myriad Pro">
    <w:altName w:val="Myriad Pro"/>
    <w:panose1 w:val="00000000000000000000"/>
    <w:charset w:val="00"/>
    <w:family w:val="swiss"/>
    <w:notTrueType/>
    <w:pitch w:val="default"/>
    <w:sig w:usb0="00000003" w:usb1="00000000" w:usb2="00000000" w:usb3="00000000" w:csb0="00000001"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Arial Rounded MT Bold">
    <w:panose1 w:val="020F0704030504030204"/>
    <w:charset w:val="00"/>
    <w:family w:val="swiss"/>
    <w:pitch w:val="variable"/>
    <w:sig w:usb0="00000003" w:usb1="00000000" w:usb2="00000000" w:usb3="00000000" w:csb0="00000001" w:csb1="00000000"/>
  </w:font>
  <w:font w:name="Arial Black">
    <w:panose1 w:val="020B0A04020102020204"/>
    <w:charset w:val="00"/>
    <w:family w:val="swiss"/>
    <w:pitch w:val="variable"/>
    <w:sig w:usb0="00000287" w:usb1="00000000" w:usb2="00000000" w:usb3="00000000" w:csb0="0000009F" w:csb1="00000000"/>
  </w:font>
  <w:font w:name="Britannic Bold">
    <w:panose1 w:val="020B0903060703020204"/>
    <w:charset w:val="00"/>
    <w:family w:val="swiss"/>
    <w:pitch w:val="variable"/>
    <w:sig w:usb0="00000003" w:usb1="00000000" w:usb2="00000000" w:usb3="00000000" w:csb0="00000001" w:csb1="00000000"/>
  </w:font>
  <w:font w:name="Narkisim">
    <w:panose1 w:val="020E0502050101010101"/>
    <w:charset w:val="B1"/>
    <w:family w:val="swiss"/>
    <w:pitch w:val="variable"/>
    <w:sig w:usb0="00000801" w:usb1="00000000" w:usb2="00000000" w:usb3="00000000" w:csb0="00000020" w:csb1="00000000"/>
  </w:font>
  <w:font w:name="Script MT Bold">
    <w:panose1 w:val="03040602040607080904"/>
    <w:charset w:val="00"/>
    <w:family w:val="script"/>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Estrangelo Edessa">
    <w:panose1 w:val="03080600000000000000"/>
    <w:charset w:val="00"/>
    <w:family w:val="script"/>
    <w:pitch w:val="variable"/>
    <w:sig w:usb0="80002043" w:usb1="00000000" w:usb2="00000080" w:usb3="00000000" w:csb0="00000001" w:csb1="00000000"/>
  </w:font>
  <w:font w:name="Century Schoolbook">
    <w:panose1 w:val="02040604050505020304"/>
    <w:charset w:val="00"/>
    <w:family w:val="roman"/>
    <w:pitch w:val="variable"/>
    <w:sig w:usb0="00000287" w:usb1="000000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Berlin Sans FB">
    <w:panose1 w:val="020E0602020502020306"/>
    <w:charset w:val="00"/>
    <w:family w:val="swiss"/>
    <w:pitch w:val="variable"/>
    <w:sig w:usb0="00000003" w:usb1="00000000" w:usb2="00000000" w:usb3="00000000" w:csb0="00000001" w:csb1="00000000"/>
  </w:font>
  <w:font w:name="Baskerville Old Face">
    <w:panose1 w:val="02020602080505020303"/>
    <w:charset w:val="00"/>
    <w:family w:val="roman"/>
    <w:pitch w:val="variable"/>
    <w:sig w:usb0="00000003" w:usb1="00000000" w:usb2="00000000" w:usb3="00000000" w:csb0="00000001" w:csb1="00000000"/>
  </w:font>
  <w:font w:name="Eras Demi ITC">
    <w:panose1 w:val="020B0805030504020804"/>
    <w:charset w:val="00"/>
    <w:family w:val="swiss"/>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F6339" w:rsidRDefault="009F6339" w:rsidP="00557E45">
      <w:r>
        <w:separator/>
      </w:r>
    </w:p>
  </w:footnote>
  <w:footnote w:type="continuationSeparator" w:id="0">
    <w:p w:rsidR="009F6339" w:rsidRDefault="009F6339"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65"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6E8E7B5F"/>
    <w:multiLevelType w:val="hybridMultilevel"/>
    <w:tmpl w:val="8BD61B56"/>
    <w:lvl w:ilvl="0" w:tplc="E744C0AE">
      <w:start w:val="1"/>
      <w:numFmt w:val="decimal"/>
      <w:lvlText w:val="%1."/>
      <w:lvlJc w:val="left"/>
      <w:pPr>
        <w:ind w:left="5580" w:hanging="360"/>
      </w:pPr>
      <w:rPr>
        <w:rFonts w:hint="default"/>
      </w:rPr>
    </w:lvl>
    <w:lvl w:ilvl="1" w:tplc="04090019" w:tentative="1">
      <w:start w:val="1"/>
      <w:numFmt w:val="lowerLetter"/>
      <w:lvlText w:val="%2."/>
      <w:lvlJc w:val="left"/>
      <w:pPr>
        <w:ind w:left="6300" w:hanging="360"/>
      </w:pPr>
    </w:lvl>
    <w:lvl w:ilvl="2" w:tplc="0409001B" w:tentative="1">
      <w:start w:val="1"/>
      <w:numFmt w:val="lowerRoman"/>
      <w:lvlText w:val="%3."/>
      <w:lvlJc w:val="right"/>
      <w:pPr>
        <w:ind w:left="7020" w:hanging="180"/>
      </w:pPr>
    </w:lvl>
    <w:lvl w:ilvl="3" w:tplc="0409000F" w:tentative="1">
      <w:start w:val="1"/>
      <w:numFmt w:val="decimal"/>
      <w:lvlText w:val="%4."/>
      <w:lvlJc w:val="left"/>
      <w:pPr>
        <w:ind w:left="7740" w:hanging="360"/>
      </w:pPr>
    </w:lvl>
    <w:lvl w:ilvl="4" w:tplc="04090019" w:tentative="1">
      <w:start w:val="1"/>
      <w:numFmt w:val="lowerLetter"/>
      <w:lvlText w:val="%5."/>
      <w:lvlJc w:val="left"/>
      <w:pPr>
        <w:ind w:left="8460" w:hanging="360"/>
      </w:pPr>
    </w:lvl>
    <w:lvl w:ilvl="5" w:tplc="0409001B" w:tentative="1">
      <w:start w:val="1"/>
      <w:numFmt w:val="lowerRoman"/>
      <w:lvlText w:val="%6."/>
      <w:lvlJc w:val="right"/>
      <w:pPr>
        <w:ind w:left="9180" w:hanging="180"/>
      </w:pPr>
    </w:lvl>
    <w:lvl w:ilvl="6" w:tplc="0409000F" w:tentative="1">
      <w:start w:val="1"/>
      <w:numFmt w:val="decimal"/>
      <w:lvlText w:val="%7."/>
      <w:lvlJc w:val="left"/>
      <w:pPr>
        <w:ind w:left="9900" w:hanging="360"/>
      </w:pPr>
    </w:lvl>
    <w:lvl w:ilvl="7" w:tplc="04090019" w:tentative="1">
      <w:start w:val="1"/>
      <w:numFmt w:val="lowerLetter"/>
      <w:lvlText w:val="%8."/>
      <w:lvlJc w:val="left"/>
      <w:pPr>
        <w:ind w:left="10620" w:hanging="360"/>
      </w:pPr>
    </w:lvl>
    <w:lvl w:ilvl="8" w:tplc="0409001B" w:tentative="1">
      <w:start w:val="1"/>
      <w:numFmt w:val="lowerRoman"/>
      <w:lvlText w:val="%9."/>
      <w:lvlJc w:val="right"/>
      <w:pPr>
        <w:ind w:left="11340" w:hanging="180"/>
      </w:pPr>
    </w:lvl>
  </w:abstractNum>
  <w:abstractNum w:abstractNumId="14">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5">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6"/>
  </w:num>
  <w:num w:numId="3">
    <w:abstractNumId w:val="6"/>
  </w:num>
  <w:num w:numId="4">
    <w:abstractNumId w:val="14"/>
  </w:num>
  <w:num w:numId="5">
    <w:abstractNumId w:val="11"/>
  </w:num>
  <w:num w:numId="6">
    <w:abstractNumId w:val="12"/>
  </w:num>
  <w:num w:numId="7">
    <w:abstractNumId w:val="10"/>
  </w:num>
  <w:num w:numId="8">
    <w:abstractNumId w:val="15"/>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 w:numId="17">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1CA"/>
    <w:rsid w:val="00000350"/>
    <w:rsid w:val="0000057E"/>
    <w:rsid w:val="000005D4"/>
    <w:rsid w:val="000006DD"/>
    <w:rsid w:val="00000871"/>
    <w:rsid w:val="00000953"/>
    <w:rsid w:val="0000096A"/>
    <w:rsid w:val="000009EC"/>
    <w:rsid w:val="00000A27"/>
    <w:rsid w:val="00000B71"/>
    <w:rsid w:val="00000E22"/>
    <w:rsid w:val="00001034"/>
    <w:rsid w:val="000011B3"/>
    <w:rsid w:val="000011CD"/>
    <w:rsid w:val="00001486"/>
    <w:rsid w:val="00001628"/>
    <w:rsid w:val="000016FA"/>
    <w:rsid w:val="00001738"/>
    <w:rsid w:val="00001838"/>
    <w:rsid w:val="00001996"/>
    <w:rsid w:val="000019BD"/>
    <w:rsid w:val="00001B81"/>
    <w:rsid w:val="00001BBB"/>
    <w:rsid w:val="00001C4D"/>
    <w:rsid w:val="00001CD2"/>
    <w:rsid w:val="00001D7F"/>
    <w:rsid w:val="00001DA8"/>
    <w:rsid w:val="00001E36"/>
    <w:rsid w:val="00001F3F"/>
    <w:rsid w:val="00001FCE"/>
    <w:rsid w:val="00002201"/>
    <w:rsid w:val="000022B0"/>
    <w:rsid w:val="000022D7"/>
    <w:rsid w:val="00002400"/>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42B1"/>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827"/>
    <w:rsid w:val="00007A2D"/>
    <w:rsid w:val="00007A44"/>
    <w:rsid w:val="00007D15"/>
    <w:rsid w:val="00007E87"/>
    <w:rsid w:val="00007FF0"/>
    <w:rsid w:val="0001015F"/>
    <w:rsid w:val="000102FA"/>
    <w:rsid w:val="0001041B"/>
    <w:rsid w:val="00010485"/>
    <w:rsid w:val="00010ABB"/>
    <w:rsid w:val="00011246"/>
    <w:rsid w:val="00011356"/>
    <w:rsid w:val="000113B8"/>
    <w:rsid w:val="00011835"/>
    <w:rsid w:val="00011940"/>
    <w:rsid w:val="00011AA1"/>
    <w:rsid w:val="0001209F"/>
    <w:rsid w:val="0001221D"/>
    <w:rsid w:val="0001222D"/>
    <w:rsid w:val="00012954"/>
    <w:rsid w:val="000129F0"/>
    <w:rsid w:val="00012BF6"/>
    <w:rsid w:val="00012C5D"/>
    <w:rsid w:val="00012CE0"/>
    <w:rsid w:val="00012D5E"/>
    <w:rsid w:val="00012DF9"/>
    <w:rsid w:val="00013075"/>
    <w:rsid w:val="000135F0"/>
    <w:rsid w:val="00013701"/>
    <w:rsid w:val="000137C5"/>
    <w:rsid w:val="00013AB7"/>
    <w:rsid w:val="00013E14"/>
    <w:rsid w:val="00013F23"/>
    <w:rsid w:val="00014112"/>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BF1"/>
    <w:rsid w:val="00017CC6"/>
    <w:rsid w:val="00017D2D"/>
    <w:rsid w:val="00017D96"/>
    <w:rsid w:val="00017DF1"/>
    <w:rsid w:val="00017EB0"/>
    <w:rsid w:val="000200B0"/>
    <w:rsid w:val="000205F8"/>
    <w:rsid w:val="00020A67"/>
    <w:rsid w:val="00020B5D"/>
    <w:rsid w:val="00020D7E"/>
    <w:rsid w:val="00020FC4"/>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7B4"/>
    <w:rsid w:val="00022843"/>
    <w:rsid w:val="00022C86"/>
    <w:rsid w:val="00022EC9"/>
    <w:rsid w:val="0002312F"/>
    <w:rsid w:val="0002352B"/>
    <w:rsid w:val="0002358C"/>
    <w:rsid w:val="000235FD"/>
    <w:rsid w:val="000237F7"/>
    <w:rsid w:val="00023824"/>
    <w:rsid w:val="0002385E"/>
    <w:rsid w:val="0002389F"/>
    <w:rsid w:val="0002397B"/>
    <w:rsid w:val="000239A2"/>
    <w:rsid w:val="00023A22"/>
    <w:rsid w:val="00023A3C"/>
    <w:rsid w:val="00023AD3"/>
    <w:rsid w:val="00023D69"/>
    <w:rsid w:val="00023DB8"/>
    <w:rsid w:val="0002403E"/>
    <w:rsid w:val="00024077"/>
    <w:rsid w:val="000240AB"/>
    <w:rsid w:val="00024222"/>
    <w:rsid w:val="000244B9"/>
    <w:rsid w:val="000245EC"/>
    <w:rsid w:val="00024817"/>
    <w:rsid w:val="00024896"/>
    <w:rsid w:val="00024973"/>
    <w:rsid w:val="00024AEF"/>
    <w:rsid w:val="00024DB8"/>
    <w:rsid w:val="00024EAD"/>
    <w:rsid w:val="00025100"/>
    <w:rsid w:val="000251DF"/>
    <w:rsid w:val="0002539D"/>
    <w:rsid w:val="000255C3"/>
    <w:rsid w:val="000256C0"/>
    <w:rsid w:val="0002575C"/>
    <w:rsid w:val="000258A5"/>
    <w:rsid w:val="0002596A"/>
    <w:rsid w:val="00025AE7"/>
    <w:rsid w:val="00025B7F"/>
    <w:rsid w:val="00025BE6"/>
    <w:rsid w:val="00025D78"/>
    <w:rsid w:val="00026321"/>
    <w:rsid w:val="00026676"/>
    <w:rsid w:val="00026744"/>
    <w:rsid w:val="000267DF"/>
    <w:rsid w:val="00026BB5"/>
    <w:rsid w:val="00026DA8"/>
    <w:rsid w:val="00026E33"/>
    <w:rsid w:val="00026EE5"/>
    <w:rsid w:val="00026FF1"/>
    <w:rsid w:val="000270DE"/>
    <w:rsid w:val="00027153"/>
    <w:rsid w:val="000272CA"/>
    <w:rsid w:val="000272EF"/>
    <w:rsid w:val="0002738E"/>
    <w:rsid w:val="000273F8"/>
    <w:rsid w:val="00027430"/>
    <w:rsid w:val="000276E2"/>
    <w:rsid w:val="000278C1"/>
    <w:rsid w:val="00027AE0"/>
    <w:rsid w:val="00027BB6"/>
    <w:rsid w:val="00027BE0"/>
    <w:rsid w:val="00027D65"/>
    <w:rsid w:val="00027DFD"/>
    <w:rsid w:val="000301CE"/>
    <w:rsid w:val="0003026D"/>
    <w:rsid w:val="00030298"/>
    <w:rsid w:val="000306DF"/>
    <w:rsid w:val="000309A3"/>
    <w:rsid w:val="00030A9E"/>
    <w:rsid w:val="00030C5B"/>
    <w:rsid w:val="00030C91"/>
    <w:rsid w:val="00030D6C"/>
    <w:rsid w:val="00031042"/>
    <w:rsid w:val="0003112D"/>
    <w:rsid w:val="00031196"/>
    <w:rsid w:val="0003127C"/>
    <w:rsid w:val="000312CB"/>
    <w:rsid w:val="00031343"/>
    <w:rsid w:val="000316FF"/>
    <w:rsid w:val="00031961"/>
    <w:rsid w:val="00031B9A"/>
    <w:rsid w:val="00031BA2"/>
    <w:rsid w:val="00031C42"/>
    <w:rsid w:val="00031EA2"/>
    <w:rsid w:val="0003213D"/>
    <w:rsid w:val="00032264"/>
    <w:rsid w:val="000322EC"/>
    <w:rsid w:val="00032562"/>
    <w:rsid w:val="0003271F"/>
    <w:rsid w:val="00032778"/>
    <w:rsid w:val="00032AEA"/>
    <w:rsid w:val="00032BC7"/>
    <w:rsid w:val="00032C0F"/>
    <w:rsid w:val="00033011"/>
    <w:rsid w:val="0003308A"/>
    <w:rsid w:val="000332B6"/>
    <w:rsid w:val="00033330"/>
    <w:rsid w:val="000336E6"/>
    <w:rsid w:val="0003381E"/>
    <w:rsid w:val="000338D2"/>
    <w:rsid w:val="00033900"/>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5FE5"/>
    <w:rsid w:val="00036A0E"/>
    <w:rsid w:val="00036A1E"/>
    <w:rsid w:val="00036A97"/>
    <w:rsid w:val="00036C0D"/>
    <w:rsid w:val="00036D7C"/>
    <w:rsid w:val="00036DA0"/>
    <w:rsid w:val="00036E18"/>
    <w:rsid w:val="00036E9E"/>
    <w:rsid w:val="00037077"/>
    <w:rsid w:val="0003736F"/>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229"/>
    <w:rsid w:val="00041381"/>
    <w:rsid w:val="00041454"/>
    <w:rsid w:val="00041821"/>
    <w:rsid w:val="000418B0"/>
    <w:rsid w:val="00041B4F"/>
    <w:rsid w:val="00041BE4"/>
    <w:rsid w:val="00041DC9"/>
    <w:rsid w:val="00041E6A"/>
    <w:rsid w:val="00041EFA"/>
    <w:rsid w:val="000421EA"/>
    <w:rsid w:val="0004232F"/>
    <w:rsid w:val="000423ED"/>
    <w:rsid w:val="000424C3"/>
    <w:rsid w:val="0004253C"/>
    <w:rsid w:val="0004257C"/>
    <w:rsid w:val="0004259B"/>
    <w:rsid w:val="00042782"/>
    <w:rsid w:val="00042B45"/>
    <w:rsid w:val="00042D0D"/>
    <w:rsid w:val="0004310E"/>
    <w:rsid w:val="0004320E"/>
    <w:rsid w:val="0004340E"/>
    <w:rsid w:val="00043576"/>
    <w:rsid w:val="0004381F"/>
    <w:rsid w:val="000438C0"/>
    <w:rsid w:val="000438E1"/>
    <w:rsid w:val="00043DC5"/>
    <w:rsid w:val="00043E4C"/>
    <w:rsid w:val="00043E9B"/>
    <w:rsid w:val="00043F5E"/>
    <w:rsid w:val="00044044"/>
    <w:rsid w:val="00044049"/>
    <w:rsid w:val="0004433E"/>
    <w:rsid w:val="000446F7"/>
    <w:rsid w:val="0004474D"/>
    <w:rsid w:val="0004483E"/>
    <w:rsid w:val="0004492F"/>
    <w:rsid w:val="00044AC2"/>
    <w:rsid w:val="00044C0D"/>
    <w:rsid w:val="00044CB0"/>
    <w:rsid w:val="00044D41"/>
    <w:rsid w:val="00044DB1"/>
    <w:rsid w:val="00044EFC"/>
    <w:rsid w:val="00044F78"/>
    <w:rsid w:val="000451A6"/>
    <w:rsid w:val="00045329"/>
    <w:rsid w:val="0004535C"/>
    <w:rsid w:val="000454C4"/>
    <w:rsid w:val="000455A3"/>
    <w:rsid w:val="00045C77"/>
    <w:rsid w:val="00045C9B"/>
    <w:rsid w:val="00045E23"/>
    <w:rsid w:val="00045ED3"/>
    <w:rsid w:val="00046009"/>
    <w:rsid w:val="0004604C"/>
    <w:rsid w:val="0004629C"/>
    <w:rsid w:val="000462D8"/>
    <w:rsid w:val="0004630E"/>
    <w:rsid w:val="0004632A"/>
    <w:rsid w:val="000463CA"/>
    <w:rsid w:val="000466FF"/>
    <w:rsid w:val="00046961"/>
    <w:rsid w:val="00046E24"/>
    <w:rsid w:val="00046E62"/>
    <w:rsid w:val="00046F8E"/>
    <w:rsid w:val="000470B5"/>
    <w:rsid w:val="00047212"/>
    <w:rsid w:val="00047253"/>
    <w:rsid w:val="0004751F"/>
    <w:rsid w:val="000475BE"/>
    <w:rsid w:val="0004773D"/>
    <w:rsid w:val="000479A8"/>
    <w:rsid w:val="00047AC2"/>
    <w:rsid w:val="00047B61"/>
    <w:rsid w:val="00047BC6"/>
    <w:rsid w:val="00047D83"/>
    <w:rsid w:val="00047E2B"/>
    <w:rsid w:val="0005007B"/>
    <w:rsid w:val="000500F7"/>
    <w:rsid w:val="00050236"/>
    <w:rsid w:val="00050380"/>
    <w:rsid w:val="00050417"/>
    <w:rsid w:val="0005042A"/>
    <w:rsid w:val="00050888"/>
    <w:rsid w:val="00050965"/>
    <w:rsid w:val="00050B58"/>
    <w:rsid w:val="00050C67"/>
    <w:rsid w:val="00050F9B"/>
    <w:rsid w:val="00051056"/>
    <w:rsid w:val="0005123F"/>
    <w:rsid w:val="0005146E"/>
    <w:rsid w:val="00051493"/>
    <w:rsid w:val="0005159D"/>
    <w:rsid w:val="00051727"/>
    <w:rsid w:val="00051D3D"/>
    <w:rsid w:val="000521C8"/>
    <w:rsid w:val="00052258"/>
    <w:rsid w:val="000522A6"/>
    <w:rsid w:val="000522B5"/>
    <w:rsid w:val="000524BC"/>
    <w:rsid w:val="000524D6"/>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1C7"/>
    <w:rsid w:val="0005466B"/>
    <w:rsid w:val="00054761"/>
    <w:rsid w:val="00054A50"/>
    <w:rsid w:val="00054A8B"/>
    <w:rsid w:val="00054B6B"/>
    <w:rsid w:val="00054B79"/>
    <w:rsid w:val="00054BC3"/>
    <w:rsid w:val="00054D9D"/>
    <w:rsid w:val="00054DA3"/>
    <w:rsid w:val="00054EE3"/>
    <w:rsid w:val="00055187"/>
    <w:rsid w:val="00055545"/>
    <w:rsid w:val="00055622"/>
    <w:rsid w:val="00055A02"/>
    <w:rsid w:val="00055A10"/>
    <w:rsid w:val="00055CD7"/>
    <w:rsid w:val="00055E0C"/>
    <w:rsid w:val="0005621B"/>
    <w:rsid w:val="0005653C"/>
    <w:rsid w:val="00056585"/>
    <w:rsid w:val="000565A2"/>
    <w:rsid w:val="0005667B"/>
    <w:rsid w:val="0005668F"/>
    <w:rsid w:val="000566E4"/>
    <w:rsid w:val="00056A3D"/>
    <w:rsid w:val="00056ABB"/>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0FFB"/>
    <w:rsid w:val="00061053"/>
    <w:rsid w:val="000610EB"/>
    <w:rsid w:val="00061207"/>
    <w:rsid w:val="0006128F"/>
    <w:rsid w:val="000617D5"/>
    <w:rsid w:val="000618D1"/>
    <w:rsid w:val="000618E3"/>
    <w:rsid w:val="00061DD1"/>
    <w:rsid w:val="000621CD"/>
    <w:rsid w:val="00062435"/>
    <w:rsid w:val="0006245C"/>
    <w:rsid w:val="00062507"/>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E93"/>
    <w:rsid w:val="00063F41"/>
    <w:rsid w:val="00063FD6"/>
    <w:rsid w:val="00064084"/>
    <w:rsid w:val="00064339"/>
    <w:rsid w:val="000645E0"/>
    <w:rsid w:val="00064763"/>
    <w:rsid w:val="00064954"/>
    <w:rsid w:val="00064A54"/>
    <w:rsid w:val="00064AB3"/>
    <w:rsid w:val="00064F12"/>
    <w:rsid w:val="00065158"/>
    <w:rsid w:val="000652DE"/>
    <w:rsid w:val="00065713"/>
    <w:rsid w:val="0006579A"/>
    <w:rsid w:val="00065C53"/>
    <w:rsid w:val="00065D02"/>
    <w:rsid w:val="00065DC7"/>
    <w:rsid w:val="00065F04"/>
    <w:rsid w:val="000660A7"/>
    <w:rsid w:val="00066473"/>
    <w:rsid w:val="0006648E"/>
    <w:rsid w:val="0006653B"/>
    <w:rsid w:val="0006655F"/>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D7D"/>
    <w:rsid w:val="00067FDB"/>
    <w:rsid w:val="0007002F"/>
    <w:rsid w:val="000701E6"/>
    <w:rsid w:val="000702F6"/>
    <w:rsid w:val="000705A5"/>
    <w:rsid w:val="000705F7"/>
    <w:rsid w:val="00070663"/>
    <w:rsid w:val="0007079F"/>
    <w:rsid w:val="00070951"/>
    <w:rsid w:val="0007095F"/>
    <w:rsid w:val="00070A58"/>
    <w:rsid w:val="00070BEA"/>
    <w:rsid w:val="00070DA2"/>
    <w:rsid w:val="0007113F"/>
    <w:rsid w:val="00071156"/>
    <w:rsid w:val="000711D9"/>
    <w:rsid w:val="000712B1"/>
    <w:rsid w:val="0007135F"/>
    <w:rsid w:val="00071474"/>
    <w:rsid w:val="00071482"/>
    <w:rsid w:val="0007151B"/>
    <w:rsid w:val="00071584"/>
    <w:rsid w:val="00071A9E"/>
    <w:rsid w:val="00071B3F"/>
    <w:rsid w:val="00071E5A"/>
    <w:rsid w:val="00071E5C"/>
    <w:rsid w:val="00071F3A"/>
    <w:rsid w:val="000720EF"/>
    <w:rsid w:val="000721D1"/>
    <w:rsid w:val="0007276A"/>
    <w:rsid w:val="000728C6"/>
    <w:rsid w:val="00072A93"/>
    <w:rsid w:val="00072F01"/>
    <w:rsid w:val="00073095"/>
    <w:rsid w:val="00073142"/>
    <w:rsid w:val="00073384"/>
    <w:rsid w:val="000734C2"/>
    <w:rsid w:val="0007373C"/>
    <w:rsid w:val="00073FB8"/>
    <w:rsid w:val="00074428"/>
    <w:rsid w:val="000745B1"/>
    <w:rsid w:val="000746A0"/>
    <w:rsid w:val="000749AA"/>
    <w:rsid w:val="00074B40"/>
    <w:rsid w:val="00074B95"/>
    <w:rsid w:val="00074E35"/>
    <w:rsid w:val="0007526E"/>
    <w:rsid w:val="0007527B"/>
    <w:rsid w:val="00075449"/>
    <w:rsid w:val="000756B3"/>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6ED9"/>
    <w:rsid w:val="000775A1"/>
    <w:rsid w:val="000775B2"/>
    <w:rsid w:val="00077630"/>
    <w:rsid w:val="00077710"/>
    <w:rsid w:val="00077732"/>
    <w:rsid w:val="000778DD"/>
    <w:rsid w:val="000779D2"/>
    <w:rsid w:val="00077DFF"/>
    <w:rsid w:val="00077E57"/>
    <w:rsid w:val="00077F52"/>
    <w:rsid w:val="00077FA2"/>
    <w:rsid w:val="0008001D"/>
    <w:rsid w:val="00080289"/>
    <w:rsid w:val="000802EB"/>
    <w:rsid w:val="0008035C"/>
    <w:rsid w:val="000804DD"/>
    <w:rsid w:val="00080557"/>
    <w:rsid w:val="00080596"/>
    <w:rsid w:val="0008061E"/>
    <w:rsid w:val="000807DC"/>
    <w:rsid w:val="000807F2"/>
    <w:rsid w:val="00080839"/>
    <w:rsid w:val="000809BB"/>
    <w:rsid w:val="00080E0C"/>
    <w:rsid w:val="00080E13"/>
    <w:rsid w:val="00080ECB"/>
    <w:rsid w:val="00081091"/>
    <w:rsid w:val="000811AD"/>
    <w:rsid w:val="000811B5"/>
    <w:rsid w:val="000811E4"/>
    <w:rsid w:val="000811E9"/>
    <w:rsid w:val="00081204"/>
    <w:rsid w:val="000812F5"/>
    <w:rsid w:val="000813B4"/>
    <w:rsid w:val="00081416"/>
    <w:rsid w:val="0008159C"/>
    <w:rsid w:val="00081887"/>
    <w:rsid w:val="000819B7"/>
    <w:rsid w:val="00081CA2"/>
    <w:rsid w:val="00081DBE"/>
    <w:rsid w:val="00081DD5"/>
    <w:rsid w:val="00081EFB"/>
    <w:rsid w:val="00081FC4"/>
    <w:rsid w:val="00082112"/>
    <w:rsid w:val="00082153"/>
    <w:rsid w:val="000823D8"/>
    <w:rsid w:val="000825FB"/>
    <w:rsid w:val="00082699"/>
    <w:rsid w:val="000827B0"/>
    <w:rsid w:val="00082A28"/>
    <w:rsid w:val="00082A6A"/>
    <w:rsid w:val="00082A97"/>
    <w:rsid w:val="00082B0F"/>
    <w:rsid w:val="00082C89"/>
    <w:rsid w:val="00082FDF"/>
    <w:rsid w:val="000830B5"/>
    <w:rsid w:val="0008311F"/>
    <w:rsid w:val="00083263"/>
    <w:rsid w:val="00083398"/>
    <w:rsid w:val="0008374D"/>
    <w:rsid w:val="00083A12"/>
    <w:rsid w:val="00083B89"/>
    <w:rsid w:val="00083E79"/>
    <w:rsid w:val="00083FD5"/>
    <w:rsid w:val="000840E4"/>
    <w:rsid w:val="00084181"/>
    <w:rsid w:val="0008425E"/>
    <w:rsid w:val="00084A22"/>
    <w:rsid w:val="00084A64"/>
    <w:rsid w:val="00084CE9"/>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0CF7"/>
    <w:rsid w:val="00091044"/>
    <w:rsid w:val="00091070"/>
    <w:rsid w:val="0009120C"/>
    <w:rsid w:val="000912D8"/>
    <w:rsid w:val="00091346"/>
    <w:rsid w:val="00091366"/>
    <w:rsid w:val="000913DE"/>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AE1"/>
    <w:rsid w:val="00092C1F"/>
    <w:rsid w:val="00092F34"/>
    <w:rsid w:val="0009303B"/>
    <w:rsid w:val="000930E8"/>
    <w:rsid w:val="00093153"/>
    <w:rsid w:val="00093801"/>
    <w:rsid w:val="00093879"/>
    <w:rsid w:val="00093AC0"/>
    <w:rsid w:val="00093CBF"/>
    <w:rsid w:val="00093D2A"/>
    <w:rsid w:val="00093D89"/>
    <w:rsid w:val="00093F67"/>
    <w:rsid w:val="0009425E"/>
    <w:rsid w:val="000944FC"/>
    <w:rsid w:val="00094573"/>
    <w:rsid w:val="00094904"/>
    <w:rsid w:val="00094A51"/>
    <w:rsid w:val="00094B89"/>
    <w:rsid w:val="00094CA5"/>
    <w:rsid w:val="00094CF2"/>
    <w:rsid w:val="00094DBE"/>
    <w:rsid w:val="00094ED3"/>
    <w:rsid w:val="00094F8C"/>
    <w:rsid w:val="000951B2"/>
    <w:rsid w:val="000955FC"/>
    <w:rsid w:val="000956BF"/>
    <w:rsid w:val="000956EE"/>
    <w:rsid w:val="000959E9"/>
    <w:rsid w:val="00095BC3"/>
    <w:rsid w:val="00095C90"/>
    <w:rsid w:val="00095F4A"/>
    <w:rsid w:val="000960B9"/>
    <w:rsid w:val="00096156"/>
    <w:rsid w:val="00096248"/>
    <w:rsid w:val="000966DE"/>
    <w:rsid w:val="0009685F"/>
    <w:rsid w:val="000968B1"/>
    <w:rsid w:val="00096A86"/>
    <w:rsid w:val="00096BE8"/>
    <w:rsid w:val="00096CD1"/>
    <w:rsid w:val="00096ED9"/>
    <w:rsid w:val="0009709E"/>
    <w:rsid w:val="000970CC"/>
    <w:rsid w:val="000971AB"/>
    <w:rsid w:val="000972EE"/>
    <w:rsid w:val="0009733D"/>
    <w:rsid w:val="000973FD"/>
    <w:rsid w:val="00097428"/>
    <w:rsid w:val="000976C2"/>
    <w:rsid w:val="00097797"/>
    <w:rsid w:val="000979C1"/>
    <w:rsid w:val="00097B86"/>
    <w:rsid w:val="00097D21"/>
    <w:rsid w:val="00097DD3"/>
    <w:rsid w:val="00097E82"/>
    <w:rsid w:val="00097EC9"/>
    <w:rsid w:val="00097ECB"/>
    <w:rsid w:val="000A00B8"/>
    <w:rsid w:val="000A03DD"/>
    <w:rsid w:val="000A085A"/>
    <w:rsid w:val="000A088B"/>
    <w:rsid w:val="000A0A1F"/>
    <w:rsid w:val="000A0ABA"/>
    <w:rsid w:val="000A0B93"/>
    <w:rsid w:val="000A0DF6"/>
    <w:rsid w:val="000A108C"/>
    <w:rsid w:val="000A14A6"/>
    <w:rsid w:val="000A1591"/>
    <w:rsid w:val="000A15C5"/>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3A8F"/>
    <w:rsid w:val="000A3B65"/>
    <w:rsid w:val="000A417E"/>
    <w:rsid w:val="000A4181"/>
    <w:rsid w:val="000A42AD"/>
    <w:rsid w:val="000A43F6"/>
    <w:rsid w:val="000A44E8"/>
    <w:rsid w:val="000A479E"/>
    <w:rsid w:val="000A497A"/>
    <w:rsid w:val="000A4AF8"/>
    <w:rsid w:val="000A4C8B"/>
    <w:rsid w:val="000A4D7D"/>
    <w:rsid w:val="000A526D"/>
    <w:rsid w:val="000A52AB"/>
    <w:rsid w:val="000A52B5"/>
    <w:rsid w:val="000A5451"/>
    <w:rsid w:val="000A54CE"/>
    <w:rsid w:val="000A5565"/>
    <w:rsid w:val="000A5575"/>
    <w:rsid w:val="000A5644"/>
    <w:rsid w:val="000A5729"/>
    <w:rsid w:val="000A5840"/>
    <w:rsid w:val="000A5A98"/>
    <w:rsid w:val="000A5C3C"/>
    <w:rsid w:val="000A5CB2"/>
    <w:rsid w:val="000A5D22"/>
    <w:rsid w:val="000A5E1C"/>
    <w:rsid w:val="000A5E9E"/>
    <w:rsid w:val="000A5ECB"/>
    <w:rsid w:val="000A5F58"/>
    <w:rsid w:val="000A6226"/>
    <w:rsid w:val="000A62F9"/>
    <w:rsid w:val="000A6414"/>
    <w:rsid w:val="000A6637"/>
    <w:rsid w:val="000A6974"/>
    <w:rsid w:val="000A69ED"/>
    <w:rsid w:val="000A6C37"/>
    <w:rsid w:val="000A6EA4"/>
    <w:rsid w:val="000A70AB"/>
    <w:rsid w:val="000A745B"/>
    <w:rsid w:val="000A75EE"/>
    <w:rsid w:val="000A7ACB"/>
    <w:rsid w:val="000A7E65"/>
    <w:rsid w:val="000A7FD6"/>
    <w:rsid w:val="000B009A"/>
    <w:rsid w:val="000B024E"/>
    <w:rsid w:val="000B02CE"/>
    <w:rsid w:val="000B05F7"/>
    <w:rsid w:val="000B079B"/>
    <w:rsid w:val="000B0BA5"/>
    <w:rsid w:val="000B0DD7"/>
    <w:rsid w:val="000B0E51"/>
    <w:rsid w:val="000B1065"/>
    <w:rsid w:val="000B111B"/>
    <w:rsid w:val="000B15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17E"/>
    <w:rsid w:val="000B3523"/>
    <w:rsid w:val="000B35DC"/>
    <w:rsid w:val="000B3692"/>
    <w:rsid w:val="000B371F"/>
    <w:rsid w:val="000B374B"/>
    <w:rsid w:val="000B386B"/>
    <w:rsid w:val="000B38F0"/>
    <w:rsid w:val="000B3A28"/>
    <w:rsid w:val="000B3FC5"/>
    <w:rsid w:val="000B40D4"/>
    <w:rsid w:val="000B450B"/>
    <w:rsid w:val="000B462E"/>
    <w:rsid w:val="000B485A"/>
    <w:rsid w:val="000B4A80"/>
    <w:rsid w:val="000B4B0E"/>
    <w:rsid w:val="000B4C2A"/>
    <w:rsid w:val="000B4DFF"/>
    <w:rsid w:val="000B4E24"/>
    <w:rsid w:val="000B4F1B"/>
    <w:rsid w:val="000B4FC1"/>
    <w:rsid w:val="000B51BB"/>
    <w:rsid w:val="000B53CC"/>
    <w:rsid w:val="000B57BB"/>
    <w:rsid w:val="000B5801"/>
    <w:rsid w:val="000B58EE"/>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0DA"/>
    <w:rsid w:val="000C11C5"/>
    <w:rsid w:val="000C15E3"/>
    <w:rsid w:val="000C1651"/>
    <w:rsid w:val="000C17AE"/>
    <w:rsid w:val="000C184C"/>
    <w:rsid w:val="000C1E1F"/>
    <w:rsid w:val="000C1FEA"/>
    <w:rsid w:val="000C25BC"/>
    <w:rsid w:val="000C25BD"/>
    <w:rsid w:val="000C26EC"/>
    <w:rsid w:val="000C286B"/>
    <w:rsid w:val="000C2B92"/>
    <w:rsid w:val="000C2DE8"/>
    <w:rsid w:val="000C3001"/>
    <w:rsid w:val="000C306B"/>
    <w:rsid w:val="000C33CF"/>
    <w:rsid w:val="000C3501"/>
    <w:rsid w:val="000C3650"/>
    <w:rsid w:val="000C388C"/>
    <w:rsid w:val="000C38CA"/>
    <w:rsid w:val="000C3A92"/>
    <w:rsid w:val="000C3EA2"/>
    <w:rsid w:val="000C3F0D"/>
    <w:rsid w:val="000C45B0"/>
    <w:rsid w:val="000C4669"/>
    <w:rsid w:val="000C4810"/>
    <w:rsid w:val="000C48E2"/>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C5D"/>
    <w:rsid w:val="000C6F27"/>
    <w:rsid w:val="000C6FCC"/>
    <w:rsid w:val="000C72DA"/>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AA6"/>
    <w:rsid w:val="000D0AB6"/>
    <w:rsid w:val="000D0B72"/>
    <w:rsid w:val="000D0DBD"/>
    <w:rsid w:val="000D1319"/>
    <w:rsid w:val="000D1658"/>
    <w:rsid w:val="000D1B29"/>
    <w:rsid w:val="000D1F17"/>
    <w:rsid w:val="000D220D"/>
    <w:rsid w:val="000D2288"/>
    <w:rsid w:val="000D2441"/>
    <w:rsid w:val="000D245B"/>
    <w:rsid w:val="000D25A4"/>
    <w:rsid w:val="000D2701"/>
    <w:rsid w:val="000D2804"/>
    <w:rsid w:val="000D283B"/>
    <w:rsid w:val="000D28E9"/>
    <w:rsid w:val="000D2907"/>
    <w:rsid w:val="000D29C3"/>
    <w:rsid w:val="000D2A27"/>
    <w:rsid w:val="000D2BEA"/>
    <w:rsid w:val="000D2D16"/>
    <w:rsid w:val="000D2E9B"/>
    <w:rsid w:val="000D2EB6"/>
    <w:rsid w:val="000D2EEF"/>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C9"/>
    <w:rsid w:val="000D68FB"/>
    <w:rsid w:val="000D6973"/>
    <w:rsid w:val="000D69BA"/>
    <w:rsid w:val="000D6A3C"/>
    <w:rsid w:val="000D6A45"/>
    <w:rsid w:val="000D6B6E"/>
    <w:rsid w:val="000D6BF4"/>
    <w:rsid w:val="000D6CE6"/>
    <w:rsid w:val="000D6E1E"/>
    <w:rsid w:val="000D6ED2"/>
    <w:rsid w:val="000D6FAC"/>
    <w:rsid w:val="000D70E4"/>
    <w:rsid w:val="000D71B6"/>
    <w:rsid w:val="000D73B8"/>
    <w:rsid w:val="000D7564"/>
    <w:rsid w:val="000D7780"/>
    <w:rsid w:val="000D7939"/>
    <w:rsid w:val="000D7A9D"/>
    <w:rsid w:val="000D7D2E"/>
    <w:rsid w:val="000D7D3E"/>
    <w:rsid w:val="000D7E74"/>
    <w:rsid w:val="000E01EB"/>
    <w:rsid w:val="000E0801"/>
    <w:rsid w:val="000E0837"/>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01B"/>
    <w:rsid w:val="000E2186"/>
    <w:rsid w:val="000E24A8"/>
    <w:rsid w:val="000E27C4"/>
    <w:rsid w:val="000E283B"/>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4F0F"/>
    <w:rsid w:val="000E52CD"/>
    <w:rsid w:val="000E53D0"/>
    <w:rsid w:val="000E559B"/>
    <w:rsid w:val="000E5655"/>
    <w:rsid w:val="000E565B"/>
    <w:rsid w:val="000E57E6"/>
    <w:rsid w:val="000E5804"/>
    <w:rsid w:val="000E5939"/>
    <w:rsid w:val="000E59A8"/>
    <w:rsid w:val="000E5A5C"/>
    <w:rsid w:val="000E5A9A"/>
    <w:rsid w:val="000E5C85"/>
    <w:rsid w:val="000E5D22"/>
    <w:rsid w:val="000E6539"/>
    <w:rsid w:val="000E66F9"/>
    <w:rsid w:val="000E67CB"/>
    <w:rsid w:val="000E68E0"/>
    <w:rsid w:val="000E6B36"/>
    <w:rsid w:val="000E6C07"/>
    <w:rsid w:val="000E6C7A"/>
    <w:rsid w:val="000E6CEA"/>
    <w:rsid w:val="000E6ED0"/>
    <w:rsid w:val="000E6FCE"/>
    <w:rsid w:val="000E7126"/>
    <w:rsid w:val="000E735E"/>
    <w:rsid w:val="000E758B"/>
    <w:rsid w:val="000E762E"/>
    <w:rsid w:val="000E779B"/>
    <w:rsid w:val="000E7AB8"/>
    <w:rsid w:val="000E7B90"/>
    <w:rsid w:val="000E7C8C"/>
    <w:rsid w:val="000F06B1"/>
    <w:rsid w:val="000F06D2"/>
    <w:rsid w:val="000F099F"/>
    <w:rsid w:val="000F0AFE"/>
    <w:rsid w:val="000F0B19"/>
    <w:rsid w:val="000F0C45"/>
    <w:rsid w:val="000F0D0E"/>
    <w:rsid w:val="000F0DBE"/>
    <w:rsid w:val="000F0E53"/>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4B5"/>
    <w:rsid w:val="000F5792"/>
    <w:rsid w:val="000F59A5"/>
    <w:rsid w:val="000F5A84"/>
    <w:rsid w:val="000F5AC1"/>
    <w:rsid w:val="000F5BE1"/>
    <w:rsid w:val="000F5C40"/>
    <w:rsid w:val="000F5C55"/>
    <w:rsid w:val="000F5E2F"/>
    <w:rsid w:val="000F606F"/>
    <w:rsid w:val="000F60E2"/>
    <w:rsid w:val="000F6182"/>
    <w:rsid w:val="000F6688"/>
    <w:rsid w:val="000F6824"/>
    <w:rsid w:val="000F6859"/>
    <w:rsid w:val="000F69F0"/>
    <w:rsid w:val="000F71FB"/>
    <w:rsid w:val="000F72E7"/>
    <w:rsid w:val="000F753C"/>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9FE"/>
    <w:rsid w:val="00101A8D"/>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AD2"/>
    <w:rsid w:val="00102C46"/>
    <w:rsid w:val="00102DAC"/>
    <w:rsid w:val="00102EB8"/>
    <w:rsid w:val="00103220"/>
    <w:rsid w:val="00103275"/>
    <w:rsid w:val="001033C7"/>
    <w:rsid w:val="00103547"/>
    <w:rsid w:val="0010374C"/>
    <w:rsid w:val="001037ED"/>
    <w:rsid w:val="00103891"/>
    <w:rsid w:val="00103A5D"/>
    <w:rsid w:val="00103B05"/>
    <w:rsid w:val="00103E4A"/>
    <w:rsid w:val="00103F8B"/>
    <w:rsid w:val="00103FB3"/>
    <w:rsid w:val="00103FB4"/>
    <w:rsid w:val="0010410A"/>
    <w:rsid w:val="00104308"/>
    <w:rsid w:val="001045E9"/>
    <w:rsid w:val="001046F5"/>
    <w:rsid w:val="001047E0"/>
    <w:rsid w:val="001049A7"/>
    <w:rsid w:val="00104AEF"/>
    <w:rsid w:val="00104B26"/>
    <w:rsid w:val="00104BAE"/>
    <w:rsid w:val="00104ED0"/>
    <w:rsid w:val="00104EE9"/>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B78"/>
    <w:rsid w:val="00106F47"/>
    <w:rsid w:val="00107037"/>
    <w:rsid w:val="001072E5"/>
    <w:rsid w:val="0010750E"/>
    <w:rsid w:val="00107850"/>
    <w:rsid w:val="00107954"/>
    <w:rsid w:val="00107960"/>
    <w:rsid w:val="00107A46"/>
    <w:rsid w:val="00107DC3"/>
    <w:rsid w:val="00110036"/>
    <w:rsid w:val="0011029F"/>
    <w:rsid w:val="00110308"/>
    <w:rsid w:val="001104F9"/>
    <w:rsid w:val="001105C1"/>
    <w:rsid w:val="00110A5B"/>
    <w:rsid w:val="00110EFB"/>
    <w:rsid w:val="00110F51"/>
    <w:rsid w:val="001111E1"/>
    <w:rsid w:val="001111EC"/>
    <w:rsid w:val="0011141B"/>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EDF"/>
    <w:rsid w:val="00113F4A"/>
    <w:rsid w:val="001140B4"/>
    <w:rsid w:val="0011430D"/>
    <w:rsid w:val="001143DD"/>
    <w:rsid w:val="001144A1"/>
    <w:rsid w:val="0011465E"/>
    <w:rsid w:val="0011472E"/>
    <w:rsid w:val="00114B30"/>
    <w:rsid w:val="00114C37"/>
    <w:rsid w:val="00114D5D"/>
    <w:rsid w:val="00114FC0"/>
    <w:rsid w:val="00115017"/>
    <w:rsid w:val="00115335"/>
    <w:rsid w:val="0011537B"/>
    <w:rsid w:val="001153DD"/>
    <w:rsid w:val="001153E2"/>
    <w:rsid w:val="001153FB"/>
    <w:rsid w:val="001156D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CBD"/>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17ED5"/>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3D"/>
    <w:rsid w:val="00122185"/>
    <w:rsid w:val="0012296B"/>
    <w:rsid w:val="001229A4"/>
    <w:rsid w:val="00122A7C"/>
    <w:rsid w:val="00122D33"/>
    <w:rsid w:val="00122D6F"/>
    <w:rsid w:val="00122DAB"/>
    <w:rsid w:val="00122DB7"/>
    <w:rsid w:val="00122E90"/>
    <w:rsid w:val="00122EBD"/>
    <w:rsid w:val="00122EED"/>
    <w:rsid w:val="00122FF0"/>
    <w:rsid w:val="001230DA"/>
    <w:rsid w:val="00123106"/>
    <w:rsid w:val="0012330B"/>
    <w:rsid w:val="001233AD"/>
    <w:rsid w:val="0012384E"/>
    <w:rsid w:val="001238CE"/>
    <w:rsid w:val="00123AAB"/>
    <w:rsid w:val="00123C5C"/>
    <w:rsid w:val="00123CB1"/>
    <w:rsid w:val="001240EF"/>
    <w:rsid w:val="001240F6"/>
    <w:rsid w:val="00124217"/>
    <w:rsid w:val="00124248"/>
    <w:rsid w:val="001243F6"/>
    <w:rsid w:val="001244FD"/>
    <w:rsid w:val="001246AE"/>
    <w:rsid w:val="001247AC"/>
    <w:rsid w:val="00124829"/>
    <w:rsid w:val="001249FA"/>
    <w:rsid w:val="00124B21"/>
    <w:rsid w:val="00124C08"/>
    <w:rsid w:val="00124F4D"/>
    <w:rsid w:val="00124F6A"/>
    <w:rsid w:val="0012510A"/>
    <w:rsid w:val="00125126"/>
    <w:rsid w:val="00125295"/>
    <w:rsid w:val="001252F7"/>
    <w:rsid w:val="001256B3"/>
    <w:rsid w:val="0012582A"/>
    <w:rsid w:val="00125848"/>
    <w:rsid w:val="00125EB3"/>
    <w:rsid w:val="00126092"/>
    <w:rsid w:val="001260ED"/>
    <w:rsid w:val="001266D2"/>
    <w:rsid w:val="001266FC"/>
    <w:rsid w:val="0012682C"/>
    <w:rsid w:val="0012687E"/>
    <w:rsid w:val="001269AF"/>
    <w:rsid w:val="00126A01"/>
    <w:rsid w:val="00126A06"/>
    <w:rsid w:val="00126ACF"/>
    <w:rsid w:val="00126B16"/>
    <w:rsid w:val="00126BD5"/>
    <w:rsid w:val="00126E30"/>
    <w:rsid w:val="0012716E"/>
    <w:rsid w:val="0012721E"/>
    <w:rsid w:val="001275E8"/>
    <w:rsid w:val="00127718"/>
    <w:rsid w:val="0012771E"/>
    <w:rsid w:val="00127901"/>
    <w:rsid w:val="00127AC2"/>
    <w:rsid w:val="00127C0C"/>
    <w:rsid w:val="00127D8A"/>
    <w:rsid w:val="001302C0"/>
    <w:rsid w:val="00130441"/>
    <w:rsid w:val="001304E9"/>
    <w:rsid w:val="0013052C"/>
    <w:rsid w:val="001305FC"/>
    <w:rsid w:val="00130673"/>
    <w:rsid w:val="00130730"/>
    <w:rsid w:val="00130757"/>
    <w:rsid w:val="00130842"/>
    <w:rsid w:val="00130867"/>
    <w:rsid w:val="0013088C"/>
    <w:rsid w:val="00130926"/>
    <w:rsid w:val="00130A04"/>
    <w:rsid w:val="00130BDF"/>
    <w:rsid w:val="00130BF4"/>
    <w:rsid w:val="00130F75"/>
    <w:rsid w:val="00131100"/>
    <w:rsid w:val="00131155"/>
    <w:rsid w:val="00131463"/>
    <w:rsid w:val="00131667"/>
    <w:rsid w:val="001316A6"/>
    <w:rsid w:val="001317AA"/>
    <w:rsid w:val="001317B6"/>
    <w:rsid w:val="00131826"/>
    <w:rsid w:val="00131913"/>
    <w:rsid w:val="00131A0B"/>
    <w:rsid w:val="00131A9E"/>
    <w:rsid w:val="00131BD9"/>
    <w:rsid w:val="00131DB8"/>
    <w:rsid w:val="00131EF0"/>
    <w:rsid w:val="00132014"/>
    <w:rsid w:val="00132199"/>
    <w:rsid w:val="001322E8"/>
    <w:rsid w:val="0013233C"/>
    <w:rsid w:val="00132573"/>
    <w:rsid w:val="001325D0"/>
    <w:rsid w:val="00132668"/>
    <w:rsid w:val="001327B3"/>
    <w:rsid w:val="00132A8D"/>
    <w:rsid w:val="00132A9D"/>
    <w:rsid w:val="00132B4F"/>
    <w:rsid w:val="00132E1C"/>
    <w:rsid w:val="00132E8E"/>
    <w:rsid w:val="00132FBD"/>
    <w:rsid w:val="0013315C"/>
    <w:rsid w:val="001332AB"/>
    <w:rsid w:val="00133398"/>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755"/>
    <w:rsid w:val="00135A53"/>
    <w:rsid w:val="00135C91"/>
    <w:rsid w:val="00135E39"/>
    <w:rsid w:val="0013603F"/>
    <w:rsid w:val="001361BD"/>
    <w:rsid w:val="0013646A"/>
    <w:rsid w:val="001364F3"/>
    <w:rsid w:val="00136840"/>
    <w:rsid w:val="00136D0D"/>
    <w:rsid w:val="001371A4"/>
    <w:rsid w:val="001371CB"/>
    <w:rsid w:val="001371D6"/>
    <w:rsid w:val="001372A9"/>
    <w:rsid w:val="0013738E"/>
    <w:rsid w:val="00137748"/>
    <w:rsid w:val="00137887"/>
    <w:rsid w:val="001378EE"/>
    <w:rsid w:val="00137D9F"/>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05A"/>
    <w:rsid w:val="00142173"/>
    <w:rsid w:val="00142349"/>
    <w:rsid w:val="0014262D"/>
    <w:rsid w:val="0014276C"/>
    <w:rsid w:val="0014283D"/>
    <w:rsid w:val="001429B3"/>
    <w:rsid w:val="00142EE5"/>
    <w:rsid w:val="0014345E"/>
    <w:rsid w:val="001434A4"/>
    <w:rsid w:val="00143542"/>
    <w:rsid w:val="001435CF"/>
    <w:rsid w:val="0014363C"/>
    <w:rsid w:val="0014374C"/>
    <w:rsid w:val="001437B3"/>
    <w:rsid w:val="001437B8"/>
    <w:rsid w:val="0014380C"/>
    <w:rsid w:val="00143CF3"/>
    <w:rsid w:val="0014418A"/>
    <w:rsid w:val="0014433C"/>
    <w:rsid w:val="00144344"/>
    <w:rsid w:val="00144395"/>
    <w:rsid w:val="001446CF"/>
    <w:rsid w:val="00144A90"/>
    <w:rsid w:val="00144E7A"/>
    <w:rsid w:val="0014517E"/>
    <w:rsid w:val="0014538A"/>
    <w:rsid w:val="001455C6"/>
    <w:rsid w:val="001456D2"/>
    <w:rsid w:val="00145A05"/>
    <w:rsid w:val="00145B40"/>
    <w:rsid w:val="00145B70"/>
    <w:rsid w:val="00145D6B"/>
    <w:rsid w:val="00145DB0"/>
    <w:rsid w:val="0014602E"/>
    <w:rsid w:val="0014616D"/>
    <w:rsid w:val="001463FC"/>
    <w:rsid w:val="00146623"/>
    <w:rsid w:val="00146736"/>
    <w:rsid w:val="001468BA"/>
    <w:rsid w:val="00146BAE"/>
    <w:rsid w:val="001470D6"/>
    <w:rsid w:val="001470D8"/>
    <w:rsid w:val="001471B5"/>
    <w:rsid w:val="00147415"/>
    <w:rsid w:val="00147603"/>
    <w:rsid w:val="001477C2"/>
    <w:rsid w:val="00147C6D"/>
    <w:rsid w:val="00147D7A"/>
    <w:rsid w:val="00147E9D"/>
    <w:rsid w:val="00147ED2"/>
    <w:rsid w:val="00147FD4"/>
    <w:rsid w:val="0015021B"/>
    <w:rsid w:val="00150369"/>
    <w:rsid w:val="00150446"/>
    <w:rsid w:val="001504AF"/>
    <w:rsid w:val="001507C3"/>
    <w:rsid w:val="0015095B"/>
    <w:rsid w:val="0015096F"/>
    <w:rsid w:val="00150AB4"/>
    <w:rsid w:val="00150ECB"/>
    <w:rsid w:val="00151530"/>
    <w:rsid w:val="00151555"/>
    <w:rsid w:val="0015181C"/>
    <w:rsid w:val="00151A66"/>
    <w:rsid w:val="00151C99"/>
    <w:rsid w:val="00151CA4"/>
    <w:rsid w:val="00151CEC"/>
    <w:rsid w:val="00151D4F"/>
    <w:rsid w:val="00151D67"/>
    <w:rsid w:val="0015203C"/>
    <w:rsid w:val="0015256B"/>
    <w:rsid w:val="001525E4"/>
    <w:rsid w:val="00152617"/>
    <w:rsid w:val="0015265D"/>
    <w:rsid w:val="00152682"/>
    <w:rsid w:val="001527BE"/>
    <w:rsid w:val="00152912"/>
    <w:rsid w:val="00152983"/>
    <w:rsid w:val="00152996"/>
    <w:rsid w:val="001529D7"/>
    <w:rsid w:val="00152A04"/>
    <w:rsid w:val="00152B35"/>
    <w:rsid w:val="00152E55"/>
    <w:rsid w:val="00152F5E"/>
    <w:rsid w:val="00153219"/>
    <w:rsid w:val="00153273"/>
    <w:rsid w:val="00153C43"/>
    <w:rsid w:val="00153C58"/>
    <w:rsid w:val="00153C80"/>
    <w:rsid w:val="00153D28"/>
    <w:rsid w:val="00153D98"/>
    <w:rsid w:val="00153ED2"/>
    <w:rsid w:val="00153F17"/>
    <w:rsid w:val="0015430E"/>
    <w:rsid w:val="0015431C"/>
    <w:rsid w:val="0015431E"/>
    <w:rsid w:val="0015433D"/>
    <w:rsid w:val="00154560"/>
    <w:rsid w:val="001547DC"/>
    <w:rsid w:val="001548B2"/>
    <w:rsid w:val="00154B8A"/>
    <w:rsid w:val="00154F92"/>
    <w:rsid w:val="001550F8"/>
    <w:rsid w:val="00155167"/>
    <w:rsid w:val="001552BC"/>
    <w:rsid w:val="001553A7"/>
    <w:rsid w:val="0015548F"/>
    <w:rsid w:val="001556F0"/>
    <w:rsid w:val="00155700"/>
    <w:rsid w:val="001557F6"/>
    <w:rsid w:val="00155ABD"/>
    <w:rsid w:val="00155AD3"/>
    <w:rsid w:val="00155C4F"/>
    <w:rsid w:val="00155CBB"/>
    <w:rsid w:val="00155CF3"/>
    <w:rsid w:val="00155DD9"/>
    <w:rsid w:val="00156062"/>
    <w:rsid w:val="00156276"/>
    <w:rsid w:val="001562C9"/>
    <w:rsid w:val="0015651E"/>
    <w:rsid w:val="00156661"/>
    <w:rsid w:val="00156669"/>
    <w:rsid w:val="00156678"/>
    <w:rsid w:val="00156EF1"/>
    <w:rsid w:val="00157129"/>
    <w:rsid w:val="00157359"/>
    <w:rsid w:val="0015747B"/>
    <w:rsid w:val="001576DF"/>
    <w:rsid w:val="001579B7"/>
    <w:rsid w:val="00157A35"/>
    <w:rsid w:val="00157C3D"/>
    <w:rsid w:val="00157D34"/>
    <w:rsid w:val="00157FC3"/>
    <w:rsid w:val="00160046"/>
    <w:rsid w:val="00160210"/>
    <w:rsid w:val="001602F5"/>
    <w:rsid w:val="00160399"/>
    <w:rsid w:val="0016042E"/>
    <w:rsid w:val="00160834"/>
    <w:rsid w:val="001608B8"/>
    <w:rsid w:val="001608DA"/>
    <w:rsid w:val="001608E5"/>
    <w:rsid w:val="00160E63"/>
    <w:rsid w:val="00160F81"/>
    <w:rsid w:val="0016104C"/>
    <w:rsid w:val="001610E9"/>
    <w:rsid w:val="001612DC"/>
    <w:rsid w:val="001612F3"/>
    <w:rsid w:val="00161432"/>
    <w:rsid w:val="001615D9"/>
    <w:rsid w:val="00161857"/>
    <w:rsid w:val="00161919"/>
    <w:rsid w:val="00161A1F"/>
    <w:rsid w:val="00161B0C"/>
    <w:rsid w:val="00161D51"/>
    <w:rsid w:val="001622DB"/>
    <w:rsid w:val="0016237C"/>
    <w:rsid w:val="001623E2"/>
    <w:rsid w:val="00162410"/>
    <w:rsid w:val="00162505"/>
    <w:rsid w:val="0016250F"/>
    <w:rsid w:val="00162861"/>
    <w:rsid w:val="00162A77"/>
    <w:rsid w:val="00162AA0"/>
    <w:rsid w:val="00162B0A"/>
    <w:rsid w:val="00162B13"/>
    <w:rsid w:val="00162CE2"/>
    <w:rsid w:val="00162CEC"/>
    <w:rsid w:val="00162E95"/>
    <w:rsid w:val="00162F1F"/>
    <w:rsid w:val="00162F6C"/>
    <w:rsid w:val="00162FF8"/>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4FD"/>
    <w:rsid w:val="001645FB"/>
    <w:rsid w:val="001649CF"/>
    <w:rsid w:val="00164BD3"/>
    <w:rsid w:val="00164BED"/>
    <w:rsid w:val="00164CE3"/>
    <w:rsid w:val="00164FF6"/>
    <w:rsid w:val="00165151"/>
    <w:rsid w:val="00165165"/>
    <w:rsid w:val="00165300"/>
    <w:rsid w:val="00165938"/>
    <w:rsid w:val="00165AC8"/>
    <w:rsid w:val="00165B01"/>
    <w:rsid w:val="00165DF4"/>
    <w:rsid w:val="00166066"/>
    <w:rsid w:val="001660F3"/>
    <w:rsid w:val="00166513"/>
    <w:rsid w:val="00166602"/>
    <w:rsid w:val="0016671E"/>
    <w:rsid w:val="00166847"/>
    <w:rsid w:val="001668B3"/>
    <w:rsid w:val="00166A44"/>
    <w:rsid w:val="00166AAC"/>
    <w:rsid w:val="001670D7"/>
    <w:rsid w:val="0016725C"/>
    <w:rsid w:val="00167354"/>
    <w:rsid w:val="00167378"/>
    <w:rsid w:val="00167455"/>
    <w:rsid w:val="001674B3"/>
    <w:rsid w:val="001674B6"/>
    <w:rsid w:val="00167740"/>
    <w:rsid w:val="0016778B"/>
    <w:rsid w:val="001678BF"/>
    <w:rsid w:val="001678F6"/>
    <w:rsid w:val="00167DBB"/>
    <w:rsid w:val="00170015"/>
    <w:rsid w:val="00170057"/>
    <w:rsid w:val="00170236"/>
    <w:rsid w:val="00170374"/>
    <w:rsid w:val="001703BD"/>
    <w:rsid w:val="00170486"/>
    <w:rsid w:val="0017062E"/>
    <w:rsid w:val="0017066D"/>
    <w:rsid w:val="0017067B"/>
    <w:rsid w:val="001707AB"/>
    <w:rsid w:val="00170D8C"/>
    <w:rsid w:val="00170DDE"/>
    <w:rsid w:val="00170E33"/>
    <w:rsid w:val="00170F77"/>
    <w:rsid w:val="00170F96"/>
    <w:rsid w:val="00170FC9"/>
    <w:rsid w:val="0017132B"/>
    <w:rsid w:val="00171545"/>
    <w:rsid w:val="001715A0"/>
    <w:rsid w:val="001715EA"/>
    <w:rsid w:val="00171A32"/>
    <w:rsid w:val="00171AF2"/>
    <w:rsid w:val="00171B1B"/>
    <w:rsid w:val="00171D02"/>
    <w:rsid w:val="00171EEE"/>
    <w:rsid w:val="00171F0A"/>
    <w:rsid w:val="00171F77"/>
    <w:rsid w:val="0017215F"/>
    <w:rsid w:val="0017221D"/>
    <w:rsid w:val="00172A2F"/>
    <w:rsid w:val="00172C52"/>
    <w:rsid w:val="00172C59"/>
    <w:rsid w:val="00172EF0"/>
    <w:rsid w:val="00172F2A"/>
    <w:rsid w:val="001731C1"/>
    <w:rsid w:val="0017324D"/>
    <w:rsid w:val="0017334F"/>
    <w:rsid w:val="00173376"/>
    <w:rsid w:val="00173952"/>
    <w:rsid w:val="00173B0D"/>
    <w:rsid w:val="00173CA2"/>
    <w:rsid w:val="00173D58"/>
    <w:rsid w:val="00173F50"/>
    <w:rsid w:val="00174053"/>
    <w:rsid w:val="00174078"/>
    <w:rsid w:val="00174302"/>
    <w:rsid w:val="00174306"/>
    <w:rsid w:val="00174551"/>
    <w:rsid w:val="00174596"/>
    <w:rsid w:val="001745F5"/>
    <w:rsid w:val="00174625"/>
    <w:rsid w:val="0017497B"/>
    <w:rsid w:val="00174AE0"/>
    <w:rsid w:val="00174C9A"/>
    <w:rsid w:val="001751A5"/>
    <w:rsid w:val="001753F1"/>
    <w:rsid w:val="00175577"/>
    <w:rsid w:val="001755AC"/>
    <w:rsid w:val="00175670"/>
    <w:rsid w:val="0017594D"/>
    <w:rsid w:val="00175986"/>
    <w:rsid w:val="00175A1D"/>
    <w:rsid w:val="00175C38"/>
    <w:rsid w:val="0017600D"/>
    <w:rsid w:val="0017624F"/>
    <w:rsid w:val="00176305"/>
    <w:rsid w:val="00176470"/>
    <w:rsid w:val="0017651C"/>
    <w:rsid w:val="00176A15"/>
    <w:rsid w:val="00176AC0"/>
    <w:rsid w:val="00176B43"/>
    <w:rsid w:val="00176BED"/>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1B3"/>
    <w:rsid w:val="001814BF"/>
    <w:rsid w:val="00181504"/>
    <w:rsid w:val="001817A3"/>
    <w:rsid w:val="00181975"/>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0F1"/>
    <w:rsid w:val="0018320A"/>
    <w:rsid w:val="00183342"/>
    <w:rsid w:val="0018350B"/>
    <w:rsid w:val="001835B2"/>
    <w:rsid w:val="001837F4"/>
    <w:rsid w:val="0018382F"/>
    <w:rsid w:val="00183942"/>
    <w:rsid w:val="00183ABF"/>
    <w:rsid w:val="00183B86"/>
    <w:rsid w:val="00183B98"/>
    <w:rsid w:val="00184085"/>
    <w:rsid w:val="00184277"/>
    <w:rsid w:val="001844F5"/>
    <w:rsid w:val="00184543"/>
    <w:rsid w:val="00184583"/>
    <w:rsid w:val="001845D4"/>
    <w:rsid w:val="0018497D"/>
    <w:rsid w:val="00184ACB"/>
    <w:rsid w:val="00184BF8"/>
    <w:rsid w:val="00184D2F"/>
    <w:rsid w:val="00184E10"/>
    <w:rsid w:val="00185309"/>
    <w:rsid w:val="00185449"/>
    <w:rsid w:val="001855F5"/>
    <w:rsid w:val="00185612"/>
    <w:rsid w:val="001857DF"/>
    <w:rsid w:val="00185C16"/>
    <w:rsid w:val="00185E2E"/>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0A"/>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0CB3"/>
    <w:rsid w:val="0019105D"/>
    <w:rsid w:val="0019107C"/>
    <w:rsid w:val="001910ED"/>
    <w:rsid w:val="001911A0"/>
    <w:rsid w:val="001914C3"/>
    <w:rsid w:val="00191AD4"/>
    <w:rsid w:val="00191B04"/>
    <w:rsid w:val="00191B0A"/>
    <w:rsid w:val="00191B7F"/>
    <w:rsid w:val="00191D03"/>
    <w:rsid w:val="00191D5C"/>
    <w:rsid w:val="00191D7F"/>
    <w:rsid w:val="00191DC3"/>
    <w:rsid w:val="00192111"/>
    <w:rsid w:val="001921BC"/>
    <w:rsid w:val="001921DE"/>
    <w:rsid w:val="0019249C"/>
    <w:rsid w:val="001924DB"/>
    <w:rsid w:val="001926AC"/>
    <w:rsid w:val="00192893"/>
    <w:rsid w:val="00193060"/>
    <w:rsid w:val="001931C0"/>
    <w:rsid w:val="00193208"/>
    <w:rsid w:val="00193223"/>
    <w:rsid w:val="001933BD"/>
    <w:rsid w:val="00193626"/>
    <w:rsid w:val="00193679"/>
    <w:rsid w:val="001937FE"/>
    <w:rsid w:val="00193D59"/>
    <w:rsid w:val="00193DFB"/>
    <w:rsid w:val="0019425E"/>
    <w:rsid w:val="001944D6"/>
    <w:rsid w:val="00194A07"/>
    <w:rsid w:val="00194E06"/>
    <w:rsid w:val="00194EB0"/>
    <w:rsid w:val="00194FCE"/>
    <w:rsid w:val="001950A5"/>
    <w:rsid w:val="00195224"/>
    <w:rsid w:val="001954F8"/>
    <w:rsid w:val="001959D1"/>
    <w:rsid w:val="00195B8E"/>
    <w:rsid w:val="00195E92"/>
    <w:rsid w:val="0019602D"/>
    <w:rsid w:val="001960C8"/>
    <w:rsid w:val="001962FB"/>
    <w:rsid w:val="001964B4"/>
    <w:rsid w:val="001964E7"/>
    <w:rsid w:val="001965C7"/>
    <w:rsid w:val="0019661A"/>
    <w:rsid w:val="0019664D"/>
    <w:rsid w:val="00196774"/>
    <w:rsid w:val="001967CA"/>
    <w:rsid w:val="0019681E"/>
    <w:rsid w:val="00196825"/>
    <w:rsid w:val="00196963"/>
    <w:rsid w:val="00196D59"/>
    <w:rsid w:val="00196ECE"/>
    <w:rsid w:val="00196EEA"/>
    <w:rsid w:val="00196F0C"/>
    <w:rsid w:val="00197004"/>
    <w:rsid w:val="001970DE"/>
    <w:rsid w:val="00197299"/>
    <w:rsid w:val="001972F1"/>
    <w:rsid w:val="00197425"/>
    <w:rsid w:val="001975D6"/>
    <w:rsid w:val="00197729"/>
    <w:rsid w:val="00197846"/>
    <w:rsid w:val="001979F3"/>
    <w:rsid w:val="00197A07"/>
    <w:rsid w:val="00197AD7"/>
    <w:rsid w:val="00197C49"/>
    <w:rsid w:val="00197C8A"/>
    <w:rsid w:val="00197DCB"/>
    <w:rsid w:val="001A00D5"/>
    <w:rsid w:val="001A0551"/>
    <w:rsid w:val="001A065A"/>
    <w:rsid w:val="001A08F4"/>
    <w:rsid w:val="001A0AB8"/>
    <w:rsid w:val="001A0C41"/>
    <w:rsid w:val="001A0D22"/>
    <w:rsid w:val="001A1380"/>
    <w:rsid w:val="001A1533"/>
    <w:rsid w:val="001A15A7"/>
    <w:rsid w:val="001A15E7"/>
    <w:rsid w:val="001A18C7"/>
    <w:rsid w:val="001A1D52"/>
    <w:rsid w:val="001A1E56"/>
    <w:rsid w:val="001A1E72"/>
    <w:rsid w:val="001A1F1F"/>
    <w:rsid w:val="001A2191"/>
    <w:rsid w:val="001A219E"/>
    <w:rsid w:val="001A22FB"/>
    <w:rsid w:val="001A258A"/>
    <w:rsid w:val="001A26D4"/>
    <w:rsid w:val="001A2821"/>
    <w:rsid w:val="001A2835"/>
    <w:rsid w:val="001A296A"/>
    <w:rsid w:val="001A2BA8"/>
    <w:rsid w:val="001A2D08"/>
    <w:rsid w:val="001A2D93"/>
    <w:rsid w:val="001A2E9F"/>
    <w:rsid w:val="001A2EF7"/>
    <w:rsid w:val="001A2F1F"/>
    <w:rsid w:val="001A2F31"/>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8AE"/>
    <w:rsid w:val="001A5B6D"/>
    <w:rsid w:val="001A5B72"/>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306"/>
    <w:rsid w:val="001A74DD"/>
    <w:rsid w:val="001A7667"/>
    <w:rsid w:val="001A7701"/>
    <w:rsid w:val="001A7944"/>
    <w:rsid w:val="001A7A29"/>
    <w:rsid w:val="001A7CEC"/>
    <w:rsid w:val="001A7D60"/>
    <w:rsid w:val="001A7F9A"/>
    <w:rsid w:val="001B0312"/>
    <w:rsid w:val="001B0319"/>
    <w:rsid w:val="001B0412"/>
    <w:rsid w:val="001B0568"/>
    <w:rsid w:val="001B09B4"/>
    <w:rsid w:val="001B0AB2"/>
    <w:rsid w:val="001B0B81"/>
    <w:rsid w:val="001B0EEE"/>
    <w:rsid w:val="001B11F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519"/>
    <w:rsid w:val="001B261E"/>
    <w:rsid w:val="001B26A3"/>
    <w:rsid w:val="001B271A"/>
    <w:rsid w:val="001B2721"/>
    <w:rsid w:val="001B298A"/>
    <w:rsid w:val="001B2C76"/>
    <w:rsid w:val="001B2C88"/>
    <w:rsid w:val="001B2DDE"/>
    <w:rsid w:val="001B3012"/>
    <w:rsid w:val="001B309A"/>
    <w:rsid w:val="001B3112"/>
    <w:rsid w:val="001B3113"/>
    <w:rsid w:val="001B3189"/>
    <w:rsid w:val="001B33AD"/>
    <w:rsid w:val="001B3428"/>
    <w:rsid w:val="001B3571"/>
    <w:rsid w:val="001B3933"/>
    <w:rsid w:val="001B3B54"/>
    <w:rsid w:val="001B3CA0"/>
    <w:rsid w:val="001B3CB8"/>
    <w:rsid w:val="001B3CF5"/>
    <w:rsid w:val="001B4029"/>
    <w:rsid w:val="001B405C"/>
    <w:rsid w:val="001B405D"/>
    <w:rsid w:val="001B461F"/>
    <w:rsid w:val="001B470A"/>
    <w:rsid w:val="001B4825"/>
    <w:rsid w:val="001B4847"/>
    <w:rsid w:val="001B4A4E"/>
    <w:rsid w:val="001B4C90"/>
    <w:rsid w:val="001B4EA0"/>
    <w:rsid w:val="001B4FC2"/>
    <w:rsid w:val="001B5367"/>
    <w:rsid w:val="001B5506"/>
    <w:rsid w:val="001B55B3"/>
    <w:rsid w:val="001B5621"/>
    <w:rsid w:val="001B5B6B"/>
    <w:rsid w:val="001B5B71"/>
    <w:rsid w:val="001B5C44"/>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BB2"/>
    <w:rsid w:val="001B7C75"/>
    <w:rsid w:val="001C0312"/>
    <w:rsid w:val="001C0590"/>
    <w:rsid w:val="001C0992"/>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A8"/>
    <w:rsid w:val="001C29EE"/>
    <w:rsid w:val="001C2A6B"/>
    <w:rsid w:val="001C2CF2"/>
    <w:rsid w:val="001C2D04"/>
    <w:rsid w:val="001C2D5D"/>
    <w:rsid w:val="001C2DE0"/>
    <w:rsid w:val="001C2EF9"/>
    <w:rsid w:val="001C307C"/>
    <w:rsid w:val="001C3209"/>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44D"/>
    <w:rsid w:val="001C4CBA"/>
    <w:rsid w:val="001C4E2C"/>
    <w:rsid w:val="001C51AC"/>
    <w:rsid w:val="001C5329"/>
    <w:rsid w:val="001C54B8"/>
    <w:rsid w:val="001C555F"/>
    <w:rsid w:val="001C570D"/>
    <w:rsid w:val="001C5C29"/>
    <w:rsid w:val="001C5C7E"/>
    <w:rsid w:val="001C5E6B"/>
    <w:rsid w:val="001C5EE9"/>
    <w:rsid w:val="001C5EED"/>
    <w:rsid w:val="001C5F60"/>
    <w:rsid w:val="001C5FAE"/>
    <w:rsid w:val="001C6075"/>
    <w:rsid w:val="001C60D1"/>
    <w:rsid w:val="001C64E9"/>
    <w:rsid w:val="001C65D0"/>
    <w:rsid w:val="001C6934"/>
    <w:rsid w:val="001C6ADD"/>
    <w:rsid w:val="001C6B25"/>
    <w:rsid w:val="001C6C1B"/>
    <w:rsid w:val="001C6D6C"/>
    <w:rsid w:val="001C6EF5"/>
    <w:rsid w:val="001C7062"/>
    <w:rsid w:val="001C7166"/>
    <w:rsid w:val="001C725B"/>
    <w:rsid w:val="001C76D4"/>
    <w:rsid w:val="001C790B"/>
    <w:rsid w:val="001C79A3"/>
    <w:rsid w:val="001C7B9E"/>
    <w:rsid w:val="001C7BA9"/>
    <w:rsid w:val="001C7D41"/>
    <w:rsid w:val="001C7E13"/>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6E5"/>
    <w:rsid w:val="001D1839"/>
    <w:rsid w:val="001D19AD"/>
    <w:rsid w:val="001D19C2"/>
    <w:rsid w:val="001D19F7"/>
    <w:rsid w:val="001D1A6D"/>
    <w:rsid w:val="001D1BB3"/>
    <w:rsid w:val="001D1CC0"/>
    <w:rsid w:val="001D1CEB"/>
    <w:rsid w:val="001D1EC7"/>
    <w:rsid w:val="001D20B8"/>
    <w:rsid w:val="001D22D6"/>
    <w:rsid w:val="001D23F3"/>
    <w:rsid w:val="001D2457"/>
    <w:rsid w:val="001D26D4"/>
    <w:rsid w:val="001D27AD"/>
    <w:rsid w:val="001D289C"/>
    <w:rsid w:val="001D294E"/>
    <w:rsid w:val="001D2B1B"/>
    <w:rsid w:val="001D2BB0"/>
    <w:rsid w:val="001D2CE5"/>
    <w:rsid w:val="001D2D7D"/>
    <w:rsid w:val="001D2E05"/>
    <w:rsid w:val="001D2E4A"/>
    <w:rsid w:val="001D323F"/>
    <w:rsid w:val="001D32FD"/>
    <w:rsid w:val="001D33CB"/>
    <w:rsid w:val="001D36D8"/>
    <w:rsid w:val="001D3799"/>
    <w:rsid w:val="001D3903"/>
    <w:rsid w:val="001D3A1A"/>
    <w:rsid w:val="001D3A73"/>
    <w:rsid w:val="001D3E87"/>
    <w:rsid w:val="001D4302"/>
    <w:rsid w:val="001D4582"/>
    <w:rsid w:val="001D463B"/>
    <w:rsid w:val="001D4812"/>
    <w:rsid w:val="001D4B98"/>
    <w:rsid w:val="001D4EE0"/>
    <w:rsid w:val="001D5256"/>
    <w:rsid w:val="001D534F"/>
    <w:rsid w:val="001D5418"/>
    <w:rsid w:val="001D5471"/>
    <w:rsid w:val="001D5577"/>
    <w:rsid w:val="001D573C"/>
    <w:rsid w:val="001D5A60"/>
    <w:rsid w:val="001D5AA8"/>
    <w:rsid w:val="001D5BF0"/>
    <w:rsid w:val="001D5C64"/>
    <w:rsid w:val="001D5D04"/>
    <w:rsid w:val="001D5E82"/>
    <w:rsid w:val="001D5F99"/>
    <w:rsid w:val="001D6195"/>
    <w:rsid w:val="001D6311"/>
    <w:rsid w:val="001D6478"/>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D7F76"/>
    <w:rsid w:val="001E02DC"/>
    <w:rsid w:val="001E0403"/>
    <w:rsid w:val="001E0431"/>
    <w:rsid w:val="001E04B8"/>
    <w:rsid w:val="001E05A7"/>
    <w:rsid w:val="001E05E8"/>
    <w:rsid w:val="001E070E"/>
    <w:rsid w:val="001E0D42"/>
    <w:rsid w:val="001E0DAE"/>
    <w:rsid w:val="001E124D"/>
    <w:rsid w:val="001E12B9"/>
    <w:rsid w:val="001E1476"/>
    <w:rsid w:val="001E1525"/>
    <w:rsid w:val="001E19D6"/>
    <w:rsid w:val="001E1A8E"/>
    <w:rsid w:val="001E1C0F"/>
    <w:rsid w:val="001E1DC9"/>
    <w:rsid w:val="001E1F75"/>
    <w:rsid w:val="001E20C5"/>
    <w:rsid w:val="001E216A"/>
    <w:rsid w:val="001E21A6"/>
    <w:rsid w:val="001E230E"/>
    <w:rsid w:val="001E233E"/>
    <w:rsid w:val="001E2358"/>
    <w:rsid w:val="001E2551"/>
    <w:rsid w:val="001E2A46"/>
    <w:rsid w:val="001E2C0D"/>
    <w:rsid w:val="001E33C8"/>
    <w:rsid w:val="001E3671"/>
    <w:rsid w:val="001E38EC"/>
    <w:rsid w:val="001E39DD"/>
    <w:rsid w:val="001E3C3E"/>
    <w:rsid w:val="001E41FC"/>
    <w:rsid w:val="001E44BB"/>
    <w:rsid w:val="001E460E"/>
    <w:rsid w:val="001E4765"/>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E69"/>
    <w:rsid w:val="001E5F7B"/>
    <w:rsid w:val="001E6221"/>
    <w:rsid w:val="001E6694"/>
    <w:rsid w:val="001E671B"/>
    <w:rsid w:val="001E68F2"/>
    <w:rsid w:val="001E6961"/>
    <w:rsid w:val="001E6B2C"/>
    <w:rsid w:val="001E6BCE"/>
    <w:rsid w:val="001E6F41"/>
    <w:rsid w:val="001E70C5"/>
    <w:rsid w:val="001E7266"/>
    <w:rsid w:val="001E78F0"/>
    <w:rsid w:val="001E7916"/>
    <w:rsid w:val="001E7A55"/>
    <w:rsid w:val="001E7C35"/>
    <w:rsid w:val="001E7DC3"/>
    <w:rsid w:val="001E7E8C"/>
    <w:rsid w:val="001E7F8E"/>
    <w:rsid w:val="001F00C5"/>
    <w:rsid w:val="001F0819"/>
    <w:rsid w:val="001F083F"/>
    <w:rsid w:val="001F0961"/>
    <w:rsid w:val="001F0A1D"/>
    <w:rsid w:val="001F0AE2"/>
    <w:rsid w:val="001F0B09"/>
    <w:rsid w:val="001F0F16"/>
    <w:rsid w:val="001F11A1"/>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987"/>
    <w:rsid w:val="001F2BD4"/>
    <w:rsid w:val="001F2CDC"/>
    <w:rsid w:val="001F3134"/>
    <w:rsid w:val="001F32C8"/>
    <w:rsid w:val="001F35A8"/>
    <w:rsid w:val="001F3627"/>
    <w:rsid w:val="001F373B"/>
    <w:rsid w:val="001F38F1"/>
    <w:rsid w:val="001F3A6E"/>
    <w:rsid w:val="001F3D10"/>
    <w:rsid w:val="001F3EB5"/>
    <w:rsid w:val="001F3EBC"/>
    <w:rsid w:val="001F3FDA"/>
    <w:rsid w:val="001F4166"/>
    <w:rsid w:val="001F42BF"/>
    <w:rsid w:val="001F43CA"/>
    <w:rsid w:val="001F47F2"/>
    <w:rsid w:val="001F4887"/>
    <w:rsid w:val="001F49A7"/>
    <w:rsid w:val="001F49C2"/>
    <w:rsid w:val="001F49EF"/>
    <w:rsid w:val="001F4C33"/>
    <w:rsid w:val="001F4D31"/>
    <w:rsid w:val="001F4EC9"/>
    <w:rsid w:val="001F55BB"/>
    <w:rsid w:val="001F5708"/>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43"/>
    <w:rsid w:val="002000B5"/>
    <w:rsid w:val="002000DF"/>
    <w:rsid w:val="002002E3"/>
    <w:rsid w:val="0020030E"/>
    <w:rsid w:val="00200540"/>
    <w:rsid w:val="0020054D"/>
    <w:rsid w:val="00200597"/>
    <w:rsid w:val="00200658"/>
    <w:rsid w:val="00200674"/>
    <w:rsid w:val="002006D2"/>
    <w:rsid w:val="002006E1"/>
    <w:rsid w:val="00200C98"/>
    <w:rsid w:val="00200DF7"/>
    <w:rsid w:val="002010C5"/>
    <w:rsid w:val="0020111D"/>
    <w:rsid w:val="00201125"/>
    <w:rsid w:val="0020118C"/>
    <w:rsid w:val="0020124B"/>
    <w:rsid w:val="00201373"/>
    <w:rsid w:val="002013A1"/>
    <w:rsid w:val="00201653"/>
    <w:rsid w:val="00201755"/>
    <w:rsid w:val="002018CC"/>
    <w:rsid w:val="00201951"/>
    <w:rsid w:val="00201A5B"/>
    <w:rsid w:val="00201F85"/>
    <w:rsid w:val="00201F9B"/>
    <w:rsid w:val="00201FAE"/>
    <w:rsid w:val="00202208"/>
    <w:rsid w:val="0020285F"/>
    <w:rsid w:val="00202B2B"/>
    <w:rsid w:val="00202B37"/>
    <w:rsid w:val="00202B3B"/>
    <w:rsid w:val="00202B55"/>
    <w:rsid w:val="00202C33"/>
    <w:rsid w:val="00202E68"/>
    <w:rsid w:val="002030CE"/>
    <w:rsid w:val="002032D5"/>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5BE"/>
    <w:rsid w:val="002048FA"/>
    <w:rsid w:val="00204927"/>
    <w:rsid w:val="0020497C"/>
    <w:rsid w:val="002049AC"/>
    <w:rsid w:val="00204A11"/>
    <w:rsid w:val="00204B43"/>
    <w:rsid w:val="00204CB1"/>
    <w:rsid w:val="00204CFB"/>
    <w:rsid w:val="00204D7A"/>
    <w:rsid w:val="00204E8F"/>
    <w:rsid w:val="00204F35"/>
    <w:rsid w:val="00205018"/>
    <w:rsid w:val="00205097"/>
    <w:rsid w:val="00205333"/>
    <w:rsid w:val="002053DA"/>
    <w:rsid w:val="00205654"/>
    <w:rsid w:val="002056E5"/>
    <w:rsid w:val="002057BB"/>
    <w:rsid w:val="00205AD6"/>
    <w:rsid w:val="00205BDB"/>
    <w:rsid w:val="00205F29"/>
    <w:rsid w:val="00205F68"/>
    <w:rsid w:val="00205FFE"/>
    <w:rsid w:val="0020618A"/>
    <w:rsid w:val="00206339"/>
    <w:rsid w:val="00206341"/>
    <w:rsid w:val="002066EB"/>
    <w:rsid w:val="0020675D"/>
    <w:rsid w:val="00206761"/>
    <w:rsid w:val="002068A8"/>
    <w:rsid w:val="00206969"/>
    <w:rsid w:val="00206C3D"/>
    <w:rsid w:val="0020702B"/>
    <w:rsid w:val="0020713C"/>
    <w:rsid w:val="00207616"/>
    <w:rsid w:val="0020766A"/>
    <w:rsid w:val="00207676"/>
    <w:rsid w:val="00207833"/>
    <w:rsid w:val="002078C2"/>
    <w:rsid w:val="002100BC"/>
    <w:rsid w:val="0021011B"/>
    <w:rsid w:val="00210538"/>
    <w:rsid w:val="00210610"/>
    <w:rsid w:val="00210854"/>
    <w:rsid w:val="002108D7"/>
    <w:rsid w:val="00210C8A"/>
    <w:rsid w:val="00210CF5"/>
    <w:rsid w:val="00210D79"/>
    <w:rsid w:val="00210ED1"/>
    <w:rsid w:val="0021103B"/>
    <w:rsid w:val="00211170"/>
    <w:rsid w:val="00211257"/>
    <w:rsid w:val="002112D6"/>
    <w:rsid w:val="0021174B"/>
    <w:rsid w:val="0021181A"/>
    <w:rsid w:val="0021190F"/>
    <w:rsid w:val="00211A5A"/>
    <w:rsid w:val="00211CA6"/>
    <w:rsid w:val="00211D2D"/>
    <w:rsid w:val="00211D98"/>
    <w:rsid w:val="00211F19"/>
    <w:rsid w:val="00211F82"/>
    <w:rsid w:val="00211F99"/>
    <w:rsid w:val="002120CB"/>
    <w:rsid w:val="002120D8"/>
    <w:rsid w:val="002121D9"/>
    <w:rsid w:val="00212886"/>
    <w:rsid w:val="0021290E"/>
    <w:rsid w:val="00212ADE"/>
    <w:rsid w:val="00212B34"/>
    <w:rsid w:val="00212B36"/>
    <w:rsid w:val="00212C27"/>
    <w:rsid w:val="00212D60"/>
    <w:rsid w:val="00212EF4"/>
    <w:rsid w:val="00212F68"/>
    <w:rsid w:val="00212FF8"/>
    <w:rsid w:val="0021355E"/>
    <w:rsid w:val="00213988"/>
    <w:rsid w:val="002139F2"/>
    <w:rsid w:val="00213B6D"/>
    <w:rsid w:val="00213C9C"/>
    <w:rsid w:val="00213CE7"/>
    <w:rsid w:val="00213E95"/>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921"/>
    <w:rsid w:val="00215B70"/>
    <w:rsid w:val="00215D06"/>
    <w:rsid w:val="0021619F"/>
    <w:rsid w:val="00216302"/>
    <w:rsid w:val="00216473"/>
    <w:rsid w:val="00216521"/>
    <w:rsid w:val="00216745"/>
    <w:rsid w:val="002168FA"/>
    <w:rsid w:val="0021690C"/>
    <w:rsid w:val="00216F22"/>
    <w:rsid w:val="002170BE"/>
    <w:rsid w:val="002170E3"/>
    <w:rsid w:val="00217353"/>
    <w:rsid w:val="00217380"/>
    <w:rsid w:val="00217403"/>
    <w:rsid w:val="00217529"/>
    <w:rsid w:val="00217596"/>
    <w:rsid w:val="0021794A"/>
    <w:rsid w:val="00217D44"/>
    <w:rsid w:val="00217F7B"/>
    <w:rsid w:val="00217FCA"/>
    <w:rsid w:val="00220150"/>
    <w:rsid w:val="00220388"/>
    <w:rsid w:val="002203AB"/>
    <w:rsid w:val="00220628"/>
    <w:rsid w:val="00220772"/>
    <w:rsid w:val="002207D3"/>
    <w:rsid w:val="0022080F"/>
    <w:rsid w:val="00220880"/>
    <w:rsid w:val="002208C5"/>
    <w:rsid w:val="002208DE"/>
    <w:rsid w:val="00220BE8"/>
    <w:rsid w:val="00220CAE"/>
    <w:rsid w:val="00220D58"/>
    <w:rsid w:val="00221150"/>
    <w:rsid w:val="002212FC"/>
    <w:rsid w:val="002213F8"/>
    <w:rsid w:val="002214E7"/>
    <w:rsid w:val="0022153C"/>
    <w:rsid w:val="00221967"/>
    <w:rsid w:val="002219C6"/>
    <w:rsid w:val="00221B76"/>
    <w:rsid w:val="00221DCA"/>
    <w:rsid w:val="00221EA5"/>
    <w:rsid w:val="002220F1"/>
    <w:rsid w:val="00222256"/>
    <w:rsid w:val="00222414"/>
    <w:rsid w:val="002226B8"/>
    <w:rsid w:val="002229E7"/>
    <w:rsid w:val="00222A23"/>
    <w:rsid w:val="00222A5F"/>
    <w:rsid w:val="00222A76"/>
    <w:rsid w:val="00222B67"/>
    <w:rsid w:val="00222B7B"/>
    <w:rsid w:val="00222BAF"/>
    <w:rsid w:val="00222BB1"/>
    <w:rsid w:val="00222BE5"/>
    <w:rsid w:val="00222FE5"/>
    <w:rsid w:val="002230AF"/>
    <w:rsid w:val="00223239"/>
    <w:rsid w:val="002233CB"/>
    <w:rsid w:val="002234FC"/>
    <w:rsid w:val="002237B6"/>
    <w:rsid w:val="002237FD"/>
    <w:rsid w:val="00223828"/>
    <w:rsid w:val="0022385B"/>
    <w:rsid w:val="00223883"/>
    <w:rsid w:val="002238AD"/>
    <w:rsid w:val="00223BED"/>
    <w:rsid w:val="00223CAD"/>
    <w:rsid w:val="00223D11"/>
    <w:rsid w:val="00223F52"/>
    <w:rsid w:val="00223FDD"/>
    <w:rsid w:val="00224190"/>
    <w:rsid w:val="002242D6"/>
    <w:rsid w:val="002243B4"/>
    <w:rsid w:val="00224481"/>
    <w:rsid w:val="002247B7"/>
    <w:rsid w:val="00224A7A"/>
    <w:rsid w:val="00224AFF"/>
    <w:rsid w:val="00224E9B"/>
    <w:rsid w:val="00224F75"/>
    <w:rsid w:val="00224FC9"/>
    <w:rsid w:val="00225134"/>
    <w:rsid w:val="00225214"/>
    <w:rsid w:val="00225331"/>
    <w:rsid w:val="0022542A"/>
    <w:rsid w:val="00225606"/>
    <w:rsid w:val="0022597E"/>
    <w:rsid w:val="00225A47"/>
    <w:rsid w:val="00225EB7"/>
    <w:rsid w:val="00225EC5"/>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208"/>
    <w:rsid w:val="00230430"/>
    <w:rsid w:val="002304AC"/>
    <w:rsid w:val="002304FA"/>
    <w:rsid w:val="002305DB"/>
    <w:rsid w:val="002306E6"/>
    <w:rsid w:val="00230713"/>
    <w:rsid w:val="00230769"/>
    <w:rsid w:val="002308B6"/>
    <w:rsid w:val="0023096A"/>
    <w:rsid w:val="00230B96"/>
    <w:rsid w:val="00230E40"/>
    <w:rsid w:val="00230E62"/>
    <w:rsid w:val="00230F23"/>
    <w:rsid w:val="00230F39"/>
    <w:rsid w:val="002310E4"/>
    <w:rsid w:val="0023117B"/>
    <w:rsid w:val="00231377"/>
    <w:rsid w:val="002314C3"/>
    <w:rsid w:val="0023162C"/>
    <w:rsid w:val="00231788"/>
    <w:rsid w:val="00231856"/>
    <w:rsid w:val="00231860"/>
    <w:rsid w:val="002318EE"/>
    <w:rsid w:val="0023193C"/>
    <w:rsid w:val="00231B4F"/>
    <w:rsid w:val="00231BE6"/>
    <w:rsid w:val="00231DA7"/>
    <w:rsid w:val="00231F59"/>
    <w:rsid w:val="00232134"/>
    <w:rsid w:val="00232158"/>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3F01"/>
    <w:rsid w:val="0023401A"/>
    <w:rsid w:val="002340C1"/>
    <w:rsid w:val="002341A6"/>
    <w:rsid w:val="00234416"/>
    <w:rsid w:val="00234574"/>
    <w:rsid w:val="002349E3"/>
    <w:rsid w:val="00234A80"/>
    <w:rsid w:val="0023530F"/>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C2D"/>
    <w:rsid w:val="00236D0F"/>
    <w:rsid w:val="00236FB9"/>
    <w:rsid w:val="002370D2"/>
    <w:rsid w:val="002370F0"/>
    <w:rsid w:val="002376D1"/>
    <w:rsid w:val="00237A2E"/>
    <w:rsid w:val="00237C67"/>
    <w:rsid w:val="00237DD4"/>
    <w:rsid w:val="002400CD"/>
    <w:rsid w:val="00240131"/>
    <w:rsid w:val="002402D2"/>
    <w:rsid w:val="00240473"/>
    <w:rsid w:val="0024066F"/>
    <w:rsid w:val="002409BB"/>
    <w:rsid w:val="00240CBC"/>
    <w:rsid w:val="002411BF"/>
    <w:rsid w:val="002411FF"/>
    <w:rsid w:val="00241224"/>
    <w:rsid w:val="0024168C"/>
    <w:rsid w:val="00241838"/>
    <w:rsid w:val="00241A18"/>
    <w:rsid w:val="00241D61"/>
    <w:rsid w:val="00242111"/>
    <w:rsid w:val="002421F6"/>
    <w:rsid w:val="002422BD"/>
    <w:rsid w:val="0024239B"/>
    <w:rsid w:val="00242437"/>
    <w:rsid w:val="002424F6"/>
    <w:rsid w:val="00242615"/>
    <w:rsid w:val="0024273F"/>
    <w:rsid w:val="00242778"/>
    <w:rsid w:val="0024281A"/>
    <w:rsid w:val="00242875"/>
    <w:rsid w:val="00242903"/>
    <w:rsid w:val="00242AE8"/>
    <w:rsid w:val="00242D72"/>
    <w:rsid w:val="00242E4E"/>
    <w:rsid w:val="0024303A"/>
    <w:rsid w:val="002430B0"/>
    <w:rsid w:val="002430DC"/>
    <w:rsid w:val="0024318A"/>
    <w:rsid w:val="00243258"/>
    <w:rsid w:val="0024340A"/>
    <w:rsid w:val="00243656"/>
    <w:rsid w:val="002437D0"/>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0C7"/>
    <w:rsid w:val="002451B6"/>
    <w:rsid w:val="002452AE"/>
    <w:rsid w:val="0024530F"/>
    <w:rsid w:val="00245349"/>
    <w:rsid w:val="002454A0"/>
    <w:rsid w:val="00245609"/>
    <w:rsid w:val="0024588D"/>
    <w:rsid w:val="00245CE9"/>
    <w:rsid w:val="00245E57"/>
    <w:rsid w:val="00245EF8"/>
    <w:rsid w:val="00246471"/>
    <w:rsid w:val="002465F3"/>
    <w:rsid w:val="00246750"/>
    <w:rsid w:val="002467C1"/>
    <w:rsid w:val="00246A3C"/>
    <w:rsid w:val="00246B2A"/>
    <w:rsid w:val="00246DA4"/>
    <w:rsid w:val="00246EFB"/>
    <w:rsid w:val="0024707E"/>
    <w:rsid w:val="00247450"/>
    <w:rsid w:val="00247669"/>
    <w:rsid w:val="0024773A"/>
    <w:rsid w:val="002478DF"/>
    <w:rsid w:val="00247D85"/>
    <w:rsid w:val="00247FD3"/>
    <w:rsid w:val="002504CB"/>
    <w:rsid w:val="0025058D"/>
    <w:rsid w:val="002505DA"/>
    <w:rsid w:val="00250612"/>
    <w:rsid w:val="00250674"/>
    <w:rsid w:val="002506C6"/>
    <w:rsid w:val="00250745"/>
    <w:rsid w:val="00250A8B"/>
    <w:rsid w:val="00250D37"/>
    <w:rsid w:val="00250FAE"/>
    <w:rsid w:val="0025105C"/>
    <w:rsid w:val="0025115B"/>
    <w:rsid w:val="002511B9"/>
    <w:rsid w:val="002513DF"/>
    <w:rsid w:val="002514FA"/>
    <w:rsid w:val="0025159E"/>
    <w:rsid w:val="00251813"/>
    <w:rsid w:val="002518EB"/>
    <w:rsid w:val="00251A7A"/>
    <w:rsid w:val="00251B37"/>
    <w:rsid w:val="00251D0A"/>
    <w:rsid w:val="00251D95"/>
    <w:rsid w:val="00252000"/>
    <w:rsid w:val="002522B6"/>
    <w:rsid w:val="002525C1"/>
    <w:rsid w:val="0025274F"/>
    <w:rsid w:val="00252926"/>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C8"/>
    <w:rsid w:val="00253EED"/>
    <w:rsid w:val="00253FCE"/>
    <w:rsid w:val="00254012"/>
    <w:rsid w:val="00254247"/>
    <w:rsid w:val="002543B5"/>
    <w:rsid w:val="002544CF"/>
    <w:rsid w:val="00254522"/>
    <w:rsid w:val="002549B9"/>
    <w:rsid w:val="00254A00"/>
    <w:rsid w:val="00254E66"/>
    <w:rsid w:val="00254F97"/>
    <w:rsid w:val="0025516A"/>
    <w:rsid w:val="00255219"/>
    <w:rsid w:val="0025534A"/>
    <w:rsid w:val="002553CD"/>
    <w:rsid w:val="00255472"/>
    <w:rsid w:val="002554ED"/>
    <w:rsid w:val="0025564A"/>
    <w:rsid w:val="00255686"/>
    <w:rsid w:val="002557EE"/>
    <w:rsid w:val="00255814"/>
    <w:rsid w:val="002558A0"/>
    <w:rsid w:val="002558D7"/>
    <w:rsid w:val="00255935"/>
    <w:rsid w:val="00255AEA"/>
    <w:rsid w:val="00255B97"/>
    <w:rsid w:val="00255CA1"/>
    <w:rsid w:val="00255DEF"/>
    <w:rsid w:val="00255E18"/>
    <w:rsid w:val="00255F17"/>
    <w:rsid w:val="00255F8E"/>
    <w:rsid w:val="00256283"/>
    <w:rsid w:val="0025639D"/>
    <w:rsid w:val="002564F1"/>
    <w:rsid w:val="0025666F"/>
    <w:rsid w:val="00256EF5"/>
    <w:rsid w:val="00256F09"/>
    <w:rsid w:val="00256FB6"/>
    <w:rsid w:val="0025715E"/>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03A4"/>
    <w:rsid w:val="002605D0"/>
    <w:rsid w:val="002610E4"/>
    <w:rsid w:val="002613AA"/>
    <w:rsid w:val="0026163F"/>
    <w:rsid w:val="00261861"/>
    <w:rsid w:val="00261887"/>
    <w:rsid w:val="00261BAD"/>
    <w:rsid w:val="00262154"/>
    <w:rsid w:val="0026249B"/>
    <w:rsid w:val="002624FA"/>
    <w:rsid w:val="002626C7"/>
    <w:rsid w:val="00262772"/>
    <w:rsid w:val="002627A5"/>
    <w:rsid w:val="0026299A"/>
    <w:rsid w:val="00262A08"/>
    <w:rsid w:val="00262CE9"/>
    <w:rsid w:val="00262F58"/>
    <w:rsid w:val="002630B3"/>
    <w:rsid w:val="00263358"/>
    <w:rsid w:val="002633D8"/>
    <w:rsid w:val="00263724"/>
    <w:rsid w:val="00263CE0"/>
    <w:rsid w:val="00263EB0"/>
    <w:rsid w:val="00263F46"/>
    <w:rsid w:val="0026437A"/>
    <w:rsid w:val="002647B7"/>
    <w:rsid w:val="00264930"/>
    <w:rsid w:val="00264A5F"/>
    <w:rsid w:val="00264CC3"/>
    <w:rsid w:val="00264CE9"/>
    <w:rsid w:val="00264DA3"/>
    <w:rsid w:val="002651F8"/>
    <w:rsid w:val="0026523B"/>
    <w:rsid w:val="00265324"/>
    <w:rsid w:val="0026533E"/>
    <w:rsid w:val="00265357"/>
    <w:rsid w:val="00265BE2"/>
    <w:rsid w:val="00265C6F"/>
    <w:rsid w:val="00265C7F"/>
    <w:rsid w:val="0026609A"/>
    <w:rsid w:val="002660C0"/>
    <w:rsid w:val="00266228"/>
    <w:rsid w:val="0026642F"/>
    <w:rsid w:val="0026645B"/>
    <w:rsid w:val="00266771"/>
    <w:rsid w:val="002667C8"/>
    <w:rsid w:val="002668F8"/>
    <w:rsid w:val="00266A55"/>
    <w:rsid w:val="00266AA2"/>
    <w:rsid w:val="00266C12"/>
    <w:rsid w:val="00266E2F"/>
    <w:rsid w:val="00266FD9"/>
    <w:rsid w:val="00267055"/>
    <w:rsid w:val="00267123"/>
    <w:rsid w:val="00267219"/>
    <w:rsid w:val="002672E7"/>
    <w:rsid w:val="0026744B"/>
    <w:rsid w:val="002674A3"/>
    <w:rsid w:val="002674FF"/>
    <w:rsid w:val="0026768A"/>
    <w:rsid w:val="002679EB"/>
    <w:rsid w:val="00267B20"/>
    <w:rsid w:val="00267CB0"/>
    <w:rsid w:val="00267DB1"/>
    <w:rsid w:val="00267E84"/>
    <w:rsid w:val="0027006C"/>
    <w:rsid w:val="0027022B"/>
    <w:rsid w:val="002702D4"/>
    <w:rsid w:val="00270346"/>
    <w:rsid w:val="002705E0"/>
    <w:rsid w:val="0027061E"/>
    <w:rsid w:val="00270664"/>
    <w:rsid w:val="002707BD"/>
    <w:rsid w:val="00270AB9"/>
    <w:rsid w:val="00270B59"/>
    <w:rsid w:val="00270D07"/>
    <w:rsid w:val="0027108E"/>
    <w:rsid w:val="00271581"/>
    <w:rsid w:val="0027181D"/>
    <w:rsid w:val="00271A07"/>
    <w:rsid w:val="00271D43"/>
    <w:rsid w:val="00271D54"/>
    <w:rsid w:val="00271F73"/>
    <w:rsid w:val="0027212E"/>
    <w:rsid w:val="00272367"/>
    <w:rsid w:val="0027266B"/>
    <w:rsid w:val="00272816"/>
    <w:rsid w:val="00272827"/>
    <w:rsid w:val="002728A6"/>
    <w:rsid w:val="00272A6D"/>
    <w:rsid w:val="00272D78"/>
    <w:rsid w:val="00272D80"/>
    <w:rsid w:val="002730C2"/>
    <w:rsid w:val="00273711"/>
    <w:rsid w:val="00273A30"/>
    <w:rsid w:val="00273A5C"/>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DD0"/>
    <w:rsid w:val="00274E58"/>
    <w:rsid w:val="00274EF6"/>
    <w:rsid w:val="0027504D"/>
    <w:rsid w:val="002750CA"/>
    <w:rsid w:val="002752CB"/>
    <w:rsid w:val="00275628"/>
    <w:rsid w:val="0027565C"/>
    <w:rsid w:val="0027569F"/>
    <w:rsid w:val="002756E4"/>
    <w:rsid w:val="00275B08"/>
    <w:rsid w:val="00275BC0"/>
    <w:rsid w:val="00275C52"/>
    <w:rsid w:val="00275FFF"/>
    <w:rsid w:val="002760F1"/>
    <w:rsid w:val="002760FB"/>
    <w:rsid w:val="00276112"/>
    <w:rsid w:val="00276275"/>
    <w:rsid w:val="002763DB"/>
    <w:rsid w:val="0027645E"/>
    <w:rsid w:val="002764EF"/>
    <w:rsid w:val="002764FF"/>
    <w:rsid w:val="002765FF"/>
    <w:rsid w:val="00276694"/>
    <w:rsid w:val="00276722"/>
    <w:rsid w:val="00276760"/>
    <w:rsid w:val="00276A44"/>
    <w:rsid w:val="00276EF5"/>
    <w:rsid w:val="0027710A"/>
    <w:rsid w:val="002771CC"/>
    <w:rsid w:val="002772D8"/>
    <w:rsid w:val="00277500"/>
    <w:rsid w:val="0027762E"/>
    <w:rsid w:val="00277AA6"/>
    <w:rsid w:val="00277C32"/>
    <w:rsid w:val="00277D40"/>
    <w:rsid w:val="00277FBA"/>
    <w:rsid w:val="00280205"/>
    <w:rsid w:val="00280307"/>
    <w:rsid w:val="00280521"/>
    <w:rsid w:val="002805A2"/>
    <w:rsid w:val="0028060D"/>
    <w:rsid w:val="00280741"/>
    <w:rsid w:val="00280844"/>
    <w:rsid w:val="0028091B"/>
    <w:rsid w:val="00280D5F"/>
    <w:rsid w:val="00280F79"/>
    <w:rsid w:val="00280F96"/>
    <w:rsid w:val="002810B0"/>
    <w:rsid w:val="00281129"/>
    <w:rsid w:val="002811BC"/>
    <w:rsid w:val="0028123F"/>
    <w:rsid w:val="0028128A"/>
    <w:rsid w:val="002819CB"/>
    <w:rsid w:val="00281A17"/>
    <w:rsid w:val="00281B79"/>
    <w:rsid w:val="00281C04"/>
    <w:rsid w:val="00282190"/>
    <w:rsid w:val="00282236"/>
    <w:rsid w:val="0028224E"/>
    <w:rsid w:val="0028228E"/>
    <w:rsid w:val="002822BE"/>
    <w:rsid w:val="00282410"/>
    <w:rsid w:val="0028242F"/>
    <w:rsid w:val="00282586"/>
    <w:rsid w:val="00282805"/>
    <w:rsid w:val="002828B3"/>
    <w:rsid w:val="00282AD4"/>
    <w:rsid w:val="00282D96"/>
    <w:rsid w:val="002831B7"/>
    <w:rsid w:val="00283895"/>
    <w:rsid w:val="00283BD7"/>
    <w:rsid w:val="00283D47"/>
    <w:rsid w:val="00283D55"/>
    <w:rsid w:val="00283E0D"/>
    <w:rsid w:val="00284183"/>
    <w:rsid w:val="00284196"/>
    <w:rsid w:val="00284574"/>
    <w:rsid w:val="00284582"/>
    <w:rsid w:val="0028462E"/>
    <w:rsid w:val="00284928"/>
    <w:rsid w:val="00284A6E"/>
    <w:rsid w:val="00284A98"/>
    <w:rsid w:val="00284B17"/>
    <w:rsid w:val="00284C0A"/>
    <w:rsid w:val="00284CA8"/>
    <w:rsid w:val="00284FEA"/>
    <w:rsid w:val="00284FFB"/>
    <w:rsid w:val="00285290"/>
    <w:rsid w:val="002852FD"/>
    <w:rsid w:val="00285380"/>
    <w:rsid w:val="00285406"/>
    <w:rsid w:val="002856B3"/>
    <w:rsid w:val="002856D5"/>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C87"/>
    <w:rsid w:val="00287F82"/>
    <w:rsid w:val="002900FC"/>
    <w:rsid w:val="002902F3"/>
    <w:rsid w:val="00290305"/>
    <w:rsid w:val="00290514"/>
    <w:rsid w:val="00290736"/>
    <w:rsid w:val="00290889"/>
    <w:rsid w:val="00290ADF"/>
    <w:rsid w:val="00290C4E"/>
    <w:rsid w:val="00290CA2"/>
    <w:rsid w:val="00290DB4"/>
    <w:rsid w:val="00290F58"/>
    <w:rsid w:val="00291170"/>
    <w:rsid w:val="002919EB"/>
    <w:rsid w:val="00291D0B"/>
    <w:rsid w:val="00292110"/>
    <w:rsid w:val="00292374"/>
    <w:rsid w:val="0029237F"/>
    <w:rsid w:val="002923FF"/>
    <w:rsid w:val="00292410"/>
    <w:rsid w:val="0029248B"/>
    <w:rsid w:val="0029256E"/>
    <w:rsid w:val="00292587"/>
    <w:rsid w:val="00292683"/>
    <w:rsid w:val="002927B8"/>
    <w:rsid w:val="00292E4F"/>
    <w:rsid w:val="00292E5C"/>
    <w:rsid w:val="00292FC2"/>
    <w:rsid w:val="002933A2"/>
    <w:rsid w:val="00293503"/>
    <w:rsid w:val="0029353D"/>
    <w:rsid w:val="0029380D"/>
    <w:rsid w:val="002939CA"/>
    <w:rsid w:val="00293A3D"/>
    <w:rsid w:val="00293B7B"/>
    <w:rsid w:val="00293CF0"/>
    <w:rsid w:val="00293FD0"/>
    <w:rsid w:val="00293FD3"/>
    <w:rsid w:val="0029408E"/>
    <w:rsid w:val="002942F5"/>
    <w:rsid w:val="002947DB"/>
    <w:rsid w:val="00294CA7"/>
    <w:rsid w:val="00294DA1"/>
    <w:rsid w:val="00294DE5"/>
    <w:rsid w:val="00294E50"/>
    <w:rsid w:val="00294E8C"/>
    <w:rsid w:val="00294EBD"/>
    <w:rsid w:val="00294F4B"/>
    <w:rsid w:val="002950FA"/>
    <w:rsid w:val="00295299"/>
    <w:rsid w:val="0029532F"/>
    <w:rsid w:val="0029541F"/>
    <w:rsid w:val="002955D1"/>
    <w:rsid w:val="0029578A"/>
    <w:rsid w:val="002958D2"/>
    <w:rsid w:val="00295AC2"/>
    <w:rsid w:val="00295CB9"/>
    <w:rsid w:val="00295CBC"/>
    <w:rsid w:val="00295CE4"/>
    <w:rsid w:val="00295E7B"/>
    <w:rsid w:val="00296017"/>
    <w:rsid w:val="00296066"/>
    <w:rsid w:val="002960B2"/>
    <w:rsid w:val="002961D1"/>
    <w:rsid w:val="002962A8"/>
    <w:rsid w:val="00296429"/>
    <w:rsid w:val="00296563"/>
    <w:rsid w:val="0029675A"/>
    <w:rsid w:val="0029679D"/>
    <w:rsid w:val="00296814"/>
    <w:rsid w:val="00296883"/>
    <w:rsid w:val="002968AD"/>
    <w:rsid w:val="00296959"/>
    <w:rsid w:val="002969CF"/>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165"/>
    <w:rsid w:val="002A06B4"/>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78"/>
    <w:rsid w:val="002A21F2"/>
    <w:rsid w:val="002A23F6"/>
    <w:rsid w:val="002A23FF"/>
    <w:rsid w:val="002A244C"/>
    <w:rsid w:val="002A2499"/>
    <w:rsid w:val="002A2610"/>
    <w:rsid w:val="002A2B7B"/>
    <w:rsid w:val="002A2B94"/>
    <w:rsid w:val="002A2E59"/>
    <w:rsid w:val="002A2ED1"/>
    <w:rsid w:val="002A2ED6"/>
    <w:rsid w:val="002A32C3"/>
    <w:rsid w:val="002A371E"/>
    <w:rsid w:val="002A3862"/>
    <w:rsid w:val="002A3C6B"/>
    <w:rsid w:val="002A3E56"/>
    <w:rsid w:val="002A3F11"/>
    <w:rsid w:val="002A4099"/>
    <w:rsid w:val="002A409B"/>
    <w:rsid w:val="002A42E8"/>
    <w:rsid w:val="002A433D"/>
    <w:rsid w:val="002A4412"/>
    <w:rsid w:val="002A4E7E"/>
    <w:rsid w:val="002A5037"/>
    <w:rsid w:val="002A50C9"/>
    <w:rsid w:val="002A52A2"/>
    <w:rsid w:val="002A52AC"/>
    <w:rsid w:val="002A55A4"/>
    <w:rsid w:val="002A5612"/>
    <w:rsid w:val="002A56DC"/>
    <w:rsid w:val="002A570B"/>
    <w:rsid w:val="002A58B8"/>
    <w:rsid w:val="002A58E9"/>
    <w:rsid w:val="002A5AFB"/>
    <w:rsid w:val="002A5C56"/>
    <w:rsid w:val="002A5D69"/>
    <w:rsid w:val="002A5DAC"/>
    <w:rsid w:val="002A5E63"/>
    <w:rsid w:val="002A5EF2"/>
    <w:rsid w:val="002A6124"/>
    <w:rsid w:val="002A631C"/>
    <w:rsid w:val="002A6607"/>
    <w:rsid w:val="002A6636"/>
    <w:rsid w:val="002A6684"/>
    <w:rsid w:val="002A671A"/>
    <w:rsid w:val="002A67E6"/>
    <w:rsid w:val="002A698E"/>
    <w:rsid w:val="002A6A5B"/>
    <w:rsid w:val="002A6B0E"/>
    <w:rsid w:val="002A6D71"/>
    <w:rsid w:val="002A713F"/>
    <w:rsid w:val="002A7798"/>
    <w:rsid w:val="002A7860"/>
    <w:rsid w:val="002A7919"/>
    <w:rsid w:val="002A79F7"/>
    <w:rsid w:val="002A7AE6"/>
    <w:rsid w:val="002A7D6F"/>
    <w:rsid w:val="002B011C"/>
    <w:rsid w:val="002B0256"/>
    <w:rsid w:val="002B053E"/>
    <w:rsid w:val="002B065B"/>
    <w:rsid w:val="002B08F6"/>
    <w:rsid w:val="002B09DF"/>
    <w:rsid w:val="002B0A10"/>
    <w:rsid w:val="002B0D17"/>
    <w:rsid w:val="002B0DBC"/>
    <w:rsid w:val="002B0E3A"/>
    <w:rsid w:val="002B0F5F"/>
    <w:rsid w:val="002B103D"/>
    <w:rsid w:val="002B11B4"/>
    <w:rsid w:val="002B18DB"/>
    <w:rsid w:val="002B19D7"/>
    <w:rsid w:val="002B1A2C"/>
    <w:rsid w:val="002B1B96"/>
    <w:rsid w:val="002B1CAC"/>
    <w:rsid w:val="002B1CB5"/>
    <w:rsid w:val="002B1D11"/>
    <w:rsid w:val="002B20A1"/>
    <w:rsid w:val="002B225A"/>
    <w:rsid w:val="002B23E1"/>
    <w:rsid w:val="002B249B"/>
    <w:rsid w:val="002B277E"/>
    <w:rsid w:val="002B2859"/>
    <w:rsid w:val="002B2A47"/>
    <w:rsid w:val="002B2CDA"/>
    <w:rsid w:val="002B3133"/>
    <w:rsid w:val="002B339C"/>
    <w:rsid w:val="002B4042"/>
    <w:rsid w:val="002B4156"/>
    <w:rsid w:val="002B4186"/>
    <w:rsid w:val="002B420D"/>
    <w:rsid w:val="002B42E3"/>
    <w:rsid w:val="002B463E"/>
    <w:rsid w:val="002B464C"/>
    <w:rsid w:val="002B4910"/>
    <w:rsid w:val="002B4914"/>
    <w:rsid w:val="002B493A"/>
    <w:rsid w:val="002B4B43"/>
    <w:rsid w:val="002B4F9E"/>
    <w:rsid w:val="002B5016"/>
    <w:rsid w:val="002B518C"/>
    <w:rsid w:val="002B536A"/>
    <w:rsid w:val="002B5493"/>
    <w:rsid w:val="002B5575"/>
    <w:rsid w:val="002B590E"/>
    <w:rsid w:val="002B5A57"/>
    <w:rsid w:val="002B5B68"/>
    <w:rsid w:val="002B5C6B"/>
    <w:rsid w:val="002B5ED2"/>
    <w:rsid w:val="002B600B"/>
    <w:rsid w:val="002B6098"/>
    <w:rsid w:val="002B62B3"/>
    <w:rsid w:val="002B63A8"/>
    <w:rsid w:val="002B63DD"/>
    <w:rsid w:val="002B643A"/>
    <w:rsid w:val="002B6550"/>
    <w:rsid w:val="002B660C"/>
    <w:rsid w:val="002B6790"/>
    <w:rsid w:val="002B7DF2"/>
    <w:rsid w:val="002B7DF7"/>
    <w:rsid w:val="002B7E94"/>
    <w:rsid w:val="002C0161"/>
    <w:rsid w:val="002C044C"/>
    <w:rsid w:val="002C055F"/>
    <w:rsid w:val="002C05E1"/>
    <w:rsid w:val="002C0989"/>
    <w:rsid w:val="002C0B56"/>
    <w:rsid w:val="002C0C93"/>
    <w:rsid w:val="002C0D27"/>
    <w:rsid w:val="002C1067"/>
    <w:rsid w:val="002C1096"/>
    <w:rsid w:val="002C12EC"/>
    <w:rsid w:val="002C1449"/>
    <w:rsid w:val="002C14FB"/>
    <w:rsid w:val="002C158D"/>
    <w:rsid w:val="002C15B4"/>
    <w:rsid w:val="002C15FB"/>
    <w:rsid w:val="002C16E8"/>
    <w:rsid w:val="002C17C0"/>
    <w:rsid w:val="002C18D1"/>
    <w:rsid w:val="002C1B33"/>
    <w:rsid w:val="002C1C45"/>
    <w:rsid w:val="002C1D82"/>
    <w:rsid w:val="002C1D86"/>
    <w:rsid w:val="002C1F50"/>
    <w:rsid w:val="002C2125"/>
    <w:rsid w:val="002C2259"/>
    <w:rsid w:val="002C236F"/>
    <w:rsid w:val="002C2471"/>
    <w:rsid w:val="002C2556"/>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DF2"/>
    <w:rsid w:val="002C3FDF"/>
    <w:rsid w:val="002C41D8"/>
    <w:rsid w:val="002C46CB"/>
    <w:rsid w:val="002C4895"/>
    <w:rsid w:val="002C489B"/>
    <w:rsid w:val="002C493A"/>
    <w:rsid w:val="002C4966"/>
    <w:rsid w:val="002C49B8"/>
    <w:rsid w:val="002C4AB1"/>
    <w:rsid w:val="002C4AE1"/>
    <w:rsid w:val="002C4B09"/>
    <w:rsid w:val="002C4B7C"/>
    <w:rsid w:val="002C4BFA"/>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5F98"/>
    <w:rsid w:val="002C64F8"/>
    <w:rsid w:val="002C6915"/>
    <w:rsid w:val="002C6AED"/>
    <w:rsid w:val="002C6AF3"/>
    <w:rsid w:val="002C6F82"/>
    <w:rsid w:val="002C703A"/>
    <w:rsid w:val="002C708A"/>
    <w:rsid w:val="002C75F9"/>
    <w:rsid w:val="002C77B9"/>
    <w:rsid w:val="002C78C0"/>
    <w:rsid w:val="002C7A74"/>
    <w:rsid w:val="002C7B9C"/>
    <w:rsid w:val="002D0028"/>
    <w:rsid w:val="002D0173"/>
    <w:rsid w:val="002D01AB"/>
    <w:rsid w:val="002D028F"/>
    <w:rsid w:val="002D033C"/>
    <w:rsid w:val="002D03F4"/>
    <w:rsid w:val="002D0584"/>
    <w:rsid w:val="002D06F9"/>
    <w:rsid w:val="002D0805"/>
    <w:rsid w:val="002D09E2"/>
    <w:rsid w:val="002D0BCE"/>
    <w:rsid w:val="002D0E45"/>
    <w:rsid w:val="002D0F53"/>
    <w:rsid w:val="002D1233"/>
    <w:rsid w:val="002D1280"/>
    <w:rsid w:val="002D172A"/>
    <w:rsid w:val="002D17EA"/>
    <w:rsid w:val="002D1AF2"/>
    <w:rsid w:val="002D1B60"/>
    <w:rsid w:val="002D1BA9"/>
    <w:rsid w:val="002D1BFC"/>
    <w:rsid w:val="002D2268"/>
    <w:rsid w:val="002D2365"/>
    <w:rsid w:val="002D259B"/>
    <w:rsid w:val="002D26F5"/>
    <w:rsid w:val="002D292A"/>
    <w:rsid w:val="002D292F"/>
    <w:rsid w:val="002D296D"/>
    <w:rsid w:val="002D2A4B"/>
    <w:rsid w:val="002D2C35"/>
    <w:rsid w:val="002D2C71"/>
    <w:rsid w:val="002D2E5D"/>
    <w:rsid w:val="002D326A"/>
    <w:rsid w:val="002D3825"/>
    <w:rsid w:val="002D39B0"/>
    <w:rsid w:val="002D39C9"/>
    <w:rsid w:val="002D3ACE"/>
    <w:rsid w:val="002D3C42"/>
    <w:rsid w:val="002D3DB9"/>
    <w:rsid w:val="002D3DFF"/>
    <w:rsid w:val="002D3E30"/>
    <w:rsid w:val="002D3F09"/>
    <w:rsid w:val="002D3F43"/>
    <w:rsid w:val="002D3F46"/>
    <w:rsid w:val="002D3F9B"/>
    <w:rsid w:val="002D41A8"/>
    <w:rsid w:val="002D4BCE"/>
    <w:rsid w:val="002D4BDF"/>
    <w:rsid w:val="002D4D46"/>
    <w:rsid w:val="002D4D69"/>
    <w:rsid w:val="002D514E"/>
    <w:rsid w:val="002D51F7"/>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6932"/>
    <w:rsid w:val="002D6D07"/>
    <w:rsid w:val="002D711D"/>
    <w:rsid w:val="002D7178"/>
    <w:rsid w:val="002D7194"/>
    <w:rsid w:val="002D7572"/>
    <w:rsid w:val="002D78F1"/>
    <w:rsid w:val="002D792A"/>
    <w:rsid w:val="002D7934"/>
    <w:rsid w:val="002D7DD9"/>
    <w:rsid w:val="002D7F14"/>
    <w:rsid w:val="002E01CD"/>
    <w:rsid w:val="002E01FF"/>
    <w:rsid w:val="002E0410"/>
    <w:rsid w:val="002E0B06"/>
    <w:rsid w:val="002E0B70"/>
    <w:rsid w:val="002E0E56"/>
    <w:rsid w:val="002E0E58"/>
    <w:rsid w:val="002E0E89"/>
    <w:rsid w:val="002E129B"/>
    <w:rsid w:val="002E141B"/>
    <w:rsid w:val="002E1503"/>
    <w:rsid w:val="002E1510"/>
    <w:rsid w:val="002E176C"/>
    <w:rsid w:val="002E189A"/>
    <w:rsid w:val="002E18EA"/>
    <w:rsid w:val="002E18F3"/>
    <w:rsid w:val="002E19DA"/>
    <w:rsid w:val="002E1AD4"/>
    <w:rsid w:val="002E1C42"/>
    <w:rsid w:val="002E1C57"/>
    <w:rsid w:val="002E1F1F"/>
    <w:rsid w:val="002E1FB2"/>
    <w:rsid w:val="002E1FB5"/>
    <w:rsid w:val="002E210F"/>
    <w:rsid w:val="002E2126"/>
    <w:rsid w:val="002E228F"/>
    <w:rsid w:val="002E2291"/>
    <w:rsid w:val="002E24C8"/>
    <w:rsid w:val="002E24E3"/>
    <w:rsid w:val="002E25FE"/>
    <w:rsid w:val="002E2973"/>
    <w:rsid w:val="002E2FD1"/>
    <w:rsid w:val="002E30A3"/>
    <w:rsid w:val="002E31B8"/>
    <w:rsid w:val="002E329D"/>
    <w:rsid w:val="002E32CC"/>
    <w:rsid w:val="002E3390"/>
    <w:rsid w:val="002E3792"/>
    <w:rsid w:val="002E37DD"/>
    <w:rsid w:val="002E3A17"/>
    <w:rsid w:val="002E3A6A"/>
    <w:rsid w:val="002E3BEC"/>
    <w:rsid w:val="002E3C1F"/>
    <w:rsid w:val="002E4297"/>
    <w:rsid w:val="002E430E"/>
    <w:rsid w:val="002E43AA"/>
    <w:rsid w:val="002E460D"/>
    <w:rsid w:val="002E47A0"/>
    <w:rsid w:val="002E486F"/>
    <w:rsid w:val="002E4A2D"/>
    <w:rsid w:val="002E4A42"/>
    <w:rsid w:val="002E4B85"/>
    <w:rsid w:val="002E4C63"/>
    <w:rsid w:val="002E4D0C"/>
    <w:rsid w:val="002E4ED9"/>
    <w:rsid w:val="002E4EF0"/>
    <w:rsid w:val="002E4FBE"/>
    <w:rsid w:val="002E5356"/>
    <w:rsid w:val="002E541D"/>
    <w:rsid w:val="002E5894"/>
    <w:rsid w:val="002E5D9F"/>
    <w:rsid w:val="002E5EC6"/>
    <w:rsid w:val="002E61B5"/>
    <w:rsid w:val="002E61F7"/>
    <w:rsid w:val="002E62E3"/>
    <w:rsid w:val="002E6862"/>
    <w:rsid w:val="002E68C6"/>
    <w:rsid w:val="002E6B03"/>
    <w:rsid w:val="002E6BF3"/>
    <w:rsid w:val="002E6C51"/>
    <w:rsid w:val="002E70F1"/>
    <w:rsid w:val="002E72D9"/>
    <w:rsid w:val="002E730E"/>
    <w:rsid w:val="002E753E"/>
    <w:rsid w:val="002E76F3"/>
    <w:rsid w:val="002E778A"/>
    <w:rsid w:val="002E7834"/>
    <w:rsid w:val="002E79E6"/>
    <w:rsid w:val="002E7B3E"/>
    <w:rsid w:val="002E7DCB"/>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9FC"/>
    <w:rsid w:val="002F1B33"/>
    <w:rsid w:val="002F1B70"/>
    <w:rsid w:val="002F1C9D"/>
    <w:rsid w:val="002F1E3A"/>
    <w:rsid w:val="002F2117"/>
    <w:rsid w:val="002F243E"/>
    <w:rsid w:val="002F2484"/>
    <w:rsid w:val="002F269F"/>
    <w:rsid w:val="002F26B0"/>
    <w:rsid w:val="002F2A09"/>
    <w:rsid w:val="002F2A2D"/>
    <w:rsid w:val="002F2C1B"/>
    <w:rsid w:val="002F2C91"/>
    <w:rsid w:val="002F2D54"/>
    <w:rsid w:val="002F2F20"/>
    <w:rsid w:val="002F2F4A"/>
    <w:rsid w:val="002F3218"/>
    <w:rsid w:val="002F329E"/>
    <w:rsid w:val="002F34E9"/>
    <w:rsid w:val="002F3C3F"/>
    <w:rsid w:val="002F3C87"/>
    <w:rsid w:val="002F3DFE"/>
    <w:rsid w:val="002F3E5F"/>
    <w:rsid w:val="002F3EE8"/>
    <w:rsid w:val="002F3F0A"/>
    <w:rsid w:val="002F421A"/>
    <w:rsid w:val="002F449E"/>
    <w:rsid w:val="002F4738"/>
    <w:rsid w:val="002F48BB"/>
    <w:rsid w:val="002F4907"/>
    <w:rsid w:val="002F4B2D"/>
    <w:rsid w:val="002F4F03"/>
    <w:rsid w:val="002F506A"/>
    <w:rsid w:val="002F5492"/>
    <w:rsid w:val="002F55BA"/>
    <w:rsid w:val="002F560A"/>
    <w:rsid w:val="002F582B"/>
    <w:rsid w:val="002F58CE"/>
    <w:rsid w:val="002F5995"/>
    <w:rsid w:val="002F5ADA"/>
    <w:rsid w:val="002F5C1F"/>
    <w:rsid w:val="002F5C23"/>
    <w:rsid w:val="002F5DF0"/>
    <w:rsid w:val="002F5E17"/>
    <w:rsid w:val="002F5E71"/>
    <w:rsid w:val="002F5EB6"/>
    <w:rsid w:val="002F5F13"/>
    <w:rsid w:val="002F65B3"/>
    <w:rsid w:val="002F65C1"/>
    <w:rsid w:val="002F65F7"/>
    <w:rsid w:val="002F66C9"/>
    <w:rsid w:val="002F6871"/>
    <w:rsid w:val="002F68AD"/>
    <w:rsid w:val="002F68F3"/>
    <w:rsid w:val="002F6C2E"/>
    <w:rsid w:val="002F7004"/>
    <w:rsid w:val="002F7038"/>
    <w:rsid w:val="002F70C8"/>
    <w:rsid w:val="002F7323"/>
    <w:rsid w:val="002F73CB"/>
    <w:rsid w:val="002F7509"/>
    <w:rsid w:val="002F750C"/>
    <w:rsid w:val="002F754A"/>
    <w:rsid w:val="002F75D3"/>
    <w:rsid w:val="002F7616"/>
    <w:rsid w:val="002F7677"/>
    <w:rsid w:val="002F7757"/>
    <w:rsid w:val="002F793F"/>
    <w:rsid w:val="002F7D34"/>
    <w:rsid w:val="00300076"/>
    <w:rsid w:val="003000D8"/>
    <w:rsid w:val="003001B0"/>
    <w:rsid w:val="003002E2"/>
    <w:rsid w:val="00300451"/>
    <w:rsid w:val="00300472"/>
    <w:rsid w:val="00300537"/>
    <w:rsid w:val="00300588"/>
    <w:rsid w:val="003005A6"/>
    <w:rsid w:val="003005AE"/>
    <w:rsid w:val="003005BC"/>
    <w:rsid w:val="003005E8"/>
    <w:rsid w:val="00300C90"/>
    <w:rsid w:val="00300F8D"/>
    <w:rsid w:val="00301423"/>
    <w:rsid w:val="00301692"/>
    <w:rsid w:val="0030171F"/>
    <w:rsid w:val="00301B4C"/>
    <w:rsid w:val="00301E7D"/>
    <w:rsid w:val="00301E99"/>
    <w:rsid w:val="00301ED1"/>
    <w:rsid w:val="00302128"/>
    <w:rsid w:val="003021FD"/>
    <w:rsid w:val="003022EA"/>
    <w:rsid w:val="0030236E"/>
    <w:rsid w:val="00302465"/>
    <w:rsid w:val="0030265E"/>
    <w:rsid w:val="0030278E"/>
    <w:rsid w:val="0030283F"/>
    <w:rsid w:val="003028A8"/>
    <w:rsid w:val="003029A9"/>
    <w:rsid w:val="00302AB2"/>
    <w:rsid w:val="00302B77"/>
    <w:rsid w:val="00302F7F"/>
    <w:rsid w:val="00302F9A"/>
    <w:rsid w:val="0030310E"/>
    <w:rsid w:val="00303387"/>
    <w:rsid w:val="00303757"/>
    <w:rsid w:val="00303760"/>
    <w:rsid w:val="00303AC5"/>
    <w:rsid w:val="00303C69"/>
    <w:rsid w:val="00303E5B"/>
    <w:rsid w:val="00303F1F"/>
    <w:rsid w:val="0030442B"/>
    <w:rsid w:val="00304483"/>
    <w:rsid w:val="003046C7"/>
    <w:rsid w:val="003047BD"/>
    <w:rsid w:val="0030487B"/>
    <w:rsid w:val="0030489D"/>
    <w:rsid w:val="00304C4D"/>
    <w:rsid w:val="003051CC"/>
    <w:rsid w:val="003052B7"/>
    <w:rsid w:val="0030531C"/>
    <w:rsid w:val="003053AD"/>
    <w:rsid w:val="0030543E"/>
    <w:rsid w:val="00305579"/>
    <w:rsid w:val="003057E2"/>
    <w:rsid w:val="0030591F"/>
    <w:rsid w:val="00305AFC"/>
    <w:rsid w:val="00305D1A"/>
    <w:rsid w:val="00305FFF"/>
    <w:rsid w:val="0030602F"/>
    <w:rsid w:val="00306142"/>
    <w:rsid w:val="00306163"/>
    <w:rsid w:val="003063C8"/>
    <w:rsid w:val="00306503"/>
    <w:rsid w:val="00306516"/>
    <w:rsid w:val="00306560"/>
    <w:rsid w:val="00306687"/>
    <w:rsid w:val="003066B4"/>
    <w:rsid w:val="00306771"/>
    <w:rsid w:val="0030693D"/>
    <w:rsid w:val="00306C49"/>
    <w:rsid w:val="00306E9C"/>
    <w:rsid w:val="0030713A"/>
    <w:rsid w:val="003072E0"/>
    <w:rsid w:val="003072F1"/>
    <w:rsid w:val="0030744B"/>
    <w:rsid w:val="003074DF"/>
    <w:rsid w:val="00307905"/>
    <w:rsid w:val="003079D7"/>
    <w:rsid w:val="00307C46"/>
    <w:rsid w:val="00307DAF"/>
    <w:rsid w:val="0031004C"/>
    <w:rsid w:val="00310153"/>
    <w:rsid w:val="00310158"/>
    <w:rsid w:val="0031033D"/>
    <w:rsid w:val="00310346"/>
    <w:rsid w:val="00310658"/>
    <w:rsid w:val="00310670"/>
    <w:rsid w:val="00310A03"/>
    <w:rsid w:val="00310A58"/>
    <w:rsid w:val="00310CB8"/>
    <w:rsid w:val="00310CC9"/>
    <w:rsid w:val="00310E22"/>
    <w:rsid w:val="00310E62"/>
    <w:rsid w:val="003114F7"/>
    <w:rsid w:val="003115C7"/>
    <w:rsid w:val="00311710"/>
    <w:rsid w:val="00311739"/>
    <w:rsid w:val="003117C2"/>
    <w:rsid w:val="0031187C"/>
    <w:rsid w:val="003119D4"/>
    <w:rsid w:val="00311C1D"/>
    <w:rsid w:val="00311D03"/>
    <w:rsid w:val="00311D79"/>
    <w:rsid w:val="00311DBE"/>
    <w:rsid w:val="00311DCF"/>
    <w:rsid w:val="00311E49"/>
    <w:rsid w:val="00311ED3"/>
    <w:rsid w:val="00311EE6"/>
    <w:rsid w:val="00311F03"/>
    <w:rsid w:val="003122B6"/>
    <w:rsid w:val="003123F2"/>
    <w:rsid w:val="0031245E"/>
    <w:rsid w:val="0031246B"/>
    <w:rsid w:val="00312718"/>
    <w:rsid w:val="00312877"/>
    <w:rsid w:val="003128E2"/>
    <w:rsid w:val="00312B4D"/>
    <w:rsid w:val="00312BEC"/>
    <w:rsid w:val="00312C5F"/>
    <w:rsid w:val="00312C77"/>
    <w:rsid w:val="00312DF9"/>
    <w:rsid w:val="00312F74"/>
    <w:rsid w:val="00312FF8"/>
    <w:rsid w:val="0031312A"/>
    <w:rsid w:val="003131CC"/>
    <w:rsid w:val="00313260"/>
    <w:rsid w:val="003132DC"/>
    <w:rsid w:val="00313352"/>
    <w:rsid w:val="003138FB"/>
    <w:rsid w:val="00313BBE"/>
    <w:rsid w:val="00313C95"/>
    <w:rsid w:val="00313D18"/>
    <w:rsid w:val="0031408E"/>
    <w:rsid w:val="00314182"/>
    <w:rsid w:val="003142AF"/>
    <w:rsid w:val="003144C7"/>
    <w:rsid w:val="003144FF"/>
    <w:rsid w:val="00314690"/>
    <w:rsid w:val="003146BA"/>
    <w:rsid w:val="0031475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992"/>
    <w:rsid w:val="00316D51"/>
    <w:rsid w:val="0031717A"/>
    <w:rsid w:val="00317231"/>
    <w:rsid w:val="0031723B"/>
    <w:rsid w:val="003178E8"/>
    <w:rsid w:val="00317DBD"/>
    <w:rsid w:val="00317EEA"/>
    <w:rsid w:val="003200DB"/>
    <w:rsid w:val="0032021F"/>
    <w:rsid w:val="0032033C"/>
    <w:rsid w:val="0032035D"/>
    <w:rsid w:val="00320501"/>
    <w:rsid w:val="003205AC"/>
    <w:rsid w:val="003206E1"/>
    <w:rsid w:val="00320731"/>
    <w:rsid w:val="00320A1D"/>
    <w:rsid w:val="00320A54"/>
    <w:rsid w:val="00320D28"/>
    <w:rsid w:val="00320F0F"/>
    <w:rsid w:val="00320FE2"/>
    <w:rsid w:val="003210FA"/>
    <w:rsid w:val="003214D6"/>
    <w:rsid w:val="00321606"/>
    <w:rsid w:val="00321637"/>
    <w:rsid w:val="003217C6"/>
    <w:rsid w:val="00321807"/>
    <w:rsid w:val="0032180A"/>
    <w:rsid w:val="00321C4D"/>
    <w:rsid w:val="00321EC7"/>
    <w:rsid w:val="00321FC7"/>
    <w:rsid w:val="003220DC"/>
    <w:rsid w:val="00322172"/>
    <w:rsid w:val="003224D8"/>
    <w:rsid w:val="00322544"/>
    <w:rsid w:val="00322635"/>
    <w:rsid w:val="0032289C"/>
    <w:rsid w:val="00322A29"/>
    <w:rsid w:val="00322C7A"/>
    <w:rsid w:val="0032349C"/>
    <w:rsid w:val="003235BB"/>
    <w:rsid w:val="003235EB"/>
    <w:rsid w:val="003237D6"/>
    <w:rsid w:val="00323846"/>
    <w:rsid w:val="00323875"/>
    <w:rsid w:val="0032387D"/>
    <w:rsid w:val="003238B5"/>
    <w:rsid w:val="00323A5A"/>
    <w:rsid w:val="00323B11"/>
    <w:rsid w:val="00323F68"/>
    <w:rsid w:val="0032400F"/>
    <w:rsid w:val="003240DF"/>
    <w:rsid w:val="00324173"/>
    <w:rsid w:val="0032417D"/>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8EA"/>
    <w:rsid w:val="00325AEF"/>
    <w:rsid w:val="00325BDD"/>
    <w:rsid w:val="00325C69"/>
    <w:rsid w:val="00325CB3"/>
    <w:rsid w:val="00325E67"/>
    <w:rsid w:val="00325EC2"/>
    <w:rsid w:val="003262F2"/>
    <w:rsid w:val="003263CA"/>
    <w:rsid w:val="003263F6"/>
    <w:rsid w:val="0032648C"/>
    <w:rsid w:val="00326539"/>
    <w:rsid w:val="0032667E"/>
    <w:rsid w:val="00326852"/>
    <w:rsid w:val="00326931"/>
    <w:rsid w:val="00326B99"/>
    <w:rsid w:val="00326ED7"/>
    <w:rsid w:val="00326FC7"/>
    <w:rsid w:val="00327024"/>
    <w:rsid w:val="003270E6"/>
    <w:rsid w:val="003273EE"/>
    <w:rsid w:val="0032775D"/>
    <w:rsid w:val="003279EF"/>
    <w:rsid w:val="00327CB0"/>
    <w:rsid w:val="00327D41"/>
    <w:rsid w:val="00327D82"/>
    <w:rsid w:val="00327EC8"/>
    <w:rsid w:val="00327FB4"/>
    <w:rsid w:val="00327FFD"/>
    <w:rsid w:val="0033033C"/>
    <w:rsid w:val="0033048B"/>
    <w:rsid w:val="00330570"/>
    <w:rsid w:val="003305BC"/>
    <w:rsid w:val="0033061C"/>
    <w:rsid w:val="003309C0"/>
    <w:rsid w:val="00330A45"/>
    <w:rsid w:val="00330D30"/>
    <w:rsid w:val="00330D42"/>
    <w:rsid w:val="00330D73"/>
    <w:rsid w:val="00330DEF"/>
    <w:rsid w:val="00330E1E"/>
    <w:rsid w:val="00330E5A"/>
    <w:rsid w:val="0033130C"/>
    <w:rsid w:val="00331471"/>
    <w:rsid w:val="00331486"/>
    <w:rsid w:val="00331923"/>
    <w:rsid w:val="0033197D"/>
    <w:rsid w:val="00331C14"/>
    <w:rsid w:val="00331CD6"/>
    <w:rsid w:val="00332125"/>
    <w:rsid w:val="003321AE"/>
    <w:rsid w:val="00332232"/>
    <w:rsid w:val="00332515"/>
    <w:rsid w:val="00332C1B"/>
    <w:rsid w:val="00332DEE"/>
    <w:rsid w:val="00332FAB"/>
    <w:rsid w:val="00332FF5"/>
    <w:rsid w:val="00333044"/>
    <w:rsid w:val="0033305F"/>
    <w:rsid w:val="00333066"/>
    <w:rsid w:val="00333504"/>
    <w:rsid w:val="00333532"/>
    <w:rsid w:val="0033363C"/>
    <w:rsid w:val="00333875"/>
    <w:rsid w:val="00333887"/>
    <w:rsid w:val="00333A33"/>
    <w:rsid w:val="00333AD7"/>
    <w:rsid w:val="00333B32"/>
    <w:rsid w:val="00333F0C"/>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4BC"/>
    <w:rsid w:val="00337654"/>
    <w:rsid w:val="003376FE"/>
    <w:rsid w:val="00337729"/>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DB3"/>
    <w:rsid w:val="00341E89"/>
    <w:rsid w:val="0034200A"/>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797"/>
    <w:rsid w:val="0034481E"/>
    <w:rsid w:val="00344A42"/>
    <w:rsid w:val="00344A8E"/>
    <w:rsid w:val="00344AB0"/>
    <w:rsid w:val="00344B20"/>
    <w:rsid w:val="00344B76"/>
    <w:rsid w:val="00344D6D"/>
    <w:rsid w:val="00344E04"/>
    <w:rsid w:val="00344E8F"/>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33"/>
    <w:rsid w:val="00347874"/>
    <w:rsid w:val="0034788A"/>
    <w:rsid w:val="00347F7C"/>
    <w:rsid w:val="003500AA"/>
    <w:rsid w:val="00350139"/>
    <w:rsid w:val="00350178"/>
    <w:rsid w:val="003502D8"/>
    <w:rsid w:val="00350448"/>
    <w:rsid w:val="00350464"/>
    <w:rsid w:val="003505E9"/>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AE"/>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5C8"/>
    <w:rsid w:val="0035360D"/>
    <w:rsid w:val="00353C1A"/>
    <w:rsid w:val="00353CC3"/>
    <w:rsid w:val="00353D53"/>
    <w:rsid w:val="00353D5D"/>
    <w:rsid w:val="00353D76"/>
    <w:rsid w:val="00353F7B"/>
    <w:rsid w:val="00353FD9"/>
    <w:rsid w:val="0035414F"/>
    <w:rsid w:val="00354260"/>
    <w:rsid w:val="003543A3"/>
    <w:rsid w:val="0035443A"/>
    <w:rsid w:val="003544AD"/>
    <w:rsid w:val="0035451C"/>
    <w:rsid w:val="003546C7"/>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31D"/>
    <w:rsid w:val="00356670"/>
    <w:rsid w:val="0035685C"/>
    <w:rsid w:val="00356AB7"/>
    <w:rsid w:val="00356D82"/>
    <w:rsid w:val="00356E5F"/>
    <w:rsid w:val="00356F0B"/>
    <w:rsid w:val="003570E3"/>
    <w:rsid w:val="00357206"/>
    <w:rsid w:val="00357472"/>
    <w:rsid w:val="00357721"/>
    <w:rsid w:val="00357737"/>
    <w:rsid w:val="00357798"/>
    <w:rsid w:val="00357826"/>
    <w:rsid w:val="00357D09"/>
    <w:rsid w:val="0036003A"/>
    <w:rsid w:val="003601C9"/>
    <w:rsid w:val="003602C7"/>
    <w:rsid w:val="003603E5"/>
    <w:rsid w:val="003604B6"/>
    <w:rsid w:val="003604ED"/>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AC4"/>
    <w:rsid w:val="00361FA3"/>
    <w:rsid w:val="00361FA4"/>
    <w:rsid w:val="0036256B"/>
    <w:rsid w:val="003627E1"/>
    <w:rsid w:val="00362AF3"/>
    <w:rsid w:val="00362B87"/>
    <w:rsid w:val="00362D66"/>
    <w:rsid w:val="003632BA"/>
    <w:rsid w:val="0036340E"/>
    <w:rsid w:val="0036358D"/>
    <w:rsid w:val="0036383D"/>
    <w:rsid w:val="003638AE"/>
    <w:rsid w:val="003638B0"/>
    <w:rsid w:val="003638F3"/>
    <w:rsid w:val="003639F7"/>
    <w:rsid w:val="00363C1D"/>
    <w:rsid w:val="00363E10"/>
    <w:rsid w:val="00363E69"/>
    <w:rsid w:val="00363EA3"/>
    <w:rsid w:val="0036403C"/>
    <w:rsid w:val="00364062"/>
    <w:rsid w:val="003640B3"/>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D97"/>
    <w:rsid w:val="00365EF3"/>
    <w:rsid w:val="00366240"/>
    <w:rsid w:val="0036627F"/>
    <w:rsid w:val="00366316"/>
    <w:rsid w:val="0036635B"/>
    <w:rsid w:val="0036641B"/>
    <w:rsid w:val="00366534"/>
    <w:rsid w:val="0036653E"/>
    <w:rsid w:val="00366982"/>
    <w:rsid w:val="00366D17"/>
    <w:rsid w:val="00366EEF"/>
    <w:rsid w:val="00367065"/>
    <w:rsid w:val="0036719D"/>
    <w:rsid w:val="00367267"/>
    <w:rsid w:val="003674A6"/>
    <w:rsid w:val="003675FB"/>
    <w:rsid w:val="00367777"/>
    <w:rsid w:val="003677BF"/>
    <w:rsid w:val="00367A46"/>
    <w:rsid w:val="00367C57"/>
    <w:rsid w:val="00367D12"/>
    <w:rsid w:val="0037009E"/>
    <w:rsid w:val="00370134"/>
    <w:rsid w:val="003701D0"/>
    <w:rsid w:val="00370265"/>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760"/>
    <w:rsid w:val="00373B3B"/>
    <w:rsid w:val="00373B42"/>
    <w:rsid w:val="00373B97"/>
    <w:rsid w:val="00373C7C"/>
    <w:rsid w:val="00373F73"/>
    <w:rsid w:val="00374100"/>
    <w:rsid w:val="003742C0"/>
    <w:rsid w:val="00374336"/>
    <w:rsid w:val="00374342"/>
    <w:rsid w:val="003743E8"/>
    <w:rsid w:val="0037475A"/>
    <w:rsid w:val="003747C4"/>
    <w:rsid w:val="00374A5F"/>
    <w:rsid w:val="00374EBE"/>
    <w:rsid w:val="00374FDA"/>
    <w:rsid w:val="003750AB"/>
    <w:rsid w:val="003752EE"/>
    <w:rsid w:val="0037534E"/>
    <w:rsid w:val="003756FF"/>
    <w:rsid w:val="00375821"/>
    <w:rsid w:val="00375997"/>
    <w:rsid w:val="00375C32"/>
    <w:rsid w:val="00375CC8"/>
    <w:rsid w:val="00375EAE"/>
    <w:rsid w:val="003768C2"/>
    <w:rsid w:val="0037698F"/>
    <w:rsid w:val="00376A62"/>
    <w:rsid w:val="00376C22"/>
    <w:rsid w:val="00376D6B"/>
    <w:rsid w:val="00376EE0"/>
    <w:rsid w:val="00376F52"/>
    <w:rsid w:val="003771C3"/>
    <w:rsid w:val="00377479"/>
    <w:rsid w:val="00377847"/>
    <w:rsid w:val="003778E5"/>
    <w:rsid w:val="0037792E"/>
    <w:rsid w:val="00377C8D"/>
    <w:rsid w:val="00377D29"/>
    <w:rsid w:val="00377D73"/>
    <w:rsid w:val="00377DE9"/>
    <w:rsid w:val="00377E1D"/>
    <w:rsid w:val="00377E20"/>
    <w:rsid w:val="00377F87"/>
    <w:rsid w:val="00380293"/>
    <w:rsid w:val="003807FD"/>
    <w:rsid w:val="00380AEA"/>
    <w:rsid w:val="00380CDF"/>
    <w:rsid w:val="00380D55"/>
    <w:rsid w:val="00380DD3"/>
    <w:rsid w:val="00380F49"/>
    <w:rsid w:val="00380F5F"/>
    <w:rsid w:val="00381058"/>
    <w:rsid w:val="00381358"/>
    <w:rsid w:val="00381402"/>
    <w:rsid w:val="0038141F"/>
    <w:rsid w:val="0038142C"/>
    <w:rsid w:val="0038151E"/>
    <w:rsid w:val="003815CF"/>
    <w:rsid w:val="0038168B"/>
    <w:rsid w:val="00381883"/>
    <w:rsid w:val="00381C31"/>
    <w:rsid w:val="00381DEC"/>
    <w:rsid w:val="00381F1E"/>
    <w:rsid w:val="00381F92"/>
    <w:rsid w:val="00381FEF"/>
    <w:rsid w:val="00382088"/>
    <w:rsid w:val="003823BC"/>
    <w:rsid w:val="003826BC"/>
    <w:rsid w:val="00382794"/>
    <w:rsid w:val="003829B7"/>
    <w:rsid w:val="00382A17"/>
    <w:rsid w:val="00382A78"/>
    <w:rsid w:val="00382B8A"/>
    <w:rsid w:val="00382C3E"/>
    <w:rsid w:val="00382CC7"/>
    <w:rsid w:val="00383105"/>
    <w:rsid w:val="00383641"/>
    <w:rsid w:val="00383A62"/>
    <w:rsid w:val="00383B6A"/>
    <w:rsid w:val="00383F11"/>
    <w:rsid w:val="00384581"/>
    <w:rsid w:val="0038467A"/>
    <w:rsid w:val="0038479B"/>
    <w:rsid w:val="0038483E"/>
    <w:rsid w:val="00384902"/>
    <w:rsid w:val="00384909"/>
    <w:rsid w:val="00384C73"/>
    <w:rsid w:val="00384D5B"/>
    <w:rsid w:val="003851E0"/>
    <w:rsid w:val="00385345"/>
    <w:rsid w:val="003854BB"/>
    <w:rsid w:val="003854EC"/>
    <w:rsid w:val="00385DA7"/>
    <w:rsid w:val="0038615B"/>
    <w:rsid w:val="003862DF"/>
    <w:rsid w:val="00386364"/>
    <w:rsid w:val="0038665C"/>
    <w:rsid w:val="00386771"/>
    <w:rsid w:val="0038684B"/>
    <w:rsid w:val="00386863"/>
    <w:rsid w:val="00386A66"/>
    <w:rsid w:val="00386B1F"/>
    <w:rsid w:val="00386BA3"/>
    <w:rsid w:val="00386C60"/>
    <w:rsid w:val="00386CFB"/>
    <w:rsid w:val="00386E94"/>
    <w:rsid w:val="003870DE"/>
    <w:rsid w:val="003871ED"/>
    <w:rsid w:val="003872A3"/>
    <w:rsid w:val="0038740E"/>
    <w:rsid w:val="00387E2A"/>
    <w:rsid w:val="00387EE8"/>
    <w:rsid w:val="00387F3C"/>
    <w:rsid w:val="00387FCD"/>
    <w:rsid w:val="003902FC"/>
    <w:rsid w:val="00390424"/>
    <w:rsid w:val="0039063B"/>
    <w:rsid w:val="00390649"/>
    <w:rsid w:val="00390750"/>
    <w:rsid w:val="0039093F"/>
    <w:rsid w:val="003909E6"/>
    <w:rsid w:val="00390AC0"/>
    <w:rsid w:val="00390F79"/>
    <w:rsid w:val="00391141"/>
    <w:rsid w:val="0039143C"/>
    <w:rsid w:val="0039160F"/>
    <w:rsid w:val="003917A0"/>
    <w:rsid w:val="00391CC8"/>
    <w:rsid w:val="00391DC4"/>
    <w:rsid w:val="00391E3E"/>
    <w:rsid w:val="00392002"/>
    <w:rsid w:val="00392114"/>
    <w:rsid w:val="00392381"/>
    <w:rsid w:val="003927FA"/>
    <w:rsid w:val="003927FC"/>
    <w:rsid w:val="00392850"/>
    <w:rsid w:val="0039296E"/>
    <w:rsid w:val="00392A6D"/>
    <w:rsid w:val="00392D52"/>
    <w:rsid w:val="00393239"/>
    <w:rsid w:val="00393258"/>
    <w:rsid w:val="00393313"/>
    <w:rsid w:val="00393399"/>
    <w:rsid w:val="00393AE0"/>
    <w:rsid w:val="00393B5D"/>
    <w:rsid w:val="00394055"/>
    <w:rsid w:val="003940D9"/>
    <w:rsid w:val="003943D9"/>
    <w:rsid w:val="00394435"/>
    <w:rsid w:val="00394456"/>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20"/>
    <w:rsid w:val="003969E7"/>
    <w:rsid w:val="00396C78"/>
    <w:rsid w:val="00396D43"/>
    <w:rsid w:val="003970D3"/>
    <w:rsid w:val="0039711E"/>
    <w:rsid w:val="00397343"/>
    <w:rsid w:val="00397402"/>
    <w:rsid w:val="003977D4"/>
    <w:rsid w:val="0039785A"/>
    <w:rsid w:val="00397950"/>
    <w:rsid w:val="0039799B"/>
    <w:rsid w:val="00397BB7"/>
    <w:rsid w:val="00397BBA"/>
    <w:rsid w:val="00397BBD"/>
    <w:rsid w:val="00397BDE"/>
    <w:rsid w:val="00397E78"/>
    <w:rsid w:val="00397F4D"/>
    <w:rsid w:val="00397FB1"/>
    <w:rsid w:val="003A03DD"/>
    <w:rsid w:val="003A0406"/>
    <w:rsid w:val="003A04AD"/>
    <w:rsid w:val="003A04C1"/>
    <w:rsid w:val="003A07D9"/>
    <w:rsid w:val="003A086D"/>
    <w:rsid w:val="003A08D5"/>
    <w:rsid w:val="003A0A49"/>
    <w:rsid w:val="003A0E36"/>
    <w:rsid w:val="003A11DF"/>
    <w:rsid w:val="003A1273"/>
    <w:rsid w:val="003A1455"/>
    <w:rsid w:val="003A14D2"/>
    <w:rsid w:val="003A14FC"/>
    <w:rsid w:val="003A1603"/>
    <w:rsid w:val="003A17F6"/>
    <w:rsid w:val="003A1A03"/>
    <w:rsid w:val="003A1AC1"/>
    <w:rsid w:val="003A1ACA"/>
    <w:rsid w:val="003A1AFE"/>
    <w:rsid w:val="003A1C34"/>
    <w:rsid w:val="003A1C97"/>
    <w:rsid w:val="003A2216"/>
    <w:rsid w:val="003A239B"/>
    <w:rsid w:val="003A26C4"/>
    <w:rsid w:val="003A26F5"/>
    <w:rsid w:val="003A27DE"/>
    <w:rsid w:val="003A28AB"/>
    <w:rsid w:val="003A2928"/>
    <w:rsid w:val="003A292C"/>
    <w:rsid w:val="003A2A90"/>
    <w:rsid w:val="003A2B33"/>
    <w:rsid w:val="003A2E66"/>
    <w:rsid w:val="003A2F66"/>
    <w:rsid w:val="003A30EC"/>
    <w:rsid w:val="003A30F5"/>
    <w:rsid w:val="003A31B6"/>
    <w:rsid w:val="003A339A"/>
    <w:rsid w:val="003A348E"/>
    <w:rsid w:val="003A3563"/>
    <w:rsid w:val="003A3622"/>
    <w:rsid w:val="003A39D0"/>
    <w:rsid w:val="003A3E3D"/>
    <w:rsid w:val="003A3EA6"/>
    <w:rsid w:val="003A404F"/>
    <w:rsid w:val="003A412E"/>
    <w:rsid w:val="003A41A8"/>
    <w:rsid w:val="003A41FA"/>
    <w:rsid w:val="003A482F"/>
    <w:rsid w:val="003A4B2E"/>
    <w:rsid w:val="003A4C94"/>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388"/>
    <w:rsid w:val="003A645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961"/>
    <w:rsid w:val="003B0A90"/>
    <w:rsid w:val="003B0E8A"/>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14"/>
    <w:rsid w:val="003B2643"/>
    <w:rsid w:val="003B277C"/>
    <w:rsid w:val="003B2833"/>
    <w:rsid w:val="003B28F0"/>
    <w:rsid w:val="003B2E25"/>
    <w:rsid w:val="003B2E8F"/>
    <w:rsid w:val="003B34F3"/>
    <w:rsid w:val="003B3552"/>
    <w:rsid w:val="003B362B"/>
    <w:rsid w:val="003B36B5"/>
    <w:rsid w:val="003B38A4"/>
    <w:rsid w:val="003B399A"/>
    <w:rsid w:val="003B399E"/>
    <w:rsid w:val="003B3A1C"/>
    <w:rsid w:val="003B3AD5"/>
    <w:rsid w:val="003B3BFE"/>
    <w:rsid w:val="003B3EB5"/>
    <w:rsid w:val="003B3F9F"/>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3A7"/>
    <w:rsid w:val="003B540E"/>
    <w:rsid w:val="003B5CEF"/>
    <w:rsid w:val="003B6030"/>
    <w:rsid w:val="003B6456"/>
    <w:rsid w:val="003B6746"/>
    <w:rsid w:val="003B681E"/>
    <w:rsid w:val="003B6EC5"/>
    <w:rsid w:val="003B70BD"/>
    <w:rsid w:val="003B7262"/>
    <w:rsid w:val="003B7483"/>
    <w:rsid w:val="003B75F1"/>
    <w:rsid w:val="003B77D6"/>
    <w:rsid w:val="003B7969"/>
    <w:rsid w:val="003B7F73"/>
    <w:rsid w:val="003B7F95"/>
    <w:rsid w:val="003B7FC6"/>
    <w:rsid w:val="003C0244"/>
    <w:rsid w:val="003C0264"/>
    <w:rsid w:val="003C02A4"/>
    <w:rsid w:val="003C02CA"/>
    <w:rsid w:val="003C0393"/>
    <w:rsid w:val="003C0577"/>
    <w:rsid w:val="003C0686"/>
    <w:rsid w:val="003C068C"/>
    <w:rsid w:val="003C069B"/>
    <w:rsid w:val="003C0741"/>
    <w:rsid w:val="003C0BA7"/>
    <w:rsid w:val="003C0CA9"/>
    <w:rsid w:val="003C1055"/>
    <w:rsid w:val="003C113B"/>
    <w:rsid w:val="003C1172"/>
    <w:rsid w:val="003C11CF"/>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2F7"/>
    <w:rsid w:val="003C272A"/>
    <w:rsid w:val="003C27D1"/>
    <w:rsid w:val="003C2CC2"/>
    <w:rsid w:val="003C2DA0"/>
    <w:rsid w:val="003C2F50"/>
    <w:rsid w:val="003C307D"/>
    <w:rsid w:val="003C311D"/>
    <w:rsid w:val="003C31BC"/>
    <w:rsid w:val="003C3261"/>
    <w:rsid w:val="003C3371"/>
    <w:rsid w:val="003C3434"/>
    <w:rsid w:val="003C345B"/>
    <w:rsid w:val="003C36AC"/>
    <w:rsid w:val="003C36D9"/>
    <w:rsid w:val="003C3751"/>
    <w:rsid w:val="003C382D"/>
    <w:rsid w:val="003C3B4C"/>
    <w:rsid w:val="003C3CDD"/>
    <w:rsid w:val="003C3D15"/>
    <w:rsid w:val="003C3EC3"/>
    <w:rsid w:val="003C3FA1"/>
    <w:rsid w:val="003C4057"/>
    <w:rsid w:val="003C42E5"/>
    <w:rsid w:val="003C4507"/>
    <w:rsid w:val="003C4643"/>
    <w:rsid w:val="003C464B"/>
    <w:rsid w:val="003C4722"/>
    <w:rsid w:val="003C4E08"/>
    <w:rsid w:val="003C50E6"/>
    <w:rsid w:val="003C51E9"/>
    <w:rsid w:val="003C5215"/>
    <w:rsid w:val="003C5314"/>
    <w:rsid w:val="003C53B6"/>
    <w:rsid w:val="003C5421"/>
    <w:rsid w:val="003C556F"/>
    <w:rsid w:val="003C5653"/>
    <w:rsid w:val="003C56FC"/>
    <w:rsid w:val="003C598E"/>
    <w:rsid w:val="003C5B4B"/>
    <w:rsid w:val="003C5B7D"/>
    <w:rsid w:val="003C5D3E"/>
    <w:rsid w:val="003C5F18"/>
    <w:rsid w:val="003C613D"/>
    <w:rsid w:val="003C62D9"/>
    <w:rsid w:val="003C65EC"/>
    <w:rsid w:val="003C6C9E"/>
    <w:rsid w:val="003C6D0A"/>
    <w:rsid w:val="003C6D8E"/>
    <w:rsid w:val="003C6E6F"/>
    <w:rsid w:val="003C6EFD"/>
    <w:rsid w:val="003C6F4E"/>
    <w:rsid w:val="003C6FB3"/>
    <w:rsid w:val="003C6FBE"/>
    <w:rsid w:val="003C7081"/>
    <w:rsid w:val="003C75E0"/>
    <w:rsid w:val="003C7640"/>
    <w:rsid w:val="003C76EF"/>
    <w:rsid w:val="003C77F3"/>
    <w:rsid w:val="003C7825"/>
    <w:rsid w:val="003C7A0B"/>
    <w:rsid w:val="003C7B34"/>
    <w:rsid w:val="003C7BF9"/>
    <w:rsid w:val="003C7C2C"/>
    <w:rsid w:val="003D00B0"/>
    <w:rsid w:val="003D00D6"/>
    <w:rsid w:val="003D011D"/>
    <w:rsid w:val="003D01FD"/>
    <w:rsid w:val="003D0501"/>
    <w:rsid w:val="003D0B5B"/>
    <w:rsid w:val="003D0C41"/>
    <w:rsid w:val="003D0C79"/>
    <w:rsid w:val="003D0CA7"/>
    <w:rsid w:val="003D0DBD"/>
    <w:rsid w:val="003D0E8A"/>
    <w:rsid w:val="003D0F65"/>
    <w:rsid w:val="003D11DE"/>
    <w:rsid w:val="003D14AD"/>
    <w:rsid w:val="003D1652"/>
    <w:rsid w:val="003D1B8E"/>
    <w:rsid w:val="003D1BB9"/>
    <w:rsid w:val="003D1F41"/>
    <w:rsid w:val="003D1F99"/>
    <w:rsid w:val="003D225F"/>
    <w:rsid w:val="003D23CE"/>
    <w:rsid w:val="003D247D"/>
    <w:rsid w:val="003D2543"/>
    <w:rsid w:val="003D28BE"/>
    <w:rsid w:val="003D28D8"/>
    <w:rsid w:val="003D2A8C"/>
    <w:rsid w:val="003D2DC1"/>
    <w:rsid w:val="003D3010"/>
    <w:rsid w:val="003D3011"/>
    <w:rsid w:val="003D30B8"/>
    <w:rsid w:val="003D314E"/>
    <w:rsid w:val="003D3241"/>
    <w:rsid w:val="003D32C5"/>
    <w:rsid w:val="003D38FD"/>
    <w:rsid w:val="003D391A"/>
    <w:rsid w:val="003D39B5"/>
    <w:rsid w:val="003D3A58"/>
    <w:rsid w:val="003D3A9B"/>
    <w:rsid w:val="003D3AAB"/>
    <w:rsid w:val="003D3CE8"/>
    <w:rsid w:val="003D3D93"/>
    <w:rsid w:val="003D3DE6"/>
    <w:rsid w:val="003D3DE7"/>
    <w:rsid w:val="003D3E31"/>
    <w:rsid w:val="003D4089"/>
    <w:rsid w:val="003D427B"/>
    <w:rsid w:val="003D444E"/>
    <w:rsid w:val="003D45EF"/>
    <w:rsid w:val="003D4625"/>
    <w:rsid w:val="003D4686"/>
    <w:rsid w:val="003D46D1"/>
    <w:rsid w:val="003D4744"/>
    <w:rsid w:val="003D47B5"/>
    <w:rsid w:val="003D4887"/>
    <w:rsid w:val="003D4C8A"/>
    <w:rsid w:val="003D4F87"/>
    <w:rsid w:val="003D5270"/>
    <w:rsid w:val="003D5387"/>
    <w:rsid w:val="003D53BC"/>
    <w:rsid w:val="003D56C0"/>
    <w:rsid w:val="003D5741"/>
    <w:rsid w:val="003D5A85"/>
    <w:rsid w:val="003D5EF5"/>
    <w:rsid w:val="003D5FCC"/>
    <w:rsid w:val="003D624C"/>
    <w:rsid w:val="003D63B0"/>
    <w:rsid w:val="003D6838"/>
    <w:rsid w:val="003D6A78"/>
    <w:rsid w:val="003D6AEE"/>
    <w:rsid w:val="003D6BA5"/>
    <w:rsid w:val="003D6DC6"/>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021"/>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6E3"/>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4B5"/>
    <w:rsid w:val="003E5894"/>
    <w:rsid w:val="003E58EC"/>
    <w:rsid w:val="003E5B65"/>
    <w:rsid w:val="003E5DEB"/>
    <w:rsid w:val="003E6015"/>
    <w:rsid w:val="003E651B"/>
    <w:rsid w:val="003E66D1"/>
    <w:rsid w:val="003E6875"/>
    <w:rsid w:val="003E6A5D"/>
    <w:rsid w:val="003E6A6F"/>
    <w:rsid w:val="003E6C1D"/>
    <w:rsid w:val="003E6D09"/>
    <w:rsid w:val="003E6D78"/>
    <w:rsid w:val="003E6EAE"/>
    <w:rsid w:val="003E6F1C"/>
    <w:rsid w:val="003E736D"/>
    <w:rsid w:val="003E73AE"/>
    <w:rsid w:val="003E7498"/>
    <w:rsid w:val="003E7694"/>
    <w:rsid w:val="003E77B0"/>
    <w:rsid w:val="003E7C5D"/>
    <w:rsid w:val="003E7DBD"/>
    <w:rsid w:val="003E7DFA"/>
    <w:rsid w:val="003F01DA"/>
    <w:rsid w:val="003F02A9"/>
    <w:rsid w:val="003F02C6"/>
    <w:rsid w:val="003F0410"/>
    <w:rsid w:val="003F0631"/>
    <w:rsid w:val="003F0664"/>
    <w:rsid w:val="003F0769"/>
    <w:rsid w:val="003F07FC"/>
    <w:rsid w:val="003F0958"/>
    <w:rsid w:val="003F0A29"/>
    <w:rsid w:val="003F0B9D"/>
    <w:rsid w:val="003F0C06"/>
    <w:rsid w:val="003F0C21"/>
    <w:rsid w:val="003F0D57"/>
    <w:rsid w:val="003F101A"/>
    <w:rsid w:val="003F1256"/>
    <w:rsid w:val="003F140C"/>
    <w:rsid w:val="003F1534"/>
    <w:rsid w:val="003F16D6"/>
    <w:rsid w:val="003F1A6E"/>
    <w:rsid w:val="003F1B41"/>
    <w:rsid w:val="003F1BD5"/>
    <w:rsid w:val="003F2209"/>
    <w:rsid w:val="003F2221"/>
    <w:rsid w:val="003F2322"/>
    <w:rsid w:val="003F253D"/>
    <w:rsid w:val="003F2743"/>
    <w:rsid w:val="003F27FF"/>
    <w:rsid w:val="003F28E6"/>
    <w:rsid w:val="003F2CA9"/>
    <w:rsid w:val="003F3073"/>
    <w:rsid w:val="003F30D1"/>
    <w:rsid w:val="003F3263"/>
    <w:rsid w:val="003F3451"/>
    <w:rsid w:val="003F365D"/>
    <w:rsid w:val="003F369C"/>
    <w:rsid w:val="003F3C62"/>
    <w:rsid w:val="003F3EC5"/>
    <w:rsid w:val="003F4555"/>
    <w:rsid w:val="003F4ABA"/>
    <w:rsid w:val="003F4CDF"/>
    <w:rsid w:val="003F4E41"/>
    <w:rsid w:val="003F5310"/>
    <w:rsid w:val="003F53A8"/>
    <w:rsid w:val="003F55F1"/>
    <w:rsid w:val="003F5981"/>
    <w:rsid w:val="003F5BC1"/>
    <w:rsid w:val="003F5D0C"/>
    <w:rsid w:val="003F5E50"/>
    <w:rsid w:val="003F5F30"/>
    <w:rsid w:val="003F5F8E"/>
    <w:rsid w:val="003F62B8"/>
    <w:rsid w:val="003F62C2"/>
    <w:rsid w:val="003F63E0"/>
    <w:rsid w:val="003F651B"/>
    <w:rsid w:val="003F65FE"/>
    <w:rsid w:val="003F6BA5"/>
    <w:rsid w:val="003F6EFA"/>
    <w:rsid w:val="003F6F60"/>
    <w:rsid w:val="003F700D"/>
    <w:rsid w:val="003F704C"/>
    <w:rsid w:val="003F749A"/>
    <w:rsid w:val="003F78C6"/>
    <w:rsid w:val="003F7BED"/>
    <w:rsid w:val="003F7CEE"/>
    <w:rsid w:val="003F7D9A"/>
    <w:rsid w:val="003F7FAE"/>
    <w:rsid w:val="00400262"/>
    <w:rsid w:val="00400277"/>
    <w:rsid w:val="00400453"/>
    <w:rsid w:val="0040071B"/>
    <w:rsid w:val="0040099A"/>
    <w:rsid w:val="004009B3"/>
    <w:rsid w:val="00400A66"/>
    <w:rsid w:val="00400C0F"/>
    <w:rsid w:val="00400C48"/>
    <w:rsid w:val="00400EFD"/>
    <w:rsid w:val="00400F5B"/>
    <w:rsid w:val="00401021"/>
    <w:rsid w:val="0040125C"/>
    <w:rsid w:val="00401318"/>
    <w:rsid w:val="00401690"/>
    <w:rsid w:val="00401806"/>
    <w:rsid w:val="0040188D"/>
    <w:rsid w:val="0040191A"/>
    <w:rsid w:val="00401BE8"/>
    <w:rsid w:val="00401CB3"/>
    <w:rsid w:val="00401E8A"/>
    <w:rsid w:val="00401EAF"/>
    <w:rsid w:val="00401F98"/>
    <w:rsid w:val="00402012"/>
    <w:rsid w:val="00402064"/>
    <w:rsid w:val="0040238A"/>
    <w:rsid w:val="00402412"/>
    <w:rsid w:val="00402697"/>
    <w:rsid w:val="00402C62"/>
    <w:rsid w:val="00402C6C"/>
    <w:rsid w:val="00403979"/>
    <w:rsid w:val="00403A33"/>
    <w:rsid w:val="00403C5F"/>
    <w:rsid w:val="00403D86"/>
    <w:rsid w:val="00403FFF"/>
    <w:rsid w:val="004042D2"/>
    <w:rsid w:val="00404397"/>
    <w:rsid w:val="0040440D"/>
    <w:rsid w:val="0040441C"/>
    <w:rsid w:val="004047C9"/>
    <w:rsid w:val="00404804"/>
    <w:rsid w:val="00404AB5"/>
    <w:rsid w:val="00404B0F"/>
    <w:rsid w:val="00404D84"/>
    <w:rsid w:val="00404DC2"/>
    <w:rsid w:val="00404EDB"/>
    <w:rsid w:val="004055D3"/>
    <w:rsid w:val="00405649"/>
    <w:rsid w:val="004056B8"/>
    <w:rsid w:val="004056D7"/>
    <w:rsid w:val="0040575F"/>
    <w:rsid w:val="00405AD7"/>
    <w:rsid w:val="00405D1B"/>
    <w:rsid w:val="00405DC4"/>
    <w:rsid w:val="00405DE1"/>
    <w:rsid w:val="00405E0A"/>
    <w:rsid w:val="00405F64"/>
    <w:rsid w:val="0040623A"/>
    <w:rsid w:val="0040644C"/>
    <w:rsid w:val="004065D7"/>
    <w:rsid w:val="00406875"/>
    <w:rsid w:val="00406AB7"/>
    <w:rsid w:val="00406CEF"/>
    <w:rsid w:val="00406D13"/>
    <w:rsid w:val="00407570"/>
    <w:rsid w:val="004075B6"/>
    <w:rsid w:val="004077C4"/>
    <w:rsid w:val="004077EF"/>
    <w:rsid w:val="0040796B"/>
    <w:rsid w:val="00407A60"/>
    <w:rsid w:val="00407A73"/>
    <w:rsid w:val="00407C22"/>
    <w:rsid w:val="00407C7F"/>
    <w:rsid w:val="00407CDB"/>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446"/>
    <w:rsid w:val="00412662"/>
    <w:rsid w:val="00412740"/>
    <w:rsid w:val="004127C6"/>
    <w:rsid w:val="004127EF"/>
    <w:rsid w:val="004127FA"/>
    <w:rsid w:val="00412810"/>
    <w:rsid w:val="00412A0C"/>
    <w:rsid w:val="00412D1D"/>
    <w:rsid w:val="00412D86"/>
    <w:rsid w:val="00412DEC"/>
    <w:rsid w:val="004130D6"/>
    <w:rsid w:val="004132D9"/>
    <w:rsid w:val="00413582"/>
    <w:rsid w:val="00413645"/>
    <w:rsid w:val="00413BA5"/>
    <w:rsid w:val="00413D11"/>
    <w:rsid w:val="00413D4B"/>
    <w:rsid w:val="00413E1A"/>
    <w:rsid w:val="00413EAD"/>
    <w:rsid w:val="00414019"/>
    <w:rsid w:val="00414228"/>
    <w:rsid w:val="0041433E"/>
    <w:rsid w:val="00414657"/>
    <w:rsid w:val="004146CB"/>
    <w:rsid w:val="00414B15"/>
    <w:rsid w:val="00414D78"/>
    <w:rsid w:val="00414E13"/>
    <w:rsid w:val="00414F68"/>
    <w:rsid w:val="0041504F"/>
    <w:rsid w:val="0041507A"/>
    <w:rsid w:val="00415138"/>
    <w:rsid w:val="0041547E"/>
    <w:rsid w:val="004154F2"/>
    <w:rsid w:val="004155E2"/>
    <w:rsid w:val="0041592C"/>
    <w:rsid w:val="004159D6"/>
    <w:rsid w:val="00415ABA"/>
    <w:rsid w:val="00415B2C"/>
    <w:rsid w:val="00415D78"/>
    <w:rsid w:val="00415EE4"/>
    <w:rsid w:val="00415FB7"/>
    <w:rsid w:val="00415FF7"/>
    <w:rsid w:val="00416163"/>
    <w:rsid w:val="004162E0"/>
    <w:rsid w:val="004163E4"/>
    <w:rsid w:val="004164F3"/>
    <w:rsid w:val="00416588"/>
    <w:rsid w:val="004165C6"/>
    <w:rsid w:val="00416634"/>
    <w:rsid w:val="00416904"/>
    <w:rsid w:val="00416B30"/>
    <w:rsid w:val="00416D43"/>
    <w:rsid w:val="00416DC6"/>
    <w:rsid w:val="00416ED3"/>
    <w:rsid w:val="00416FBE"/>
    <w:rsid w:val="00417041"/>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AAB"/>
    <w:rsid w:val="00420ACE"/>
    <w:rsid w:val="00420BF4"/>
    <w:rsid w:val="00420CB7"/>
    <w:rsid w:val="00420E4A"/>
    <w:rsid w:val="00420E99"/>
    <w:rsid w:val="00420F57"/>
    <w:rsid w:val="00420FDB"/>
    <w:rsid w:val="004213CD"/>
    <w:rsid w:val="0042193A"/>
    <w:rsid w:val="004219B4"/>
    <w:rsid w:val="00421B55"/>
    <w:rsid w:val="00421D3D"/>
    <w:rsid w:val="00421D49"/>
    <w:rsid w:val="00421DCD"/>
    <w:rsid w:val="004220B7"/>
    <w:rsid w:val="00422181"/>
    <w:rsid w:val="00422301"/>
    <w:rsid w:val="0042259C"/>
    <w:rsid w:val="004225A9"/>
    <w:rsid w:val="00422A20"/>
    <w:rsid w:val="00422AE8"/>
    <w:rsid w:val="00422B93"/>
    <w:rsid w:val="004230A9"/>
    <w:rsid w:val="004231AC"/>
    <w:rsid w:val="00423296"/>
    <w:rsid w:val="0042335A"/>
    <w:rsid w:val="00423368"/>
    <w:rsid w:val="004233C8"/>
    <w:rsid w:val="004234B1"/>
    <w:rsid w:val="0042377E"/>
    <w:rsid w:val="004239AC"/>
    <w:rsid w:val="00423B52"/>
    <w:rsid w:val="00423BB1"/>
    <w:rsid w:val="00423C0B"/>
    <w:rsid w:val="00423CF5"/>
    <w:rsid w:val="00423D56"/>
    <w:rsid w:val="00423E0C"/>
    <w:rsid w:val="00423E5B"/>
    <w:rsid w:val="00423F44"/>
    <w:rsid w:val="00424100"/>
    <w:rsid w:val="004244CE"/>
    <w:rsid w:val="004245F4"/>
    <w:rsid w:val="00424615"/>
    <w:rsid w:val="004246AE"/>
    <w:rsid w:val="00424921"/>
    <w:rsid w:val="00424AE4"/>
    <w:rsid w:val="00424DED"/>
    <w:rsid w:val="0042513E"/>
    <w:rsid w:val="00425189"/>
    <w:rsid w:val="00425269"/>
    <w:rsid w:val="004252C2"/>
    <w:rsid w:val="004252D3"/>
    <w:rsid w:val="0042538D"/>
    <w:rsid w:val="00425423"/>
    <w:rsid w:val="0042545D"/>
    <w:rsid w:val="004258CB"/>
    <w:rsid w:val="00425944"/>
    <w:rsid w:val="004259E7"/>
    <w:rsid w:val="00425AA6"/>
    <w:rsid w:val="00425B7F"/>
    <w:rsid w:val="00425E05"/>
    <w:rsid w:val="00426378"/>
    <w:rsid w:val="00426494"/>
    <w:rsid w:val="004265A9"/>
    <w:rsid w:val="00426623"/>
    <w:rsid w:val="00426703"/>
    <w:rsid w:val="00426736"/>
    <w:rsid w:val="00426948"/>
    <w:rsid w:val="00426B26"/>
    <w:rsid w:val="00426BFF"/>
    <w:rsid w:val="00426D01"/>
    <w:rsid w:val="00426DCD"/>
    <w:rsid w:val="00426F3D"/>
    <w:rsid w:val="004273FA"/>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0AE6"/>
    <w:rsid w:val="00430B92"/>
    <w:rsid w:val="00430EF1"/>
    <w:rsid w:val="004310A8"/>
    <w:rsid w:val="00431374"/>
    <w:rsid w:val="00431791"/>
    <w:rsid w:val="00431822"/>
    <w:rsid w:val="00431938"/>
    <w:rsid w:val="0043195F"/>
    <w:rsid w:val="00431BEE"/>
    <w:rsid w:val="00431CAD"/>
    <w:rsid w:val="0043220F"/>
    <w:rsid w:val="0043230E"/>
    <w:rsid w:val="00432343"/>
    <w:rsid w:val="00432398"/>
    <w:rsid w:val="004324F0"/>
    <w:rsid w:val="00432729"/>
    <w:rsid w:val="00432815"/>
    <w:rsid w:val="00432B3C"/>
    <w:rsid w:val="00432BA0"/>
    <w:rsid w:val="00432C83"/>
    <w:rsid w:val="00432FA9"/>
    <w:rsid w:val="004330D1"/>
    <w:rsid w:val="00433153"/>
    <w:rsid w:val="004331B8"/>
    <w:rsid w:val="00433412"/>
    <w:rsid w:val="004335D7"/>
    <w:rsid w:val="00433682"/>
    <w:rsid w:val="0043371A"/>
    <w:rsid w:val="00433884"/>
    <w:rsid w:val="00433B25"/>
    <w:rsid w:val="00433B62"/>
    <w:rsid w:val="00433B9A"/>
    <w:rsid w:val="00433BFD"/>
    <w:rsid w:val="00433D1E"/>
    <w:rsid w:val="00433F89"/>
    <w:rsid w:val="004340FD"/>
    <w:rsid w:val="0043441F"/>
    <w:rsid w:val="0043496E"/>
    <w:rsid w:val="00434D25"/>
    <w:rsid w:val="0043516C"/>
    <w:rsid w:val="004354CA"/>
    <w:rsid w:val="004354E9"/>
    <w:rsid w:val="0043590B"/>
    <w:rsid w:val="00435A48"/>
    <w:rsid w:val="00435A98"/>
    <w:rsid w:val="00435A9C"/>
    <w:rsid w:val="00435CE2"/>
    <w:rsid w:val="00435D3F"/>
    <w:rsid w:val="00435E70"/>
    <w:rsid w:val="004363F8"/>
    <w:rsid w:val="004368B8"/>
    <w:rsid w:val="00436C11"/>
    <w:rsid w:val="00436EBD"/>
    <w:rsid w:val="004370FB"/>
    <w:rsid w:val="004371DC"/>
    <w:rsid w:val="0043770F"/>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3B0"/>
    <w:rsid w:val="00442425"/>
    <w:rsid w:val="0044259D"/>
    <w:rsid w:val="004425B7"/>
    <w:rsid w:val="0044263F"/>
    <w:rsid w:val="00442B2E"/>
    <w:rsid w:val="00442C5C"/>
    <w:rsid w:val="00442FA7"/>
    <w:rsid w:val="00442FB0"/>
    <w:rsid w:val="00443081"/>
    <w:rsid w:val="00443111"/>
    <w:rsid w:val="00443591"/>
    <w:rsid w:val="0044388D"/>
    <w:rsid w:val="004438C8"/>
    <w:rsid w:val="00443B6B"/>
    <w:rsid w:val="00443BFB"/>
    <w:rsid w:val="00443C04"/>
    <w:rsid w:val="00443E19"/>
    <w:rsid w:val="00444124"/>
    <w:rsid w:val="00444272"/>
    <w:rsid w:val="00444296"/>
    <w:rsid w:val="0044437D"/>
    <w:rsid w:val="00444384"/>
    <w:rsid w:val="00444391"/>
    <w:rsid w:val="004443CB"/>
    <w:rsid w:val="00444566"/>
    <w:rsid w:val="004445C2"/>
    <w:rsid w:val="0044461D"/>
    <w:rsid w:val="004448B4"/>
    <w:rsid w:val="004449B6"/>
    <w:rsid w:val="00444A1F"/>
    <w:rsid w:val="00444C47"/>
    <w:rsid w:val="00444D63"/>
    <w:rsid w:val="00444F07"/>
    <w:rsid w:val="00444FBC"/>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4B0"/>
    <w:rsid w:val="00446693"/>
    <w:rsid w:val="004467E9"/>
    <w:rsid w:val="00446864"/>
    <w:rsid w:val="00446916"/>
    <w:rsid w:val="0044695A"/>
    <w:rsid w:val="00446962"/>
    <w:rsid w:val="0044698D"/>
    <w:rsid w:val="00446A71"/>
    <w:rsid w:val="00446AD8"/>
    <w:rsid w:val="00446AFC"/>
    <w:rsid w:val="00446DC8"/>
    <w:rsid w:val="00446EE6"/>
    <w:rsid w:val="00446F49"/>
    <w:rsid w:val="004471D6"/>
    <w:rsid w:val="004471EF"/>
    <w:rsid w:val="004472E7"/>
    <w:rsid w:val="004474D7"/>
    <w:rsid w:val="004475A5"/>
    <w:rsid w:val="0044763A"/>
    <w:rsid w:val="004476C6"/>
    <w:rsid w:val="0044778A"/>
    <w:rsid w:val="00447B4B"/>
    <w:rsid w:val="0045004C"/>
    <w:rsid w:val="004500DD"/>
    <w:rsid w:val="0045014B"/>
    <w:rsid w:val="00450160"/>
    <w:rsid w:val="00450277"/>
    <w:rsid w:val="00450293"/>
    <w:rsid w:val="00450531"/>
    <w:rsid w:val="004506DE"/>
    <w:rsid w:val="004508BF"/>
    <w:rsid w:val="00450BC3"/>
    <w:rsid w:val="00450C9A"/>
    <w:rsid w:val="00450E2A"/>
    <w:rsid w:val="00450EC3"/>
    <w:rsid w:val="00450F7A"/>
    <w:rsid w:val="00451032"/>
    <w:rsid w:val="0045103F"/>
    <w:rsid w:val="004510C6"/>
    <w:rsid w:val="0045112D"/>
    <w:rsid w:val="0045113B"/>
    <w:rsid w:val="0045118B"/>
    <w:rsid w:val="004512AC"/>
    <w:rsid w:val="004512D0"/>
    <w:rsid w:val="004512DD"/>
    <w:rsid w:val="004513E4"/>
    <w:rsid w:val="00451433"/>
    <w:rsid w:val="00451495"/>
    <w:rsid w:val="004516A2"/>
    <w:rsid w:val="004519A3"/>
    <w:rsid w:val="004519F9"/>
    <w:rsid w:val="00451B3B"/>
    <w:rsid w:val="00451C58"/>
    <w:rsid w:val="00451D51"/>
    <w:rsid w:val="00451E90"/>
    <w:rsid w:val="00451F77"/>
    <w:rsid w:val="0045248C"/>
    <w:rsid w:val="00452737"/>
    <w:rsid w:val="00452800"/>
    <w:rsid w:val="00452A0C"/>
    <w:rsid w:val="00452C08"/>
    <w:rsid w:val="0045310B"/>
    <w:rsid w:val="00453242"/>
    <w:rsid w:val="0045335A"/>
    <w:rsid w:val="004535D0"/>
    <w:rsid w:val="004536DC"/>
    <w:rsid w:val="0045370D"/>
    <w:rsid w:val="0045386E"/>
    <w:rsid w:val="004538AE"/>
    <w:rsid w:val="00453B49"/>
    <w:rsid w:val="00453DE6"/>
    <w:rsid w:val="0045417E"/>
    <w:rsid w:val="004541B8"/>
    <w:rsid w:val="00454250"/>
    <w:rsid w:val="00454624"/>
    <w:rsid w:val="004548A6"/>
    <w:rsid w:val="004548CA"/>
    <w:rsid w:val="004548DF"/>
    <w:rsid w:val="004548EF"/>
    <w:rsid w:val="00454A3C"/>
    <w:rsid w:val="00454AEB"/>
    <w:rsid w:val="00454EBA"/>
    <w:rsid w:val="00454F49"/>
    <w:rsid w:val="00454FB8"/>
    <w:rsid w:val="0045536A"/>
    <w:rsid w:val="004553AB"/>
    <w:rsid w:val="004554BE"/>
    <w:rsid w:val="0045550A"/>
    <w:rsid w:val="0045574E"/>
    <w:rsid w:val="004559BB"/>
    <w:rsid w:val="004559F9"/>
    <w:rsid w:val="00455BBE"/>
    <w:rsid w:val="00455D88"/>
    <w:rsid w:val="00455E1F"/>
    <w:rsid w:val="00455E78"/>
    <w:rsid w:val="0045601B"/>
    <w:rsid w:val="00456419"/>
    <w:rsid w:val="00456474"/>
    <w:rsid w:val="004565C6"/>
    <w:rsid w:val="0045675B"/>
    <w:rsid w:val="00456765"/>
    <w:rsid w:val="00456780"/>
    <w:rsid w:val="004568AC"/>
    <w:rsid w:val="00456C07"/>
    <w:rsid w:val="00456D55"/>
    <w:rsid w:val="00456E4D"/>
    <w:rsid w:val="0045701F"/>
    <w:rsid w:val="004571DC"/>
    <w:rsid w:val="004575C7"/>
    <w:rsid w:val="00457745"/>
    <w:rsid w:val="004577D5"/>
    <w:rsid w:val="00457832"/>
    <w:rsid w:val="00457983"/>
    <w:rsid w:val="00457D2F"/>
    <w:rsid w:val="00457D4D"/>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A8C"/>
    <w:rsid w:val="00460B20"/>
    <w:rsid w:val="00460C4B"/>
    <w:rsid w:val="00460D54"/>
    <w:rsid w:val="00460DA5"/>
    <w:rsid w:val="00460E31"/>
    <w:rsid w:val="00461013"/>
    <w:rsid w:val="00461377"/>
    <w:rsid w:val="004613C8"/>
    <w:rsid w:val="004614BC"/>
    <w:rsid w:val="00461517"/>
    <w:rsid w:val="00461851"/>
    <w:rsid w:val="00461954"/>
    <w:rsid w:val="00461980"/>
    <w:rsid w:val="00461A99"/>
    <w:rsid w:val="00461B67"/>
    <w:rsid w:val="00461E64"/>
    <w:rsid w:val="00462048"/>
    <w:rsid w:val="00462151"/>
    <w:rsid w:val="004621EB"/>
    <w:rsid w:val="004626A1"/>
    <w:rsid w:val="00462735"/>
    <w:rsid w:val="00462A41"/>
    <w:rsid w:val="00462A88"/>
    <w:rsid w:val="00462B7A"/>
    <w:rsid w:val="00462DC9"/>
    <w:rsid w:val="00462E7B"/>
    <w:rsid w:val="00462EF7"/>
    <w:rsid w:val="00463374"/>
    <w:rsid w:val="004633AC"/>
    <w:rsid w:val="004633E2"/>
    <w:rsid w:val="0046344C"/>
    <w:rsid w:val="004635A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9F8"/>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66B"/>
    <w:rsid w:val="00467936"/>
    <w:rsid w:val="0046796B"/>
    <w:rsid w:val="0046796D"/>
    <w:rsid w:val="00467A84"/>
    <w:rsid w:val="00467BDB"/>
    <w:rsid w:val="00467C86"/>
    <w:rsid w:val="0047030C"/>
    <w:rsid w:val="0047047C"/>
    <w:rsid w:val="004705E3"/>
    <w:rsid w:val="004708EB"/>
    <w:rsid w:val="00470C2B"/>
    <w:rsid w:val="00470D64"/>
    <w:rsid w:val="00470DBD"/>
    <w:rsid w:val="00470F68"/>
    <w:rsid w:val="0047109F"/>
    <w:rsid w:val="0047110F"/>
    <w:rsid w:val="0047116C"/>
    <w:rsid w:val="004716D3"/>
    <w:rsid w:val="00471791"/>
    <w:rsid w:val="0047181A"/>
    <w:rsid w:val="00471838"/>
    <w:rsid w:val="00471B67"/>
    <w:rsid w:val="00471FD9"/>
    <w:rsid w:val="00472024"/>
    <w:rsid w:val="0047206C"/>
    <w:rsid w:val="004721D5"/>
    <w:rsid w:val="004722FC"/>
    <w:rsid w:val="004723FE"/>
    <w:rsid w:val="0047247D"/>
    <w:rsid w:val="0047289B"/>
    <w:rsid w:val="00472B91"/>
    <w:rsid w:val="00472D31"/>
    <w:rsid w:val="004730A0"/>
    <w:rsid w:val="004730F6"/>
    <w:rsid w:val="004733AB"/>
    <w:rsid w:val="00473454"/>
    <w:rsid w:val="004734A5"/>
    <w:rsid w:val="004735E5"/>
    <w:rsid w:val="00473946"/>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140"/>
    <w:rsid w:val="0047529A"/>
    <w:rsid w:val="004752A4"/>
    <w:rsid w:val="0047536B"/>
    <w:rsid w:val="004756A8"/>
    <w:rsid w:val="004757CF"/>
    <w:rsid w:val="00475825"/>
    <w:rsid w:val="0047592E"/>
    <w:rsid w:val="0047593D"/>
    <w:rsid w:val="00475A0E"/>
    <w:rsid w:val="00475C36"/>
    <w:rsid w:val="00475CAA"/>
    <w:rsid w:val="00475D6E"/>
    <w:rsid w:val="00475EDE"/>
    <w:rsid w:val="00476764"/>
    <w:rsid w:val="00476A42"/>
    <w:rsid w:val="00476C37"/>
    <w:rsid w:val="00476D4B"/>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71"/>
    <w:rsid w:val="00480E81"/>
    <w:rsid w:val="004810BD"/>
    <w:rsid w:val="004811D9"/>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07"/>
    <w:rsid w:val="00482FFA"/>
    <w:rsid w:val="00483026"/>
    <w:rsid w:val="0048316F"/>
    <w:rsid w:val="0048335A"/>
    <w:rsid w:val="00483439"/>
    <w:rsid w:val="00483483"/>
    <w:rsid w:val="00483674"/>
    <w:rsid w:val="00483690"/>
    <w:rsid w:val="00483735"/>
    <w:rsid w:val="0048381F"/>
    <w:rsid w:val="004838DD"/>
    <w:rsid w:val="00483948"/>
    <w:rsid w:val="00483ABA"/>
    <w:rsid w:val="00483B0E"/>
    <w:rsid w:val="00483B79"/>
    <w:rsid w:val="00483F18"/>
    <w:rsid w:val="00483FA8"/>
    <w:rsid w:val="0048403D"/>
    <w:rsid w:val="00484270"/>
    <w:rsid w:val="004842A6"/>
    <w:rsid w:val="00484445"/>
    <w:rsid w:val="004844DE"/>
    <w:rsid w:val="004846E6"/>
    <w:rsid w:val="004847BA"/>
    <w:rsid w:val="0048485F"/>
    <w:rsid w:val="00484A5F"/>
    <w:rsid w:val="00484C0F"/>
    <w:rsid w:val="00484CCF"/>
    <w:rsid w:val="00484F8F"/>
    <w:rsid w:val="00484F93"/>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1C9"/>
    <w:rsid w:val="00487279"/>
    <w:rsid w:val="004872EE"/>
    <w:rsid w:val="0048735E"/>
    <w:rsid w:val="004874C6"/>
    <w:rsid w:val="004876C5"/>
    <w:rsid w:val="004877E8"/>
    <w:rsid w:val="00487C24"/>
    <w:rsid w:val="00487D3A"/>
    <w:rsid w:val="00487E37"/>
    <w:rsid w:val="00487EF9"/>
    <w:rsid w:val="004900AA"/>
    <w:rsid w:val="0049011C"/>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EC2"/>
    <w:rsid w:val="00491FC9"/>
    <w:rsid w:val="00492145"/>
    <w:rsid w:val="0049232C"/>
    <w:rsid w:val="00492446"/>
    <w:rsid w:val="0049249D"/>
    <w:rsid w:val="00492506"/>
    <w:rsid w:val="0049286D"/>
    <w:rsid w:val="00492886"/>
    <w:rsid w:val="00492912"/>
    <w:rsid w:val="00492A40"/>
    <w:rsid w:val="00492AA5"/>
    <w:rsid w:val="00492C91"/>
    <w:rsid w:val="00492D4B"/>
    <w:rsid w:val="00492E1D"/>
    <w:rsid w:val="004930B1"/>
    <w:rsid w:val="004930B5"/>
    <w:rsid w:val="00493118"/>
    <w:rsid w:val="004931B3"/>
    <w:rsid w:val="00493432"/>
    <w:rsid w:val="004935DB"/>
    <w:rsid w:val="0049361D"/>
    <w:rsid w:val="0049385A"/>
    <w:rsid w:val="004938CA"/>
    <w:rsid w:val="004939D7"/>
    <w:rsid w:val="00493A84"/>
    <w:rsid w:val="00493B45"/>
    <w:rsid w:val="00493E73"/>
    <w:rsid w:val="00493F03"/>
    <w:rsid w:val="00493F74"/>
    <w:rsid w:val="0049414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24"/>
    <w:rsid w:val="004954AE"/>
    <w:rsid w:val="0049550E"/>
    <w:rsid w:val="0049566D"/>
    <w:rsid w:val="004956BD"/>
    <w:rsid w:val="004956D7"/>
    <w:rsid w:val="00495BD0"/>
    <w:rsid w:val="00495CE6"/>
    <w:rsid w:val="00495D1B"/>
    <w:rsid w:val="00495E46"/>
    <w:rsid w:val="00496104"/>
    <w:rsid w:val="00496417"/>
    <w:rsid w:val="00496540"/>
    <w:rsid w:val="0049658B"/>
    <w:rsid w:val="004965DB"/>
    <w:rsid w:val="00496724"/>
    <w:rsid w:val="00496D54"/>
    <w:rsid w:val="00496E63"/>
    <w:rsid w:val="00497039"/>
    <w:rsid w:val="0049733A"/>
    <w:rsid w:val="00497389"/>
    <w:rsid w:val="00497404"/>
    <w:rsid w:val="00497554"/>
    <w:rsid w:val="0049759A"/>
    <w:rsid w:val="00497665"/>
    <w:rsid w:val="0049766B"/>
    <w:rsid w:val="0049772E"/>
    <w:rsid w:val="0049774F"/>
    <w:rsid w:val="0049788A"/>
    <w:rsid w:val="00497994"/>
    <w:rsid w:val="00497AD2"/>
    <w:rsid w:val="00497AF4"/>
    <w:rsid w:val="00497D21"/>
    <w:rsid w:val="00497D9E"/>
    <w:rsid w:val="00497DB4"/>
    <w:rsid w:val="00497E14"/>
    <w:rsid w:val="00497F8D"/>
    <w:rsid w:val="004A0392"/>
    <w:rsid w:val="004A0448"/>
    <w:rsid w:val="004A0536"/>
    <w:rsid w:val="004A06DF"/>
    <w:rsid w:val="004A07C4"/>
    <w:rsid w:val="004A08A8"/>
    <w:rsid w:val="004A08FF"/>
    <w:rsid w:val="004A0919"/>
    <w:rsid w:val="004A0BD4"/>
    <w:rsid w:val="004A1279"/>
    <w:rsid w:val="004A132F"/>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497"/>
    <w:rsid w:val="004A36BA"/>
    <w:rsid w:val="004A38E1"/>
    <w:rsid w:val="004A3908"/>
    <w:rsid w:val="004A395D"/>
    <w:rsid w:val="004A3B03"/>
    <w:rsid w:val="004A3B28"/>
    <w:rsid w:val="004A3C6A"/>
    <w:rsid w:val="004A3C99"/>
    <w:rsid w:val="004A3DF8"/>
    <w:rsid w:val="004A3E64"/>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5F30"/>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6E5"/>
    <w:rsid w:val="004B0A09"/>
    <w:rsid w:val="004B0A36"/>
    <w:rsid w:val="004B0A4E"/>
    <w:rsid w:val="004B0AB6"/>
    <w:rsid w:val="004B0B16"/>
    <w:rsid w:val="004B0CB9"/>
    <w:rsid w:val="004B0DC8"/>
    <w:rsid w:val="004B0EF9"/>
    <w:rsid w:val="004B0F43"/>
    <w:rsid w:val="004B10A4"/>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0F"/>
    <w:rsid w:val="004B55A4"/>
    <w:rsid w:val="004B585F"/>
    <w:rsid w:val="004B59CD"/>
    <w:rsid w:val="004B5C74"/>
    <w:rsid w:val="004B5CC2"/>
    <w:rsid w:val="004B5DAA"/>
    <w:rsid w:val="004B5DD7"/>
    <w:rsid w:val="004B5E86"/>
    <w:rsid w:val="004B6343"/>
    <w:rsid w:val="004B63E7"/>
    <w:rsid w:val="004B65E0"/>
    <w:rsid w:val="004B66EC"/>
    <w:rsid w:val="004B676B"/>
    <w:rsid w:val="004B6A2A"/>
    <w:rsid w:val="004B6CC3"/>
    <w:rsid w:val="004B6E8E"/>
    <w:rsid w:val="004B7060"/>
    <w:rsid w:val="004B75D6"/>
    <w:rsid w:val="004B795C"/>
    <w:rsid w:val="004B79CD"/>
    <w:rsid w:val="004B7A1E"/>
    <w:rsid w:val="004B7A22"/>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CD1"/>
    <w:rsid w:val="004C0FAD"/>
    <w:rsid w:val="004C1035"/>
    <w:rsid w:val="004C15DF"/>
    <w:rsid w:val="004C1846"/>
    <w:rsid w:val="004C1AEF"/>
    <w:rsid w:val="004C1B65"/>
    <w:rsid w:val="004C1D57"/>
    <w:rsid w:val="004C1D64"/>
    <w:rsid w:val="004C2042"/>
    <w:rsid w:val="004C2205"/>
    <w:rsid w:val="004C231D"/>
    <w:rsid w:val="004C238D"/>
    <w:rsid w:val="004C2580"/>
    <w:rsid w:val="004C2788"/>
    <w:rsid w:val="004C28E7"/>
    <w:rsid w:val="004C2934"/>
    <w:rsid w:val="004C2B5A"/>
    <w:rsid w:val="004C2BD3"/>
    <w:rsid w:val="004C2BFD"/>
    <w:rsid w:val="004C2C2D"/>
    <w:rsid w:val="004C2D1A"/>
    <w:rsid w:val="004C2E37"/>
    <w:rsid w:val="004C30CF"/>
    <w:rsid w:val="004C31A4"/>
    <w:rsid w:val="004C3251"/>
    <w:rsid w:val="004C3951"/>
    <w:rsid w:val="004C3965"/>
    <w:rsid w:val="004C3B0C"/>
    <w:rsid w:val="004C3BC8"/>
    <w:rsid w:val="004C40A3"/>
    <w:rsid w:val="004C434E"/>
    <w:rsid w:val="004C4724"/>
    <w:rsid w:val="004C4982"/>
    <w:rsid w:val="004C4A3C"/>
    <w:rsid w:val="004C4B53"/>
    <w:rsid w:val="004C4D47"/>
    <w:rsid w:val="004C4D73"/>
    <w:rsid w:val="004C4D92"/>
    <w:rsid w:val="004C50B1"/>
    <w:rsid w:val="004C510A"/>
    <w:rsid w:val="004C5222"/>
    <w:rsid w:val="004C5351"/>
    <w:rsid w:val="004C5437"/>
    <w:rsid w:val="004C5555"/>
    <w:rsid w:val="004C59D0"/>
    <w:rsid w:val="004C59E0"/>
    <w:rsid w:val="004C5A02"/>
    <w:rsid w:val="004C5ACB"/>
    <w:rsid w:val="004C5C06"/>
    <w:rsid w:val="004C5C8D"/>
    <w:rsid w:val="004C5DD0"/>
    <w:rsid w:val="004C5EC8"/>
    <w:rsid w:val="004C5ECC"/>
    <w:rsid w:val="004C5F5E"/>
    <w:rsid w:val="004C6020"/>
    <w:rsid w:val="004C605C"/>
    <w:rsid w:val="004C612A"/>
    <w:rsid w:val="004C6609"/>
    <w:rsid w:val="004C6939"/>
    <w:rsid w:val="004C6950"/>
    <w:rsid w:val="004C69B7"/>
    <w:rsid w:val="004C69BA"/>
    <w:rsid w:val="004C6B52"/>
    <w:rsid w:val="004C6DD6"/>
    <w:rsid w:val="004C6F3F"/>
    <w:rsid w:val="004C72D3"/>
    <w:rsid w:val="004C73C6"/>
    <w:rsid w:val="004C741A"/>
    <w:rsid w:val="004C7BE0"/>
    <w:rsid w:val="004C7BE1"/>
    <w:rsid w:val="004C7C72"/>
    <w:rsid w:val="004C7E45"/>
    <w:rsid w:val="004D0054"/>
    <w:rsid w:val="004D0097"/>
    <w:rsid w:val="004D01F2"/>
    <w:rsid w:val="004D0316"/>
    <w:rsid w:val="004D031B"/>
    <w:rsid w:val="004D06A0"/>
    <w:rsid w:val="004D0906"/>
    <w:rsid w:val="004D092E"/>
    <w:rsid w:val="004D093F"/>
    <w:rsid w:val="004D0D6A"/>
    <w:rsid w:val="004D0F06"/>
    <w:rsid w:val="004D0FE9"/>
    <w:rsid w:val="004D1215"/>
    <w:rsid w:val="004D145D"/>
    <w:rsid w:val="004D1717"/>
    <w:rsid w:val="004D1BD3"/>
    <w:rsid w:val="004D1BE2"/>
    <w:rsid w:val="004D1E5F"/>
    <w:rsid w:val="004D2063"/>
    <w:rsid w:val="004D206D"/>
    <w:rsid w:val="004D21BB"/>
    <w:rsid w:val="004D237C"/>
    <w:rsid w:val="004D28EE"/>
    <w:rsid w:val="004D2993"/>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40A6"/>
    <w:rsid w:val="004D40BD"/>
    <w:rsid w:val="004D4484"/>
    <w:rsid w:val="004D46C7"/>
    <w:rsid w:val="004D473D"/>
    <w:rsid w:val="004D482C"/>
    <w:rsid w:val="004D484E"/>
    <w:rsid w:val="004D4997"/>
    <w:rsid w:val="004D4C67"/>
    <w:rsid w:val="004D4F6B"/>
    <w:rsid w:val="004D4FEF"/>
    <w:rsid w:val="004D51FE"/>
    <w:rsid w:val="004D5A08"/>
    <w:rsid w:val="004D5A10"/>
    <w:rsid w:val="004D5DA4"/>
    <w:rsid w:val="004D5F7F"/>
    <w:rsid w:val="004D6036"/>
    <w:rsid w:val="004D62EE"/>
    <w:rsid w:val="004D65B2"/>
    <w:rsid w:val="004D67AA"/>
    <w:rsid w:val="004D6AA7"/>
    <w:rsid w:val="004D6BBD"/>
    <w:rsid w:val="004D6C03"/>
    <w:rsid w:val="004D6C81"/>
    <w:rsid w:val="004D6F20"/>
    <w:rsid w:val="004D7119"/>
    <w:rsid w:val="004D72C0"/>
    <w:rsid w:val="004D72CA"/>
    <w:rsid w:val="004D7386"/>
    <w:rsid w:val="004D745D"/>
    <w:rsid w:val="004D74FF"/>
    <w:rsid w:val="004D757B"/>
    <w:rsid w:val="004D77C5"/>
    <w:rsid w:val="004D783D"/>
    <w:rsid w:val="004D7975"/>
    <w:rsid w:val="004D7B5F"/>
    <w:rsid w:val="004D7D53"/>
    <w:rsid w:val="004D7F8A"/>
    <w:rsid w:val="004D7FBB"/>
    <w:rsid w:val="004E0121"/>
    <w:rsid w:val="004E0126"/>
    <w:rsid w:val="004E0237"/>
    <w:rsid w:val="004E02F5"/>
    <w:rsid w:val="004E03C6"/>
    <w:rsid w:val="004E046C"/>
    <w:rsid w:val="004E053C"/>
    <w:rsid w:val="004E09F7"/>
    <w:rsid w:val="004E0ABA"/>
    <w:rsid w:val="004E0E99"/>
    <w:rsid w:val="004E106B"/>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63F"/>
    <w:rsid w:val="004E3947"/>
    <w:rsid w:val="004E3A4C"/>
    <w:rsid w:val="004E3A90"/>
    <w:rsid w:val="004E3AF1"/>
    <w:rsid w:val="004E3BCB"/>
    <w:rsid w:val="004E3F74"/>
    <w:rsid w:val="004E420E"/>
    <w:rsid w:val="004E425B"/>
    <w:rsid w:val="004E455D"/>
    <w:rsid w:val="004E479C"/>
    <w:rsid w:val="004E4ABC"/>
    <w:rsid w:val="004E4AC9"/>
    <w:rsid w:val="004E4B23"/>
    <w:rsid w:val="004E4D7D"/>
    <w:rsid w:val="004E5079"/>
    <w:rsid w:val="004E5080"/>
    <w:rsid w:val="004E5442"/>
    <w:rsid w:val="004E549F"/>
    <w:rsid w:val="004E5773"/>
    <w:rsid w:val="004E5E2B"/>
    <w:rsid w:val="004E5F6E"/>
    <w:rsid w:val="004E5F7D"/>
    <w:rsid w:val="004E6092"/>
    <w:rsid w:val="004E61B3"/>
    <w:rsid w:val="004E642C"/>
    <w:rsid w:val="004E6448"/>
    <w:rsid w:val="004E65F4"/>
    <w:rsid w:val="004E666D"/>
    <w:rsid w:val="004E669A"/>
    <w:rsid w:val="004E6776"/>
    <w:rsid w:val="004E693F"/>
    <w:rsid w:val="004E6BDD"/>
    <w:rsid w:val="004E6C52"/>
    <w:rsid w:val="004E6E96"/>
    <w:rsid w:val="004E704C"/>
    <w:rsid w:val="004E70D3"/>
    <w:rsid w:val="004E748B"/>
    <w:rsid w:val="004E77A2"/>
    <w:rsid w:val="004E7C09"/>
    <w:rsid w:val="004E7CFB"/>
    <w:rsid w:val="004E7E12"/>
    <w:rsid w:val="004E7E4E"/>
    <w:rsid w:val="004F014D"/>
    <w:rsid w:val="004F0332"/>
    <w:rsid w:val="004F0444"/>
    <w:rsid w:val="004F04B7"/>
    <w:rsid w:val="004F05C7"/>
    <w:rsid w:val="004F06BE"/>
    <w:rsid w:val="004F08D8"/>
    <w:rsid w:val="004F0A36"/>
    <w:rsid w:val="004F0AEE"/>
    <w:rsid w:val="004F0C12"/>
    <w:rsid w:val="004F0CAE"/>
    <w:rsid w:val="004F0EBC"/>
    <w:rsid w:val="004F0EDD"/>
    <w:rsid w:val="004F0F2E"/>
    <w:rsid w:val="004F0F53"/>
    <w:rsid w:val="004F0F59"/>
    <w:rsid w:val="004F108D"/>
    <w:rsid w:val="004F1247"/>
    <w:rsid w:val="004F12F7"/>
    <w:rsid w:val="004F14EC"/>
    <w:rsid w:val="004F151B"/>
    <w:rsid w:val="004F15B0"/>
    <w:rsid w:val="004F1773"/>
    <w:rsid w:val="004F1B8D"/>
    <w:rsid w:val="004F1E2C"/>
    <w:rsid w:val="004F20D8"/>
    <w:rsid w:val="004F21DF"/>
    <w:rsid w:val="004F2351"/>
    <w:rsid w:val="004F2484"/>
    <w:rsid w:val="004F2606"/>
    <w:rsid w:val="004F2855"/>
    <w:rsid w:val="004F29CF"/>
    <w:rsid w:val="004F2C4B"/>
    <w:rsid w:val="004F2C92"/>
    <w:rsid w:val="004F2DCE"/>
    <w:rsid w:val="004F2F28"/>
    <w:rsid w:val="004F2FF0"/>
    <w:rsid w:val="004F30B5"/>
    <w:rsid w:val="004F315A"/>
    <w:rsid w:val="004F31E1"/>
    <w:rsid w:val="004F3209"/>
    <w:rsid w:val="004F3393"/>
    <w:rsid w:val="004F33B7"/>
    <w:rsid w:val="004F3401"/>
    <w:rsid w:val="004F3631"/>
    <w:rsid w:val="004F366B"/>
    <w:rsid w:val="004F3774"/>
    <w:rsid w:val="004F3799"/>
    <w:rsid w:val="004F37DC"/>
    <w:rsid w:val="004F38E1"/>
    <w:rsid w:val="004F3AAE"/>
    <w:rsid w:val="004F3C36"/>
    <w:rsid w:val="004F3F73"/>
    <w:rsid w:val="004F42D0"/>
    <w:rsid w:val="004F4320"/>
    <w:rsid w:val="004F439C"/>
    <w:rsid w:val="004F44AE"/>
    <w:rsid w:val="004F48AF"/>
    <w:rsid w:val="004F4988"/>
    <w:rsid w:val="004F4B1C"/>
    <w:rsid w:val="004F4E90"/>
    <w:rsid w:val="004F51C0"/>
    <w:rsid w:val="004F530D"/>
    <w:rsid w:val="004F544E"/>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62"/>
    <w:rsid w:val="004F6C73"/>
    <w:rsid w:val="004F6D4A"/>
    <w:rsid w:val="004F6D84"/>
    <w:rsid w:val="004F6DB1"/>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29"/>
    <w:rsid w:val="00500E8E"/>
    <w:rsid w:val="00500EFB"/>
    <w:rsid w:val="00500F92"/>
    <w:rsid w:val="00501109"/>
    <w:rsid w:val="005012FA"/>
    <w:rsid w:val="005016BA"/>
    <w:rsid w:val="00501780"/>
    <w:rsid w:val="005018DF"/>
    <w:rsid w:val="00501B70"/>
    <w:rsid w:val="00501CA5"/>
    <w:rsid w:val="0050217A"/>
    <w:rsid w:val="00502490"/>
    <w:rsid w:val="00502595"/>
    <w:rsid w:val="00502674"/>
    <w:rsid w:val="005026AF"/>
    <w:rsid w:val="00502930"/>
    <w:rsid w:val="005029B8"/>
    <w:rsid w:val="00502B2D"/>
    <w:rsid w:val="00502BC8"/>
    <w:rsid w:val="00502BDD"/>
    <w:rsid w:val="00503006"/>
    <w:rsid w:val="005030BD"/>
    <w:rsid w:val="00503711"/>
    <w:rsid w:val="0050389D"/>
    <w:rsid w:val="0050390A"/>
    <w:rsid w:val="005039A4"/>
    <w:rsid w:val="005039C6"/>
    <w:rsid w:val="00503D58"/>
    <w:rsid w:val="00503D9B"/>
    <w:rsid w:val="00503DD8"/>
    <w:rsid w:val="0050408D"/>
    <w:rsid w:val="00504230"/>
    <w:rsid w:val="00504676"/>
    <w:rsid w:val="005046CC"/>
    <w:rsid w:val="005047D1"/>
    <w:rsid w:val="005048F0"/>
    <w:rsid w:val="00504985"/>
    <w:rsid w:val="00504A90"/>
    <w:rsid w:val="00504B4B"/>
    <w:rsid w:val="00505003"/>
    <w:rsid w:val="0050516D"/>
    <w:rsid w:val="00505205"/>
    <w:rsid w:val="005052E8"/>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764"/>
    <w:rsid w:val="00506B8D"/>
    <w:rsid w:val="00506B93"/>
    <w:rsid w:val="00506BCC"/>
    <w:rsid w:val="00506BF4"/>
    <w:rsid w:val="00507197"/>
    <w:rsid w:val="00507326"/>
    <w:rsid w:val="005073A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4C8"/>
    <w:rsid w:val="005118DF"/>
    <w:rsid w:val="00511D85"/>
    <w:rsid w:val="00511DE9"/>
    <w:rsid w:val="00512028"/>
    <w:rsid w:val="005122C1"/>
    <w:rsid w:val="0051233A"/>
    <w:rsid w:val="00512395"/>
    <w:rsid w:val="0051282F"/>
    <w:rsid w:val="0051291C"/>
    <w:rsid w:val="00512977"/>
    <w:rsid w:val="00512DA3"/>
    <w:rsid w:val="00512DCD"/>
    <w:rsid w:val="00512DE9"/>
    <w:rsid w:val="0051343F"/>
    <w:rsid w:val="0051358C"/>
    <w:rsid w:val="00513945"/>
    <w:rsid w:val="0051399E"/>
    <w:rsid w:val="00513B18"/>
    <w:rsid w:val="00513D4D"/>
    <w:rsid w:val="00513D78"/>
    <w:rsid w:val="00513F9C"/>
    <w:rsid w:val="005141C8"/>
    <w:rsid w:val="00514240"/>
    <w:rsid w:val="00514386"/>
    <w:rsid w:val="00514623"/>
    <w:rsid w:val="00514652"/>
    <w:rsid w:val="005146AF"/>
    <w:rsid w:val="005148A8"/>
    <w:rsid w:val="005149EA"/>
    <w:rsid w:val="005149F4"/>
    <w:rsid w:val="00514AE9"/>
    <w:rsid w:val="00514E74"/>
    <w:rsid w:val="00514EF2"/>
    <w:rsid w:val="00514FCE"/>
    <w:rsid w:val="005151B4"/>
    <w:rsid w:val="005152DE"/>
    <w:rsid w:val="005154E6"/>
    <w:rsid w:val="00515582"/>
    <w:rsid w:val="005155D4"/>
    <w:rsid w:val="0051561C"/>
    <w:rsid w:val="005156AC"/>
    <w:rsid w:val="0051581D"/>
    <w:rsid w:val="00515AA5"/>
    <w:rsid w:val="00515AA7"/>
    <w:rsid w:val="00515AFB"/>
    <w:rsid w:val="00515B4A"/>
    <w:rsid w:val="00515E0E"/>
    <w:rsid w:val="0051604D"/>
    <w:rsid w:val="00516422"/>
    <w:rsid w:val="00516518"/>
    <w:rsid w:val="00516872"/>
    <w:rsid w:val="005169B0"/>
    <w:rsid w:val="00516B10"/>
    <w:rsid w:val="00516D95"/>
    <w:rsid w:val="00516DE4"/>
    <w:rsid w:val="00516E2C"/>
    <w:rsid w:val="00516E95"/>
    <w:rsid w:val="005170D0"/>
    <w:rsid w:val="00517265"/>
    <w:rsid w:val="005175C6"/>
    <w:rsid w:val="0051785E"/>
    <w:rsid w:val="00517A56"/>
    <w:rsid w:val="00517AAA"/>
    <w:rsid w:val="00517E30"/>
    <w:rsid w:val="00517E96"/>
    <w:rsid w:val="00520289"/>
    <w:rsid w:val="00520670"/>
    <w:rsid w:val="005207B8"/>
    <w:rsid w:val="00520808"/>
    <w:rsid w:val="00520AC3"/>
    <w:rsid w:val="00520C35"/>
    <w:rsid w:val="00520CB2"/>
    <w:rsid w:val="005214AB"/>
    <w:rsid w:val="005214E8"/>
    <w:rsid w:val="00521731"/>
    <w:rsid w:val="00521813"/>
    <w:rsid w:val="00521943"/>
    <w:rsid w:val="00521983"/>
    <w:rsid w:val="005219D8"/>
    <w:rsid w:val="00521BDD"/>
    <w:rsid w:val="00521D4F"/>
    <w:rsid w:val="00521F21"/>
    <w:rsid w:val="00521FBD"/>
    <w:rsid w:val="00522048"/>
    <w:rsid w:val="005222D5"/>
    <w:rsid w:val="0052236D"/>
    <w:rsid w:val="005223DD"/>
    <w:rsid w:val="005226F8"/>
    <w:rsid w:val="0052270D"/>
    <w:rsid w:val="0052270F"/>
    <w:rsid w:val="005227A3"/>
    <w:rsid w:val="00522914"/>
    <w:rsid w:val="0052296B"/>
    <w:rsid w:val="00522AE9"/>
    <w:rsid w:val="00522BEB"/>
    <w:rsid w:val="00522DD6"/>
    <w:rsid w:val="0052305E"/>
    <w:rsid w:val="00523104"/>
    <w:rsid w:val="0052330B"/>
    <w:rsid w:val="005233B5"/>
    <w:rsid w:val="005234D4"/>
    <w:rsid w:val="00523759"/>
    <w:rsid w:val="00523859"/>
    <w:rsid w:val="00523903"/>
    <w:rsid w:val="00523B90"/>
    <w:rsid w:val="00523BCE"/>
    <w:rsid w:val="00523D37"/>
    <w:rsid w:val="00523E8E"/>
    <w:rsid w:val="00523FE5"/>
    <w:rsid w:val="00524099"/>
    <w:rsid w:val="005241C9"/>
    <w:rsid w:val="00524235"/>
    <w:rsid w:val="00524357"/>
    <w:rsid w:val="005243F9"/>
    <w:rsid w:val="0052481C"/>
    <w:rsid w:val="00524A12"/>
    <w:rsid w:val="00524AA2"/>
    <w:rsid w:val="00524AE0"/>
    <w:rsid w:val="00524D11"/>
    <w:rsid w:val="0052512D"/>
    <w:rsid w:val="0052539F"/>
    <w:rsid w:val="005257F0"/>
    <w:rsid w:val="00525ACD"/>
    <w:rsid w:val="00525BC2"/>
    <w:rsid w:val="00525D67"/>
    <w:rsid w:val="00525DAE"/>
    <w:rsid w:val="00525F49"/>
    <w:rsid w:val="00526084"/>
    <w:rsid w:val="005261BD"/>
    <w:rsid w:val="00526820"/>
    <w:rsid w:val="00526A00"/>
    <w:rsid w:val="00526A32"/>
    <w:rsid w:val="00526BEB"/>
    <w:rsid w:val="00526C15"/>
    <w:rsid w:val="00526D45"/>
    <w:rsid w:val="00527034"/>
    <w:rsid w:val="00527289"/>
    <w:rsid w:val="005272BC"/>
    <w:rsid w:val="0052757D"/>
    <w:rsid w:val="005276F6"/>
    <w:rsid w:val="00527950"/>
    <w:rsid w:val="00527B29"/>
    <w:rsid w:val="00527EF2"/>
    <w:rsid w:val="00527F6B"/>
    <w:rsid w:val="005303DA"/>
    <w:rsid w:val="0053043B"/>
    <w:rsid w:val="005304CB"/>
    <w:rsid w:val="00530775"/>
    <w:rsid w:val="0053081F"/>
    <w:rsid w:val="00530883"/>
    <w:rsid w:val="005308D6"/>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B6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AF"/>
    <w:rsid w:val="005353D2"/>
    <w:rsid w:val="0053544D"/>
    <w:rsid w:val="00535819"/>
    <w:rsid w:val="00535B10"/>
    <w:rsid w:val="00535B67"/>
    <w:rsid w:val="00535C7E"/>
    <w:rsid w:val="00535D10"/>
    <w:rsid w:val="00535ED2"/>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C7"/>
    <w:rsid w:val="005378D7"/>
    <w:rsid w:val="005379E0"/>
    <w:rsid w:val="005379FF"/>
    <w:rsid w:val="00537C0B"/>
    <w:rsid w:val="00537D8D"/>
    <w:rsid w:val="00537E54"/>
    <w:rsid w:val="00537F20"/>
    <w:rsid w:val="00537F94"/>
    <w:rsid w:val="005400CB"/>
    <w:rsid w:val="005405EF"/>
    <w:rsid w:val="0054093A"/>
    <w:rsid w:val="00540ABB"/>
    <w:rsid w:val="00540BF8"/>
    <w:rsid w:val="00540BFD"/>
    <w:rsid w:val="00540DD8"/>
    <w:rsid w:val="00540E41"/>
    <w:rsid w:val="00541173"/>
    <w:rsid w:val="00541339"/>
    <w:rsid w:val="00541733"/>
    <w:rsid w:val="00541751"/>
    <w:rsid w:val="0054179E"/>
    <w:rsid w:val="00541827"/>
    <w:rsid w:val="005419B6"/>
    <w:rsid w:val="00541BB5"/>
    <w:rsid w:val="00541F6E"/>
    <w:rsid w:val="00542141"/>
    <w:rsid w:val="005422F7"/>
    <w:rsid w:val="0054234F"/>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581"/>
    <w:rsid w:val="00543951"/>
    <w:rsid w:val="005439EA"/>
    <w:rsid w:val="00543A45"/>
    <w:rsid w:val="00543A5D"/>
    <w:rsid w:val="00543A6C"/>
    <w:rsid w:val="00543BD0"/>
    <w:rsid w:val="00543D43"/>
    <w:rsid w:val="00544092"/>
    <w:rsid w:val="005440F3"/>
    <w:rsid w:val="0054420F"/>
    <w:rsid w:val="005442DB"/>
    <w:rsid w:val="0054447F"/>
    <w:rsid w:val="005444B9"/>
    <w:rsid w:val="0054461B"/>
    <w:rsid w:val="0054480C"/>
    <w:rsid w:val="00544BDB"/>
    <w:rsid w:val="00544DEB"/>
    <w:rsid w:val="00545292"/>
    <w:rsid w:val="005453DD"/>
    <w:rsid w:val="00545636"/>
    <w:rsid w:val="00545CBF"/>
    <w:rsid w:val="00545CC3"/>
    <w:rsid w:val="00545E15"/>
    <w:rsid w:val="00545E56"/>
    <w:rsid w:val="0054601B"/>
    <w:rsid w:val="0054617E"/>
    <w:rsid w:val="005467D6"/>
    <w:rsid w:val="005468EB"/>
    <w:rsid w:val="005470DD"/>
    <w:rsid w:val="00547250"/>
    <w:rsid w:val="0054725B"/>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157"/>
    <w:rsid w:val="00551288"/>
    <w:rsid w:val="005514CA"/>
    <w:rsid w:val="005515DE"/>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2E36"/>
    <w:rsid w:val="00553068"/>
    <w:rsid w:val="005530B7"/>
    <w:rsid w:val="005533F3"/>
    <w:rsid w:val="005538E1"/>
    <w:rsid w:val="00553914"/>
    <w:rsid w:val="005539DC"/>
    <w:rsid w:val="005539F1"/>
    <w:rsid w:val="00553A6D"/>
    <w:rsid w:val="00553B85"/>
    <w:rsid w:val="00553C14"/>
    <w:rsid w:val="00553DD4"/>
    <w:rsid w:val="005540B1"/>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0A1"/>
    <w:rsid w:val="005561FF"/>
    <w:rsid w:val="005563CB"/>
    <w:rsid w:val="0055642B"/>
    <w:rsid w:val="005564FE"/>
    <w:rsid w:val="00556697"/>
    <w:rsid w:val="005566BD"/>
    <w:rsid w:val="0055679E"/>
    <w:rsid w:val="0055695F"/>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57F37"/>
    <w:rsid w:val="0056007D"/>
    <w:rsid w:val="00560359"/>
    <w:rsid w:val="005603BA"/>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15A"/>
    <w:rsid w:val="0056232F"/>
    <w:rsid w:val="005623E2"/>
    <w:rsid w:val="005626FC"/>
    <w:rsid w:val="00562718"/>
    <w:rsid w:val="0056290C"/>
    <w:rsid w:val="00562944"/>
    <w:rsid w:val="00562972"/>
    <w:rsid w:val="00562988"/>
    <w:rsid w:val="00562B71"/>
    <w:rsid w:val="00562BCA"/>
    <w:rsid w:val="00562CA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C60"/>
    <w:rsid w:val="00564E19"/>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B2"/>
    <w:rsid w:val="005666E6"/>
    <w:rsid w:val="00566880"/>
    <w:rsid w:val="005669A2"/>
    <w:rsid w:val="00566BF5"/>
    <w:rsid w:val="00566C50"/>
    <w:rsid w:val="00566D17"/>
    <w:rsid w:val="00566D9C"/>
    <w:rsid w:val="00566F16"/>
    <w:rsid w:val="00566FAE"/>
    <w:rsid w:val="0056701D"/>
    <w:rsid w:val="0056715F"/>
    <w:rsid w:val="00567452"/>
    <w:rsid w:val="0056771A"/>
    <w:rsid w:val="00567729"/>
    <w:rsid w:val="00567821"/>
    <w:rsid w:val="0056798B"/>
    <w:rsid w:val="00567A83"/>
    <w:rsid w:val="00567BF5"/>
    <w:rsid w:val="00567D0F"/>
    <w:rsid w:val="00567E3A"/>
    <w:rsid w:val="00567EF8"/>
    <w:rsid w:val="00567F32"/>
    <w:rsid w:val="0057014D"/>
    <w:rsid w:val="0057015B"/>
    <w:rsid w:val="005702D2"/>
    <w:rsid w:val="005704C1"/>
    <w:rsid w:val="0057051F"/>
    <w:rsid w:val="005705DA"/>
    <w:rsid w:val="00570819"/>
    <w:rsid w:val="00570941"/>
    <w:rsid w:val="00570975"/>
    <w:rsid w:val="00570BC5"/>
    <w:rsid w:val="00570C51"/>
    <w:rsid w:val="00570CC5"/>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66"/>
    <w:rsid w:val="0057307F"/>
    <w:rsid w:val="005731AC"/>
    <w:rsid w:val="005734E0"/>
    <w:rsid w:val="005735EA"/>
    <w:rsid w:val="00573775"/>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DE8"/>
    <w:rsid w:val="00575E3D"/>
    <w:rsid w:val="00575E86"/>
    <w:rsid w:val="00575F4F"/>
    <w:rsid w:val="0057600E"/>
    <w:rsid w:val="0057615A"/>
    <w:rsid w:val="0057619F"/>
    <w:rsid w:val="0057631C"/>
    <w:rsid w:val="00576502"/>
    <w:rsid w:val="0057650C"/>
    <w:rsid w:val="0057659D"/>
    <w:rsid w:val="005765C1"/>
    <w:rsid w:val="005765EE"/>
    <w:rsid w:val="0057684F"/>
    <w:rsid w:val="00576C1A"/>
    <w:rsid w:val="00576D8A"/>
    <w:rsid w:val="00576E00"/>
    <w:rsid w:val="00576E48"/>
    <w:rsid w:val="00576E8F"/>
    <w:rsid w:val="00576FC4"/>
    <w:rsid w:val="00577126"/>
    <w:rsid w:val="005774C2"/>
    <w:rsid w:val="00577699"/>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A3A"/>
    <w:rsid w:val="00580BFD"/>
    <w:rsid w:val="00581190"/>
    <w:rsid w:val="005811DF"/>
    <w:rsid w:val="00581385"/>
    <w:rsid w:val="005813B3"/>
    <w:rsid w:val="0058158E"/>
    <w:rsid w:val="005815E7"/>
    <w:rsid w:val="00581984"/>
    <w:rsid w:val="00581C3A"/>
    <w:rsid w:val="00581D10"/>
    <w:rsid w:val="00581FE1"/>
    <w:rsid w:val="005820C8"/>
    <w:rsid w:val="005820CE"/>
    <w:rsid w:val="00582107"/>
    <w:rsid w:val="005821DF"/>
    <w:rsid w:val="005822D2"/>
    <w:rsid w:val="00582342"/>
    <w:rsid w:val="0058237D"/>
    <w:rsid w:val="00582414"/>
    <w:rsid w:val="00582456"/>
    <w:rsid w:val="00582595"/>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DFD"/>
    <w:rsid w:val="00583FBE"/>
    <w:rsid w:val="00583FFB"/>
    <w:rsid w:val="00584060"/>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823"/>
    <w:rsid w:val="00585936"/>
    <w:rsid w:val="00585A65"/>
    <w:rsid w:val="00585B99"/>
    <w:rsid w:val="00586065"/>
    <w:rsid w:val="0058613E"/>
    <w:rsid w:val="005865F2"/>
    <w:rsid w:val="005867B5"/>
    <w:rsid w:val="005869BA"/>
    <w:rsid w:val="005869E0"/>
    <w:rsid w:val="00586B90"/>
    <w:rsid w:val="00586B9D"/>
    <w:rsid w:val="00586CE6"/>
    <w:rsid w:val="00586D06"/>
    <w:rsid w:val="00586DA4"/>
    <w:rsid w:val="00586F04"/>
    <w:rsid w:val="00586FE4"/>
    <w:rsid w:val="0058712C"/>
    <w:rsid w:val="005871FD"/>
    <w:rsid w:val="00587314"/>
    <w:rsid w:val="0058736A"/>
    <w:rsid w:val="0058736C"/>
    <w:rsid w:val="0058754C"/>
    <w:rsid w:val="005875FA"/>
    <w:rsid w:val="005876D5"/>
    <w:rsid w:val="00587806"/>
    <w:rsid w:val="005878CB"/>
    <w:rsid w:val="005879EF"/>
    <w:rsid w:val="00587B0D"/>
    <w:rsid w:val="00587F00"/>
    <w:rsid w:val="00590180"/>
    <w:rsid w:val="005901EA"/>
    <w:rsid w:val="00590349"/>
    <w:rsid w:val="005903B1"/>
    <w:rsid w:val="005903EA"/>
    <w:rsid w:val="005905F2"/>
    <w:rsid w:val="00590677"/>
    <w:rsid w:val="00590755"/>
    <w:rsid w:val="005909F7"/>
    <w:rsid w:val="00590ACF"/>
    <w:rsid w:val="00590E81"/>
    <w:rsid w:val="00590F3D"/>
    <w:rsid w:val="0059107C"/>
    <w:rsid w:val="0059109A"/>
    <w:rsid w:val="005911B2"/>
    <w:rsid w:val="00591218"/>
    <w:rsid w:val="0059123A"/>
    <w:rsid w:val="00591243"/>
    <w:rsid w:val="005912E2"/>
    <w:rsid w:val="00591487"/>
    <w:rsid w:val="00591695"/>
    <w:rsid w:val="005916D3"/>
    <w:rsid w:val="00591717"/>
    <w:rsid w:val="00591964"/>
    <w:rsid w:val="00591A0A"/>
    <w:rsid w:val="00591B14"/>
    <w:rsid w:val="00591D3B"/>
    <w:rsid w:val="00591D81"/>
    <w:rsid w:val="00591E24"/>
    <w:rsid w:val="005920B0"/>
    <w:rsid w:val="00592258"/>
    <w:rsid w:val="005924C0"/>
    <w:rsid w:val="005929A5"/>
    <w:rsid w:val="00592AB5"/>
    <w:rsid w:val="00592D85"/>
    <w:rsid w:val="00592EFA"/>
    <w:rsid w:val="00592F47"/>
    <w:rsid w:val="005930AF"/>
    <w:rsid w:val="00593331"/>
    <w:rsid w:val="005933CE"/>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2DA"/>
    <w:rsid w:val="0059432F"/>
    <w:rsid w:val="0059445B"/>
    <w:rsid w:val="005945B2"/>
    <w:rsid w:val="00594617"/>
    <w:rsid w:val="00594921"/>
    <w:rsid w:val="00594969"/>
    <w:rsid w:val="0059499E"/>
    <w:rsid w:val="00594D6E"/>
    <w:rsid w:val="00594D93"/>
    <w:rsid w:val="00594E1A"/>
    <w:rsid w:val="00595011"/>
    <w:rsid w:val="0059539A"/>
    <w:rsid w:val="005954A7"/>
    <w:rsid w:val="00595573"/>
    <w:rsid w:val="005956EE"/>
    <w:rsid w:val="0059597C"/>
    <w:rsid w:val="00595A38"/>
    <w:rsid w:val="00595F3B"/>
    <w:rsid w:val="00595FD9"/>
    <w:rsid w:val="0059643C"/>
    <w:rsid w:val="00596474"/>
    <w:rsid w:val="0059658A"/>
    <w:rsid w:val="00596597"/>
    <w:rsid w:val="005965B1"/>
    <w:rsid w:val="005967A8"/>
    <w:rsid w:val="00596B78"/>
    <w:rsid w:val="00596D2C"/>
    <w:rsid w:val="00596D4C"/>
    <w:rsid w:val="00596F4D"/>
    <w:rsid w:val="00596FA8"/>
    <w:rsid w:val="0059707B"/>
    <w:rsid w:val="005973A4"/>
    <w:rsid w:val="005973F2"/>
    <w:rsid w:val="00597466"/>
    <w:rsid w:val="005979AF"/>
    <w:rsid w:val="00597DF0"/>
    <w:rsid w:val="00597DFE"/>
    <w:rsid w:val="00597FFA"/>
    <w:rsid w:val="005A0272"/>
    <w:rsid w:val="005A02EB"/>
    <w:rsid w:val="005A05BD"/>
    <w:rsid w:val="005A0D3E"/>
    <w:rsid w:val="005A0E39"/>
    <w:rsid w:val="005A0E96"/>
    <w:rsid w:val="005A10A2"/>
    <w:rsid w:val="005A125A"/>
    <w:rsid w:val="005A12A7"/>
    <w:rsid w:val="005A1438"/>
    <w:rsid w:val="005A143D"/>
    <w:rsid w:val="005A166F"/>
    <w:rsid w:val="005A1762"/>
    <w:rsid w:val="005A180C"/>
    <w:rsid w:val="005A18DA"/>
    <w:rsid w:val="005A19B1"/>
    <w:rsid w:val="005A1C77"/>
    <w:rsid w:val="005A2244"/>
    <w:rsid w:val="005A2322"/>
    <w:rsid w:val="005A245A"/>
    <w:rsid w:val="005A24E1"/>
    <w:rsid w:val="005A250F"/>
    <w:rsid w:val="005A252B"/>
    <w:rsid w:val="005A256F"/>
    <w:rsid w:val="005A25F5"/>
    <w:rsid w:val="005A26B1"/>
    <w:rsid w:val="005A26FE"/>
    <w:rsid w:val="005A276A"/>
    <w:rsid w:val="005A2AB6"/>
    <w:rsid w:val="005A2B43"/>
    <w:rsid w:val="005A2B71"/>
    <w:rsid w:val="005A2F0E"/>
    <w:rsid w:val="005A313E"/>
    <w:rsid w:val="005A3181"/>
    <w:rsid w:val="005A33DF"/>
    <w:rsid w:val="005A33E4"/>
    <w:rsid w:val="005A35C8"/>
    <w:rsid w:val="005A3647"/>
    <w:rsid w:val="005A38E8"/>
    <w:rsid w:val="005A3A27"/>
    <w:rsid w:val="005A3E81"/>
    <w:rsid w:val="005A3FBC"/>
    <w:rsid w:val="005A40CF"/>
    <w:rsid w:val="005A4429"/>
    <w:rsid w:val="005A44AE"/>
    <w:rsid w:val="005A44E4"/>
    <w:rsid w:val="005A48CC"/>
    <w:rsid w:val="005A5111"/>
    <w:rsid w:val="005A5124"/>
    <w:rsid w:val="005A51F7"/>
    <w:rsid w:val="005A53A5"/>
    <w:rsid w:val="005A53D6"/>
    <w:rsid w:val="005A5560"/>
    <w:rsid w:val="005A574C"/>
    <w:rsid w:val="005A57CA"/>
    <w:rsid w:val="005A5866"/>
    <w:rsid w:val="005A58F9"/>
    <w:rsid w:val="005A5962"/>
    <w:rsid w:val="005A5A60"/>
    <w:rsid w:val="005A5D00"/>
    <w:rsid w:val="005A6058"/>
    <w:rsid w:val="005A61EA"/>
    <w:rsid w:val="005A66E7"/>
    <w:rsid w:val="005A699D"/>
    <w:rsid w:val="005A6B2B"/>
    <w:rsid w:val="005A6CD4"/>
    <w:rsid w:val="005A71DE"/>
    <w:rsid w:val="005A71F8"/>
    <w:rsid w:val="005A7272"/>
    <w:rsid w:val="005A72DB"/>
    <w:rsid w:val="005A7543"/>
    <w:rsid w:val="005A77D5"/>
    <w:rsid w:val="005A79FE"/>
    <w:rsid w:val="005A7CD4"/>
    <w:rsid w:val="005A7EF2"/>
    <w:rsid w:val="005B0176"/>
    <w:rsid w:val="005B0A08"/>
    <w:rsid w:val="005B0ADA"/>
    <w:rsid w:val="005B0BAD"/>
    <w:rsid w:val="005B0F21"/>
    <w:rsid w:val="005B0F2D"/>
    <w:rsid w:val="005B1196"/>
    <w:rsid w:val="005B121E"/>
    <w:rsid w:val="005B1435"/>
    <w:rsid w:val="005B14B2"/>
    <w:rsid w:val="005B1505"/>
    <w:rsid w:val="005B1506"/>
    <w:rsid w:val="005B151B"/>
    <w:rsid w:val="005B1B4E"/>
    <w:rsid w:val="005B1B8D"/>
    <w:rsid w:val="005B1E25"/>
    <w:rsid w:val="005B223D"/>
    <w:rsid w:val="005B2B8E"/>
    <w:rsid w:val="005B2BDA"/>
    <w:rsid w:val="005B2C81"/>
    <w:rsid w:val="005B2D6C"/>
    <w:rsid w:val="005B2DDD"/>
    <w:rsid w:val="005B2F69"/>
    <w:rsid w:val="005B3001"/>
    <w:rsid w:val="005B30BE"/>
    <w:rsid w:val="005B317F"/>
    <w:rsid w:val="005B35D2"/>
    <w:rsid w:val="005B393F"/>
    <w:rsid w:val="005B3BD4"/>
    <w:rsid w:val="005B3CFF"/>
    <w:rsid w:val="005B3D16"/>
    <w:rsid w:val="005B3D18"/>
    <w:rsid w:val="005B3DC2"/>
    <w:rsid w:val="005B3DF6"/>
    <w:rsid w:val="005B3FC0"/>
    <w:rsid w:val="005B4077"/>
    <w:rsid w:val="005B408F"/>
    <w:rsid w:val="005B40CB"/>
    <w:rsid w:val="005B42CE"/>
    <w:rsid w:val="005B4440"/>
    <w:rsid w:val="005B466C"/>
    <w:rsid w:val="005B474B"/>
    <w:rsid w:val="005B47C0"/>
    <w:rsid w:val="005B4AB1"/>
    <w:rsid w:val="005B4FEC"/>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1F"/>
    <w:rsid w:val="005B7E71"/>
    <w:rsid w:val="005B7E84"/>
    <w:rsid w:val="005C00C6"/>
    <w:rsid w:val="005C01BA"/>
    <w:rsid w:val="005C0394"/>
    <w:rsid w:val="005C0591"/>
    <w:rsid w:val="005C05CB"/>
    <w:rsid w:val="005C0878"/>
    <w:rsid w:val="005C0881"/>
    <w:rsid w:val="005C0981"/>
    <w:rsid w:val="005C0A2F"/>
    <w:rsid w:val="005C0B54"/>
    <w:rsid w:val="005C0E5C"/>
    <w:rsid w:val="005C0F02"/>
    <w:rsid w:val="005C0F65"/>
    <w:rsid w:val="005C11BD"/>
    <w:rsid w:val="005C1221"/>
    <w:rsid w:val="005C133D"/>
    <w:rsid w:val="005C139C"/>
    <w:rsid w:val="005C1585"/>
    <w:rsid w:val="005C1787"/>
    <w:rsid w:val="005C18C1"/>
    <w:rsid w:val="005C1901"/>
    <w:rsid w:val="005C1985"/>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EDB"/>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1F2"/>
    <w:rsid w:val="005C72A0"/>
    <w:rsid w:val="005C740E"/>
    <w:rsid w:val="005C7508"/>
    <w:rsid w:val="005C753F"/>
    <w:rsid w:val="005C7600"/>
    <w:rsid w:val="005C7995"/>
    <w:rsid w:val="005C79D7"/>
    <w:rsid w:val="005C7AC2"/>
    <w:rsid w:val="005C7C27"/>
    <w:rsid w:val="005C7CB0"/>
    <w:rsid w:val="005C7EE6"/>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0A7"/>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8BD"/>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11B"/>
    <w:rsid w:val="005D6223"/>
    <w:rsid w:val="005D62AF"/>
    <w:rsid w:val="005D6406"/>
    <w:rsid w:val="005D64D3"/>
    <w:rsid w:val="005D660A"/>
    <w:rsid w:val="005D663E"/>
    <w:rsid w:val="005D673A"/>
    <w:rsid w:val="005D687E"/>
    <w:rsid w:val="005D6963"/>
    <w:rsid w:val="005D69B5"/>
    <w:rsid w:val="005D6D17"/>
    <w:rsid w:val="005D6E6B"/>
    <w:rsid w:val="005D705B"/>
    <w:rsid w:val="005D70FD"/>
    <w:rsid w:val="005D7425"/>
    <w:rsid w:val="005D74EF"/>
    <w:rsid w:val="005D750F"/>
    <w:rsid w:val="005D76BB"/>
    <w:rsid w:val="005D7A4B"/>
    <w:rsid w:val="005D7A66"/>
    <w:rsid w:val="005D7A95"/>
    <w:rsid w:val="005D7CC8"/>
    <w:rsid w:val="005D7FA8"/>
    <w:rsid w:val="005D7FB9"/>
    <w:rsid w:val="005E0037"/>
    <w:rsid w:val="005E00A1"/>
    <w:rsid w:val="005E025A"/>
    <w:rsid w:val="005E09FE"/>
    <w:rsid w:val="005E0C8C"/>
    <w:rsid w:val="005E121C"/>
    <w:rsid w:val="005E1967"/>
    <w:rsid w:val="005E1971"/>
    <w:rsid w:val="005E1B0A"/>
    <w:rsid w:val="005E1BE2"/>
    <w:rsid w:val="005E1CC2"/>
    <w:rsid w:val="005E1F9E"/>
    <w:rsid w:val="005E1FE4"/>
    <w:rsid w:val="005E203B"/>
    <w:rsid w:val="005E20BA"/>
    <w:rsid w:val="005E21F6"/>
    <w:rsid w:val="005E2411"/>
    <w:rsid w:val="005E276F"/>
    <w:rsid w:val="005E2915"/>
    <w:rsid w:val="005E2B53"/>
    <w:rsid w:val="005E2C36"/>
    <w:rsid w:val="005E3381"/>
    <w:rsid w:val="005E344E"/>
    <w:rsid w:val="005E359A"/>
    <w:rsid w:val="005E3703"/>
    <w:rsid w:val="005E37E6"/>
    <w:rsid w:val="005E3941"/>
    <w:rsid w:val="005E3C31"/>
    <w:rsid w:val="005E3FEF"/>
    <w:rsid w:val="005E4058"/>
    <w:rsid w:val="005E4501"/>
    <w:rsid w:val="005E4651"/>
    <w:rsid w:val="005E467F"/>
    <w:rsid w:val="005E4A15"/>
    <w:rsid w:val="005E4A8D"/>
    <w:rsid w:val="005E4C5F"/>
    <w:rsid w:val="005E4C79"/>
    <w:rsid w:val="005E4E0B"/>
    <w:rsid w:val="005E4EE2"/>
    <w:rsid w:val="005E4FC0"/>
    <w:rsid w:val="005E4FE1"/>
    <w:rsid w:val="005E504A"/>
    <w:rsid w:val="005E507D"/>
    <w:rsid w:val="005E528A"/>
    <w:rsid w:val="005E53C4"/>
    <w:rsid w:val="005E54FC"/>
    <w:rsid w:val="005E554A"/>
    <w:rsid w:val="005E55D2"/>
    <w:rsid w:val="005E563B"/>
    <w:rsid w:val="005E56F4"/>
    <w:rsid w:val="005E5743"/>
    <w:rsid w:val="005E5832"/>
    <w:rsid w:val="005E5B1A"/>
    <w:rsid w:val="005E5CD2"/>
    <w:rsid w:val="005E5CF2"/>
    <w:rsid w:val="005E5D57"/>
    <w:rsid w:val="005E5DE5"/>
    <w:rsid w:val="005E5E15"/>
    <w:rsid w:val="005E6078"/>
    <w:rsid w:val="005E6224"/>
    <w:rsid w:val="005E623A"/>
    <w:rsid w:val="005E63BD"/>
    <w:rsid w:val="005E64EF"/>
    <w:rsid w:val="005E69E2"/>
    <w:rsid w:val="005E6EF4"/>
    <w:rsid w:val="005E6F6C"/>
    <w:rsid w:val="005E7449"/>
    <w:rsid w:val="005E7675"/>
    <w:rsid w:val="005E76A9"/>
    <w:rsid w:val="005E7715"/>
    <w:rsid w:val="005E7719"/>
    <w:rsid w:val="005E77E5"/>
    <w:rsid w:val="005E7AF5"/>
    <w:rsid w:val="005E7BAF"/>
    <w:rsid w:val="005E7CAA"/>
    <w:rsid w:val="005E7D9D"/>
    <w:rsid w:val="005E7EC1"/>
    <w:rsid w:val="005E7EC9"/>
    <w:rsid w:val="005F01A6"/>
    <w:rsid w:val="005F025A"/>
    <w:rsid w:val="005F0575"/>
    <w:rsid w:val="005F06C3"/>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28"/>
    <w:rsid w:val="005F25B7"/>
    <w:rsid w:val="005F2638"/>
    <w:rsid w:val="005F2723"/>
    <w:rsid w:val="005F273E"/>
    <w:rsid w:val="005F27D5"/>
    <w:rsid w:val="005F288A"/>
    <w:rsid w:val="005F2948"/>
    <w:rsid w:val="005F2985"/>
    <w:rsid w:val="005F298D"/>
    <w:rsid w:val="005F2A43"/>
    <w:rsid w:val="005F2A46"/>
    <w:rsid w:val="005F2ABD"/>
    <w:rsid w:val="005F2B12"/>
    <w:rsid w:val="005F2BAF"/>
    <w:rsid w:val="005F2E76"/>
    <w:rsid w:val="005F2F53"/>
    <w:rsid w:val="005F2FB3"/>
    <w:rsid w:val="005F3302"/>
    <w:rsid w:val="005F341F"/>
    <w:rsid w:val="005F3443"/>
    <w:rsid w:val="005F3546"/>
    <w:rsid w:val="005F35D6"/>
    <w:rsid w:val="005F3748"/>
    <w:rsid w:val="005F37B9"/>
    <w:rsid w:val="005F3995"/>
    <w:rsid w:val="005F3C4E"/>
    <w:rsid w:val="005F3C6A"/>
    <w:rsid w:val="005F3C9F"/>
    <w:rsid w:val="005F3EC7"/>
    <w:rsid w:val="005F3F2A"/>
    <w:rsid w:val="005F3F78"/>
    <w:rsid w:val="005F485F"/>
    <w:rsid w:val="005F4951"/>
    <w:rsid w:val="005F49B9"/>
    <w:rsid w:val="005F4D0F"/>
    <w:rsid w:val="005F4DB8"/>
    <w:rsid w:val="005F4DF0"/>
    <w:rsid w:val="005F4F2C"/>
    <w:rsid w:val="005F510D"/>
    <w:rsid w:val="005F51F9"/>
    <w:rsid w:val="005F54B3"/>
    <w:rsid w:val="005F55FF"/>
    <w:rsid w:val="005F5672"/>
    <w:rsid w:val="005F56A0"/>
    <w:rsid w:val="005F5ADE"/>
    <w:rsid w:val="005F6232"/>
    <w:rsid w:val="005F63BB"/>
    <w:rsid w:val="005F664A"/>
    <w:rsid w:val="005F6831"/>
    <w:rsid w:val="005F6ADD"/>
    <w:rsid w:val="005F6E0C"/>
    <w:rsid w:val="005F6F79"/>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4E4"/>
    <w:rsid w:val="00601520"/>
    <w:rsid w:val="00601A09"/>
    <w:rsid w:val="00601E2D"/>
    <w:rsid w:val="00601FD0"/>
    <w:rsid w:val="00602064"/>
    <w:rsid w:val="006021A9"/>
    <w:rsid w:val="006021D9"/>
    <w:rsid w:val="00602241"/>
    <w:rsid w:val="0060225F"/>
    <w:rsid w:val="00602515"/>
    <w:rsid w:val="006026D0"/>
    <w:rsid w:val="006029A3"/>
    <w:rsid w:val="00602A62"/>
    <w:rsid w:val="00602B7E"/>
    <w:rsid w:val="00602BB4"/>
    <w:rsid w:val="00602CBB"/>
    <w:rsid w:val="00602DAF"/>
    <w:rsid w:val="00602DCA"/>
    <w:rsid w:val="006031A6"/>
    <w:rsid w:val="00603719"/>
    <w:rsid w:val="00603724"/>
    <w:rsid w:val="00603A36"/>
    <w:rsid w:val="00603C20"/>
    <w:rsid w:val="00603C8F"/>
    <w:rsid w:val="00603DD8"/>
    <w:rsid w:val="00603E2C"/>
    <w:rsid w:val="0060436E"/>
    <w:rsid w:val="006043A9"/>
    <w:rsid w:val="0060449D"/>
    <w:rsid w:val="006044A5"/>
    <w:rsid w:val="006044DC"/>
    <w:rsid w:val="00604CBC"/>
    <w:rsid w:val="00604D65"/>
    <w:rsid w:val="00604F35"/>
    <w:rsid w:val="00605176"/>
    <w:rsid w:val="00605303"/>
    <w:rsid w:val="006054DB"/>
    <w:rsid w:val="006055B5"/>
    <w:rsid w:val="006055C0"/>
    <w:rsid w:val="006055D9"/>
    <w:rsid w:val="00605651"/>
    <w:rsid w:val="0060565F"/>
    <w:rsid w:val="0060567A"/>
    <w:rsid w:val="00605853"/>
    <w:rsid w:val="00605969"/>
    <w:rsid w:val="00605A2C"/>
    <w:rsid w:val="00605B1E"/>
    <w:rsid w:val="00605B74"/>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B33"/>
    <w:rsid w:val="00607EC9"/>
    <w:rsid w:val="00607F0C"/>
    <w:rsid w:val="00607F4E"/>
    <w:rsid w:val="006101BF"/>
    <w:rsid w:val="00610519"/>
    <w:rsid w:val="0061085F"/>
    <w:rsid w:val="006108F8"/>
    <w:rsid w:val="006109F3"/>
    <w:rsid w:val="00610CEC"/>
    <w:rsid w:val="00610FF7"/>
    <w:rsid w:val="006110A9"/>
    <w:rsid w:val="006110D4"/>
    <w:rsid w:val="0061142F"/>
    <w:rsid w:val="006116F9"/>
    <w:rsid w:val="00611704"/>
    <w:rsid w:val="00611B72"/>
    <w:rsid w:val="00611B99"/>
    <w:rsid w:val="00611C26"/>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D9D"/>
    <w:rsid w:val="00613DAB"/>
    <w:rsid w:val="00613EC6"/>
    <w:rsid w:val="00613F75"/>
    <w:rsid w:val="00614000"/>
    <w:rsid w:val="00614213"/>
    <w:rsid w:val="006143D1"/>
    <w:rsid w:val="00614451"/>
    <w:rsid w:val="0061477F"/>
    <w:rsid w:val="006147A5"/>
    <w:rsid w:val="00614905"/>
    <w:rsid w:val="00614BE3"/>
    <w:rsid w:val="00614BF5"/>
    <w:rsid w:val="00614E67"/>
    <w:rsid w:val="00614F8B"/>
    <w:rsid w:val="00615004"/>
    <w:rsid w:val="0061504B"/>
    <w:rsid w:val="00615139"/>
    <w:rsid w:val="006152BB"/>
    <w:rsid w:val="006153EA"/>
    <w:rsid w:val="00615408"/>
    <w:rsid w:val="0061547C"/>
    <w:rsid w:val="00615841"/>
    <w:rsid w:val="00615D85"/>
    <w:rsid w:val="0061617F"/>
    <w:rsid w:val="00616289"/>
    <w:rsid w:val="0061636E"/>
    <w:rsid w:val="00616544"/>
    <w:rsid w:val="00616586"/>
    <w:rsid w:val="006167A2"/>
    <w:rsid w:val="00616823"/>
    <w:rsid w:val="00616A66"/>
    <w:rsid w:val="00616BCB"/>
    <w:rsid w:val="00616C87"/>
    <w:rsid w:val="00616D03"/>
    <w:rsid w:val="00616D62"/>
    <w:rsid w:val="00616DCF"/>
    <w:rsid w:val="0061714F"/>
    <w:rsid w:val="0061741E"/>
    <w:rsid w:val="006177BE"/>
    <w:rsid w:val="00617C25"/>
    <w:rsid w:val="00617E32"/>
    <w:rsid w:val="00617EE2"/>
    <w:rsid w:val="00617F39"/>
    <w:rsid w:val="00620014"/>
    <w:rsid w:val="0062001C"/>
    <w:rsid w:val="006200E0"/>
    <w:rsid w:val="006202BD"/>
    <w:rsid w:val="006203A9"/>
    <w:rsid w:val="006203B7"/>
    <w:rsid w:val="006205D3"/>
    <w:rsid w:val="00620661"/>
    <w:rsid w:val="00620694"/>
    <w:rsid w:val="0062098B"/>
    <w:rsid w:val="006209F4"/>
    <w:rsid w:val="00620A0A"/>
    <w:rsid w:val="00620ACB"/>
    <w:rsid w:val="00620FB8"/>
    <w:rsid w:val="0062101C"/>
    <w:rsid w:val="00621276"/>
    <w:rsid w:val="0062145E"/>
    <w:rsid w:val="00621474"/>
    <w:rsid w:val="006219E2"/>
    <w:rsid w:val="00621D72"/>
    <w:rsid w:val="0062200B"/>
    <w:rsid w:val="00622140"/>
    <w:rsid w:val="00622893"/>
    <w:rsid w:val="00622DF4"/>
    <w:rsid w:val="006231F1"/>
    <w:rsid w:val="006232E6"/>
    <w:rsid w:val="00623327"/>
    <w:rsid w:val="00623427"/>
    <w:rsid w:val="00623564"/>
    <w:rsid w:val="00623784"/>
    <w:rsid w:val="006237ED"/>
    <w:rsid w:val="00623A97"/>
    <w:rsid w:val="00624066"/>
    <w:rsid w:val="0062418C"/>
    <w:rsid w:val="00624328"/>
    <w:rsid w:val="00624399"/>
    <w:rsid w:val="00624690"/>
    <w:rsid w:val="006246B8"/>
    <w:rsid w:val="0062471C"/>
    <w:rsid w:val="0062474D"/>
    <w:rsid w:val="00624D3C"/>
    <w:rsid w:val="00624DD9"/>
    <w:rsid w:val="006250AD"/>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7F5"/>
    <w:rsid w:val="0062680D"/>
    <w:rsid w:val="006269C3"/>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CD0"/>
    <w:rsid w:val="00632D00"/>
    <w:rsid w:val="00632D84"/>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9C2"/>
    <w:rsid w:val="00634A0E"/>
    <w:rsid w:val="00634A23"/>
    <w:rsid w:val="00634A6B"/>
    <w:rsid w:val="00634E85"/>
    <w:rsid w:val="00634E8A"/>
    <w:rsid w:val="006352C7"/>
    <w:rsid w:val="00635B24"/>
    <w:rsid w:val="00635C17"/>
    <w:rsid w:val="00635D76"/>
    <w:rsid w:val="0063603B"/>
    <w:rsid w:val="00636110"/>
    <w:rsid w:val="006362CA"/>
    <w:rsid w:val="006365F8"/>
    <w:rsid w:val="00636736"/>
    <w:rsid w:val="0063685D"/>
    <w:rsid w:val="00636877"/>
    <w:rsid w:val="0063695B"/>
    <w:rsid w:val="006369C1"/>
    <w:rsid w:val="00636CCE"/>
    <w:rsid w:val="00636F1E"/>
    <w:rsid w:val="00636FCF"/>
    <w:rsid w:val="00637168"/>
    <w:rsid w:val="00637175"/>
    <w:rsid w:val="0063720D"/>
    <w:rsid w:val="006373A2"/>
    <w:rsid w:val="006374DF"/>
    <w:rsid w:val="0063781B"/>
    <w:rsid w:val="00637AC8"/>
    <w:rsid w:val="00637C60"/>
    <w:rsid w:val="00637F02"/>
    <w:rsid w:val="00640109"/>
    <w:rsid w:val="0064044E"/>
    <w:rsid w:val="00640548"/>
    <w:rsid w:val="006406E6"/>
    <w:rsid w:val="006407BD"/>
    <w:rsid w:val="00640DA9"/>
    <w:rsid w:val="00640E30"/>
    <w:rsid w:val="00640F65"/>
    <w:rsid w:val="00640F81"/>
    <w:rsid w:val="00640FA1"/>
    <w:rsid w:val="00641303"/>
    <w:rsid w:val="006413D6"/>
    <w:rsid w:val="006415EE"/>
    <w:rsid w:val="0064173C"/>
    <w:rsid w:val="006417D9"/>
    <w:rsid w:val="006418A2"/>
    <w:rsid w:val="0064190C"/>
    <w:rsid w:val="0064199A"/>
    <w:rsid w:val="00641C6B"/>
    <w:rsid w:val="00641DAF"/>
    <w:rsid w:val="00641EED"/>
    <w:rsid w:val="00641FAC"/>
    <w:rsid w:val="006420FC"/>
    <w:rsid w:val="00642347"/>
    <w:rsid w:val="0064234E"/>
    <w:rsid w:val="006423F1"/>
    <w:rsid w:val="006424CF"/>
    <w:rsid w:val="00642750"/>
    <w:rsid w:val="006428A4"/>
    <w:rsid w:val="006428A6"/>
    <w:rsid w:val="006428C5"/>
    <w:rsid w:val="00642A5B"/>
    <w:rsid w:val="00642A8C"/>
    <w:rsid w:val="00642D0A"/>
    <w:rsid w:val="00642D8B"/>
    <w:rsid w:val="00642E28"/>
    <w:rsid w:val="00642FD0"/>
    <w:rsid w:val="006434BE"/>
    <w:rsid w:val="006434F7"/>
    <w:rsid w:val="0064362D"/>
    <w:rsid w:val="00643702"/>
    <w:rsid w:val="00643763"/>
    <w:rsid w:val="00643969"/>
    <w:rsid w:val="0064396B"/>
    <w:rsid w:val="00643A60"/>
    <w:rsid w:val="00643C36"/>
    <w:rsid w:val="00643D24"/>
    <w:rsid w:val="00643D72"/>
    <w:rsid w:val="00643D75"/>
    <w:rsid w:val="0064401E"/>
    <w:rsid w:val="00644329"/>
    <w:rsid w:val="00644395"/>
    <w:rsid w:val="006444BB"/>
    <w:rsid w:val="006445C9"/>
    <w:rsid w:val="0064463E"/>
    <w:rsid w:val="006449C2"/>
    <w:rsid w:val="00644ADB"/>
    <w:rsid w:val="00644ADE"/>
    <w:rsid w:val="00644B71"/>
    <w:rsid w:val="00644BBE"/>
    <w:rsid w:val="00644BE0"/>
    <w:rsid w:val="00644C03"/>
    <w:rsid w:val="00644D25"/>
    <w:rsid w:val="00644D2B"/>
    <w:rsid w:val="00644F4A"/>
    <w:rsid w:val="006457A9"/>
    <w:rsid w:val="0064584A"/>
    <w:rsid w:val="00645AE4"/>
    <w:rsid w:val="00645D5E"/>
    <w:rsid w:val="006462B6"/>
    <w:rsid w:val="006465D1"/>
    <w:rsid w:val="0064660C"/>
    <w:rsid w:val="0064677B"/>
    <w:rsid w:val="00646847"/>
    <w:rsid w:val="006468BD"/>
    <w:rsid w:val="00646A5F"/>
    <w:rsid w:val="00646BE8"/>
    <w:rsid w:val="00646D8A"/>
    <w:rsid w:val="00646D95"/>
    <w:rsid w:val="00646E5C"/>
    <w:rsid w:val="00646F52"/>
    <w:rsid w:val="006472A8"/>
    <w:rsid w:val="006472F6"/>
    <w:rsid w:val="00647683"/>
    <w:rsid w:val="0064771E"/>
    <w:rsid w:val="00647773"/>
    <w:rsid w:val="006477AA"/>
    <w:rsid w:val="00647C3C"/>
    <w:rsid w:val="00647C53"/>
    <w:rsid w:val="00647F2D"/>
    <w:rsid w:val="006501E7"/>
    <w:rsid w:val="006506D2"/>
    <w:rsid w:val="006507C3"/>
    <w:rsid w:val="00650873"/>
    <w:rsid w:val="00650954"/>
    <w:rsid w:val="00650A1F"/>
    <w:rsid w:val="00650BE8"/>
    <w:rsid w:val="00650C02"/>
    <w:rsid w:val="00650C50"/>
    <w:rsid w:val="00650D36"/>
    <w:rsid w:val="00650DF2"/>
    <w:rsid w:val="00651084"/>
    <w:rsid w:val="006510CB"/>
    <w:rsid w:val="00651103"/>
    <w:rsid w:val="0065116D"/>
    <w:rsid w:val="006511F4"/>
    <w:rsid w:val="0065153D"/>
    <w:rsid w:val="00651698"/>
    <w:rsid w:val="0065194B"/>
    <w:rsid w:val="00651AA4"/>
    <w:rsid w:val="00651AFB"/>
    <w:rsid w:val="00651C51"/>
    <w:rsid w:val="00651DEF"/>
    <w:rsid w:val="00652186"/>
    <w:rsid w:val="0065218A"/>
    <w:rsid w:val="0065240C"/>
    <w:rsid w:val="00652774"/>
    <w:rsid w:val="0065278F"/>
    <w:rsid w:val="006527E7"/>
    <w:rsid w:val="00652818"/>
    <w:rsid w:val="0065295D"/>
    <w:rsid w:val="00652A66"/>
    <w:rsid w:val="00652B2A"/>
    <w:rsid w:val="00652BDF"/>
    <w:rsid w:val="00652CA1"/>
    <w:rsid w:val="00652F00"/>
    <w:rsid w:val="00653033"/>
    <w:rsid w:val="00653239"/>
    <w:rsid w:val="00653426"/>
    <w:rsid w:val="006534F6"/>
    <w:rsid w:val="006535CF"/>
    <w:rsid w:val="006538DF"/>
    <w:rsid w:val="00653933"/>
    <w:rsid w:val="006539A9"/>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5AA"/>
    <w:rsid w:val="0065689A"/>
    <w:rsid w:val="00656D25"/>
    <w:rsid w:val="006573B1"/>
    <w:rsid w:val="00657517"/>
    <w:rsid w:val="006576F5"/>
    <w:rsid w:val="006578CC"/>
    <w:rsid w:val="00657C09"/>
    <w:rsid w:val="00657C8D"/>
    <w:rsid w:val="00657C91"/>
    <w:rsid w:val="00657EA2"/>
    <w:rsid w:val="00660093"/>
    <w:rsid w:val="006600E7"/>
    <w:rsid w:val="006602BC"/>
    <w:rsid w:val="00660523"/>
    <w:rsid w:val="00660831"/>
    <w:rsid w:val="00660888"/>
    <w:rsid w:val="00660C05"/>
    <w:rsid w:val="00660C7B"/>
    <w:rsid w:val="00660C99"/>
    <w:rsid w:val="00660CF8"/>
    <w:rsid w:val="00660D95"/>
    <w:rsid w:val="00660EA5"/>
    <w:rsid w:val="006611FF"/>
    <w:rsid w:val="00661344"/>
    <w:rsid w:val="00661348"/>
    <w:rsid w:val="0066134A"/>
    <w:rsid w:val="00661386"/>
    <w:rsid w:val="00661507"/>
    <w:rsid w:val="006616AE"/>
    <w:rsid w:val="00661827"/>
    <w:rsid w:val="006619E6"/>
    <w:rsid w:val="006619EE"/>
    <w:rsid w:val="00661BA6"/>
    <w:rsid w:val="00661CE9"/>
    <w:rsid w:val="00661DEB"/>
    <w:rsid w:val="00661E2D"/>
    <w:rsid w:val="00661F26"/>
    <w:rsid w:val="00661FBA"/>
    <w:rsid w:val="00661FCD"/>
    <w:rsid w:val="006620F2"/>
    <w:rsid w:val="00662232"/>
    <w:rsid w:val="006622BE"/>
    <w:rsid w:val="006623A4"/>
    <w:rsid w:val="006625D3"/>
    <w:rsid w:val="006625FE"/>
    <w:rsid w:val="0066265B"/>
    <w:rsid w:val="0066265F"/>
    <w:rsid w:val="00662701"/>
    <w:rsid w:val="00662828"/>
    <w:rsid w:val="00662869"/>
    <w:rsid w:val="006629F7"/>
    <w:rsid w:val="00662C73"/>
    <w:rsid w:val="00662DA4"/>
    <w:rsid w:val="00662F39"/>
    <w:rsid w:val="00663075"/>
    <w:rsid w:val="0066315D"/>
    <w:rsid w:val="0066324E"/>
    <w:rsid w:val="006635AD"/>
    <w:rsid w:val="0066390A"/>
    <w:rsid w:val="00663972"/>
    <w:rsid w:val="006639AD"/>
    <w:rsid w:val="006639B6"/>
    <w:rsid w:val="00663A7D"/>
    <w:rsid w:val="00663AC9"/>
    <w:rsid w:val="00663E28"/>
    <w:rsid w:val="0066405C"/>
    <w:rsid w:val="00664311"/>
    <w:rsid w:val="00664445"/>
    <w:rsid w:val="00664912"/>
    <w:rsid w:val="00664A90"/>
    <w:rsid w:val="00664ADF"/>
    <w:rsid w:val="00664AFE"/>
    <w:rsid w:val="00664B06"/>
    <w:rsid w:val="00664B3E"/>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41C"/>
    <w:rsid w:val="006674C4"/>
    <w:rsid w:val="006674C9"/>
    <w:rsid w:val="00667685"/>
    <w:rsid w:val="00667769"/>
    <w:rsid w:val="00667948"/>
    <w:rsid w:val="006679E0"/>
    <w:rsid w:val="00667A79"/>
    <w:rsid w:val="00667DE7"/>
    <w:rsid w:val="00667F0A"/>
    <w:rsid w:val="00667F37"/>
    <w:rsid w:val="0067003F"/>
    <w:rsid w:val="0067027A"/>
    <w:rsid w:val="006703C6"/>
    <w:rsid w:val="00670448"/>
    <w:rsid w:val="00670507"/>
    <w:rsid w:val="00670797"/>
    <w:rsid w:val="00670909"/>
    <w:rsid w:val="00670B2B"/>
    <w:rsid w:val="00670B2D"/>
    <w:rsid w:val="00670D3F"/>
    <w:rsid w:val="00670EB8"/>
    <w:rsid w:val="00670F82"/>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B4"/>
    <w:rsid w:val="006741E4"/>
    <w:rsid w:val="00674218"/>
    <w:rsid w:val="0067440E"/>
    <w:rsid w:val="006744F6"/>
    <w:rsid w:val="006746D6"/>
    <w:rsid w:val="00674727"/>
    <w:rsid w:val="00674D4E"/>
    <w:rsid w:val="00674DD5"/>
    <w:rsid w:val="00674E9C"/>
    <w:rsid w:val="00675127"/>
    <w:rsid w:val="0067533E"/>
    <w:rsid w:val="00675396"/>
    <w:rsid w:val="00675453"/>
    <w:rsid w:val="00675699"/>
    <w:rsid w:val="006756CB"/>
    <w:rsid w:val="00675CB7"/>
    <w:rsid w:val="00675D53"/>
    <w:rsid w:val="0067613D"/>
    <w:rsid w:val="006761EB"/>
    <w:rsid w:val="006766A2"/>
    <w:rsid w:val="006768E7"/>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2B"/>
    <w:rsid w:val="00681878"/>
    <w:rsid w:val="006819C5"/>
    <w:rsid w:val="00681A77"/>
    <w:rsid w:val="00681F69"/>
    <w:rsid w:val="00681FF4"/>
    <w:rsid w:val="00682046"/>
    <w:rsid w:val="00682085"/>
    <w:rsid w:val="00682147"/>
    <w:rsid w:val="00682240"/>
    <w:rsid w:val="006823E1"/>
    <w:rsid w:val="00682419"/>
    <w:rsid w:val="00682600"/>
    <w:rsid w:val="00682603"/>
    <w:rsid w:val="00682857"/>
    <w:rsid w:val="00682A49"/>
    <w:rsid w:val="00682AFA"/>
    <w:rsid w:val="00682B9C"/>
    <w:rsid w:val="00682C5D"/>
    <w:rsid w:val="00682E95"/>
    <w:rsid w:val="0068303F"/>
    <w:rsid w:val="0068320A"/>
    <w:rsid w:val="0068323E"/>
    <w:rsid w:val="00683280"/>
    <w:rsid w:val="00683443"/>
    <w:rsid w:val="00683600"/>
    <w:rsid w:val="006836FB"/>
    <w:rsid w:val="00683788"/>
    <w:rsid w:val="006838B5"/>
    <w:rsid w:val="00683ABD"/>
    <w:rsid w:val="00683D38"/>
    <w:rsid w:val="00683D3E"/>
    <w:rsid w:val="00683E29"/>
    <w:rsid w:val="00683E45"/>
    <w:rsid w:val="00683E5F"/>
    <w:rsid w:val="00683EC4"/>
    <w:rsid w:val="00684098"/>
    <w:rsid w:val="00684134"/>
    <w:rsid w:val="00684244"/>
    <w:rsid w:val="00684249"/>
    <w:rsid w:val="006842ED"/>
    <w:rsid w:val="00684397"/>
    <w:rsid w:val="00684525"/>
    <w:rsid w:val="00684545"/>
    <w:rsid w:val="00684656"/>
    <w:rsid w:val="006846A5"/>
    <w:rsid w:val="006849AA"/>
    <w:rsid w:val="00684E95"/>
    <w:rsid w:val="00684FDF"/>
    <w:rsid w:val="0068517C"/>
    <w:rsid w:val="006851DC"/>
    <w:rsid w:val="00685498"/>
    <w:rsid w:val="00685652"/>
    <w:rsid w:val="00685A2B"/>
    <w:rsid w:val="00685A8A"/>
    <w:rsid w:val="00685D90"/>
    <w:rsid w:val="00685F5A"/>
    <w:rsid w:val="00685FCC"/>
    <w:rsid w:val="00686081"/>
    <w:rsid w:val="00686181"/>
    <w:rsid w:val="00686434"/>
    <w:rsid w:val="0068666B"/>
    <w:rsid w:val="0068669C"/>
    <w:rsid w:val="00686741"/>
    <w:rsid w:val="00686CC4"/>
    <w:rsid w:val="00686D2A"/>
    <w:rsid w:val="00686E53"/>
    <w:rsid w:val="00686E6C"/>
    <w:rsid w:val="00687109"/>
    <w:rsid w:val="00687140"/>
    <w:rsid w:val="006872AA"/>
    <w:rsid w:val="00687408"/>
    <w:rsid w:val="00687BE1"/>
    <w:rsid w:val="00687CD4"/>
    <w:rsid w:val="00687EE9"/>
    <w:rsid w:val="0069017A"/>
    <w:rsid w:val="0069025F"/>
    <w:rsid w:val="006908C4"/>
    <w:rsid w:val="00690D75"/>
    <w:rsid w:val="00690E27"/>
    <w:rsid w:val="00690E67"/>
    <w:rsid w:val="00690E9B"/>
    <w:rsid w:val="00690F20"/>
    <w:rsid w:val="00691630"/>
    <w:rsid w:val="00691638"/>
    <w:rsid w:val="00691770"/>
    <w:rsid w:val="0069181A"/>
    <w:rsid w:val="00691A57"/>
    <w:rsid w:val="00691AED"/>
    <w:rsid w:val="00691B85"/>
    <w:rsid w:val="00691C20"/>
    <w:rsid w:val="00691E94"/>
    <w:rsid w:val="00691EBC"/>
    <w:rsid w:val="00692121"/>
    <w:rsid w:val="0069219B"/>
    <w:rsid w:val="00692210"/>
    <w:rsid w:val="0069239F"/>
    <w:rsid w:val="006925D4"/>
    <w:rsid w:val="0069266C"/>
    <w:rsid w:val="00692A6F"/>
    <w:rsid w:val="00692ABE"/>
    <w:rsid w:val="00692C56"/>
    <w:rsid w:val="00692C8D"/>
    <w:rsid w:val="00692E16"/>
    <w:rsid w:val="00692E55"/>
    <w:rsid w:val="00693061"/>
    <w:rsid w:val="00693241"/>
    <w:rsid w:val="0069340D"/>
    <w:rsid w:val="006934E2"/>
    <w:rsid w:val="006935B5"/>
    <w:rsid w:val="00693665"/>
    <w:rsid w:val="00693732"/>
    <w:rsid w:val="00693A39"/>
    <w:rsid w:val="00693A55"/>
    <w:rsid w:val="00693BCF"/>
    <w:rsid w:val="00693CD0"/>
    <w:rsid w:val="00693F20"/>
    <w:rsid w:val="006943CE"/>
    <w:rsid w:val="00694619"/>
    <w:rsid w:val="006949D3"/>
    <w:rsid w:val="00694A7E"/>
    <w:rsid w:val="00694ACF"/>
    <w:rsid w:val="00694BCC"/>
    <w:rsid w:val="00694C0D"/>
    <w:rsid w:val="00694C29"/>
    <w:rsid w:val="00694FE9"/>
    <w:rsid w:val="00695201"/>
    <w:rsid w:val="00695242"/>
    <w:rsid w:val="006952AC"/>
    <w:rsid w:val="0069547B"/>
    <w:rsid w:val="00695735"/>
    <w:rsid w:val="00695854"/>
    <w:rsid w:val="00695859"/>
    <w:rsid w:val="00695A28"/>
    <w:rsid w:val="00695AA7"/>
    <w:rsid w:val="00695B85"/>
    <w:rsid w:val="00695F30"/>
    <w:rsid w:val="00695FDD"/>
    <w:rsid w:val="00696023"/>
    <w:rsid w:val="006961E8"/>
    <w:rsid w:val="006961EE"/>
    <w:rsid w:val="006962DC"/>
    <w:rsid w:val="006962F8"/>
    <w:rsid w:val="006963AC"/>
    <w:rsid w:val="006963E8"/>
    <w:rsid w:val="006964B8"/>
    <w:rsid w:val="00696501"/>
    <w:rsid w:val="00696971"/>
    <w:rsid w:val="00696B22"/>
    <w:rsid w:val="00696B72"/>
    <w:rsid w:val="00696C59"/>
    <w:rsid w:val="00696CB8"/>
    <w:rsid w:val="00696E60"/>
    <w:rsid w:val="00696FCB"/>
    <w:rsid w:val="00697160"/>
    <w:rsid w:val="006971B8"/>
    <w:rsid w:val="00697715"/>
    <w:rsid w:val="00697977"/>
    <w:rsid w:val="00697ABE"/>
    <w:rsid w:val="00697C33"/>
    <w:rsid w:val="00697C92"/>
    <w:rsid w:val="00697E99"/>
    <w:rsid w:val="00697F49"/>
    <w:rsid w:val="006A083C"/>
    <w:rsid w:val="006A08E3"/>
    <w:rsid w:val="006A090B"/>
    <w:rsid w:val="006A0984"/>
    <w:rsid w:val="006A0B42"/>
    <w:rsid w:val="006A0BD8"/>
    <w:rsid w:val="006A0EC1"/>
    <w:rsid w:val="006A0EF2"/>
    <w:rsid w:val="006A105D"/>
    <w:rsid w:val="006A11A8"/>
    <w:rsid w:val="006A16F0"/>
    <w:rsid w:val="006A1749"/>
    <w:rsid w:val="006A1791"/>
    <w:rsid w:val="006A18E1"/>
    <w:rsid w:val="006A1A0C"/>
    <w:rsid w:val="006A1AA8"/>
    <w:rsid w:val="006A1AFB"/>
    <w:rsid w:val="006A1EE8"/>
    <w:rsid w:val="006A23D9"/>
    <w:rsid w:val="006A2484"/>
    <w:rsid w:val="006A27A0"/>
    <w:rsid w:val="006A2AE0"/>
    <w:rsid w:val="006A2D82"/>
    <w:rsid w:val="006A323A"/>
    <w:rsid w:val="006A32B0"/>
    <w:rsid w:val="006A337C"/>
    <w:rsid w:val="006A346B"/>
    <w:rsid w:val="006A34F3"/>
    <w:rsid w:val="006A35F6"/>
    <w:rsid w:val="006A3997"/>
    <w:rsid w:val="006A39D5"/>
    <w:rsid w:val="006A3C32"/>
    <w:rsid w:val="006A3E1E"/>
    <w:rsid w:val="006A3FA8"/>
    <w:rsid w:val="006A3FC3"/>
    <w:rsid w:val="006A404B"/>
    <w:rsid w:val="006A41B1"/>
    <w:rsid w:val="006A42BA"/>
    <w:rsid w:val="006A4B2B"/>
    <w:rsid w:val="006A4E8D"/>
    <w:rsid w:val="006A4E9C"/>
    <w:rsid w:val="006A4FC4"/>
    <w:rsid w:val="006A5235"/>
    <w:rsid w:val="006A541A"/>
    <w:rsid w:val="006A57FE"/>
    <w:rsid w:val="006A592B"/>
    <w:rsid w:val="006A5AE9"/>
    <w:rsid w:val="006A5AEE"/>
    <w:rsid w:val="006A5D89"/>
    <w:rsid w:val="006A5D9F"/>
    <w:rsid w:val="006A5DE2"/>
    <w:rsid w:val="006A5E30"/>
    <w:rsid w:val="006A6044"/>
    <w:rsid w:val="006A6191"/>
    <w:rsid w:val="006A6224"/>
    <w:rsid w:val="006A627C"/>
    <w:rsid w:val="006A63B6"/>
    <w:rsid w:val="006A658A"/>
    <w:rsid w:val="006A6642"/>
    <w:rsid w:val="006A66B3"/>
    <w:rsid w:val="006A6742"/>
    <w:rsid w:val="006A6802"/>
    <w:rsid w:val="006A6A06"/>
    <w:rsid w:val="006A6A1D"/>
    <w:rsid w:val="006A6AB4"/>
    <w:rsid w:val="006A6CC6"/>
    <w:rsid w:val="006A6D62"/>
    <w:rsid w:val="006A7276"/>
    <w:rsid w:val="006A72FF"/>
    <w:rsid w:val="006A73EF"/>
    <w:rsid w:val="006A740D"/>
    <w:rsid w:val="006A742B"/>
    <w:rsid w:val="006A77C9"/>
    <w:rsid w:val="006A7868"/>
    <w:rsid w:val="006A79F1"/>
    <w:rsid w:val="006A7A11"/>
    <w:rsid w:val="006A7AF3"/>
    <w:rsid w:val="006A7E2C"/>
    <w:rsid w:val="006B011C"/>
    <w:rsid w:val="006B01EB"/>
    <w:rsid w:val="006B02FF"/>
    <w:rsid w:val="006B06C0"/>
    <w:rsid w:val="006B0A3F"/>
    <w:rsid w:val="006B0A8D"/>
    <w:rsid w:val="006B0EB8"/>
    <w:rsid w:val="006B1029"/>
    <w:rsid w:val="006B1109"/>
    <w:rsid w:val="006B1214"/>
    <w:rsid w:val="006B125A"/>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43"/>
    <w:rsid w:val="006B3F75"/>
    <w:rsid w:val="006B4187"/>
    <w:rsid w:val="006B41A9"/>
    <w:rsid w:val="006B41B9"/>
    <w:rsid w:val="006B41D6"/>
    <w:rsid w:val="006B48D7"/>
    <w:rsid w:val="006B4DF5"/>
    <w:rsid w:val="006B4E54"/>
    <w:rsid w:val="006B51AB"/>
    <w:rsid w:val="006B548C"/>
    <w:rsid w:val="006B5551"/>
    <w:rsid w:val="006B57EA"/>
    <w:rsid w:val="006B58EE"/>
    <w:rsid w:val="006B5BDD"/>
    <w:rsid w:val="006B619E"/>
    <w:rsid w:val="006B626C"/>
    <w:rsid w:val="006B6441"/>
    <w:rsid w:val="006B65BA"/>
    <w:rsid w:val="006B6794"/>
    <w:rsid w:val="006B67C7"/>
    <w:rsid w:val="006B690B"/>
    <w:rsid w:val="006B6F36"/>
    <w:rsid w:val="006B6F69"/>
    <w:rsid w:val="006B7053"/>
    <w:rsid w:val="006B710F"/>
    <w:rsid w:val="006B716D"/>
    <w:rsid w:val="006B7231"/>
    <w:rsid w:val="006B7257"/>
    <w:rsid w:val="006B72DC"/>
    <w:rsid w:val="006B737B"/>
    <w:rsid w:val="006B77A6"/>
    <w:rsid w:val="006B7897"/>
    <w:rsid w:val="006B7919"/>
    <w:rsid w:val="006B79F8"/>
    <w:rsid w:val="006B7A30"/>
    <w:rsid w:val="006B7A47"/>
    <w:rsid w:val="006B7F2C"/>
    <w:rsid w:val="006C0375"/>
    <w:rsid w:val="006C0423"/>
    <w:rsid w:val="006C049F"/>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BE2"/>
    <w:rsid w:val="006C1D22"/>
    <w:rsid w:val="006C1D26"/>
    <w:rsid w:val="006C1F64"/>
    <w:rsid w:val="006C212E"/>
    <w:rsid w:val="006C2288"/>
    <w:rsid w:val="006C2432"/>
    <w:rsid w:val="006C2433"/>
    <w:rsid w:val="006C24E6"/>
    <w:rsid w:val="006C25DA"/>
    <w:rsid w:val="006C2679"/>
    <w:rsid w:val="006C293E"/>
    <w:rsid w:val="006C2BCA"/>
    <w:rsid w:val="006C2CA0"/>
    <w:rsid w:val="006C2CB1"/>
    <w:rsid w:val="006C2E01"/>
    <w:rsid w:val="006C2F6A"/>
    <w:rsid w:val="006C30C2"/>
    <w:rsid w:val="006C310B"/>
    <w:rsid w:val="006C310E"/>
    <w:rsid w:val="006C3136"/>
    <w:rsid w:val="006C31BE"/>
    <w:rsid w:val="006C3266"/>
    <w:rsid w:val="006C33DC"/>
    <w:rsid w:val="006C33E3"/>
    <w:rsid w:val="006C3448"/>
    <w:rsid w:val="006C35E3"/>
    <w:rsid w:val="006C376A"/>
    <w:rsid w:val="006C37F2"/>
    <w:rsid w:val="006C3B39"/>
    <w:rsid w:val="006C3B3F"/>
    <w:rsid w:val="006C3CDF"/>
    <w:rsid w:val="006C3EDE"/>
    <w:rsid w:val="006C3F61"/>
    <w:rsid w:val="006C4073"/>
    <w:rsid w:val="006C41DA"/>
    <w:rsid w:val="006C4628"/>
    <w:rsid w:val="006C4801"/>
    <w:rsid w:val="006C48A9"/>
    <w:rsid w:val="006C494A"/>
    <w:rsid w:val="006C4B65"/>
    <w:rsid w:val="006C4BE4"/>
    <w:rsid w:val="006C4D46"/>
    <w:rsid w:val="006C4E8E"/>
    <w:rsid w:val="006C4F93"/>
    <w:rsid w:val="006C4FE4"/>
    <w:rsid w:val="006C501C"/>
    <w:rsid w:val="006C55FF"/>
    <w:rsid w:val="006C5764"/>
    <w:rsid w:val="006C5A9A"/>
    <w:rsid w:val="006C5AF8"/>
    <w:rsid w:val="006C5BEE"/>
    <w:rsid w:val="006C5EB9"/>
    <w:rsid w:val="006C5FD4"/>
    <w:rsid w:val="006C6034"/>
    <w:rsid w:val="006C627D"/>
    <w:rsid w:val="006C62CB"/>
    <w:rsid w:val="006C6792"/>
    <w:rsid w:val="006C67B1"/>
    <w:rsid w:val="006C68FE"/>
    <w:rsid w:val="006C6B12"/>
    <w:rsid w:val="006C6D2E"/>
    <w:rsid w:val="006C6EDB"/>
    <w:rsid w:val="006C7176"/>
    <w:rsid w:val="006C732E"/>
    <w:rsid w:val="006C7485"/>
    <w:rsid w:val="006C75E5"/>
    <w:rsid w:val="006C76CA"/>
    <w:rsid w:val="006C7726"/>
    <w:rsid w:val="006C7902"/>
    <w:rsid w:val="006C79B4"/>
    <w:rsid w:val="006C7CDB"/>
    <w:rsid w:val="006C7CF6"/>
    <w:rsid w:val="006C7F44"/>
    <w:rsid w:val="006D0000"/>
    <w:rsid w:val="006D015C"/>
    <w:rsid w:val="006D021D"/>
    <w:rsid w:val="006D0298"/>
    <w:rsid w:val="006D02E2"/>
    <w:rsid w:val="006D060D"/>
    <w:rsid w:val="006D0687"/>
    <w:rsid w:val="006D074B"/>
    <w:rsid w:val="006D0819"/>
    <w:rsid w:val="006D0A53"/>
    <w:rsid w:val="006D0DA7"/>
    <w:rsid w:val="006D0E71"/>
    <w:rsid w:val="006D1175"/>
    <w:rsid w:val="006D124B"/>
    <w:rsid w:val="006D1830"/>
    <w:rsid w:val="006D1C2E"/>
    <w:rsid w:val="006D1DCB"/>
    <w:rsid w:val="006D1E22"/>
    <w:rsid w:val="006D1E8C"/>
    <w:rsid w:val="006D215C"/>
    <w:rsid w:val="006D2487"/>
    <w:rsid w:val="006D27DE"/>
    <w:rsid w:val="006D2AF3"/>
    <w:rsid w:val="006D2C2D"/>
    <w:rsid w:val="006D2D1E"/>
    <w:rsid w:val="006D2D90"/>
    <w:rsid w:val="006D2EF8"/>
    <w:rsid w:val="006D304F"/>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5FA"/>
    <w:rsid w:val="006D47C8"/>
    <w:rsid w:val="006D4930"/>
    <w:rsid w:val="006D4A31"/>
    <w:rsid w:val="006D4A55"/>
    <w:rsid w:val="006D4AD0"/>
    <w:rsid w:val="006D4BD1"/>
    <w:rsid w:val="006D4D3A"/>
    <w:rsid w:val="006D4ECF"/>
    <w:rsid w:val="006D4FDB"/>
    <w:rsid w:val="006D51AE"/>
    <w:rsid w:val="006D5350"/>
    <w:rsid w:val="006D535E"/>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4"/>
    <w:rsid w:val="006D735A"/>
    <w:rsid w:val="006D7521"/>
    <w:rsid w:val="006D75FA"/>
    <w:rsid w:val="006D7701"/>
    <w:rsid w:val="006D775C"/>
    <w:rsid w:val="006D78FF"/>
    <w:rsid w:val="006D7A3C"/>
    <w:rsid w:val="006D7C76"/>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590"/>
    <w:rsid w:val="006E1798"/>
    <w:rsid w:val="006E185C"/>
    <w:rsid w:val="006E18DE"/>
    <w:rsid w:val="006E1925"/>
    <w:rsid w:val="006E1B6B"/>
    <w:rsid w:val="006E1F7D"/>
    <w:rsid w:val="006E2094"/>
    <w:rsid w:val="006E2149"/>
    <w:rsid w:val="006E21B0"/>
    <w:rsid w:val="006E265E"/>
    <w:rsid w:val="006E26C7"/>
    <w:rsid w:val="006E27D2"/>
    <w:rsid w:val="006E28CE"/>
    <w:rsid w:val="006E2ABA"/>
    <w:rsid w:val="006E2CDF"/>
    <w:rsid w:val="006E2D35"/>
    <w:rsid w:val="006E2E56"/>
    <w:rsid w:val="006E2EA4"/>
    <w:rsid w:val="006E306D"/>
    <w:rsid w:val="006E38E3"/>
    <w:rsid w:val="006E3925"/>
    <w:rsid w:val="006E39F3"/>
    <w:rsid w:val="006E3BD4"/>
    <w:rsid w:val="006E3D40"/>
    <w:rsid w:val="006E409B"/>
    <w:rsid w:val="006E4390"/>
    <w:rsid w:val="006E43DE"/>
    <w:rsid w:val="006E46E4"/>
    <w:rsid w:val="006E4872"/>
    <w:rsid w:val="006E49A5"/>
    <w:rsid w:val="006E4BEC"/>
    <w:rsid w:val="006E4CA7"/>
    <w:rsid w:val="006E5097"/>
    <w:rsid w:val="006E5265"/>
    <w:rsid w:val="006E52FA"/>
    <w:rsid w:val="006E5307"/>
    <w:rsid w:val="006E5421"/>
    <w:rsid w:val="006E5699"/>
    <w:rsid w:val="006E5715"/>
    <w:rsid w:val="006E5834"/>
    <w:rsid w:val="006E59D5"/>
    <w:rsid w:val="006E5B47"/>
    <w:rsid w:val="006E5FB7"/>
    <w:rsid w:val="006E6270"/>
    <w:rsid w:val="006E6374"/>
    <w:rsid w:val="006E6B67"/>
    <w:rsid w:val="006E6C49"/>
    <w:rsid w:val="006E6CD1"/>
    <w:rsid w:val="006E7112"/>
    <w:rsid w:val="006E7680"/>
    <w:rsid w:val="006E7797"/>
    <w:rsid w:val="006E7A23"/>
    <w:rsid w:val="006E7B62"/>
    <w:rsid w:val="006F001A"/>
    <w:rsid w:val="006F0064"/>
    <w:rsid w:val="006F0514"/>
    <w:rsid w:val="006F062D"/>
    <w:rsid w:val="006F0A5A"/>
    <w:rsid w:val="006F0B74"/>
    <w:rsid w:val="006F0B75"/>
    <w:rsid w:val="006F0DC7"/>
    <w:rsid w:val="006F0F12"/>
    <w:rsid w:val="006F0F66"/>
    <w:rsid w:val="006F0FC7"/>
    <w:rsid w:val="006F1138"/>
    <w:rsid w:val="006F1238"/>
    <w:rsid w:val="006F127D"/>
    <w:rsid w:val="006F1344"/>
    <w:rsid w:val="006F13AF"/>
    <w:rsid w:val="006F148E"/>
    <w:rsid w:val="006F14E2"/>
    <w:rsid w:val="006F15BF"/>
    <w:rsid w:val="006F1614"/>
    <w:rsid w:val="006F1703"/>
    <w:rsid w:val="006F17FB"/>
    <w:rsid w:val="006F1877"/>
    <w:rsid w:val="006F1A6A"/>
    <w:rsid w:val="006F1B74"/>
    <w:rsid w:val="006F1BE0"/>
    <w:rsid w:val="006F2031"/>
    <w:rsid w:val="006F236A"/>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805"/>
    <w:rsid w:val="006F4B4E"/>
    <w:rsid w:val="006F4C33"/>
    <w:rsid w:val="006F4DD7"/>
    <w:rsid w:val="006F4E34"/>
    <w:rsid w:val="006F4F9A"/>
    <w:rsid w:val="006F4FCC"/>
    <w:rsid w:val="006F557D"/>
    <w:rsid w:val="006F55BB"/>
    <w:rsid w:val="006F5670"/>
    <w:rsid w:val="006F56E8"/>
    <w:rsid w:val="006F59ED"/>
    <w:rsid w:val="006F5CAD"/>
    <w:rsid w:val="006F6062"/>
    <w:rsid w:val="006F60A4"/>
    <w:rsid w:val="006F63CD"/>
    <w:rsid w:val="006F6512"/>
    <w:rsid w:val="006F654E"/>
    <w:rsid w:val="006F6666"/>
    <w:rsid w:val="006F667E"/>
    <w:rsid w:val="006F6757"/>
    <w:rsid w:val="006F6823"/>
    <w:rsid w:val="006F69F6"/>
    <w:rsid w:val="006F6B34"/>
    <w:rsid w:val="006F6F4C"/>
    <w:rsid w:val="006F70C1"/>
    <w:rsid w:val="006F73F9"/>
    <w:rsid w:val="006F745D"/>
    <w:rsid w:val="006F7600"/>
    <w:rsid w:val="006F7659"/>
    <w:rsid w:val="006F76CA"/>
    <w:rsid w:val="006F76CB"/>
    <w:rsid w:val="006F77CB"/>
    <w:rsid w:val="006F7A10"/>
    <w:rsid w:val="006F7B2F"/>
    <w:rsid w:val="006F7BD1"/>
    <w:rsid w:val="006F7BDB"/>
    <w:rsid w:val="006F7C7C"/>
    <w:rsid w:val="00700073"/>
    <w:rsid w:val="007000AA"/>
    <w:rsid w:val="007001AC"/>
    <w:rsid w:val="007004BC"/>
    <w:rsid w:val="007004FA"/>
    <w:rsid w:val="00700578"/>
    <w:rsid w:val="007005AA"/>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2FA"/>
    <w:rsid w:val="007033D8"/>
    <w:rsid w:val="0070342E"/>
    <w:rsid w:val="00703603"/>
    <w:rsid w:val="00703663"/>
    <w:rsid w:val="007036CF"/>
    <w:rsid w:val="0070374D"/>
    <w:rsid w:val="00703763"/>
    <w:rsid w:val="00703773"/>
    <w:rsid w:val="00703929"/>
    <w:rsid w:val="00703E7A"/>
    <w:rsid w:val="00703EF7"/>
    <w:rsid w:val="007040D8"/>
    <w:rsid w:val="00704557"/>
    <w:rsid w:val="0070464D"/>
    <w:rsid w:val="007047AF"/>
    <w:rsid w:val="00704817"/>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06C"/>
    <w:rsid w:val="00707195"/>
    <w:rsid w:val="007071D0"/>
    <w:rsid w:val="007071D3"/>
    <w:rsid w:val="00707286"/>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98B"/>
    <w:rsid w:val="00710B3E"/>
    <w:rsid w:val="00710ECD"/>
    <w:rsid w:val="00710F9D"/>
    <w:rsid w:val="007110D7"/>
    <w:rsid w:val="0071123D"/>
    <w:rsid w:val="00711304"/>
    <w:rsid w:val="007114B6"/>
    <w:rsid w:val="007116A2"/>
    <w:rsid w:val="007116D3"/>
    <w:rsid w:val="007116DF"/>
    <w:rsid w:val="007117F1"/>
    <w:rsid w:val="007117FD"/>
    <w:rsid w:val="0071182A"/>
    <w:rsid w:val="00711CBB"/>
    <w:rsid w:val="00711F71"/>
    <w:rsid w:val="0071207C"/>
    <w:rsid w:val="00712179"/>
    <w:rsid w:val="0071225D"/>
    <w:rsid w:val="00712579"/>
    <w:rsid w:val="007125D9"/>
    <w:rsid w:val="00712742"/>
    <w:rsid w:val="00712791"/>
    <w:rsid w:val="00712795"/>
    <w:rsid w:val="00712835"/>
    <w:rsid w:val="0071294E"/>
    <w:rsid w:val="00712D48"/>
    <w:rsid w:val="00712F23"/>
    <w:rsid w:val="00713024"/>
    <w:rsid w:val="00713052"/>
    <w:rsid w:val="00713216"/>
    <w:rsid w:val="007132F3"/>
    <w:rsid w:val="00713326"/>
    <w:rsid w:val="00713654"/>
    <w:rsid w:val="00713A35"/>
    <w:rsid w:val="00713AD3"/>
    <w:rsid w:val="00713AD8"/>
    <w:rsid w:val="00713E80"/>
    <w:rsid w:val="0071430A"/>
    <w:rsid w:val="0071460C"/>
    <w:rsid w:val="00714655"/>
    <w:rsid w:val="007146FE"/>
    <w:rsid w:val="00714822"/>
    <w:rsid w:val="00714AFC"/>
    <w:rsid w:val="00714DF1"/>
    <w:rsid w:val="00714DFD"/>
    <w:rsid w:val="00714F10"/>
    <w:rsid w:val="007152B6"/>
    <w:rsid w:val="00715A8C"/>
    <w:rsid w:val="0071614B"/>
    <w:rsid w:val="00716594"/>
    <w:rsid w:val="00716948"/>
    <w:rsid w:val="007169E9"/>
    <w:rsid w:val="00716A65"/>
    <w:rsid w:val="00716D24"/>
    <w:rsid w:val="00717315"/>
    <w:rsid w:val="00717409"/>
    <w:rsid w:val="00717493"/>
    <w:rsid w:val="007174ED"/>
    <w:rsid w:val="00717520"/>
    <w:rsid w:val="0071770E"/>
    <w:rsid w:val="0071787F"/>
    <w:rsid w:val="007179D8"/>
    <w:rsid w:val="00717BB9"/>
    <w:rsid w:val="00717C54"/>
    <w:rsid w:val="00717E5E"/>
    <w:rsid w:val="0072004C"/>
    <w:rsid w:val="007200E7"/>
    <w:rsid w:val="0072020D"/>
    <w:rsid w:val="00720408"/>
    <w:rsid w:val="00720673"/>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1ED1"/>
    <w:rsid w:val="0072214C"/>
    <w:rsid w:val="00722217"/>
    <w:rsid w:val="00722275"/>
    <w:rsid w:val="00722392"/>
    <w:rsid w:val="0072249A"/>
    <w:rsid w:val="007226D0"/>
    <w:rsid w:val="00722A94"/>
    <w:rsid w:val="00722B23"/>
    <w:rsid w:val="00722BD4"/>
    <w:rsid w:val="00722BEC"/>
    <w:rsid w:val="00722DEB"/>
    <w:rsid w:val="00722EB1"/>
    <w:rsid w:val="00722FB9"/>
    <w:rsid w:val="00722FBB"/>
    <w:rsid w:val="00723028"/>
    <w:rsid w:val="00723091"/>
    <w:rsid w:val="00723174"/>
    <w:rsid w:val="007231E6"/>
    <w:rsid w:val="00723246"/>
    <w:rsid w:val="00723297"/>
    <w:rsid w:val="0072368C"/>
    <w:rsid w:val="007236B5"/>
    <w:rsid w:val="00723C92"/>
    <w:rsid w:val="00723CF7"/>
    <w:rsid w:val="00723DF3"/>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6AB"/>
    <w:rsid w:val="0072588C"/>
    <w:rsid w:val="007258DE"/>
    <w:rsid w:val="00725AD1"/>
    <w:rsid w:val="00725C29"/>
    <w:rsid w:val="00725D18"/>
    <w:rsid w:val="00725E36"/>
    <w:rsid w:val="00725F3E"/>
    <w:rsid w:val="00726179"/>
    <w:rsid w:val="0072632A"/>
    <w:rsid w:val="00726487"/>
    <w:rsid w:val="007264FB"/>
    <w:rsid w:val="00726594"/>
    <w:rsid w:val="0072663C"/>
    <w:rsid w:val="007266BC"/>
    <w:rsid w:val="0072679A"/>
    <w:rsid w:val="007267D4"/>
    <w:rsid w:val="007268BE"/>
    <w:rsid w:val="00726980"/>
    <w:rsid w:val="00726EBD"/>
    <w:rsid w:val="00726EE5"/>
    <w:rsid w:val="0072700B"/>
    <w:rsid w:val="0072702F"/>
    <w:rsid w:val="007270A4"/>
    <w:rsid w:val="007270D1"/>
    <w:rsid w:val="007273E2"/>
    <w:rsid w:val="00727767"/>
    <w:rsid w:val="00727782"/>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94"/>
    <w:rsid w:val="007311B9"/>
    <w:rsid w:val="00731316"/>
    <w:rsid w:val="00731352"/>
    <w:rsid w:val="007314A0"/>
    <w:rsid w:val="007315AD"/>
    <w:rsid w:val="007315F1"/>
    <w:rsid w:val="007315F3"/>
    <w:rsid w:val="00731756"/>
    <w:rsid w:val="0073175F"/>
    <w:rsid w:val="00731890"/>
    <w:rsid w:val="00731A57"/>
    <w:rsid w:val="00731BE6"/>
    <w:rsid w:val="00731DFF"/>
    <w:rsid w:val="00731EDF"/>
    <w:rsid w:val="00732061"/>
    <w:rsid w:val="007323D6"/>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685"/>
    <w:rsid w:val="007349EA"/>
    <w:rsid w:val="00734DA6"/>
    <w:rsid w:val="00734DB1"/>
    <w:rsid w:val="00734F9C"/>
    <w:rsid w:val="007352E0"/>
    <w:rsid w:val="00735346"/>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9D1"/>
    <w:rsid w:val="00736BDD"/>
    <w:rsid w:val="00736D62"/>
    <w:rsid w:val="00736E55"/>
    <w:rsid w:val="00737054"/>
    <w:rsid w:val="007371B9"/>
    <w:rsid w:val="007377EA"/>
    <w:rsid w:val="007378EF"/>
    <w:rsid w:val="00737B4C"/>
    <w:rsid w:val="00737DAB"/>
    <w:rsid w:val="0074007C"/>
    <w:rsid w:val="00740121"/>
    <w:rsid w:val="00740291"/>
    <w:rsid w:val="00740374"/>
    <w:rsid w:val="007403CE"/>
    <w:rsid w:val="007405CB"/>
    <w:rsid w:val="00740722"/>
    <w:rsid w:val="0074074E"/>
    <w:rsid w:val="00740754"/>
    <w:rsid w:val="00740757"/>
    <w:rsid w:val="007409E3"/>
    <w:rsid w:val="007409E9"/>
    <w:rsid w:val="00740ACC"/>
    <w:rsid w:val="00740C46"/>
    <w:rsid w:val="00740DB2"/>
    <w:rsid w:val="00740F2D"/>
    <w:rsid w:val="00741058"/>
    <w:rsid w:val="0074122E"/>
    <w:rsid w:val="00741255"/>
    <w:rsid w:val="00741325"/>
    <w:rsid w:val="007413DB"/>
    <w:rsid w:val="007418F1"/>
    <w:rsid w:val="0074199F"/>
    <w:rsid w:val="007419F2"/>
    <w:rsid w:val="00741A3B"/>
    <w:rsid w:val="00741C08"/>
    <w:rsid w:val="00741FA1"/>
    <w:rsid w:val="0074205A"/>
    <w:rsid w:val="0074211D"/>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BBE"/>
    <w:rsid w:val="00745CC2"/>
    <w:rsid w:val="00745D26"/>
    <w:rsid w:val="00746474"/>
    <w:rsid w:val="007466A9"/>
    <w:rsid w:val="007467DC"/>
    <w:rsid w:val="007469EC"/>
    <w:rsid w:val="00746F36"/>
    <w:rsid w:val="0074702B"/>
    <w:rsid w:val="0074706E"/>
    <w:rsid w:val="00747097"/>
    <w:rsid w:val="0074719A"/>
    <w:rsid w:val="007471A7"/>
    <w:rsid w:val="007471E1"/>
    <w:rsid w:val="00747233"/>
    <w:rsid w:val="00747525"/>
    <w:rsid w:val="00747ACD"/>
    <w:rsid w:val="00747D26"/>
    <w:rsid w:val="00747E80"/>
    <w:rsid w:val="00747ECC"/>
    <w:rsid w:val="00747F65"/>
    <w:rsid w:val="0075012F"/>
    <w:rsid w:val="0075022D"/>
    <w:rsid w:val="00750248"/>
    <w:rsid w:val="007502CE"/>
    <w:rsid w:val="007502F3"/>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970"/>
    <w:rsid w:val="00751B0D"/>
    <w:rsid w:val="00751B4E"/>
    <w:rsid w:val="00751BE5"/>
    <w:rsid w:val="00751C21"/>
    <w:rsid w:val="00751C85"/>
    <w:rsid w:val="00751D2F"/>
    <w:rsid w:val="00751E4A"/>
    <w:rsid w:val="00751EE9"/>
    <w:rsid w:val="00751F1E"/>
    <w:rsid w:val="00752016"/>
    <w:rsid w:val="00752355"/>
    <w:rsid w:val="007523C1"/>
    <w:rsid w:val="00752607"/>
    <w:rsid w:val="00752883"/>
    <w:rsid w:val="007528D9"/>
    <w:rsid w:val="0075296B"/>
    <w:rsid w:val="00752A30"/>
    <w:rsid w:val="00752C3B"/>
    <w:rsid w:val="00752ED5"/>
    <w:rsid w:val="007530D9"/>
    <w:rsid w:val="0075323F"/>
    <w:rsid w:val="007532C4"/>
    <w:rsid w:val="00753586"/>
    <w:rsid w:val="00753A67"/>
    <w:rsid w:val="00754526"/>
    <w:rsid w:val="0075462A"/>
    <w:rsid w:val="00754752"/>
    <w:rsid w:val="00754786"/>
    <w:rsid w:val="0075495C"/>
    <w:rsid w:val="00754AE5"/>
    <w:rsid w:val="00754BCC"/>
    <w:rsid w:val="00754E08"/>
    <w:rsid w:val="00754F98"/>
    <w:rsid w:val="00755007"/>
    <w:rsid w:val="007550C4"/>
    <w:rsid w:val="007552A2"/>
    <w:rsid w:val="007555CA"/>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272"/>
    <w:rsid w:val="007574B5"/>
    <w:rsid w:val="00757A43"/>
    <w:rsid w:val="00757A65"/>
    <w:rsid w:val="00757C49"/>
    <w:rsid w:val="00757C4F"/>
    <w:rsid w:val="00757D0D"/>
    <w:rsid w:val="00757EED"/>
    <w:rsid w:val="00757F89"/>
    <w:rsid w:val="00757FBB"/>
    <w:rsid w:val="00760156"/>
    <w:rsid w:val="007604D5"/>
    <w:rsid w:val="007605F3"/>
    <w:rsid w:val="007607B4"/>
    <w:rsid w:val="00760940"/>
    <w:rsid w:val="00760C29"/>
    <w:rsid w:val="00760D8D"/>
    <w:rsid w:val="00760E42"/>
    <w:rsid w:val="00760F0C"/>
    <w:rsid w:val="0076102E"/>
    <w:rsid w:val="00761160"/>
    <w:rsid w:val="00761201"/>
    <w:rsid w:val="00761367"/>
    <w:rsid w:val="00761403"/>
    <w:rsid w:val="0076147E"/>
    <w:rsid w:val="00761495"/>
    <w:rsid w:val="00761533"/>
    <w:rsid w:val="007617AF"/>
    <w:rsid w:val="0076183E"/>
    <w:rsid w:val="00761A0C"/>
    <w:rsid w:val="00761AD1"/>
    <w:rsid w:val="00761D19"/>
    <w:rsid w:val="00761D54"/>
    <w:rsid w:val="00761DA0"/>
    <w:rsid w:val="00761E11"/>
    <w:rsid w:val="00761EDE"/>
    <w:rsid w:val="00762087"/>
    <w:rsid w:val="007620DB"/>
    <w:rsid w:val="007622D7"/>
    <w:rsid w:val="0076230E"/>
    <w:rsid w:val="00762319"/>
    <w:rsid w:val="0076232F"/>
    <w:rsid w:val="0076257D"/>
    <w:rsid w:val="00762598"/>
    <w:rsid w:val="00762721"/>
    <w:rsid w:val="0076281B"/>
    <w:rsid w:val="00762D22"/>
    <w:rsid w:val="0076337F"/>
    <w:rsid w:val="0076354A"/>
    <w:rsid w:val="0076357D"/>
    <w:rsid w:val="00763658"/>
    <w:rsid w:val="00763930"/>
    <w:rsid w:val="00763E06"/>
    <w:rsid w:val="00763E07"/>
    <w:rsid w:val="00763E0C"/>
    <w:rsid w:val="00764017"/>
    <w:rsid w:val="0076431F"/>
    <w:rsid w:val="0076448F"/>
    <w:rsid w:val="007646FA"/>
    <w:rsid w:val="0076472A"/>
    <w:rsid w:val="007647CF"/>
    <w:rsid w:val="00764AC6"/>
    <w:rsid w:val="00764B71"/>
    <w:rsid w:val="00764CF6"/>
    <w:rsid w:val="00764F0D"/>
    <w:rsid w:val="007650D4"/>
    <w:rsid w:val="0076537C"/>
    <w:rsid w:val="0076545C"/>
    <w:rsid w:val="007656A7"/>
    <w:rsid w:val="00765B65"/>
    <w:rsid w:val="00765CE4"/>
    <w:rsid w:val="00765D57"/>
    <w:rsid w:val="0076614F"/>
    <w:rsid w:val="007661CD"/>
    <w:rsid w:val="007661FF"/>
    <w:rsid w:val="007663B8"/>
    <w:rsid w:val="0076665B"/>
    <w:rsid w:val="00766A57"/>
    <w:rsid w:val="00766A88"/>
    <w:rsid w:val="00766C6D"/>
    <w:rsid w:val="00766C71"/>
    <w:rsid w:val="00766D6A"/>
    <w:rsid w:val="00766E60"/>
    <w:rsid w:val="00766FAD"/>
    <w:rsid w:val="007670CF"/>
    <w:rsid w:val="007671D5"/>
    <w:rsid w:val="007672F8"/>
    <w:rsid w:val="00767386"/>
    <w:rsid w:val="00767500"/>
    <w:rsid w:val="0076764A"/>
    <w:rsid w:val="0076766E"/>
    <w:rsid w:val="00767679"/>
    <w:rsid w:val="007677A9"/>
    <w:rsid w:val="0076782E"/>
    <w:rsid w:val="00767BFC"/>
    <w:rsid w:val="00767C36"/>
    <w:rsid w:val="00767C8B"/>
    <w:rsid w:val="00767DD5"/>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5E8"/>
    <w:rsid w:val="00771797"/>
    <w:rsid w:val="0077193E"/>
    <w:rsid w:val="007719A7"/>
    <w:rsid w:val="00771BE7"/>
    <w:rsid w:val="00772547"/>
    <w:rsid w:val="007728C6"/>
    <w:rsid w:val="00772E00"/>
    <w:rsid w:val="00772F11"/>
    <w:rsid w:val="00772F31"/>
    <w:rsid w:val="007732F2"/>
    <w:rsid w:val="007733E7"/>
    <w:rsid w:val="007733EA"/>
    <w:rsid w:val="00773C2A"/>
    <w:rsid w:val="007743DF"/>
    <w:rsid w:val="0077441C"/>
    <w:rsid w:val="007744FE"/>
    <w:rsid w:val="007745DE"/>
    <w:rsid w:val="0077477A"/>
    <w:rsid w:val="00774A04"/>
    <w:rsid w:val="00774C39"/>
    <w:rsid w:val="00774C52"/>
    <w:rsid w:val="00774D14"/>
    <w:rsid w:val="00774D66"/>
    <w:rsid w:val="00774F70"/>
    <w:rsid w:val="00775018"/>
    <w:rsid w:val="00775079"/>
    <w:rsid w:val="007750FF"/>
    <w:rsid w:val="007753B1"/>
    <w:rsid w:val="00775B34"/>
    <w:rsid w:val="00775CD5"/>
    <w:rsid w:val="00775E6B"/>
    <w:rsid w:val="00775FCE"/>
    <w:rsid w:val="00775FF3"/>
    <w:rsid w:val="0077620B"/>
    <w:rsid w:val="0077627D"/>
    <w:rsid w:val="0077630C"/>
    <w:rsid w:val="0077651F"/>
    <w:rsid w:val="00776638"/>
    <w:rsid w:val="007766A5"/>
    <w:rsid w:val="00776851"/>
    <w:rsid w:val="00776B41"/>
    <w:rsid w:val="00776CCF"/>
    <w:rsid w:val="00776FCB"/>
    <w:rsid w:val="00777138"/>
    <w:rsid w:val="007773B1"/>
    <w:rsid w:val="00777450"/>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B7C"/>
    <w:rsid w:val="00781ED8"/>
    <w:rsid w:val="00781F15"/>
    <w:rsid w:val="00781F16"/>
    <w:rsid w:val="00782098"/>
    <w:rsid w:val="007820F2"/>
    <w:rsid w:val="007824A9"/>
    <w:rsid w:val="00782651"/>
    <w:rsid w:val="007828CB"/>
    <w:rsid w:val="007828FD"/>
    <w:rsid w:val="00782978"/>
    <w:rsid w:val="00782A17"/>
    <w:rsid w:val="00782D62"/>
    <w:rsid w:val="00782E05"/>
    <w:rsid w:val="00782E4B"/>
    <w:rsid w:val="0078304C"/>
    <w:rsid w:val="0078315D"/>
    <w:rsid w:val="007831D2"/>
    <w:rsid w:val="00783347"/>
    <w:rsid w:val="0078342D"/>
    <w:rsid w:val="00783721"/>
    <w:rsid w:val="0078390C"/>
    <w:rsid w:val="0078394A"/>
    <w:rsid w:val="007839BD"/>
    <w:rsid w:val="00783C40"/>
    <w:rsid w:val="00783F4C"/>
    <w:rsid w:val="00784116"/>
    <w:rsid w:val="00784134"/>
    <w:rsid w:val="00784414"/>
    <w:rsid w:val="00784619"/>
    <w:rsid w:val="007846D7"/>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30E"/>
    <w:rsid w:val="0078646E"/>
    <w:rsid w:val="00786856"/>
    <w:rsid w:val="007868B2"/>
    <w:rsid w:val="00786905"/>
    <w:rsid w:val="0078692B"/>
    <w:rsid w:val="00786AAC"/>
    <w:rsid w:val="00786B00"/>
    <w:rsid w:val="00786B1F"/>
    <w:rsid w:val="00786CFA"/>
    <w:rsid w:val="00786D31"/>
    <w:rsid w:val="00786EDE"/>
    <w:rsid w:val="00786FD8"/>
    <w:rsid w:val="00787358"/>
    <w:rsid w:val="00787447"/>
    <w:rsid w:val="007874BB"/>
    <w:rsid w:val="00787660"/>
    <w:rsid w:val="00787860"/>
    <w:rsid w:val="00787CBC"/>
    <w:rsid w:val="00787CC7"/>
    <w:rsid w:val="00787DB0"/>
    <w:rsid w:val="00787E19"/>
    <w:rsid w:val="00787F85"/>
    <w:rsid w:val="007900F4"/>
    <w:rsid w:val="007901C9"/>
    <w:rsid w:val="007902D1"/>
    <w:rsid w:val="00790309"/>
    <w:rsid w:val="0079065F"/>
    <w:rsid w:val="0079090F"/>
    <w:rsid w:val="007909FB"/>
    <w:rsid w:val="00790AEA"/>
    <w:rsid w:val="00790C2F"/>
    <w:rsid w:val="00791116"/>
    <w:rsid w:val="007912C1"/>
    <w:rsid w:val="00791397"/>
    <w:rsid w:val="007914C4"/>
    <w:rsid w:val="007917A7"/>
    <w:rsid w:val="0079183D"/>
    <w:rsid w:val="00791933"/>
    <w:rsid w:val="007919CC"/>
    <w:rsid w:val="00791AAC"/>
    <w:rsid w:val="00791BBB"/>
    <w:rsid w:val="00791C12"/>
    <w:rsid w:val="00791D55"/>
    <w:rsid w:val="00791D58"/>
    <w:rsid w:val="00791DF9"/>
    <w:rsid w:val="00791F15"/>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449"/>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C13"/>
    <w:rsid w:val="00795EDE"/>
    <w:rsid w:val="00795F1F"/>
    <w:rsid w:val="00795F85"/>
    <w:rsid w:val="007961D1"/>
    <w:rsid w:val="007965BF"/>
    <w:rsid w:val="007966A6"/>
    <w:rsid w:val="0079672B"/>
    <w:rsid w:val="0079678D"/>
    <w:rsid w:val="007967FC"/>
    <w:rsid w:val="00796819"/>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9E5"/>
    <w:rsid w:val="00797CD8"/>
    <w:rsid w:val="00797F5A"/>
    <w:rsid w:val="007A0295"/>
    <w:rsid w:val="007A02FD"/>
    <w:rsid w:val="007A03B1"/>
    <w:rsid w:val="007A03B7"/>
    <w:rsid w:val="007A04BB"/>
    <w:rsid w:val="007A0516"/>
    <w:rsid w:val="007A05CC"/>
    <w:rsid w:val="007A078B"/>
    <w:rsid w:val="007A0911"/>
    <w:rsid w:val="007A0F99"/>
    <w:rsid w:val="007A1023"/>
    <w:rsid w:val="007A1175"/>
    <w:rsid w:val="007A135B"/>
    <w:rsid w:val="007A1585"/>
    <w:rsid w:val="007A1702"/>
    <w:rsid w:val="007A1714"/>
    <w:rsid w:val="007A1815"/>
    <w:rsid w:val="007A18E3"/>
    <w:rsid w:val="007A1A52"/>
    <w:rsid w:val="007A1ADC"/>
    <w:rsid w:val="007A1DFB"/>
    <w:rsid w:val="007A1EB3"/>
    <w:rsid w:val="007A1FF1"/>
    <w:rsid w:val="007A24A1"/>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915"/>
    <w:rsid w:val="007A3BD5"/>
    <w:rsid w:val="007A3C40"/>
    <w:rsid w:val="007A4061"/>
    <w:rsid w:val="007A4220"/>
    <w:rsid w:val="007A4640"/>
    <w:rsid w:val="007A4898"/>
    <w:rsid w:val="007A4A10"/>
    <w:rsid w:val="007A4A79"/>
    <w:rsid w:val="007A4D86"/>
    <w:rsid w:val="007A4E64"/>
    <w:rsid w:val="007A50E6"/>
    <w:rsid w:val="007A5280"/>
    <w:rsid w:val="007A536C"/>
    <w:rsid w:val="007A54D5"/>
    <w:rsid w:val="007A5B91"/>
    <w:rsid w:val="007A5C8A"/>
    <w:rsid w:val="007A5CED"/>
    <w:rsid w:val="007A5D0B"/>
    <w:rsid w:val="007A5F8D"/>
    <w:rsid w:val="007A5FEC"/>
    <w:rsid w:val="007A629F"/>
    <w:rsid w:val="007A63B1"/>
    <w:rsid w:val="007A6409"/>
    <w:rsid w:val="007A6445"/>
    <w:rsid w:val="007A6602"/>
    <w:rsid w:val="007A66F5"/>
    <w:rsid w:val="007A672A"/>
    <w:rsid w:val="007A673A"/>
    <w:rsid w:val="007A68BB"/>
    <w:rsid w:val="007A6945"/>
    <w:rsid w:val="007A6964"/>
    <w:rsid w:val="007A69C9"/>
    <w:rsid w:val="007A6A45"/>
    <w:rsid w:val="007A6E31"/>
    <w:rsid w:val="007A6E98"/>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B5D"/>
    <w:rsid w:val="007B1C50"/>
    <w:rsid w:val="007B1D5F"/>
    <w:rsid w:val="007B1F00"/>
    <w:rsid w:val="007B1FA9"/>
    <w:rsid w:val="007B1FDE"/>
    <w:rsid w:val="007B1FFE"/>
    <w:rsid w:val="007B2245"/>
    <w:rsid w:val="007B227F"/>
    <w:rsid w:val="007B24BD"/>
    <w:rsid w:val="007B26BF"/>
    <w:rsid w:val="007B2815"/>
    <w:rsid w:val="007B28F3"/>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39"/>
    <w:rsid w:val="007B494F"/>
    <w:rsid w:val="007B4BD7"/>
    <w:rsid w:val="007B4C47"/>
    <w:rsid w:val="007B4C7A"/>
    <w:rsid w:val="007B4CB0"/>
    <w:rsid w:val="007B4CC6"/>
    <w:rsid w:val="007B4E2B"/>
    <w:rsid w:val="007B4F89"/>
    <w:rsid w:val="007B55BF"/>
    <w:rsid w:val="007B56EA"/>
    <w:rsid w:val="007B593F"/>
    <w:rsid w:val="007B5E3D"/>
    <w:rsid w:val="007B5EB3"/>
    <w:rsid w:val="007B6091"/>
    <w:rsid w:val="007B61DD"/>
    <w:rsid w:val="007B62B0"/>
    <w:rsid w:val="007B6407"/>
    <w:rsid w:val="007B64A8"/>
    <w:rsid w:val="007B64D4"/>
    <w:rsid w:val="007B66E7"/>
    <w:rsid w:val="007B67A5"/>
    <w:rsid w:val="007B6976"/>
    <w:rsid w:val="007B69AE"/>
    <w:rsid w:val="007B6A53"/>
    <w:rsid w:val="007B6A64"/>
    <w:rsid w:val="007B6C25"/>
    <w:rsid w:val="007B6ED5"/>
    <w:rsid w:val="007B6FA6"/>
    <w:rsid w:val="007B7634"/>
    <w:rsid w:val="007B7D79"/>
    <w:rsid w:val="007B7DAB"/>
    <w:rsid w:val="007C000B"/>
    <w:rsid w:val="007C0192"/>
    <w:rsid w:val="007C021C"/>
    <w:rsid w:val="007C0529"/>
    <w:rsid w:val="007C0791"/>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2EC6"/>
    <w:rsid w:val="007C3001"/>
    <w:rsid w:val="007C3527"/>
    <w:rsid w:val="007C3662"/>
    <w:rsid w:val="007C36DE"/>
    <w:rsid w:val="007C3730"/>
    <w:rsid w:val="007C377B"/>
    <w:rsid w:val="007C38AC"/>
    <w:rsid w:val="007C39E9"/>
    <w:rsid w:val="007C3A77"/>
    <w:rsid w:val="007C3C0B"/>
    <w:rsid w:val="007C3CE7"/>
    <w:rsid w:val="007C3E31"/>
    <w:rsid w:val="007C3EBC"/>
    <w:rsid w:val="007C4045"/>
    <w:rsid w:val="007C41FA"/>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0FD"/>
    <w:rsid w:val="007C6133"/>
    <w:rsid w:val="007C6282"/>
    <w:rsid w:val="007C64E1"/>
    <w:rsid w:val="007C6580"/>
    <w:rsid w:val="007C65CF"/>
    <w:rsid w:val="007C69FD"/>
    <w:rsid w:val="007C6BF8"/>
    <w:rsid w:val="007C6C20"/>
    <w:rsid w:val="007C6DD9"/>
    <w:rsid w:val="007C6EFF"/>
    <w:rsid w:val="007C6FF3"/>
    <w:rsid w:val="007C71C8"/>
    <w:rsid w:val="007C71C9"/>
    <w:rsid w:val="007C741B"/>
    <w:rsid w:val="007C74B3"/>
    <w:rsid w:val="007C75D4"/>
    <w:rsid w:val="007C766B"/>
    <w:rsid w:val="007C7801"/>
    <w:rsid w:val="007C7B0B"/>
    <w:rsid w:val="007C7B23"/>
    <w:rsid w:val="007C7CAB"/>
    <w:rsid w:val="007C7D87"/>
    <w:rsid w:val="007C7D8C"/>
    <w:rsid w:val="007C7E13"/>
    <w:rsid w:val="007D0005"/>
    <w:rsid w:val="007D0008"/>
    <w:rsid w:val="007D0031"/>
    <w:rsid w:val="007D00A9"/>
    <w:rsid w:val="007D00D3"/>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AFD"/>
    <w:rsid w:val="007D1B4D"/>
    <w:rsid w:val="007D1C70"/>
    <w:rsid w:val="007D247D"/>
    <w:rsid w:val="007D2A35"/>
    <w:rsid w:val="007D2C30"/>
    <w:rsid w:val="007D2D87"/>
    <w:rsid w:val="007D2F2C"/>
    <w:rsid w:val="007D3163"/>
    <w:rsid w:val="007D324B"/>
    <w:rsid w:val="007D3494"/>
    <w:rsid w:val="007D373C"/>
    <w:rsid w:val="007D387C"/>
    <w:rsid w:val="007D399B"/>
    <w:rsid w:val="007D3AA8"/>
    <w:rsid w:val="007D3AB7"/>
    <w:rsid w:val="007D3AED"/>
    <w:rsid w:val="007D3BAF"/>
    <w:rsid w:val="007D3CA2"/>
    <w:rsid w:val="007D3D3E"/>
    <w:rsid w:val="007D40D1"/>
    <w:rsid w:val="007D41D1"/>
    <w:rsid w:val="007D41FB"/>
    <w:rsid w:val="007D4461"/>
    <w:rsid w:val="007D44B4"/>
    <w:rsid w:val="007D4734"/>
    <w:rsid w:val="007D4933"/>
    <w:rsid w:val="007D49DE"/>
    <w:rsid w:val="007D4C36"/>
    <w:rsid w:val="007D4D2D"/>
    <w:rsid w:val="007D4D36"/>
    <w:rsid w:val="007D4E40"/>
    <w:rsid w:val="007D4EB0"/>
    <w:rsid w:val="007D4F8B"/>
    <w:rsid w:val="007D50C7"/>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3B"/>
    <w:rsid w:val="007D6DF2"/>
    <w:rsid w:val="007D6F8C"/>
    <w:rsid w:val="007D7001"/>
    <w:rsid w:val="007D7385"/>
    <w:rsid w:val="007D738C"/>
    <w:rsid w:val="007D748C"/>
    <w:rsid w:val="007D774E"/>
    <w:rsid w:val="007D78C0"/>
    <w:rsid w:val="007D799F"/>
    <w:rsid w:val="007D7B63"/>
    <w:rsid w:val="007D7CB9"/>
    <w:rsid w:val="007D7D0C"/>
    <w:rsid w:val="007D7D1F"/>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0F38"/>
    <w:rsid w:val="007E101B"/>
    <w:rsid w:val="007E115D"/>
    <w:rsid w:val="007E1185"/>
    <w:rsid w:val="007E11EF"/>
    <w:rsid w:val="007E125E"/>
    <w:rsid w:val="007E1382"/>
    <w:rsid w:val="007E13E1"/>
    <w:rsid w:val="007E1424"/>
    <w:rsid w:val="007E1668"/>
    <w:rsid w:val="007E17CD"/>
    <w:rsid w:val="007E17DB"/>
    <w:rsid w:val="007E1825"/>
    <w:rsid w:val="007E18FC"/>
    <w:rsid w:val="007E1B94"/>
    <w:rsid w:val="007E1BB3"/>
    <w:rsid w:val="007E1CB5"/>
    <w:rsid w:val="007E1D00"/>
    <w:rsid w:val="007E1D89"/>
    <w:rsid w:val="007E1DA1"/>
    <w:rsid w:val="007E1FD9"/>
    <w:rsid w:val="007E2424"/>
    <w:rsid w:val="007E247E"/>
    <w:rsid w:val="007E27AE"/>
    <w:rsid w:val="007E2871"/>
    <w:rsid w:val="007E293D"/>
    <w:rsid w:val="007E2944"/>
    <w:rsid w:val="007E2A58"/>
    <w:rsid w:val="007E2C21"/>
    <w:rsid w:val="007E2C4E"/>
    <w:rsid w:val="007E2F7B"/>
    <w:rsid w:val="007E313D"/>
    <w:rsid w:val="007E331B"/>
    <w:rsid w:val="007E331F"/>
    <w:rsid w:val="007E3423"/>
    <w:rsid w:val="007E3502"/>
    <w:rsid w:val="007E360F"/>
    <w:rsid w:val="007E366C"/>
    <w:rsid w:val="007E389F"/>
    <w:rsid w:val="007E3A39"/>
    <w:rsid w:val="007E3D31"/>
    <w:rsid w:val="007E3E2B"/>
    <w:rsid w:val="007E3FCF"/>
    <w:rsid w:val="007E439A"/>
    <w:rsid w:val="007E47FC"/>
    <w:rsid w:val="007E4936"/>
    <w:rsid w:val="007E4A5B"/>
    <w:rsid w:val="007E4CAC"/>
    <w:rsid w:val="007E4F2E"/>
    <w:rsid w:val="007E4FC1"/>
    <w:rsid w:val="007E50E1"/>
    <w:rsid w:val="007E51FD"/>
    <w:rsid w:val="007E52E5"/>
    <w:rsid w:val="007E5464"/>
    <w:rsid w:val="007E55DA"/>
    <w:rsid w:val="007E569E"/>
    <w:rsid w:val="007E5702"/>
    <w:rsid w:val="007E5923"/>
    <w:rsid w:val="007E5A09"/>
    <w:rsid w:val="007E5CBF"/>
    <w:rsid w:val="007E5CF0"/>
    <w:rsid w:val="007E5DCA"/>
    <w:rsid w:val="007E6013"/>
    <w:rsid w:val="007E6261"/>
    <w:rsid w:val="007E62F2"/>
    <w:rsid w:val="007E63F7"/>
    <w:rsid w:val="007E6843"/>
    <w:rsid w:val="007E6A98"/>
    <w:rsid w:val="007E6BF9"/>
    <w:rsid w:val="007E6F98"/>
    <w:rsid w:val="007E707E"/>
    <w:rsid w:val="007E70C0"/>
    <w:rsid w:val="007E75A5"/>
    <w:rsid w:val="007E7647"/>
    <w:rsid w:val="007E764D"/>
    <w:rsid w:val="007E78C7"/>
    <w:rsid w:val="007E7BD0"/>
    <w:rsid w:val="007E7EA1"/>
    <w:rsid w:val="007E7F06"/>
    <w:rsid w:val="007F0077"/>
    <w:rsid w:val="007F009B"/>
    <w:rsid w:val="007F0640"/>
    <w:rsid w:val="007F069C"/>
    <w:rsid w:val="007F06A9"/>
    <w:rsid w:val="007F0818"/>
    <w:rsid w:val="007F087F"/>
    <w:rsid w:val="007F095A"/>
    <w:rsid w:val="007F096B"/>
    <w:rsid w:val="007F099F"/>
    <w:rsid w:val="007F0ABD"/>
    <w:rsid w:val="007F0B05"/>
    <w:rsid w:val="007F0BCC"/>
    <w:rsid w:val="007F0D25"/>
    <w:rsid w:val="007F0E04"/>
    <w:rsid w:val="007F0E3F"/>
    <w:rsid w:val="007F0E80"/>
    <w:rsid w:val="007F105C"/>
    <w:rsid w:val="007F1274"/>
    <w:rsid w:val="007F1535"/>
    <w:rsid w:val="007F1794"/>
    <w:rsid w:val="007F17B5"/>
    <w:rsid w:val="007F1974"/>
    <w:rsid w:val="007F198A"/>
    <w:rsid w:val="007F19F4"/>
    <w:rsid w:val="007F1B0B"/>
    <w:rsid w:val="007F1B75"/>
    <w:rsid w:val="007F1C9B"/>
    <w:rsid w:val="007F1D3A"/>
    <w:rsid w:val="007F1E33"/>
    <w:rsid w:val="007F238F"/>
    <w:rsid w:val="007F241E"/>
    <w:rsid w:val="007F247B"/>
    <w:rsid w:val="007F2536"/>
    <w:rsid w:val="007F25F8"/>
    <w:rsid w:val="007F2615"/>
    <w:rsid w:val="007F277B"/>
    <w:rsid w:val="007F2853"/>
    <w:rsid w:val="007F28DA"/>
    <w:rsid w:val="007F299E"/>
    <w:rsid w:val="007F29B7"/>
    <w:rsid w:val="007F2A22"/>
    <w:rsid w:val="007F2B23"/>
    <w:rsid w:val="007F2CB4"/>
    <w:rsid w:val="007F2CCA"/>
    <w:rsid w:val="007F2F93"/>
    <w:rsid w:val="007F303F"/>
    <w:rsid w:val="007F309B"/>
    <w:rsid w:val="007F310C"/>
    <w:rsid w:val="007F3686"/>
    <w:rsid w:val="007F3722"/>
    <w:rsid w:val="007F372A"/>
    <w:rsid w:val="007F3999"/>
    <w:rsid w:val="007F39E9"/>
    <w:rsid w:val="007F3AA8"/>
    <w:rsid w:val="007F3B1B"/>
    <w:rsid w:val="007F3B24"/>
    <w:rsid w:val="007F3D0D"/>
    <w:rsid w:val="007F3EE0"/>
    <w:rsid w:val="007F3F50"/>
    <w:rsid w:val="007F411A"/>
    <w:rsid w:val="007F4320"/>
    <w:rsid w:val="007F4337"/>
    <w:rsid w:val="007F43C6"/>
    <w:rsid w:val="007F464E"/>
    <w:rsid w:val="007F46AD"/>
    <w:rsid w:val="007F4796"/>
    <w:rsid w:val="007F47DC"/>
    <w:rsid w:val="007F4884"/>
    <w:rsid w:val="007F48DF"/>
    <w:rsid w:val="007F493E"/>
    <w:rsid w:val="007F4AAC"/>
    <w:rsid w:val="007F4B5B"/>
    <w:rsid w:val="007F4C39"/>
    <w:rsid w:val="007F4D33"/>
    <w:rsid w:val="007F4DEA"/>
    <w:rsid w:val="007F503A"/>
    <w:rsid w:val="007F50C8"/>
    <w:rsid w:val="007F5149"/>
    <w:rsid w:val="007F52B8"/>
    <w:rsid w:val="007F53D3"/>
    <w:rsid w:val="007F54B4"/>
    <w:rsid w:val="007F5626"/>
    <w:rsid w:val="007F58DC"/>
    <w:rsid w:val="007F6096"/>
    <w:rsid w:val="007F6160"/>
    <w:rsid w:val="007F625E"/>
    <w:rsid w:val="007F6699"/>
    <w:rsid w:val="007F66E9"/>
    <w:rsid w:val="007F6765"/>
    <w:rsid w:val="007F694B"/>
    <w:rsid w:val="007F6A4F"/>
    <w:rsid w:val="007F6BA4"/>
    <w:rsid w:val="007F6D5A"/>
    <w:rsid w:val="007F6D80"/>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27"/>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D18"/>
    <w:rsid w:val="00802F69"/>
    <w:rsid w:val="00802FA8"/>
    <w:rsid w:val="0080302B"/>
    <w:rsid w:val="008030F6"/>
    <w:rsid w:val="00803188"/>
    <w:rsid w:val="0080324C"/>
    <w:rsid w:val="00803269"/>
    <w:rsid w:val="00803569"/>
    <w:rsid w:val="00803685"/>
    <w:rsid w:val="008038AD"/>
    <w:rsid w:val="00803A1E"/>
    <w:rsid w:val="00803E32"/>
    <w:rsid w:val="00804011"/>
    <w:rsid w:val="00804333"/>
    <w:rsid w:val="0080448F"/>
    <w:rsid w:val="0080452C"/>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B71"/>
    <w:rsid w:val="00807C93"/>
    <w:rsid w:val="00807D2B"/>
    <w:rsid w:val="00807D44"/>
    <w:rsid w:val="00807F3F"/>
    <w:rsid w:val="0081001E"/>
    <w:rsid w:val="008102D0"/>
    <w:rsid w:val="008102ED"/>
    <w:rsid w:val="0081049B"/>
    <w:rsid w:val="008106C4"/>
    <w:rsid w:val="00810762"/>
    <w:rsid w:val="008107F0"/>
    <w:rsid w:val="008108B6"/>
    <w:rsid w:val="00810929"/>
    <w:rsid w:val="008109D5"/>
    <w:rsid w:val="00810B05"/>
    <w:rsid w:val="00811085"/>
    <w:rsid w:val="00811364"/>
    <w:rsid w:val="008114CA"/>
    <w:rsid w:val="00811529"/>
    <w:rsid w:val="008115BE"/>
    <w:rsid w:val="0081173C"/>
    <w:rsid w:val="00811B87"/>
    <w:rsid w:val="00811BAD"/>
    <w:rsid w:val="00811D52"/>
    <w:rsid w:val="00811F2F"/>
    <w:rsid w:val="00811F49"/>
    <w:rsid w:val="00812188"/>
    <w:rsid w:val="008121EA"/>
    <w:rsid w:val="0081231D"/>
    <w:rsid w:val="00812561"/>
    <w:rsid w:val="008125BE"/>
    <w:rsid w:val="00812654"/>
    <w:rsid w:val="00812731"/>
    <w:rsid w:val="00812753"/>
    <w:rsid w:val="008127CF"/>
    <w:rsid w:val="00812964"/>
    <w:rsid w:val="00812A05"/>
    <w:rsid w:val="00812B98"/>
    <w:rsid w:val="00812C94"/>
    <w:rsid w:val="00812CB4"/>
    <w:rsid w:val="00812CC2"/>
    <w:rsid w:val="00812FBF"/>
    <w:rsid w:val="00813307"/>
    <w:rsid w:val="00813748"/>
    <w:rsid w:val="008137B4"/>
    <w:rsid w:val="00813830"/>
    <w:rsid w:val="008139AF"/>
    <w:rsid w:val="008139BD"/>
    <w:rsid w:val="00813B52"/>
    <w:rsid w:val="00813E20"/>
    <w:rsid w:val="00813F27"/>
    <w:rsid w:val="0081420B"/>
    <w:rsid w:val="00814211"/>
    <w:rsid w:val="008143C8"/>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5CA2"/>
    <w:rsid w:val="008160A3"/>
    <w:rsid w:val="0081641B"/>
    <w:rsid w:val="0081643F"/>
    <w:rsid w:val="008165E8"/>
    <w:rsid w:val="008166F5"/>
    <w:rsid w:val="008168C0"/>
    <w:rsid w:val="008168DA"/>
    <w:rsid w:val="00816A07"/>
    <w:rsid w:val="00816BA6"/>
    <w:rsid w:val="00816C4A"/>
    <w:rsid w:val="00816E29"/>
    <w:rsid w:val="00816ED5"/>
    <w:rsid w:val="00816FFF"/>
    <w:rsid w:val="00817135"/>
    <w:rsid w:val="00817175"/>
    <w:rsid w:val="0081748A"/>
    <w:rsid w:val="008175B0"/>
    <w:rsid w:val="00817711"/>
    <w:rsid w:val="0081784C"/>
    <w:rsid w:val="00817924"/>
    <w:rsid w:val="00817A35"/>
    <w:rsid w:val="00817C43"/>
    <w:rsid w:val="0082001D"/>
    <w:rsid w:val="00820041"/>
    <w:rsid w:val="00820139"/>
    <w:rsid w:val="0082014D"/>
    <w:rsid w:val="00820455"/>
    <w:rsid w:val="008206CF"/>
    <w:rsid w:val="0082073E"/>
    <w:rsid w:val="00820A7D"/>
    <w:rsid w:val="00820FBF"/>
    <w:rsid w:val="0082118F"/>
    <w:rsid w:val="008211F9"/>
    <w:rsid w:val="008213A1"/>
    <w:rsid w:val="008216D2"/>
    <w:rsid w:val="008216D4"/>
    <w:rsid w:val="0082189C"/>
    <w:rsid w:val="00821961"/>
    <w:rsid w:val="00821F67"/>
    <w:rsid w:val="00821F89"/>
    <w:rsid w:val="00821FC9"/>
    <w:rsid w:val="008220FB"/>
    <w:rsid w:val="0082262A"/>
    <w:rsid w:val="008226EB"/>
    <w:rsid w:val="00822B70"/>
    <w:rsid w:val="00823108"/>
    <w:rsid w:val="00823236"/>
    <w:rsid w:val="00823274"/>
    <w:rsid w:val="00823341"/>
    <w:rsid w:val="0082353B"/>
    <w:rsid w:val="008235E7"/>
    <w:rsid w:val="0082398F"/>
    <w:rsid w:val="00823D4A"/>
    <w:rsid w:val="00823D57"/>
    <w:rsid w:val="00823DC2"/>
    <w:rsid w:val="00823DE5"/>
    <w:rsid w:val="00823E51"/>
    <w:rsid w:val="00823FCE"/>
    <w:rsid w:val="008242DF"/>
    <w:rsid w:val="00824342"/>
    <w:rsid w:val="00824367"/>
    <w:rsid w:val="008246CA"/>
    <w:rsid w:val="00824871"/>
    <w:rsid w:val="00824874"/>
    <w:rsid w:val="00824CED"/>
    <w:rsid w:val="00824DA3"/>
    <w:rsid w:val="00824DA7"/>
    <w:rsid w:val="00824F7D"/>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B70"/>
    <w:rsid w:val="00826C7D"/>
    <w:rsid w:val="00826CFA"/>
    <w:rsid w:val="00826D99"/>
    <w:rsid w:val="00826EA9"/>
    <w:rsid w:val="00826F64"/>
    <w:rsid w:val="008271BF"/>
    <w:rsid w:val="00827475"/>
    <w:rsid w:val="008274CF"/>
    <w:rsid w:val="008279D3"/>
    <w:rsid w:val="00827AF4"/>
    <w:rsid w:val="00827B66"/>
    <w:rsid w:val="00827ED7"/>
    <w:rsid w:val="00827F85"/>
    <w:rsid w:val="0083026C"/>
    <w:rsid w:val="0083078A"/>
    <w:rsid w:val="00830815"/>
    <w:rsid w:val="00830A15"/>
    <w:rsid w:val="00830CC8"/>
    <w:rsid w:val="00830CD2"/>
    <w:rsid w:val="00830FEA"/>
    <w:rsid w:val="00831058"/>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D4F"/>
    <w:rsid w:val="00832E3D"/>
    <w:rsid w:val="00832E76"/>
    <w:rsid w:val="00832F40"/>
    <w:rsid w:val="0083300E"/>
    <w:rsid w:val="008330E4"/>
    <w:rsid w:val="00833177"/>
    <w:rsid w:val="00833237"/>
    <w:rsid w:val="00833581"/>
    <w:rsid w:val="00833784"/>
    <w:rsid w:val="00833AD9"/>
    <w:rsid w:val="00833C89"/>
    <w:rsid w:val="00833D76"/>
    <w:rsid w:val="00833D8E"/>
    <w:rsid w:val="00833E7C"/>
    <w:rsid w:val="00833ECD"/>
    <w:rsid w:val="008341D5"/>
    <w:rsid w:val="008342D8"/>
    <w:rsid w:val="00834438"/>
    <w:rsid w:val="00834501"/>
    <w:rsid w:val="0083494B"/>
    <w:rsid w:val="00834CFA"/>
    <w:rsid w:val="00835433"/>
    <w:rsid w:val="0083573F"/>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BA3"/>
    <w:rsid w:val="00837C4D"/>
    <w:rsid w:val="00837DA0"/>
    <w:rsid w:val="00837EBA"/>
    <w:rsid w:val="00837F27"/>
    <w:rsid w:val="00840092"/>
    <w:rsid w:val="008400B6"/>
    <w:rsid w:val="00840162"/>
    <w:rsid w:val="00840319"/>
    <w:rsid w:val="0084051B"/>
    <w:rsid w:val="00840623"/>
    <w:rsid w:val="008406BB"/>
    <w:rsid w:val="00840753"/>
    <w:rsid w:val="00840AB5"/>
    <w:rsid w:val="00840B0B"/>
    <w:rsid w:val="00840F7B"/>
    <w:rsid w:val="0084113E"/>
    <w:rsid w:val="00841390"/>
    <w:rsid w:val="008413FA"/>
    <w:rsid w:val="008415B7"/>
    <w:rsid w:val="0084172E"/>
    <w:rsid w:val="008418B9"/>
    <w:rsid w:val="00841972"/>
    <w:rsid w:val="00841B97"/>
    <w:rsid w:val="00841BBC"/>
    <w:rsid w:val="00841D0B"/>
    <w:rsid w:val="00842003"/>
    <w:rsid w:val="0084200A"/>
    <w:rsid w:val="00842035"/>
    <w:rsid w:val="00842053"/>
    <w:rsid w:val="0084210C"/>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70"/>
    <w:rsid w:val="00843391"/>
    <w:rsid w:val="0084340E"/>
    <w:rsid w:val="008435DB"/>
    <w:rsid w:val="008437B0"/>
    <w:rsid w:val="008438E1"/>
    <w:rsid w:val="008438F0"/>
    <w:rsid w:val="00843913"/>
    <w:rsid w:val="008439A2"/>
    <w:rsid w:val="00843BE8"/>
    <w:rsid w:val="00843D95"/>
    <w:rsid w:val="00843E7D"/>
    <w:rsid w:val="00843F02"/>
    <w:rsid w:val="00843F14"/>
    <w:rsid w:val="008440C2"/>
    <w:rsid w:val="0084416E"/>
    <w:rsid w:val="0084420A"/>
    <w:rsid w:val="00844394"/>
    <w:rsid w:val="008443C3"/>
    <w:rsid w:val="008443FB"/>
    <w:rsid w:val="00844434"/>
    <w:rsid w:val="008445BC"/>
    <w:rsid w:val="0084477A"/>
    <w:rsid w:val="0084477F"/>
    <w:rsid w:val="00844798"/>
    <w:rsid w:val="00844A23"/>
    <w:rsid w:val="00844A2C"/>
    <w:rsid w:val="00844E9A"/>
    <w:rsid w:val="00844FFB"/>
    <w:rsid w:val="008450B5"/>
    <w:rsid w:val="008452C6"/>
    <w:rsid w:val="0084533D"/>
    <w:rsid w:val="008456A4"/>
    <w:rsid w:val="008457F1"/>
    <w:rsid w:val="0084585A"/>
    <w:rsid w:val="00845884"/>
    <w:rsid w:val="008458CD"/>
    <w:rsid w:val="00845955"/>
    <w:rsid w:val="0084599E"/>
    <w:rsid w:val="00845B19"/>
    <w:rsid w:val="00845C15"/>
    <w:rsid w:val="0084612B"/>
    <w:rsid w:val="00846137"/>
    <w:rsid w:val="008462C3"/>
    <w:rsid w:val="0084666C"/>
    <w:rsid w:val="008468C0"/>
    <w:rsid w:val="00846913"/>
    <w:rsid w:val="008471F7"/>
    <w:rsid w:val="008472EB"/>
    <w:rsid w:val="00847668"/>
    <w:rsid w:val="008501D2"/>
    <w:rsid w:val="008502E3"/>
    <w:rsid w:val="008505AC"/>
    <w:rsid w:val="00850604"/>
    <w:rsid w:val="00850A5C"/>
    <w:rsid w:val="00850A99"/>
    <w:rsid w:val="00850E5F"/>
    <w:rsid w:val="00850E81"/>
    <w:rsid w:val="008515EE"/>
    <w:rsid w:val="0085167A"/>
    <w:rsid w:val="008516AF"/>
    <w:rsid w:val="00851922"/>
    <w:rsid w:val="00851B20"/>
    <w:rsid w:val="00851C08"/>
    <w:rsid w:val="00851DB8"/>
    <w:rsid w:val="00851F0F"/>
    <w:rsid w:val="00851FF8"/>
    <w:rsid w:val="00852113"/>
    <w:rsid w:val="0085258C"/>
    <w:rsid w:val="00852660"/>
    <w:rsid w:val="00852940"/>
    <w:rsid w:val="00852B48"/>
    <w:rsid w:val="00852D0E"/>
    <w:rsid w:val="00852D27"/>
    <w:rsid w:val="00852D7D"/>
    <w:rsid w:val="00852ECE"/>
    <w:rsid w:val="0085333E"/>
    <w:rsid w:val="00853390"/>
    <w:rsid w:val="008533AA"/>
    <w:rsid w:val="008536A7"/>
    <w:rsid w:val="008537D1"/>
    <w:rsid w:val="008538A5"/>
    <w:rsid w:val="008538B1"/>
    <w:rsid w:val="00853BB9"/>
    <w:rsid w:val="00854402"/>
    <w:rsid w:val="008544FE"/>
    <w:rsid w:val="00854504"/>
    <w:rsid w:val="008545A0"/>
    <w:rsid w:val="0085461E"/>
    <w:rsid w:val="00854764"/>
    <w:rsid w:val="008548C7"/>
    <w:rsid w:val="00854B7A"/>
    <w:rsid w:val="00854E2D"/>
    <w:rsid w:val="00854EE8"/>
    <w:rsid w:val="00855057"/>
    <w:rsid w:val="008551FD"/>
    <w:rsid w:val="008552F1"/>
    <w:rsid w:val="008558C1"/>
    <w:rsid w:val="00855B8B"/>
    <w:rsid w:val="00855D6B"/>
    <w:rsid w:val="00855DD7"/>
    <w:rsid w:val="00856117"/>
    <w:rsid w:val="0085621A"/>
    <w:rsid w:val="008562F9"/>
    <w:rsid w:val="008566B9"/>
    <w:rsid w:val="0085685C"/>
    <w:rsid w:val="00856863"/>
    <w:rsid w:val="00856A17"/>
    <w:rsid w:val="00856E8D"/>
    <w:rsid w:val="00856F5F"/>
    <w:rsid w:val="008573C2"/>
    <w:rsid w:val="008573DB"/>
    <w:rsid w:val="0085753B"/>
    <w:rsid w:val="008577EB"/>
    <w:rsid w:val="00857857"/>
    <w:rsid w:val="00857C17"/>
    <w:rsid w:val="00857D65"/>
    <w:rsid w:val="00857E6E"/>
    <w:rsid w:val="00857F64"/>
    <w:rsid w:val="008600AC"/>
    <w:rsid w:val="0086012D"/>
    <w:rsid w:val="008601BC"/>
    <w:rsid w:val="008602DC"/>
    <w:rsid w:val="00860322"/>
    <w:rsid w:val="0086040F"/>
    <w:rsid w:val="0086052B"/>
    <w:rsid w:val="008605CB"/>
    <w:rsid w:val="008605FF"/>
    <w:rsid w:val="00860682"/>
    <w:rsid w:val="00860783"/>
    <w:rsid w:val="008607F5"/>
    <w:rsid w:val="0086080C"/>
    <w:rsid w:val="0086084D"/>
    <w:rsid w:val="00860B9A"/>
    <w:rsid w:val="00860C67"/>
    <w:rsid w:val="00860D40"/>
    <w:rsid w:val="008614AC"/>
    <w:rsid w:val="008616CD"/>
    <w:rsid w:val="00861703"/>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4DA"/>
    <w:rsid w:val="00864511"/>
    <w:rsid w:val="00864688"/>
    <w:rsid w:val="0086469D"/>
    <w:rsid w:val="0086482C"/>
    <w:rsid w:val="00864A28"/>
    <w:rsid w:val="00864AE3"/>
    <w:rsid w:val="00864B09"/>
    <w:rsid w:val="00864B14"/>
    <w:rsid w:val="00864EE2"/>
    <w:rsid w:val="008654FB"/>
    <w:rsid w:val="0086562F"/>
    <w:rsid w:val="00865682"/>
    <w:rsid w:val="00865857"/>
    <w:rsid w:val="0086598C"/>
    <w:rsid w:val="00865A98"/>
    <w:rsid w:val="00865DB9"/>
    <w:rsid w:val="00865E46"/>
    <w:rsid w:val="00865E6A"/>
    <w:rsid w:val="00866063"/>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D40"/>
    <w:rsid w:val="00871FB2"/>
    <w:rsid w:val="008721B8"/>
    <w:rsid w:val="00872304"/>
    <w:rsid w:val="0087232F"/>
    <w:rsid w:val="00872481"/>
    <w:rsid w:val="00872585"/>
    <w:rsid w:val="00872601"/>
    <w:rsid w:val="00872741"/>
    <w:rsid w:val="008727F4"/>
    <w:rsid w:val="0087299E"/>
    <w:rsid w:val="00872A8A"/>
    <w:rsid w:val="00872ECC"/>
    <w:rsid w:val="00872ED4"/>
    <w:rsid w:val="008730E2"/>
    <w:rsid w:val="00873128"/>
    <w:rsid w:val="00873226"/>
    <w:rsid w:val="00873230"/>
    <w:rsid w:val="0087325E"/>
    <w:rsid w:val="008732E7"/>
    <w:rsid w:val="0087332A"/>
    <w:rsid w:val="008734A4"/>
    <w:rsid w:val="00873577"/>
    <w:rsid w:val="0087359B"/>
    <w:rsid w:val="00873C19"/>
    <w:rsid w:val="00873CBF"/>
    <w:rsid w:val="00873D14"/>
    <w:rsid w:val="00873D85"/>
    <w:rsid w:val="00873DCC"/>
    <w:rsid w:val="00873E7A"/>
    <w:rsid w:val="00873F6B"/>
    <w:rsid w:val="00873F9D"/>
    <w:rsid w:val="0087406B"/>
    <w:rsid w:val="00874209"/>
    <w:rsid w:val="00874536"/>
    <w:rsid w:val="00874823"/>
    <w:rsid w:val="00874885"/>
    <w:rsid w:val="00874A9D"/>
    <w:rsid w:val="00874B1E"/>
    <w:rsid w:val="00874BB4"/>
    <w:rsid w:val="00874D62"/>
    <w:rsid w:val="00874E47"/>
    <w:rsid w:val="00874ECC"/>
    <w:rsid w:val="00874F21"/>
    <w:rsid w:val="00874FB5"/>
    <w:rsid w:val="0087518B"/>
    <w:rsid w:val="0087526B"/>
    <w:rsid w:val="0087535E"/>
    <w:rsid w:val="0087539E"/>
    <w:rsid w:val="008755EB"/>
    <w:rsid w:val="008757AB"/>
    <w:rsid w:val="0087592D"/>
    <w:rsid w:val="00875FD8"/>
    <w:rsid w:val="00876051"/>
    <w:rsid w:val="00876079"/>
    <w:rsid w:val="008761F4"/>
    <w:rsid w:val="0087648F"/>
    <w:rsid w:val="0087654B"/>
    <w:rsid w:val="00876752"/>
    <w:rsid w:val="00876984"/>
    <w:rsid w:val="00876990"/>
    <w:rsid w:val="00876A96"/>
    <w:rsid w:val="00876C7A"/>
    <w:rsid w:val="00876D09"/>
    <w:rsid w:val="00876D1A"/>
    <w:rsid w:val="00876E31"/>
    <w:rsid w:val="00876EF6"/>
    <w:rsid w:val="00876F4A"/>
    <w:rsid w:val="00876F66"/>
    <w:rsid w:val="0087701A"/>
    <w:rsid w:val="008770E2"/>
    <w:rsid w:val="0087728C"/>
    <w:rsid w:val="00877313"/>
    <w:rsid w:val="00877319"/>
    <w:rsid w:val="00877353"/>
    <w:rsid w:val="008773D7"/>
    <w:rsid w:val="00877592"/>
    <w:rsid w:val="00877793"/>
    <w:rsid w:val="00877826"/>
    <w:rsid w:val="0087787E"/>
    <w:rsid w:val="00877B5C"/>
    <w:rsid w:val="00877BBD"/>
    <w:rsid w:val="00877BFD"/>
    <w:rsid w:val="00877E38"/>
    <w:rsid w:val="008800A0"/>
    <w:rsid w:val="0088012E"/>
    <w:rsid w:val="00880248"/>
    <w:rsid w:val="008802FE"/>
    <w:rsid w:val="00880733"/>
    <w:rsid w:val="00880910"/>
    <w:rsid w:val="00880BD7"/>
    <w:rsid w:val="00880E90"/>
    <w:rsid w:val="00880FFD"/>
    <w:rsid w:val="0088107A"/>
    <w:rsid w:val="00881156"/>
    <w:rsid w:val="0088124E"/>
    <w:rsid w:val="00881375"/>
    <w:rsid w:val="008817C3"/>
    <w:rsid w:val="0088180F"/>
    <w:rsid w:val="008818B5"/>
    <w:rsid w:val="00881C76"/>
    <w:rsid w:val="00881C8E"/>
    <w:rsid w:val="00881EF3"/>
    <w:rsid w:val="00882321"/>
    <w:rsid w:val="00882336"/>
    <w:rsid w:val="008827BE"/>
    <w:rsid w:val="00882AD6"/>
    <w:rsid w:val="00882F46"/>
    <w:rsid w:val="00883107"/>
    <w:rsid w:val="008831B4"/>
    <w:rsid w:val="00883701"/>
    <w:rsid w:val="0088373E"/>
    <w:rsid w:val="00883806"/>
    <w:rsid w:val="00883896"/>
    <w:rsid w:val="0088395E"/>
    <w:rsid w:val="00883ADC"/>
    <w:rsid w:val="00883C34"/>
    <w:rsid w:val="00883CC5"/>
    <w:rsid w:val="00883D11"/>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04B"/>
    <w:rsid w:val="0088732C"/>
    <w:rsid w:val="00887389"/>
    <w:rsid w:val="008874EB"/>
    <w:rsid w:val="0088795B"/>
    <w:rsid w:val="00887A78"/>
    <w:rsid w:val="00887B05"/>
    <w:rsid w:val="00887FD4"/>
    <w:rsid w:val="00890042"/>
    <w:rsid w:val="0089009B"/>
    <w:rsid w:val="008900E4"/>
    <w:rsid w:val="00890631"/>
    <w:rsid w:val="00890674"/>
    <w:rsid w:val="0089078D"/>
    <w:rsid w:val="008907DB"/>
    <w:rsid w:val="00890897"/>
    <w:rsid w:val="00890CD4"/>
    <w:rsid w:val="00891023"/>
    <w:rsid w:val="00891075"/>
    <w:rsid w:val="00891194"/>
    <w:rsid w:val="008913B9"/>
    <w:rsid w:val="0089140D"/>
    <w:rsid w:val="00891656"/>
    <w:rsid w:val="0089176C"/>
    <w:rsid w:val="008918BB"/>
    <w:rsid w:val="00891AD7"/>
    <w:rsid w:val="00891B80"/>
    <w:rsid w:val="00891DEE"/>
    <w:rsid w:val="00891EB1"/>
    <w:rsid w:val="00891EFB"/>
    <w:rsid w:val="00891FBC"/>
    <w:rsid w:val="00892340"/>
    <w:rsid w:val="008925A5"/>
    <w:rsid w:val="00892BA6"/>
    <w:rsid w:val="00892C5B"/>
    <w:rsid w:val="008934FD"/>
    <w:rsid w:val="00893517"/>
    <w:rsid w:val="00893568"/>
    <w:rsid w:val="0089358F"/>
    <w:rsid w:val="00893743"/>
    <w:rsid w:val="00893785"/>
    <w:rsid w:val="0089378E"/>
    <w:rsid w:val="00893AB4"/>
    <w:rsid w:val="00893CB6"/>
    <w:rsid w:val="00893DFE"/>
    <w:rsid w:val="008940EC"/>
    <w:rsid w:val="00894253"/>
    <w:rsid w:val="00894680"/>
    <w:rsid w:val="008946A4"/>
    <w:rsid w:val="008946AD"/>
    <w:rsid w:val="00894740"/>
    <w:rsid w:val="008949EA"/>
    <w:rsid w:val="008949EC"/>
    <w:rsid w:val="00894E37"/>
    <w:rsid w:val="00894FFB"/>
    <w:rsid w:val="008950C8"/>
    <w:rsid w:val="008951F9"/>
    <w:rsid w:val="00895419"/>
    <w:rsid w:val="0089571A"/>
    <w:rsid w:val="00895835"/>
    <w:rsid w:val="00895952"/>
    <w:rsid w:val="00895A3F"/>
    <w:rsid w:val="00895BF9"/>
    <w:rsid w:val="00895D4B"/>
    <w:rsid w:val="008961C0"/>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99F"/>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686"/>
    <w:rsid w:val="008A2757"/>
    <w:rsid w:val="008A2A34"/>
    <w:rsid w:val="008A2C28"/>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C4F"/>
    <w:rsid w:val="008A4D8C"/>
    <w:rsid w:val="008A50E7"/>
    <w:rsid w:val="008A5560"/>
    <w:rsid w:val="008A558F"/>
    <w:rsid w:val="008A5BA5"/>
    <w:rsid w:val="008A5C45"/>
    <w:rsid w:val="008A5CB7"/>
    <w:rsid w:val="008A5DBE"/>
    <w:rsid w:val="008A5E1E"/>
    <w:rsid w:val="008A5F71"/>
    <w:rsid w:val="008A6003"/>
    <w:rsid w:val="008A60C6"/>
    <w:rsid w:val="008A64B9"/>
    <w:rsid w:val="008A6581"/>
    <w:rsid w:val="008A65E4"/>
    <w:rsid w:val="008A66D7"/>
    <w:rsid w:val="008A688F"/>
    <w:rsid w:val="008A6970"/>
    <w:rsid w:val="008A6A7F"/>
    <w:rsid w:val="008A6C31"/>
    <w:rsid w:val="008A6E2E"/>
    <w:rsid w:val="008A6E51"/>
    <w:rsid w:val="008A6EA5"/>
    <w:rsid w:val="008A73F0"/>
    <w:rsid w:val="008A7AC1"/>
    <w:rsid w:val="008A7EF4"/>
    <w:rsid w:val="008A7F5D"/>
    <w:rsid w:val="008B018D"/>
    <w:rsid w:val="008B02B2"/>
    <w:rsid w:val="008B03D0"/>
    <w:rsid w:val="008B04E2"/>
    <w:rsid w:val="008B083B"/>
    <w:rsid w:val="008B0951"/>
    <w:rsid w:val="008B0A19"/>
    <w:rsid w:val="008B0B04"/>
    <w:rsid w:val="008B0EBA"/>
    <w:rsid w:val="008B0F44"/>
    <w:rsid w:val="008B0F98"/>
    <w:rsid w:val="008B1174"/>
    <w:rsid w:val="008B1273"/>
    <w:rsid w:val="008B13B5"/>
    <w:rsid w:val="008B18BB"/>
    <w:rsid w:val="008B1BBF"/>
    <w:rsid w:val="008B1CF6"/>
    <w:rsid w:val="008B1EB2"/>
    <w:rsid w:val="008B1F71"/>
    <w:rsid w:val="008B22AD"/>
    <w:rsid w:val="008B2BDC"/>
    <w:rsid w:val="008B2CBC"/>
    <w:rsid w:val="008B2D1C"/>
    <w:rsid w:val="008B2EB9"/>
    <w:rsid w:val="008B2FBE"/>
    <w:rsid w:val="008B3132"/>
    <w:rsid w:val="008B344C"/>
    <w:rsid w:val="008B377B"/>
    <w:rsid w:val="008B38A3"/>
    <w:rsid w:val="008B3943"/>
    <w:rsid w:val="008B3A12"/>
    <w:rsid w:val="008B3C1D"/>
    <w:rsid w:val="008B3D75"/>
    <w:rsid w:val="008B4138"/>
    <w:rsid w:val="008B416E"/>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68F"/>
    <w:rsid w:val="008B5824"/>
    <w:rsid w:val="008B591E"/>
    <w:rsid w:val="008B59D6"/>
    <w:rsid w:val="008B5B4A"/>
    <w:rsid w:val="008B5DD5"/>
    <w:rsid w:val="008B5F30"/>
    <w:rsid w:val="008B5FB8"/>
    <w:rsid w:val="008B5FDB"/>
    <w:rsid w:val="008B602B"/>
    <w:rsid w:val="008B6109"/>
    <w:rsid w:val="008B6184"/>
    <w:rsid w:val="008B6219"/>
    <w:rsid w:val="008B64A7"/>
    <w:rsid w:val="008B66EE"/>
    <w:rsid w:val="008B67E4"/>
    <w:rsid w:val="008B6875"/>
    <w:rsid w:val="008B689E"/>
    <w:rsid w:val="008B68CB"/>
    <w:rsid w:val="008B68E3"/>
    <w:rsid w:val="008B696B"/>
    <w:rsid w:val="008B6994"/>
    <w:rsid w:val="008B6A28"/>
    <w:rsid w:val="008B6A66"/>
    <w:rsid w:val="008B6BE0"/>
    <w:rsid w:val="008B6BEE"/>
    <w:rsid w:val="008B6F9C"/>
    <w:rsid w:val="008B7385"/>
    <w:rsid w:val="008B7936"/>
    <w:rsid w:val="008B7A9A"/>
    <w:rsid w:val="008B7D40"/>
    <w:rsid w:val="008B7E26"/>
    <w:rsid w:val="008C029D"/>
    <w:rsid w:val="008C05D1"/>
    <w:rsid w:val="008C09BC"/>
    <w:rsid w:val="008C0AD9"/>
    <w:rsid w:val="008C0B21"/>
    <w:rsid w:val="008C0BA0"/>
    <w:rsid w:val="008C0EA3"/>
    <w:rsid w:val="008C0FBD"/>
    <w:rsid w:val="008C1007"/>
    <w:rsid w:val="008C10AF"/>
    <w:rsid w:val="008C1135"/>
    <w:rsid w:val="008C1239"/>
    <w:rsid w:val="008C123D"/>
    <w:rsid w:val="008C1292"/>
    <w:rsid w:val="008C1341"/>
    <w:rsid w:val="008C13B9"/>
    <w:rsid w:val="008C1410"/>
    <w:rsid w:val="008C1678"/>
    <w:rsid w:val="008C178D"/>
    <w:rsid w:val="008C1A14"/>
    <w:rsid w:val="008C1AC7"/>
    <w:rsid w:val="008C1AF0"/>
    <w:rsid w:val="008C1F4A"/>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3B17"/>
    <w:rsid w:val="008C401D"/>
    <w:rsid w:val="008C405C"/>
    <w:rsid w:val="008C406C"/>
    <w:rsid w:val="008C4491"/>
    <w:rsid w:val="008C458E"/>
    <w:rsid w:val="008C45D4"/>
    <w:rsid w:val="008C467A"/>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5E4"/>
    <w:rsid w:val="008D0721"/>
    <w:rsid w:val="008D09E6"/>
    <w:rsid w:val="008D0BF2"/>
    <w:rsid w:val="008D0C76"/>
    <w:rsid w:val="008D0EB0"/>
    <w:rsid w:val="008D0FB7"/>
    <w:rsid w:val="008D113D"/>
    <w:rsid w:val="008D12A8"/>
    <w:rsid w:val="008D1338"/>
    <w:rsid w:val="008D13DF"/>
    <w:rsid w:val="008D14EC"/>
    <w:rsid w:val="008D15B3"/>
    <w:rsid w:val="008D15DF"/>
    <w:rsid w:val="008D1632"/>
    <w:rsid w:val="008D17E1"/>
    <w:rsid w:val="008D1855"/>
    <w:rsid w:val="008D1894"/>
    <w:rsid w:val="008D18B9"/>
    <w:rsid w:val="008D196F"/>
    <w:rsid w:val="008D1D01"/>
    <w:rsid w:val="008D1D72"/>
    <w:rsid w:val="008D1D99"/>
    <w:rsid w:val="008D1F0E"/>
    <w:rsid w:val="008D1F5C"/>
    <w:rsid w:val="008D2637"/>
    <w:rsid w:val="008D27F6"/>
    <w:rsid w:val="008D2840"/>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0A"/>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8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284"/>
    <w:rsid w:val="008E1699"/>
    <w:rsid w:val="008E1AD7"/>
    <w:rsid w:val="008E1E79"/>
    <w:rsid w:val="008E1EE8"/>
    <w:rsid w:val="008E1F39"/>
    <w:rsid w:val="008E204F"/>
    <w:rsid w:val="008E2318"/>
    <w:rsid w:val="008E2510"/>
    <w:rsid w:val="008E2584"/>
    <w:rsid w:val="008E26E5"/>
    <w:rsid w:val="008E2A56"/>
    <w:rsid w:val="008E2BA3"/>
    <w:rsid w:val="008E2BE4"/>
    <w:rsid w:val="008E2D06"/>
    <w:rsid w:val="008E2D89"/>
    <w:rsid w:val="008E2D98"/>
    <w:rsid w:val="008E2DCD"/>
    <w:rsid w:val="008E2EF5"/>
    <w:rsid w:val="008E325D"/>
    <w:rsid w:val="008E3477"/>
    <w:rsid w:val="008E3A76"/>
    <w:rsid w:val="008E3B09"/>
    <w:rsid w:val="008E3D15"/>
    <w:rsid w:val="008E42FF"/>
    <w:rsid w:val="008E475E"/>
    <w:rsid w:val="008E47E8"/>
    <w:rsid w:val="008E4854"/>
    <w:rsid w:val="008E4B01"/>
    <w:rsid w:val="008E4D1A"/>
    <w:rsid w:val="008E4D60"/>
    <w:rsid w:val="008E4E8B"/>
    <w:rsid w:val="008E50D3"/>
    <w:rsid w:val="008E5167"/>
    <w:rsid w:val="008E5645"/>
    <w:rsid w:val="008E5841"/>
    <w:rsid w:val="008E5894"/>
    <w:rsid w:val="008E59E5"/>
    <w:rsid w:val="008E5B1F"/>
    <w:rsid w:val="008E5CFC"/>
    <w:rsid w:val="008E635D"/>
    <w:rsid w:val="008E656B"/>
    <w:rsid w:val="008E65F6"/>
    <w:rsid w:val="008E6751"/>
    <w:rsid w:val="008E6824"/>
    <w:rsid w:val="008E6960"/>
    <w:rsid w:val="008E6EB5"/>
    <w:rsid w:val="008E73DE"/>
    <w:rsid w:val="008E7501"/>
    <w:rsid w:val="008E7506"/>
    <w:rsid w:val="008E7537"/>
    <w:rsid w:val="008E778E"/>
    <w:rsid w:val="008E7869"/>
    <w:rsid w:val="008E7CC6"/>
    <w:rsid w:val="008E7D40"/>
    <w:rsid w:val="008E7ECD"/>
    <w:rsid w:val="008F011B"/>
    <w:rsid w:val="008F027B"/>
    <w:rsid w:val="008F0386"/>
    <w:rsid w:val="008F0483"/>
    <w:rsid w:val="008F04A8"/>
    <w:rsid w:val="008F0664"/>
    <w:rsid w:val="008F085D"/>
    <w:rsid w:val="008F0897"/>
    <w:rsid w:val="008F0D7D"/>
    <w:rsid w:val="008F0DCB"/>
    <w:rsid w:val="008F1056"/>
    <w:rsid w:val="008F10E2"/>
    <w:rsid w:val="008F10EF"/>
    <w:rsid w:val="008F1111"/>
    <w:rsid w:val="008F12FA"/>
    <w:rsid w:val="008F1373"/>
    <w:rsid w:val="008F1475"/>
    <w:rsid w:val="008F14EB"/>
    <w:rsid w:val="008F182B"/>
    <w:rsid w:val="008F1954"/>
    <w:rsid w:val="008F1B70"/>
    <w:rsid w:val="008F1D26"/>
    <w:rsid w:val="008F1E0E"/>
    <w:rsid w:val="008F20A6"/>
    <w:rsid w:val="008F217E"/>
    <w:rsid w:val="008F23C5"/>
    <w:rsid w:val="008F2404"/>
    <w:rsid w:val="008F253A"/>
    <w:rsid w:val="008F25E8"/>
    <w:rsid w:val="008F2848"/>
    <w:rsid w:val="008F2D68"/>
    <w:rsid w:val="008F2E8A"/>
    <w:rsid w:val="008F3044"/>
    <w:rsid w:val="008F3208"/>
    <w:rsid w:val="008F32F1"/>
    <w:rsid w:val="008F3556"/>
    <w:rsid w:val="008F367C"/>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5EC1"/>
    <w:rsid w:val="008F62D4"/>
    <w:rsid w:val="008F635B"/>
    <w:rsid w:val="008F63FB"/>
    <w:rsid w:val="008F682E"/>
    <w:rsid w:val="008F693E"/>
    <w:rsid w:val="008F6AF6"/>
    <w:rsid w:val="008F6F25"/>
    <w:rsid w:val="008F6F99"/>
    <w:rsid w:val="008F7013"/>
    <w:rsid w:val="008F70AB"/>
    <w:rsid w:val="008F70FA"/>
    <w:rsid w:val="008F7113"/>
    <w:rsid w:val="008F7295"/>
    <w:rsid w:val="008F7584"/>
    <w:rsid w:val="008F76AE"/>
    <w:rsid w:val="008F7907"/>
    <w:rsid w:val="008F7AB7"/>
    <w:rsid w:val="008F7E05"/>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3FC"/>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2DA6"/>
    <w:rsid w:val="00902E82"/>
    <w:rsid w:val="00903040"/>
    <w:rsid w:val="00903326"/>
    <w:rsid w:val="00903467"/>
    <w:rsid w:val="009034A3"/>
    <w:rsid w:val="0090374B"/>
    <w:rsid w:val="00903B37"/>
    <w:rsid w:val="00903B78"/>
    <w:rsid w:val="00904398"/>
    <w:rsid w:val="009045F0"/>
    <w:rsid w:val="0090473A"/>
    <w:rsid w:val="009049EF"/>
    <w:rsid w:val="00904A30"/>
    <w:rsid w:val="00904A3E"/>
    <w:rsid w:val="00904B76"/>
    <w:rsid w:val="00904BDC"/>
    <w:rsid w:val="00904D16"/>
    <w:rsid w:val="00904DAE"/>
    <w:rsid w:val="0090510D"/>
    <w:rsid w:val="0090545A"/>
    <w:rsid w:val="00905631"/>
    <w:rsid w:val="009058FA"/>
    <w:rsid w:val="00905937"/>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2C"/>
    <w:rsid w:val="0091087F"/>
    <w:rsid w:val="009108CA"/>
    <w:rsid w:val="00910935"/>
    <w:rsid w:val="0091094D"/>
    <w:rsid w:val="00910987"/>
    <w:rsid w:val="00910AF9"/>
    <w:rsid w:val="00910BA4"/>
    <w:rsid w:val="00910C46"/>
    <w:rsid w:val="00910C62"/>
    <w:rsid w:val="00910CC1"/>
    <w:rsid w:val="00910D11"/>
    <w:rsid w:val="00910E6A"/>
    <w:rsid w:val="00911114"/>
    <w:rsid w:val="009113A1"/>
    <w:rsid w:val="009114EF"/>
    <w:rsid w:val="00911556"/>
    <w:rsid w:val="009118CD"/>
    <w:rsid w:val="00911AF3"/>
    <w:rsid w:val="00911BFB"/>
    <w:rsid w:val="00911C0C"/>
    <w:rsid w:val="00912378"/>
    <w:rsid w:val="0091237C"/>
    <w:rsid w:val="00912564"/>
    <w:rsid w:val="00912681"/>
    <w:rsid w:val="00912684"/>
    <w:rsid w:val="00912854"/>
    <w:rsid w:val="00912893"/>
    <w:rsid w:val="0091291D"/>
    <w:rsid w:val="00912B3C"/>
    <w:rsid w:val="00912B73"/>
    <w:rsid w:val="00912B99"/>
    <w:rsid w:val="00912BA8"/>
    <w:rsid w:val="00912E59"/>
    <w:rsid w:val="00912EAC"/>
    <w:rsid w:val="00912F32"/>
    <w:rsid w:val="00912FFB"/>
    <w:rsid w:val="009131E2"/>
    <w:rsid w:val="00913554"/>
    <w:rsid w:val="009135AA"/>
    <w:rsid w:val="00913709"/>
    <w:rsid w:val="00913C5B"/>
    <w:rsid w:val="00913CE6"/>
    <w:rsid w:val="00913DCD"/>
    <w:rsid w:val="00913F3A"/>
    <w:rsid w:val="00913F48"/>
    <w:rsid w:val="009141BC"/>
    <w:rsid w:val="0091424D"/>
    <w:rsid w:val="00914310"/>
    <w:rsid w:val="009143FE"/>
    <w:rsid w:val="00914420"/>
    <w:rsid w:val="009145D1"/>
    <w:rsid w:val="00914912"/>
    <w:rsid w:val="0091497E"/>
    <w:rsid w:val="00914A07"/>
    <w:rsid w:val="00914A92"/>
    <w:rsid w:val="00914B1A"/>
    <w:rsid w:val="00914C88"/>
    <w:rsid w:val="00914D8C"/>
    <w:rsid w:val="009150C5"/>
    <w:rsid w:val="009150DE"/>
    <w:rsid w:val="009154C8"/>
    <w:rsid w:val="009154D1"/>
    <w:rsid w:val="00915781"/>
    <w:rsid w:val="0091583F"/>
    <w:rsid w:val="00915A31"/>
    <w:rsid w:val="00915CE7"/>
    <w:rsid w:val="00915D60"/>
    <w:rsid w:val="00915DAB"/>
    <w:rsid w:val="0091631B"/>
    <w:rsid w:val="0091644E"/>
    <w:rsid w:val="00916479"/>
    <w:rsid w:val="00916530"/>
    <w:rsid w:val="00916567"/>
    <w:rsid w:val="009166A4"/>
    <w:rsid w:val="00916A3B"/>
    <w:rsid w:val="00916C46"/>
    <w:rsid w:val="00916CEA"/>
    <w:rsid w:val="00916D9F"/>
    <w:rsid w:val="00916DFE"/>
    <w:rsid w:val="00916FFF"/>
    <w:rsid w:val="009171DE"/>
    <w:rsid w:val="009172D0"/>
    <w:rsid w:val="00917379"/>
    <w:rsid w:val="0091749D"/>
    <w:rsid w:val="00917A12"/>
    <w:rsid w:val="00917E20"/>
    <w:rsid w:val="00917F2F"/>
    <w:rsid w:val="00917FA6"/>
    <w:rsid w:val="009200A9"/>
    <w:rsid w:val="009202EB"/>
    <w:rsid w:val="009205A2"/>
    <w:rsid w:val="009205D7"/>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1B0"/>
    <w:rsid w:val="00922439"/>
    <w:rsid w:val="009224CD"/>
    <w:rsid w:val="009225C7"/>
    <w:rsid w:val="0092270B"/>
    <w:rsid w:val="009227A5"/>
    <w:rsid w:val="00922802"/>
    <w:rsid w:val="0092290D"/>
    <w:rsid w:val="00922A85"/>
    <w:rsid w:val="00922BB6"/>
    <w:rsid w:val="00922C0A"/>
    <w:rsid w:val="00922CA5"/>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DCC"/>
    <w:rsid w:val="00924E01"/>
    <w:rsid w:val="00924E9C"/>
    <w:rsid w:val="00924EAF"/>
    <w:rsid w:val="00924F09"/>
    <w:rsid w:val="00924F1F"/>
    <w:rsid w:val="00925184"/>
    <w:rsid w:val="00925284"/>
    <w:rsid w:val="009252EC"/>
    <w:rsid w:val="009254D0"/>
    <w:rsid w:val="009255B7"/>
    <w:rsid w:val="0092580F"/>
    <w:rsid w:val="00925934"/>
    <w:rsid w:val="00925969"/>
    <w:rsid w:val="009259A7"/>
    <w:rsid w:val="00925A19"/>
    <w:rsid w:val="00925B02"/>
    <w:rsid w:val="00925B71"/>
    <w:rsid w:val="00925BBC"/>
    <w:rsid w:val="00925C56"/>
    <w:rsid w:val="00925CB2"/>
    <w:rsid w:val="00925CC9"/>
    <w:rsid w:val="00925D38"/>
    <w:rsid w:val="00925DA8"/>
    <w:rsid w:val="00926181"/>
    <w:rsid w:val="009261B4"/>
    <w:rsid w:val="00926461"/>
    <w:rsid w:val="0092666A"/>
    <w:rsid w:val="009268C4"/>
    <w:rsid w:val="009268E5"/>
    <w:rsid w:val="00926A86"/>
    <w:rsid w:val="00926AF9"/>
    <w:rsid w:val="00926C08"/>
    <w:rsid w:val="00926C6D"/>
    <w:rsid w:val="0092708B"/>
    <w:rsid w:val="0092709F"/>
    <w:rsid w:val="009273A8"/>
    <w:rsid w:val="009273C6"/>
    <w:rsid w:val="00927ACE"/>
    <w:rsid w:val="00927B70"/>
    <w:rsid w:val="00927C2A"/>
    <w:rsid w:val="00927E61"/>
    <w:rsid w:val="00927EB4"/>
    <w:rsid w:val="009301FD"/>
    <w:rsid w:val="00930534"/>
    <w:rsid w:val="00930569"/>
    <w:rsid w:val="0093061D"/>
    <w:rsid w:val="0093061E"/>
    <w:rsid w:val="0093085B"/>
    <w:rsid w:val="0093088F"/>
    <w:rsid w:val="009308D8"/>
    <w:rsid w:val="00930A5E"/>
    <w:rsid w:val="00930CED"/>
    <w:rsid w:val="00930D08"/>
    <w:rsid w:val="00930E18"/>
    <w:rsid w:val="00930E5B"/>
    <w:rsid w:val="00931137"/>
    <w:rsid w:val="00931375"/>
    <w:rsid w:val="0093159C"/>
    <w:rsid w:val="009315CD"/>
    <w:rsid w:val="0093165F"/>
    <w:rsid w:val="009316A6"/>
    <w:rsid w:val="0093184D"/>
    <w:rsid w:val="0093190F"/>
    <w:rsid w:val="00931968"/>
    <w:rsid w:val="00931B63"/>
    <w:rsid w:val="00931C1A"/>
    <w:rsid w:val="00931D35"/>
    <w:rsid w:val="00931D56"/>
    <w:rsid w:val="00931FFF"/>
    <w:rsid w:val="00932326"/>
    <w:rsid w:val="009324B3"/>
    <w:rsid w:val="009324F3"/>
    <w:rsid w:val="00932635"/>
    <w:rsid w:val="00932687"/>
    <w:rsid w:val="0093268A"/>
    <w:rsid w:val="009326FF"/>
    <w:rsid w:val="00932A91"/>
    <w:rsid w:val="00932AC0"/>
    <w:rsid w:val="00932EE0"/>
    <w:rsid w:val="00932F01"/>
    <w:rsid w:val="00932FB8"/>
    <w:rsid w:val="00933124"/>
    <w:rsid w:val="00933160"/>
    <w:rsid w:val="009337FC"/>
    <w:rsid w:val="00933C6C"/>
    <w:rsid w:val="00933C8E"/>
    <w:rsid w:val="00933DCD"/>
    <w:rsid w:val="00933E07"/>
    <w:rsid w:val="00933E75"/>
    <w:rsid w:val="00933ED6"/>
    <w:rsid w:val="009343EA"/>
    <w:rsid w:val="00934527"/>
    <w:rsid w:val="0093456C"/>
    <w:rsid w:val="00934C47"/>
    <w:rsid w:val="00934F7F"/>
    <w:rsid w:val="0093500A"/>
    <w:rsid w:val="0093505D"/>
    <w:rsid w:val="00935084"/>
    <w:rsid w:val="0093512C"/>
    <w:rsid w:val="009352C1"/>
    <w:rsid w:val="00935406"/>
    <w:rsid w:val="00935415"/>
    <w:rsid w:val="00935579"/>
    <w:rsid w:val="00935641"/>
    <w:rsid w:val="009356CD"/>
    <w:rsid w:val="009356D1"/>
    <w:rsid w:val="0093573D"/>
    <w:rsid w:val="0093584F"/>
    <w:rsid w:val="00935965"/>
    <w:rsid w:val="009359A5"/>
    <w:rsid w:val="00935A94"/>
    <w:rsid w:val="00935C62"/>
    <w:rsid w:val="00935D08"/>
    <w:rsid w:val="00936157"/>
    <w:rsid w:val="009364EE"/>
    <w:rsid w:val="009367A6"/>
    <w:rsid w:val="009367FB"/>
    <w:rsid w:val="00936865"/>
    <w:rsid w:val="00936BB5"/>
    <w:rsid w:val="00936F02"/>
    <w:rsid w:val="00937009"/>
    <w:rsid w:val="00937173"/>
    <w:rsid w:val="00937289"/>
    <w:rsid w:val="0093735C"/>
    <w:rsid w:val="0093753C"/>
    <w:rsid w:val="009375D6"/>
    <w:rsid w:val="00937634"/>
    <w:rsid w:val="00937652"/>
    <w:rsid w:val="00937713"/>
    <w:rsid w:val="0093781B"/>
    <w:rsid w:val="00937949"/>
    <w:rsid w:val="00937A3F"/>
    <w:rsid w:val="00937B52"/>
    <w:rsid w:val="00937D76"/>
    <w:rsid w:val="00937EE0"/>
    <w:rsid w:val="00940376"/>
    <w:rsid w:val="00940493"/>
    <w:rsid w:val="0094057A"/>
    <w:rsid w:val="009406DF"/>
    <w:rsid w:val="0094076E"/>
    <w:rsid w:val="0094088A"/>
    <w:rsid w:val="00940BA1"/>
    <w:rsid w:val="00940C76"/>
    <w:rsid w:val="00941036"/>
    <w:rsid w:val="0094116B"/>
    <w:rsid w:val="0094133F"/>
    <w:rsid w:val="009413E7"/>
    <w:rsid w:val="009414E0"/>
    <w:rsid w:val="00941B32"/>
    <w:rsid w:val="00941CA9"/>
    <w:rsid w:val="00941CCF"/>
    <w:rsid w:val="00941D82"/>
    <w:rsid w:val="00941E44"/>
    <w:rsid w:val="00941F17"/>
    <w:rsid w:val="00941F5D"/>
    <w:rsid w:val="009420A7"/>
    <w:rsid w:val="009420AD"/>
    <w:rsid w:val="00942287"/>
    <w:rsid w:val="009422E3"/>
    <w:rsid w:val="0094238A"/>
    <w:rsid w:val="009423A9"/>
    <w:rsid w:val="0094241F"/>
    <w:rsid w:val="009426E1"/>
    <w:rsid w:val="0094270B"/>
    <w:rsid w:val="00942788"/>
    <w:rsid w:val="00942947"/>
    <w:rsid w:val="0094294D"/>
    <w:rsid w:val="009429F8"/>
    <w:rsid w:val="00942BAD"/>
    <w:rsid w:val="00942EB5"/>
    <w:rsid w:val="00942FCD"/>
    <w:rsid w:val="009433ED"/>
    <w:rsid w:val="009434DE"/>
    <w:rsid w:val="009434FD"/>
    <w:rsid w:val="009435A1"/>
    <w:rsid w:val="00943637"/>
    <w:rsid w:val="00943B0E"/>
    <w:rsid w:val="00943D75"/>
    <w:rsid w:val="00943DD8"/>
    <w:rsid w:val="00943DDA"/>
    <w:rsid w:val="00943E09"/>
    <w:rsid w:val="00943E17"/>
    <w:rsid w:val="00943ED0"/>
    <w:rsid w:val="00943F11"/>
    <w:rsid w:val="00943F8C"/>
    <w:rsid w:val="009440C3"/>
    <w:rsid w:val="00944228"/>
    <w:rsid w:val="00944466"/>
    <w:rsid w:val="0094450A"/>
    <w:rsid w:val="00944B6E"/>
    <w:rsid w:val="00944D10"/>
    <w:rsid w:val="00944DB6"/>
    <w:rsid w:val="0094503E"/>
    <w:rsid w:val="009450D0"/>
    <w:rsid w:val="00945167"/>
    <w:rsid w:val="009451C1"/>
    <w:rsid w:val="009451D0"/>
    <w:rsid w:val="009452D4"/>
    <w:rsid w:val="009457A6"/>
    <w:rsid w:val="00945859"/>
    <w:rsid w:val="00945D36"/>
    <w:rsid w:val="00945E27"/>
    <w:rsid w:val="009461B2"/>
    <w:rsid w:val="009461EE"/>
    <w:rsid w:val="009462A5"/>
    <w:rsid w:val="0094639E"/>
    <w:rsid w:val="009463A3"/>
    <w:rsid w:val="009464DF"/>
    <w:rsid w:val="0094655C"/>
    <w:rsid w:val="00946690"/>
    <w:rsid w:val="009467BD"/>
    <w:rsid w:val="0094680E"/>
    <w:rsid w:val="0094682B"/>
    <w:rsid w:val="00946B89"/>
    <w:rsid w:val="00946F15"/>
    <w:rsid w:val="0094701D"/>
    <w:rsid w:val="00947150"/>
    <w:rsid w:val="00947325"/>
    <w:rsid w:val="00947372"/>
    <w:rsid w:val="009473A5"/>
    <w:rsid w:val="0094753F"/>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268"/>
    <w:rsid w:val="00952321"/>
    <w:rsid w:val="009526F6"/>
    <w:rsid w:val="00952816"/>
    <w:rsid w:val="00953113"/>
    <w:rsid w:val="0095323A"/>
    <w:rsid w:val="0095347F"/>
    <w:rsid w:val="009535D0"/>
    <w:rsid w:val="009537F8"/>
    <w:rsid w:val="00953CCA"/>
    <w:rsid w:val="00953D40"/>
    <w:rsid w:val="00953D99"/>
    <w:rsid w:val="00953E62"/>
    <w:rsid w:val="00953F00"/>
    <w:rsid w:val="00953F26"/>
    <w:rsid w:val="00953FB4"/>
    <w:rsid w:val="0095415E"/>
    <w:rsid w:val="009542C7"/>
    <w:rsid w:val="00954307"/>
    <w:rsid w:val="009547DA"/>
    <w:rsid w:val="0095493D"/>
    <w:rsid w:val="009549B8"/>
    <w:rsid w:val="00954DCB"/>
    <w:rsid w:val="00954E20"/>
    <w:rsid w:val="00954F20"/>
    <w:rsid w:val="00954FBC"/>
    <w:rsid w:val="0095519B"/>
    <w:rsid w:val="00955465"/>
    <w:rsid w:val="00955672"/>
    <w:rsid w:val="00955756"/>
    <w:rsid w:val="00955852"/>
    <w:rsid w:val="009559C0"/>
    <w:rsid w:val="009559D9"/>
    <w:rsid w:val="00955AC0"/>
    <w:rsid w:val="00955B0F"/>
    <w:rsid w:val="00955BB3"/>
    <w:rsid w:val="00955C11"/>
    <w:rsid w:val="00955C75"/>
    <w:rsid w:val="00955E3B"/>
    <w:rsid w:val="00956049"/>
    <w:rsid w:val="0095619B"/>
    <w:rsid w:val="009561CC"/>
    <w:rsid w:val="009564C5"/>
    <w:rsid w:val="009569CF"/>
    <w:rsid w:val="00956D9F"/>
    <w:rsid w:val="00956F9B"/>
    <w:rsid w:val="009570F2"/>
    <w:rsid w:val="009571B3"/>
    <w:rsid w:val="00957286"/>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CFD"/>
    <w:rsid w:val="00960DD9"/>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341"/>
    <w:rsid w:val="00962504"/>
    <w:rsid w:val="0096262B"/>
    <w:rsid w:val="00962764"/>
    <w:rsid w:val="009628E6"/>
    <w:rsid w:val="00962A08"/>
    <w:rsid w:val="00962B18"/>
    <w:rsid w:val="00963189"/>
    <w:rsid w:val="00963343"/>
    <w:rsid w:val="009634B9"/>
    <w:rsid w:val="009635E4"/>
    <w:rsid w:val="0096367F"/>
    <w:rsid w:val="009639EC"/>
    <w:rsid w:val="00963B6F"/>
    <w:rsid w:val="00963E84"/>
    <w:rsid w:val="00963F09"/>
    <w:rsid w:val="00963F87"/>
    <w:rsid w:val="00964713"/>
    <w:rsid w:val="00964720"/>
    <w:rsid w:val="009648AC"/>
    <w:rsid w:val="00964956"/>
    <w:rsid w:val="0096497D"/>
    <w:rsid w:val="00964C4E"/>
    <w:rsid w:val="00964CC2"/>
    <w:rsid w:val="00964D71"/>
    <w:rsid w:val="009651E1"/>
    <w:rsid w:val="009651FD"/>
    <w:rsid w:val="00965212"/>
    <w:rsid w:val="00965252"/>
    <w:rsid w:val="009655C7"/>
    <w:rsid w:val="00965722"/>
    <w:rsid w:val="009657DC"/>
    <w:rsid w:val="009658A8"/>
    <w:rsid w:val="00965BD6"/>
    <w:rsid w:val="00965C85"/>
    <w:rsid w:val="0096615F"/>
    <w:rsid w:val="00966510"/>
    <w:rsid w:val="00966546"/>
    <w:rsid w:val="009667F6"/>
    <w:rsid w:val="00966ADC"/>
    <w:rsid w:val="00966B8D"/>
    <w:rsid w:val="00966C66"/>
    <w:rsid w:val="00966CD7"/>
    <w:rsid w:val="00966E9D"/>
    <w:rsid w:val="00966F77"/>
    <w:rsid w:val="00966F91"/>
    <w:rsid w:val="00966F97"/>
    <w:rsid w:val="0096715C"/>
    <w:rsid w:val="00967165"/>
    <w:rsid w:val="009672A7"/>
    <w:rsid w:val="00967363"/>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0DD0"/>
    <w:rsid w:val="00970FEE"/>
    <w:rsid w:val="009711D4"/>
    <w:rsid w:val="00971456"/>
    <w:rsid w:val="009715E5"/>
    <w:rsid w:val="0097168E"/>
    <w:rsid w:val="00971821"/>
    <w:rsid w:val="0097195E"/>
    <w:rsid w:val="00971967"/>
    <w:rsid w:val="00971D62"/>
    <w:rsid w:val="0097211A"/>
    <w:rsid w:val="00972365"/>
    <w:rsid w:val="00972646"/>
    <w:rsid w:val="009727E4"/>
    <w:rsid w:val="009728FC"/>
    <w:rsid w:val="0097294C"/>
    <w:rsid w:val="00972A42"/>
    <w:rsid w:val="00972BCE"/>
    <w:rsid w:val="00972C13"/>
    <w:rsid w:val="00972E53"/>
    <w:rsid w:val="00972F2F"/>
    <w:rsid w:val="00973281"/>
    <w:rsid w:val="009733B6"/>
    <w:rsid w:val="009734C7"/>
    <w:rsid w:val="00973756"/>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C2"/>
    <w:rsid w:val="009761D0"/>
    <w:rsid w:val="00976250"/>
    <w:rsid w:val="009766F5"/>
    <w:rsid w:val="00976B76"/>
    <w:rsid w:val="00976C01"/>
    <w:rsid w:val="00976E50"/>
    <w:rsid w:val="00976F65"/>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96E"/>
    <w:rsid w:val="00980A3D"/>
    <w:rsid w:val="00980B60"/>
    <w:rsid w:val="00980EEE"/>
    <w:rsid w:val="009811F6"/>
    <w:rsid w:val="0098147F"/>
    <w:rsid w:val="009814EA"/>
    <w:rsid w:val="00981755"/>
    <w:rsid w:val="0098184F"/>
    <w:rsid w:val="009818D8"/>
    <w:rsid w:val="00981C6B"/>
    <w:rsid w:val="00981D37"/>
    <w:rsid w:val="00981E14"/>
    <w:rsid w:val="00981E18"/>
    <w:rsid w:val="00981E1F"/>
    <w:rsid w:val="00981EF1"/>
    <w:rsid w:val="00982317"/>
    <w:rsid w:val="0098241D"/>
    <w:rsid w:val="009826F8"/>
    <w:rsid w:val="0098277A"/>
    <w:rsid w:val="00982A0F"/>
    <w:rsid w:val="00982A5E"/>
    <w:rsid w:val="00982A94"/>
    <w:rsid w:val="00982B94"/>
    <w:rsid w:val="00982D14"/>
    <w:rsid w:val="009831F4"/>
    <w:rsid w:val="00983460"/>
    <w:rsid w:val="009835F8"/>
    <w:rsid w:val="009839EA"/>
    <w:rsid w:val="00983CDC"/>
    <w:rsid w:val="00983E00"/>
    <w:rsid w:val="00983F43"/>
    <w:rsid w:val="00984015"/>
    <w:rsid w:val="00984100"/>
    <w:rsid w:val="00984719"/>
    <w:rsid w:val="00984A1C"/>
    <w:rsid w:val="00984B17"/>
    <w:rsid w:val="00984B60"/>
    <w:rsid w:val="00984F24"/>
    <w:rsid w:val="00985493"/>
    <w:rsid w:val="00985534"/>
    <w:rsid w:val="009855BE"/>
    <w:rsid w:val="009855DB"/>
    <w:rsid w:val="009858B5"/>
    <w:rsid w:val="009858DF"/>
    <w:rsid w:val="009858EB"/>
    <w:rsid w:val="00985920"/>
    <w:rsid w:val="0098599C"/>
    <w:rsid w:val="009859C8"/>
    <w:rsid w:val="00985A8A"/>
    <w:rsid w:val="00985C55"/>
    <w:rsid w:val="00986143"/>
    <w:rsid w:val="00986299"/>
    <w:rsid w:val="00986352"/>
    <w:rsid w:val="00986395"/>
    <w:rsid w:val="009863EC"/>
    <w:rsid w:val="009863FC"/>
    <w:rsid w:val="0098645F"/>
    <w:rsid w:val="009864BE"/>
    <w:rsid w:val="0098654B"/>
    <w:rsid w:val="009869E3"/>
    <w:rsid w:val="00986B2C"/>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66"/>
    <w:rsid w:val="00990D94"/>
    <w:rsid w:val="00990DC3"/>
    <w:rsid w:val="00990FAC"/>
    <w:rsid w:val="00991320"/>
    <w:rsid w:val="00991780"/>
    <w:rsid w:val="00991ACB"/>
    <w:rsid w:val="00991B4F"/>
    <w:rsid w:val="00991BED"/>
    <w:rsid w:val="00991CEE"/>
    <w:rsid w:val="00991F98"/>
    <w:rsid w:val="009920B4"/>
    <w:rsid w:val="009920BD"/>
    <w:rsid w:val="0099233B"/>
    <w:rsid w:val="00992692"/>
    <w:rsid w:val="00992C97"/>
    <w:rsid w:val="00992DE6"/>
    <w:rsid w:val="00993066"/>
    <w:rsid w:val="009931AE"/>
    <w:rsid w:val="009932BF"/>
    <w:rsid w:val="00993447"/>
    <w:rsid w:val="00993A69"/>
    <w:rsid w:val="00993B70"/>
    <w:rsid w:val="00993E6D"/>
    <w:rsid w:val="00993EAE"/>
    <w:rsid w:val="00994033"/>
    <w:rsid w:val="00994036"/>
    <w:rsid w:val="00994451"/>
    <w:rsid w:val="0099485D"/>
    <w:rsid w:val="009948D0"/>
    <w:rsid w:val="0099497E"/>
    <w:rsid w:val="009949EB"/>
    <w:rsid w:val="00994BE0"/>
    <w:rsid w:val="00994BFB"/>
    <w:rsid w:val="00994CC6"/>
    <w:rsid w:val="00994FF5"/>
    <w:rsid w:val="00995180"/>
    <w:rsid w:val="0099533E"/>
    <w:rsid w:val="00995456"/>
    <w:rsid w:val="009954EC"/>
    <w:rsid w:val="0099553B"/>
    <w:rsid w:val="009955F1"/>
    <w:rsid w:val="00995CB6"/>
    <w:rsid w:val="00995CEF"/>
    <w:rsid w:val="00995FA0"/>
    <w:rsid w:val="00996072"/>
    <w:rsid w:val="009960A4"/>
    <w:rsid w:val="009961EE"/>
    <w:rsid w:val="0099656D"/>
    <w:rsid w:val="009967D3"/>
    <w:rsid w:val="0099691A"/>
    <w:rsid w:val="00996B24"/>
    <w:rsid w:val="00996BBF"/>
    <w:rsid w:val="0099717D"/>
    <w:rsid w:val="009971A2"/>
    <w:rsid w:val="009971C4"/>
    <w:rsid w:val="009972F8"/>
    <w:rsid w:val="00997396"/>
    <w:rsid w:val="00997590"/>
    <w:rsid w:val="009976C5"/>
    <w:rsid w:val="009978EB"/>
    <w:rsid w:val="00997916"/>
    <w:rsid w:val="00997AF7"/>
    <w:rsid w:val="009A007D"/>
    <w:rsid w:val="009A0123"/>
    <w:rsid w:val="009A01C2"/>
    <w:rsid w:val="009A02E9"/>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021"/>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4B28"/>
    <w:rsid w:val="009A503D"/>
    <w:rsid w:val="009A5138"/>
    <w:rsid w:val="009A518B"/>
    <w:rsid w:val="009A5287"/>
    <w:rsid w:val="009A583E"/>
    <w:rsid w:val="009A587F"/>
    <w:rsid w:val="009A59F1"/>
    <w:rsid w:val="009A5A22"/>
    <w:rsid w:val="009A5B05"/>
    <w:rsid w:val="009A5C74"/>
    <w:rsid w:val="009A5F20"/>
    <w:rsid w:val="009A5FB6"/>
    <w:rsid w:val="009A61C3"/>
    <w:rsid w:val="009A6263"/>
    <w:rsid w:val="009A644A"/>
    <w:rsid w:val="009A65E8"/>
    <w:rsid w:val="009A669C"/>
    <w:rsid w:val="009A67CB"/>
    <w:rsid w:val="009A6810"/>
    <w:rsid w:val="009A68C2"/>
    <w:rsid w:val="009A693A"/>
    <w:rsid w:val="009A6AE6"/>
    <w:rsid w:val="009A6BE1"/>
    <w:rsid w:val="009A6C75"/>
    <w:rsid w:val="009A6D9A"/>
    <w:rsid w:val="009A6DBD"/>
    <w:rsid w:val="009A6FBB"/>
    <w:rsid w:val="009A72B0"/>
    <w:rsid w:val="009A741A"/>
    <w:rsid w:val="009A74DB"/>
    <w:rsid w:val="009A7564"/>
    <w:rsid w:val="009A7B79"/>
    <w:rsid w:val="009A7F7C"/>
    <w:rsid w:val="009B00FF"/>
    <w:rsid w:val="009B0232"/>
    <w:rsid w:val="009B038D"/>
    <w:rsid w:val="009B0767"/>
    <w:rsid w:val="009B0AB0"/>
    <w:rsid w:val="009B0AE5"/>
    <w:rsid w:val="009B0B25"/>
    <w:rsid w:val="009B0B8A"/>
    <w:rsid w:val="009B0BDD"/>
    <w:rsid w:val="009B0BFC"/>
    <w:rsid w:val="009B0D5A"/>
    <w:rsid w:val="009B0F19"/>
    <w:rsid w:val="009B0FEA"/>
    <w:rsid w:val="009B1023"/>
    <w:rsid w:val="009B115B"/>
    <w:rsid w:val="009B1520"/>
    <w:rsid w:val="009B1811"/>
    <w:rsid w:val="009B18EC"/>
    <w:rsid w:val="009B19D0"/>
    <w:rsid w:val="009B19F0"/>
    <w:rsid w:val="009B1C3E"/>
    <w:rsid w:val="009B1CF3"/>
    <w:rsid w:val="009B1E79"/>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10"/>
    <w:rsid w:val="009B3A36"/>
    <w:rsid w:val="009B3D09"/>
    <w:rsid w:val="009B3E3F"/>
    <w:rsid w:val="009B3F3E"/>
    <w:rsid w:val="009B42E2"/>
    <w:rsid w:val="009B4668"/>
    <w:rsid w:val="009B4D86"/>
    <w:rsid w:val="009B4E02"/>
    <w:rsid w:val="009B4E0B"/>
    <w:rsid w:val="009B4EAF"/>
    <w:rsid w:val="009B4EC1"/>
    <w:rsid w:val="009B5045"/>
    <w:rsid w:val="009B509B"/>
    <w:rsid w:val="009B539A"/>
    <w:rsid w:val="009B55D4"/>
    <w:rsid w:val="009B5774"/>
    <w:rsid w:val="009B58A1"/>
    <w:rsid w:val="009B5A16"/>
    <w:rsid w:val="009B5C81"/>
    <w:rsid w:val="009B5F1E"/>
    <w:rsid w:val="009B62EC"/>
    <w:rsid w:val="009B6833"/>
    <w:rsid w:val="009B6B6C"/>
    <w:rsid w:val="009B6C82"/>
    <w:rsid w:val="009B6CC1"/>
    <w:rsid w:val="009B6D46"/>
    <w:rsid w:val="009B6D85"/>
    <w:rsid w:val="009B7108"/>
    <w:rsid w:val="009B71BD"/>
    <w:rsid w:val="009B71F2"/>
    <w:rsid w:val="009B73F9"/>
    <w:rsid w:val="009B756B"/>
    <w:rsid w:val="009B7581"/>
    <w:rsid w:val="009B7637"/>
    <w:rsid w:val="009B77BE"/>
    <w:rsid w:val="009B7882"/>
    <w:rsid w:val="009B7A8C"/>
    <w:rsid w:val="009B7BAD"/>
    <w:rsid w:val="009B7F4A"/>
    <w:rsid w:val="009B7FB5"/>
    <w:rsid w:val="009C00D5"/>
    <w:rsid w:val="009C0137"/>
    <w:rsid w:val="009C0792"/>
    <w:rsid w:val="009C0B32"/>
    <w:rsid w:val="009C0C6E"/>
    <w:rsid w:val="009C0ED6"/>
    <w:rsid w:val="009C0F3B"/>
    <w:rsid w:val="009C0F8F"/>
    <w:rsid w:val="009C0FAB"/>
    <w:rsid w:val="009C1212"/>
    <w:rsid w:val="009C17CF"/>
    <w:rsid w:val="009C1A54"/>
    <w:rsid w:val="009C1A5A"/>
    <w:rsid w:val="009C1B92"/>
    <w:rsid w:val="009C1ED6"/>
    <w:rsid w:val="009C1F0A"/>
    <w:rsid w:val="009C21CA"/>
    <w:rsid w:val="009C2BE6"/>
    <w:rsid w:val="009C2C29"/>
    <w:rsid w:val="009C33CF"/>
    <w:rsid w:val="009C33F2"/>
    <w:rsid w:val="009C34BA"/>
    <w:rsid w:val="009C3706"/>
    <w:rsid w:val="009C3748"/>
    <w:rsid w:val="009C389C"/>
    <w:rsid w:val="009C3A7B"/>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AD5"/>
    <w:rsid w:val="009C4C0F"/>
    <w:rsid w:val="009C4C51"/>
    <w:rsid w:val="009C4CDE"/>
    <w:rsid w:val="009C4D1A"/>
    <w:rsid w:val="009C55CC"/>
    <w:rsid w:val="009C5787"/>
    <w:rsid w:val="009C5958"/>
    <w:rsid w:val="009C597D"/>
    <w:rsid w:val="009C5D83"/>
    <w:rsid w:val="009C62A7"/>
    <w:rsid w:val="009C63C6"/>
    <w:rsid w:val="009C65DD"/>
    <w:rsid w:val="009C6790"/>
    <w:rsid w:val="009C67E2"/>
    <w:rsid w:val="009C6882"/>
    <w:rsid w:val="009C69B5"/>
    <w:rsid w:val="009C6AFA"/>
    <w:rsid w:val="009C6CC4"/>
    <w:rsid w:val="009C6E3E"/>
    <w:rsid w:val="009C717E"/>
    <w:rsid w:val="009C7209"/>
    <w:rsid w:val="009C731D"/>
    <w:rsid w:val="009C7346"/>
    <w:rsid w:val="009C7377"/>
    <w:rsid w:val="009C7588"/>
    <w:rsid w:val="009C77AC"/>
    <w:rsid w:val="009C7B14"/>
    <w:rsid w:val="009C7B21"/>
    <w:rsid w:val="009C7C17"/>
    <w:rsid w:val="009C7C82"/>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A40"/>
    <w:rsid w:val="009D1BC4"/>
    <w:rsid w:val="009D2134"/>
    <w:rsid w:val="009D227F"/>
    <w:rsid w:val="009D22BD"/>
    <w:rsid w:val="009D22CA"/>
    <w:rsid w:val="009D230F"/>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578"/>
    <w:rsid w:val="009D374B"/>
    <w:rsid w:val="009D37CC"/>
    <w:rsid w:val="009D37D8"/>
    <w:rsid w:val="009D38F4"/>
    <w:rsid w:val="009D39DB"/>
    <w:rsid w:val="009D3A08"/>
    <w:rsid w:val="009D3A74"/>
    <w:rsid w:val="009D3AAA"/>
    <w:rsid w:val="009D3BC6"/>
    <w:rsid w:val="009D3EA9"/>
    <w:rsid w:val="009D3FBE"/>
    <w:rsid w:val="009D40C2"/>
    <w:rsid w:val="009D41D7"/>
    <w:rsid w:val="009D42BD"/>
    <w:rsid w:val="009D42E9"/>
    <w:rsid w:val="009D4475"/>
    <w:rsid w:val="009D451A"/>
    <w:rsid w:val="009D45E8"/>
    <w:rsid w:val="009D4651"/>
    <w:rsid w:val="009D4727"/>
    <w:rsid w:val="009D479D"/>
    <w:rsid w:val="009D493B"/>
    <w:rsid w:val="009D4B16"/>
    <w:rsid w:val="009D4C8E"/>
    <w:rsid w:val="009D50B4"/>
    <w:rsid w:val="009D51E6"/>
    <w:rsid w:val="009D52F6"/>
    <w:rsid w:val="009D5C00"/>
    <w:rsid w:val="009D5CE8"/>
    <w:rsid w:val="009D5D1A"/>
    <w:rsid w:val="009D5DDC"/>
    <w:rsid w:val="009D6016"/>
    <w:rsid w:val="009D6083"/>
    <w:rsid w:val="009D60B1"/>
    <w:rsid w:val="009D6105"/>
    <w:rsid w:val="009D62A6"/>
    <w:rsid w:val="009D6360"/>
    <w:rsid w:val="009D6481"/>
    <w:rsid w:val="009D65AF"/>
    <w:rsid w:val="009D65B3"/>
    <w:rsid w:val="009D6685"/>
    <w:rsid w:val="009D68A0"/>
    <w:rsid w:val="009D68AF"/>
    <w:rsid w:val="009D68F4"/>
    <w:rsid w:val="009D6BF2"/>
    <w:rsid w:val="009D6D02"/>
    <w:rsid w:val="009D728F"/>
    <w:rsid w:val="009D72B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A7D"/>
    <w:rsid w:val="009E1BBE"/>
    <w:rsid w:val="009E1F94"/>
    <w:rsid w:val="009E1FF9"/>
    <w:rsid w:val="009E22FE"/>
    <w:rsid w:val="009E254B"/>
    <w:rsid w:val="009E29B9"/>
    <w:rsid w:val="009E2B85"/>
    <w:rsid w:val="009E2F59"/>
    <w:rsid w:val="009E2FDB"/>
    <w:rsid w:val="009E306D"/>
    <w:rsid w:val="009E3117"/>
    <w:rsid w:val="009E3122"/>
    <w:rsid w:val="009E3215"/>
    <w:rsid w:val="009E334E"/>
    <w:rsid w:val="009E33FA"/>
    <w:rsid w:val="009E3832"/>
    <w:rsid w:val="009E39CE"/>
    <w:rsid w:val="009E3A2B"/>
    <w:rsid w:val="009E3A33"/>
    <w:rsid w:val="009E3B47"/>
    <w:rsid w:val="009E3C92"/>
    <w:rsid w:val="009E3F3E"/>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2A2"/>
    <w:rsid w:val="009E5313"/>
    <w:rsid w:val="009E5391"/>
    <w:rsid w:val="009E57FB"/>
    <w:rsid w:val="009E5A9E"/>
    <w:rsid w:val="009E5C20"/>
    <w:rsid w:val="009E6083"/>
    <w:rsid w:val="009E61EC"/>
    <w:rsid w:val="009E6218"/>
    <w:rsid w:val="009E6920"/>
    <w:rsid w:val="009E694A"/>
    <w:rsid w:val="009E6BD0"/>
    <w:rsid w:val="009E6EB7"/>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0DD9"/>
    <w:rsid w:val="009F13EC"/>
    <w:rsid w:val="009F155D"/>
    <w:rsid w:val="009F18A7"/>
    <w:rsid w:val="009F199D"/>
    <w:rsid w:val="009F1B2A"/>
    <w:rsid w:val="009F1B5A"/>
    <w:rsid w:val="009F1DA7"/>
    <w:rsid w:val="009F2106"/>
    <w:rsid w:val="009F2215"/>
    <w:rsid w:val="009F228C"/>
    <w:rsid w:val="009F2332"/>
    <w:rsid w:val="009F2426"/>
    <w:rsid w:val="009F24B8"/>
    <w:rsid w:val="009F276B"/>
    <w:rsid w:val="009F27AD"/>
    <w:rsid w:val="009F28A3"/>
    <w:rsid w:val="009F2A16"/>
    <w:rsid w:val="009F2C64"/>
    <w:rsid w:val="009F2CED"/>
    <w:rsid w:val="009F2D50"/>
    <w:rsid w:val="009F2EF3"/>
    <w:rsid w:val="009F3241"/>
    <w:rsid w:val="009F3305"/>
    <w:rsid w:val="009F36F8"/>
    <w:rsid w:val="009F3755"/>
    <w:rsid w:val="009F37EE"/>
    <w:rsid w:val="009F3AA5"/>
    <w:rsid w:val="009F3B47"/>
    <w:rsid w:val="009F3BB8"/>
    <w:rsid w:val="009F3CCD"/>
    <w:rsid w:val="009F3D63"/>
    <w:rsid w:val="009F3D66"/>
    <w:rsid w:val="009F3EE9"/>
    <w:rsid w:val="009F41EF"/>
    <w:rsid w:val="009F43E4"/>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450"/>
    <w:rsid w:val="009F5547"/>
    <w:rsid w:val="009F56DF"/>
    <w:rsid w:val="009F5C72"/>
    <w:rsid w:val="009F5EA2"/>
    <w:rsid w:val="009F5FEE"/>
    <w:rsid w:val="009F6339"/>
    <w:rsid w:val="009F659D"/>
    <w:rsid w:val="009F65D0"/>
    <w:rsid w:val="009F669D"/>
    <w:rsid w:val="009F66DA"/>
    <w:rsid w:val="009F6779"/>
    <w:rsid w:val="009F67FE"/>
    <w:rsid w:val="009F6D94"/>
    <w:rsid w:val="009F6F5D"/>
    <w:rsid w:val="009F6F5F"/>
    <w:rsid w:val="009F6F9D"/>
    <w:rsid w:val="009F7041"/>
    <w:rsid w:val="009F70E3"/>
    <w:rsid w:val="009F7100"/>
    <w:rsid w:val="009F71B8"/>
    <w:rsid w:val="009F7231"/>
    <w:rsid w:val="009F76EC"/>
    <w:rsid w:val="009F7B12"/>
    <w:rsid w:val="009F7E1A"/>
    <w:rsid w:val="009F7EB2"/>
    <w:rsid w:val="00A0002D"/>
    <w:rsid w:val="00A0021F"/>
    <w:rsid w:val="00A00222"/>
    <w:rsid w:val="00A0069D"/>
    <w:rsid w:val="00A006FF"/>
    <w:rsid w:val="00A0072D"/>
    <w:rsid w:val="00A00B14"/>
    <w:rsid w:val="00A00BEE"/>
    <w:rsid w:val="00A00D46"/>
    <w:rsid w:val="00A00D49"/>
    <w:rsid w:val="00A00D87"/>
    <w:rsid w:val="00A00EE6"/>
    <w:rsid w:val="00A01017"/>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1D"/>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DB1"/>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6A3C"/>
    <w:rsid w:val="00A07075"/>
    <w:rsid w:val="00A0729E"/>
    <w:rsid w:val="00A0772F"/>
    <w:rsid w:val="00A07798"/>
    <w:rsid w:val="00A0789B"/>
    <w:rsid w:val="00A0796A"/>
    <w:rsid w:val="00A07A37"/>
    <w:rsid w:val="00A07A6C"/>
    <w:rsid w:val="00A07A8A"/>
    <w:rsid w:val="00A07B02"/>
    <w:rsid w:val="00A07D09"/>
    <w:rsid w:val="00A07E2D"/>
    <w:rsid w:val="00A07ED2"/>
    <w:rsid w:val="00A07ED4"/>
    <w:rsid w:val="00A07F6A"/>
    <w:rsid w:val="00A1009A"/>
    <w:rsid w:val="00A10167"/>
    <w:rsid w:val="00A1038D"/>
    <w:rsid w:val="00A103CA"/>
    <w:rsid w:val="00A104D5"/>
    <w:rsid w:val="00A10563"/>
    <w:rsid w:val="00A10604"/>
    <w:rsid w:val="00A1061E"/>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CB9"/>
    <w:rsid w:val="00A11DE9"/>
    <w:rsid w:val="00A11F6B"/>
    <w:rsid w:val="00A12071"/>
    <w:rsid w:val="00A123D5"/>
    <w:rsid w:val="00A124C0"/>
    <w:rsid w:val="00A1258A"/>
    <w:rsid w:val="00A12703"/>
    <w:rsid w:val="00A12805"/>
    <w:rsid w:val="00A12870"/>
    <w:rsid w:val="00A12A56"/>
    <w:rsid w:val="00A12AD6"/>
    <w:rsid w:val="00A12D81"/>
    <w:rsid w:val="00A12EDC"/>
    <w:rsid w:val="00A13070"/>
    <w:rsid w:val="00A130F1"/>
    <w:rsid w:val="00A131A8"/>
    <w:rsid w:val="00A1326C"/>
    <w:rsid w:val="00A133FE"/>
    <w:rsid w:val="00A13412"/>
    <w:rsid w:val="00A1345B"/>
    <w:rsid w:val="00A1361D"/>
    <w:rsid w:val="00A137D2"/>
    <w:rsid w:val="00A13816"/>
    <w:rsid w:val="00A138F5"/>
    <w:rsid w:val="00A13A87"/>
    <w:rsid w:val="00A13B51"/>
    <w:rsid w:val="00A13DDB"/>
    <w:rsid w:val="00A140C0"/>
    <w:rsid w:val="00A142B8"/>
    <w:rsid w:val="00A14461"/>
    <w:rsid w:val="00A1450A"/>
    <w:rsid w:val="00A1460C"/>
    <w:rsid w:val="00A14A7A"/>
    <w:rsid w:val="00A14B21"/>
    <w:rsid w:val="00A14B4A"/>
    <w:rsid w:val="00A14B73"/>
    <w:rsid w:val="00A14C90"/>
    <w:rsid w:val="00A150C0"/>
    <w:rsid w:val="00A15221"/>
    <w:rsid w:val="00A15283"/>
    <w:rsid w:val="00A15400"/>
    <w:rsid w:val="00A15527"/>
    <w:rsid w:val="00A158A0"/>
    <w:rsid w:val="00A159DC"/>
    <w:rsid w:val="00A15BB7"/>
    <w:rsid w:val="00A15DA5"/>
    <w:rsid w:val="00A15E3C"/>
    <w:rsid w:val="00A15F08"/>
    <w:rsid w:val="00A16081"/>
    <w:rsid w:val="00A16684"/>
    <w:rsid w:val="00A166C5"/>
    <w:rsid w:val="00A166F3"/>
    <w:rsid w:val="00A167D6"/>
    <w:rsid w:val="00A168B7"/>
    <w:rsid w:val="00A16AB9"/>
    <w:rsid w:val="00A16C3C"/>
    <w:rsid w:val="00A16D7F"/>
    <w:rsid w:val="00A16E18"/>
    <w:rsid w:val="00A16E83"/>
    <w:rsid w:val="00A17034"/>
    <w:rsid w:val="00A17118"/>
    <w:rsid w:val="00A1723E"/>
    <w:rsid w:val="00A172F2"/>
    <w:rsid w:val="00A174CB"/>
    <w:rsid w:val="00A175B1"/>
    <w:rsid w:val="00A175D8"/>
    <w:rsid w:val="00A17771"/>
    <w:rsid w:val="00A17E20"/>
    <w:rsid w:val="00A17E44"/>
    <w:rsid w:val="00A17F51"/>
    <w:rsid w:val="00A20120"/>
    <w:rsid w:val="00A20145"/>
    <w:rsid w:val="00A20225"/>
    <w:rsid w:val="00A20377"/>
    <w:rsid w:val="00A203D6"/>
    <w:rsid w:val="00A20541"/>
    <w:rsid w:val="00A20799"/>
    <w:rsid w:val="00A2093F"/>
    <w:rsid w:val="00A20BB4"/>
    <w:rsid w:val="00A20FE2"/>
    <w:rsid w:val="00A210F6"/>
    <w:rsid w:val="00A21228"/>
    <w:rsid w:val="00A215FE"/>
    <w:rsid w:val="00A2176F"/>
    <w:rsid w:val="00A2185E"/>
    <w:rsid w:val="00A218D0"/>
    <w:rsid w:val="00A21B31"/>
    <w:rsid w:val="00A21F20"/>
    <w:rsid w:val="00A22213"/>
    <w:rsid w:val="00A222AA"/>
    <w:rsid w:val="00A22338"/>
    <w:rsid w:val="00A22339"/>
    <w:rsid w:val="00A22480"/>
    <w:rsid w:val="00A224BA"/>
    <w:rsid w:val="00A224BD"/>
    <w:rsid w:val="00A2254E"/>
    <w:rsid w:val="00A2256E"/>
    <w:rsid w:val="00A227A3"/>
    <w:rsid w:val="00A22A94"/>
    <w:rsid w:val="00A22AF0"/>
    <w:rsid w:val="00A22C1C"/>
    <w:rsid w:val="00A22D05"/>
    <w:rsid w:val="00A2309F"/>
    <w:rsid w:val="00A2317A"/>
    <w:rsid w:val="00A2325A"/>
    <w:rsid w:val="00A232AA"/>
    <w:rsid w:val="00A23684"/>
    <w:rsid w:val="00A23746"/>
    <w:rsid w:val="00A238F8"/>
    <w:rsid w:val="00A23998"/>
    <w:rsid w:val="00A239AD"/>
    <w:rsid w:val="00A239BB"/>
    <w:rsid w:val="00A23AA8"/>
    <w:rsid w:val="00A23CEE"/>
    <w:rsid w:val="00A23DDB"/>
    <w:rsid w:val="00A2401E"/>
    <w:rsid w:val="00A241B2"/>
    <w:rsid w:val="00A242EA"/>
    <w:rsid w:val="00A24476"/>
    <w:rsid w:val="00A2447C"/>
    <w:rsid w:val="00A2451D"/>
    <w:rsid w:val="00A24768"/>
    <w:rsid w:val="00A24911"/>
    <w:rsid w:val="00A24946"/>
    <w:rsid w:val="00A24D97"/>
    <w:rsid w:val="00A24E36"/>
    <w:rsid w:val="00A2515C"/>
    <w:rsid w:val="00A251CE"/>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148"/>
    <w:rsid w:val="00A27179"/>
    <w:rsid w:val="00A27322"/>
    <w:rsid w:val="00A27484"/>
    <w:rsid w:val="00A2755F"/>
    <w:rsid w:val="00A27777"/>
    <w:rsid w:val="00A2777D"/>
    <w:rsid w:val="00A27A8B"/>
    <w:rsid w:val="00A27B6F"/>
    <w:rsid w:val="00A27C62"/>
    <w:rsid w:val="00A27ED0"/>
    <w:rsid w:val="00A30229"/>
    <w:rsid w:val="00A30863"/>
    <w:rsid w:val="00A30F87"/>
    <w:rsid w:val="00A3100B"/>
    <w:rsid w:val="00A31070"/>
    <w:rsid w:val="00A31307"/>
    <w:rsid w:val="00A31314"/>
    <w:rsid w:val="00A3145B"/>
    <w:rsid w:val="00A31561"/>
    <w:rsid w:val="00A3158F"/>
    <w:rsid w:val="00A31664"/>
    <w:rsid w:val="00A31739"/>
    <w:rsid w:val="00A317A7"/>
    <w:rsid w:val="00A31936"/>
    <w:rsid w:val="00A3199B"/>
    <w:rsid w:val="00A31C0D"/>
    <w:rsid w:val="00A31C88"/>
    <w:rsid w:val="00A31CD7"/>
    <w:rsid w:val="00A31CF7"/>
    <w:rsid w:val="00A31DB0"/>
    <w:rsid w:val="00A3206B"/>
    <w:rsid w:val="00A32482"/>
    <w:rsid w:val="00A32596"/>
    <w:rsid w:val="00A328C7"/>
    <w:rsid w:val="00A32A13"/>
    <w:rsid w:val="00A32B07"/>
    <w:rsid w:val="00A32B78"/>
    <w:rsid w:val="00A32BD7"/>
    <w:rsid w:val="00A32D53"/>
    <w:rsid w:val="00A32E45"/>
    <w:rsid w:val="00A32E9E"/>
    <w:rsid w:val="00A32FF3"/>
    <w:rsid w:val="00A331C1"/>
    <w:rsid w:val="00A336AD"/>
    <w:rsid w:val="00A33977"/>
    <w:rsid w:val="00A33C17"/>
    <w:rsid w:val="00A33D8E"/>
    <w:rsid w:val="00A33DC9"/>
    <w:rsid w:val="00A342BA"/>
    <w:rsid w:val="00A34380"/>
    <w:rsid w:val="00A34390"/>
    <w:rsid w:val="00A34595"/>
    <w:rsid w:val="00A347FA"/>
    <w:rsid w:val="00A348E5"/>
    <w:rsid w:val="00A34A40"/>
    <w:rsid w:val="00A34A73"/>
    <w:rsid w:val="00A34B8F"/>
    <w:rsid w:val="00A34C34"/>
    <w:rsid w:val="00A34CAF"/>
    <w:rsid w:val="00A34F22"/>
    <w:rsid w:val="00A350AC"/>
    <w:rsid w:val="00A3521A"/>
    <w:rsid w:val="00A3531D"/>
    <w:rsid w:val="00A35822"/>
    <w:rsid w:val="00A35CF2"/>
    <w:rsid w:val="00A35D3A"/>
    <w:rsid w:val="00A35DBA"/>
    <w:rsid w:val="00A35E74"/>
    <w:rsid w:val="00A3615D"/>
    <w:rsid w:val="00A362A7"/>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6D"/>
    <w:rsid w:val="00A378A6"/>
    <w:rsid w:val="00A37994"/>
    <w:rsid w:val="00A37A26"/>
    <w:rsid w:val="00A37AE1"/>
    <w:rsid w:val="00A37D24"/>
    <w:rsid w:val="00A37D96"/>
    <w:rsid w:val="00A37E49"/>
    <w:rsid w:val="00A37EA9"/>
    <w:rsid w:val="00A40078"/>
    <w:rsid w:val="00A40238"/>
    <w:rsid w:val="00A4027D"/>
    <w:rsid w:val="00A402CD"/>
    <w:rsid w:val="00A403D8"/>
    <w:rsid w:val="00A404D2"/>
    <w:rsid w:val="00A40549"/>
    <w:rsid w:val="00A408B1"/>
    <w:rsid w:val="00A40900"/>
    <w:rsid w:val="00A4090C"/>
    <w:rsid w:val="00A40CC4"/>
    <w:rsid w:val="00A40F89"/>
    <w:rsid w:val="00A41004"/>
    <w:rsid w:val="00A4118F"/>
    <w:rsid w:val="00A41262"/>
    <w:rsid w:val="00A41493"/>
    <w:rsid w:val="00A4157A"/>
    <w:rsid w:val="00A4166F"/>
    <w:rsid w:val="00A4169D"/>
    <w:rsid w:val="00A417D1"/>
    <w:rsid w:val="00A419BF"/>
    <w:rsid w:val="00A41AD6"/>
    <w:rsid w:val="00A41B71"/>
    <w:rsid w:val="00A41D36"/>
    <w:rsid w:val="00A41DFD"/>
    <w:rsid w:val="00A41EC9"/>
    <w:rsid w:val="00A41FC0"/>
    <w:rsid w:val="00A41FC6"/>
    <w:rsid w:val="00A42103"/>
    <w:rsid w:val="00A421EA"/>
    <w:rsid w:val="00A4238D"/>
    <w:rsid w:val="00A424A4"/>
    <w:rsid w:val="00A424CD"/>
    <w:rsid w:val="00A42568"/>
    <w:rsid w:val="00A42708"/>
    <w:rsid w:val="00A42ACB"/>
    <w:rsid w:val="00A42B4B"/>
    <w:rsid w:val="00A42CDF"/>
    <w:rsid w:val="00A42F15"/>
    <w:rsid w:val="00A42F23"/>
    <w:rsid w:val="00A42F26"/>
    <w:rsid w:val="00A4313F"/>
    <w:rsid w:val="00A432A9"/>
    <w:rsid w:val="00A432DB"/>
    <w:rsid w:val="00A43444"/>
    <w:rsid w:val="00A43621"/>
    <w:rsid w:val="00A436C8"/>
    <w:rsid w:val="00A43780"/>
    <w:rsid w:val="00A438EB"/>
    <w:rsid w:val="00A43A08"/>
    <w:rsid w:val="00A43C0E"/>
    <w:rsid w:val="00A4402D"/>
    <w:rsid w:val="00A441EF"/>
    <w:rsid w:val="00A4458F"/>
    <w:rsid w:val="00A44CBB"/>
    <w:rsid w:val="00A44D60"/>
    <w:rsid w:val="00A4508C"/>
    <w:rsid w:val="00A4520E"/>
    <w:rsid w:val="00A452FE"/>
    <w:rsid w:val="00A45306"/>
    <w:rsid w:val="00A45339"/>
    <w:rsid w:val="00A453D4"/>
    <w:rsid w:val="00A457E1"/>
    <w:rsid w:val="00A45818"/>
    <w:rsid w:val="00A45ADC"/>
    <w:rsid w:val="00A45B4E"/>
    <w:rsid w:val="00A45C05"/>
    <w:rsid w:val="00A45D1F"/>
    <w:rsid w:val="00A4601F"/>
    <w:rsid w:val="00A4608D"/>
    <w:rsid w:val="00A460F9"/>
    <w:rsid w:val="00A46294"/>
    <w:rsid w:val="00A462ED"/>
    <w:rsid w:val="00A464E1"/>
    <w:rsid w:val="00A46792"/>
    <w:rsid w:val="00A4691D"/>
    <w:rsid w:val="00A46A6B"/>
    <w:rsid w:val="00A46C14"/>
    <w:rsid w:val="00A46CED"/>
    <w:rsid w:val="00A46FFB"/>
    <w:rsid w:val="00A470E2"/>
    <w:rsid w:val="00A471E6"/>
    <w:rsid w:val="00A47508"/>
    <w:rsid w:val="00A4770C"/>
    <w:rsid w:val="00A4771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249"/>
    <w:rsid w:val="00A52452"/>
    <w:rsid w:val="00A524CD"/>
    <w:rsid w:val="00A5276C"/>
    <w:rsid w:val="00A52795"/>
    <w:rsid w:val="00A527E8"/>
    <w:rsid w:val="00A52968"/>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4F6E"/>
    <w:rsid w:val="00A5511E"/>
    <w:rsid w:val="00A552E2"/>
    <w:rsid w:val="00A553F8"/>
    <w:rsid w:val="00A554CA"/>
    <w:rsid w:val="00A556FD"/>
    <w:rsid w:val="00A55826"/>
    <w:rsid w:val="00A55831"/>
    <w:rsid w:val="00A559F0"/>
    <w:rsid w:val="00A55B96"/>
    <w:rsid w:val="00A55C1D"/>
    <w:rsid w:val="00A55C56"/>
    <w:rsid w:val="00A55FC7"/>
    <w:rsid w:val="00A560F5"/>
    <w:rsid w:val="00A56118"/>
    <w:rsid w:val="00A5622E"/>
    <w:rsid w:val="00A5636C"/>
    <w:rsid w:val="00A56543"/>
    <w:rsid w:val="00A565B6"/>
    <w:rsid w:val="00A565D1"/>
    <w:rsid w:val="00A567F2"/>
    <w:rsid w:val="00A56871"/>
    <w:rsid w:val="00A56906"/>
    <w:rsid w:val="00A56924"/>
    <w:rsid w:val="00A56986"/>
    <w:rsid w:val="00A56B3B"/>
    <w:rsid w:val="00A56BBE"/>
    <w:rsid w:val="00A56CD9"/>
    <w:rsid w:val="00A56E3F"/>
    <w:rsid w:val="00A56F07"/>
    <w:rsid w:val="00A56F58"/>
    <w:rsid w:val="00A56F8E"/>
    <w:rsid w:val="00A56F9B"/>
    <w:rsid w:val="00A57170"/>
    <w:rsid w:val="00A571CA"/>
    <w:rsid w:val="00A572C6"/>
    <w:rsid w:val="00A573FD"/>
    <w:rsid w:val="00A57583"/>
    <w:rsid w:val="00A5787B"/>
    <w:rsid w:val="00A5787E"/>
    <w:rsid w:val="00A57925"/>
    <w:rsid w:val="00A57C2A"/>
    <w:rsid w:val="00A57DC9"/>
    <w:rsid w:val="00A57F1B"/>
    <w:rsid w:val="00A6038C"/>
    <w:rsid w:val="00A60424"/>
    <w:rsid w:val="00A604B7"/>
    <w:rsid w:val="00A606C9"/>
    <w:rsid w:val="00A60C33"/>
    <w:rsid w:val="00A61304"/>
    <w:rsid w:val="00A615B3"/>
    <w:rsid w:val="00A617A0"/>
    <w:rsid w:val="00A61919"/>
    <w:rsid w:val="00A61A13"/>
    <w:rsid w:val="00A61D1E"/>
    <w:rsid w:val="00A62537"/>
    <w:rsid w:val="00A62685"/>
    <w:rsid w:val="00A626DA"/>
    <w:rsid w:val="00A62734"/>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771"/>
    <w:rsid w:val="00A638DC"/>
    <w:rsid w:val="00A63C14"/>
    <w:rsid w:val="00A63C9E"/>
    <w:rsid w:val="00A63DF7"/>
    <w:rsid w:val="00A63E6B"/>
    <w:rsid w:val="00A64064"/>
    <w:rsid w:val="00A64243"/>
    <w:rsid w:val="00A643D3"/>
    <w:rsid w:val="00A6473A"/>
    <w:rsid w:val="00A64786"/>
    <w:rsid w:val="00A64891"/>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463"/>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4BC"/>
    <w:rsid w:val="00A70989"/>
    <w:rsid w:val="00A70A2E"/>
    <w:rsid w:val="00A70AD0"/>
    <w:rsid w:val="00A70CA5"/>
    <w:rsid w:val="00A70D5D"/>
    <w:rsid w:val="00A70EBC"/>
    <w:rsid w:val="00A70F1C"/>
    <w:rsid w:val="00A70F46"/>
    <w:rsid w:val="00A7100E"/>
    <w:rsid w:val="00A71422"/>
    <w:rsid w:val="00A7151F"/>
    <w:rsid w:val="00A71A76"/>
    <w:rsid w:val="00A71BC6"/>
    <w:rsid w:val="00A71D97"/>
    <w:rsid w:val="00A71EDF"/>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BE5"/>
    <w:rsid w:val="00A73EB8"/>
    <w:rsid w:val="00A73EDF"/>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0B"/>
    <w:rsid w:val="00A759F7"/>
    <w:rsid w:val="00A75CFC"/>
    <w:rsid w:val="00A75DF7"/>
    <w:rsid w:val="00A75FCB"/>
    <w:rsid w:val="00A76495"/>
    <w:rsid w:val="00A764BA"/>
    <w:rsid w:val="00A768B4"/>
    <w:rsid w:val="00A769E3"/>
    <w:rsid w:val="00A770DE"/>
    <w:rsid w:val="00A772C7"/>
    <w:rsid w:val="00A776E6"/>
    <w:rsid w:val="00A77736"/>
    <w:rsid w:val="00A777E0"/>
    <w:rsid w:val="00A777E7"/>
    <w:rsid w:val="00A7787C"/>
    <w:rsid w:val="00A77A4F"/>
    <w:rsid w:val="00A77B44"/>
    <w:rsid w:val="00A77C12"/>
    <w:rsid w:val="00A77C46"/>
    <w:rsid w:val="00A801D0"/>
    <w:rsid w:val="00A802B8"/>
    <w:rsid w:val="00A803DD"/>
    <w:rsid w:val="00A803F3"/>
    <w:rsid w:val="00A8042C"/>
    <w:rsid w:val="00A80466"/>
    <w:rsid w:val="00A8069A"/>
    <w:rsid w:val="00A80859"/>
    <w:rsid w:val="00A809CC"/>
    <w:rsid w:val="00A80AA5"/>
    <w:rsid w:val="00A80AB6"/>
    <w:rsid w:val="00A80B75"/>
    <w:rsid w:val="00A80F8F"/>
    <w:rsid w:val="00A8118C"/>
    <w:rsid w:val="00A813CA"/>
    <w:rsid w:val="00A8154F"/>
    <w:rsid w:val="00A815C7"/>
    <w:rsid w:val="00A815EF"/>
    <w:rsid w:val="00A81840"/>
    <w:rsid w:val="00A819B5"/>
    <w:rsid w:val="00A819CD"/>
    <w:rsid w:val="00A81B29"/>
    <w:rsid w:val="00A81D7A"/>
    <w:rsid w:val="00A81EE8"/>
    <w:rsid w:val="00A820CE"/>
    <w:rsid w:val="00A82162"/>
    <w:rsid w:val="00A822A3"/>
    <w:rsid w:val="00A82440"/>
    <w:rsid w:val="00A82506"/>
    <w:rsid w:val="00A82769"/>
    <w:rsid w:val="00A82A34"/>
    <w:rsid w:val="00A82ABA"/>
    <w:rsid w:val="00A82B5F"/>
    <w:rsid w:val="00A82C4E"/>
    <w:rsid w:val="00A82C8F"/>
    <w:rsid w:val="00A83072"/>
    <w:rsid w:val="00A831B2"/>
    <w:rsid w:val="00A832A5"/>
    <w:rsid w:val="00A835A7"/>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031"/>
    <w:rsid w:val="00A8538E"/>
    <w:rsid w:val="00A85635"/>
    <w:rsid w:val="00A8576D"/>
    <w:rsid w:val="00A85858"/>
    <w:rsid w:val="00A85860"/>
    <w:rsid w:val="00A8586C"/>
    <w:rsid w:val="00A85B92"/>
    <w:rsid w:val="00A85C79"/>
    <w:rsid w:val="00A85D91"/>
    <w:rsid w:val="00A85E64"/>
    <w:rsid w:val="00A85FAA"/>
    <w:rsid w:val="00A8617B"/>
    <w:rsid w:val="00A861AB"/>
    <w:rsid w:val="00A86303"/>
    <w:rsid w:val="00A863A0"/>
    <w:rsid w:val="00A865B9"/>
    <w:rsid w:val="00A865F7"/>
    <w:rsid w:val="00A868A9"/>
    <w:rsid w:val="00A86C01"/>
    <w:rsid w:val="00A86CA6"/>
    <w:rsid w:val="00A86D81"/>
    <w:rsid w:val="00A86EE4"/>
    <w:rsid w:val="00A8719D"/>
    <w:rsid w:val="00A87291"/>
    <w:rsid w:val="00A872E3"/>
    <w:rsid w:val="00A87ABF"/>
    <w:rsid w:val="00A87AC6"/>
    <w:rsid w:val="00A87B7C"/>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9B"/>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9B"/>
    <w:rsid w:val="00A935E1"/>
    <w:rsid w:val="00A937C2"/>
    <w:rsid w:val="00A938D6"/>
    <w:rsid w:val="00A93D55"/>
    <w:rsid w:val="00A941A5"/>
    <w:rsid w:val="00A9435F"/>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17"/>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14"/>
    <w:rsid w:val="00AA0835"/>
    <w:rsid w:val="00AA084F"/>
    <w:rsid w:val="00AA0A71"/>
    <w:rsid w:val="00AA0AD5"/>
    <w:rsid w:val="00AA0B2D"/>
    <w:rsid w:val="00AA0C23"/>
    <w:rsid w:val="00AA0D0E"/>
    <w:rsid w:val="00AA0DFA"/>
    <w:rsid w:val="00AA0E78"/>
    <w:rsid w:val="00AA1049"/>
    <w:rsid w:val="00AA128C"/>
    <w:rsid w:val="00AA1292"/>
    <w:rsid w:val="00AA1334"/>
    <w:rsid w:val="00AA13CC"/>
    <w:rsid w:val="00AA1508"/>
    <w:rsid w:val="00AA16BA"/>
    <w:rsid w:val="00AA195F"/>
    <w:rsid w:val="00AA1B5C"/>
    <w:rsid w:val="00AA1B91"/>
    <w:rsid w:val="00AA1BEE"/>
    <w:rsid w:val="00AA1C11"/>
    <w:rsid w:val="00AA1CB2"/>
    <w:rsid w:val="00AA1E6B"/>
    <w:rsid w:val="00AA2060"/>
    <w:rsid w:val="00AA21C5"/>
    <w:rsid w:val="00AA26DC"/>
    <w:rsid w:val="00AA28B0"/>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21"/>
    <w:rsid w:val="00AA4BAC"/>
    <w:rsid w:val="00AA4D38"/>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16"/>
    <w:rsid w:val="00AA6BC1"/>
    <w:rsid w:val="00AA72E2"/>
    <w:rsid w:val="00AA763B"/>
    <w:rsid w:val="00AA7889"/>
    <w:rsid w:val="00AA7A03"/>
    <w:rsid w:val="00AA7A5C"/>
    <w:rsid w:val="00AA7AE2"/>
    <w:rsid w:val="00AA7B93"/>
    <w:rsid w:val="00AA7E67"/>
    <w:rsid w:val="00AB0202"/>
    <w:rsid w:val="00AB04C2"/>
    <w:rsid w:val="00AB05AA"/>
    <w:rsid w:val="00AB0632"/>
    <w:rsid w:val="00AB067B"/>
    <w:rsid w:val="00AB0B19"/>
    <w:rsid w:val="00AB0E2E"/>
    <w:rsid w:val="00AB0E2F"/>
    <w:rsid w:val="00AB0E62"/>
    <w:rsid w:val="00AB0FAB"/>
    <w:rsid w:val="00AB135E"/>
    <w:rsid w:val="00AB16D8"/>
    <w:rsid w:val="00AB16FB"/>
    <w:rsid w:val="00AB17D5"/>
    <w:rsid w:val="00AB1A3E"/>
    <w:rsid w:val="00AB1A9E"/>
    <w:rsid w:val="00AB1AA8"/>
    <w:rsid w:val="00AB1D7C"/>
    <w:rsid w:val="00AB1FD1"/>
    <w:rsid w:val="00AB24D9"/>
    <w:rsid w:val="00AB2732"/>
    <w:rsid w:val="00AB2A31"/>
    <w:rsid w:val="00AB2A5D"/>
    <w:rsid w:val="00AB2A64"/>
    <w:rsid w:val="00AB2C6E"/>
    <w:rsid w:val="00AB2C8B"/>
    <w:rsid w:val="00AB2CCF"/>
    <w:rsid w:val="00AB2E2D"/>
    <w:rsid w:val="00AB2F29"/>
    <w:rsid w:val="00AB3131"/>
    <w:rsid w:val="00AB3134"/>
    <w:rsid w:val="00AB357A"/>
    <w:rsid w:val="00AB3946"/>
    <w:rsid w:val="00AB3A17"/>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8FF"/>
    <w:rsid w:val="00AB594C"/>
    <w:rsid w:val="00AB5A41"/>
    <w:rsid w:val="00AB5A6E"/>
    <w:rsid w:val="00AB5AF8"/>
    <w:rsid w:val="00AB5E3E"/>
    <w:rsid w:val="00AB5ED3"/>
    <w:rsid w:val="00AB5FB8"/>
    <w:rsid w:val="00AB609E"/>
    <w:rsid w:val="00AB60F5"/>
    <w:rsid w:val="00AB60F8"/>
    <w:rsid w:val="00AB6237"/>
    <w:rsid w:val="00AB6297"/>
    <w:rsid w:val="00AB676C"/>
    <w:rsid w:val="00AB6860"/>
    <w:rsid w:val="00AB6937"/>
    <w:rsid w:val="00AB6CAD"/>
    <w:rsid w:val="00AB6D70"/>
    <w:rsid w:val="00AB6F85"/>
    <w:rsid w:val="00AB7111"/>
    <w:rsid w:val="00AB73E8"/>
    <w:rsid w:val="00AB787F"/>
    <w:rsid w:val="00AB79C9"/>
    <w:rsid w:val="00AB7A3F"/>
    <w:rsid w:val="00AB7DCB"/>
    <w:rsid w:val="00AB7DEC"/>
    <w:rsid w:val="00AB7E0D"/>
    <w:rsid w:val="00AB7E60"/>
    <w:rsid w:val="00AB7F19"/>
    <w:rsid w:val="00AC037F"/>
    <w:rsid w:val="00AC03A7"/>
    <w:rsid w:val="00AC0726"/>
    <w:rsid w:val="00AC07CA"/>
    <w:rsid w:val="00AC0882"/>
    <w:rsid w:val="00AC0BCF"/>
    <w:rsid w:val="00AC0CAF"/>
    <w:rsid w:val="00AC0D81"/>
    <w:rsid w:val="00AC0EA3"/>
    <w:rsid w:val="00AC11E3"/>
    <w:rsid w:val="00AC14D9"/>
    <w:rsid w:val="00AC15A9"/>
    <w:rsid w:val="00AC1755"/>
    <w:rsid w:val="00AC1784"/>
    <w:rsid w:val="00AC18A6"/>
    <w:rsid w:val="00AC191E"/>
    <w:rsid w:val="00AC1927"/>
    <w:rsid w:val="00AC196E"/>
    <w:rsid w:val="00AC1EF0"/>
    <w:rsid w:val="00AC24FD"/>
    <w:rsid w:val="00AC2676"/>
    <w:rsid w:val="00AC2BB8"/>
    <w:rsid w:val="00AC2D32"/>
    <w:rsid w:val="00AC2E6A"/>
    <w:rsid w:val="00AC3004"/>
    <w:rsid w:val="00AC3298"/>
    <w:rsid w:val="00AC32F1"/>
    <w:rsid w:val="00AC3618"/>
    <w:rsid w:val="00AC39A8"/>
    <w:rsid w:val="00AC3A43"/>
    <w:rsid w:val="00AC3ADD"/>
    <w:rsid w:val="00AC3FB5"/>
    <w:rsid w:val="00AC401D"/>
    <w:rsid w:val="00AC41B6"/>
    <w:rsid w:val="00AC43B0"/>
    <w:rsid w:val="00AC4615"/>
    <w:rsid w:val="00AC4767"/>
    <w:rsid w:val="00AC478B"/>
    <w:rsid w:val="00AC482A"/>
    <w:rsid w:val="00AC4D54"/>
    <w:rsid w:val="00AC4D8A"/>
    <w:rsid w:val="00AC5037"/>
    <w:rsid w:val="00AC50CC"/>
    <w:rsid w:val="00AC50D5"/>
    <w:rsid w:val="00AC51BD"/>
    <w:rsid w:val="00AC5459"/>
    <w:rsid w:val="00AC5A22"/>
    <w:rsid w:val="00AC5B2C"/>
    <w:rsid w:val="00AC5CBF"/>
    <w:rsid w:val="00AC5D6F"/>
    <w:rsid w:val="00AC5E12"/>
    <w:rsid w:val="00AC5EDE"/>
    <w:rsid w:val="00AC5F50"/>
    <w:rsid w:val="00AC614A"/>
    <w:rsid w:val="00AC6271"/>
    <w:rsid w:val="00AC64FC"/>
    <w:rsid w:val="00AC650F"/>
    <w:rsid w:val="00AC66EF"/>
    <w:rsid w:val="00AC6868"/>
    <w:rsid w:val="00AC6BB2"/>
    <w:rsid w:val="00AC6CDB"/>
    <w:rsid w:val="00AC6CDF"/>
    <w:rsid w:val="00AC6EA3"/>
    <w:rsid w:val="00AC6F52"/>
    <w:rsid w:val="00AC6FC8"/>
    <w:rsid w:val="00AC70EF"/>
    <w:rsid w:val="00AC71B9"/>
    <w:rsid w:val="00AC72C8"/>
    <w:rsid w:val="00AC7551"/>
    <w:rsid w:val="00AC784B"/>
    <w:rsid w:val="00AC7979"/>
    <w:rsid w:val="00AC7E84"/>
    <w:rsid w:val="00AD0054"/>
    <w:rsid w:val="00AD0262"/>
    <w:rsid w:val="00AD048A"/>
    <w:rsid w:val="00AD069F"/>
    <w:rsid w:val="00AD0709"/>
    <w:rsid w:val="00AD0AFA"/>
    <w:rsid w:val="00AD0BC4"/>
    <w:rsid w:val="00AD0C6F"/>
    <w:rsid w:val="00AD0FEE"/>
    <w:rsid w:val="00AD1047"/>
    <w:rsid w:val="00AD11AC"/>
    <w:rsid w:val="00AD1233"/>
    <w:rsid w:val="00AD12A1"/>
    <w:rsid w:val="00AD1485"/>
    <w:rsid w:val="00AD152C"/>
    <w:rsid w:val="00AD17EB"/>
    <w:rsid w:val="00AD189D"/>
    <w:rsid w:val="00AD195A"/>
    <w:rsid w:val="00AD196A"/>
    <w:rsid w:val="00AD1C46"/>
    <w:rsid w:val="00AD1CAF"/>
    <w:rsid w:val="00AD1E1B"/>
    <w:rsid w:val="00AD1E85"/>
    <w:rsid w:val="00AD2243"/>
    <w:rsid w:val="00AD23AB"/>
    <w:rsid w:val="00AD258A"/>
    <w:rsid w:val="00AD2593"/>
    <w:rsid w:val="00AD2693"/>
    <w:rsid w:val="00AD28D5"/>
    <w:rsid w:val="00AD2A0E"/>
    <w:rsid w:val="00AD3131"/>
    <w:rsid w:val="00AD31FA"/>
    <w:rsid w:val="00AD3798"/>
    <w:rsid w:val="00AD388C"/>
    <w:rsid w:val="00AD4164"/>
    <w:rsid w:val="00AD4197"/>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36"/>
    <w:rsid w:val="00AD57F2"/>
    <w:rsid w:val="00AD5A5A"/>
    <w:rsid w:val="00AD5AB6"/>
    <w:rsid w:val="00AD5BC8"/>
    <w:rsid w:val="00AD5C1D"/>
    <w:rsid w:val="00AD5D86"/>
    <w:rsid w:val="00AD5F61"/>
    <w:rsid w:val="00AD5FEE"/>
    <w:rsid w:val="00AD6023"/>
    <w:rsid w:val="00AD6236"/>
    <w:rsid w:val="00AD632A"/>
    <w:rsid w:val="00AD6333"/>
    <w:rsid w:val="00AD6579"/>
    <w:rsid w:val="00AD669A"/>
    <w:rsid w:val="00AD67F0"/>
    <w:rsid w:val="00AD69B9"/>
    <w:rsid w:val="00AD6CF1"/>
    <w:rsid w:val="00AD6D06"/>
    <w:rsid w:val="00AD6E2E"/>
    <w:rsid w:val="00AD6EE7"/>
    <w:rsid w:val="00AD6EEE"/>
    <w:rsid w:val="00AD6F9A"/>
    <w:rsid w:val="00AD6FDF"/>
    <w:rsid w:val="00AD7187"/>
    <w:rsid w:val="00AD73DD"/>
    <w:rsid w:val="00AD753D"/>
    <w:rsid w:val="00AD7662"/>
    <w:rsid w:val="00AD7843"/>
    <w:rsid w:val="00AD7946"/>
    <w:rsid w:val="00AD7B8F"/>
    <w:rsid w:val="00AD7D94"/>
    <w:rsid w:val="00AE003C"/>
    <w:rsid w:val="00AE0046"/>
    <w:rsid w:val="00AE0062"/>
    <w:rsid w:val="00AE00F0"/>
    <w:rsid w:val="00AE0625"/>
    <w:rsid w:val="00AE09AF"/>
    <w:rsid w:val="00AE09B9"/>
    <w:rsid w:val="00AE0C5A"/>
    <w:rsid w:val="00AE0D59"/>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A07"/>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8F8"/>
    <w:rsid w:val="00AE5966"/>
    <w:rsid w:val="00AE59DA"/>
    <w:rsid w:val="00AE5B0E"/>
    <w:rsid w:val="00AE5D32"/>
    <w:rsid w:val="00AE5E3F"/>
    <w:rsid w:val="00AE601E"/>
    <w:rsid w:val="00AE6045"/>
    <w:rsid w:val="00AE604E"/>
    <w:rsid w:val="00AE6069"/>
    <w:rsid w:val="00AE61F1"/>
    <w:rsid w:val="00AE6293"/>
    <w:rsid w:val="00AE6508"/>
    <w:rsid w:val="00AE65C5"/>
    <w:rsid w:val="00AE6679"/>
    <w:rsid w:val="00AE687B"/>
    <w:rsid w:val="00AE6BBD"/>
    <w:rsid w:val="00AE6CB2"/>
    <w:rsid w:val="00AE6F49"/>
    <w:rsid w:val="00AE757B"/>
    <w:rsid w:val="00AE7642"/>
    <w:rsid w:val="00AE76B9"/>
    <w:rsid w:val="00AE785B"/>
    <w:rsid w:val="00AE7F15"/>
    <w:rsid w:val="00AF0150"/>
    <w:rsid w:val="00AF03F2"/>
    <w:rsid w:val="00AF065E"/>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6A3"/>
    <w:rsid w:val="00AF27FA"/>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6B8"/>
    <w:rsid w:val="00AF4A21"/>
    <w:rsid w:val="00AF4A66"/>
    <w:rsid w:val="00AF4C18"/>
    <w:rsid w:val="00AF4E34"/>
    <w:rsid w:val="00AF5062"/>
    <w:rsid w:val="00AF5637"/>
    <w:rsid w:val="00AF564F"/>
    <w:rsid w:val="00AF5716"/>
    <w:rsid w:val="00AF596F"/>
    <w:rsid w:val="00AF5A42"/>
    <w:rsid w:val="00AF5CC1"/>
    <w:rsid w:val="00AF5D70"/>
    <w:rsid w:val="00AF601B"/>
    <w:rsid w:val="00AF6191"/>
    <w:rsid w:val="00AF6487"/>
    <w:rsid w:val="00AF6513"/>
    <w:rsid w:val="00AF6609"/>
    <w:rsid w:val="00AF66D8"/>
    <w:rsid w:val="00AF6A22"/>
    <w:rsid w:val="00AF6C0C"/>
    <w:rsid w:val="00AF6C0D"/>
    <w:rsid w:val="00AF6CD0"/>
    <w:rsid w:val="00AF6D3A"/>
    <w:rsid w:val="00AF6ED1"/>
    <w:rsid w:val="00AF7027"/>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AD4"/>
    <w:rsid w:val="00B00E0A"/>
    <w:rsid w:val="00B00F45"/>
    <w:rsid w:val="00B00FDD"/>
    <w:rsid w:val="00B0109F"/>
    <w:rsid w:val="00B010E4"/>
    <w:rsid w:val="00B012FD"/>
    <w:rsid w:val="00B013BF"/>
    <w:rsid w:val="00B01772"/>
    <w:rsid w:val="00B017AD"/>
    <w:rsid w:val="00B01905"/>
    <w:rsid w:val="00B01AE1"/>
    <w:rsid w:val="00B01B9C"/>
    <w:rsid w:val="00B01D63"/>
    <w:rsid w:val="00B0216D"/>
    <w:rsid w:val="00B026C3"/>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13"/>
    <w:rsid w:val="00B03FE5"/>
    <w:rsid w:val="00B04095"/>
    <w:rsid w:val="00B041CF"/>
    <w:rsid w:val="00B0444B"/>
    <w:rsid w:val="00B044FA"/>
    <w:rsid w:val="00B04B67"/>
    <w:rsid w:val="00B04E32"/>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1BB"/>
    <w:rsid w:val="00B074AF"/>
    <w:rsid w:val="00B0767A"/>
    <w:rsid w:val="00B079E5"/>
    <w:rsid w:val="00B07A07"/>
    <w:rsid w:val="00B07AD9"/>
    <w:rsid w:val="00B07C21"/>
    <w:rsid w:val="00B07C2E"/>
    <w:rsid w:val="00B07ED6"/>
    <w:rsid w:val="00B07FBF"/>
    <w:rsid w:val="00B10175"/>
    <w:rsid w:val="00B1040B"/>
    <w:rsid w:val="00B1044F"/>
    <w:rsid w:val="00B105E9"/>
    <w:rsid w:val="00B106FE"/>
    <w:rsid w:val="00B109A7"/>
    <w:rsid w:val="00B109AF"/>
    <w:rsid w:val="00B10AB8"/>
    <w:rsid w:val="00B10ABA"/>
    <w:rsid w:val="00B10AC1"/>
    <w:rsid w:val="00B10CD8"/>
    <w:rsid w:val="00B10E8E"/>
    <w:rsid w:val="00B10F29"/>
    <w:rsid w:val="00B10F85"/>
    <w:rsid w:val="00B10FEF"/>
    <w:rsid w:val="00B110AE"/>
    <w:rsid w:val="00B110E7"/>
    <w:rsid w:val="00B1114D"/>
    <w:rsid w:val="00B113D2"/>
    <w:rsid w:val="00B11697"/>
    <w:rsid w:val="00B117AE"/>
    <w:rsid w:val="00B117B8"/>
    <w:rsid w:val="00B1189A"/>
    <w:rsid w:val="00B11EB5"/>
    <w:rsid w:val="00B12226"/>
    <w:rsid w:val="00B1225C"/>
    <w:rsid w:val="00B123BE"/>
    <w:rsid w:val="00B124A3"/>
    <w:rsid w:val="00B12643"/>
    <w:rsid w:val="00B126D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C8C"/>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201"/>
    <w:rsid w:val="00B153C2"/>
    <w:rsid w:val="00B1568E"/>
    <w:rsid w:val="00B15815"/>
    <w:rsid w:val="00B15840"/>
    <w:rsid w:val="00B1594E"/>
    <w:rsid w:val="00B159A3"/>
    <w:rsid w:val="00B15C93"/>
    <w:rsid w:val="00B15F18"/>
    <w:rsid w:val="00B16228"/>
    <w:rsid w:val="00B16472"/>
    <w:rsid w:val="00B16521"/>
    <w:rsid w:val="00B16537"/>
    <w:rsid w:val="00B1679A"/>
    <w:rsid w:val="00B1685C"/>
    <w:rsid w:val="00B16A63"/>
    <w:rsid w:val="00B16C86"/>
    <w:rsid w:val="00B16F4E"/>
    <w:rsid w:val="00B16F73"/>
    <w:rsid w:val="00B17181"/>
    <w:rsid w:val="00B171C5"/>
    <w:rsid w:val="00B1774A"/>
    <w:rsid w:val="00B17750"/>
    <w:rsid w:val="00B1797E"/>
    <w:rsid w:val="00B17AD7"/>
    <w:rsid w:val="00B17C97"/>
    <w:rsid w:val="00B17D2B"/>
    <w:rsid w:val="00B17D2F"/>
    <w:rsid w:val="00B202FB"/>
    <w:rsid w:val="00B20329"/>
    <w:rsid w:val="00B20348"/>
    <w:rsid w:val="00B2080D"/>
    <w:rsid w:val="00B20921"/>
    <w:rsid w:val="00B20937"/>
    <w:rsid w:val="00B20993"/>
    <w:rsid w:val="00B209B0"/>
    <w:rsid w:val="00B20BA2"/>
    <w:rsid w:val="00B20BDD"/>
    <w:rsid w:val="00B20D3A"/>
    <w:rsid w:val="00B210D4"/>
    <w:rsid w:val="00B21198"/>
    <w:rsid w:val="00B211E3"/>
    <w:rsid w:val="00B21569"/>
    <w:rsid w:val="00B215CD"/>
    <w:rsid w:val="00B21C59"/>
    <w:rsid w:val="00B21E1D"/>
    <w:rsid w:val="00B21E69"/>
    <w:rsid w:val="00B21EA2"/>
    <w:rsid w:val="00B22151"/>
    <w:rsid w:val="00B22276"/>
    <w:rsid w:val="00B2238A"/>
    <w:rsid w:val="00B225D2"/>
    <w:rsid w:val="00B226DF"/>
    <w:rsid w:val="00B22942"/>
    <w:rsid w:val="00B229F8"/>
    <w:rsid w:val="00B22C7F"/>
    <w:rsid w:val="00B22CCD"/>
    <w:rsid w:val="00B22F88"/>
    <w:rsid w:val="00B235F7"/>
    <w:rsid w:val="00B236B3"/>
    <w:rsid w:val="00B2377A"/>
    <w:rsid w:val="00B23871"/>
    <w:rsid w:val="00B2399B"/>
    <w:rsid w:val="00B23BED"/>
    <w:rsid w:val="00B23EC3"/>
    <w:rsid w:val="00B23ED3"/>
    <w:rsid w:val="00B24360"/>
    <w:rsid w:val="00B24367"/>
    <w:rsid w:val="00B243EF"/>
    <w:rsid w:val="00B2445E"/>
    <w:rsid w:val="00B244DC"/>
    <w:rsid w:val="00B24645"/>
    <w:rsid w:val="00B2486B"/>
    <w:rsid w:val="00B24A8B"/>
    <w:rsid w:val="00B24C15"/>
    <w:rsid w:val="00B24F1C"/>
    <w:rsid w:val="00B24FD0"/>
    <w:rsid w:val="00B250C3"/>
    <w:rsid w:val="00B25224"/>
    <w:rsid w:val="00B25262"/>
    <w:rsid w:val="00B252EE"/>
    <w:rsid w:val="00B25387"/>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9C"/>
    <w:rsid w:val="00B273AE"/>
    <w:rsid w:val="00B273EC"/>
    <w:rsid w:val="00B2756D"/>
    <w:rsid w:val="00B27621"/>
    <w:rsid w:val="00B276FB"/>
    <w:rsid w:val="00B27940"/>
    <w:rsid w:val="00B27DC8"/>
    <w:rsid w:val="00B27E62"/>
    <w:rsid w:val="00B27FA4"/>
    <w:rsid w:val="00B300FD"/>
    <w:rsid w:val="00B30184"/>
    <w:rsid w:val="00B30221"/>
    <w:rsid w:val="00B30353"/>
    <w:rsid w:val="00B30553"/>
    <w:rsid w:val="00B3060F"/>
    <w:rsid w:val="00B30663"/>
    <w:rsid w:val="00B306E2"/>
    <w:rsid w:val="00B30AE6"/>
    <w:rsid w:val="00B30DB0"/>
    <w:rsid w:val="00B30DFF"/>
    <w:rsid w:val="00B30E35"/>
    <w:rsid w:val="00B30E37"/>
    <w:rsid w:val="00B30EBF"/>
    <w:rsid w:val="00B31155"/>
    <w:rsid w:val="00B31186"/>
    <w:rsid w:val="00B311C0"/>
    <w:rsid w:val="00B311ED"/>
    <w:rsid w:val="00B312B2"/>
    <w:rsid w:val="00B312EB"/>
    <w:rsid w:val="00B3162C"/>
    <w:rsid w:val="00B31722"/>
    <w:rsid w:val="00B31B20"/>
    <w:rsid w:val="00B31CE4"/>
    <w:rsid w:val="00B3216E"/>
    <w:rsid w:val="00B32242"/>
    <w:rsid w:val="00B32494"/>
    <w:rsid w:val="00B32DDC"/>
    <w:rsid w:val="00B33189"/>
    <w:rsid w:val="00B332C9"/>
    <w:rsid w:val="00B3343A"/>
    <w:rsid w:val="00B33485"/>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071"/>
    <w:rsid w:val="00B351C3"/>
    <w:rsid w:val="00B352E8"/>
    <w:rsid w:val="00B355C9"/>
    <w:rsid w:val="00B355E0"/>
    <w:rsid w:val="00B355FB"/>
    <w:rsid w:val="00B3576C"/>
    <w:rsid w:val="00B357EB"/>
    <w:rsid w:val="00B35916"/>
    <w:rsid w:val="00B35C2D"/>
    <w:rsid w:val="00B35E82"/>
    <w:rsid w:val="00B35ED6"/>
    <w:rsid w:val="00B360D3"/>
    <w:rsid w:val="00B36349"/>
    <w:rsid w:val="00B363A4"/>
    <w:rsid w:val="00B3658B"/>
    <w:rsid w:val="00B365BD"/>
    <w:rsid w:val="00B36694"/>
    <w:rsid w:val="00B36926"/>
    <w:rsid w:val="00B36A70"/>
    <w:rsid w:val="00B36AC0"/>
    <w:rsid w:val="00B36B0D"/>
    <w:rsid w:val="00B36B9D"/>
    <w:rsid w:val="00B36BFF"/>
    <w:rsid w:val="00B36EAD"/>
    <w:rsid w:val="00B36F4E"/>
    <w:rsid w:val="00B37335"/>
    <w:rsid w:val="00B373D1"/>
    <w:rsid w:val="00B374CD"/>
    <w:rsid w:val="00B3751D"/>
    <w:rsid w:val="00B3755F"/>
    <w:rsid w:val="00B3764E"/>
    <w:rsid w:val="00B37A39"/>
    <w:rsid w:val="00B37A54"/>
    <w:rsid w:val="00B37A98"/>
    <w:rsid w:val="00B37AB8"/>
    <w:rsid w:val="00B37B56"/>
    <w:rsid w:val="00B37BC1"/>
    <w:rsid w:val="00B37C2A"/>
    <w:rsid w:val="00B37D34"/>
    <w:rsid w:val="00B37EA1"/>
    <w:rsid w:val="00B37F1D"/>
    <w:rsid w:val="00B401FD"/>
    <w:rsid w:val="00B402A3"/>
    <w:rsid w:val="00B402DF"/>
    <w:rsid w:val="00B404AD"/>
    <w:rsid w:val="00B405A4"/>
    <w:rsid w:val="00B40725"/>
    <w:rsid w:val="00B40867"/>
    <w:rsid w:val="00B40981"/>
    <w:rsid w:val="00B40AD6"/>
    <w:rsid w:val="00B40C97"/>
    <w:rsid w:val="00B40D27"/>
    <w:rsid w:val="00B40DD2"/>
    <w:rsid w:val="00B40DE4"/>
    <w:rsid w:val="00B40E25"/>
    <w:rsid w:val="00B40F45"/>
    <w:rsid w:val="00B40FD2"/>
    <w:rsid w:val="00B41089"/>
    <w:rsid w:val="00B4116E"/>
    <w:rsid w:val="00B4139C"/>
    <w:rsid w:val="00B4190D"/>
    <w:rsid w:val="00B41B13"/>
    <w:rsid w:val="00B41B36"/>
    <w:rsid w:val="00B4212D"/>
    <w:rsid w:val="00B421AA"/>
    <w:rsid w:val="00B42308"/>
    <w:rsid w:val="00B42539"/>
    <w:rsid w:val="00B425E1"/>
    <w:rsid w:val="00B4293D"/>
    <w:rsid w:val="00B42A62"/>
    <w:rsid w:val="00B42AAD"/>
    <w:rsid w:val="00B42BFE"/>
    <w:rsid w:val="00B42C15"/>
    <w:rsid w:val="00B42CD1"/>
    <w:rsid w:val="00B42D1C"/>
    <w:rsid w:val="00B42D76"/>
    <w:rsid w:val="00B42D90"/>
    <w:rsid w:val="00B431E8"/>
    <w:rsid w:val="00B433A6"/>
    <w:rsid w:val="00B4342B"/>
    <w:rsid w:val="00B43598"/>
    <w:rsid w:val="00B43606"/>
    <w:rsid w:val="00B4395D"/>
    <w:rsid w:val="00B43ADF"/>
    <w:rsid w:val="00B43B46"/>
    <w:rsid w:val="00B43E8E"/>
    <w:rsid w:val="00B43F7B"/>
    <w:rsid w:val="00B444C2"/>
    <w:rsid w:val="00B4460A"/>
    <w:rsid w:val="00B44759"/>
    <w:rsid w:val="00B448D5"/>
    <w:rsid w:val="00B44BE9"/>
    <w:rsid w:val="00B44D0D"/>
    <w:rsid w:val="00B44FA8"/>
    <w:rsid w:val="00B44FC6"/>
    <w:rsid w:val="00B44FDB"/>
    <w:rsid w:val="00B45009"/>
    <w:rsid w:val="00B45302"/>
    <w:rsid w:val="00B4537B"/>
    <w:rsid w:val="00B45502"/>
    <w:rsid w:val="00B4557B"/>
    <w:rsid w:val="00B4567D"/>
    <w:rsid w:val="00B456F5"/>
    <w:rsid w:val="00B45764"/>
    <w:rsid w:val="00B45987"/>
    <w:rsid w:val="00B459EB"/>
    <w:rsid w:val="00B45C5C"/>
    <w:rsid w:val="00B45CA1"/>
    <w:rsid w:val="00B45CC2"/>
    <w:rsid w:val="00B45E6A"/>
    <w:rsid w:val="00B45E9D"/>
    <w:rsid w:val="00B4630D"/>
    <w:rsid w:val="00B46509"/>
    <w:rsid w:val="00B46738"/>
    <w:rsid w:val="00B46866"/>
    <w:rsid w:val="00B4690F"/>
    <w:rsid w:val="00B46C51"/>
    <w:rsid w:val="00B46E20"/>
    <w:rsid w:val="00B46F13"/>
    <w:rsid w:val="00B46F91"/>
    <w:rsid w:val="00B46FAE"/>
    <w:rsid w:val="00B4728C"/>
    <w:rsid w:val="00B474C6"/>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BA2"/>
    <w:rsid w:val="00B51C0F"/>
    <w:rsid w:val="00B51C21"/>
    <w:rsid w:val="00B51C52"/>
    <w:rsid w:val="00B51D2A"/>
    <w:rsid w:val="00B51DC5"/>
    <w:rsid w:val="00B51E93"/>
    <w:rsid w:val="00B521E6"/>
    <w:rsid w:val="00B522DC"/>
    <w:rsid w:val="00B524B1"/>
    <w:rsid w:val="00B52AF6"/>
    <w:rsid w:val="00B52BA3"/>
    <w:rsid w:val="00B52BC3"/>
    <w:rsid w:val="00B52BF6"/>
    <w:rsid w:val="00B52F6F"/>
    <w:rsid w:val="00B52FFB"/>
    <w:rsid w:val="00B5307B"/>
    <w:rsid w:val="00B5310D"/>
    <w:rsid w:val="00B5333C"/>
    <w:rsid w:val="00B53674"/>
    <w:rsid w:val="00B537DE"/>
    <w:rsid w:val="00B53945"/>
    <w:rsid w:val="00B53A5B"/>
    <w:rsid w:val="00B53B15"/>
    <w:rsid w:val="00B53C5A"/>
    <w:rsid w:val="00B53D32"/>
    <w:rsid w:val="00B53DA4"/>
    <w:rsid w:val="00B53DAB"/>
    <w:rsid w:val="00B53EC0"/>
    <w:rsid w:val="00B53FA6"/>
    <w:rsid w:val="00B53FCA"/>
    <w:rsid w:val="00B53FDE"/>
    <w:rsid w:val="00B541FA"/>
    <w:rsid w:val="00B54231"/>
    <w:rsid w:val="00B542B8"/>
    <w:rsid w:val="00B5432F"/>
    <w:rsid w:val="00B549B1"/>
    <w:rsid w:val="00B54A37"/>
    <w:rsid w:val="00B54CB2"/>
    <w:rsid w:val="00B54CFD"/>
    <w:rsid w:val="00B54F2A"/>
    <w:rsid w:val="00B54F5D"/>
    <w:rsid w:val="00B54F95"/>
    <w:rsid w:val="00B55934"/>
    <w:rsid w:val="00B55950"/>
    <w:rsid w:val="00B55AF0"/>
    <w:rsid w:val="00B55B0B"/>
    <w:rsid w:val="00B55F08"/>
    <w:rsid w:val="00B56078"/>
    <w:rsid w:val="00B56126"/>
    <w:rsid w:val="00B5638A"/>
    <w:rsid w:val="00B563AA"/>
    <w:rsid w:val="00B56461"/>
    <w:rsid w:val="00B565F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AE3"/>
    <w:rsid w:val="00B60C4F"/>
    <w:rsid w:val="00B60F25"/>
    <w:rsid w:val="00B6113B"/>
    <w:rsid w:val="00B612F8"/>
    <w:rsid w:val="00B61498"/>
    <w:rsid w:val="00B614F4"/>
    <w:rsid w:val="00B6168F"/>
    <w:rsid w:val="00B616FF"/>
    <w:rsid w:val="00B61996"/>
    <w:rsid w:val="00B61B42"/>
    <w:rsid w:val="00B61B79"/>
    <w:rsid w:val="00B61BDA"/>
    <w:rsid w:val="00B61D84"/>
    <w:rsid w:val="00B620DC"/>
    <w:rsid w:val="00B62190"/>
    <w:rsid w:val="00B6227C"/>
    <w:rsid w:val="00B622C3"/>
    <w:rsid w:val="00B625AC"/>
    <w:rsid w:val="00B628FB"/>
    <w:rsid w:val="00B62A20"/>
    <w:rsid w:val="00B62C8E"/>
    <w:rsid w:val="00B62FCD"/>
    <w:rsid w:val="00B632A2"/>
    <w:rsid w:val="00B633AA"/>
    <w:rsid w:val="00B6343D"/>
    <w:rsid w:val="00B6351B"/>
    <w:rsid w:val="00B63629"/>
    <w:rsid w:val="00B63723"/>
    <w:rsid w:val="00B637A2"/>
    <w:rsid w:val="00B6382A"/>
    <w:rsid w:val="00B63B30"/>
    <w:rsid w:val="00B63B64"/>
    <w:rsid w:val="00B63C31"/>
    <w:rsid w:val="00B6404B"/>
    <w:rsid w:val="00B64144"/>
    <w:rsid w:val="00B642A6"/>
    <w:rsid w:val="00B64407"/>
    <w:rsid w:val="00B646F4"/>
    <w:rsid w:val="00B64BCD"/>
    <w:rsid w:val="00B64C8D"/>
    <w:rsid w:val="00B64CA9"/>
    <w:rsid w:val="00B64DA9"/>
    <w:rsid w:val="00B64EE6"/>
    <w:rsid w:val="00B64FE3"/>
    <w:rsid w:val="00B6522E"/>
    <w:rsid w:val="00B65246"/>
    <w:rsid w:val="00B65263"/>
    <w:rsid w:val="00B655FA"/>
    <w:rsid w:val="00B656A5"/>
    <w:rsid w:val="00B6572E"/>
    <w:rsid w:val="00B65780"/>
    <w:rsid w:val="00B65912"/>
    <w:rsid w:val="00B659EC"/>
    <w:rsid w:val="00B65D0D"/>
    <w:rsid w:val="00B65EEC"/>
    <w:rsid w:val="00B6608E"/>
    <w:rsid w:val="00B6617F"/>
    <w:rsid w:val="00B66349"/>
    <w:rsid w:val="00B663CB"/>
    <w:rsid w:val="00B66488"/>
    <w:rsid w:val="00B664E5"/>
    <w:rsid w:val="00B66601"/>
    <w:rsid w:val="00B667B9"/>
    <w:rsid w:val="00B668CB"/>
    <w:rsid w:val="00B66B0F"/>
    <w:rsid w:val="00B67185"/>
    <w:rsid w:val="00B67335"/>
    <w:rsid w:val="00B6759C"/>
    <w:rsid w:val="00B675AD"/>
    <w:rsid w:val="00B67716"/>
    <w:rsid w:val="00B6780F"/>
    <w:rsid w:val="00B6786A"/>
    <w:rsid w:val="00B6789B"/>
    <w:rsid w:val="00B67938"/>
    <w:rsid w:val="00B67ADB"/>
    <w:rsid w:val="00B67ADE"/>
    <w:rsid w:val="00B67B9C"/>
    <w:rsid w:val="00B67CE6"/>
    <w:rsid w:val="00B67D58"/>
    <w:rsid w:val="00B701E3"/>
    <w:rsid w:val="00B7023A"/>
    <w:rsid w:val="00B70242"/>
    <w:rsid w:val="00B70257"/>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984"/>
    <w:rsid w:val="00B71BE4"/>
    <w:rsid w:val="00B7235B"/>
    <w:rsid w:val="00B72451"/>
    <w:rsid w:val="00B725DB"/>
    <w:rsid w:val="00B726F4"/>
    <w:rsid w:val="00B7288D"/>
    <w:rsid w:val="00B72915"/>
    <w:rsid w:val="00B72A4B"/>
    <w:rsid w:val="00B72A72"/>
    <w:rsid w:val="00B72DA2"/>
    <w:rsid w:val="00B72EF6"/>
    <w:rsid w:val="00B72F1C"/>
    <w:rsid w:val="00B72FAB"/>
    <w:rsid w:val="00B73515"/>
    <w:rsid w:val="00B7351B"/>
    <w:rsid w:val="00B7358D"/>
    <w:rsid w:val="00B73772"/>
    <w:rsid w:val="00B73A03"/>
    <w:rsid w:val="00B73E5E"/>
    <w:rsid w:val="00B73E76"/>
    <w:rsid w:val="00B73F41"/>
    <w:rsid w:val="00B741A2"/>
    <w:rsid w:val="00B743A2"/>
    <w:rsid w:val="00B7449B"/>
    <w:rsid w:val="00B74690"/>
    <w:rsid w:val="00B74820"/>
    <w:rsid w:val="00B74E77"/>
    <w:rsid w:val="00B75012"/>
    <w:rsid w:val="00B752A0"/>
    <w:rsid w:val="00B752D3"/>
    <w:rsid w:val="00B752FD"/>
    <w:rsid w:val="00B7581E"/>
    <w:rsid w:val="00B75912"/>
    <w:rsid w:val="00B759DA"/>
    <w:rsid w:val="00B75CCA"/>
    <w:rsid w:val="00B75E03"/>
    <w:rsid w:val="00B75F84"/>
    <w:rsid w:val="00B76133"/>
    <w:rsid w:val="00B76165"/>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18"/>
    <w:rsid w:val="00B80C58"/>
    <w:rsid w:val="00B813E2"/>
    <w:rsid w:val="00B816A8"/>
    <w:rsid w:val="00B81874"/>
    <w:rsid w:val="00B818A4"/>
    <w:rsid w:val="00B81AAF"/>
    <w:rsid w:val="00B81B22"/>
    <w:rsid w:val="00B81BE8"/>
    <w:rsid w:val="00B8203D"/>
    <w:rsid w:val="00B82089"/>
    <w:rsid w:val="00B823C4"/>
    <w:rsid w:val="00B825DB"/>
    <w:rsid w:val="00B82B7D"/>
    <w:rsid w:val="00B82BCB"/>
    <w:rsid w:val="00B82C57"/>
    <w:rsid w:val="00B82DF2"/>
    <w:rsid w:val="00B830BB"/>
    <w:rsid w:val="00B831CB"/>
    <w:rsid w:val="00B8325A"/>
    <w:rsid w:val="00B83322"/>
    <w:rsid w:val="00B8368D"/>
    <w:rsid w:val="00B836A0"/>
    <w:rsid w:val="00B839DF"/>
    <w:rsid w:val="00B83C70"/>
    <w:rsid w:val="00B842C4"/>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196"/>
    <w:rsid w:val="00B862A2"/>
    <w:rsid w:val="00B86367"/>
    <w:rsid w:val="00B8657B"/>
    <w:rsid w:val="00B86612"/>
    <w:rsid w:val="00B86ACE"/>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85E"/>
    <w:rsid w:val="00B908E2"/>
    <w:rsid w:val="00B90A4C"/>
    <w:rsid w:val="00B90B66"/>
    <w:rsid w:val="00B90BD0"/>
    <w:rsid w:val="00B90CE8"/>
    <w:rsid w:val="00B90D61"/>
    <w:rsid w:val="00B90F4E"/>
    <w:rsid w:val="00B9148F"/>
    <w:rsid w:val="00B91600"/>
    <w:rsid w:val="00B916DC"/>
    <w:rsid w:val="00B9192F"/>
    <w:rsid w:val="00B91A75"/>
    <w:rsid w:val="00B91DB1"/>
    <w:rsid w:val="00B91DF1"/>
    <w:rsid w:val="00B91EFF"/>
    <w:rsid w:val="00B9211C"/>
    <w:rsid w:val="00B924DD"/>
    <w:rsid w:val="00B928B9"/>
    <w:rsid w:val="00B928EF"/>
    <w:rsid w:val="00B9291B"/>
    <w:rsid w:val="00B92997"/>
    <w:rsid w:val="00B92A17"/>
    <w:rsid w:val="00B92AAF"/>
    <w:rsid w:val="00B92DAD"/>
    <w:rsid w:val="00B92DE5"/>
    <w:rsid w:val="00B92E24"/>
    <w:rsid w:val="00B93008"/>
    <w:rsid w:val="00B93183"/>
    <w:rsid w:val="00B9339C"/>
    <w:rsid w:val="00B933C2"/>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5FD6"/>
    <w:rsid w:val="00B9609E"/>
    <w:rsid w:val="00B96143"/>
    <w:rsid w:val="00B96691"/>
    <w:rsid w:val="00B96707"/>
    <w:rsid w:val="00B96837"/>
    <w:rsid w:val="00B9691D"/>
    <w:rsid w:val="00B96ACA"/>
    <w:rsid w:val="00B96B0A"/>
    <w:rsid w:val="00B96D3A"/>
    <w:rsid w:val="00B9708F"/>
    <w:rsid w:val="00B9715E"/>
    <w:rsid w:val="00B971B6"/>
    <w:rsid w:val="00B9731B"/>
    <w:rsid w:val="00B973A2"/>
    <w:rsid w:val="00B9748D"/>
    <w:rsid w:val="00B97829"/>
    <w:rsid w:val="00B97ACF"/>
    <w:rsid w:val="00B97C5D"/>
    <w:rsid w:val="00B97C90"/>
    <w:rsid w:val="00B97D46"/>
    <w:rsid w:val="00B97F12"/>
    <w:rsid w:val="00B97F49"/>
    <w:rsid w:val="00B97F4C"/>
    <w:rsid w:val="00B97FC7"/>
    <w:rsid w:val="00BA0220"/>
    <w:rsid w:val="00BA0431"/>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447"/>
    <w:rsid w:val="00BA2511"/>
    <w:rsid w:val="00BA259E"/>
    <w:rsid w:val="00BA25E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B2D"/>
    <w:rsid w:val="00BA4C47"/>
    <w:rsid w:val="00BA4FF2"/>
    <w:rsid w:val="00BA514A"/>
    <w:rsid w:val="00BA517B"/>
    <w:rsid w:val="00BA5266"/>
    <w:rsid w:val="00BA52AE"/>
    <w:rsid w:val="00BA5415"/>
    <w:rsid w:val="00BA552F"/>
    <w:rsid w:val="00BA572B"/>
    <w:rsid w:val="00BA5756"/>
    <w:rsid w:val="00BA5807"/>
    <w:rsid w:val="00BA5DE0"/>
    <w:rsid w:val="00BA5E4B"/>
    <w:rsid w:val="00BA5F72"/>
    <w:rsid w:val="00BA60F3"/>
    <w:rsid w:val="00BA62F5"/>
    <w:rsid w:val="00BA6315"/>
    <w:rsid w:val="00BA633C"/>
    <w:rsid w:val="00BA633F"/>
    <w:rsid w:val="00BA63ED"/>
    <w:rsid w:val="00BA6415"/>
    <w:rsid w:val="00BA64F1"/>
    <w:rsid w:val="00BA69ED"/>
    <w:rsid w:val="00BA6A3F"/>
    <w:rsid w:val="00BA6AD0"/>
    <w:rsid w:val="00BA6B26"/>
    <w:rsid w:val="00BA6BBF"/>
    <w:rsid w:val="00BA6CBE"/>
    <w:rsid w:val="00BA6D71"/>
    <w:rsid w:val="00BA6F8F"/>
    <w:rsid w:val="00BA7091"/>
    <w:rsid w:val="00BA7093"/>
    <w:rsid w:val="00BA70B3"/>
    <w:rsid w:val="00BA73B7"/>
    <w:rsid w:val="00BA7537"/>
    <w:rsid w:val="00BA75F3"/>
    <w:rsid w:val="00BA7662"/>
    <w:rsid w:val="00BA76AD"/>
    <w:rsid w:val="00BA783C"/>
    <w:rsid w:val="00BA7913"/>
    <w:rsid w:val="00BA7944"/>
    <w:rsid w:val="00BA7A2F"/>
    <w:rsid w:val="00BA7A7B"/>
    <w:rsid w:val="00BA7BB6"/>
    <w:rsid w:val="00BA7CB8"/>
    <w:rsid w:val="00BB029D"/>
    <w:rsid w:val="00BB037A"/>
    <w:rsid w:val="00BB050F"/>
    <w:rsid w:val="00BB06CD"/>
    <w:rsid w:val="00BB093F"/>
    <w:rsid w:val="00BB09B9"/>
    <w:rsid w:val="00BB0A50"/>
    <w:rsid w:val="00BB0C93"/>
    <w:rsid w:val="00BB0F64"/>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16D"/>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5BC"/>
    <w:rsid w:val="00BB667B"/>
    <w:rsid w:val="00BB69B9"/>
    <w:rsid w:val="00BB6A09"/>
    <w:rsid w:val="00BB6ACC"/>
    <w:rsid w:val="00BB6ADF"/>
    <w:rsid w:val="00BB6B59"/>
    <w:rsid w:val="00BB6C9D"/>
    <w:rsid w:val="00BB6D27"/>
    <w:rsid w:val="00BB6E69"/>
    <w:rsid w:val="00BB6E74"/>
    <w:rsid w:val="00BB74BB"/>
    <w:rsid w:val="00BB76CA"/>
    <w:rsid w:val="00BB7B03"/>
    <w:rsid w:val="00BB7B43"/>
    <w:rsid w:val="00BB7C27"/>
    <w:rsid w:val="00BB7C89"/>
    <w:rsid w:val="00BB7DE5"/>
    <w:rsid w:val="00BC0023"/>
    <w:rsid w:val="00BC0186"/>
    <w:rsid w:val="00BC022B"/>
    <w:rsid w:val="00BC05FC"/>
    <w:rsid w:val="00BC075D"/>
    <w:rsid w:val="00BC07A2"/>
    <w:rsid w:val="00BC09E8"/>
    <w:rsid w:val="00BC0B4E"/>
    <w:rsid w:val="00BC0B51"/>
    <w:rsid w:val="00BC0CF5"/>
    <w:rsid w:val="00BC0D92"/>
    <w:rsid w:val="00BC0D98"/>
    <w:rsid w:val="00BC1023"/>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4B"/>
    <w:rsid w:val="00BC3CF0"/>
    <w:rsid w:val="00BC3D39"/>
    <w:rsid w:val="00BC3DAF"/>
    <w:rsid w:val="00BC40D6"/>
    <w:rsid w:val="00BC4236"/>
    <w:rsid w:val="00BC42F5"/>
    <w:rsid w:val="00BC432E"/>
    <w:rsid w:val="00BC455C"/>
    <w:rsid w:val="00BC475D"/>
    <w:rsid w:val="00BC489D"/>
    <w:rsid w:val="00BC4BB6"/>
    <w:rsid w:val="00BC4CE2"/>
    <w:rsid w:val="00BC4F2E"/>
    <w:rsid w:val="00BC5184"/>
    <w:rsid w:val="00BC51CF"/>
    <w:rsid w:val="00BC5366"/>
    <w:rsid w:val="00BC5395"/>
    <w:rsid w:val="00BC5424"/>
    <w:rsid w:val="00BC555E"/>
    <w:rsid w:val="00BC55CD"/>
    <w:rsid w:val="00BC5B22"/>
    <w:rsid w:val="00BC5EA2"/>
    <w:rsid w:val="00BC6075"/>
    <w:rsid w:val="00BC60FA"/>
    <w:rsid w:val="00BC66F4"/>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C85"/>
    <w:rsid w:val="00BC7DCA"/>
    <w:rsid w:val="00BC7E32"/>
    <w:rsid w:val="00BC7E5C"/>
    <w:rsid w:val="00BC7F0A"/>
    <w:rsid w:val="00BD019D"/>
    <w:rsid w:val="00BD029C"/>
    <w:rsid w:val="00BD0868"/>
    <w:rsid w:val="00BD0895"/>
    <w:rsid w:val="00BD0A7A"/>
    <w:rsid w:val="00BD0BE7"/>
    <w:rsid w:val="00BD1078"/>
    <w:rsid w:val="00BD10E2"/>
    <w:rsid w:val="00BD11C6"/>
    <w:rsid w:val="00BD11D5"/>
    <w:rsid w:val="00BD13C5"/>
    <w:rsid w:val="00BD1655"/>
    <w:rsid w:val="00BD16BF"/>
    <w:rsid w:val="00BD1D5C"/>
    <w:rsid w:val="00BD1D9D"/>
    <w:rsid w:val="00BD1E7A"/>
    <w:rsid w:val="00BD22DD"/>
    <w:rsid w:val="00BD2557"/>
    <w:rsid w:val="00BD25DE"/>
    <w:rsid w:val="00BD26C2"/>
    <w:rsid w:val="00BD271A"/>
    <w:rsid w:val="00BD2989"/>
    <w:rsid w:val="00BD2A7C"/>
    <w:rsid w:val="00BD2B81"/>
    <w:rsid w:val="00BD2B88"/>
    <w:rsid w:val="00BD2EA9"/>
    <w:rsid w:val="00BD2F1B"/>
    <w:rsid w:val="00BD301F"/>
    <w:rsid w:val="00BD3051"/>
    <w:rsid w:val="00BD322C"/>
    <w:rsid w:val="00BD3317"/>
    <w:rsid w:val="00BD332E"/>
    <w:rsid w:val="00BD33C8"/>
    <w:rsid w:val="00BD3536"/>
    <w:rsid w:val="00BD35A8"/>
    <w:rsid w:val="00BD3789"/>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BDA"/>
    <w:rsid w:val="00BD4CF5"/>
    <w:rsid w:val="00BD4D2C"/>
    <w:rsid w:val="00BD4DCA"/>
    <w:rsid w:val="00BD4E4C"/>
    <w:rsid w:val="00BD50D1"/>
    <w:rsid w:val="00BD5102"/>
    <w:rsid w:val="00BD5151"/>
    <w:rsid w:val="00BD51A9"/>
    <w:rsid w:val="00BD5262"/>
    <w:rsid w:val="00BD569D"/>
    <w:rsid w:val="00BD56D6"/>
    <w:rsid w:val="00BD5837"/>
    <w:rsid w:val="00BD58D2"/>
    <w:rsid w:val="00BD5A43"/>
    <w:rsid w:val="00BD5BE4"/>
    <w:rsid w:val="00BD5EEF"/>
    <w:rsid w:val="00BD6120"/>
    <w:rsid w:val="00BD6446"/>
    <w:rsid w:val="00BD645D"/>
    <w:rsid w:val="00BD67BA"/>
    <w:rsid w:val="00BD6A63"/>
    <w:rsid w:val="00BD6AAE"/>
    <w:rsid w:val="00BD6AFE"/>
    <w:rsid w:val="00BD6B78"/>
    <w:rsid w:val="00BD6F76"/>
    <w:rsid w:val="00BD715A"/>
    <w:rsid w:val="00BD7347"/>
    <w:rsid w:val="00BD7651"/>
    <w:rsid w:val="00BD7667"/>
    <w:rsid w:val="00BD7785"/>
    <w:rsid w:val="00BD78EC"/>
    <w:rsid w:val="00BD798B"/>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5CD"/>
    <w:rsid w:val="00BE27F1"/>
    <w:rsid w:val="00BE28D3"/>
    <w:rsid w:val="00BE2902"/>
    <w:rsid w:val="00BE293B"/>
    <w:rsid w:val="00BE2A67"/>
    <w:rsid w:val="00BE2C01"/>
    <w:rsid w:val="00BE2FA6"/>
    <w:rsid w:val="00BE3109"/>
    <w:rsid w:val="00BE33CC"/>
    <w:rsid w:val="00BE3661"/>
    <w:rsid w:val="00BE3A22"/>
    <w:rsid w:val="00BE3BD4"/>
    <w:rsid w:val="00BE3E8A"/>
    <w:rsid w:val="00BE406A"/>
    <w:rsid w:val="00BE40B5"/>
    <w:rsid w:val="00BE42AE"/>
    <w:rsid w:val="00BE4429"/>
    <w:rsid w:val="00BE4562"/>
    <w:rsid w:val="00BE46A5"/>
    <w:rsid w:val="00BE46C8"/>
    <w:rsid w:val="00BE4714"/>
    <w:rsid w:val="00BE4884"/>
    <w:rsid w:val="00BE4B8D"/>
    <w:rsid w:val="00BE4C50"/>
    <w:rsid w:val="00BE52FF"/>
    <w:rsid w:val="00BE5507"/>
    <w:rsid w:val="00BE5649"/>
    <w:rsid w:val="00BE5A1F"/>
    <w:rsid w:val="00BE5BD5"/>
    <w:rsid w:val="00BE5FF1"/>
    <w:rsid w:val="00BE6054"/>
    <w:rsid w:val="00BE6080"/>
    <w:rsid w:val="00BE60D9"/>
    <w:rsid w:val="00BE62C7"/>
    <w:rsid w:val="00BE65FD"/>
    <w:rsid w:val="00BE674E"/>
    <w:rsid w:val="00BE6D05"/>
    <w:rsid w:val="00BE6EC7"/>
    <w:rsid w:val="00BE7302"/>
    <w:rsid w:val="00BE74D2"/>
    <w:rsid w:val="00BE7787"/>
    <w:rsid w:val="00BE778F"/>
    <w:rsid w:val="00BE77EF"/>
    <w:rsid w:val="00BE789D"/>
    <w:rsid w:val="00BE79C9"/>
    <w:rsid w:val="00BE7A2C"/>
    <w:rsid w:val="00BE7CDB"/>
    <w:rsid w:val="00BE7F19"/>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38"/>
    <w:rsid w:val="00BF1DE4"/>
    <w:rsid w:val="00BF1EC3"/>
    <w:rsid w:val="00BF22E5"/>
    <w:rsid w:val="00BF2637"/>
    <w:rsid w:val="00BF26F0"/>
    <w:rsid w:val="00BF2759"/>
    <w:rsid w:val="00BF27E7"/>
    <w:rsid w:val="00BF2C51"/>
    <w:rsid w:val="00BF2C9A"/>
    <w:rsid w:val="00BF304E"/>
    <w:rsid w:val="00BF307D"/>
    <w:rsid w:val="00BF319E"/>
    <w:rsid w:val="00BF3363"/>
    <w:rsid w:val="00BF347D"/>
    <w:rsid w:val="00BF3496"/>
    <w:rsid w:val="00BF3510"/>
    <w:rsid w:val="00BF35B4"/>
    <w:rsid w:val="00BF3670"/>
    <w:rsid w:val="00BF3770"/>
    <w:rsid w:val="00BF37F9"/>
    <w:rsid w:val="00BF39B6"/>
    <w:rsid w:val="00BF3A97"/>
    <w:rsid w:val="00BF3BCC"/>
    <w:rsid w:val="00BF3E00"/>
    <w:rsid w:val="00BF3F76"/>
    <w:rsid w:val="00BF41B7"/>
    <w:rsid w:val="00BF431E"/>
    <w:rsid w:val="00BF4441"/>
    <w:rsid w:val="00BF4598"/>
    <w:rsid w:val="00BF468B"/>
    <w:rsid w:val="00BF48E1"/>
    <w:rsid w:val="00BF492F"/>
    <w:rsid w:val="00BF4BB8"/>
    <w:rsid w:val="00BF4F21"/>
    <w:rsid w:val="00BF547E"/>
    <w:rsid w:val="00BF5589"/>
    <w:rsid w:val="00BF568F"/>
    <w:rsid w:val="00BF571E"/>
    <w:rsid w:val="00BF5740"/>
    <w:rsid w:val="00BF5A1A"/>
    <w:rsid w:val="00BF5A69"/>
    <w:rsid w:val="00BF5CD3"/>
    <w:rsid w:val="00BF5F20"/>
    <w:rsid w:val="00BF5F5F"/>
    <w:rsid w:val="00BF5FE2"/>
    <w:rsid w:val="00BF605F"/>
    <w:rsid w:val="00BF607D"/>
    <w:rsid w:val="00BF6109"/>
    <w:rsid w:val="00BF6224"/>
    <w:rsid w:val="00BF6232"/>
    <w:rsid w:val="00BF62B6"/>
    <w:rsid w:val="00BF63BC"/>
    <w:rsid w:val="00BF652D"/>
    <w:rsid w:val="00BF65D4"/>
    <w:rsid w:val="00BF6930"/>
    <w:rsid w:val="00BF6952"/>
    <w:rsid w:val="00BF6A08"/>
    <w:rsid w:val="00BF6A67"/>
    <w:rsid w:val="00BF6B78"/>
    <w:rsid w:val="00BF6BFD"/>
    <w:rsid w:val="00BF7540"/>
    <w:rsid w:val="00BF783C"/>
    <w:rsid w:val="00BF7866"/>
    <w:rsid w:val="00BF79E0"/>
    <w:rsid w:val="00BF7AD3"/>
    <w:rsid w:val="00BF7BD5"/>
    <w:rsid w:val="00BF7BEE"/>
    <w:rsid w:val="00BF7FBF"/>
    <w:rsid w:val="00C00351"/>
    <w:rsid w:val="00C00452"/>
    <w:rsid w:val="00C00679"/>
    <w:rsid w:val="00C00861"/>
    <w:rsid w:val="00C00957"/>
    <w:rsid w:val="00C00982"/>
    <w:rsid w:val="00C00B16"/>
    <w:rsid w:val="00C00DDE"/>
    <w:rsid w:val="00C01055"/>
    <w:rsid w:val="00C010BE"/>
    <w:rsid w:val="00C0121F"/>
    <w:rsid w:val="00C01567"/>
    <w:rsid w:val="00C01854"/>
    <w:rsid w:val="00C018C2"/>
    <w:rsid w:val="00C01B7A"/>
    <w:rsid w:val="00C01D0C"/>
    <w:rsid w:val="00C01D1D"/>
    <w:rsid w:val="00C01D56"/>
    <w:rsid w:val="00C01FAA"/>
    <w:rsid w:val="00C01FEF"/>
    <w:rsid w:val="00C021D3"/>
    <w:rsid w:val="00C0261F"/>
    <w:rsid w:val="00C02720"/>
    <w:rsid w:val="00C0272E"/>
    <w:rsid w:val="00C02746"/>
    <w:rsid w:val="00C027BD"/>
    <w:rsid w:val="00C027BF"/>
    <w:rsid w:val="00C02810"/>
    <w:rsid w:val="00C0283A"/>
    <w:rsid w:val="00C02D98"/>
    <w:rsid w:val="00C02EBC"/>
    <w:rsid w:val="00C02FF4"/>
    <w:rsid w:val="00C032E1"/>
    <w:rsid w:val="00C037B3"/>
    <w:rsid w:val="00C037C1"/>
    <w:rsid w:val="00C03B89"/>
    <w:rsid w:val="00C03C3A"/>
    <w:rsid w:val="00C03DC7"/>
    <w:rsid w:val="00C03F92"/>
    <w:rsid w:val="00C040C4"/>
    <w:rsid w:val="00C04417"/>
    <w:rsid w:val="00C0460B"/>
    <w:rsid w:val="00C04638"/>
    <w:rsid w:val="00C0463E"/>
    <w:rsid w:val="00C04723"/>
    <w:rsid w:val="00C04891"/>
    <w:rsid w:val="00C0490A"/>
    <w:rsid w:val="00C049D5"/>
    <w:rsid w:val="00C04AE8"/>
    <w:rsid w:val="00C04C07"/>
    <w:rsid w:val="00C04CD2"/>
    <w:rsid w:val="00C04E05"/>
    <w:rsid w:val="00C04E34"/>
    <w:rsid w:val="00C050D1"/>
    <w:rsid w:val="00C0512D"/>
    <w:rsid w:val="00C05203"/>
    <w:rsid w:val="00C05228"/>
    <w:rsid w:val="00C05318"/>
    <w:rsid w:val="00C05525"/>
    <w:rsid w:val="00C055BD"/>
    <w:rsid w:val="00C058D7"/>
    <w:rsid w:val="00C05D71"/>
    <w:rsid w:val="00C0625F"/>
    <w:rsid w:val="00C06346"/>
    <w:rsid w:val="00C064E6"/>
    <w:rsid w:val="00C06C9B"/>
    <w:rsid w:val="00C0724C"/>
    <w:rsid w:val="00C07550"/>
    <w:rsid w:val="00C075C7"/>
    <w:rsid w:val="00C079A7"/>
    <w:rsid w:val="00C07A22"/>
    <w:rsid w:val="00C07B82"/>
    <w:rsid w:val="00C07BF0"/>
    <w:rsid w:val="00C1015D"/>
    <w:rsid w:val="00C101EA"/>
    <w:rsid w:val="00C102FF"/>
    <w:rsid w:val="00C10513"/>
    <w:rsid w:val="00C10549"/>
    <w:rsid w:val="00C1054E"/>
    <w:rsid w:val="00C10586"/>
    <w:rsid w:val="00C106D0"/>
    <w:rsid w:val="00C10738"/>
    <w:rsid w:val="00C107D6"/>
    <w:rsid w:val="00C10DFF"/>
    <w:rsid w:val="00C10E46"/>
    <w:rsid w:val="00C112EB"/>
    <w:rsid w:val="00C11379"/>
    <w:rsid w:val="00C11612"/>
    <w:rsid w:val="00C11761"/>
    <w:rsid w:val="00C11815"/>
    <w:rsid w:val="00C11C2D"/>
    <w:rsid w:val="00C11DAF"/>
    <w:rsid w:val="00C11E54"/>
    <w:rsid w:val="00C11F5B"/>
    <w:rsid w:val="00C1220C"/>
    <w:rsid w:val="00C123A2"/>
    <w:rsid w:val="00C1275F"/>
    <w:rsid w:val="00C12905"/>
    <w:rsid w:val="00C12A3D"/>
    <w:rsid w:val="00C12B95"/>
    <w:rsid w:val="00C12BC0"/>
    <w:rsid w:val="00C12DA6"/>
    <w:rsid w:val="00C12EEA"/>
    <w:rsid w:val="00C12EFC"/>
    <w:rsid w:val="00C13134"/>
    <w:rsid w:val="00C1317F"/>
    <w:rsid w:val="00C135B0"/>
    <w:rsid w:val="00C13C23"/>
    <w:rsid w:val="00C13DF2"/>
    <w:rsid w:val="00C13F63"/>
    <w:rsid w:val="00C14626"/>
    <w:rsid w:val="00C146DD"/>
    <w:rsid w:val="00C1480D"/>
    <w:rsid w:val="00C14E95"/>
    <w:rsid w:val="00C15159"/>
    <w:rsid w:val="00C153D2"/>
    <w:rsid w:val="00C1567A"/>
    <w:rsid w:val="00C15AB1"/>
    <w:rsid w:val="00C15B7D"/>
    <w:rsid w:val="00C15C86"/>
    <w:rsid w:val="00C160F7"/>
    <w:rsid w:val="00C162D1"/>
    <w:rsid w:val="00C164E5"/>
    <w:rsid w:val="00C16646"/>
    <w:rsid w:val="00C16694"/>
    <w:rsid w:val="00C166D9"/>
    <w:rsid w:val="00C1685C"/>
    <w:rsid w:val="00C1697D"/>
    <w:rsid w:val="00C16C8D"/>
    <w:rsid w:val="00C16D24"/>
    <w:rsid w:val="00C16E7D"/>
    <w:rsid w:val="00C16E9F"/>
    <w:rsid w:val="00C17053"/>
    <w:rsid w:val="00C17356"/>
    <w:rsid w:val="00C17390"/>
    <w:rsid w:val="00C174CF"/>
    <w:rsid w:val="00C1756A"/>
    <w:rsid w:val="00C176EC"/>
    <w:rsid w:val="00C178C5"/>
    <w:rsid w:val="00C17B5F"/>
    <w:rsid w:val="00C17BDD"/>
    <w:rsid w:val="00C17CCF"/>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78"/>
    <w:rsid w:val="00C20EC3"/>
    <w:rsid w:val="00C2126E"/>
    <w:rsid w:val="00C21508"/>
    <w:rsid w:val="00C216B5"/>
    <w:rsid w:val="00C218AB"/>
    <w:rsid w:val="00C21979"/>
    <w:rsid w:val="00C21A47"/>
    <w:rsid w:val="00C21B84"/>
    <w:rsid w:val="00C21D3B"/>
    <w:rsid w:val="00C21DEF"/>
    <w:rsid w:val="00C21E7F"/>
    <w:rsid w:val="00C21ED0"/>
    <w:rsid w:val="00C2224E"/>
    <w:rsid w:val="00C222FB"/>
    <w:rsid w:val="00C22345"/>
    <w:rsid w:val="00C2248E"/>
    <w:rsid w:val="00C22493"/>
    <w:rsid w:val="00C2254F"/>
    <w:rsid w:val="00C2265C"/>
    <w:rsid w:val="00C22713"/>
    <w:rsid w:val="00C227DB"/>
    <w:rsid w:val="00C228F6"/>
    <w:rsid w:val="00C2290D"/>
    <w:rsid w:val="00C22924"/>
    <w:rsid w:val="00C22BE4"/>
    <w:rsid w:val="00C22BFC"/>
    <w:rsid w:val="00C22CC6"/>
    <w:rsid w:val="00C22D99"/>
    <w:rsid w:val="00C22DA4"/>
    <w:rsid w:val="00C22DED"/>
    <w:rsid w:val="00C22E36"/>
    <w:rsid w:val="00C230EF"/>
    <w:rsid w:val="00C23129"/>
    <w:rsid w:val="00C2315F"/>
    <w:rsid w:val="00C232C6"/>
    <w:rsid w:val="00C234C9"/>
    <w:rsid w:val="00C23783"/>
    <w:rsid w:val="00C23BFB"/>
    <w:rsid w:val="00C23C17"/>
    <w:rsid w:val="00C23C18"/>
    <w:rsid w:val="00C23D2B"/>
    <w:rsid w:val="00C23F13"/>
    <w:rsid w:val="00C24201"/>
    <w:rsid w:val="00C24286"/>
    <w:rsid w:val="00C24390"/>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5E3"/>
    <w:rsid w:val="00C2680D"/>
    <w:rsid w:val="00C26B76"/>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235"/>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B3"/>
    <w:rsid w:val="00C30FEA"/>
    <w:rsid w:val="00C310FA"/>
    <w:rsid w:val="00C311D9"/>
    <w:rsid w:val="00C311EE"/>
    <w:rsid w:val="00C313D7"/>
    <w:rsid w:val="00C3141F"/>
    <w:rsid w:val="00C314A1"/>
    <w:rsid w:val="00C314BD"/>
    <w:rsid w:val="00C314F9"/>
    <w:rsid w:val="00C31635"/>
    <w:rsid w:val="00C3174F"/>
    <w:rsid w:val="00C31DAB"/>
    <w:rsid w:val="00C31ED7"/>
    <w:rsid w:val="00C320C9"/>
    <w:rsid w:val="00C323E0"/>
    <w:rsid w:val="00C324D7"/>
    <w:rsid w:val="00C3261E"/>
    <w:rsid w:val="00C32901"/>
    <w:rsid w:val="00C32C7A"/>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41D"/>
    <w:rsid w:val="00C35522"/>
    <w:rsid w:val="00C3586D"/>
    <w:rsid w:val="00C35BE7"/>
    <w:rsid w:val="00C35CE5"/>
    <w:rsid w:val="00C35D33"/>
    <w:rsid w:val="00C36029"/>
    <w:rsid w:val="00C36057"/>
    <w:rsid w:val="00C36355"/>
    <w:rsid w:val="00C3649C"/>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E9B"/>
    <w:rsid w:val="00C40F62"/>
    <w:rsid w:val="00C40F8A"/>
    <w:rsid w:val="00C41138"/>
    <w:rsid w:val="00C4125B"/>
    <w:rsid w:val="00C414D5"/>
    <w:rsid w:val="00C415AD"/>
    <w:rsid w:val="00C415CC"/>
    <w:rsid w:val="00C41717"/>
    <w:rsid w:val="00C4179B"/>
    <w:rsid w:val="00C417B7"/>
    <w:rsid w:val="00C41879"/>
    <w:rsid w:val="00C4193F"/>
    <w:rsid w:val="00C41A3A"/>
    <w:rsid w:val="00C41A83"/>
    <w:rsid w:val="00C41B7F"/>
    <w:rsid w:val="00C41C68"/>
    <w:rsid w:val="00C41ED7"/>
    <w:rsid w:val="00C42064"/>
    <w:rsid w:val="00C42096"/>
    <w:rsid w:val="00C422EE"/>
    <w:rsid w:val="00C42616"/>
    <w:rsid w:val="00C4286B"/>
    <w:rsid w:val="00C42BA5"/>
    <w:rsid w:val="00C42DD1"/>
    <w:rsid w:val="00C42E45"/>
    <w:rsid w:val="00C430A2"/>
    <w:rsid w:val="00C43380"/>
    <w:rsid w:val="00C4361F"/>
    <w:rsid w:val="00C43737"/>
    <w:rsid w:val="00C4391F"/>
    <w:rsid w:val="00C43A64"/>
    <w:rsid w:val="00C43AB3"/>
    <w:rsid w:val="00C43B24"/>
    <w:rsid w:val="00C43C0F"/>
    <w:rsid w:val="00C43FD6"/>
    <w:rsid w:val="00C4422D"/>
    <w:rsid w:val="00C442A0"/>
    <w:rsid w:val="00C442E0"/>
    <w:rsid w:val="00C446CC"/>
    <w:rsid w:val="00C446F1"/>
    <w:rsid w:val="00C44767"/>
    <w:rsid w:val="00C447C8"/>
    <w:rsid w:val="00C44AF8"/>
    <w:rsid w:val="00C44B3F"/>
    <w:rsid w:val="00C44E91"/>
    <w:rsid w:val="00C44EC7"/>
    <w:rsid w:val="00C45020"/>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2F6"/>
    <w:rsid w:val="00C473C6"/>
    <w:rsid w:val="00C4748E"/>
    <w:rsid w:val="00C477A5"/>
    <w:rsid w:val="00C47981"/>
    <w:rsid w:val="00C47B44"/>
    <w:rsid w:val="00C47C2A"/>
    <w:rsid w:val="00C500CA"/>
    <w:rsid w:val="00C5023F"/>
    <w:rsid w:val="00C50341"/>
    <w:rsid w:val="00C503E1"/>
    <w:rsid w:val="00C50415"/>
    <w:rsid w:val="00C5041A"/>
    <w:rsid w:val="00C5049F"/>
    <w:rsid w:val="00C50717"/>
    <w:rsid w:val="00C507C9"/>
    <w:rsid w:val="00C5087E"/>
    <w:rsid w:val="00C50893"/>
    <w:rsid w:val="00C50930"/>
    <w:rsid w:val="00C50B48"/>
    <w:rsid w:val="00C50B82"/>
    <w:rsid w:val="00C50CA6"/>
    <w:rsid w:val="00C50D9E"/>
    <w:rsid w:val="00C50EC2"/>
    <w:rsid w:val="00C50F39"/>
    <w:rsid w:val="00C50F9D"/>
    <w:rsid w:val="00C512C4"/>
    <w:rsid w:val="00C5158E"/>
    <w:rsid w:val="00C515A6"/>
    <w:rsid w:val="00C516D9"/>
    <w:rsid w:val="00C51703"/>
    <w:rsid w:val="00C51723"/>
    <w:rsid w:val="00C51725"/>
    <w:rsid w:val="00C518CE"/>
    <w:rsid w:val="00C51A4F"/>
    <w:rsid w:val="00C51A8B"/>
    <w:rsid w:val="00C51D8F"/>
    <w:rsid w:val="00C51DC8"/>
    <w:rsid w:val="00C51ED0"/>
    <w:rsid w:val="00C52112"/>
    <w:rsid w:val="00C52220"/>
    <w:rsid w:val="00C52436"/>
    <w:rsid w:val="00C52513"/>
    <w:rsid w:val="00C52634"/>
    <w:rsid w:val="00C5287B"/>
    <w:rsid w:val="00C52A68"/>
    <w:rsid w:val="00C52D2F"/>
    <w:rsid w:val="00C52F92"/>
    <w:rsid w:val="00C53058"/>
    <w:rsid w:val="00C535B9"/>
    <w:rsid w:val="00C53AB1"/>
    <w:rsid w:val="00C53AF5"/>
    <w:rsid w:val="00C53D03"/>
    <w:rsid w:val="00C53DF2"/>
    <w:rsid w:val="00C54550"/>
    <w:rsid w:val="00C548EB"/>
    <w:rsid w:val="00C548FD"/>
    <w:rsid w:val="00C54A28"/>
    <w:rsid w:val="00C54FBF"/>
    <w:rsid w:val="00C550B3"/>
    <w:rsid w:val="00C55436"/>
    <w:rsid w:val="00C5550E"/>
    <w:rsid w:val="00C555A8"/>
    <w:rsid w:val="00C55647"/>
    <w:rsid w:val="00C5569E"/>
    <w:rsid w:val="00C557D1"/>
    <w:rsid w:val="00C55C32"/>
    <w:rsid w:val="00C55E70"/>
    <w:rsid w:val="00C55E79"/>
    <w:rsid w:val="00C56006"/>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57DFD"/>
    <w:rsid w:val="00C60158"/>
    <w:rsid w:val="00C60265"/>
    <w:rsid w:val="00C603B8"/>
    <w:rsid w:val="00C60640"/>
    <w:rsid w:val="00C6083B"/>
    <w:rsid w:val="00C60CE6"/>
    <w:rsid w:val="00C60D49"/>
    <w:rsid w:val="00C60FC8"/>
    <w:rsid w:val="00C61052"/>
    <w:rsid w:val="00C61558"/>
    <w:rsid w:val="00C61597"/>
    <w:rsid w:val="00C6182F"/>
    <w:rsid w:val="00C6191A"/>
    <w:rsid w:val="00C619BA"/>
    <w:rsid w:val="00C619E9"/>
    <w:rsid w:val="00C61ACE"/>
    <w:rsid w:val="00C61CC1"/>
    <w:rsid w:val="00C61DE2"/>
    <w:rsid w:val="00C61E6D"/>
    <w:rsid w:val="00C6209A"/>
    <w:rsid w:val="00C62340"/>
    <w:rsid w:val="00C62717"/>
    <w:rsid w:val="00C62961"/>
    <w:rsid w:val="00C62FCC"/>
    <w:rsid w:val="00C62FF4"/>
    <w:rsid w:val="00C63093"/>
    <w:rsid w:val="00C630C4"/>
    <w:rsid w:val="00C6311E"/>
    <w:rsid w:val="00C6348E"/>
    <w:rsid w:val="00C635EA"/>
    <w:rsid w:val="00C636AB"/>
    <w:rsid w:val="00C637BC"/>
    <w:rsid w:val="00C63A33"/>
    <w:rsid w:val="00C63AE4"/>
    <w:rsid w:val="00C63B4B"/>
    <w:rsid w:val="00C63E12"/>
    <w:rsid w:val="00C63F09"/>
    <w:rsid w:val="00C64002"/>
    <w:rsid w:val="00C6441F"/>
    <w:rsid w:val="00C64425"/>
    <w:rsid w:val="00C64489"/>
    <w:rsid w:val="00C645B0"/>
    <w:rsid w:val="00C64665"/>
    <w:rsid w:val="00C648FB"/>
    <w:rsid w:val="00C64A40"/>
    <w:rsid w:val="00C64EA4"/>
    <w:rsid w:val="00C65182"/>
    <w:rsid w:val="00C65210"/>
    <w:rsid w:val="00C653CF"/>
    <w:rsid w:val="00C6546E"/>
    <w:rsid w:val="00C654F4"/>
    <w:rsid w:val="00C6581D"/>
    <w:rsid w:val="00C65913"/>
    <w:rsid w:val="00C6591D"/>
    <w:rsid w:val="00C65925"/>
    <w:rsid w:val="00C65CAF"/>
    <w:rsid w:val="00C65DC2"/>
    <w:rsid w:val="00C65E45"/>
    <w:rsid w:val="00C66010"/>
    <w:rsid w:val="00C6603C"/>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93"/>
    <w:rsid w:val="00C701A4"/>
    <w:rsid w:val="00C701C9"/>
    <w:rsid w:val="00C7021A"/>
    <w:rsid w:val="00C70638"/>
    <w:rsid w:val="00C706C0"/>
    <w:rsid w:val="00C70770"/>
    <w:rsid w:val="00C709D1"/>
    <w:rsid w:val="00C70AFC"/>
    <w:rsid w:val="00C70DD6"/>
    <w:rsid w:val="00C70EBD"/>
    <w:rsid w:val="00C70F31"/>
    <w:rsid w:val="00C710FF"/>
    <w:rsid w:val="00C712CB"/>
    <w:rsid w:val="00C7130A"/>
    <w:rsid w:val="00C71800"/>
    <w:rsid w:val="00C71807"/>
    <w:rsid w:val="00C71930"/>
    <w:rsid w:val="00C71A54"/>
    <w:rsid w:val="00C71B4F"/>
    <w:rsid w:val="00C71CB6"/>
    <w:rsid w:val="00C71D09"/>
    <w:rsid w:val="00C71EDA"/>
    <w:rsid w:val="00C720B7"/>
    <w:rsid w:val="00C7237B"/>
    <w:rsid w:val="00C7257F"/>
    <w:rsid w:val="00C7260B"/>
    <w:rsid w:val="00C72944"/>
    <w:rsid w:val="00C72AFE"/>
    <w:rsid w:val="00C730B2"/>
    <w:rsid w:val="00C733F2"/>
    <w:rsid w:val="00C73424"/>
    <w:rsid w:val="00C73847"/>
    <w:rsid w:val="00C7394D"/>
    <w:rsid w:val="00C73A66"/>
    <w:rsid w:val="00C73A67"/>
    <w:rsid w:val="00C73DE2"/>
    <w:rsid w:val="00C74097"/>
    <w:rsid w:val="00C74204"/>
    <w:rsid w:val="00C74309"/>
    <w:rsid w:val="00C74699"/>
    <w:rsid w:val="00C747BA"/>
    <w:rsid w:val="00C748D5"/>
    <w:rsid w:val="00C74A60"/>
    <w:rsid w:val="00C74B66"/>
    <w:rsid w:val="00C74CBD"/>
    <w:rsid w:val="00C74D86"/>
    <w:rsid w:val="00C74DFA"/>
    <w:rsid w:val="00C74F89"/>
    <w:rsid w:val="00C752E6"/>
    <w:rsid w:val="00C7536E"/>
    <w:rsid w:val="00C756B3"/>
    <w:rsid w:val="00C75B49"/>
    <w:rsid w:val="00C75C1C"/>
    <w:rsid w:val="00C75D01"/>
    <w:rsid w:val="00C75D19"/>
    <w:rsid w:val="00C75EAC"/>
    <w:rsid w:val="00C7630A"/>
    <w:rsid w:val="00C763CD"/>
    <w:rsid w:val="00C764BE"/>
    <w:rsid w:val="00C7651E"/>
    <w:rsid w:val="00C765FC"/>
    <w:rsid w:val="00C76710"/>
    <w:rsid w:val="00C76765"/>
    <w:rsid w:val="00C7680B"/>
    <w:rsid w:val="00C76823"/>
    <w:rsid w:val="00C76855"/>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77D05"/>
    <w:rsid w:val="00C77EC4"/>
    <w:rsid w:val="00C80055"/>
    <w:rsid w:val="00C8025A"/>
    <w:rsid w:val="00C8027A"/>
    <w:rsid w:val="00C8027D"/>
    <w:rsid w:val="00C8029D"/>
    <w:rsid w:val="00C803D9"/>
    <w:rsid w:val="00C80444"/>
    <w:rsid w:val="00C80721"/>
    <w:rsid w:val="00C8099A"/>
    <w:rsid w:val="00C809DD"/>
    <w:rsid w:val="00C80C9F"/>
    <w:rsid w:val="00C80E31"/>
    <w:rsid w:val="00C80F27"/>
    <w:rsid w:val="00C80FC1"/>
    <w:rsid w:val="00C81034"/>
    <w:rsid w:val="00C8112E"/>
    <w:rsid w:val="00C8128C"/>
    <w:rsid w:val="00C81487"/>
    <w:rsid w:val="00C814E4"/>
    <w:rsid w:val="00C81582"/>
    <w:rsid w:val="00C81724"/>
    <w:rsid w:val="00C8177E"/>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00"/>
    <w:rsid w:val="00C832C0"/>
    <w:rsid w:val="00C832C5"/>
    <w:rsid w:val="00C833A6"/>
    <w:rsid w:val="00C83768"/>
    <w:rsid w:val="00C8376E"/>
    <w:rsid w:val="00C83909"/>
    <w:rsid w:val="00C839A7"/>
    <w:rsid w:val="00C83B4B"/>
    <w:rsid w:val="00C83E45"/>
    <w:rsid w:val="00C84155"/>
    <w:rsid w:val="00C841BF"/>
    <w:rsid w:val="00C845E8"/>
    <w:rsid w:val="00C846EF"/>
    <w:rsid w:val="00C8487B"/>
    <w:rsid w:val="00C848B1"/>
    <w:rsid w:val="00C84AE4"/>
    <w:rsid w:val="00C84D75"/>
    <w:rsid w:val="00C84E75"/>
    <w:rsid w:val="00C84E9A"/>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D5C"/>
    <w:rsid w:val="00C86E32"/>
    <w:rsid w:val="00C86E3A"/>
    <w:rsid w:val="00C86E80"/>
    <w:rsid w:val="00C86FAB"/>
    <w:rsid w:val="00C872F7"/>
    <w:rsid w:val="00C8730D"/>
    <w:rsid w:val="00C8766E"/>
    <w:rsid w:val="00C877FE"/>
    <w:rsid w:val="00C87B1A"/>
    <w:rsid w:val="00C87B2A"/>
    <w:rsid w:val="00C87B57"/>
    <w:rsid w:val="00C87B92"/>
    <w:rsid w:val="00C87C66"/>
    <w:rsid w:val="00C87EFE"/>
    <w:rsid w:val="00C905EE"/>
    <w:rsid w:val="00C90652"/>
    <w:rsid w:val="00C90917"/>
    <w:rsid w:val="00C90963"/>
    <w:rsid w:val="00C909B5"/>
    <w:rsid w:val="00C90A5D"/>
    <w:rsid w:val="00C90B83"/>
    <w:rsid w:val="00C90C51"/>
    <w:rsid w:val="00C90D52"/>
    <w:rsid w:val="00C90FB2"/>
    <w:rsid w:val="00C9102D"/>
    <w:rsid w:val="00C910E2"/>
    <w:rsid w:val="00C9112E"/>
    <w:rsid w:val="00C9131F"/>
    <w:rsid w:val="00C91374"/>
    <w:rsid w:val="00C9192C"/>
    <w:rsid w:val="00C9198C"/>
    <w:rsid w:val="00C91A65"/>
    <w:rsid w:val="00C91B5C"/>
    <w:rsid w:val="00C91C02"/>
    <w:rsid w:val="00C91E2D"/>
    <w:rsid w:val="00C920D7"/>
    <w:rsid w:val="00C9213D"/>
    <w:rsid w:val="00C921EE"/>
    <w:rsid w:val="00C92325"/>
    <w:rsid w:val="00C923E4"/>
    <w:rsid w:val="00C92533"/>
    <w:rsid w:val="00C9266C"/>
    <w:rsid w:val="00C92B0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3FAF"/>
    <w:rsid w:val="00C941AF"/>
    <w:rsid w:val="00C94359"/>
    <w:rsid w:val="00C9473E"/>
    <w:rsid w:val="00C9497C"/>
    <w:rsid w:val="00C949B8"/>
    <w:rsid w:val="00C94BD7"/>
    <w:rsid w:val="00C94D12"/>
    <w:rsid w:val="00C94D7E"/>
    <w:rsid w:val="00C94EF2"/>
    <w:rsid w:val="00C94F19"/>
    <w:rsid w:val="00C94FA1"/>
    <w:rsid w:val="00C950B9"/>
    <w:rsid w:val="00C951BC"/>
    <w:rsid w:val="00C953C6"/>
    <w:rsid w:val="00C95477"/>
    <w:rsid w:val="00C9565E"/>
    <w:rsid w:val="00C95686"/>
    <w:rsid w:val="00C956FC"/>
    <w:rsid w:val="00C957EB"/>
    <w:rsid w:val="00C957FF"/>
    <w:rsid w:val="00C95AF5"/>
    <w:rsid w:val="00C95B32"/>
    <w:rsid w:val="00C95C3B"/>
    <w:rsid w:val="00C95E3B"/>
    <w:rsid w:val="00C96071"/>
    <w:rsid w:val="00C96151"/>
    <w:rsid w:val="00C96368"/>
    <w:rsid w:val="00C9642F"/>
    <w:rsid w:val="00C96517"/>
    <w:rsid w:val="00C9658E"/>
    <w:rsid w:val="00C965AE"/>
    <w:rsid w:val="00C966F8"/>
    <w:rsid w:val="00C9688C"/>
    <w:rsid w:val="00C968D4"/>
    <w:rsid w:val="00C969F7"/>
    <w:rsid w:val="00C96A3D"/>
    <w:rsid w:val="00C96B84"/>
    <w:rsid w:val="00C96CAA"/>
    <w:rsid w:val="00C96DA9"/>
    <w:rsid w:val="00C96E32"/>
    <w:rsid w:val="00C96E51"/>
    <w:rsid w:val="00C970C9"/>
    <w:rsid w:val="00C971DD"/>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5BE"/>
    <w:rsid w:val="00CA1882"/>
    <w:rsid w:val="00CA1D08"/>
    <w:rsid w:val="00CA1DC5"/>
    <w:rsid w:val="00CA1E00"/>
    <w:rsid w:val="00CA1E1F"/>
    <w:rsid w:val="00CA1EC0"/>
    <w:rsid w:val="00CA21E3"/>
    <w:rsid w:val="00CA22C2"/>
    <w:rsid w:val="00CA27A6"/>
    <w:rsid w:val="00CA2A3D"/>
    <w:rsid w:val="00CA2AB9"/>
    <w:rsid w:val="00CA2B9E"/>
    <w:rsid w:val="00CA31A5"/>
    <w:rsid w:val="00CA31D3"/>
    <w:rsid w:val="00CA322D"/>
    <w:rsid w:val="00CA3240"/>
    <w:rsid w:val="00CA32EB"/>
    <w:rsid w:val="00CA34C0"/>
    <w:rsid w:val="00CA35BF"/>
    <w:rsid w:val="00CA360B"/>
    <w:rsid w:val="00CA38D4"/>
    <w:rsid w:val="00CA3AED"/>
    <w:rsid w:val="00CA3B84"/>
    <w:rsid w:val="00CA3BF1"/>
    <w:rsid w:val="00CA3C2B"/>
    <w:rsid w:val="00CA3D69"/>
    <w:rsid w:val="00CA4034"/>
    <w:rsid w:val="00CA4067"/>
    <w:rsid w:val="00CA41DE"/>
    <w:rsid w:val="00CA4248"/>
    <w:rsid w:val="00CA4311"/>
    <w:rsid w:val="00CA43C5"/>
    <w:rsid w:val="00CA466B"/>
    <w:rsid w:val="00CA478A"/>
    <w:rsid w:val="00CA4892"/>
    <w:rsid w:val="00CA49DF"/>
    <w:rsid w:val="00CA4A85"/>
    <w:rsid w:val="00CA4BE0"/>
    <w:rsid w:val="00CA4C75"/>
    <w:rsid w:val="00CA4CD3"/>
    <w:rsid w:val="00CA4E6D"/>
    <w:rsid w:val="00CA4FAB"/>
    <w:rsid w:val="00CA51B0"/>
    <w:rsid w:val="00CA52BA"/>
    <w:rsid w:val="00CA5435"/>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605"/>
    <w:rsid w:val="00CA7799"/>
    <w:rsid w:val="00CA79B9"/>
    <w:rsid w:val="00CA79E5"/>
    <w:rsid w:val="00CA7A3A"/>
    <w:rsid w:val="00CA7B93"/>
    <w:rsid w:val="00CA7BD3"/>
    <w:rsid w:val="00CB04AB"/>
    <w:rsid w:val="00CB05C0"/>
    <w:rsid w:val="00CB061B"/>
    <w:rsid w:val="00CB067D"/>
    <w:rsid w:val="00CB07A5"/>
    <w:rsid w:val="00CB07A9"/>
    <w:rsid w:val="00CB07D0"/>
    <w:rsid w:val="00CB0989"/>
    <w:rsid w:val="00CB09E0"/>
    <w:rsid w:val="00CB0D20"/>
    <w:rsid w:val="00CB0D6D"/>
    <w:rsid w:val="00CB0DFA"/>
    <w:rsid w:val="00CB0E58"/>
    <w:rsid w:val="00CB142C"/>
    <w:rsid w:val="00CB1590"/>
    <w:rsid w:val="00CB187E"/>
    <w:rsid w:val="00CB18B2"/>
    <w:rsid w:val="00CB18DE"/>
    <w:rsid w:val="00CB1A0D"/>
    <w:rsid w:val="00CB1AA8"/>
    <w:rsid w:val="00CB1D98"/>
    <w:rsid w:val="00CB1E40"/>
    <w:rsid w:val="00CB1F4E"/>
    <w:rsid w:val="00CB206C"/>
    <w:rsid w:val="00CB20F2"/>
    <w:rsid w:val="00CB2214"/>
    <w:rsid w:val="00CB2223"/>
    <w:rsid w:val="00CB23F3"/>
    <w:rsid w:val="00CB262C"/>
    <w:rsid w:val="00CB2743"/>
    <w:rsid w:val="00CB2810"/>
    <w:rsid w:val="00CB2848"/>
    <w:rsid w:val="00CB2932"/>
    <w:rsid w:val="00CB2ACB"/>
    <w:rsid w:val="00CB2BA2"/>
    <w:rsid w:val="00CB32AE"/>
    <w:rsid w:val="00CB331A"/>
    <w:rsid w:val="00CB33F3"/>
    <w:rsid w:val="00CB3653"/>
    <w:rsid w:val="00CB384D"/>
    <w:rsid w:val="00CB38DE"/>
    <w:rsid w:val="00CB3BB4"/>
    <w:rsid w:val="00CB3E8C"/>
    <w:rsid w:val="00CB3EF1"/>
    <w:rsid w:val="00CB44E3"/>
    <w:rsid w:val="00CB4A91"/>
    <w:rsid w:val="00CB4B39"/>
    <w:rsid w:val="00CB4B97"/>
    <w:rsid w:val="00CB4BC9"/>
    <w:rsid w:val="00CB4C94"/>
    <w:rsid w:val="00CB4CE2"/>
    <w:rsid w:val="00CB50D0"/>
    <w:rsid w:val="00CB541A"/>
    <w:rsid w:val="00CB54EA"/>
    <w:rsid w:val="00CB55EE"/>
    <w:rsid w:val="00CB57EA"/>
    <w:rsid w:val="00CB5A0D"/>
    <w:rsid w:val="00CB5D35"/>
    <w:rsid w:val="00CB5DE6"/>
    <w:rsid w:val="00CB5EC3"/>
    <w:rsid w:val="00CB5F19"/>
    <w:rsid w:val="00CB5FF8"/>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91D"/>
    <w:rsid w:val="00CB7A17"/>
    <w:rsid w:val="00CB7BCD"/>
    <w:rsid w:val="00CB7ED3"/>
    <w:rsid w:val="00CC0081"/>
    <w:rsid w:val="00CC00F1"/>
    <w:rsid w:val="00CC016F"/>
    <w:rsid w:val="00CC0437"/>
    <w:rsid w:val="00CC04A8"/>
    <w:rsid w:val="00CC09F4"/>
    <w:rsid w:val="00CC0B41"/>
    <w:rsid w:val="00CC0D19"/>
    <w:rsid w:val="00CC0DA8"/>
    <w:rsid w:val="00CC111E"/>
    <w:rsid w:val="00CC1183"/>
    <w:rsid w:val="00CC14AD"/>
    <w:rsid w:val="00CC14BA"/>
    <w:rsid w:val="00CC159E"/>
    <w:rsid w:val="00CC1A7D"/>
    <w:rsid w:val="00CC1B7B"/>
    <w:rsid w:val="00CC2138"/>
    <w:rsid w:val="00CC22B0"/>
    <w:rsid w:val="00CC22F3"/>
    <w:rsid w:val="00CC22FB"/>
    <w:rsid w:val="00CC2491"/>
    <w:rsid w:val="00CC2526"/>
    <w:rsid w:val="00CC2653"/>
    <w:rsid w:val="00CC2826"/>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078"/>
    <w:rsid w:val="00CC51B3"/>
    <w:rsid w:val="00CC5468"/>
    <w:rsid w:val="00CC5581"/>
    <w:rsid w:val="00CC55AF"/>
    <w:rsid w:val="00CC57A6"/>
    <w:rsid w:val="00CC5869"/>
    <w:rsid w:val="00CC597F"/>
    <w:rsid w:val="00CC598E"/>
    <w:rsid w:val="00CC5AA3"/>
    <w:rsid w:val="00CC5AD6"/>
    <w:rsid w:val="00CC6179"/>
    <w:rsid w:val="00CC6321"/>
    <w:rsid w:val="00CC6536"/>
    <w:rsid w:val="00CC65F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134"/>
    <w:rsid w:val="00CD0210"/>
    <w:rsid w:val="00CD0250"/>
    <w:rsid w:val="00CD0315"/>
    <w:rsid w:val="00CD05AF"/>
    <w:rsid w:val="00CD0675"/>
    <w:rsid w:val="00CD069D"/>
    <w:rsid w:val="00CD0763"/>
    <w:rsid w:val="00CD0814"/>
    <w:rsid w:val="00CD0974"/>
    <w:rsid w:val="00CD0C50"/>
    <w:rsid w:val="00CD11CC"/>
    <w:rsid w:val="00CD1505"/>
    <w:rsid w:val="00CD153A"/>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6BC"/>
    <w:rsid w:val="00CD39E0"/>
    <w:rsid w:val="00CD39EC"/>
    <w:rsid w:val="00CD3D31"/>
    <w:rsid w:val="00CD3D75"/>
    <w:rsid w:val="00CD3FBD"/>
    <w:rsid w:val="00CD4254"/>
    <w:rsid w:val="00CD4287"/>
    <w:rsid w:val="00CD42AB"/>
    <w:rsid w:val="00CD4392"/>
    <w:rsid w:val="00CD45FC"/>
    <w:rsid w:val="00CD4AB5"/>
    <w:rsid w:val="00CD4B30"/>
    <w:rsid w:val="00CD4C0A"/>
    <w:rsid w:val="00CD4C18"/>
    <w:rsid w:val="00CD4D75"/>
    <w:rsid w:val="00CD4F25"/>
    <w:rsid w:val="00CD5442"/>
    <w:rsid w:val="00CD582B"/>
    <w:rsid w:val="00CD5B98"/>
    <w:rsid w:val="00CD5C39"/>
    <w:rsid w:val="00CD5E59"/>
    <w:rsid w:val="00CD5EC6"/>
    <w:rsid w:val="00CD608F"/>
    <w:rsid w:val="00CD62A2"/>
    <w:rsid w:val="00CD6352"/>
    <w:rsid w:val="00CD65D4"/>
    <w:rsid w:val="00CD6744"/>
    <w:rsid w:val="00CD67C6"/>
    <w:rsid w:val="00CD6805"/>
    <w:rsid w:val="00CD6812"/>
    <w:rsid w:val="00CD68DE"/>
    <w:rsid w:val="00CD6A67"/>
    <w:rsid w:val="00CD6AA6"/>
    <w:rsid w:val="00CD6E6B"/>
    <w:rsid w:val="00CD6E8E"/>
    <w:rsid w:val="00CD7174"/>
    <w:rsid w:val="00CD71E4"/>
    <w:rsid w:val="00CD798C"/>
    <w:rsid w:val="00CD7C49"/>
    <w:rsid w:val="00CD7D67"/>
    <w:rsid w:val="00CD7F49"/>
    <w:rsid w:val="00CE0070"/>
    <w:rsid w:val="00CE01A8"/>
    <w:rsid w:val="00CE01D7"/>
    <w:rsid w:val="00CE0365"/>
    <w:rsid w:val="00CE04FC"/>
    <w:rsid w:val="00CE063A"/>
    <w:rsid w:val="00CE0B38"/>
    <w:rsid w:val="00CE0DCE"/>
    <w:rsid w:val="00CE0F54"/>
    <w:rsid w:val="00CE144F"/>
    <w:rsid w:val="00CE14CE"/>
    <w:rsid w:val="00CE15CA"/>
    <w:rsid w:val="00CE15DE"/>
    <w:rsid w:val="00CE183D"/>
    <w:rsid w:val="00CE1AF4"/>
    <w:rsid w:val="00CE1CC6"/>
    <w:rsid w:val="00CE1E17"/>
    <w:rsid w:val="00CE1E94"/>
    <w:rsid w:val="00CE207F"/>
    <w:rsid w:val="00CE2485"/>
    <w:rsid w:val="00CE24F1"/>
    <w:rsid w:val="00CE25E4"/>
    <w:rsid w:val="00CE26E1"/>
    <w:rsid w:val="00CE2B48"/>
    <w:rsid w:val="00CE2C32"/>
    <w:rsid w:val="00CE2CD0"/>
    <w:rsid w:val="00CE2E17"/>
    <w:rsid w:val="00CE2EE7"/>
    <w:rsid w:val="00CE2F75"/>
    <w:rsid w:val="00CE31BA"/>
    <w:rsid w:val="00CE322C"/>
    <w:rsid w:val="00CE3366"/>
    <w:rsid w:val="00CE3449"/>
    <w:rsid w:val="00CE35C0"/>
    <w:rsid w:val="00CE382A"/>
    <w:rsid w:val="00CE382D"/>
    <w:rsid w:val="00CE4077"/>
    <w:rsid w:val="00CE40E7"/>
    <w:rsid w:val="00CE42F0"/>
    <w:rsid w:val="00CE4310"/>
    <w:rsid w:val="00CE4912"/>
    <w:rsid w:val="00CE4A0E"/>
    <w:rsid w:val="00CE4B3B"/>
    <w:rsid w:val="00CE4B98"/>
    <w:rsid w:val="00CE4BA5"/>
    <w:rsid w:val="00CE4C7A"/>
    <w:rsid w:val="00CE4D43"/>
    <w:rsid w:val="00CE508B"/>
    <w:rsid w:val="00CE5146"/>
    <w:rsid w:val="00CE5192"/>
    <w:rsid w:val="00CE52F8"/>
    <w:rsid w:val="00CE5311"/>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2B2"/>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E55"/>
    <w:rsid w:val="00CF2F74"/>
    <w:rsid w:val="00CF30DF"/>
    <w:rsid w:val="00CF3109"/>
    <w:rsid w:val="00CF318F"/>
    <w:rsid w:val="00CF3397"/>
    <w:rsid w:val="00CF356F"/>
    <w:rsid w:val="00CF3751"/>
    <w:rsid w:val="00CF37A0"/>
    <w:rsid w:val="00CF37E3"/>
    <w:rsid w:val="00CF37F3"/>
    <w:rsid w:val="00CF3B0A"/>
    <w:rsid w:val="00CF3F7B"/>
    <w:rsid w:val="00CF4157"/>
    <w:rsid w:val="00CF41A3"/>
    <w:rsid w:val="00CF423B"/>
    <w:rsid w:val="00CF4254"/>
    <w:rsid w:val="00CF4267"/>
    <w:rsid w:val="00CF461D"/>
    <w:rsid w:val="00CF46A2"/>
    <w:rsid w:val="00CF46F6"/>
    <w:rsid w:val="00CF473A"/>
    <w:rsid w:val="00CF4814"/>
    <w:rsid w:val="00CF483B"/>
    <w:rsid w:val="00CF4957"/>
    <w:rsid w:val="00CF49C1"/>
    <w:rsid w:val="00CF49E7"/>
    <w:rsid w:val="00CF4BBF"/>
    <w:rsid w:val="00CF4C75"/>
    <w:rsid w:val="00CF51DE"/>
    <w:rsid w:val="00CF5323"/>
    <w:rsid w:val="00CF5368"/>
    <w:rsid w:val="00CF5439"/>
    <w:rsid w:val="00CF5A18"/>
    <w:rsid w:val="00CF5BD3"/>
    <w:rsid w:val="00CF5C90"/>
    <w:rsid w:val="00CF5CC6"/>
    <w:rsid w:val="00CF5D0F"/>
    <w:rsid w:val="00CF5E9E"/>
    <w:rsid w:val="00CF5F3F"/>
    <w:rsid w:val="00CF5F8B"/>
    <w:rsid w:val="00CF61FF"/>
    <w:rsid w:val="00CF6333"/>
    <w:rsid w:val="00CF6344"/>
    <w:rsid w:val="00CF63E3"/>
    <w:rsid w:val="00CF666F"/>
    <w:rsid w:val="00CF6836"/>
    <w:rsid w:val="00CF69D5"/>
    <w:rsid w:val="00CF6FAA"/>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772"/>
    <w:rsid w:val="00D018DA"/>
    <w:rsid w:val="00D01940"/>
    <w:rsid w:val="00D01B5F"/>
    <w:rsid w:val="00D01B71"/>
    <w:rsid w:val="00D01BB5"/>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87C"/>
    <w:rsid w:val="00D04AAA"/>
    <w:rsid w:val="00D04B56"/>
    <w:rsid w:val="00D04DB6"/>
    <w:rsid w:val="00D04E47"/>
    <w:rsid w:val="00D0504A"/>
    <w:rsid w:val="00D053EA"/>
    <w:rsid w:val="00D0543C"/>
    <w:rsid w:val="00D05455"/>
    <w:rsid w:val="00D055F0"/>
    <w:rsid w:val="00D05718"/>
    <w:rsid w:val="00D0580F"/>
    <w:rsid w:val="00D05ADB"/>
    <w:rsid w:val="00D05CDC"/>
    <w:rsid w:val="00D05D92"/>
    <w:rsid w:val="00D064AB"/>
    <w:rsid w:val="00D067EF"/>
    <w:rsid w:val="00D06B14"/>
    <w:rsid w:val="00D06D0C"/>
    <w:rsid w:val="00D06DF4"/>
    <w:rsid w:val="00D06F91"/>
    <w:rsid w:val="00D07474"/>
    <w:rsid w:val="00D074D2"/>
    <w:rsid w:val="00D0758D"/>
    <w:rsid w:val="00D07780"/>
    <w:rsid w:val="00D07881"/>
    <w:rsid w:val="00D0795C"/>
    <w:rsid w:val="00D07B75"/>
    <w:rsid w:val="00D07C1D"/>
    <w:rsid w:val="00D07C9F"/>
    <w:rsid w:val="00D07EE9"/>
    <w:rsid w:val="00D07F06"/>
    <w:rsid w:val="00D07FC5"/>
    <w:rsid w:val="00D07FFE"/>
    <w:rsid w:val="00D10000"/>
    <w:rsid w:val="00D1043A"/>
    <w:rsid w:val="00D1051F"/>
    <w:rsid w:val="00D1068A"/>
    <w:rsid w:val="00D106CD"/>
    <w:rsid w:val="00D1084A"/>
    <w:rsid w:val="00D108BF"/>
    <w:rsid w:val="00D10A2D"/>
    <w:rsid w:val="00D10AB4"/>
    <w:rsid w:val="00D10C2E"/>
    <w:rsid w:val="00D10D15"/>
    <w:rsid w:val="00D11832"/>
    <w:rsid w:val="00D11AB3"/>
    <w:rsid w:val="00D11C38"/>
    <w:rsid w:val="00D11E92"/>
    <w:rsid w:val="00D11FE9"/>
    <w:rsid w:val="00D1229C"/>
    <w:rsid w:val="00D123D1"/>
    <w:rsid w:val="00D1243D"/>
    <w:rsid w:val="00D12689"/>
    <w:rsid w:val="00D126AF"/>
    <w:rsid w:val="00D12916"/>
    <w:rsid w:val="00D12A35"/>
    <w:rsid w:val="00D12BEF"/>
    <w:rsid w:val="00D12D20"/>
    <w:rsid w:val="00D12DA6"/>
    <w:rsid w:val="00D12F41"/>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4E"/>
    <w:rsid w:val="00D152F5"/>
    <w:rsid w:val="00D154BE"/>
    <w:rsid w:val="00D154DC"/>
    <w:rsid w:val="00D1556E"/>
    <w:rsid w:val="00D155CB"/>
    <w:rsid w:val="00D156DD"/>
    <w:rsid w:val="00D15856"/>
    <w:rsid w:val="00D15A39"/>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28F"/>
    <w:rsid w:val="00D173C0"/>
    <w:rsid w:val="00D17798"/>
    <w:rsid w:val="00D1784C"/>
    <w:rsid w:val="00D1784E"/>
    <w:rsid w:val="00D1797D"/>
    <w:rsid w:val="00D179E9"/>
    <w:rsid w:val="00D17BB8"/>
    <w:rsid w:val="00D17BD7"/>
    <w:rsid w:val="00D17DD0"/>
    <w:rsid w:val="00D17E69"/>
    <w:rsid w:val="00D17E84"/>
    <w:rsid w:val="00D17EEF"/>
    <w:rsid w:val="00D2019F"/>
    <w:rsid w:val="00D201B3"/>
    <w:rsid w:val="00D201C6"/>
    <w:rsid w:val="00D201F1"/>
    <w:rsid w:val="00D2053D"/>
    <w:rsid w:val="00D20590"/>
    <w:rsid w:val="00D206AA"/>
    <w:rsid w:val="00D20726"/>
    <w:rsid w:val="00D20873"/>
    <w:rsid w:val="00D20980"/>
    <w:rsid w:val="00D209D8"/>
    <w:rsid w:val="00D20A5B"/>
    <w:rsid w:val="00D20B8B"/>
    <w:rsid w:val="00D210B7"/>
    <w:rsid w:val="00D210FE"/>
    <w:rsid w:val="00D2116E"/>
    <w:rsid w:val="00D2143E"/>
    <w:rsid w:val="00D2151B"/>
    <w:rsid w:val="00D21675"/>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63C8"/>
    <w:rsid w:val="00D263CE"/>
    <w:rsid w:val="00D26408"/>
    <w:rsid w:val="00D268A0"/>
    <w:rsid w:val="00D268FC"/>
    <w:rsid w:val="00D2698F"/>
    <w:rsid w:val="00D26A8F"/>
    <w:rsid w:val="00D26B97"/>
    <w:rsid w:val="00D26BF7"/>
    <w:rsid w:val="00D26C26"/>
    <w:rsid w:val="00D26DA7"/>
    <w:rsid w:val="00D26FF0"/>
    <w:rsid w:val="00D2707C"/>
    <w:rsid w:val="00D27195"/>
    <w:rsid w:val="00D27323"/>
    <w:rsid w:val="00D2733A"/>
    <w:rsid w:val="00D275BE"/>
    <w:rsid w:val="00D277BD"/>
    <w:rsid w:val="00D27947"/>
    <w:rsid w:val="00D27CC9"/>
    <w:rsid w:val="00D27D6A"/>
    <w:rsid w:val="00D27F1A"/>
    <w:rsid w:val="00D3024F"/>
    <w:rsid w:val="00D30395"/>
    <w:rsid w:val="00D30515"/>
    <w:rsid w:val="00D30890"/>
    <w:rsid w:val="00D308CA"/>
    <w:rsid w:val="00D30BCC"/>
    <w:rsid w:val="00D30CD9"/>
    <w:rsid w:val="00D30E5A"/>
    <w:rsid w:val="00D30ED8"/>
    <w:rsid w:val="00D30EEF"/>
    <w:rsid w:val="00D31177"/>
    <w:rsid w:val="00D3123B"/>
    <w:rsid w:val="00D316D4"/>
    <w:rsid w:val="00D31845"/>
    <w:rsid w:val="00D31BC8"/>
    <w:rsid w:val="00D31FE2"/>
    <w:rsid w:val="00D320D2"/>
    <w:rsid w:val="00D322FD"/>
    <w:rsid w:val="00D32545"/>
    <w:rsid w:val="00D32574"/>
    <w:rsid w:val="00D32592"/>
    <w:rsid w:val="00D32625"/>
    <w:rsid w:val="00D326E7"/>
    <w:rsid w:val="00D328C7"/>
    <w:rsid w:val="00D32AFD"/>
    <w:rsid w:val="00D32CFE"/>
    <w:rsid w:val="00D32EF7"/>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4DFB"/>
    <w:rsid w:val="00D34F16"/>
    <w:rsid w:val="00D356D7"/>
    <w:rsid w:val="00D3585F"/>
    <w:rsid w:val="00D359C9"/>
    <w:rsid w:val="00D35C7F"/>
    <w:rsid w:val="00D35D8A"/>
    <w:rsid w:val="00D35DC8"/>
    <w:rsid w:val="00D360A5"/>
    <w:rsid w:val="00D360F1"/>
    <w:rsid w:val="00D36275"/>
    <w:rsid w:val="00D3627B"/>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24"/>
    <w:rsid w:val="00D40655"/>
    <w:rsid w:val="00D40790"/>
    <w:rsid w:val="00D40852"/>
    <w:rsid w:val="00D408B5"/>
    <w:rsid w:val="00D40A88"/>
    <w:rsid w:val="00D40A99"/>
    <w:rsid w:val="00D40D6E"/>
    <w:rsid w:val="00D40E82"/>
    <w:rsid w:val="00D41193"/>
    <w:rsid w:val="00D4128A"/>
    <w:rsid w:val="00D413E9"/>
    <w:rsid w:val="00D41462"/>
    <w:rsid w:val="00D4162A"/>
    <w:rsid w:val="00D41650"/>
    <w:rsid w:val="00D416DE"/>
    <w:rsid w:val="00D416F6"/>
    <w:rsid w:val="00D41AF5"/>
    <w:rsid w:val="00D41CDD"/>
    <w:rsid w:val="00D41FC2"/>
    <w:rsid w:val="00D42190"/>
    <w:rsid w:val="00D424C0"/>
    <w:rsid w:val="00D424F3"/>
    <w:rsid w:val="00D425EB"/>
    <w:rsid w:val="00D4273A"/>
    <w:rsid w:val="00D429C6"/>
    <w:rsid w:val="00D42DF9"/>
    <w:rsid w:val="00D42FEA"/>
    <w:rsid w:val="00D43079"/>
    <w:rsid w:val="00D43092"/>
    <w:rsid w:val="00D4316D"/>
    <w:rsid w:val="00D431D4"/>
    <w:rsid w:val="00D43248"/>
    <w:rsid w:val="00D432CB"/>
    <w:rsid w:val="00D436C3"/>
    <w:rsid w:val="00D4389D"/>
    <w:rsid w:val="00D43A1C"/>
    <w:rsid w:val="00D43A63"/>
    <w:rsid w:val="00D43A8F"/>
    <w:rsid w:val="00D43BBB"/>
    <w:rsid w:val="00D43C0C"/>
    <w:rsid w:val="00D43EEC"/>
    <w:rsid w:val="00D43F62"/>
    <w:rsid w:val="00D43FD6"/>
    <w:rsid w:val="00D4415E"/>
    <w:rsid w:val="00D44198"/>
    <w:rsid w:val="00D44580"/>
    <w:rsid w:val="00D4462C"/>
    <w:rsid w:val="00D44652"/>
    <w:rsid w:val="00D4490D"/>
    <w:rsid w:val="00D44AD5"/>
    <w:rsid w:val="00D44CC0"/>
    <w:rsid w:val="00D44CCA"/>
    <w:rsid w:val="00D45066"/>
    <w:rsid w:val="00D4510E"/>
    <w:rsid w:val="00D45429"/>
    <w:rsid w:val="00D45ACD"/>
    <w:rsid w:val="00D45DB4"/>
    <w:rsid w:val="00D46229"/>
    <w:rsid w:val="00D464CD"/>
    <w:rsid w:val="00D4659A"/>
    <w:rsid w:val="00D4661A"/>
    <w:rsid w:val="00D4669F"/>
    <w:rsid w:val="00D4683A"/>
    <w:rsid w:val="00D46D8E"/>
    <w:rsid w:val="00D46EF6"/>
    <w:rsid w:val="00D46F02"/>
    <w:rsid w:val="00D46F9F"/>
    <w:rsid w:val="00D46FBB"/>
    <w:rsid w:val="00D47001"/>
    <w:rsid w:val="00D47115"/>
    <w:rsid w:val="00D47531"/>
    <w:rsid w:val="00D476AD"/>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D93"/>
    <w:rsid w:val="00D50EAE"/>
    <w:rsid w:val="00D510A9"/>
    <w:rsid w:val="00D51422"/>
    <w:rsid w:val="00D515A0"/>
    <w:rsid w:val="00D51855"/>
    <w:rsid w:val="00D518E8"/>
    <w:rsid w:val="00D519AA"/>
    <w:rsid w:val="00D51F40"/>
    <w:rsid w:val="00D5203F"/>
    <w:rsid w:val="00D5204E"/>
    <w:rsid w:val="00D52260"/>
    <w:rsid w:val="00D5238A"/>
    <w:rsid w:val="00D52689"/>
    <w:rsid w:val="00D52AE4"/>
    <w:rsid w:val="00D52C95"/>
    <w:rsid w:val="00D5303F"/>
    <w:rsid w:val="00D53068"/>
    <w:rsid w:val="00D53342"/>
    <w:rsid w:val="00D533BA"/>
    <w:rsid w:val="00D5349F"/>
    <w:rsid w:val="00D53558"/>
    <w:rsid w:val="00D5357E"/>
    <w:rsid w:val="00D5357F"/>
    <w:rsid w:val="00D53800"/>
    <w:rsid w:val="00D53E6A"/>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DE5"/>
    <w:rsid w:val="00D54F44"/>
    <w:rsid w:val="00D54F5B"/>
    <w:rsid w:val="00D54F95"/>
    <w:rsid w:val="00D55173"/>
    <w:rsid w:val="00D5523F"/>
    <w:rsid w:val="00D55282"/>
    <w:rsid w:val="00D55304"/>
    <w:rsid w:val="00D554DB"/>
    <w:rsid w:val="00D5568F"/>
    <w:rsid w:val="00D557B5"/>
    <w:rsid w:val="00D558CF"/>
    <w:rsid w:val="00D55A19"/>
    <w:rsid w:val="00D55A68"/>
    <w:rsid w:val="00D55D39"/>
    <w:rsid w:val="00D5600B"/>
    <w:rsid w:val="00D560CB"/>
    <w:rsid w:val="00D56330"/>
    <w:rsid w:val="00D568EC"/>
    <w:rsid w:val="00D56A78"/>
    <w:rsid w:val="00D56C2A"/>
    <w:rsid w:val="00D56C46"/>
    <w:rsid w:val="00D56DC9"/>
    <w:rsid w:val="00D56DFC"/>
    <w:rsid w:val="00D570C8"/>
    <w:rsid w:val="00D573A2"/>
    <w:rsid w:val="00D57A67"/>
    <w:rsid w:val="00D57AA9"/>
    <w:rsid w:val="00D57B99"/>
    <w:rsid w:val="00D57D2D"/>
    <w:rsid w:val="00D600EF"/>
    <w:rsid w:val="00D6014C"/>
    <w:rsid w:val="00D60326"/>
    <w:rsid w:val="00D60348"/>
    <w:rsid w:val="00D604EB"/>
    <w:rsid w:val="00D605E1"/>
    <w:rsid w:val="00D606E4"/>
    <w:rsid w:val="00D608AB"/>
    <w:rsid w:val="00D608AE"/>
    <w:rsid w:val="00D60953"/>
    <w:rsid w:val="00D60B0C"/>
    <w:rsid w:val="00D60B5B"/>
    <w:rsid w:val="00D60D24"/>
    <w:rsid w:val="00D60D27"/>
    <w:rsid w:val="00D60F3A"/>
    <w:rsid w:val="00D61151"/>
    <w:rsid w:val="00D6115B"/>
    <w:rsid w:val="00D611F3"/>
    <w:rsid w:val="00D61225"/>
    <w:rsid w:val="00D613E5"/>
    <w:rsid w:val="00D6144E"/>
    <w:rsid w:val="00D61454"/>
    <w:rsid w:val="00D61511"/>
    <w:rsid w:val="00D616F0"/>
    <w:rsid w:val="00D617F5"/>
    <w:rsid w:val="00D61913"/>
    <w:rsid w:val="00D6196D"/>
    <w:rsid w:val="00D61992"/>
    <w:rsid w:val="00D619B1"/>
    <w:rsid w:val="00D61CCD"/>
    <w:rsid w:val="00D61DF0"/>
    <w:rsid w:val="00D620C3"/>
    <w:rsid w:val="00D6239C"/>
    <w:rsid w:val="00D623E9"/>
    <w:rsid w:val="00D6248C"/>
    <w:rsid w:val="00D6250E"/>
    <w:rsid w:val="00D62530"/>
    <w:rsid w:val="00D626ED"/>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A13"/>
    <w:rsid w:val="00D64BDE"/>
    <w:rsid w:val="00D64D46"/>
    <w:rsid w:val="00D64E9F"/>
    <w:rsid w:val="00D650AF"/>
    <w:rsid w:val="00D65337"/>
    <w:rsid w:val="00D653F6"/>
    <w:rsid w:val="00D6553F"/>
    <w:rsid w:val="00D656FF"/>
    <w:rsid w:val="00D658AC"/>
    <w:rsid w:val="00D65900"/>
    <w:rsid w:val="00D6590D"/>
    <w:rsid w:val="00D65AEC"/>
    <w:rsid w:val="00D65D55"/>
    <w:rsid w:val="00D65ED7"/>
    <w:rsid w:val="00D667BA"/>
    <w:rsid w:val="00D66875"/>
    <w:rsid w:val="00D6692B"/>
    <w:rsid w:val="00D66C9E"/>
    <w:rsid w:val="00D66F02"/>
    <w:rsid w:val="00D66F3E"/>
    <w:rsid w:val="00D670CF"/>
    <w:rsid w:val="00D6711F"/>
    <w:rsid w:val="00D67183"/>
    <w:rsid w:val="00D6746D"/>
    <w:rsid w:val="00D674D9"/>
    <w:rsid w:val="00D675F1"/>
    <w:rsid w:val="00D67AC3"/>
    <w:rsid w:val="00D67C0C"/>
    <w:rsid w:val="00D67C3D"/>
    <w:rsid w:val="00D67D72"/>
    <w:rsid w:val="00D67E30"/>
    <w:rsid w:val="00D67F47"/>
    <w:rsid w:val="00D70121"/>
    <w:rsid w:val="00D704B5"/>
    <w:rsid w:val="00D7053D"/>
    <w:rsid w:val="00D70822"/>
    <w:rsid w:val="00D70B15"/>
    <w:rsid w:val="00D70C80"/>
    <w:rsid w:val="00D70ED9"/>
    <w:rsid w:val="00D7136C"/>
    <w:rsid w:val="00D71438"/>
    <w:rsid w:val="00D71859"/>
    <w:rsid w:val="00D71877"/>
    <w:rsid w:val="00D718CA"/>
    <w:rsid w:val="00D7197E"/>
    <w:rsid w:val="00D71B44"/>
    <w:rsid w:val="00D71DD8"/>
    <w:rsid w:val="00D71E0E"/>
    <w:rsid w:val="00D71F2B"/>
    <w:rsid w:val="00D71F85"/>
    <w:rsid w:val="00D71FAF"/>
    <w:rsid w:val="00D7207F"/>
    <w:rsid w:val="00D722CE"/>
    <w:rsid w:val="00D7233D"/>
    <w:rsid w:val="00D72871"/>
    <w:rsid w:val="00D7293B"/>
    <w:rsid w:val="00D72A1C"/>
    <w:rsid w:val="00D72C32"/>
    <w:rsid w:val="00D72C9F"/>
    <w:rsid w:val="00D72E11"/>
    <w:rsid w:val="00D72FDC"/>
    <w:rsid w:val="00D732A9"/>
    <w:rsid w:val="00D732D8"/>
    <w:rsid w:val="00D734BD"/>
    <w:rsid w:val="00D73691"/>
    <w:rsid w:val="00D73736"/>
    <w:rsid w:val="00D7386D"/>
    <w:rsid w:val="00D73BD3"/>
    <w:rsid w:val="00D73ECB"/>
    <w:rsid w:val="00D73EED"/>
    <w:rsid w:val="00D73FA0"/>
    <w:rsid w:val="00D7416B"/>
    <w:rsid w:val="00D74299"/>
    <w:rsid w:val="00D74500"/>
    <w:rsid w:val="00D746F1"/>
    <w:rsid w:val="00D74A6D"/>
    <w:rsid w:val="00D74AF8"/>
    <w:rsid w:val="00D74B0C"/>
    <w:rsid w:val="00D74BFC"/>
    <w:rsid w:val="00D74BFF"/>
    <w:rsid w:val="00D74C82"/>
    <w:rsid w:val="00D74F27"/>
    <w:rsid w:val="00D74F49"/>
    <w:rsid w:val="00D75227"/>
    <w:rsid w:val="00D753C8"/>
    <w:rsid w:val="00D757BC"/>
    <w:rsid w:val="00D75841"/>
    <w:rsid w:val="00D75A3B"/>
    <w:rsid w:val="00D75C22"/>
    <w:rsid w:val="00D75D15"/>
    <w:rsid w:val="00D75D31"/>
    <w:rsid w:val="00D75FA2"/>
    <w:rsid w:val="00D76043"/>
    <w:rsid w:val="00D761AB"/>
    <w:rsid w:val="00D763BC"/>
    <w:rsid w:val="00D76446"/>
    <w:rsid w:val="00D766A4"/>
    <w:rsid w:val="00D768D2"/>
    <w:rsid w:val="00D76A00"/>
    <w:rsid w:val="00D76ABD"/>
    <w:rsid w:val="00D76ACE"/>
    <w:rsid w:val="00D76B6C"/>
    <w:rsid w:val="00D76F14"/>
    <w:rsid w:val="00D76F83"/>
    <w:rsid w:val="00D77178"/>
    <w:rsid w:val="00D774C0"/>
    <w:rsid w:val="00D775FE"/>
    <w:rsid w:val="00D7776D"/>
    <w:rsid w:val="00D77A4E"/>
    <w:rsid w:val="00D77D4A"/>
    <w:rsid w:val="00D77E92"/>
    <w:rsid w:val="00D77F36"/>
    <w:rsid w:val="00D80334"/>
    <w:rsid w:val="00D80445"/>
    <w:rsid w:val="00D8060B"/>
    <w:rsid w:val="00D8063C"/>
    <w:rsid w:val="00D8080D"/>
    <w:rsid w:val="00D809E3"/>
    <w:rsid w:val="00D80A14"/>
    <w:rsid w:val="00D80C17"/>
    <w:rsid w:val="00D80E2B"/>
    <w:rsid w:val="00D810B8"/>
    <w:rsid w:val="00D8126E"/>
    <w:rsid w:val="00D813F9"/>
    <w:rsid w:val="00D816BB"/>
    <w:rsid w:val="00D81737"/>
    <w:rsid w:val="00D8194A"/>
    <w:rsid w:val="00D81C9F"/>
    <w:rsid w:val="00D81D76"/>
    <w:rsid w:val="00D81E66"/>
    <w:rsid w:val="00D82188"/>
    <w:rsid w:val="00D821B4"/>
    <w:rsid w:val="00D825F6"/>
    <w:rsid w:val="00D827BF"/>
    <w:rsid w:val="00D82832"/>
    <w:rsid w:val="00D82A43"/>
    <w:rsid w:val="00D82C32"/>
    <w:rsid w:val="00D82C8D"/>
    <w:rsid w:val="00D82CA9"/>
    <w:rsid w:val="00D82D13"/>
    <w:rsid w:val="00D82D74"/>
    <w:rsid w:val="00D82E5F"/>
    <w:rsid w:val="00D82ECA"/>
    <w:rsid w:val="00D82F70"/>
    <w:rsid w:val="00D830C4"/>
    <w:rsid w:val="00D8317F"/>
    <w:rsid w:val="00D8319A"/>
    <w:rsid w:val="00D8319C"/>
    <w:rsid w:val="00D831E3"/>
    <w:rsid w:val="00D831EB"/>
    <w:rsid w:val="00D8363D"/>
    <w:rsid w:val="00D83657"/>
    <w:rsid w:val="00D836DB"/>
    <w:rsid w:val="00D83711"/>
    <w:rsid w:val="00D8398A"/>
    <w:rsid w:val="00D839A1"/>
    <w:rsid w:val="00D83B2B"/>
    <w:rsid w:val="00D83D76"/>
    <w:rsid w:val="00D83E78"/>
    <w:rsid w:val="00D83FBC"/>
    <w:rsid w:val="00D840E4"/>
    <w:rsid w:val="00D8414D"/>
    <w:rsid w:val="00D84419"/>
    <w:rsid w:val="00D8456C"/>
    <w:rsid w:val="00D84895"/>
    <w:rsid w:val="00D84A2C"/>
    <w:rsid w:val="00D84BD5"/>
    <w:rsid w:val="00D84C2B"/>
    <w:rsid w:val="00D84D17"/>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3A"/>
    <w:rsid w:val="00D869F6"/>
    <w:rsid w:val="00D86BB0"/>
    <w:rsid w:val="00D86BCF"/>
    <w:rsid w:val="00D86DA8"/>
    <w:rsid w:val="00D8708A"/>
    <w:rsid w:val="00D870DF"/>
    <w:rsid w:val="00D87106"/>
    <w:rsid w:val="00D87141"/>
    <w:rsid w:val="00D87350"/>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957"/>
    <w:rsid w:val="00D90A35"/>
    <w:rsid w:val="00D90ADD"/>
    <w:rsid w:val="00D90C1A"/>
    <w:rsid w:val="00D90CB9"/>
    <w:rsid w:val="00D90CE8"/>
    <w:rsid w:val="00D9107A"/>
    <w:rsid w:val="00D91541"/>
    <w:rsid w:val="00D9160B"/>
    <w:rsid w:val="00D91610"/>
    <w:rsid w:val="00D918A3"/>
    <w:rsid w:val="00D91B32"/>
    <w:rsid w:val="00D91B40"/>
    <w:rsid w:val="00D91EE0"/>
    <w:rsid w:val="00D9228A"/>
    <w:rsid w:val="00D9232F"/>
    <w:rsid w:val="00D92427"/>
    <w:rsid w:val="00D92588"/>
    <w:rsid w:val="00D926E4"/>
    <w:rsid w:val="00D92AA8"/>
    <w:rsid w:val="00D92D69"/>
    <w:rsid w:val="00D92DA4"/>
    <w:rsid w:val="00D92EFF"/>
    <w:rsid w:val="00D92F44"/>
    <w:rsid w:val="00D9304C"/>
    <w:rsid w:val="00D93341"/>
    <w:rsid w:val="00D9339F"/>
    <w:rsid w:val="00D933D2"/>
    <w:rsid w:val="00D9357E"/>
    <w:rsid w:val="00D935AC"/>
    <w:rsid w:val="00D936DB"/>
    <w:rsid w:val="00D93810"/>
    <w:rsid w:val="00D93848"/>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6F75"/>
    <w:rsid w:val="00D973CD"/>
    <w:rsid w:val="00D97493"/>
    <w:rsid w:val="00D97503"/>
    <w:rsid w:val="00D97589"/>
    <w:rsid w:val="00D97631"/>
    <w:rsid w:val="00D97724"/>
    <w:rsid w:val="00D9793F"/>
    <w:rsid w:val="00D97CC6"/>
    <w:rsid w:val="00D97FE8"/>
    <w:rsid w:val="00DA03A5"/>
    <w:rsid w:val="00DA03F2"/>
    <w:rsid w:val="00DA043F"/>
    <w:rsid w:val="00DA046F"/>
    <w:rsid w:val="00DA0500"/>
    <w:rsid w:val="00DA058C"/>
    <w:rsid w:val="00DA05E9"/>
    <w:rsid w:val="00DA06FB"/>
    <w:rsid w:val="00DA0A56"/>
    <w:rsid w:val="00DA0A9F"/>
    <w:rsid w:val="00DA0BC8"/>
    <w:rsid w:val="00DA0C42"/>
    <w:rsid w:val="00DA11A4"/>
    <w:rsid w:val="00DA13C5"/>
    <w:rsid w:val="00DA15BA"/>
    <w:rsid w:val="00DA1602"/>
    <w:rsid w:val="00DA1698"/>
    <w:rsid w:val="00DA191C"/>
    <w:rsid w:val="00DA193D"/>
    <w:rsid w:val="00DA1B17"/>
    <w:rsid w:val="00DA1BC4"/>
    <w:rsid w:val="00DA1D0B"/>
    <w:rsid w:val="00DA1D19"/>
    <w:rsid w:val="00DA1D8E"/>
    <w:rsid w:val="00DA1E09"/>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9D5"/>
    <w:rsid w:val="00DA4B6D"/>
    <w:rsid w:val="00DA4C53"/>
    <w:rsid w:val="00DA4E82"/>
    <w:rsid w:val="00DA4F5E"/>
    <w:rsid w:val="00DA51E0"/>
    <w:rsid w:val="00DA5207"/>
    <w:rsid w:val="00DA522B"/>
    <w:rsid w:val="00DA5396"/>
    <w:rsid w:val="00DA578C"/>
    <w:rsid w:val="00DA5894"/>
    <w:rsid w:val="00DA596D"/>
    <w:rsid w:val="00DA5A55"/>
    <w:rsid w:val="00DA5C15"/>
    <w:rsid w:val="00DA5D3A"/>
    <w:rsid w:val="00DA5DBC"/>
    <w:rsid w:val="00DA5DC3"/>
    <w:rsid w:val="00DA6240"/>
    <w:rsid w:val="00DA6671"/>
    <w:rsid w:val="00DA66B8"/>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A3F"/>
    <w:rsid w:val="00DB1B13"/>
    <w:rsid w:val="00DB1CBD"/>
    <w:rsid w:val="00DB1E5F"/>
    <w:rsid w:val="00DB1F3A"/>
    <w:rsid w:val="00DB21DD"/>
    <w:rsid w:val="00DB2217"/>
    <w:rsid w:val="00DB221E"/>
    <w:rsid w:val="00DB2347"/>
    <w:rsid w:val="00DB23E7"/>
    <w:rsid w:val="00DB2585"/>
    <w:rsid w:val="00DB267F"/>
    <w:rsid w:val="00DB2ADD"/>
    <w:rsid w:val="00DB2C86"/>
    <w:rsid w:val="00DB2E46"/>
    <w:rsid w:val="00DB2ECA"/>
    <w:rsid w:val="00DB2EDF"/>
    <w:rsid w:val="00DB3123"/>
    <w:rsid w:val="00DB3231"/>
    <w:rsid w:val="00DB323A"/>
    <w:rsid w:val="00DB33BA"/>
    <w:rsid w:val="00DB33C3"/>
    <w:rsid w:val="00DB354C"/>
    <w:rsid w:val="00DB36EC"/>
    <w:rsid w:val="00DB3973"/>
    <w:rsid w:val="00DB397D"/>
    <w:rsid w:val="00DB3ACC"/>
    <w:rsid w:val="00DB3DAC"/>
    <w:rsid w:val="00DB46C1"/>
    <w:rsid w:val="00DB482B"/>
    <w:rsid w:val="00DB4949"/>
    <w:rsid w:val="00DB4F74"/>
    <w:rsid w:val="00DB5051"/>
    <w:rsid w:val="00DB5467"/>
    <w:rsid w:val="00DB5560"/>
    <w:rsid w:val="00DB5597"/>
    <w:rsid w:val="00DB560B"/>
    <w:rsid w:val="00DB587D"/>
    <w:rsid w:val="00DB58D4"/>
    <w:rsid w:val="00DB5A8E"/>
    <w:rsid w:val="00DB5BA3"/>
    <w:rsid w:val="00DB5BB9"/>
    <w:rsid w:val="00DB5D55"/>
    <w:rsid w:val="00DB5D9C"/>
    <w:rsid w:val="00DB5E36"/>
    <w:rsid w:val="00DB6120"/>
    <w:rsid w:val="00DB62ED"/>
    <w:rsid w:val="00DB6347"/>
    <w:rsid w:val="00DB6456"/>
    <w:rsid w:val="00DB64C2"/>
    <w:rsid w:val="00DB64DE"/>
    <w:rsid w:val="00DB676D"/>
    <w:rsid w:val="00DB6854"/>
    <w:rsid w:val="00DB6B17"/>
    <w:rsid w:val="00DB6B3B"/>
    <w:rsid w:val="00DB6C8E"/>
    <w:rsid w:val="00DB717E"/>
    <w:rsid w:val="00DB73A3"/>
    <w:rsid w:val="00DB7743"/>
    <w:rsid w:val="00DB7908"/>
    <w:rsid w:val="00DB7A32"/>
    <w:rsid w:val="00DB7A4B"/>
    <w:rsid w:val="00DB7A85"/>
    <w:rsid w:val="00DB7C6E"/>
    <w:rsid w:val="00DB7CFC"/>
    <w:rsid w:val="00DB7D43"/>
    <w:rsid w:val="00DB7DC3"/>
    <w:rsid w:val="00DC0120"/>
    <w:rsid w:val="00DC0131"/>
    <w:rsid w:val="00DC021E"/>
    <w:rsid w:val="00DC0252"/>
    <w:rsid w:val="00DC0332"/>
    <w:rsid w:val="00DC038A"/>
    <w:rsid w:val="00DC0682"/>
    <w:rsid w:val="00DC06C5"/>
    <w:rsid w:val="00DC093A"/>
    <w:rsid w:val="00DC09BD"/>
    <w:rsid w:val="00DC0C10"/>
    <w:rsid w:val="00DC0CF3"/>
    <w:rsid w:val="00DC0DFC"/>
    <w:rsid w:val="00DC10CD"/>
    <w:rsid w:val="00DC12A6"/>
    <w:rsid w:val="00DC1610"/>
    <w:rsid w:val="00DC16D0"/>
    <w:rsid w:val="00DC1C0B"/>
    <w:rsid w:val="00DC1EBA"/>
    <w:rsid w:val="00DC1F25"/>
    <w:rsid w:val="00DC2004"/>
    <w:rsid w:val="00DC218B"/>
    <w:rsid w:val="00DC21A9"/>
    <w:rsid w:val="00DC2232"/>
    <w:rsid w:val="00DC23A3"/>
    <w:rsid w:val="00DC23E9"/>
    <w:rsid w:val="00DC25F3"/>
    <w:rsid w:val="00DC2770"/>
    <w:rsid w:val="00DC2EDA"/>
    <w:rsid w:val="00DC2FCA"/>
    <w:rsid w:val="00DC3098"/>
    <w:rsid w:val="00DC313A"/>
    <w:rsid w:val="00DC324A"/>
    <w:rsid w:val="00DC34DB"/>
    <w:rsid w:val="00DC356E"/>
    <w:rsid w:val="00DC3804"/>
    <w:rsid w:val="00DC3985"/>
    <w:rsid w:val="00DC39C2"/>
    <w:rsid w:val="00DC3CE7"/>
    <w:rsid w:val="00DC3D28"/>
    <w:rsid w:val="00DC4133"/>
    <w:rsid w:val="00DC4314"/>
    <w:rsid w:val="00DC431F"/>
    <w:rsid w:val="00DC4651"/>
    <w:rsid w:val="00DC487F"/>
    <w:rsid w:val="00DC4A33"/>
    <w:rsid w:val="00DC4D42"/>
    <w:rsid w:val="00DC4F30"/>
    <w:rsid w:val="00DC4F35"/>
    <w:rsid w:val="00DC50F1"/>
    <w:rsid w:val="00DC5283"/>
    <w:rsid w:val="00DC52F9"/>
    <w:rsid w:val="00DC5414"/>
    <w:rsid w:val="00DC544C"/>
    <w:rsid w:val="00DC58C7"/>
    <w:rsid w:val="00DC5C9C"/>
    <w:rsid w:val="00DC5C9F"/>
    <w:rsid w:val="00DC5DB6"/>
    <w:rsid w:val="00DC5DFC"/>
    <w:rsid w:val="00DC5F2F"/>
    <w:rsid w:val="00DC6054"/>
    <w:rsid w:val="00DC6206"/>
    <w:rsid w:val="00DC63AC"/>
    <w:rsid w:val="00DC64D7"/>
    <w:rsid w:val="00DC6587"/>
    <w:rsid w:val="00DC66B1"/>
    <w:rsid w:val="00DC6737"/>
    <w:rsid w:val="00DC6800"/>
    <w:rsid w:val="00DC68C9"/>
    <w:rsid w:val="00DC6A7F"/>
    <w:rsid w:val="00DC6C51"/>
    <w:rsid w:val="00DC6E4E"/>
    <w:rsid w:val="00DC7046"/>
    <w:rsid w:val="00DC72A9"/>
    <w:rsid w:val="00DC7937"/>
    <w:rsid w:val="00DC7E2B"/>
    <w:rsid w:val="00DC7E91"/>
    <w:rsid w:val="00DC7F8B"/>
    <w:rsid w:val="00DC7FCA"/>
    <w:rsid w:val="00DD00A9"/>
    <w:rsid w:val="00DD082F"/>
    <w:rsid w:val="00DD0900"/>
    <w:rsid w:val="00DD0901"/>
    <w:rsid w:val="00DD097F"/>
    <w:rsid w:val="00DD09DA"/>
    <w:rsid w:val="00DD0C9B"/>
    <w:rsid w:val="00DD0CB7"/>
    <w:rsid w:val="00DD0CC8"/>
    <w:rsid w:val="00DD0D24"/>
    <w:rsid w:val="00DD0E9C"/>
    <w:rsid w:val="00DD1187"/>
    <w:rsid w:val="00DD1474"/>
    <w:rsid w:val="00DD14B1"/>
    <w:rsid w:val="00DD14C9"/>
    <w:rsid w:val="00DD1540"/>
    <w:rsid w:val="00DD15AF"/>
    <w:rsid w:val="00DD1782"/>
    <w:rsid w:val="00DD17E5"/>
    <w:rsid w:val="00DD181D"/>
    <w:rsid w:val="00DD19C6"/>
    <w:rsid w:val="00DD2076"/>
    <w:rsid w:val="00DD23EB"/>
    <w:rsid w:val="00DD2416"/>
    <w:rsid w:val="00DD2597"/>
    <w:rsid w:val="00DD2599"/>
    <w:rsid w:val="00DD2C14"/>
    <w:rsid w:val="00DD2CE2"/>
    <w:rsid w:val="00DD2CEE"/>
    <w:rsid w:val="00DD2F87"/>
    <w:rsid w:val="00DD3109"/>
    <w:rsid w:val="00DD310B"/>
    <w:rsid w:val="00DD32B3"/>
    <w:rsid w:val="00DD3C67"/>
    <w:rsid w:val="00DD3D5E"/>
    <w:rsid w:val="00DD3EAB"/>
    <w:rsid w:val="00DD3F82"/>
    <w:rsid w:val="00DD4038"/>
    <w:rsid w:val="00DD415D"/>
    <w:rsid w:val="00DD42AA"/>
    <w:rsid w:val="00DD43C9"/>
    <w:rsid w:val="00DD4476"/>
    <w:rsid w:val="00DD4632"/>
    <w:rsid w:val="00DD4AAA"/>
    <w:rsid w:val="00DD4AFB"/>
    <w:rsid w:val="00DD4B26"/>
    <w:rsid w:val="00DD4BBA"/>
    <w:rsid w:val="00DD4BE0"/>
    <w:rsid w:val="00DD4C79"/>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41A"/>
    <w:rsid w:val="00DD6603"/>
    <w:rsid w:val="00DD67D3"/>
    <w:rsid w:val="00DD6B04"/>
    <w:rsid w:val="00DD6E50"/>
    <w:rsid w:val="00DD6F22"/>
    <w:rsid w:val="00DD6FBF"/>
    <w:rsid w:val="00DD7283"/>
    <w:rsid w:val="00DD7346"/>
    <w:rsid w:val="00DD7368"/>
    <w:rsid w:val="00DD739B"/>
    <w:rsid w:val="00DD73FA"/>
    <w:rsid w:val="00DD7435"/>
    <w:rsid w:val="00DD750D"/>
    <w:rsid w:val="00DD78B2"/>
    <w:rsid w:val="00DD792A"/>
    <w:rsid w:val="00DD79C5"/>
    <w:rsid w:val="00DD7C76"/>
    <w:rsid w:val="00DD7D3B"/>
    <w:rsid w:val="00DD7DF3"/>
    <w:rsid w:val="00DD7EC0"/>
    <w:rsid w:val="00DD7EE4"/>
    <w:rsid w:val="00DE00A9"/>
    <w:rsid w:val="00DE01F5"/>
    <w:rsid w:val="00DE040F"/>
    <w:rsid w:val="00DE0466"/>
    <w:rsid w:val="00DE07ED"/>
    <w:rsid w:val="00DE0806"/>
    <w:rsid w:val="00DE0908"/>
    <w:rsid w:val="00DE090C"/>
    <w:rsid w:val="00DE0CDE"/>
    <w:rsid w:val="00DE0D56"/>
    <w:rsid w:val="00DE10F3"/>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18"/>
    <w:rsid w:val="00DE29BA"/>
    <w:rsid w:val="00DE2C6E"/>
    <w:rsid w:val="00DE2D42"/>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3B6"/>
    <w:rsid w:val="00DE4412"/>
    <w:rsid w:val="00DE4799"/>
    <w:rsid w:val="00DE49E3"/>
    <w:rsid w:val="00DE4A1F"/>
    <w:rsid w:val="00DE4BF2"/>
    <w:rsid w:val="00DE514C"/>
    <w:rsid w:val="00DE5398"/>
    <w:rsid w:val="00DE564E"/>
    <w:rsid w:val="00DE58D7"/>
    <w:rsid w:val="00DE5AE2"/>
    <w:rsid w:val="00DE5C77"/>
    <w:rsid w:val="00DE5D41"/>
    <w:rsid w:val="00DE5D83"/>
    <w:rsid w:val="00DE60F5"/>
    <w:rsid w:val="00DE61A8"/>
    <w:rsid w:val="00DE6315"/>
    <w:rsid w:val="00DE6433"/>
    <w:rsid w:val="00DE64B0"/>
    <w:rsid w:val="00DE6CA5"/>
    <w:rsid w:val="00DE6DF6"/>
    <w:rsid w:val="00DE6EC8"/>
    <w:rsid w:val="00DE7127"/>
    <w:rsid w:val="00DE722E"/>
    <w:rsid w:val="00DE7243"/>
    <w:rsid w:val="00DE7445"/>
    <w:rsid w:val="00DE7452"/>
    <w:rsid w:val="00DE7BA4"/>
    <w:rsid w:val="00DE7CB2"/>
    <w:rsid w:val="00DF009C"/>
    <w:rsid w:val="00DF02B3"/>
    <w:rsid w:val="00DF04E7"/>
    <w:rsid w:val="00DF064F"/>
    <w:rsid w:val="00DF06EB"/>
    <w:rsid w:val="00DF0A2B"/>
    <w:rsid w:val="00DF0AAA"/>
    <w:rsid w:val="00DF0C4C"/>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613"/>
    <w:rsid w:val="00DF27CA"/>
    <w:rsid w:val="00DF2828"/>
    <w:rsid w:val="00DF2975"/>
    <w:rsid w:val="00DF2A85"/>
    <w:rsid w:val="00DF2A87"/>
    <w:rsid w:val="00DF2D2A"/>
    <w:rsid w:val="00DF2E60"/>
    <w:rsid w:val="00DF2EB2"/>
    <w:rsid w:val="00DF3001"/>
    <w:rsid w:val="00DF36D5"/>
    <w:rsid w:val="00DF3713"/>
    <w:rsid w:val="00DF372F"/>
    <w:rsid w:val="00DF3890"/>
    <w:rsid w:val="00DF3D21"/>
    <w:rsid w:val="00DF3D5F"/>
    <w:rsid w:val="00DF3DBE"/>
    <w:rsid w:val="00DF409F"/>
    <w:rsid w:val="00DF41DC"/>
    <w:rsid w:val="00DF42AE"/>
    <w:rsid w:val="00DF486D"/>
    <w:rsid w:val="00DF4877"/>
    <w:rsid w:val="00DF48C8"/>
    <w:rsid w:val="00DF4987"/>
    <w:rsid w:val="00DF4A3A"/>
    <w:rsid w:val="00DF4B2B"/>
    <w:rsid w:val="00DF4CD6"/>
    <w:rsid w:val="00DF4D5D"/>
    <w:rsid w:val="00DF4D85"/>
    <w:rsid w:val="00DF4EDC"/>
    <w:rsid w:val="00DF5280"/>
    <w:rsid w:val="00DF5374"/>
    <w:rsid w:val="00DF565E"/>
    <w:rsid w:val="00DF56A5"/>
    <w:rsid w:val="00DF56CE"/>
    <w:rsid w:val="00DF58B6"/>
    <w:rsid w:val="00DF58F0"/>
    <w:rsid w:val="00DF5C24"/>
    <w:rsid w:val="00DF5C56"/>
    <w:rsid w:val="00DF5E19"/>
    <w:rsid w:val="00DF5EBE"/>
    <w:rsid w:val="00DF60EF"/>
    <w:rsid w:val="00DF6226"/>
    <w:rsid w:val="00DF628C"/>
    <w:rsid w:val="00DF62FB"/>
    <w:rsid w:val="00DF63A7"/>
    <w:rsid w:val="00DF63CE"/>
    <w:rsid w:val="00DF65DA"/>
    <w:rsid w:val="00DF6603"/>
    <w:rsid w:val="00DF6ADA"/>
    <w:rsid w:val="00DF6AEB"/>
    <w:rsid w:val="00DF6CDC"/>
    <w:rsid w:val="00DF718D"/>
    <w:rsid w:val="00DF71AE"/>
    <w:rsid w:val="00DF755F"/>
    <w:rsid w:val="00DF7605"/>
    <w:rsid w:val="00DF76A7"/>
    <w:rsid w:val="00DF7725"/>
    <w:rsid w:val="00DF77DA"/>
    <w:rsid w:val="00DF7907"/>
    <w:rsid w:val="00DF7F2F"/>
    <w:rsid w:val="00E0056B"/>
    <w:rsid w:val="00E00591"/>
    <w:rsid w:val="00E00621"/>
    <w:rsid w:val="00E006F4"/>
    <w:rsid w:val="00E00830"/>
    <w:rsid w:val="00E00A27"/>
    <w:rsid w:val="00E00A51"/>
    <w:rsid w:val="00E00B55"/>
    <w:rsid w:val="00E00EB5"/>
    <w:rsid w:val="00E00EE7"/>
    <w:rsid w:val="00E00FF3"/>
    <w:rsid w:val="00E0107A"/>
    <w:rsid w:val="00E01090"/>
    <w:rsid w:val="00E010D7"/>
    <w:rsid w:val="00E01136"/>
    <w:rsid w:val="00E012AC"/>
    <w:rsid w:val="00E0150F"/>
    <w:rsid w:val="00E01552"/>
    <w:rsid w:val="00E01AC4"/>
    <w:rsid w:val="00E01D21"/>
    <w:rsid w:val="00E01F7B"/>
    <w:rsid w:val="00E024B7"/>
    <w:rsid w:val="00E02B7C"/>
    <w:rsid w:val="00E02C46"/>
    <w:rsid w:val="00E0324D"/>
    <w:rsid w:val="00E032C2"/>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9DB"/>
    <w:rsid w:val="00E04D8F"/>
    <w:rsid w:val="00E04ECC"/>
    <w:rsid w:val="00E04FCB"/>
    <w:rsid w:val="00E05091"/>
    <w:rsid w:val="00E05219"/>
    <w:rsid w:val="00E0530B"/>
    <w:rsid w:val="00E05319"/>
    <w:rsid w:val="00E05509"/>
    <w:rsid w:val="00E056D5"/>
    <w:rsid w:val="00E05C79"/>
    <w:rsid w:val="00E05E23"/>
    <w:rsid w:val="00E05E7D"/>
    <w:rsid w:val="00E05E88"/>
    <w:rsid w:val="00E05E98"/>
    <w:rsid w:val="00E05F0F"/>
    <w:rsid w:val="00E0604B"/>
    <w:rsid w:val="00E060BB"/>
    <w:rsid w:val="00E0643F"/>
    <w:rsid w:val="00E064FC"/>
    <w:rsid w:val="00E06A06"/>
    <w:rsid w:val="00E06A97"/>
    <w:rsid w:val="00E06CC1"/>
    <w:rsid w:val="00E06F01"/>
    <w:rsid w:val="00E0737C"/>
    <w:rsid w:val="00E075BA"/>
    <w:rsid w:val="00E07A57"/>
    <w:rsid w:val="00E07A81"/>
    <w:rsid w:val="00E07ABB"/>
    <w:rsid w:val="00E07B07"/>
    <w:rsid w:val="00E10096"/>
    <w:rsid w:val="00E1030E"/>
    <w:rsid w:val="00E104BE"/>
    <w:rsid w:val="00E10544"/>
    <w:rsid w:val="00E10593"/>
    <w:rsid w:val="00E105A0"/>
    <w:rsid w:val="00E10805"/>
    <w:rsid w:val="00E1083B"/>
    <w:rsid w:val="00E10BD4"/>
    <w:rsid w:val="00E10E58"/>
    <w:rsid w:val="00E10F7F"/>
    <w:rsid w:val="00E111A5"/>
    <w:rsid w:val="00E11333"/>
    <w:rsid w:val="00E1145E"/>
    <w:rsid w:val="00E115B2"/>
    <w:rsid w:val="00E117EE"/>
    <w:rsid w:val="00E1182F"/>
    <w:rsid w:val="00E11C83"/>
    <w:rsid w:val="00E11CD3"/>
    <w:rsid w:val="00E11D15"/>
    <w:rsid w:val="00E124A1"/>
    <w:rsid w:val="00E124D8"/>
    <w:rsid w:val="00E12575"/>
    <w:rsid w:val="00E125D5"/>
    <w:rsid w:val="00E1263E"/>
    <w:rsid w:val="00E1265F"/>
    <w:rsid w:val="00E128AE"/>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560"/>
    <w:rsid w:val="00E14798"/>
    <w:rsid w:val="00E147F3"/>
    <w:rsid w:val="00E14A50"/>
    <w:rsid w:val="00E14B15"/>
    <w:rsid w:val="00E14BB0"/>
    <w:rsid w:val="00E14E28"/>
    <w:rsid w:val="00E14FA2"/>
    <w:rsid w:val="00E1506C"/>
    <w:rsid w:val="00E15652"/>
    <w:rsid w:val="00E15799"/>
    <w:rsid w:val="00E15802"/>
    <w:rsid w:val="00E1583F"/>
    <w:rsid w:val="00E15A44"/>
    <w:rsid w:val="00E15BC8"/>
    <w:rsid w:val="00E15CF9"/>
    <w:rsid w:val="00E15E5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0FD0"/>
    <w:rsid w:val="00E21048"/>
    <w:rsid w:val="00E210AD"/>
    <w:rsid w:val="00E210EC"/>
    <w:rsid w:val="00E21145"/>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85"/>
    <w:rsid w:val="00E22DAC"/>
    <w:rsid w:val="00E22DCC"/>
    <w:rsid w:val="00E2313F"/>
    <w:rsid w:val="00E23149"/>
    <w:rsid w:val="00E2335D"/>
    <w:rsid w:val="00E23525"/>
    <w:rsid w:val="00E2355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7AA"/>
    <w:rsid w:val="00E2488A"/>
    <w:rsid w:val="00E24B28"/>
    <w:rsid w:val="00E24F01"/>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816"/>
    <w:rsid w:val="00E26990"/>
    <w:rsid w:val="00E26A97"/>
    <w:rsid w:val="00E26AC0"/>
    <w:rsid w:val="00E26B07"/>
    <w:rsid w:val="00E26B79"/>
    <w:rsid w:val="00E26B9F"/>
    <w:rsid w:val="00E26D63"/>
    <w:rsid w:val="00E26D95"/>
    <w:rsid w:val="00E26E52"/>
    <w:rsid w:val="00E271C3"/>
    <w:rsid w:val="00E273A1"/>
    <w:rsid w:val="00E273A8"/>
    <w:rsid w:val="00E2741D"/>
    <w:rsid w:val="00E277D8"/>
    <w:rsid w:val="00E2789C"/>
    <w:rsid w:val="00E27994"/>
    <w:rsid w:val="00E27B35"/>
    <w:rsid w:val="00E27BD6"/>
    <w:rsid w:val="00E27CEA"/>
    <w:rsid w:val="00E27E47"/>
    <w:rsid w:val="00E27E7C"/>
    <w:rsid w:val="00E304CE"/>
    <w:rsid w:val="00E30556"/>
    <w:rsid w:val="00E306FC"/>
    <w:rsid w:val="00E30726"/>
    <w:rsid w:val="00E3076B"/>
    <w:rsid w:val="00E309D8"/>
    <w:rsid w:val="00E30A5F"/>
    <w:rsid w:val="00E30B11"/>
    <w:rsid w:val="00E313F2"/>
    <w:rsid w:val="00E31449"/>
    <w:rsid w:val="00E3169B"/>
    <w:rsid w:val="00E318F9"/>
    <w:rsid w:val="00E31917"/>
    <w:rsid w:val="00E31948"/>
    <w:rsid w:val="00E31AE1"/>
    <w:rsid w:val="00E31B0E"/>
    <w:rsid w:val="00E31CD9"/>
    <w:rsid w:val="00E31D23"/>
    <w:rsid w:val="00E32292"/>
    <w:rsid w:val="00E322BF"/>
    <w:rsid w:val="00E323A2"/>
    <w:rsid w:val="00E323C9"/>
    <w:rsid w:val="00E328D1"/>
    <w:rsid w:val="00E32A1D"/>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C64"/>
    <w:rsid w:val="00E34CEE"/>
    <w:rsid w:val="00E34E18"/>
    <w:rsid w:val="00E3510F"/>
    <w:rsid w:val="00E3522F"/>
    <w:rsid w:val="00E35269"/>
    <w:rsid w:val="00E35621"/>
    <w:rsid w:val="00E35697"/>
    <w:rsid w:val="00E356E3"/>
    <w:rsid w:val="00E35745"/>
    <w:rsid w:val="00E3582C"/>
    <w:rsid w:val="00E35901"/>
    <w:rsid w:val="00E3595B"/>
    <w:rsid w:val="00E35993"/>
    <w:rsid w:val="00E35AA2"/>
    <w:rsid w:val="00E35B05"/>
    <w:rsid w:val="00E35C71"/>
    <w:rsid w:val="00E35F6D"/>
    <w:rsid w:val="00E360C5"/>
    <w:rsid w:val="00E360E1"/>
    <w:rsid w:val="00E362ED"/>
    <w:rsid w:val="00E36331"/>
    <w:rsid w:val="00E365CD"/>
    <w:rsid w:val="00E3692E"/>
    <w:rsid w:val="00E36983"/>
    <w:rsid w:val="00E36E03"/>
    <w:rsid w:val="00E37479"/>
    <w:rsid w:val="00E377A0"/>
    <w:rsid w:val="00E377BD"/>
    <w:rsid w:val="00E378C5"/>
    <w:rsid w:val="00E37B18"/>
    <w:rsid w:val="00E4010E"/>
    <w:rsid w:val="00E4014B"/>
    <w:rsid w:val="00E401C7"/>
    <w:rsid w:val="00E404CF"/>
    <w:rsid w:val="00E40506"/>
    <w:rsid w:val="00E40672"/>
    <w:rsid w:val="00E40C25"/>
    <w:rsid w:val="00E40D17"/>
    <w:rsid w:val="00E4108A"/>
    <w:rsid w:val="00E41273"/>
    <w:rsid w:val="00E4141B"/>
    <w:rsid w:val="00E41570"/>
    <w:rsid w:val="00E41577"/>
    <w:rsid w:val="00E4168A"/>
    <w:rsid w:val="00E4169E"/>
    <w:rsid w:val="00E416B8"/>
    <w:rsid w:val="00E41841"/>
    <w:rsid w:val="00E418DF"/>
    <w:rsid w:val="00E41C55"/>
    <w:rsid w:val="00E41CEF"/>
    <w:rsid w:val="00E41DFD"/>
    <w:rsid w:val="00E41FB0"/>
    <w:rsid w:val="00E4200E"/>
    <w:rsid w:val="00E42108"/>
    <w:rsid w:val="00E421F2"/>
    <w:rsid w:val="00E4229B"/>
    <w:rsid w:val="00E427CE"/>
    <w:rsid w:val="00E42A63"/>
    <w:rsid w:val="00E42AAB"/>
    <w:rsid w:val="00E42C39"/>
    <w:rsid w:val="00E42D07"/>
    <w:rsid w:val="00E42E03"/>
    <w:rsid w:val="00E42F2F"/>
    <w:rsid w:val="00E4305A"/>
    <w:rsid w:val="00E4322A"/>
    <w:rsid w:val="00E43540"/>
    <w:rsid w:val="00E4358B"/>
    <w:rsid w:val="00E438CC"/>
    <w:rsid w:val="00E43926"/>
    <w:rsid w:val="00E43E61"/>
    <w:rsid w:val="00E43E8E"/>
    <w:rsid w:val="00E44561"/>
    <w:rsid w:val="00E4470C"/>
    <w:rsid w:val="00E44C02"/>
    <w:rsid w:val="00E44F1D"/>
    <w:rsid w:val="00E45130"/>
    <w:rsid w:val="00E452EA"/>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08"/>
    <w:rsid w:val="00E474F8"/>
    <w:rsid w:val="00E4796A"/>
    <w:rsid w:val="00E479DA"/>
    <w:rsid w:val="00E47ADD"/>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91"/>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ABB"/>
    <w:rsid w:val="00E51D67"/>
    <w:rsid w:val="00E51E60"/>
    <w:rsid w:val="00E52030"/>
    <w:rsid w:val="00E520CB"/>
    <w:rsid w:val="00E523B7"/>
    <w:rsid w:val="00E52604"/>
    <w:rsid w:val="00E526F7"/>
    <w:rsid w:val="00E52B40"/>
    <w:rsid w:val="00E52F6F"/>
    <w:rsid w:val="00E532E2"/>
    <w:rsid w:val="00E53644"/>
    <w:rsid w:val="00E53771"/>
    <w:rsid w:val="00E53791"/>
    <w:rsid w:val="00E53B82"/>
    <w:rsid w:val="00E53C82"/>
    <w:rsid w:val="00E53D60"/>
    <w:rsid w:val="00E53D96"/>
    <w:rsid w:val="00E53EAB"/>
    <w:rsid w:val="00E53FCE"/>
    <w:rsid w:val="00E54016"/>
    <w:rsid w:val="00E54303"/>
    <w:rsid w:val="00E543D8"/>
    <w:rsid w:val="00E54444"/>
    <w:rsid w:val="00E547C7"/>
    <w:rsid w:val="00E54803"/>
    <w:rsid w:val="00E5495F"/>
    <w:rsid w:val="00E549AD"/>
    <w:rsid w:val="00E54C1D"/>
    <w:rsid w:val="00E54CFA"/>
    <w:rsid w:val="00E54FA5"/>
    <w:rsid w:val="00E5515D"/>
    <w:rsid w:val="00E55251"/>
    <w:rsid w:val="00E55409"/>
    <w:rsid w:val="00E5548F"/>
    <w:rsid w:val="00E55630"/>
    <w:rsid w:val="00E55709"/>
    <w:rsid w:val="00E55869"/>
    <w:rsid w:val="00E55BDC"/>
    <w:rsid w:val="00E55CCD"/>
    <w:rsid w:val="00E55CD4"/>
    <w:rsid w:val="00E55D92"/>
    <w:rsid w:val="00E56016"/>
    <w:rsid w:val="00E56088"/>
    <w:rsid w:val="00E5611E"/>
    <w:rsid w:val="00E561A2"/>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54E"/>
    <w:rsid w:val="00E608A5"/>
    <w:rsid w:val="00E609FB"/>
    <w:rsid w:val="00E60A02"/>
    <w:rsid w:val="00E60A61"/>
    <w:rsid w:val="00E60BC2"/>
    <w:rsid w:val="00E60CC3"/>
    <w:rsid w:val="00E60F58"/>
    <w:rsid w:val="00E610E0"/>
    <w:rsid w:val="00E61494"/>
    <w:rsid w:val="00E614B0"/>
    <w:rsid w:val="00E61572"/>
    <w:rsid w:val="00E617A5"/>
    <w:rsid w:val="00E618A4"/>
    <w:rsid w:val="00E61B8C"/>
    <w:rsid w:val="00E620FD"/>
    <w:rsid w:val="00E62330"/>
    <w:rsid w:val="00E62542"/>
    <w:rsid w:val="00E6272C"/>
    <w:rsid w:val="00E628C1"/>
    <w:rsid w:val="00E62946"/>
    <w:rsid w:val="00E62C25"/>
    <w:rsid w:val="00E62D0D"/>
    <w:rsid w:val="00E62ED7"/>
    <w:rsid w:val="00E62EF4"/>
    <w:rsid w:val="00E62F8B"/>
    <w:rsid w:val="00E6305F"/>
    <w:rsid w:val="00E631A0"/>
    <w:rsid w:val="00E63352"/>
    <w:rsid w:val="00E633A8"/>
    <w:rsid w:val="00E63499"/>
    <w:rsid w:val="00E634FF"/>
    <w:rsid w:val="00E636BA"/>
    <w:rsid w:val="00E63ABA"/>
    <w:rsid w:val="00E63C05"/>
    <w:rsid w:val="00E643B7"/>
    <w:rsid w:val="00E64555"/>
    <w:rsid w:val="00E64557"/>
    <w:rsid w:val="00E645E1"/>
    <w:rsid w:val="00E646D3"/>
    <w:rsid w:val="00E64727"/>
    <w:rsid w:val="00E6473A"/>
    <w:rsid w:val="00E648B3"/>
    <w:rsid w:val="00E6499B"/>
    <w:rsid w:val="00E64A27"/>
    <w:rsid w:val="00E64AC4"/>
    <w:rsid w:val="00E64B7B"/>
    <w:rsid w:val="00E65250"/>
    <w:rsid w:val="00E65275"/>
    <w:rsid w:val="00E65412"/>
    <w:rsid w:val="00E65461"/>
    <w:rsid w:val="00E65651"/>
    <w:rsid w:val="00E65887"/>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67EE2"/>
    <w:rsid w:val="00E70056"/>
    <w:rsid w:val="00E70146"/>
    <w:rsid w:val="00E70229"/>
    <w:rsid w:val="00E702C6"/>
    <w:rsid w:val="00E70402"/>
    <w:rsid w:val="00E7079A"/>
    <w:rsid w:val="00E70913"/>
    <w:rsid w:val="00E70B77"/>
    <w:rsid w:val="00E70D18"/>
    <w:rsid w:val="00E70DD3"/>
    <w:rsid w:val="00E710ED"/>
    <w:rsid w:val="00E71127"/>
    <w:rsid w:val="00E711FD"/>
    <w:rsid w:val="00E71345"/>
    <w:rsid w:val="00E714E3"/>
    <w:rsid w:val="00E719EB"/>
    <w:rsid w:val="00E71BEA"/>
    <w:rsid w:val="00E71E57"/>
    <w:rsid w:val="00E71F6F"/>
    <w:rsid w:val="00E71FCF"/>
    <w:rsid w:val="00E72066"/>
    <w:rsid w:val="00E72216"/>
    <w:rsid w:val="00E7251E"/>
    <w:rsid w:val="00E727AD"/>
    <w:rsid w:val="00E72908"/>
    <w:rsid w:val="00E72D77"/>
    <w:rsid w:val="00E72E51"/>
    <w:rsid w:val="00E72EC1"/>
    <w:rsid w:val="00E72F45"/>
    <w:rsid w:val="00E7314A"/>
    <w:rsid w:val="00E73383"/>
    <w:rsid w:val="00E73649"/>
    <w:rsid w:val="00E7369A"/>
    <w:rsid w:val="00E736E9"/>
    <w:rsid w:val="00E7398D"/>
    <w:rsid w:val="00E74096"/>
    <w:rsid w:val="00E740A0"/>
    <w:rsid w:val="00E74108"/>
    <w:rsid w:val="00E741C0"/>
    <w:rsid w:val="00E742F6"/>
    <w:rsid w:val="00E743F8"/>
    <w:rsid w:val="00E74458"/>
    <w:rsid w:val="00E74460"/>
    <w:rsid w:val="00E7456D"/>
    <w:rsid w:val="00E74666"/>
    <w:rsid w:val="00E74769"/>
    <w:rsid w:val="00E747FF"/>
    <w:rsid w:val="00E74A97"/>
    <w:rsid w:val="00E74F85"/>
    <w:rsid w:val="00E750F7"/>
    <w:rsid w:val="00E75484"/>
    <w:rsid w:val="00E755B8"/>
    <w:rsid w:val="00E75761"/>
    <w:rsid w:val="00E75851"/>
    <w:rsid w:val="00E75A88"/>
    <w:rsid w:val="00E75B5E"/>
    <w:rsid w:val="00E75C40"/>
    <w:rsid w:val="00E75CD1"/>
    <w:rsid w:val="00E75E19"/>
    <w:rsid w:val="00E75E99"/>
    <w:rsid w:val="00E7601D"/>
    <w:rsid w:val="00E76022"/>
    <w:rsid w:val="00E764A8"/>
    <w:rsid w:val="00E764D8"/>
    <w:rsid w:val="00E76EB7"/>
    <w:rsid w:val="00E770D3"/>
    <w:rsid w:val="00E7710A"/>
    <w:rsid w:val="00E7710C"/>
    <w:rsid w:val="00E7710F"/>
    <w:rsid w:val="00E773D3"/>
    <w:rsid w:val="00E7741F"/>
    <w:rsid w:val="00E774A2"/>
    <w:rsid w:val="00E776F0"/>
    <w:rsid w:val="00E776F5"/>
    <w:rsid w:val="00E77786"/>
    <w:rsid w:val="00E777BD"/>
    <w:rsid w:val="00E777EB"/>
    <w:rsid w:val="00E7793E"/>
    <w:rsid w:val="00E77B1F"/>
    <w:rsid w:val="00E77C7E"/>
    <w:rsid w:val="00E77E10"/>
    <w:rsid w:val="00E80037"/>
    <w:rsid w:val="00E800CE"/>
    <w:rsid w:val="00E800F1"/>
    <w:rsid w:val="00E80288"/>
    <w:rsid w:val="00E8038C"/>
    <w:rsid w:val="00E807A4"/>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AC4"/>
    <w:rsid w:val="00E81E7D"/>
    <w:rsid w:val="00E81ED5"/>
    <w:rsid w:val="00E81FF6"/>
    <w:rsid w:val="00E82638"/>
    <w:rsid w:val="00E82762"/>
    <w:rsid w:val="00E829A5"/>
    <w:rsid w:val="00E829EA"/>
    <w:rsid w:val="00E82C5E"/>
    <w:rsid w:val="00E82DFD"/>
    <w:rsid w:val="00E8308C"/>
    <w:rsid w:val="00E832DC"/>
    <w:rsid w:val="00E834B6"/>
    <w:rsid w:val="00E835E9"/>
    <w:rsid w:val="00E837ED"/>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9FF"/>
    <w:rsid w:val="00E85B6F"/>
    <w:rsid w:val="00E85D15"/>
    <w:rsid w:val="00E85EBB"/>
    <w:rsid w:val="00E85FB0"/>
    <w:rsid w:val="00E85FFF"/>
    <w:rsid w:val="00E861EF"/>
    <w:rsid w:val="00E8623A"/>
    <w:rsid w:val="00E86372"/>
    <w:rsid w:val="00E86744"/>
    <w:rsid w:val="00E86773"/>
    <w:rsid w:val="00E868AC"/>
    <w:rsid w:val="00E86A3B"/>
    <w:rsid w:val="00E86A8A"/>
    <w:rsid w:val="00E86FAA"/>
    <w:rsid w:val="00E8718C"/>
    <w:rsid w:val="00E872D4"/>
    <w:rsid w:val="00E87562"/>
    <w:rsid w:val="00E8767F"/>
    <w:rsid w:val="00E876FB"/>
    <w:rsid w:val="00E877A0"/>
    <w:rsid w:val="00E8789A"/>
    <w:rsid w:val="00E87A06"/>
    <w:rsid w:val="00E87CEC"/>
    <w:rsid w:val="00E87DC7"/>
    <w:rsid w:val="00E87DDC"/>
    <w:rsid w:val="00E9025C"/>
    <w:rsid w:val="00E902B5"/>
    <w:rsid w:val="00E903BE"/>
    <w:rsid w:val="00E90588"/>
    <w:rsid w:val="00E90A23"/>
    <w:rsid w:val="00E90BDF"/>
    <w:rsid w:val="00E90C2E"/>
    <w:rsid w:val="00E90DA9"/>
    <w:rsid w:val="00E90DB5"/>
    <w:rsid w:val="00E90FBD"/>
    <w:rsid w:val="00E91004"/>
    <w:rsid w:val="00E913D1"/>
    <w:rsid w:val="00E916B6"/>
    <w:rsid w:val="00E91707"/>
    <w:rsid w:val="00E91A01"/>
    <w:rsid w:val="00E91DDA"/>
    <w:rsid w:val="00E91E1D"/>
    <w:rsid w:val="00E920A3"/>
    <w:rsid w:val="00E922D7"/>
    <w:rsid w:val="00E92543"/>
    <w:rsid w:val="00E92581"/>
    <w:rsid w:val="00E92768"/>
    <w:rsid w:val="00E92842"/>
    <w:rsid w:val="00E92AAA"/>
    <w:rsid w:val="00E92D95"/>
    <w:rsid w:val="00E92F29"/>
    <w:rsid w:val="00E92F4C"/>
    <w:rsid w:val="00E93056"/>
    <w:rsid w:val="00E93108"/>
    <w:rsid w:val="00E93182"/>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D96"/>
    <w:rsid w:val="00E94F28"/>
    <w:rsid w:val="00E95025"/>
    <w:rsid w:val="00E952D1"/>
    <w:rsid w:val="00E95347"/>
    <w:rsid w:val="00E95602"/>
    <w:rsid w:val="00E956DC"/>
    <w:rsid w:val="00E95717"/>
    <w:rsid w:val="00E95740"/>
    <w:rsid w:val="00E959BF"/>
    <w:rsid w:val="00E95AF9"/>
    <w:rsid w:val="00E95D67"/>
    <w:rsid w:val="00E95E33"/>
    <w:rsid w:val="00E95EE3"/>
    <w:rsid w:val="00E960A7"/>
    <w:rsid w:val="00E9616E"/>
    <w:rsid w:val="00E962AB"/>
    <w:rsid w:val="00E963C1"/>
    <w:rsid w:val="00E965A9"/>
    <w:rsid w:val="00E96766"/>
    <w:rsid w:val="00E96788"/>
    <w:rsid w:val="00E96A45"/>
    <w:rsid w:val="00E96A69"/>
    <w:rsid w:val="00E96AFE"/>
    <w:rsid w:val="00E96D68"/>
    <w:rsid w:val="00E96FC1"/>
    <w:rsid w:val="00E9707C"/>
    <w:rsid w:val="00E97588"/>
    <w:rsid w:val="00E976C3"/>
    <w:rsid w:val="00E97720"/>
    <w:rsid w:val="00E97BAF"/>
    <w:rsid w:val="00E97CF6"/>
    <w:rsid w:val="00EA02E0"/>
    <w:rsid w:val="00EA046C"/>
    <w:rsid w:val="00EA0570"/>
    <w:rsid w:val="00EA05D6"/>
    <w:rsid w:val="00EA0617"/>
    <w:rsid w:val="00EA069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4F"/>
    <w:rsid w:val="00EA1DE0"/>
    <w:rsid w:val="00EA225E"/>
    <w:rsid w:val="00EA2270"/>
    <w:rsid w:val="00EA2273"/>
    <w:rsid w:val="00EA2281"/>
    <w:rsid w:val="00EA236F"/>
    <w:rsid w:val="00EA24C9"/>
    <w:rsid w:val="00EA26C6"/>
    <w:rsid w:val="00EA27BB"/>
    <w:rsid w:val="00EA27E5"/>
    <w:rsid w:val="00EA2898"/>
    <w:rsid w:val="00EA2947"/>
    <w:rsid w:val="00EA2983"/>
    <w:rsid w:val="00EA2A5A"/>
    <w:rsid w:val="00EA2C20"/>
    <w:rsid w:val="00EA3150"/>
    <w:rsid w:val="00EA32CD"/>
    <w:rsid w:val="00EA33C8"/>
    <w:rsid w:val="00EA361C"/>
    <w:rsid w:val="00EA3727"/>
    <w:rsid w:val="00EA3747"/>
    <w:rsid w:val="00EA3A0A"/>
    <w:rsid w:val="00EA3DDE"/>
    <w:rsid w:val="00EA3DFD"/>
    <w:rsid w:val="00EA3E18"/>
    <w:rsid w:val="00EA3E61"/>
    <w:rsid w:val="00EA3E7C"/>
    <w:rsid w:val="00EA400D"/>
    <w:rsid w:val="00EA403F"/>
    <w:rsid w:val="00EA420C"/>
    <w:rsid w:val="00EA42E7"/>
    <w:rsid w:val="00EA44A8"/>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308"/>
    <w:rsid w:val="00EA77E4"/>
    <w:rsid w:val="00EA78CA"/>
    <w:rsid w:val="00EA79C6"/>
    <w:rsid w:val="00EA79FB"/>
    <w:rsid w:val="00EA7A46"/>
    <w:rsid w:val="00EA7A54"/>
    <w:rsid w:val="00EA7CAE"/>
    <w:rsid w:val="00EA7CD2"/>
    <w:rsid w:val="00EA7D16"/>
    <w:rsid w:val="00EA7D9A"/>
    <w:rsid w:val="00EA7F38"/>
    <w:rsid w:val="00EB02E7"/>
    <w:rsid w:val="00EB0324"/>
    <w:rsid w:val="00EB0460"/>
    <w:rsid w:val="00EB06A5"/>
    <w:rsid w:val="00EB096D"/>
    <w:rsid w:val="00EB0C9C"/>
    <w:rsid w:val="00EB0F18"/>
    <w:rsid w:val="00EB1034"/>
    <w:rsid w:val="00EB1044"/>
    <w:rsid w:val="00EB1127"/>
    <w:rsid w:val="00EB13BD"/>
    <w:rsid w:val="00EB1A07"/>
    <w:rsid w:val="00EB1A4A"/>
    <w:rsid w:val="00EB1AD8"/>
    <w:rsid w:val="00EB1E05"/>
    <w:rsid w:val="00EB1F15"/>
    <w:rsid w:val="00EB1F27"/>
    <w:rsid w:val="00EB209C"/>
    <w:rsid w:val="00EB215B"/>
    <w:rsid w:val="00EB22B7"/>
    <w:rsid w:val="00EB2711"/>
    <w:rsid w:val="00EB2F6C"/>
    <w:rsid w:val="00EB3153"/>
    <w:rsid w:val="00EB3160"/>
    <w:rsid w:val="00EB3287"/>
    <w:rsid w:val="00EB32F5"/>
    <w:rsid w:val="00EB331E"/>
    <w:rsid w:val="00EB33E2"/>
    <w:rsid w:val="00EB3619"/>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0EE"/>
    <w:rsid w:val="00EB5133"/>
    <w:rsid w:val="00EB5280"/>
    <w:rsid w:val="00EB52D3"/>
    <w:rsid w:val="00EB54D6"/>
    <w:rsid w:val="00EB54DA"/>
    <w:rsid w:val="00EB59DA"/>
    <w:rsid w:val="00EB5ABD"/>
    <w:rsid w:val="00EB5B91"/>
    <w:rsid w:val="00EB5C06"/>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2EE"/>
    <w:rsid w:val="00EC0358"/>
    <w:rsid w:val="00EC0447"/>
    <w:rsid w:val="00EC056F"/>
    <w:rsid w:val="00EC06C4"/>
    <w:rsid w:val="00EC09BA"/>
    <w:rsid w:val="00EC0CD7"/>
    <w:rsid w:val="00EC0D4F"/>
    <w:rsid w:val="00EC0D54"/>
    <w:rsid w:val="00EC0DCA"/>
    <w:rsid w:val="00EC0F35"/>
    <w:rsid w:val="00EC0FA5"/>
    <w:rsid w:val="00EC0FFA"/>
    <w:rsid w:val="00EC1443"/>
    <w:rsid w:val="00EC14A9"/>
    <w:rsid w:val="00EC14E6"/>
    <w:rsid w:val="00EC15F3"/>
    <w:rsid w:val="00EC163B"/>
    <w:rsid w:val="00EC16FB"/>
    <w:rsid w:val="00EC17E7"/>
    <w:rsid w:val="00EC1885"/>
    <w:rsid w:val="00EC1A03"/>
    <w:rsid w:val="00EC1AE2"/>
    <w:rsid w:val="00EC1BDE"/>
    <w:rsid w:val="00EC1C3B"/>
    <w:rsid w:val="00EC1C99"/>
    <w:rsid w:val="00EC1D11"/>
    <w:rsid w:val="00EC1D40"/>
    <w:rsid w:val="00EC1EE9"/>
    <w:rsid w:val="00EC1EF6"/>
    <w:rsid w:val="00EC21F2"/>
    <w:rsid w:val="00EC24BB"/>
    <w:rsid w:val="00EC26DA"/>
    <w:rsid w:val="00EC2709"/>
    <w:rsid w:val="00EC29C3"/>
    <w:rsid w:val="00EC29FE"/>
    <w:rsid w:val="00EC2EC1"/>
    <w:rsid w:val="00EC2FAE"/>
    <w:rsid w:val="00EC305C"/>
    <w:rsid w:val="00EC34DA"/>
    <w:rsid w:val="00EC3610"/>
    <w:rsid w:val="00EC37BD"/>
    <w:rsid w:val="00EC387B"/>
    <w:rsid w:val="00EC39B1"/>
    <w:rsid w:val="00EC3A15"/>
    <w:rsid w:val="00EC3A46"/>
    <w:rsid w:val="00EC3A5F"/>
    <w:rsid w:val="00EC3E6F"/>
    <w:rsid w:val="00EC3E8E"/>
    <w:rsid w:val="00EC3EB1"/>
    <w:rsid w:val="00EC42A2"/>
    <w:rsid w:val="00EC42A3"/>
    <w:rsid w:val="00EC450A"/>
    <w:rsid w:val="00EC457D"/>
    <w:rsid w:val="00EC4590"/>
    <w:rsid w:val="00EC4592"/>
    <w:rsid w:val="00EC462C"/>
    <w:rsid w:val="00EC46C4"/>
    <w:rsid w:val="00EC4ACA"/>
    <w:rsid w:val="00EC4B1A"/>
    <w:rsid w:val="00EC4BA0"/>
    <w:rsid w:val="00EC4BE6"/>
    <w:rsid w:val="00EC4C6B"/>
    <w:rsid w:val="00EC4F13"/>
    <w:rsid w:val="00EC5150"/>
    <w:rsid w:val="00EC51A2"/>
    <w:rsid w:val="00EC52D9"/>
    <w:rsid w:val="00EC53F8"/>
    <w:rsid w:val="00EC5563"/>
    <w:rsid w:val="00EC58F0"/>
    <w:rsid w:val="00EC58F5"/>
    <w:rsid w:val="00EC5A8D"/>
    <w:rsid w:val="00EC5D9A"/>
    <w:rsid w:val="00EC5E5E"/>
    <w:rsid w:val="00EC5E6A"/>
    <w:rsid w:val="00EC5F22"/>
    <w:rsid w:val="00EC5FDF"/>
    <w:rsid w:val="00EC6219"/>
    <w:rsid w:val="00EC62EA"/>
    <w:rsid w:val="00EC6B5B"/>
    <w:rsid w:val="00EC6D32"/>
    <w:rsid w:val="00EC6DD2"/>
    <w:rsid w:val="00EC6E6C"/>
    <w:rsid w:val="00EC6E93"/>
    <w:rsid w:val="00EC6FA4"/>
    <w:rsid w:val="00EC7024"/>
    <w:rsid w:val="00EC705A"/>
    <w:rsid w:val="00EC7268"/>
    <w:rsid w:val="00EC72BB"/>
    <w:rsid w:val="00EC753D"/>
    <w:rsid w:val="00EC7683"/>
    <w:rsid w:val="00EC76C1"/>
    <w:rsid w:val="00EC76FF"/>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0F88"/>
    <w:rsid w:val="00ED1466"/>
    <w:rsid w:val="00ED1475"/>
    <w:rsid w:val="00ED15B2"/>
    <w:rsid w:val="00ED183D"/>
    <w:rsid w:val="00ED1874"/>
    <w:rsid w:val="00ED18A9"/>
    <w:rsid w:val="00ED1B02"/>
    <w:rsid w:val="00ED1D9A"/>
    <w:rsid w:val="00ED20A0"/>
    <w:rsid w:val="00ED20AF"/>
    <w:rsid w:val="00ED20CE"/>
    <w:rsid w:val="00ED2265"/>
    <w:rsid w:val="00ED231D"/>
    <w:rsid w:val="00ED23DA"/>
    <w:rsid w:val="00ED2685"/>
    <w:rsid w:val="00ED2AA8"/>
    <w:rsid w:val="00ED2C2A"/>
    <w:rsid w:val="00ED2F71"/>
    <w:rsid w:val="00ED2FAB"/>
    <w:rsid w:val="00ED3839"/>
    <w:rsid w:val="00ED388E"/>
    <w:rsid w:val="00ED3B44"/>
    <w:rsid w:val="00ED3B6A"/>
    <w:rsid w:val="00ED3BB9"/>
    <w:rsid w:val="00ED3D37"/>
    <w:rsid w:val="00ED3E57"/>
    <w:rsid w:val="00ED4061"/>
    <w:rsid w:val="00ED410B"/>
    <w:rsid w:val="00ED424A"/>
    <w:rsid w:val="00ED472A"/>
    <w:rsid w:val="00ED47A0"/>
    <w:rsid w:val="00ED47A7"/>
    <w:rsid w:val="00ED48CA"/>
    <w:rsid w:val="00ED4963"/>
    <w:rsid w:val="00ED4978"/>
    <w:rsid w:val="00ED4A2E"/>
    <w:rsid w:val="00ED4B98"/>
    <w:rsid w:val="00ED4CD6"/>
    <w:rsid w:val="00ED4D32"/>
    <w:rsid w:val="00ED4E32"/>
    <w:rsid w:val="00ED5020"/>
    <w:rsid w:val="00ED5104"/>
    <w:rsid w:val="00ED52DE"/>
    <w:rsid w:val="00ED534B"/>
    <w:rsid w:val="00ED544C"/>
    <w:rsid w:val="00ED545A"/>
    <w:rsid w:val="00ED5834"/>
    <w:rsid w:val="00ED5ADD"/>
    <w:rsid w:val="00ED5C1E"/>
    <w:rsid w:val="00ED5CDB"/>
    <w:rsid w:val="00ED5CDF"/>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EBB"/>
    <w:rsid w:val="00ED7F0D"/>
    <w:rsid w:val="00ED7F28"/>
    <w:rsid w:val="00EE01CD"/>
    <w:rsid w:val="00EE02A5"/>
    <w:rsid w:val="00EE03A7"/>
    <w:rsid w:val="00EE03E0"/>
    <w:rsid w:val="00EE047B"/>
    <w:rsid w:val="00EE04C8"/>
    <w:rsid w:val="00EE062E"/>
    <w:rsid w:val="00EE0766"/>
    <w:rsid w:val="00EE07FB"/>
    <w:rsid w:val="00EE0C9A"/>
    <w:rsid w:val="00EE0EAB"/>
    <w:rsid w:val="00EE119C"/>
    <w:rsid w:val="00EE125D"/>
    <w:rsid w:val="00EE13E1"/>
    <w:rsid w:val="00EE1401"/>
    <w:rsid w:val="00EE14A0"/>
    <w:rsid w:val="00EE14FF"/>
    <w:rsid w:val="00EE1669"/>
    <w:rsid w:val="00EE18CE"/>
    <w:rsid w:val="00EE1BAD"/>
    <w:rsid w:val="00EE1C08"/>
    <w:rsid w:val="00EE1DD2"/>
    <w:rsid w:val="00EE1E4F"/>
    <w:rsid w:val="00EE1F66"/>
    <w:rsid w:val="00EE2178"/>
    <w:rsid w:val="00EE22F5"/>
    <w:rsid w:val="00EE2386"/>
    <w:rsid w:val="00EE2D8D"/>
    <w:rsid w:val="00EE2EA0"/>
    <w:rsid w:val="00EE2F8B"/>
    <w:rsid w:val="00EE32A3"/>
    <w:rsid w:val="00EE34EF"/>
    <w:rsid w:val="00EE35C9"/>
    <w:rsid w:val="00EE37D2"/>
    <w:rsid w:val="00EE3C47"/>
    <w:rsid w:val="00EE3D15"/>
    <w:rsid w:val="00EE3D5D"/>
    <w:rsid w:val="00EE423C"/>
    <w:rsid w:val="00EE42A9"/>
    <w:rsid w:val="00EE441C"/>
    <w:rsid w:val="00EE4926"/>
    <w:rsid w:val="00EE4B22"/>
    <w:rsid w:val="00EE55C7"/>
    <w:rsid w:val="00EE55F1"/>
    <w:rsid w:val="00EE5730"/>
    <w:rsid w:val="00EE5FC9"/>
    <w:rsid w:val="00EE5FF2"/>
    <w:rsid w:val="00EE602B"/>
    <w:rsid w:val="00EE6179"/>
    <w:rsid w:val="00EE64B1"/>
    <w:rsid w:val="00EE6646"/>
    <w:rsid w:val="00EE67B9"/>
    <w:rsid w:val="00EE67DF"/>
    <w:rsid w:val="00EE6896"/>
    <w:rsid w:val="00EE6908"/>
    <w:rsid w:val="00EE6AA3"/>
    <w:rsid w:val="00EE6B0A"/>
    <w:rsid w:val="00EE6B13"/>
    <w:rsid w:val="00EE6C8D"/>
    <w:rsid w:val="00EE6D80"/>
    <w:rsid w:val="00EE6FF2"/>
    <w:rsid w:val="00EE7029"/>
    <w:rsid w:val="00EE7058"/>
    <w:rsid w:val="00EE7CBF"/>
    <w:rsid w:val="00EE7E67"/>
    <w:rsid w:val="00EE7EEF"/>
    <w:rsid w:val="00EE7EF5"/>
    <w:rsid w:val="00EF0029"/>
    <w:rsid w:val="00EF0342"/>
    <w:rsid w:val="00EF0A31"/>
    <w:rsid w:val="00EF0B92"/>
    <w:rsid w:val="00EF0C0E"/>
    <w:rsid w:val="00EF0E4B"/>
    <w:rsid w:val="00EF10A7"/>
    <w:rsid w:val="00EF1160"/>
    <w:rsid w:val="00EF11BA"/>
    <w:rsid w:val="00EF1293"/>
    <w:rsid w:val="00EF1315"/>
    <w:rsid w:val="00EF131B"/>
    <w:rsid w:val="00EF1340"/>
    <w:rsid w:val="00EF1480"/>
    <w:rsid w:val="00EF14C8"/>
    <w:rsid w:val="00EF15F9"/>
    <w:rsid w:val="00EF1676"/>
    <w:rsid w:val="00EF171F"/>
    <w:rsid w:val="00EF17FC"/>
    <w:rsid w:val="00EF1844"/>
    <w:rsid w:val="00EF1882"/>
    <w:rsid w:val="00EF1907"/>
    <w:rsid w:val="00EF19AD"/>
    <w:rsid w:val="00EF1D7A"/>
    <w:rsid w:val="00EF1DC2"/>
    <w:rsid w:val="00EF1E51"/>
    <w:rsid w:val="00EF22C7"/>
    <w:rsid w:val="00EF2886"/>
    <w:rsid w:val="00EF2963"/>
    <w:rsid w:val="00EF2C5F"/>
    <w:rsid w:val="00EF2EA5"/>
    <w:rsid w:val="00EF2FFB"/>
    <w:rsid w:val="00EF3092"/>
    <w:rsid w:val="00EF30FC"/>
    <w:rsid w:val="00EF3115"/>
    <w:rsid w:val="00EF34F5"/>
    <w:rsid w:val="00EF3782"/>
    <w:rsid w:val="00EF378C"/>
    <w:rsid w:val="00EF3CAE"/>
    <w:rsid w:val="00EF3CE1"/>
    <w:rsid w:val="00EF3D61"/>
    <w:rsid w:val="00EF3E9D"/>
    <w:rsid w:val="00EF3ED7"/>
    <w:rsid w:val="00EF3F00"/>
    <w:rsid w:val="00EF3F81"/>
    <w:rsid w:val="00EF3FED"/>
    <w:rsid w:val="00EF4465"/>
    <w:rsid w:val="00EF45E1"/>
    <w:rsid w:val="00EF4A22"/>
    <w:rsid w:val="00EF4ADB"/>
    <w:rsid w:val="00EF4CBD"/>
    <w:rsid w:val="00EF4D89"/>
    <w:rsid w:val="00EF4E28"/>
    <w:rsid w:val="00EF4F4E"/>
    <w:rsid w:val="00EF5020"/>
    <w:rsid w:val="00EF5359"/>
    <w:rsid w:val="00EF5572"/>
    <w:rsid w:val="00EF5884"/>
    <w:rsid w:val="00EF5921"/>
    <w:rsid w:val="00EF5F2C"/>
    <w:rsid w:val="00EF61F9"/>
    <w:rsid w:val="00EF6287"/>
    <w:rsid w:val="00EF634C"/>
    <w:rsid w:val="00EF6547"/>
    <w:rsid w:val="00EF6581"/>
    <w:rsid w:val="00EF65CA"/>
    <w:rsid w:val="00EF65D5"/>
    <w:rsid w:val="00EF6636"/>
    <w:rsid w:val="00EF6679"/>
    <w:rsid w:val="00EF6961"/>
    <w:rsid w:val="00EF6C55"/>
    <w:rsid w:val="00EF6D11"/>
    <w:rsid w:val="00EF6EC2"/>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199"/>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A8E"/>
    <w:rsid w:val="00F03BCC"/>
    <w:rsid w:val="00F03D79"/>
    <w:rsid w:val="00F03D80"/>
    <w:rsid w:val="00F03E34"/>
    <w:rsid w:val="00F04306"/>
    <w:rsid w:val="00F04789"/>
    <w:rsid w:val="00F04A34"/>
    <w:rsid w:val="00F04B39"/>
    <w:rsid w:val="00F04BCF"/>
    <w:rsid w:val="00F04F46"/>
    <w:rsid w:val="00F05090"/>
    <w:rsid w:val="00F056AF"/>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692"/>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A58"/>
    <w:rsid w:val="00F11BF7"/>
    <w:rsid w:val="00F11F45"/>
    <w:rsid w:val="00F12010"/>
    <w:rsid w:val="00F1203B"/>
    <w:rsid w:val="00F12155"/>
    <w:rsid w:val="00F122C7"/>
    <w:rsid w:val="00F12472"/>
    <w:rsid w:val="00F124B8"/>
    <w:rsid w:val="00F124D4"/>
    <w:rsid w:val="00F12558"/>
    <w:rsid w:val="00F125F6"/>
    <w:rsid w:val="00F126AD"/>
    <w:rsid w:val="00F12821"/>
    <w:rsid w:val="00F12992"/>
    <w:rsid w:val="00F12B75"/>
    <w:rsid w:val="00F12DB0"/>
    <w:rsid w:val="00F12E02"/>
    <w:rsid w:val="00F131BA"/>
    <w:rsid w:val="00F133CE"/>
    <w:rsid w:val="00F133D7"/>
    <w:rsid w:val="00F1365A"/>
    <w:rsid w:val="00F136E4"/>
    <w:rsid w:val="00F1370F"/>
    <w:rsid w:val="00F13815"/>
    <w:rsid w:val="00F13934"/>
    <w:rsid w:val="00F13A0B"/>
    <w:rsid w:val="00F13C4D"/>
    <w:rsid w:val="00F13DB4"/>
    <w:rsid w:val="00F1403E"/>
    <w:rsid w:val="00F140E4"/>
    <w:rsid w:val="00F14242"/>
    <w:rsid w:val="00F14424"/>
    <w:rsid w:val="00F14494"/>
    <w:rsid w:val="00F14538"/>
    <w:rsid w:val="00F14796"/>
    <w:rsid w:val="00F149B7"/>
    <w:rsid w:val="00F14A03"/>
    <w:rsid w:val="00F14AA2"/>
    <w:rsid w:val="00F14D66"/>
    <w:rsid w:val="00F14DA6"/>
    <w:rsid w:val="00F14FD2"/>
    <w:rsid w:val="00F152DA"/>
    <w:rsid w:val="00F15452"/>
    <w:rsid w:val="00F15639"/>
    <w:rsid w:val="00F158B7"/>
    <w:rsid w:val="00F1595F"/>
    <w:rsid w:val="00F15B44"/>
    <w:rsid w:val="00F15B58"/>
    <w:rsid w:val="00F15BB3"/>
    <w:rsid w:val="00F15C3D"/>
    <w:rsid w:val="00F15D9A"/>
    <w:rsid w:val="00F16126"/>
    <w:rsid w:val="00F1626B"/>
    <w:rsid w:val="00F162A0"/>
    <w:rsid w:val="00F163CF"/>
    <w:rsid w:val="00F163DF"/>
    <w:rsid w:val="00F16456"/>
    <w:rsid w:val="00F164C4"/>
    <w:rsid w:val="00F16660"/>
    <w:rsid w:val="00F16683"/>
    <w:rsid w:val="00F16BCC"/>
    <w:rsid w:val="00F16C3D"/>
    <w:rsid w:val="00F16C4B"/>
    <w:rsid w:val="00F16CAE"/>
    <w:rsid w:val="00F16FA6"/>
    <w:rsid w:val="00F17023"/>
    <w:rsid w:val="00F17063"/>
    <w:rsid w:val="00F17094"/>
    <w:rsid w:val="00F173AE"/>
    <w:rsid w:val="00F1740D"/>
    <w:rsid w:val="00F1746D"/>
    <w:rsid w:val="00F177B3"/>
    <w:rsid w:val="00F177DF"/>
    <w:rsid w:val="00F17A16"/>
    <w:rsid w:val="00F17BC0"/>
    <w:rsid w:val="00F17D33"/>
    <w:rsid w:val="00F17E51"/>
    <w:rsid w:val="00F200DF"/>
    <w:rsid w:val="00F207DD"/>
    <w:rsid w:val="00F20DCD"/>
    <w:rsid w:val="00F20E04"/>
    <w:rsid w:val="00F21219"/>
    <w:rsid w:val="00F213F7"/>
    <w:rsid w:val="00F2148C"/>
    <w:rsid w:val="00F2160B"/>
    <w:rsid w:val="00F21610"/>
    <w:rsid w:val="00F21672"/>
    <w:rsid w:val="00F218E7"/>
    <w:rsid w:val="00F219E2"/>
    <w:rsid w:val="00F21BC5"/>
    <w:rsid w:val="00F21BE0"/>
    <w:rsid w:val="00F21FD1"/>
    <w:rsid w:val="00F222F3"/>
    <w:rsid w:val="00F2239F"/>
    <w:rsid w:val="00F22450"/>
    <w:rsid w:val="00F225C6"/>
    <w:rsid w:val="00F229A6"/>
    <w:rsid w:val="00F22B72"/>
    <w:rsid w:val="00F22BFB"/>
    <w:rsid w:val="00F22C7F"/>
    <w:rsid w:val="00F22D32"/>
    <w:rsid w:val="00F22D84"/>
    <w:rsid w:val="00F230AB"/>
    <w:rsid w:val="00F231ED"/>
    <w:rsid w:val="00F23265"/>
    <w:rsid w:val="00F23564"/>
    <w:rsid w:val="00F239B0"/>
    <w:rsid w:val="00F23B5C"/>
    <w:rsid w:val="00F23E76"/>
    <w:rsid w:val="00F24184"/>
    <w:rsid w:val="00F2435E"/>
    <w:rsid w:val="00F24862"/>
    <w:rsid w:val="00F24983"/>
    <w:rsid w:val="00F249A3"/>
    <w:rsid w:val="00F24A59"/>
    <w:rsid w:val="00F24BC4"/>
    <w:rsid w:val="00F24C5D"/>
    <w:rsid w:val="00F24D3F"/>
    <w:rsid w:val="00F24D63"/>
    <w:rsid w:val="00F25002"/>
    <w:rsid w:val="00F25027"/>
    <w:rsid w:val="00F251B6"/>
    <w:rsid w:val="00F251E2"/>
    <w:rsid w:val="00F252A1"/>
    <w:rsid w:val="00F25377"/>
    <w:rsid w:val="00F25422"/>
    <w:rsid w:val="00F25951"/>
    <w:rsid w:val="00F25B1D"/>
    <w:rsid w:val="00F25BD3"/>
    <w:rsid w:val="00F260A2"/>
    <w:rsid w:val="00F26165"/>
    <w:rsid w:val="00F26212"/>
    <w:rsid w:val="00F26504"/>
    <w:rsid w:val="00F265CB"/>
    <w:rsid w:val="00F2661C"/>
    <w:rsid w:val="00F26631"/>
    <w:rsid w:val="00F2670F"/>
    <w:rsid w:val="00F267F8"/>
    <w:rsid w:val="00F26966"/>
    <w:rsid w:val="00F26C2E"/>
    <w:rsid w:val="00F26DDD"/>
    <w:rsid w:val="00F2701A"/>
    <w:rsid w:val="00F2726F"/>
    <w:rsid w:val="00F27460"/>
    <w:rsid w:val="00F2779F"/>
    <w:rsid w:val="00F277A3"/>
    <w:rsid w:val="00F27827"/>
    <w:rsid w:val="00F279F3"/>
    <w:rsid w:val="00F279F4"/>
    <w:rsid w:val="00F27A1E"/>
    <w:rsid w:val="00F27A24"/>
    <w:rsid w:val="00F27A6D"/>
    <w:rsid w:val="00F27D0C"/>
    <w:rsid w:val="00F27D18"/>
    <w:rsid w:val="00F27D75"/>
    <w:rsid w:val="00F27FC5"/>
    <w:rsid w:val="00F3009D"/>
    <w:rsid w:val="00F300C5"/>
    <w:rsid w:val="00F300D3"/>
    <w:rsid w:val="00F301E3"/>
    <w:rsid w:val="00F302C7"/>
    <w:rsid w:val="00F30347"/>
    <w:rsid w:val="00F30571"/>
    <w:rsid w:val="00F3085E"/>
    <w:rsid w:val="00F3097A"/>
    <w:rsid w:val="00F309B5"/>
    <w:rsid w:val="00F30ACD"/>
    <w:rsid w:val="00F30CB6"/>
    <w:rsid w:val="00F30DF0"/>
    <w:rsid w:val="00F30FD0"/>
    <w:rsid w:val="00F310E4"/>
    <w:rsid w:val="00F31280"/>
    <w:rsid w:val="00F312B0"/>
    <w:rsid w:val="00F312CF"/>
    <w:rsid w:val="00F312D5"/>
    <w:rsid w:val="00F31619"/>
    <w:rsid w:val="00F317E4"/>
    <w:rsid w:val="00F31816"/>
    <w:rsid w:val="00F3190C"/>
    <w:rsid w:val="00F31938"/>
    <w:rsid w:val="00F31BBA"/>
    <w:rsid w:val="00F31C1D"/>
    <w:rsid w:val="00F31E8E"/>
    <w:rsid w:val="00F31F33"/>
    <w:rsid w:val="00F31F5F"/>
    <w:rsid w:val="00F32086"/>
    <w:rsid w:val="00F32533"/>
    <w:rsid w:val="00F327E4"/>
    <w:rsid w:val="00F32E33"/>
    <w:rsid w:val="00F32EF5"/>
    <w:rsid w:val="00F32F77"/>
    <w:rsid w:val="00F33000"/>
    <w:rsid w:val="00F33011"/>
    <w:rsid w:val="00F33078"/>
    <w:rsid w:val="00F33156"/>
    <w:rsid w:val="00F33462"/>
    <w:rsid w:val="00F334C1"/>
    <w:rsid w:val="00F334DA"/>
    <w:rsid w:val="00F3359F"/>
    <w:rsid w:val="00F33659"/>
    <w:rsid w:val="00F336DC"/>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32E"/>
    <w:rsid w:val="00F369B1"/>
    <w:rsid w:val="00F36AC2"/>
    <w:rsid w:val="00F36C6F"/>
    <w:rsid w:val="00F36E44"/>
    <w:rsid w:val="00F371D3"/>
    <w:rsid w:val="00F3721A"/>
    <w:rsid w:val="00F372B4"/>
    <w:rsid w:val="00F3753A"/>
    <w:rsid w:val="00F37605"/>
    <w:rsid w:val="00F37783"/>
    <w:rsid w:val="00F377CA"/>
    <w:rsid w:val="00F377F0"/>
    <w:rsid w:val="00F37813"/>
    <w:rsid w:val="00F378F2"/>
    <w:rsid w:val="00F379F3"/>
    <w:rsid w:val="00F37FC9"/>
    <w:rsid w:val="00F4018B"/>
    <w:rsid w:val="00F401DC"/>
    <w:rsid w:val="00F40423"/>
    <w:rsid w:val="00F404F4"/>
    <w:rsid w:val="00F40565"/>
    <w:rsid w:val="00F405FC"/>
    <w:rsid w:val="00F407C9"/>
    <w:rsid w:val="00F408BE"/>
    <w:rsid w:val="00F4096B"/>
    <w:rsid w:val="00F4098A"/>
    <w:rsid w:val="00F40BA8"/>
    <w:rsid w:val="00F40D2E"/>
    <w:rsid w:val="00F411BA"/>
    <w:rsid w:val="00F411D1"/>
    <w:rsid w:val="00F41611"/>
    <w:rsid w:val="00F417A6"/>
    <w:rsid w:val="00F41A62"/>
    <w:rsid w:val="00F41EB4"/>
    <w:rsid w:val="00F41FC9"/>
    <w:rsid w:val="00F42203"/>
    <w:rsid w:val="00F4228F"/>
    <w:rsid w:val="00F42401"/>
    <w:rsid w:val="00F4272B"/>
    <w:rsid w:val="00F4276A"/>
    <w:rsid w:val="00F42991"/>
    <w:rsid w:val="00F429AD"/>
    <w:rsid w:val="00F42C13"/>
    <w:rsid w:val="00F42D34"/>
    <w:rsid w:val="00F42D5E"/>
    <w:rsid w:val="00F42DBC"/>
    <w:rsid w:val="00F42E47"/>
    <w:rsid w:val="00F43061"/>
    <w:rsid w:val="00F43091"/>
    <w:rsid w:val="00F4343E"/>
    <w:rsid w:val="00F4358E"/>
    <w:rsid w:val="00F435B0"/>
    <w:rsid w:val="00F43632"/>
    <w:rsid w:val="00F43710"/>
    <w:rsid w:val="00F43904"/>
    <w:rsid w:val="00F4391F"/>
    <w:rsid w:val="00F43949"/>
    <w:rsid w:val="00F43A42"/>
    <w:rsid w:val="00F43DAA"/>
    <w:rsid w:val="00F43E7D"/>
    <w:rsid w:val="00F441B8"/>
    <w:rsid w:val="00F442EA"/>
    <w:rsid w:val="00F444F6"/>
    <w:rsid w:val="00F44B13"/>
    <w:rsid w:val="00F44B42"/>
    <w:rsid w:val="00F44D65"/>
    <w:rsid w:val="00F44DCD"/>
    <w:rsid w:val="00F44F9A"/>
    <w:rsid w:val="00F45203"/>
    <w:rsid w:val="00F452EA"/>
    <w:rsid w:val="00F45474"/>
    <w:rsid w:val="00F45482"/>
    <w:rsid w:val="00F45771"/>
    <w:rsid w:val="00F459F2"/>
    <w:rsid w:val="00F45A75"/>
    <w:rsid w:val="00F45E33"/>
    <w:rsid w:val="00F4639D"/>
    <w:rsid w:val="00F46760"/>
    <w:rsid w:val="00F469A7"/>
    <w:rsid w:val="00F46F4C"/>
    <w:rsid w:val="00F4704D"/>
    <w:rsid w:val="00F47230"/>
    <w:rsid w:val="00F475E0"/>
    <w:rsid w:val="00F477CE"/>
    <w:rsid w:val="00F479C3"/>
    <w:rsid w:val="00F47AC7"/>
    <w:rsid w:val="00F47B67"/>
    <w:rsid w:val="00F47F9B"/>
    <w:rsid w:val="00F47FCB"/>
    <w:rsid w:val="00F47FDA"/>
    <w:rsid w:val="00F50250"/>
    <w:rsid w:val="00F502CF"/>
    <w:rsid w:val="00F506AF"/>
    <w:rsid w:val="00F50769"/>
    <w:rsid w:val="00F508F1"/>
    <w:rsid w:val="00F509A8"/>
    <w:rsid w:val="00F50D5B"/>
    <w:rsid w:val="00F50DA5"/>
    <w:rsid w:val="00F5122C"/>
    <w:rsid w:val="00F512F6"/>
    <w:rsid w:val="00F5133C"/>
    <w:rsid w:val="00F5140D"/>
    <w:rsid w:val="00F51842"/>
    <w:rsid w:val="00F51942"/>
    <w:rsid w:val="00F51ABE"/>
    <w:rsid w:val="00F51E49"/>
    <w:rsid w:val="00F51E55"/>
    <w:rsid w:val="00F5212D"/>
    <w:rsid w:val="00F5212F"/>
    <w:rsid w:val="00F522EA"/>
    <w:rsid w:val="00F52441"/>
    <w:rsid w:val="00F5267F"/>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E20"/>
    <w:rsid w:val="00F54F24"/>
    <w:rsid w:val="00F551CF"/>
    <w:rsid w:val="00F551E8"/>
    <w:rsid w:val="00F553B9"/>
    <w:rsid w:val="00F55719"/>
    <w:rsid w:val="00F5592F"/>
    <w:rsid w:val="00F55C39"/>
    <w:rsid w:val="00F56276"/>
    <w:rsid w:val="00F565E5"/>
    <w:rsid w:val="00F568A0"/>
    <w:rsid w:val="00F56995"/>
    <w:rsid w:val="00F56A5D"/>
    <w:rsid w:val="00F56F00"/>
    <w:rsid w:val="00F57184"/>
    <w:rsid w:val="00F571E3"/>
    <w:rsid w:val="00F57360"/>
    <w:rsid w:val="00F573FB"/>
    <w:rsid w:val="00F574CB"/>
    <w:rsid w:val="00F57537"/>
    <w:rsid w:val="00F57572"/>
    <w:rsid w:val="00F576F1"/>
    <w:rsid w:val="00F5788D"/>
    <w:rsid w:val="00F57949"/>
    <w:rsid w:val="00F579A6"/>
    <w:rsid w:val="00F579D4"/>
    <w:rsid w:val="00F57C15"/>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33"/>
    <w:rsid w:val="00F60EBF"/>
    <w:rsid w:val="00F60F16"/>
    <w:rsid w:val="00F61062"/>
    <w:rsid w:val="00F613B9"/>
    <w:rsid w:val="00F615D2"/>
    <w:rsid w:val="00F6163D"/>
    <w:rsid w:val="00F61952"/>
    <w:rsid w:val="00F61CDA"/>
    <w:rsid w:val="00F61E84"/>
    <w:rsid w:val="00F61F3D"/>
    <w:rsid w:val="00F62153"/>
    <w:rsid w:val="00F623B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0E"/>
    <w:rsid w:val="00F647FF"/>
    <w:rsid w:val="00F64AB0"/>
    <w:rsid w:val="00F64BEF"/>
    <w:rsid w:val="00F64C0F"/>
    <w:rsid w:val="00F64CC3"/>
    <w:rsid w:val="00F64D84"/>
    <w:rsid w:val="00F6534C"/>
    <w:rsid w:val="00F654B3"/>
    <w:rsid w:val="00F656F2"/>
    <w:rsid w:val="00F65778"/>
    <w:rsid w:val="00F6593E"/>
    <w:rsid w:val="00F65989"/>
    <w:rsid w:val="00F65A25"/>
    <w:rsid w:val="00F65A5E"/>
    <w:rsid w:val="00F65AE3"/>
    <w:rsid w:val="00F65C2B"/>
    <w:rsid w:val="00F65D3C"/>
    <w:rsid w:val="00F65EDA"/>
    <w:rsid w:val="00F6642D"/>
    <w:rsid w:val="00F665A5"/>
    <w:rsid w:val="00F665F8"/>
    <w:rsid w:val="00F66702"/>
    <w:rsid w:val="00F667E0"/>
    <w:rsid w:val="00F66B02"/>
    <w:rsid w:val="00F66CD5"/>
    <w:rsid w:val="00F66E45"/>
    <w:rsid w:val="00F6700A"/>
    <w:rsid w:val="00F67197"/>
    <w:rsid w:val="00F67478"/>
    <w:rsid w:val="00F6788A"/>
    <w:rsid w:val="00F678B0"/>
    <w:rsid w:val="00F67B37"/>
    <w:rsid w:val="00F67BD5"/>
    <w:rsid w:val="00F70561"/>
    <w:rsid w:val="00F70693"/>
    <w:rsid w:val="00F706AD"/>
    <w:rsid w:val="00F70966"/>
    <w:rsid w:val="00F70A3B"/>
    <w:rsid w:val="00F70D07"/>
    <w:rsid w:val="00F70D08"/>
    <w:rsid w:val="00F70E6C"/>
    <w:rsid w:val="00F70EA5"/>
    <w:rsid w:val="00F71019"/>
    <w:rsid w:val="00F711B5"/>
    <w:rsid w:val="00F7132C"/>
    <w:rsid w:val="00F71440"/>
    <w:rsid w:val="00F714B5"/>
    <w:rsid w:val="00F71505"/>
    <w:rsid w:val="00F7188D"/>
    <w:rsid w:val="00F7197A"/>
    <w:rsid w:val="00F7198D"/>
    <w:rsid w:val="00F71F05"/>
    <w:rsid w:val="00F71F86"/>
    <w:rsid w:val="00F71FC1"/>
    <w:rsid w:val="00F720D2"/>
    <w:rsid w:val="00F724DF"/>
    <w:rsid w:val="00F725AA"/>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987"/>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5DEB"/>
    <w:rsid w:val="00F76029"/>
    <w:rsid w:val="00F76033"/>
    <w:rsid w:val="00F7604F"/>
    <w:rsid w:val="00F760ED"/>
    <w:rsid w:val="00F76173"/>
    <w:rsid w:val="00F76345"/>
    <w:rsid w:val="00F7657E"/>
    <w:rsid w:val="00F7659B"/>
    <w:rsid w:val="00F76DBF"/>
    <w:rsid w:val="00F76E97"/>
    <w:rsid w:val="00F76EBA"/>
    <w:rsid w:val="00F76F30"/>
    <w:rsid w:val="00F76F33"/>
    <w:rsid w:val="00F77204"/>
    <w:rsid w:val="00F7722E"/>
    <w:rsid w:val="00F77442"/>
    <w:rsid w:val="00F774EB"/>
    <w:rsid w:val="00F77571"/>
    <w:rsid w:val="00F77775"/>
    <w:rsid w:val="00F77A50"/>
    <w:rsid w:val="00F77AAD"/>
    <w:rsid w:val="00F77CB0"/>
    <w:rsid w:val="00F77EB3"/>
    <w:rsid w:val="00F77FCF"/>
    <w:rsid w:val="00F80570"/>
    <w:rsid w:val="00F80801"/>
    <w:rsid w:val="00F80AC1"/>
    <w:rsid w:val="00F80B01"/>
    <w:rsid w:val="00F80D67"/>
    <w:rsid w:val="00F80F15"/>
    <w:rsid w:val="00F80FC4"/>
    <w:rsid w:val="00F8118F"/>
    <w:rsid w:val="00F8160A"/>
    <w:rsid w:val="00F81B39"/>
    <w:rsid w:val="00F81CA9"/>
    <w:rsid w:val="00F81DFC"/>
    <w:rsid w:val="00F81EA8"/>
    <w:rsid w:val="00F81F05"/>
    <w:rsid w:val="00F81F22"/>
    <w:rsid w:val="00F820F0"/>
    <w:rsid w:val="00F82117"/>
    <w:rsid w:val="00F82377"/>
    <w:rsid w:val="00F823C3"/>
    <w:rsid w:val="00F824A5"/>
    <w:rsid w:val="00F82583"/>
    <w:rsid w:val="00F8259B"/>
    <w:rsid w:val="00F82624"/>
    <w:rsid w:val="00F828E8"/>
    <w:rsid w:val="00F8296B"/>
    <w:rsid w:val="00F82994"/>
    <w:rsid w:val="00F82C33"/>
    <w:rsid w:val="00F82CA6"/>
    <w:rsid w:val="00F82D77"/>
    <w:rsid w:val="00F82DC0"/>
    <w:rsid w:val="00F82E89"/>
    <w:rsid w:val="00F8312A"/>
    <w:rsid w:val="00F831D9"/>
    <w:rsid w:val="00F83342"/>
    <w:rsid w:val="00F83774"/>
    <w:rsid w:val="00F837D6"/>
    <w:rsid w:val="00F838E3"/>
    <w:rsid w:val="00F83F11"/>
    <w:rsid w:val="00F8410D"/>
    <w:rsid w:val="00F84268"/>
    <w:rsid w:val="00F842D2"/>
    <w:rsid w:val="00F844E9"/>
    <w:rsid w:val="00F84722"/>
    <w:rsid w:val="00F847A7"/>
    <w:rsid w:val="00F84969"/>
    <w:rsid w:val="00F84A24"/>
    <w:rsid w:val="00F84DF2"/>
    <w:rsid w:val="00F84F57"/>
    <w:rsid w:val="00F8507C"/>
    <w:rsid w:val="00F850DE"/>
    <w:rsid w:val="00F85147"/>
    <w:rsid w:val="00F85546"/>
    <w:rsid w:val="00F855BE"/>
    <w:rsid w:val="00F855C0"/>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692"/>
    <w:rsid w:val="00F8695A"/>
    <w:rsid w:val="00F869F1"/>
    <w:rsid w:val="00F86AF2"/>
    <w:rsid w:val="00F86BDD"/>
    <w:rsid w:val="00F86C48"/>
    <w:rsid w:val="00F86D9A"/>
    <w:rsid w:val="00F86F0B"/>
    <w:rsid w:val="00F86FB5"/>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9C0"/>
    <w:rsid w:val="00F90A5B"/>
    <w:rsid w:val="00F90ADD"/>
    <w:rsid w:val="00F90B11"/>
    <w:rsid w:val="00F90D60"/>
    <w:rsid w:val="00F91137"/>
    <w:rsid w:val="00F91140"/>
    <w:rsid w:val="00F911A1"/>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1D"/>
    <w:rsid w:val="00F935AA"/>
    <w:rsid w:val="00F935C2"/>
    <w:rsid w:val="00F93740"/>
    <w:rsid w:val="00F93961"/>
    <w:rsid w:val="00F93BA6"/>
    <w:rsid w:val="00F93BD9"/>
    <w:rsid w:val="00F93CAE"/>
    <w:rsid w:val="00F941EB"/>
    <w:rsid w:val="00F94469"/>
    <w:rsid w:val="00F94503"/>
    <w:rsid w:val="00F945DA"/>
    <w:rsid w:val="00F945F1"/>
    <w:rsid w:val="00F948AA"/>
    <w:rsid w:val="00F94A73"/>
    <w:rsid w:val="00F94B6E"/>
    <w:rsid w:val="00F94CA5"/>
    <w:rsid w:val="00F94DAA"/>
    <w:rsid w:val="00F94EBA"/>
    <w:rsid w:val="00F952CD"/>
    <w:rsid w:val="00F954C7"/>
    <w:rsid w:val="00F954FB"/>
    <w:rsid w:val="00F956D1"/>
    <w:rsid w:val="00F956FE"/>
    <w:rsid w:val="00F9578B"/>
    <w:rsid w:val="00F95994"/>
    <w:rsid w:val="00F95A3D"/>
    <w:rsid w:val="00F95B8A"/>
    <w:rsid w:val="00F95BC4"/>
    <w:rsid w:val="00F95CF3"/>
    <w:rsid w:val="00F95F80"/>
    <w:rsid w:val="00F960C6"/>
    <w:rsid w:val="00F960D1"/>
    <w:rsid w:val="00F962F2"/>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5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361"/>
    <w:rsid w:val="00FA2470"/>
    <w:rsid w:val="00FA247C"/>
    <w:rsid w:val="00FA248F"/>
    <w:rsid w:val="00FA2748"/>
    <w:rsid w:val="00FA27DC"/>
    <w:rsid w:val="00FA2869"/>
    <w:rsid w:val="00FA28C2"/>
    <w:rsid w:val="00FA2DA1"/>
    <w:rsid w:val="00FA2FF5"/>
    <w:rsid w:val="00FA30A9"/>
    <w:rsid w:val="00FA3170"/>
    <w:rsid w:val="00FA326B"/>
    <w:rsid w:val="00FA33DE"/>
    <w:rsid w:val="00FA35C1"/>
    <w:rsid w:val="00FA35EE"/>
    <w:rsid w:val="00FA364A"/>
    <w:rsid w:val="00FA366D"/>
    <w:rsid w:val="00FA36C3"/>
    <w:rsid w:val="00FA3780"/>
    <w:rsid w:val="00FA3F94"/>
    <w:rsid w:val="00FA429A"/>
    <w:rsid w:val="00FA434C"/>
    <w:rsid w:val="00FA43A4"/>
    <w:rsid w:val="00FA43AE"/>
    <w:rsid w:val="00FA4562"/>
    <w:rsid w:val="00FA48F0"/>
    <w:rsid w:val="00FA4954"/>
    <w:rsid w:val="00FA4B81"/>
    <w:rsid w:val="00FA4C7D"/>
    <w:rsid w:val="00FA4F6F"/>
    <w:rsid w:val="00FA5196"/>
    <w:rsid w:val="00FA5203"/>
    <w:rsid w:val="00FA5915"/>
    <w:rsid w:val="00FA59EE"/>
    <w:rsid w:val="00FA5B8E"/>
    <w:rsid w:val="00FA5BEB"/>
    <w:rsid w:val="00FA5F69"/>
    <w:rsid w:val="00FA60BF"/>
    <w:rsid w:val="00FA6163"/>
    <w:rsid w:val="00FA6226"/>
    <w:rsid w:val="00FA63F8"/>
    <w:rsid w:val="00FA64F8"/>
    <w:rsid w:val="00FA656B"/>
    <w:rsid w:val="00FA6880"/>
    <w:rsid w:val="00FA6ADD"/>
    <w:rsid w:val="00FA6AF6"/>
    <w:rsid w:val="00FA6AFC"/>
    <w:rsid w:val="00FA6FD7"/>
    <w:rsid w:val="00FA70AF"/>
    <w:rsid w:val="00FA7216"/>
    <w:rsid w:val="00FA7472"/>
    <w:rsid w:val="00FA76A1"/>
    <w:rsid w:val="00FA7AFD"/>
    <w:rsid w:val="00FA7B7B"/>
    <w:rsid w:val="00FA7BC8"/>
    <w:rsid w:val="00FA7E42"/>
    <w:rsid w:val="00FA7E8B"/>
    <w:rsid w:val="00FB05E2"/>
    <w:rsid w:val="00FB082D"/>
    <w:rsid w:val="00FB0BAB"/>
    <w:rsid w:val="00FB0C9D"/>
    <w:rsid w:val="00FB1089"/>
    <w:rsid w:val="00FB116F"/>
    <w:rsid w:val="00FB130E"/>
    <w:rsid w:val="00FB1312"/>
    <w:rsid w:val="00FB138C"/>
    <w:rsid w:val="00FB146B"/>
    <w:rsid w:val="00FB1790"/>
    <w:rsid w:val="00FB190B"/>
    <w:rsid w:val="00FB1C47"/>
    <w:rsid w:val="00FB1D3A"/>
    <w:rsid w:val="00FB1DBC"/>
    <w:rsid w:val="00FB1E82"/>
    <w:rsid w:val="00FB222B"/>
    <w:rsid w:val="00FB2370"/>
    <w:rsid w:val="00FB25EE"/>
    <w:rsid w:val="00FB2C1B"/>
    <w:rsid w:val="00FB2DD4"/>
    <w:rsid w:val="00FB2FA6"/>
    <w:rsid w:val="00FB2FD6"/>
    <w:rsid w:val="00FB3002"/>
    <w:rsid w:val="00FB3170"/>
    <w:rsid w:val="00FB3738"/>
    <w:rsid w:val="00FB38C8"/>
    <w:rsid w:val="00FB3919"/>
    <w:rsid w:val="00FB3AA9"/>
    <w:rsid w:val="00FB3C24"/>
    <w:rsid w:val="00FB3C85"/>
    <w:rsid w:val="00FB42B2"/>
    <w:rsid w:val="00FB432E"/>
    <w:rsid w:val="00FB44FF"/>
    <w:rsid w:val="00FB460A"/>
    <w:rsid w:val="00FB46D8"/>
    <w:rsid w:val="00FB48B2"/>
    <w:rsid w:val="00FB48E7"/>
    <w:rsid w:val="00FB49CF"/>
    <w:rsid w:val="00FB49E0"/>
    <w:rsid w:val="00FB4B0F"/>
    <w:rsid w:val="00FB4ED5"/>
    <w:rsid w:val="00FB4FEB"/>
    <w:rsid w:val="00FB50EF"/>
    <w:rsid w:val="00FB50F7"/>
    <w:rsid w:val="00FB5576"/>
    <w:rsid w:val="00FB55CE"/>
    <w:rsid w:val="00FB5604"/>
    <w:rsid w:val="00FB56BB"/>
    <w:rsid w:val="00FB581F"/>
    <w:rsid w:val="00FB5A5C"/>
    <w:rsid w:val="00FB5B51"/>
    <w:rsid w:val="00FB5B87"/>
    <w:rsid w:val="00FB5BF0"/>
    <w:rsid w:val="00FB60E3"/>
    <w:rsid w:val="00FB6271"/>
    <w:rsid w:val="00FB646E"/>
    <w:rsid w:val="00FB6583"/>
    <w:rsid w:val="00FB66D4"/>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C"/>
    <w:rsid w:val="00FC000E"/>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11E"/>
    <w:rsid w:val="00FC213C"/>
    <w:rsid w:val="00FC24F9"/>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254"/>
    <w:rsid w:val="00FC3422"/>
    <w:rsid w:val="00FC3489"/>
    <w:rsid w:val="00FC3736"/>
    <w:rsid w:val="00FC39D8"/>
    <w:rsid w:val="00FC3A87"/>
    <w:rsid w:val="00FC3CD5"/>
    <w:rsid w:val="00FC4102"/>
    <w:rsid w:val="00FC42A3"/>
    <w:rsid w:val="00FC42AC"/>
    <w:rsid w:val="00FC4499"/>
    <w:rsid w:val="00FC4551"/>
    <w:rsid w:val="00FC475F"/>
    <w:rsid w:val="00FC488C"/>
    <w:rsid w:val="00FC48FC"/>
    <w:rsid w:val="00FC499A"/>
    <w:rsid w:val="00FC4CCF"/>
    <w:rsid w:val="00FC4D5B"/>
    <w:rsid w:val="00FC50CE"/>
    <w:rsid w:val="00FC526F"/>
    <w:rsid w:val="00FC528B"/>
    <w:rsid w:val="00FC536C"/>
    <w:rsid w:val="00FC53DC"/>
    <w:rsid w:val="00FC5415"/>
    <w:rsid w:val="00FC5518"/>
    <w:rsid w:val="00FC5640"/>
    <w:rsid w:val="00FC578C"/>
    <w:rsid w:val="00FC58F1"/>
    <w:rsid w:val="00FC5A14"/>
    <w:rsid w:val="00FC5CC3"/>
    <w:rsid w:val="00FC5D3B"/>
    <w:rsid w:val="00FC5DEB"/>
    <w:rsid w:val="00FC624F"/>
    <w:rsid w:val="00FC6341"/>
    <w:rsid w:val="00FC6439"/>
    <w:rsid w:val="00FC6700"/>
    <w:rsid w:val="00FC6746"/>
    <w:rsid w:val="00FC67F1"/>
    <w:rsid w:val="00FC696E"/>
    <w:rsid w:val="00FC69FB"/>
    <w:rsid w:val="00FC6A18"/>
    <w:rsid w:val="00FC6DDA"/>
    <w:rsid w:val="00FC6F5B"/>
    <w:rsid w:val="00FC6F86"/>
    <w:rsid w:val="00FC7126"/>
    <w:rsid w:val="00FC73B2"/>
    <w:rsid w:val="00FC73DF"/>
    <w:rsid w:val="00FC73F0"/>
    <w:rsid w:val="00FC7708"/>
    <w:rsid w:val="00FC78F2"/>
    <w:rsid w:val="00FC799E"/>
    <w:rsid w:val="00FC7CDB"/>
    <w:rsid w:val="00FC7D95"/>
    <w:rsid w:val="00FC7EEB"/>
    <w:rsid w:val="00FD0098"/>
    <w:rsid w:val="00FD00BA"/>
    <w:rsid w:val="00FD0131"/>
    <w:rsid w:val="00FD0509"/>
    <w:rsid w:val="00FD0604"/>
    <w:rsid w:val="00FD0897"/>
    <w:rsid w:val="00FD0924"/>
    <w:rsid w:val="00FD0D0A"/>
    <w:rsid w:val="00FD0F7E"/>
    <w:rsid w:val="00FD1049"/>
    <w:rsid w:val="00FD1299"/>
    <w:rsid w:val="00FD1913"/>
    <w:rsid w:val="00FD195B"/>
    <w:rsid w:val="00FD1A4E"/>
    <w:rsid w:val="00FD1B53"/>
    <w:rsid w:val="00FD1C48"/>
    <w:rsid w:val="00FD1E85"/>
    <w:rsid w:val="00FD2284"/>
    <w:rsid w:val="00FD27AC"/>
    <w:rsid w:val="00FD28EA"/>
    <w:rsid w:val="00FD2958"/>
    <w:rsid w:val="00FD29C5"/>
    <w:rsid w:val="00FD2C66"/>
    <w:rsid w:val="00FD2CA8"/>
    <w:rsid w:val="00FD2D90"/>
    <w:rsid w:val="00FD2F19"/>
    <w:rsid w:val="00FD30AC"/>
    <w:rsid w:val="00FD343D"/>
    <w:rsid w:val="00FD3513"/>
    <w:rsid w:val="00FD3679"/>
    <w:rsid w:val="00FD36A5"/>
    <w:rsid w:val="00FD3B1D"/>
    <w:rsid w:val="00FD3B95"/>
    <w:rsid w:val="00FD3C95"/>
    <w:rsid w:val="00FD3E2A"/>
    <w:rsid w:val="00FD3EE8"/>
    <w:rsid w:val="00FD4129"/>
    <w:rsid w:val="00FD415C"/>
    <w:rsid w:val="00FD4203"/>
    <w:rsid w:val="00FD42A8"/>
    <w:rsid w:val="00FD4365"/>
    <w:rsid w:val="00FD4569"/>
    <w:rsid w:val="00FD458D"/>
    <w:rsid w:val="00FD4622"/>
    <w:rsid w:val="00FD465D"/>
    <w:rsid w:val="00FD4681"/>
    <w:rsid w:val="00FD4960"/>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74"/>
    <w:rsid w:val="00FD7289"/>
    <w:rsid w:val="00FD729C"/>
    <w:rsid w:val="00FD742F"/>
    <w:rsid w:val="00FD74BE"/>
    <w:rsid w:val="00FD797B"/>
    <w:rsid w:val="00FD7AC8"/>
    <w:rsid w:val="00FD7AD1"/>
    <w:rsid w:val="00FD7DBE"/>
    <w:rsid w:val="00FE007F"/>
    <w:rsid w:val="00FE03C8"/>
    <w:rsid w:val="00FE06D7"/>
    <w:rsid w:val="00FE084C"/>
    <w:rsid w:val="00FE09E9"/>
    <w:rsid w:val="00FE0C50"/>
    <w:rsid w:val="00FE0CB1"/>
    <w:rsid w:val="00FE0D8A"/>
    <w:rsid w:val="00FE0DEC"/>
    <w:rsid w:val="00FE112C"/>
    <w:rsid w:val="00FE16DC"/>
    <w:rsid w:val="00FE1728"/>
    <w:rsid w:val="00FE1A3C"/>
    <w:rsid w:val="00FE1B4F"/>
    <w:rsid w:val="00FE1B65"/>
    <w:rsid w:val="00FE1CE2"/>
    <w:rsid w:val="00FE1E6F"/>
    <w:rsid w:val="00FE1E75"/>
    <w:rsid w:val="00FE21B3"/>
    <w:rsid w:val="00FE2209"/>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3D92"/>
    <w:rsid w:val="00FE4141"/>
    <w:rsid w:val="00FE421D"/>
    <w:rsid w:val="00FE4282"/>
    <w:rsid w:val="00FE44FE"/>
    <w:rsid w:val="00FE4904"/>
    <w:rsid w:val="00FE4A66"/>
    <w:rsid w:val="00FE4A8C"/>
    <w:rsid w:val="00FE4B0D"/>
    <w:rsid w:val="00FE4BC4"/>
    <w:rsid w:val="00FE50CB"/>
    <w:rsid w:val="00FE5540"/>
    <w:rsid w:val="00FE555C"/>
    <w:rsid w:val="00FE5765"/>
    <w:rsid w:val="00FE5876"/>
    <w:rsid w:val="00FE5ABD"/>
    <w:rsid w:val="00FE5C76"/>
    <w:rsid w:val="00FE5D3D"/>
    <w:rsid w:val="00FE5E61"/>
    <w:rsid w:val="00FE5E99"/>
    <w:rsid w:val="00FE60B3"/>
    <w:rsid w:val="00FE60C1"/>
    <w:rsid w:val="00FE63A1"/>
    <w:rsid w:val="00FE63BB"/>
    <w:rsid w:val="00FE63F8"/>
    <w:rsid w:val="00FE6413"/>
    <w:rsid w:val="00FE6479"/>
    <w:rsid w:val="00FE66DD"/>
    <w:rsid w:val="00FE6771"/>
    <w:rsid w:val="00FE698F"/>
    <w:rsid w:val="00FE6A81"/>
    <w:rsid w:val="00FE6BF4"/>
    <w:rsid w:val="00FE76BE"/>
    <w:rsid w:val="00FE76DA"/>
    <w:rsid w:val="00FE7925"/>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1B1"/>
    <w:rsid w:val="00FF227B"/>
    <w:rsid w:val="00FF2580"/>
    <w:rsid w:val="00FF274F"/>
    <w:rsid w:val="00FF2A25"/>
    <w:rsid w:val="00FF2A88"/>
    <w:rsid w:val="00FF2B20"/>
    <w:rsid w:val="00FF2B8A"/>
    <w:rsid w:val="00FF2B8C"/>
    <w:rsid w:val="00FF2C1F"/>
    <w:rsid w:val="00FF2C6F"/>
    <w:rsid w:val="00FF2CA5"/>
    <w:rsid w:val="00FF2E26"/>
    <w:rsid w:val="00FF2FD3"/>
    <w:rsid w:val="00FF3031"/>
    <w:rsid w:val="00FF30BD"/>
    <w:rsid w:val="00FF3315"/>
    <w:rsid w:val="00FF337B"/>
    <w:rsid w:val="00FF3515"/>
    <w:rsid w:val="00FF37A5"/>
    <w:rsid w:val="00FF37D2"/>
    <w:rsid w:val="00FF3C72"/>
    <w:rsid w:val="00FF40A9"/>
    <w:rsid w:val="00FF41B6"/>
    <w:rsid w:val="00FF42BF"/>
    <w:rsid w:val="00FF44AB"/>
    <w:rsid w:val="00FF4594"/>
    <w:rsid w:val="00FF45F8"/>
    <w:rsid w:val="00FF47DB"/>
    <w:rsid w:val="00FF48BE"/>
    <w:rsid w:val="00FF4BFD"/>
    <w:rsid w:val="00FF4F97"/>
    <w:rsid w:val="00FF50F1"/>
    <w:rsid w:val="00FF5408"/>
    <w:rsid w:val="00FF55C6"/>
    <w:rsid w:val="00FF5690"/>
    <w:rsid w:val="00FF5784"/>
    <w:rsid w:val="00FF5815"/>
    <w:rsid w:val="00FF5827"/>
    <w:rsid w:val="00FF5A23"/>
    <w:rsid w:val="00FF5C92"/>
    <w:rsid w:val="00FF5DA7"/>
    <w:rsid w:val="00FF5E87"/>
    <w:rsid w:val="00FF5FA9"/>
    <w:rsid w:val="00FF5FAD"/>
    <w:rsid w:val="00FF6268"/>
    <w:rsid w:val="00FF62A9"/>
    <w:rsid w:val="00FF6327"/>
    <w:rsid w:val="00FF6377"/>
    <w:rsid w:val="00FF6C73"/>
    <w:rsid w:val="00FF6CC9"/>
    <w:rsid w:val="00FF6DE9"/>
    <w:rsid w:val="00FF6E50"/>
    <w:rsid w:val="00FF6FD8"/>
    <w:rsid w:val="00FF7032"/>
    <w:rsid w:val="00FF7220"/>
    <w:rsid w:val="00FF725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17858" fill="f" fillcolor="white" stroke="f">
      <v:fill color="white" on="f"/>
      <v:stroke on="f"/>
      <o:colormru v:ext="edit" colors="blue,yellow,aqua,#03c,red,#f3c,#060,#4d4d4d"/>
      <o:colormenu v:ext="edit" fillcolor="none [3213]" strokecolor="none [3213]" extrusioncolor="none"/>
    </o:shapedefaults>
    <o:shapelayout v:ext="edit">
      <o:idmap v:ext="edit" data="1,2,3,133,347,430,483,506,650,856,891,966"/>
      <o:rules v:ext="edit">
        <o:r id="V:Rule4" type="callout" idref="#_x0000_s913358"/>
        <o:r id="V:Rule5" type="connector" idref="#_x0000_s440390"/>
        <o:r id="V:Rule6" type="connector" idref="#_x0000_s440388"/>
        <o:r id="V:Rule7" type="connector" idref="#_x0000_s440389"/>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uiPriority="1" w:qFormat="1"/>
    <w:lsdException w:name="Subtitle" w:uiPriority="2" w:qFormat="1"/>
    <w:lsdException w:name="Hyperlink" w:uiPriority="99"/>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 w:type="paragraph" w:customStyle="1" w:styleId="paragraph">
    <w:name w:val="paragraph"/>
    <w:basedOn w:val="Normal"/>
    <w:rsid w:val="00014112"/>
    <w:rPr>
      <w:rFonts w:eastAsia="Times New Roman"/>
    </w:rPr>
  </w:style>
  <w:style w:type="character" w:customStyle="1" w:styleId="spellingerror">
    <w:name w:val="spellingerror"/>
    <w:basedOn w:val="DefaultParagraphFont"/>
    <w:rsid w:val="00014112"/>
  </w:style>
  <w:style w:type="character" w:customStyle="1" w:styleId="normaltextrun">
    <w:name w:val="normaltextrun"/>
    <w:basedOn w:val="DefaultParagraphFont"/>
    <w:rsid w:val="00014112"/>
  </w:style>
  <w:style w:type="character" w:customStyle="1" w:styleId="eop">
    <w:name w:val="eop"/>
    <w:basedOn w:val="DefaultParagraphFont"/>
    <w:rsid w:val="00014112"/>
  </w:style>
  <w:style w:type="character" w:customStyle="1" w:styleId="tgc">
    <w:name w:val="_tgc"/>
    <w:basedOn w:val="DefaultParagraphFont"/>
    <w:rsid w:val="00F665F8"/>
  </w:style>
  <w:style w:type="paragraph" w:styleId="Subtitle">
    <w:name w:val="Subtitle"/>
    <w:basedOn w:val="Title"/>
    <w:link w:val="SubtitleChar"/>
    <w:uiPriority w:val="2"/>
    <w:qFormat/>
    <w:rsid w:val="00462A88"/>
    <w:pPr>
      <w:numPr>
        <w:ilvl w:val="1"/>
      </w:numPr>
      <w:spacing w:before="480"/>
    </w:pPr>
    <w:rPr>
      <w:color w:val="4F81BD" w:themeColor="accent1"/>
    </w:rPr>
  </w:style>
  <w:style w:type="character" w:customStyle="1" w:styleId="SubtitleChar">
    <w:name w:val="Subtitle Char"/>
    <w:basedOn w:val="DefaultParagraphFont"/>
    <w:link w:val="Subtitle"/>
    <w:uiPriority w:val="2"/>
    <w:rsid w:val="00462A88"/>
    <w:rPr>
      <w:rFonts w:asciiTheme="majorHAnsi" w:eastAsiaTheme="majorEastAsia" w:hAnsiTheme="majorHAnsi" w:cstheme="majorBidi"/>
      <w:caps/>
      <w:color w:val="4F81BD" w:themeColor="accent1"/>
      <w:kern w:val="28"/>
      <w:sz w:val="80"/>
      <w:szCs w:val="80"/>
      <w:lang w:eastAsia="ja-JP"/>
    </w:rPr>
  </w:style>
  <w:style w:type="paragraph" w:styleId="Title">
    <w:name w:val="Title"/>
    <w:basedOn w:val="Normal"/>
    <w:next w:val="Normal"/>
    <w:link w:val="TitleChar"/>
    <w:uiPriority w:val="1"/>
    <w:qFormat/>
    <w:rsid w:val="00462A88"/>
    <w:pPr>
      <w:spacing w:line="204" w:lineRule="auto"/>
    </w:pPr>
    <w:rPr>
      <w:rFonts w:asciiTheme="majorHAnsi" w:eastAsiaTheme="majorEastAsia" w:hAnsiTheme="majorHAnsi" w:cstheme="majorBidi"/>
      <w:caps/>
      <w:color w:val="1F497D" w:themeColor="text2"/>
      <w:kern w:val="28"/>
      <w:sz w:val="80"/>
      <w:szCs w:val="80"/>
      <w:lang w:eastAsia="ja-JP"/>
    </w:rPr>
  </w:style>
  <w:style w:type="character" w:customStyle="1" w:styleId="TitleChar">
    <w:name w:val="Title Char"/>
    <w:basedOn w:val="DefaultParagraphFont"/>
    <w:link w:val="Title"/>
    <w:uiPriority w:val="1"/>
    <w:rsid w:val="00462A88"/>
    <w:rPr>
      <w:rFonts w:asciiTheme="majorHAnsi" w:eastAsiaTheme="majorEastAsia" w:hAnsiTheme="majorHAnsi" w:cstheme="majorBidi"/>
      <w:caps/>
      <w:color w:val="1F497D" w:themeColor="text2"/>
      <w:kern w:val="28"/>
      <w:sz w:val="80"/>
      <w:szCs w:val="80"/>
      <w:lang w:eastAsia="ja-JP"/>
    </w:rPr>
  </w:style>
  <w:style w:type="paragraph" w:customStyle="1" w:styleId="Pa0">
    <w:name w:val="Pa0"/>
    <w:basedOn w:val="Default"/>
    <w:next w:val="Default"/>
    <w:uiPriority w:val="99"/>
    <w:rsid w:val="004F151B"/>
    <w:pPr>
      <w:spacing w:line="241" w:lineRule="atLeast"/>
    </w:pPr>
    <w:rPr>
      <w:rFonts w:ascii="Bickham Script Pro 3" w:hAnsi="Bickham Script Pro 3"/>
      <w:color w:val="auto"/>
    </w:rPr>
  </w:style>
  <w:style w:type="paragraph" w:customStyle="1" w:styleId="Pa1">
    <w:name w:val="Pa1"/>
    <w:basedOn w:val="Default"/>
    <w:next w:val="Default"/>
    <w:uiPriority w:val="99"/>
    <w:rsid w:val="004F151B"/>
    <w:pPr>
      <w:spacing w:line="241" w:lineRule="atLeast"/>
    </w:pPr>
    <w:rPr>
      <w:rFonts w:ascii="Bickham Script Pro 3" w:hAnsi="Bickham Script Pro 3"/>
      <w:color w:val="auto"/>
    </w:rPr>
  </w:style>
  <w:style w:type="character" w:customStyle="1" w:styleId="A3">
    <w:name w:val="A3"/>
    <w:uiPriority w:val="99"/>
    <w:rsid w:val="004F151B"/>
    <w:rPr>
      <w:rFonts w:ascii="Myriad Pro Light" w:hAnsi="Myriad Pro Light" w:cs="Myriad Pro Light"/>
      <w:b/>
      <w:bCs/>
      <w:color w:val="000000"/>
      <w:sz w:val="22"/>
      <w:szCs w:val="22"/>
    </w:rPr>
  </w:style>
  <w:style w:type="paragraph" w:customStyle="1" w:styleId="Pa2">
    <w:name w:val="Pa2"/>
    <w:basedOn w:val="Default"/>
    <w:next w:val="Default"/>
    <w:uiPriority w:val="99"/>
    <w:rsid w:val="004F151B"/>
    <w:pPr>
      <w:spacing w:line="241" w:lineRule="atLeast"/>
    </w:pPr>
    <w:rPr>
      <w:rFonts w:ascii="Bickham Script Pro 3" w:hAnsi="Bickham Script Pro 3"/>
      <w:color w:val="auto"/>
    </w:rPr>
  </w:style>
  <w:style w:type="character" w:customStyle="1" w:styleId="A4">
    <w:name w:val="A4"/>
    <w:uiPriority w:val="99"/>
    <w:rsid w:val="004F151B"/>
    <w:rPr>
      <w:rFonts w:ascii="Myriad Pro Light" w:hAnsi="Myriad Pro Light" w:cs="Myriad Pro Light"/>
      <w:b/>
      <w:bCs/>
      <w:color w:val="000000"/>
      <w:sz w:val="21"/>
      <w:szCs w:val="21"/>
    </w:rPr>
  </w:style>
  <w:style w:type="character" w:customStyle="1" w:styleId="A11">
    <w:name w:val="A11"/>
    <w:uiPriority w:val="99"/>
    <w:rsid w:val="004F151B"/>
    <w:rPr>
      <w:rFonts w:ascii="Myriad Pro Light" w:hAnsi="Myriad Pro Light" w:cs="Myriad Pro Light"/>
      <w:b/>
      <w:bCs/>
      <w:color w:val="000000"/>
      <w:sz w:val="20"/>
      <w:szCs w:val="20"/>
    </w:rPr>
  </w:style>
  <w:style w:type="character" w:customStyle="1" w:styleId="A5">
    <w:name w:val="A5"/>
    <w:uiPriority w:val="99"/>
    <w:rsid w:val="004F151B"/>
    <w:rPr>
      <w:rFonts w:ascii="Myriad Pro" w:hAnsi="Myriad Pro" w:cs="Myriad Pro"/>
      <w:b/>
      <w:bCs/>
      <w:color w:val="000000"/>
      <w:sz w:val="36"/>
      <w:szCs w:val="36"/>
    </w:rPr>
  </w:style>
  <w:style w:type="table" w:customStyle="1" w:styleId="TableGrid1">
    <w:name w:val="Table Grid1"/>
    <w:basedOn w:val="TableNormal"/>
    <w:next w:val="TableGrid"/>
    <w:uiPriority w:val="59"/>
    <w:rsid w:val="00EB3619"/>
    <w:rPr>
      <w:rFonts w:asciiTheme="minorHAnsi" w:eastAsiaTheme="minorHAns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98334754">
              <w:marLeft w:val="0"/>
              <w:marRight w:val="0"/>
              <w:marTop w:val="0"/>
              <w:marBottom w:val="0"/>
              <w:divBdr>
                <w:top w:val="none" w:sz="0" w:space="0" w:color="auto"/>
                <w:left w:val="none" w:sz="0" w:space="0" w:color="auto"/>
                <w:bottom w:val="none" w:sz="0" w:space="0" w:color="auto"/>
                <w:right w:val="none" w:sz="0" w:space="0" w:color="auto"/>
              </w:divBdr>
            </w:div>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 w:id="2050252003">
          <w:marLeft w:val="0"/>
          <w:marRight w:val="0"/>
          <w:marTop w:val="0"/>
          <w:marBottom w:val="0"/>
          <w:divBdr>
            <w:top w:val="none" w:sz="0" w:space="0" w:color="auto"/>
            <w:left w:val="none" w:sz="0" w:space="0" w:color="auto"/>
            <w:bottom w:val="none" w:sz="0" w:space="0" w:color="auto"/>
            <w:right w:val="none" w:sz="0" w:space="0" w:color="auto"/>
          </w:divBdr>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52656124">
      <w:bodyDiv w:val="1"/>
      <w:marLeft w:val="0"/>
      <w:marRight w:val="0"/>
      <w:marTop w:val="0"/>
      <w:marBottom w:val="0"/>
      <w:divBdr>
        <w:top w:val="none" w:sz="0" w:space="0" w:color="auto"/>
        <w:left w:val="none" w:sz="0" w:space="0" w:color="auto"/>
        <w:bottom w:val="none" w:sz="0" w:space="0" w:color="auto"/>
        <w:right w:val="none" w:sz="0" w:space="0" w:color="auto"/>
      </w:divBdr>
      <w:divsChild>
        <w:div w:id="1721588796">
          <w:marLeft w:val="0"/>
          <w:marRight w:val="0"/>
          <w:marTop w:val="0"/>
          <w:marBottom w:val="0"/>
          <w:divBdr>
            <w:top w:val="none" w:sz="0" w:space="0" w:color="auto"/>
            <w:left w:val="none" w:sz="0" w:space="0" w:color="auto"/>
            <w:bottom w:val="none" w:sz="0" w:space="0" w:color="auto"/>
            <w:right w:val="none" w:sz="0" w:space="0" w:color="auto"/>
          </w:divBdr>
          <w:divsChild>
            <w:div w:id="1947687101">
              <w:marLeft w:val="0"/>
              <w:marRight w:val="0"/>
              <w:marTop w:val="0"/>
              <w:marBottom w:val="0"/>
              <w:divBdr>
                <w:top w:val="none" w:sz="0" w:space="0" w:color="auto"/>
                <w:left w:val="none" w:sz="0" w:space="0" w:color="auto"/>
                <w:bottom w:val="none" w:sz="0" w:space="0" w:color="auto"/>
                <w:right w:val="none" w:sz="0" w:space="0" w:color="auto"/>
              </w:divBdr>
              <w:divsChild>
                <w:div w:id="491721042">
                  <w:marLeft w:val="0"/>
                  <w:marRight w:val="0"/>
                  <w:marTop w:val="0"/>
                  <w:marBottom w:val="0"/>
                  <w:divBdr>
                    <w:top w:val="none" w:sz="0" w:space="0" w:color="auto"/>
                    <w:left w:val="none" w:sz="0" w:space="0" w:color="auto"/>
                    <w:bottom w:val="none" w:sz="0" w:space="0" w:color="auto"/>
                    <w:right w:val="none" w:sz="0" w:space="0" w:color="auto"/>
                  </w:divBdr>
                  <w:divsChild>
                    <w:div w:id="2100245795">
                      <w:marLeft w:val="0"/>
                      <w:marRight w:val="0"/>
                      <w:marTop w:val="0"/>
                      <w:marBottom w:val="0"/>
                      <w:divBdr>
                        <w:top w:val="none" w:sz="0" w:space="0" w:color="auto"/>
                        <w:left w:val="none" w:sz="0" w:space="0" w:color="auto"/>
                        <w:bottom w:val="none" w:sz="0" w:space="0" w:color="auto"/>
                        <w:right w:val="none" w:sz="0" w:space="0" w:color="auto"/>
                      </w:divBdr>
                      <w:divsChild>
                        <w:div w:id="849948291">
                          <w:marLeft w:val="0"/>
                          <w:marRight w:val="0"/>
                          <w:marTop w:val="0"/>
                          <w:marBottom w:val="0"/>
                          <w:divBdr>
                            <w:top w:val="none" w:sz="0" w:space="0" w:color="auto"/>
                            <w:left w:val="none" w:sz="0" w:space="0" w:color="auto"/>
                            <w:bottom w:val="none" w:sz="0" w:space="0" w:color="auto"/>
                            <w:right w:val="none" w:sz="0" w:space="0" w:color="auto"/>
                          </w:divBdr>
                          <w:divsChild>
                            <w:div w:id="1889561649">
                              <w:marLeft w:val="0"/>
                              <w:marRight w:val="0"/>
                              <w:marTop w:val="0"/>
                              <w:marBottom w:val="0"/>
                              <w:divBdr>
                                <w:top w:val="none" w:sz="0" w:space="0" w:color="auto"/>
                                <w:left w:val="none" w:sz="0" w:space="0" w:color="auto"/>
                                <w:bottom w:val="none" w:sz="0" w:space="0" w:color="auto"/>
                                <w:right w:val="none" w:sz="0" w:space="0" w:color="auto"/>
                              </w:divBdr>
                              <w:divsChild>
                                <w:div w:id="921715202">
                                  <w:marLeft w:val="0"/>
                                  <w:marRight w:val="0"/>
                                  <w:marTop w:val="0"/>
                                  <w:marBottom w:val="0"/>
                                  <w:divBdr>
                                    <w:top w:val="none" w:sz="0" w:space="0" w:color="auto"/>
                                    <w:left w:val="none" w:sz="0" w:space="0" w:color="auto"/>
                                    <w:bottom w:val="none" w:sz="0" w:space="0" w:color="auto"/>
                                    <w:right w:val="none" w:sz="0" w:space="0" w:color="auto"/>
                                  </w:divBdr>
                                  <w:divsChild>
                                    <w:div w:id="2120565896">
                                      <w:marLeft w:val="0"/>
                                      <w:marRight w:val="0"/>
                                      <w:marTop w:val="0"/>
                                      <w:marBottom w:val="0"/>
                                      <w:divBdr>
                                        <w:top w:val="none" w:sz="0" w:space="0" w:color="auto"/>
                                        <w:left w:val="none" w:sz="0" w:space="0" w:color="auto"/>
                                        <w:bottom w:val="none" w:sz="0" w:space="0" w:color="auto"/>
                                        <w:right w:val="none" w:sz="0" w:space="0" w:color="auto"/>
                                      </w:divBdr>
                                      <w:divsChild>
                                        <w:div w:id="1417706331">
                                          <w:marLeft w:val="0"/>
                                          <w:marRight w:val="0"/>
                                          <w:marTop w:val="0"/>
                                          <w:marBottom w:val="0"/>
                                          <w:divBdr>
                                            <w:top w:val="none" w:sz="0" w:space="0" w:color="auto"/>
                                            <w:left w:val="none" w:sz="0" w:space="0" w:color="auto"/>
                                            <w:bottom w:val="none" w:sz="0" w:space="0" w:color="auto"/>
                                            <w:right w:val="none" w:sz="0" w:space="0" w:color="auto"/>
                                          </w:divBdr>
                                          <w:divsChild>
                                            <w:div w:id="1409500801">
                                              <w:marLeft w:val="0"/>
                                              <w:marRight w:val="0"/>
                                              <w:marTop w:val="0"/>
                                              <w:marBottom w:val="0"/>
                                              <w:divBdr>
                                                <w:top w:val="none" w:sz="0" w:space="0" w:color="auto"/>
                                                <w:left w:val="none" w:sz="0" w:space="0" w:color="auto"/>
                                                <w:bottom w:val="none" w:sz="0" w:space="0" w:color="auto"/>
                                                <w:right w:val="none" w:sz="0" w:space="0" w:color="auto"/>
                                              </w:divBdr>
                                              <w:divsChild>
                                                <w:div w:id="1823422316">
                                                  <w:marLeft w:val="0"/>
                                                  <w:marRight w:val="0"/>
                                                  <w:marTop w:val="0"/>
                                                  <w:marBottom w:val="0"/>
                                                  <w:divBdr>
                                                    <w:top w:val="single" w:sz="12" w:space="2" w:color="FFFFCC"/>
                                                    <w:left w:val="single" w:sz="12" w:space="2" w:color="FFFFCC"/>
                                                    <w:bottom w:val="single" w:sz="12" w:space="2" w:color="FFFFCC"/>
                                                    <w:right w:val="single" w:sz="12" w:space="0" w:color="FFFFCC"/>
                                                  </w:divBdr>
                                                  <w:divsChild>
                                                    <w:div w:id="1539077978">
                                                      <w:marLeft w:val="0"/>
                                                      <w:marRight w:val="0"/>
                                                      <w:marTop w:val="0"/>
                                                      <w:marBottom w:val="0"/>
                                                      <w:divBdr>
                                                        <w:top w:val="none" w:sz="0" w:space="0" w:color="auto"/>
                                                        <w:left w:val="none" w:sz="0" w:space="0" w:color="auto"/>
                                                        <w:bottom w:val="none" w:sz="0" w:space="0" w:color="auto"/>
                                                        <w:right w:val="none" w:sz="0" w:space="0" w:color="auto"/>
                                                      </w:divBdr>
                                                      <w:divsChild>
                                                        <w:div w:id="659697573">
                                                          <w:marLeft w:val="0"/>
                                                          <w:marRight w:val="0"/>
                                                          <w:marTop w:val="0"/>
                                                          <w:marBottom w:val="0"/>
                                                          <w:divBdr>
                                                            <w:top w:val="none" w:sz="0" w:space="0" w:color="auto"/>
                                                            <w:left w:val="none" w:sz="0" w:space="0" w:color="auto"/>
                                                            <w:bottom w:val="none" w:sz="0" w:space="0" w:color="auto"/>
                                                            <w:right w:val="none" w:sz="0" w:space="0" w:color="auto"/>
                                                          </w:divBdr>
                                                          <w:divsChild>
                                                            <w:div w:id="980235642">
                                                              <w:marLeft w:val="0"/>
                                                              <w:marRight w:val="0"/>
                                                              <w:marTop w:val="0"/>
                                                              <w:marBottom w:val="0"/>
                                                              <w:divBdr>
                                                                <w:top w:val="none" w:sz="0" w:space="0" w:color="auto"/>
                                                                <w:left w:val="none" w:sz="0" w:space="0" w:color="auto"/>
                                                                <w:bottom w:val="none" w:sz="0" w:space="0" w:color="auto"/>
                                                                <w:right w:val="none" w:sz="0" w:space="0" w:color="auto"/>
                                                              </w:divBdr>
                                                              <w:divsChild>
                                                                <w:div w:id="155000392">
                                                                  <w:marLeft w:val="0"/>
                                                                  <w:marRight w:val="0"/>
                                                                  <w:marTop w:val="0"/>
                                                                  <w:marBottom w:val="0"/>
                                                                  <w:divBdr>
                                                                    <w:top w:val="none" w:sz="0" w:space="0" w:color="auto"/>
                                                                    <w:left w:val="none" w:sz="0" w:space="0" w:color="auto"/>
                                                                    <w:bottom w:val="none" w:sz="0" w:space="0" w:color="auto"/>
                                                                    <w:right w:val="none" w:sz="0" w:space="0" w:color="auto"/>
                                                                  </w:divBdr>
                                                                  <w:divsChild>
                                                                    <w:div w:id="1020938912">
                                                                      <w:marLeft w:val="0"/>
                                                                      <w:marRight w:val="0"/>
                                                                      <w:marTop w:val="0"/>
                                                                      <w:marBottom w:val="0"/>
                                                                      <w:divBdr>
                                                                        <w:top w:val="none" w:sz="0" w:space="0" w:color="auto"/>
                                                                        <w:left w:val="none" w:sz="0" w:space="0" w:color="auto"/>
                                                                        <w:bottom w:val="none" w:sz="0" w:space="0" w:color="auto"/>
                                                                        <w:right w:val="none" w:sz="0" w:space="0" w:color="auto"/>
                                                                      </w:divBdr>
                                                                      <w:divsChild>
                                                                        <w:div w:id="1979187355">
                                                                          <w:marLeft w:val="0"/>
                                                                          <w:marRight w:val="0"/>
                                                                          <w:marTop w:val="0"/>
                                                                          <w:marBottom w:val="0"/>
                                                                          <w:divBdr>
                                                                            <w:top w:val="none" w:sz="0" w:space="0" w:color="auto"/>
                                                                            <w:left w:val="none" w:sz="0" w:space="0" w:color="auto"/>
                                                                            <w:bottom w:val="none" w:sz="0" w:space="0" w:color="auto"/>
                                                                            <w:right w:val="none" w:sz="0" w:space="0" w:color="auto"/>
                                                                          </w:divBdr>
                                                                          <w:divsChild>
                                                                            <w:div w:id="441002307">
                                                                              <w:marLeft w:val="0"/>
                                                                              <w:marRight w:val="0"/>
                                                                              <w:marTop w:val="0"/>
                                                                              <w:marBottom w:val="0"/>
                                                                              <w:divBdr>
                                                                                <w:top w:val="none" w:sz="0" w:space="0" w:color="auto"/>
                                                                                <w:left w:val="none" w:sz="0" w:space="0" w:color="auto"/>
                                                                                <w:bottom w:val="none" w:sz="0" w:space="0" w:color="auto"/>
                                                                                <w:right w:val="none" w:sz="0" w:space="0" w:color="auto"/>
                                                                              </w:divBdr>
                                                                              <w:divsChild>
                                                                                <w:div w:id="409235835">
                                                                                  <w:marLeft w:val="0"/>
                                                                                  <w:marRight w:val="0"/>
                                                                                  <w:marTop w:val="0"/>
                                                                                  <w:marBottom w:val="0"/>
                                                                                  <w:divBdr>
                                                                                    <w:top w:val="none" w:sz="0" w:space="0" w:color="auto"/>
                                                                                    <w:left w:val="none" w:sz="0" w:space="0" w:color="auto"/>
                                                                                    <w:bottom w:val="none" w:sz="0" w:space="0" w:color="auto"/>
                                                                                    <w:right w:val="none" w:sz="0" w:space="0" w:color="auto"/>
                                                                                  </w:divBdr>
                                                                                  <w:divsChild>
                                                                                    <w:div w:id="919022769">
                                                                                      <w:marLeft w:val="0"/>
                                                                                      <w:marRight w:val="0"/>
                                                                                      <w:marTop w:val="0"/>
                                                                                      <w:marBottom w:val="0"/>
                                                                                      <w:divBdr>
                                                                                        <w:top w:val="none" w:sz="0" w:space="0" w:color="auto"/>
                                                                                        <w:left w:val="none" w:sz="0" w:space="0" w:color="auto"/>
                                                                                        <w:bottom w:val="none" w:sz="0" w:space="0" w:color="auto"/>
                                                                                        <w:right w:val="none" w:sz="0" w:space="0" w:color="auto"/>
                                                                                      </w:divBdr>
                                                                                      <w:divsChild>
                                                                                        <w:div w:id="203180022">
                                                                                          <w:marLeft w:val="0"/>
                                                                                          <w:marRight w:val="0"/>
                                                                                          <w:marTop w:val="0"/>
                                                                                          <w:marBottom w:val="0"/>
                                                                                          <w:divBdr>
                                                                                            <w:top w:val="none" w:sz="0" w:space="0" w:color="auto"/>
                                                                                            <w:left w:val="none" w:sz="0" w:space="0" w:color="auto"/>
                                                                                            <w:bottom w:val="none" w:sz="0" w:space="0" w:color="auto"/>
                                                                                            <w:right w:val="none" w:sz="0" w:space="0" w:color="auto"/>
                                                                                          </w:divBdr>
                                                                                          <w:divsChild>
                                                                                            <w:div w:id="1448280401">
                                                                                              <w:marLeft w:val="0"/>
                                                                                              <w:marRight w:val="120"/>
                                                                                              <w:marTop w:val="0"/>
                                                                                              <w:marBottom w:val="150"/>
                                                                                              <w:divBdr>
                                                                                                <w:top w:val="single" w:sz="2" w:space="0" w:color="EFEFEF"/>
                                                                                                <w:left w:val="single" w:sz="6" w:space="0" w:color="EFEFEF"/>
                                                                                                <w:bottom w:val="single" w:sz="6" w:space="0" w:color="E2E2E2"/>
                                                                                                <w:right w:val="single" w:sz="6" w:space="0" w:color="EFEFEF"/>
                                                                                              </w:divBdr>
                                                                                              <w:divsChild>
                                                                                                <w:div w:id="1311441308">
                                                                                                  <w:marLeft w:val="0"/>
                                                                                                  <w:marRight w:val="0"/>
                                                                                                  <w:marTop w:val="0"/>
                                                                                                  <w:marBottom w:val="0"/>
                                                                                                  <w:divBdr>
                                                                                                    <w:top w:val="none" w:sz="0" w:space="0" w:color="auto"/>
                                                                                                    <w:left w:val="none" w:sz="0" w:space="0" w:color="auto"/>
                                                                                                    <w:bottom w:val="none" w:sz="0" w:space="0" w:color="auto"/>
                                                                                                    <w:right w:val="none" w:sz="0" w:space="0" w:color="auto"/>
                                                                                                  </w:divBdr>
                                                                                                  <w:divsChild>
                                                                                                    <w:div w:id="584534637">
                                                                                                      <w:marLeft w:val="0"/>
                                                                                                      <w:marRight w:val="0"/>
                                                                                                      <w:marTop w:val="0"/>
                                                                                                      <w:marBottom w:val="0"/>
                                                                                                      <w:divBdr>
                                                                                                        <w:top w:val="none" w:sz="0" w:space="0" w:color="auto"/>
                                                                                                        <w:left w:val="none" w:sz="0" w:space="0" w:color="auto"/>
                                                                                                        <w:bottom w:val="none" w:sz="0" w:space="0" w:color="auto"/>
                                                                                                        <w:right w:val="none" w:sz="0" w:space="0" w:color="auto"/>
                                                                                                      </w:divBdr>
                                                                                                      <w:divsChild>
                                                                                                        <w:div w:id="2084259108">
                                                                                                          <w:marLeft w:val="0"/>
                                                                                                          <w:marRight w:val="0"/>
                                                                                                          <w:marTop w:val="0"/>
                                                                                                          <w:marBottom w:val="0"/>
                                                                                                          <w:divBdr>
                                                                                                            <w:top w:val="none" w:sz="0" w:space="0" w:color="auto"/>
                                                                                                            <w:left w:val="none" w:sz="0" w:space="0" w:color="auto"/>
                                                                                                            <w:bottom w:val="none" w:sz="0" w:space="0" w:color="auto"/>
                                                                                                            <w:right w:val="none" w:sz="0" w:space="0" w:color="auto"/>
                                                                                                          </w:divBdr>
                                                                                                          <w:divsChild>
                                                                                                            <w:div w:id="1656033665">
                                                                                                              <w:marLeft w:val="0"/>
                                                                                                              <w:marRight w:val="0"/>
                                                                                                              <w:marTop w:val="0"/>
                                                                                                              <w:marBottom w:val="0"/>
                                                                                                              <w:divBdr>
                                                                                                                <w:top w:val="none" w:sz="0" w:space="0" w:color="auto"/>
                                                                                                                <w:left w:val="none" w:sz="0" w:space="0" w:color="auto"/>
                                                                                                                <w:bottom w:val="none" w:sz="0" w:space="0" w:color="auto"/>
                                                                                                                <w:right w:val="none" w:sz="0" w:space="0" w:color="auto"/>
                                                                                                              </w:divBdr>
                                                                                                              <w:divsChild>
                                                                                                                <w:div w:id="317928684">
                                                                                                                  <w:marLeft w:val="0"/>
                                                                                                                  <w:marRight w:val="0"/>
                                                                                                                  <w:marTop w:val="0"/>
                                                                                                                  <w:marBottom w:val="0"/>
                                                                                                                  <w:divBdr>
                                                                                                                    <w:top w:val="single" w:sz="2" w:space="4" w:color="D8D8D8"/>
                                                                                                                    <w:left w:val="single" w:sz="2" w:space="0" w:color="D8D8D8"/>
                                                                                                                    <w:bottom w:val="single" w:sz="2" w:space="4" w:color="D8D8D8"/>
                                                                                                                    <w:right w:val="single" w:sz="2" w:space="0" w:color="D8D8D8"/>
                                                                                                                  </w:divBdr>
                                                                                                                  <w:divsChild>
                                                                                                                    <w:div w:id="1160118819">
                                                                                                                      <w:marLeft w:val="225"/>
                                                                                                                      <w:marRight w:val="225"/>
                                                                                                                      <w:marTop w:val="75"/>
                                                                                                                      <w:marBottom w:val="75"/>
                                                                                                                      <w:divBdr>
                                                                                                                        <w:top w:val="none" w:sz="0" w:space="0" w:color="auto"/>
                                                                                                                        <w:left w:val="none" w:sz="0" w:space="0" w:color="auto"/>
                                                                                                                        <w:bottom w:val="none" w:sz="0" w:space="0" w:color="auto"/>
                                                                                                                        <w:right w:val="none" w:sz="0" w:space="0" w:color="auto"/>
                                                                                                                      </w:divBdr>
                                                                                                                      <w:divsChild>
                                                                                                                        <w:div w:id="1882283884">
                                                                                                                          <w:marLeft w:val="0"/>
                                                                                                                          <w:marRight w:val="0"/>
                                                                                                                          <w:marTop w:val="0"/>
                                                                                                                          <w:marBottom w:val="0"/>
                                                                                                                          <w:divBdr>
                                                                                                                            <w:top w:val="single" w:sz="6" w:space="0" w:color="auto"/>
                                                                                                                            <w:left w:val="single" w:sz="6" w:space="0" w:color="auto"/>
                                                                                                                            <w:bottom w:val="single" w:sz="6" w:space="0" w:color="auto"/>
                                                                                                                            <w:right w:val="single" w:sz="6" w:space="0" w:color="auto"/>
                                                                                                                          </w:divBdr>
                                                                                                                          <w:divsChild>
                                                                                                                            <w:div w:id="2367867">
                                                                                                                              <w:marLeft w:val="0"/>
                                                                                                                              <w:marRight w:val="0"/>
                                                                                                                              <w:marTop w:val="0"/>
                                                                                                                              <w:marBottom w:val="0"/>
                                                                                                                              <w:divBdr>
                                                                                                                                <w:top w:val="none" w:sz="0" w:space="0" w:color="auto"/>
                                                                                                                                <w:left w:val="none" w:sz="0" w:space="0" w:color="auto"/>
                                                                                                                                <w:bottom w:val="none" w:sz="0" w:space="0" w:color="auto"/>
                                                                                                                                <w:right w:val="none" w:sz="0" w:space="0" w:color="auto"/>
                                                                                                                              </w:divBdr>
                                                                                                                              <w:divsChild>
                                                                                                                                <w:div w:id="374699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8626110">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 w:id="695891843">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8793423">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0258262">
      <w:bodyDiv w:val="1"/>
      <w:marLeft w:val="0"/>
      <w:marRight w:val="0"/>
      <w:marTop w:val="0"/>
      <w:marBottom w:val="0"/>
      <w:divBdr>
        <w:top w:val="none" w:sz="0" w:space="0" w:color="auto"/>
        <w:left w:val="none" w:sz="0" w:space="0" w:color="auto"/>
        <w:bottom w:val="none" w:sz="0" w:space="0" w:color="auto"/>
        <w:right w:val="none" w:sz="0" w:space="0" w:color="auto"/>
      </w:divBdr>
      <w:divsChild>
        <w:div w:id="1863932098">
          <w:marLeft w:val="0"/>
          <w:marRight w:val="0"/>
          <w:marTop w:val="0"/>
          <w:marBottom w:val="0"/>
          <w:divBdr>
            <w:top w:val="none" w:sz="0" w:space="0" w:color="auto"/>
            <w:left w:val="none" w:sz="0" w:space="0" w:color="auto"/>
            <w:bottom w:val="none" w:sz="0" w:space="0" w:color="auto"/>
            <w:right w:val="none" w:sz="0" w:space="0" w:color="auto"/>
          </w:divBdr>
          <w:divsChild>
            <w:div w:id="1242763738">
              <w:marLeft w:val="0"/>
              <w:marRight w:val="0"/>
              <w:marTop w:val="0"/>
              <w:marBottom w:val="0"/>
              <w:divBdr>
                <w:top w:val="none" w:sz="0" w:space="0" w:color="auto"/>
                <w:left w:val="none" w:sz="0" w:space="0" w:color="auto"/>
                <w:bottom w:val="none" w:sz="0" w:space="0" w:color="auto"/>
                <w:right w:val="none" w:sz="0" w:space="0" w:color="auto"/>
              </w:divBdr>
              <w:divsChild>
                <w:div w:id="452942166">
                  <w:marLeft w:val="0"/>
                  <w:marRight w:val="0"/>
                  <w:marTop w:val="0"/>
                  <w:marBottom w:val="0"/>
                  <w:divBdr>
                    <w:top w:val="none" w:sz="0" w:space="0" w:color="auto"/>
                    <w:left w:val="none" w:sz="0" w:space="0" w:color="auto"/>
                    <w:bottom w:val="none" w:sz="0" w:space="0" w:color="auto"/>
                    <w:right w:val="none" w:sz="0" w:space="0" w:color="auto"/>
                  </w:divBdr>
                  <w:divsChild>
                    <w:div w:id="1628002828">
                      <w:marLeft w:val="0"/>
                      <w:marRight w:val="0"/>
                      <w:marTop w:val="0"/>
                      <w:marBottom w:val="0"/>
                      <w:divBdr>
                        <w:top w:val="none" w:sz="0" w:space="0" w:color="auto"/>
                        <w:left w:val="none" w:sz="0" w:space="0" w:color="auto"/>
                        <w:bottom w:val="none" w:sz="0" w:space="0" w:color="auto"/>
                        <w:right w:val="none" w:sz="0" w:space="0" w:color="auto"/>
                      </w:divBdr>
                      <w:divsChild>
                        <w:div w:id="247692706">
                          <w:marLeft w:val="0"/>
                          <w:marRight w:val="0"/>
                          <w:marTop w:val="0"/>
                          <w:marBottom w:val="0"/>
                          <w:divBdr>
                            <w:top w:val="none" w:sz="0" w:space="0" w:color="auto"/>
                            <w:left w:val="none" w:sz="0" w:space="0" w:color="auto"/>
                            <w:bottom w:val="none" w:sz="0" w:space="0" w:color="auto"/>
                            <w:right w:val="none" w:sz="0" w:space="0" w:color="auto"/>
                          </w:divBdr>
                          <w:divsChild>
                            <w:div w:id="384763081">
                              <w:marLeft w:val="0"/>
                              <w:marRight w:val="0"/>
                              <w:marTop w:val="0"/>
                              <w:marBottom w:val="0"/>
                              <w:divBdr>
                                <w:top w:val="none" w:sz="0" w:space="0" w:color="auto"/>
                                <w:left w:val="none" w:sz="0" w:space="0" w:color="auto"/>
                                <w:bottom w:val="none" w:sz="0" w:space="0" w:color="auto"/>
                                <w:right w:val="none" w:sz="0" w:space="0" w:color="auto"/>
                              </w:divBdr>
                              <w:divsChild>
                                <w:div w:id="1007437653">
                                  <w:marLeft w:val="0"/>
                                  <w:marRight w:val="0"/>
                                  <w:marTop w:val="0"/>
                                  <w:marBottom w:val="0"/>
                                  <w:divBdr>
                                    <w:top w:val="none" w:sz="0" w:space="0" w:color="auto"/>
                                    <w:left w:val="none" w:sz="0" w:space="0" w:color="auto"/>
                                    <w:bottom w:val="none" w:sz="0" w:space="0" w:color="auto"/>
                                    <w:right w:val="none" w:sz="0" w:space="0" w:color="auto"/>
                                  </w:divBdr>
                                  <w:divsChild>
                                    <w:div w:id="163784495">
                                      <w:marLeft w:val="0"/>
                                      <w:marRight w:val="0"/>
                                      <w:marTop w:val="0"/>
                                      <w:marBottom w:val="0"/>
                                      <w:divBdr>
                                        <w:top w:val="none" w:sz="0" w:space="0" w:color="auto"/>
                                        <w:left w:val="none" w:sz="0" w:space="0" w:color="auto"/>
                                        <w:bottom w:val="none" w:sz="0" w:space="0" w:color="auto"/>
                                        <w:right w:val="none" w:sz="0" w:space="0" w:color="auto"/>
                                      </w:divBdr>
                                      <w:divsChild>
                                        <w:div w:id="1190219592">
                                          <w:marLeft w:val="0"/>
                                          <w:marRight w:val="0"/>
                                          <w:marTop w:val="0"/>
                                          <w:marBottom w:val="0"/>
                                          <w:divBdr>
                                            <w:top w:val="none" w:sz="0" w:space="0" w:color="auto"/>
                                            <w:left w:val="none" w:sz="0" w:space="0" w:color="auto"/>
                                            <w:bottom w:val="none" w:sz="0" w:space="0" w:color="auto"/>
                                            <w:right w:val="none" w:sz="0" w:space="0" w:color="auto"/>
                                          </w:divBdr>
                                          <w:divsChild>
                                            <w:div w:id="921253864">
                                              <w:marLeft w:val="0"/>
                                              <w:marRight w:val="0"/>
                                              <w:marTop w:val="0"/>
                                              <w:marBottom w:val="0"/>
                                              <w:divBdr>
                                                <w:top w:val="single" w:sz="12" w:space="2" w:color="FFFFCC"/>
                                                <w:left w:val="single" w:sz="12" w:space="2" w:color="FFFFCC"/>
                                                <w:bottom w:val="single" w:sz="12" w:space="2" w:color="FFFFCC"/>
                                                <w:right w:val="single" w:sz="12" w:space="0" w:color="FFFFCC"/>
                                              </w:divBdr>
                                              <w:divsChild>
                                                <w:div w:id="1466385754">
                                                  <w:marLeft w:val="0"/>
                                                  <w:marRight w:val="0"/>
                                                  <w:marTop w:val="0"/>
                                                  <w:marBottom w:val="0"/>
                                                  <w:divBdr>
                                                    <w:top w:val="none" w:sz="0" w:space="0" w:color="auto"/>
                                                    <w:left w:val="none" w:sz="0" w:space="0" w:color="auto"/>
                                                    <w:bottom w:val="none" w:sz="0" w:space="0" w:color="auto"/>
                                                    <w:right w:val="none" w:sz="0" w:space="0" w:color="auto"/>
                                                  </w:divBdr>
                                                  <w:divsChild>
                                                    <w:div w:id="1747258901">
                                                      <w:marLeft w:val="0"/>
                                                      <w:marRight w:val="0"/>
                                                      <w:marTop w:val="0"/>
                                                      <w:marBottom w:val="0"/>
                                                      <w:divBdr>
                                                        <w:top w:val="none" w:sz="0" w:space="0" w:color="auto"/>
                                                        <w:left w:val="none" w:sz="0" w:space="0" w:color="auto"/>
                                                        <w:bottom w:val="none" w:sz="0" w:space="0" w:color="auto"/>
                                                        <w:right w:val="none" w:sz="0" w:space="0" w:color="auto"/>
                                                      </w:divBdr>
                                                      <w:divsChild>
                                                        <w:div w:id="949629574">
                                                          <w:marLeft w:val="0"/>
                                                          <w:marRight w:val="0"/>
                                                          <w:marTop w:val="0"/>
                                                          <w:marBottom w:val="0"/>
                                                          <w:divBdr>
                                                            <w:top w:val="none" w:sz="0" w:space="0" w:color="auto"/>
                                                            <w:left w:val="none" w:sz="0" w:space="0" w:color="auto"/>
                                                            <w:bottom w:val="none" w:sz="0" w:space="0" w:color="auto"/>
                                                            <w:right w:val="none" w:sz="0" w:space="0" w:color="auto"/>
                                                          </w:divBdr>
                                                          <w:divsChild>
                                                            <w:div w:id="1620183779">
                                                              <w:marLeft w:val="0"/>
                                                              <w:marRight w:val="0"/>
                                                              <w:marTop w:val="0"/>
                                                              <w:marBottom w:val="0"/>
                                                              <w:divBdr>
                                                                <w:top w:val="none" w:sz="0" w:space="0" w:color="auto"/>
                                                                <w:left w:val="none" w:sz="0" w:space="0" w:color="auto"/>
                                                                <w:bottom w:val="none" w:sz="0" w:space="0" w:color="auto"/>
                                                                <w:right w:val="none" w:sz="0" w:space="0" w:color="auto"/>
                                                              </w:divBdr>
                                                              <w:divsChild>
                                                                <w:div w:id="1597178129">
                                                                  <w:marLeft w:val="0"/>
                                                                  <w:marRight w:val="0"/>
                                                                  <w:marTop w:val="0"/>
                                                                  <w:marBottom w:val="0"/>
                                                                  <w:divBdr>
                                                                    <w:top w:val="none" w:sz="0" w:space="0" w:color="auto"/>
                                                                    <w:left w:val="none" w:sz="0" w:space="0" w:color="auto"/>
                                                                    <w:bottom w:val="none" w:sz="0" w:space="0" w:color="auto"/>
                                                                    <w:right w:val="none" w:sz="0" w:space="0" w:color="auto"/>
                                                                  </w:divBdr>
                                                                  <w:divsChild>
                                                                    <w:div w:id="850685101">
                                                                      <w:marLeft w:val="0"/>
                                                                      <w:marRight w:val="0"/>
                                                                      <w:marTop w:val="0"/>
                                                                      <w:marBottom w:val="0"/>
                                                                      <w:divBdr>
                                                                        <w:top w:val="none" w:sz="0" w:space="0" w:color="auto"/>
                                                                        <w:left w:val="none" w:sz="0" w:space="0" w:color="auto"/>
                                                                        <w:bottom w:val="none" w:sz="0" w:space="0" w:color="auto"/>
                                                                        <w:right w:val="none" w:sz="0" w:space="0" w:color="auto"/>
                                                                      </w:divBdr>
                                                                      <w:divsChild>
                                                                        <w:div w:id="1537889013">
                                                                          <w:marLeft w:val="0"/>
                                                                          <w:marRight w:val="0"/>
                                                                          <w:marTop w:val="0"/>
                                                                          <w:marBottom w:val="0"/>
                                                                          <w:divBdr>
                                                                            <w:top w:val="none" w:sz="0" w:space="0" w:color="auto"/>
                                                                            <w:left w:val="none" w:sz="0" w:space="0" w:color="auto"/>
                                                                            <w:bottom w:val="none" w:sz="0" w:space="0" w:color="auto"/>
                                                                            <w:right w:val="none" w:sz="0" w:space="0" w:color="auto"/>
                                                                          </w:divBdr>
                                                                          <w:divsChild>
                                                                            <w:div w:id="605888540">
                                                                              <w:marLeft w:val="0"/>
                                                                              <w:marRight w:val="0"/>
                                                                              <w:marTop w:val="0"/>
                                                                              <w:marBottom w:val="0"/>
                                                                              <w:divBdr>
                                                                                <w:top w:val="none" w:sz="0" w:space="0" w:color="auto"/>
                                                                                <w:left w:val="none" w:sz="0" w:space="0" w:color="auto"/>
                                                                                <w:bottom w:val="none" w:sz="0" w:space="0" w:color="auto"/>
                                                                                <w:right w:val="none" w:sz="0" w:space="0" w:color="auto"/>
                                                                              </w:divBdr>
                                                                              <w:divsChild>
                                                                                <w:div w:id="1427841394">
                                                                                  <w:marLeft w:val="0"/>
                                                                                  <w:marRight w:val="0"/>
                                                                                  <w:marTop w:val="0"/>
                                                                                  <w:marBottom w:val="0"/>
                                                                                  <w:divBdr>
                                                                                    <w:top w:val="none" w:sz="0" w:space="0" w:color="auto"/>
                                                                                    <w:left w:val="none" w:sz="0" w:space="0" w:color="auto"/>
                                                                                    <w:bottom w:val="none" w:sz="0" w:space="0" w:color="auto"/>
                                                                                    <w:right w:val="none" w:sz="0" w:space="0" w:color="auto"/>
                                                                                  </w:divBdr>
                                                                                  <w:divsChild>
                                                                                    <w:div w:id="1055733859">
                                                                                      <w:marLeft w:val="0"/>
                                                                                      <w:marRight w:val="0"/>
                                                                                      <w:marTop w:val="0"/>
                                                                                      <w:marBottom w:val="0"/>
                                                                                      <w:divBdr>
                                                                                        <w:top w:val="none" w:sz="0" w:space="0" w:color="auto"/>
                                                                                        <w:left w:val="none" w:sz="0" w:space="0" w:color="auto"/>
                                                                                        <w:bottom w:val="none" w:sz="0" w:space="0" w:color="auto"/>
                                                                                        <w:right w:val="none" w:sz="0" w:space="0" w:color="auto"/>
                                                                                      </w:divBdr>
                                                                                      <w:divsChild>
                                                                                        <w:div w:id="1418940570">
                                                                                          <w:marLeft w:val="0"/>
                                                                                          <w:marRight w:val="120"/>
                                                                                          <w:marTop w:val="0"/>
                                                                                          <w:marBottom w:val="150"/>
                                                                                          <w:divBdr>
                                                                                            <w:top w:val="single" w:sz="2" w:space="0" w:color="EFEFEF"/>
                                                                                            <w:left w:val="single" w:sz="6" w:space="0" w:color="EFEFEF"/>
                                                                                            <w:bottom w:val="single" w:sz="6" w:space="0" w:color="E2E2E2"/>
                                                                                            <w:right w:val="single" w:sz="6" w:space="0" w:color="EFEFEF"/>
                                                                                          </w:divBdr>
                                                                                          <w:divsChild>
                                                                                            <w:div w:id="307705829">
                                                                                              <w:marLeft w:val="0"/>
                                                                                              <w:marRight w:val="0"/>
                                                                                              <w:marTop w:val="0"/>
                                                                                              <w:marBottom w:val="0"/>
                                                                                              <w:divBdr>
                                                                                                <w:top w:val="none" w:sz="0" w:space="0" w:color="auto"/>
                                                                                                <w:left w:val="none" w:sz="0" w:space="0" w:color="auto"/>
                                                                                                <w:bottom w:val="none" w:sz="0" w:space="0" w:color="auto"/>
                                                                                                <w:right w:val="none" w:sz="0" w:space="0" w:color="auto"/>
                                                                                              </w:divBdr>
                                                                                              <w:divsChild>
                                                                                                <w:div w:id="1801144559">
                                                                                                  <w:marLeft w:val="0"/>
                                                                                                  <w:marRight w:val="0"/>
                                                                                                  <w:marTop w:val="0"/>
                                                                                                  <w:marBottom w:val="0"/>
                                                                                                  <w:divBdr>
                                                                                                    <w:top w:val="none" w:sz="0" w:space="0" w:color="auto"/>
                                                                                                    <w:left w:val="none" w:sz="0" w:space="0" w:color="auto"/>
                                                                                                    <w:bottom w:val="none" w:sz="0" w:space="0" w:color="auto"/>
                                                                                                    <w:right w:val="none" w:sz="0" w:space="0" w:color="auto"/>
                                                                                                  </w:divBdr>
                                                                                                  <w:divsChild>
                                                                                                    <w:div w:id="770466275">
                                                                                                      <w:marLeft w:val="0"/>
                                                                                                      <w:marRight w:val="0"/>
                                                                                                      <w:marTop w:val="0"/>
                                                                                                      <w:marBottom w:val="0"/>
                                                                                                      <w:divBdr>
                                                                                                        <w:top w:val="none" w:sz="0" w:space="0" w:color="auto"/>
                                                                                                        <w:left w:val="none" w:sz="0" w:space="0" w:color="auto"/>
                                                                                                        <w:bottom w:val="none" w:sz="0" w:space="0" w:color="auto"/>
                                                                                                        <w:right w:val="none" w:sz="0" w:space="0" w:color="auto"/>
                                                                                                      </w:divBdr>
                                                                                                      <w:divsChild>
                                                                                                        <w:div w:id="2052221941">
                                                                                                          <w:marLeft w:val="0"/>
                                                                                                          <w:marRight w:val="0"/>
                                                                                                          <w:marTop w:val="0"/>
                                                                                                          <w:marBottom w:val="0"/>
                                                                                                          <w:divBdr>
                                                                                                            <w:top w:val="none" w:sz="0" w:space="0" w:color="auto"/>
                                                                                                            <w:left w:val="none" w:sz="0" w:space="0" w:color="auto"/>
                                                                                                            <w:bottom w:val="none" w:sz="0" w:space="0" w:color="auto"/>
                                                                                                            <w:right w:val="none" w:sz="0" w:space="0" w:color="auto"/>
                                                                                                          </w:divBdr>
                                                                                                          <w:divsChild>
                                                                                                            <w:div w:id="198131836">
                                                                                                              <w:marLeft w:val="0"/>
                                                                                                              <w:marRight w:val="0"/>
                                                                                                              <w:marTop w:val="0"/>
                                                                                                              <w:marBottom w:val="0"/>
                                                                                                              <w:divBdr>
                                                                                                                <w:top w:val="single" w:sz="2" w:space="4" w:color="D8D8D8"/>
                                                                                                                <w:left w:val="single" w:sz="2" w:space="0" w:color="D8D8D8"/>
                                                                                                                <w:bottom w:val="single" w:sz="2" w:space="4" w:color="D8D8D8"/>
                                                                                                                <w:right w:val="single" w:sz="2" w:space="0" w:color="D8D8D8"/>
                                                                                                              </w:divBdr>
                                                                                                              <w:divsChild>
                                                                                                                <w:div w:id="2064215468">
                                                                                                                  <w:marLeft w:val="225"/>
                                                                                                                  <w:marRight w:val="225"/>
                                                                                                                  <w:marTop w:val="75"/>
                                                                                                                  <w:marBottom w:val="75"/>
                                                                                                                  <w:divBdr>
                                                                                                                    <w:top w:val="none" w:sz="0" w:space="0" w:color="auto"/>
                                                                                                                    <w:left w:val="none" w:sz="0" w:space="0" w:color="auto"/>
                                                                                                                    <w:bottom w:val="none" w:sz="0" w:space="0" w:color="auto"/>
                                                                                                                    <w:right w:val="none" w:sz="0" w:space="0" w:color="auto"/>
                                                                                                                  </w:divBdr>
                                                                                                                  <w:divsChild>
                                                                                                                    <w:div w:id="2126385990">
                                                                                                                      <w:marLeft w:val="0"/>
                                                                                                                      <w:marRight w:val="0"/>
                                                                                                                      <w:marTop w:val="0"/>
                                                                                                                      <w:marBottom w:val="0"/>
                                                                                                                      <w:divBdr>
                                                                                                                        <w:top w:val="single" w:sz="6" w:space="0" w:color="auto"/>
                                                                                                                        <w:left w:val="single" w:sz="6" w:space="0" w:color="auto"/>
                                                                                                                        <w:bottom w:val="single" w:sz="6" w:space="0" w:color="auto"/>
                                                                                                                        <w:right w:val="single" w:sz="6" w:space="0" w:color="auto"/>
                                                                                                                      </w:divBdr>
                                                                                                                      <w:divsChild>
                                                                                                                        <w:div w:id="1848907030">
                                                                                                                          <w:marLeft w:val="0"/>
                                                                                                                          <w:marRight w:val="0"/>
                                                                                                                          <w:marTop w:val="0"/>
                                                                                                                          <w:marBottom w:val="0"/>
                                                                                                                          <w:divBdr>
                                                                                                                            <w:top w:val="none" w:sz="0" w:space="0" w:color="auto"/>
                                                                                                                            <w:left w:val="none" w:sz="0" w:space="0" w:color="auto"/>
                                                                                                                            <w:bottom w:val="none" w:sz="0" w:space="0" w:color="auto"/>
                                                                                                                            <w:right w:val="none" w:sz="0" w:space="0" w:color="auto"/>
                                                                                                                          </w:divBdr>
                                                                                                                          <w:divsChild>
                                                                                                                            <w:div w:id="104202403">
                                                                                                                              <w:marLeft w:val="0"/>
                                                                                                                              <w:marRight w:val="0"/>
                                                                                                                              <w:marTop w:val="0"/>
                                                                                                                              <w:marBottom w:val="0"/>
                                                                                                                              <w:divBdr>
                                                                                                                                <w:top w:val="none" w:sz="0" w:space="0" w:color="auto"/>
                                                                                                                                <w:left w:val="none" w:sz="0" w:space="0" w:color="auto"/>
                                                                                                                                <w:bottom w:val="none" w:sz="0" w:space="0" w:color="auto"/>
                                                                                                                                <w:right w:val="none" w:sz="0" w:space="0" w:color="auto"/>
                                                                                                                              </w:divBdr>
                                                                                                                            </w:div>
                                                                                                                            <w:div w:id="836266264">
                                                                                                                              <w:marLeft w:val="0"/>
                                                                                                                              <w:marRight w:val="0"/>
                                                                                                                              <w:marTop w:val="0"/>
                                                                                                                              <w:marBottom w:val="0"/>
                                                                                                                              <w:divBdr>
                                                                                                                                <w:top w:val="none" w:sz="0" w:space="0" w:color="auto"/>
                                                                                                                                <w:left w:val="none" w:sz="0" w:space="0" w:color="auto"/>
                                                                                                                                <w:bottom w:val="none" w:sz="0" w:space="0" w:color="auto"/>
                                                                                                                                <w:right w:val="none" w:sz="0" w:space="0" w:color="auto"/>
                                                                                                                              </w:divBdr>
                                                                                                                            </w:div>
                                                                                                                            <w:div w:id="1694770086">
                                                                                                                              <w:marLeft w:val="0"/>
                                                                                                                              <w:marRight w:val="0"/>
                                                                                                                              <w:marTop w:val="0"/>
                                                                                                                              <w:marBottom w:val="0"/>
                                                                                                                              <w:divBdr>
                                                                                                                                <w:top w:val="none" w:sz="0" w:space="0" w:color="auto"/>
                                                                                                                                <w:left w:val="none" w:sz="0" w:space="0" w:color="auto"/>
                                                                                                                                <w:bottom w:val="none" w:sz="0" w:space="0" w:color="auto"/>
                                                                                                                                <w:right w:val="none" w:sz="0" w:space="0" w:color="auto"/>
                                                                                                                              </w:divBdr>
                                                                                                                            </w:div>
                                                                                                                            <w:div w:id="1754887847">
                                                                                                                              <w:marLeft w:val="0"/>
                                                                                                                              <w:marRight w:val="0"/>
                                                                                                                              <w:marTop w:val="0"/>
                                                                                                                              <w:marBottom w:val="0"/>
                                                                                                                              <w:divBdr>
                                                                                                                                <w:top w:val="none" w:sz="0" w:space="0" w:color="auto"/>
                                                                                                                                <w:left w:val="none" w:sz="0" w:space="0" w:color="auto"/>
                                                                                                                                <w:bottom w:val="none" w:sz="0" w:space="0" w:color="auto"/>
                                                                                                                                <w:right w:val="none" w:sz="0" w:space="0" w:color="auto"/>
                                                                                                                              </w:divBdr>
                                                                                                                            </w:div>
                                                                                                                            <w:div w:id="190421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4351722">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55315489">
      <w:bodyDiv w:val="1"/>
      <w:marLeft w:val="0"/>
      <w:marRight w:val="0"/>
      <w:marTop w:val="0"/>
      <w:marBottom w:val="0"/>
      <w:divBdr>
        <w:top w:val="none" w:sz="0" w:space="0" w:color="auto"/>
        <w:left w:val="none" w:sz="0" w:space="0" w:color="auto"/>
        <w:bottom w:val="none" w:sz="0" w:space="0" w:color="auto"/>
        <w:right w:val="none" w:sz="0" w:space="0" w:color="auto"/>
      </w:divBdr>
      <w:divsChild>
        <w:div w:id="1345789799">
          <w:marLeft w:val="0"/>
          <w:marRight w:val="0"/>
          <w:marTop w:val="0"/>
          <w:marBottom w:val="0"/>
          <w:divBdr>
            <w:top w:val="none" w:sz="0" w:space="0" w:color="auto"/>
            <w:left w:val="none" w:sz="0" w:space="0" w:color="auto"/>
            <w:bottom w:val="none" w:sz="0" w:space="0" w:color="auto"/>
            <w:right w:val="none" w:sz="0" w:space="0" w:color="auto"/>
          </w:divBdr>
          <w:divsChild>
            <w:div w:id="1831746519">
              <w:marLeft w:val="0"/>
              <w:marRight w:val="0"/>
              <w:marTop w:val="0"/>
              <w:marBottom w:val="0"/>
              <w:divBdr>
                <w:top w:val="none" w:sz="0" w:space="0" w:color="auto"/>
                <w:left w:val="none" w:sz="0" w:space="0" w:color="auto"/>
                <w:bottom w:val="none" w:sz="0" w:space="0" w:color="auto"/>
                <w:right w:val="none" w:sz="0" w:space="0" w:color="auto"/>
              </w:divBdr>
              <w:divsChild>
                <w:div w:id="1036466426">
                  <w:marLeft w:val="0"/>
                  <w:marRight w:val="0"/>
                  <w:marTop w:val="195"/>
                  <w:marBottom w:val="0"/>
                  <w:divBdr>
                    <w:top w:val="none" w:sz="0" w:space="0" w:color="auto"/>
                    <w:left w:val="none" w:sz="0" w:space="0" w:color="auto"/>
                    <w:bottom w:val="none" w:sz="0" w:space="0" w:color="auto"/>
                    <w:right w:val="none" w:sz="0" w:space="0" w:color="auto"/>
                  </w:divBdr>
                  <w:divsChild>
                    <w:div w:id="1909144054">
                      <w:marLeft w:val="0"/>
                      <w:marRight w:val="0"/>
                      <w:marTop w:val="0"/>
                      <w:marBottom w:val="0"/>
                      <w:divBdr>
                        <w:top w:val="none" w:sz="0" w:space="0" w:color="auto"/>
                        <w:left w:val="none" w:sz="0" w:space="0" w:color="auto"/>
                        <w:bottom w:val="none" w:sz="0" w:space="0" w:color="auto"/>
                        <w:right w:val="none" w:sz="0" w:space="0" w:color="auto"/>
                      </w:divBdr>
                      <w:divsChild>
                        <w:div w:id="936717745">
                          <w:marLeft w:val="0"/>
                          <w:marRight w:val="0"/>
                          <w:marTop w:val="0"/>
                          <w:marBottom w:val="0"/>
                          <w:divBdr>
                            <w:top w:val="none" w:sz="0" w:space="0" w:color="auto"/>
                            <w:left w:val="none" w:sz="0" w:space="0" w:color="auto"/>
                            <w:bottom w:val="none" w:sz="0" w:space="0" w:color="auto"/>
                            <w:right w:val="none" w:sz="0" w:space="0" w:color="auto"/>
                          </w:divBdr>
                          <w:divsChild>
                            <w:div w:id="1341003846">
                              <w:marLeft w:val="0"/>
                              <w:marRight w:val="0"/>
                              <w:marTop w:val="0"/>
                              <w:marBottom w:val="0"/>
                              <w:divBdr>
                                <w:top w:val="none" w:sz="0" w:space="0" w:color="auto"/>
                                <w:left w:val="none" w:sz="0" w:space="0" w:color="auto"/>
                                <w:bottom w:val="none" w:sz="0" w:space="0" w:color="auto"/>
                                <w:right w:val="none" w:sz="0" w:space="0" w:color="auto"/>
                              </w:divBdr>
                              <w:divsChild>
                                <w:div w:id="672031423">
                                  <w:marLeft w:val="0"/>
                                  <w:marRight w:val="0"/>
                                  <w:marTop w:val="0"/>
                                  <w:marBottom w:val="0"/>
                                  <w:divBdr>
                                    <w:top w:val="none" w:sz="0" w:space="0" w:color="auto"/>
                                    <w:left w:val="none" w:sz="0" w:space="0" w:color="auto"/>
                                    <w:bottom w:val="none" w:sz="0" w:space="0" w:color="auto"/>
                                    <w:right w:val="none" w:sz="0" w:space="0" w:color="auto"/>
                                  </w:divBdr>
                                  <w:divsChild>
                                    <w:div w:id="663706598">
                                      <w:marLeft w:val="0"/>
                                      <w:marRight w:val="0"/>
                                      <w:marTop w:val="0"/>
                                      <w:marBottom w:val="0"/>
                                      <w:divBdr>
                                        <w:top w:val="none" w:sz="0" w:space="0" w:color="auto"/>
                                        <w:left w:val="none" w:sz="0" w:space="0" w:color="auto"/>
                                        <w:bottom w:val="none" w:sz="0" w:space="0" w:color="auto"/>
                                        <w:right w:val="none" w:sz="0" w:space="0" w:color="auto"/>
                                      </w:divBdr>
                                      <w:divsChild>
                                        <w:div w:id="1692563605">
                                          <w:marLeft w:val="0"/>
                                          <w:marRight w:val="0"/>
                                          <w:marTop w:val="90"/>
                                          <w:marBottom w:val="0"/>
                                          <w:divBdr>
                                            <w:top w:val="none" w:sz="0" w:space="0" w:color="auto"/>
                                            <w:left w:val="none" w:sz="0" w:space="0" w:color="auto"/>
                                            <w:bottom w:val="none" w:sz="0" w:space="0" w:color="auto"/>
                                            <w:right w:val="none" w:sz="0" w:space="0" w:color="auto"/>
                                          </w:divBdr>
                                          <w:divsChild>
                                            <w:div w:id="954948393">
                                              <w:marLeft w:val="0"/>
                                              <w:marRight w:val="0"/>
                                              <w:marTop w:val="0"/>
                                              <w:marBottom w:val="0"/>
                                              <w:divBdr>
                                                <w:top w:val="none" w:sz="0" w:space="0" w:color="auto"/>
                                                <w:left w:val="none" w:sz="0" w:space="0" w:color="auto"/>
                                                <w:bottom w:val="none" w:sz="0" w:space="0" w:color="auto"/>
                                                <w:right w:val="none" w:sz="0" w:space="0" w:color="auto"/>
                                              </w:divBdr>
                                              <w:divsChild>
                                                <w:div w:id="385569639">
                                                  <w:marLeft w:val="0"/>
                                                  <w:marRight w:val="0"/>
                                                  <w:marTop w:val="0"/>
                                                  <w:marBottom w:val="0"/>
                                                  <w:divBdr>
                                                    <w:top w:val="none" w:sz="0" w:space="0" w:color="auto"/>
                                                    <w:left w:val="none" w:sz="0" w:space="0" w:color="auto"/>
                                                    <w:bottom w:val="none" w:sz="0" w:space="0" w:color="auto"/>
                                                    <w:right w:val="none" w:sz="0" w:space="0" w:color="auto"/>
                                                  </w:divBdr>
                                                  <w:divsChild>
                                                    <w:div w:id="151726380">
                                                      <w:marLeft w:val="0"/>
                                                      <w:marRight w:val="0"/>
                                                      <w:marTop w:val="0"/>
                                                      <w:marBottom w:val="180"/>
                                                      <w:divBdr>
                                                        <w:top w:val="none" w:sz="0" w:space="0" w:color="auto"/>
                                                        <w:left w:val="none" w:sz="0" w:space="0" w:color="auto"/>
                                                        <w:bottom w:val="none" w:sz="0" w:space="0" w:color="auto"/>
                                                        <w:right w:val="none" w:sz="0" w:space="0" w:color="auto"/>
                                                      </w:divBdr>
                                                      <w:divsChild>
                                                        <w:div w:id="1499618287">
                                                          <w:marLeft w:val="0"/>
                                                          <w:marRight w:val="0"/>
                                                          <w:marTop w:val="0"/>
                                                          <w:marBottom w:val="0"/>
                                                          <w:divBdr>
                                                            <w:top w:val="none" w:sz="0" w:space="0" w:color="auto"/>
                                                            <w:left w:val="none" w:sz="0" w:space="0" w:color="auto"/>
                                                            <w:bottom w:val="none" w:sz="0" w:space="0" w:color="auto"/>
                                                            <w:right w:val="none" w:sz="0" w:space="0" w:color="auto"/>
                                                          </w:divBdr>
                                                          <w:divsChild>
                                                            <w:div w:id="875897787">
                                                              <w:marLeft w:val="0"/>
                                                              <w:marRight w:val="0"/>
                                                              <w:marTop w:val="0"/>
                                                              <w:marBottom w:val="0"/>
                                                              <w:divBdr>
                                                                <w:top w:val="none" w:sz="0" w:space="0" w:color="auto"/>
                                                                <w:left w:val="none" w:sz="0" w:space="0" w:color="auto"/>
                                                                <w:bottom w:val="none" w:sz="0" w:space="0" w:color="auto"/>
                                                                <w:right w:val="none" w:sz="0" w:space="0" w:color="auto"/>
                                                              </w:divBdr>
                                                              <w:divsChild>
                                                                <w:div w:id="1154565103">
                                                                  <w:marLeft w:val="0"/>
                                                                  <w:marRight w:val="0"/>
                                                                  <w:marTop w:val="0"/>
                                                                  <w:marBottom w:val="0"/>
                                                                  <w:divBdr>
                                                                    <w:top w:val="none" w:sz="0" w:space="0" w:color="auto"/>
                                                                    <w:left w:val="none" w:sz="0" w:space="0" w:color="auto"/>
                                                                    <w:bottom w:val="none" w:sz="0" w:space="0" w:color="auto"/>
                                                                    <w:right w:val="none" w:sz="0" w:space="0" w:color="auto"/>
                                                                  </w:divBdr>
                                                                  <w:divsChild>
                                                                    <w:div w:id="1327634575">
                                                                      <w:marLeft w:val="0"/>
                                                                      <w:marRight w:val="0"/>
                                                                      <w:marTop w:val="0"/>
                                                                      <w:marBottom w:val="0"/>
                                                                      <w:divBdr>
                                                                        <w:top w:val="none" w:sz="0" w:space="0" w:color="auto"/>
                                                                        <w:left w:val="none" w:sz="0" w:space="0" w:color="auto"/>
                                                                        <w:bottom w:val="none" w:sz="0" w:space="0" w:color="auto"/>
                                                                        <w:right w:val="none" w:sz="0" w:space="0" w:color="auto"/>
                                                                      </w:divBdr>
                                                                      <w:divsChild>
                                                                        <w:div w:id="789395986">
                                                                          <w:marLeft w:val="0"/>
                                                                          <w:marRight w:val="0"/>
                                                                          <w:marTop w:val="0"/>
                                                                          <w:marBottom w:val="0"/>
                                                                          <w:divBdr>
                                                                            <w:top w:val="none" w:sz="0" w:space="0" w:color="auto"/>
                                                                            <w:left w:val="none" w:sz="0" w:space="0" w:color="auto"/>
                                                                            <w:bottom w:val="none" w:sz="0" w:space="0" w:color="auto"/>
                                                                            <w:right w:val="none" w:sz="0" w:space="0" w:color="auto"/>
                                                                          </w:divBdr>
                                                                          <w:divsChild>
                                                                            <w:div w:id="115248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257370015">
          <w:marLeft w:val="0"/>
          <w:marRight w:val="0"/>
          <w:marTop w:val="0"/>
          <w:marBottom w:val="0"/>
          <w:divBdr>
            <w:top w:val="none" w:sz="0" w:space="0" w:color="auto"/>
            <w:left w:val="none" w:sz="0" w:space="0" w:color="auto"/>
            <w:bottom w:val="none" w:sz="0" w:space="0" w:color="auto"/>
            <w:right w:val="none" w:sz="0" w:space="0" w:color="auto"/>
          </w:divBdr>
        </w:div>
        <w:div w:id="740564130">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57569854">
      <w:bodyDiv w:val="1"/>
      <w:marLeft w:val="0"/>
      <w:marRight w:val="0"/>
      <w:marTop w:val="0"/>
      <w:marBottom w:val="0"/>
      <w:divBdr>
        <w:top w:val="none" w:sz="0" w:space="0" w:color="auto"/>
        <w:left w:val="none" w:sz="0" w:space="0" w:color="auto"/>
        <w:bottom w:val="none" w:sz="0" w:space="0" w:color="auto"/>
        <w:right w:val="none" w:sz="0" w:space="0" w:color="auto"/>
      </w:divBdr>
      <w:divsChild>
        <w:div w:id="994606657">
          <w:marLeft w:val="0"/>
          <w:marRight w:val="0"/>
          <w:marTop w:val="0"/>
          <w:marBottom w:val="0"/>
          <w:divBdr>
            <w:top w:val="none" w:sz="0" w:space="0" w:color="auto"/>
            <w:left w:val="none" w:sz="0" w:space="0" w:color="auto"/>
            <w:bottom w:val="none" w:sz="0" w:space="0" w:color="auto"/>
            <w:right w:val="none" w:sz="0" w:space="0" w:color="auto"/>
          </w:divBdr>
          <w:divsChild>
            <w:div w:id="456487428">
              <w:marLeft w:val="0"/>
              <w:marRight w:val="0"/>
              <w:marTop w:val="0"/>
              <w:marBottom w:val="0"/>
              <w:divBdr>
                <w:top w:val="none" w:sz="0" w:space="0" w:color="auto"/>
                <w:left w:val="none" w:sz="0" w:space="0" w:color="auto"/>
                <w:bottom w:val="none" w:sz="0" w:space="0" w:color="auto"/>
                <w:right w:val="none" w:sz="0" w:space="0" w:color="auto"/>
              </w:divBdr>
              <w:divsChild>
                <w:div w:id="2027553596">
                  <w:marLeft w:val="0"/>
                  <w:marRight w:val="0"/>
                  <w:marTop w:val="0"/>
                  <w:marBottom w:val="0"/>
                  <w:divBdr>
                    <w:top w:val="none" w:sz="0" w:space="0" w:color="auto"/>
                    <w:left w:val="none" w:sz="0" w:space="0" w:color="auto"/>
                    <w:bottom w:val="none" w:sz="0" w:space="0" w:color="auto"/>
                    <w:right w:val="none" w:sz="0" w:space="0" w:color="auto"/>
                  </w:divBdr>
                  <w:divsChild>
                    <w:div w:id="274169154">
                      <w:marLeft w:val="0"/>
                      <w:marRight w:val="0"/>
                      <w:marTop w:val="0"/>
                      <w:marBottom w:val="0"/>
                      <w:divBdr>
                        <w:top w:val="none" w:sz="0" w:space="0" w:color="auto"/>
                        <w:left w:val="none" w:sz="0" w:space="0" w:color="auto"/>
                        <w:bottom w:val="none" w:sz="0" w:space="0" w:color="auto"/>
                        <w:right w:val="none" w:sz="0" w:space="0" w:color="auto"/>
                      </w:divBdr>
                      <w:divsChild>
                        <w:div w:id="1504324211">
                          <w:marLeft w:val="0"/>
                          <w:marRight w:val="0"/>
                          <w:marTop w:val="0"/>
                          <w:marBottom w:val="0"/>
                          <w:divBdr>
                            <w:top w:val="none" w:sz="0" w:space="0" w:color="auto"/>
                            <w:left w:val="none" w:sz="0" w:space="0" w:color="auto"/>
                            <w:bottom w:val="none" w:sz="0" w:space="0" w:color="auto"/>
                            <w:right w:val="none" w:sz="0" w:space="0" w:color="auto"/>
                          </w:divBdr>
                          <w:divsChild>
                            <w:div w:id="1305281438">
                              <w:marLeft w:val="0"/>
                              <w:marRight w:val="0"/>
                              <w:marTop w:val="0"/>
                              <w:marBottom w:val="0"/>
                              <w:divBdr>
                                <w:top w:val="none" w:sz="0" w:space="0" w:color="auto"/>
                                <w:left w:val="none" w:sz="0" w:space="0" w:color="auto"/>
                                <w:bottom w:val="none" w:sz="0" w:space="0" w:color="auto"/>
                                <w:right w:val="none" w:sz="0" w:space="0" w:color="auto"/>
                              </w:divBdr>
                              <w:divsChild>
                                <w:div w:id="205073239">
                                  <w:marLeft w:val="0"/>
                                  <w:marRight w:val="0"/>
                                  <w:marTop w:val="0"/>
                                  <w:marBottom w:val="0"/>
                                  <w:divBdr>
                                    <w:top w:val="none" w:sz="0" w:space="0" w:color="auto"/>
                                    <w:left w:val="none" w:sz="0" w:space="0" w:color="auto"/>
                                    <w:bottom w:val="none" w:sz="0" w:space="0" w:color="auto"/>
                                    <w:right w:val="none" w:sz="0" w:space="0" w:color="auto"/>
                                  </w:divBdr>
                                  <w:divsChild>
                                    <w:div w:id="623267335">
                                      <w:marLeft w:val="0"/>
                                      <w:marRight w:val="0"/>
                                      <w:marTop w:val="0"/>
                                      <w:marBottom w:val="0"/>
                                      <w:divBdr>
                                        <w:top w:val="none" w:sz="0" w:space="0" w:color="auto"/>
                                        <w:left w:val="none" w:sz="0" w:space="0" w:color="auto"/>
                                        <w:bottom w:val="none" w:sz="0" w:space="0" w:color="auto"/>
                                        <w:right w:val="none" w:sz="0" w:space="0" w:color="auto"/>
                                      </w:divBdr>
                                      <w:divsChild>
                                        <w:div w:id="745999375">
                                          <w:marLeft w:val="0"/>
                                          <w:marRight w:val="0"/>
                                          <w:marTop w:val="0"/>
                                          <w:marBottom w:val="0"/>
                                          <w:divBdr>
                                            <w:top w:val="none" w:sz="0" w:space="0" w:color="auto"/>
                                            <w:left w:val="none" w:sz="0" w:space="0" w:color="auto"/>
                                            <w:bottom w:val="none" w:sz="0" w:space="0" w:color="auto"/>
                                            <w:right w:val="none" w:sz="0" w:space="0" w:color="auto"/>
                                          </w:divBdr>
                                          <w:divsChild>
                                            <w:div w:id="268051530">
                                              <w:marLeft w:val="0"/>
                                              <w:marRight w:val="0"/>
                                              <w:marTop w:val="0"/>
                                              <w:marBottom w:val="0"/>
                                              <w:divBdr>
                                                <w:top w:val="none" w:sz="0" w:space="0" w:color="auto"/>
                                                <w:left w:val="none" w:sz="0" w:space="0" w:color="auto"/>
                                                <w:bottom w:val="none" w:sz="0" w:space="0" w:color="auto"/>
                                                <w:right w:val="none" w:sz="0" w:space="0" w:color="auto"/>
                                              </w:divBdr>
                                              <w:divsChild>
                                                <w:div w:id="1494948402">
                                                  <w:marLeft w:val="0"/>
                                                  <w:marRight w:val="0"/>
                                                  <w:marTop w:val="0"/>
                                                  <w:marBottom w:val="0"/>
                                                  <w:divBdr>
                                                    <w:top w:val="single" w:sz="12" w:space="2" w:color="FFFFCC"/>
                                                    <w:left w:val="single" w:sz="12" w:space="2" w:color="FFFFCC"/>
                                                    <w:bottom w:val="single" w:sz="12" w:space="2" w:color="FFFFCC"/>
                                                    <w:right w:val="single" w:sz="12" w:space="0" w:color="FFFFCC"/>
                                                  </w:divBdr>
                                                  <w:divsChild>
                                                    <w:div w:id="1541362679">
                                                      <w:marLeft w:val="0"/>
                                                      <w:marRight w:val="0"/>
                                                      <w:marTop w:val="0"/>
                                                      <w:marBottom w:val="0"/>
                                                      <w:divBdr>
                                                        <w:top w:val="none" w:sz="0" w:space="0" w:color="auto"/>
                                                        <w:left w:val="none" w:sz="0" w:space="0" w:color="auto"/>
                                                        <w:bottom w:val="none" w:sz="0" w:space="0" w:color="auto"/>
                                                        <w:right w:val="none" w:sz="0" w:space="0" w:color="auto"/>
                                                      </w:divBdr>
                                                      <w:divsChild>
                                                        <w:div w:id="1545679921">
                                                          <w:marLeft w:val="0"/>
                                                          <w:marRight w:val="0"/>
                                                          <w:marTop w:val="0"/>
                                                          <w:marBottom w:val="0"/>
                                                          <w:divBdr>
                                                            <w:top w:val="none" w:sz="0" w:space="0" w:color="auto"/>
                                                            <w:left w:val="none" w:sz="0" w:space="0" w:color="auto"/>
                                                            <w:bottom w:val="none" w:sz="0" w:space="0" w:color="auto"/>
                                                            <w:right w:val="none" w:sz="0" w:space="0" w:color="auto"/>
                                                          </w:divBdr>
                                                          <w:divsChild>
                                                            <w:div w:id="256450094">
                                                              <w:marLeft w:val="0"/>
                                                              <w:marRight w:val="0"/>
                                                              <w:marTop w:val="0"/>
                                                              <w:marBottom w:val="0"/>
                                                              <w:divBdr>
                                                                <w:top w:val="none" w:sz="0" w:space="0" w:color="auto"/>
                                                                <w:left w:val="none" w:sz="0" w:space="0" w:color="auto"/>
                                                                <w:bottom w:val="none" w:sz="0" w:space="0" w:color="auto"/>
                                                                <w:right w:val="none" w:sz="0" w:space="0" w:color="auto"/>
                                                              </w:divBdr>
                                                              <w:divsChild>
                                                                <w:div w:id="222566062">
                                                                  <w:marLeft w:val="0"/>
                                                                  <w:marRight w:val="0"/>
                                                                  <w:marTop w:val="0"/>
                                                                  <w:marBottom w:val="0"/>
                                                                  <w:divBdr>
                                                                    <w:top w:val="none" w:sz="0" w:space="0" w:color="auto"/>
                                                                    <w:left w:val="none" w:sz="0" w:space="0" w:color="auto"/>
                                                                    <w:bottom w:val="none" w:sz="0" w:space="0" w:color="auto"/>
                                                                    <w:right w:val="none" w:sz="0" w:space="0" w:color="auto"/>
                                                                  </w:divBdr>
                                                                  <w:divsChild>
                                                                    <w:div w:id="934627457">
                                                                      <w:marLeft w:val="0"/>
                                                                      <w:marRight w:val="0"/>
                                                                      <w:marTop w:val="0"/>
                                                                      <w:marBottom w:val="0"/>
                                                                      <w:divBdr>
                                                                        <w:top w:val="none" w:sz="0" w:space="0" w:color="auto"/>
                                                                        <w:left w:val="none" w:sz="0" w:space="0" w:color="auto"/>
                                                                        <w:bottom w:val="none" w:sz="0" w:space="0" w:color="auto"/>
                                                                        <w:right w:val="none" w:sz="0" w:space="0" w:color="auto"/>
                                                                      </w:divBdr>
                                                                      <w:divsChild>
                                                                        <w:div w:id="1602028199">
                                                                          <w:marLeft w:val="0"/>
                                                                          <w:marRight w:val="0"/>
                                                                          <w:marTop w:val="0"/>
                                                                          <w:marBottom w:val="0"/>
                                                                          <w:divBdr>
                                                                            <w:top w:val="none" w:sz="0" w:space="0" w:color="auto"/>
                                                                            <w:left w:val="none" w:sz="0" w:space="0" w:color="auto"/>
                                                                            <w:bottom w:val="none" w:sz="0" w:space="0" w:color="auto"/>
                                                                            <w:right w:val="none" w:sz="0" w:space="0" w:color="auto"/>
                                                                          </w:divBdr>
                                                                          <w:divsChild>
                                                                            <w:div w:id="1774979212">
                                                                              <w:marLeft w:val="0"/>
                                                                              <w:marRight w:val="0"/>
                                                                              <w:marTop w:val="0"/>
                                                                              <w:marBottom w:val="0"/>
                                                                              <w:divBdr>
                                                                                <w:top w:val="none" w:sz="0" w:space="0" w:color="auto"/>
                                                                                <w:left w:val="none" w:sz="0" w:space="0" w:color="auto"/>
                                                                                <w:bottom w:val="none" w:sz="0" w:space="0" w:color="auto"/>
                                                                                <w:right w:val="none" w:sz="0" w:space="0" w:color="auto"/>
                                                                              </w:divBdr>
                                                                              <w:divsChild>
                                                                                <w:div w:id="2061855240">
                                                                                  <w:marLeft w:val="0"/>
                                                                                  <w:marRight w:val="0"/>
                                                                                  <w:marTop w:val="0"/>
                                                                                  <w:marBottom w:val="0"/>
                                                                                  <w:divBdr>
                                                                                    <w:top w:val="none" w:sz="0" w:space="0" w:color="auto"/>
                                                                                    <w:left w:val="none" w:sz="0" w:space="0" w:color="auto"/>
                                                                                    <w:bottom w:val="none" w:sz="0" w:space="0" w:color="auto"/>
                                                                                    <w:right w:val="none" w:sz="0" w:space="0" w:color="auto"/>
                                                                                  </w:divBdr>
                                                                                  <w:divsChild>
                                                                                    <w:div w:id="346365874">
                                                                                      <w:marLeft w:val="0"/>
                                                                                      <w:marRight w:val="0"/>
                                                                                      <w:marTop w:val="0"/>
                                                                                      <w:marBottom w:val="0"/>
                                                                                      <w:divBdr>
                                                                                        <w:top w:val="none" w:sz="0" w:space="0" w:color="auto"/>
                                                                                        <w:left w:val="none" w:sz="0" w:space="0" w:color="auto"/>
                                                                                        <w:bottom w:val="none" w:sz="0" w:space="0" w:color="auto"/>
                                                                                        <w:right w:val="none" w:sz="0" w:space="0" w:color="auto"/>
                                                                                      </w:divBdr>
                                                                                      <w:divsChild>
                                                                                        <w:div w:id="2124222219">
                                                                                          <w:marLeft w:val="0"/>
                                                                                          <w:marRight w:val="0"/>
                                                                                          <w:marTop w:val="0"/>
                                                                                          <w:marBottom w:val="0"/>
                                                                                          <w:divBdr>
                                                                                            <w:top w:val="none" w:sz="0" w:space="0" w:color="auto"/>
                                                                                            <w:left w:val="none" w:sz="0" w:space="0" w:color="auto"/>
                                                                                            <w:bottom w:val="none" w:sz="0" w:space="0" w:color="auto"/>
                                                                                            <w:right w:val="none" w:sz="0" w:space="0" w:color="auto"/>
                                                                                          </w:divBdr>
                                                                                          <w:divsChild>
                                                                                            <w:div w:id="1517112602">
                                                                                              <w:marLeft w:val="0"/>
                                                                                              <w:marRight w:val="120"/>
                                                                                              <w:marTop w:val="0"/>
                                                                                              <w:marBottom w:val="150"/>
                                                                                              <w:divBdr>
                                                                                                <w:top w:val="single" w:sz="2" w:space="0" w:color="EFEFEF"/>
                                                                                                <w:left w:val="single" w:sz="6" w:space="0" w:color="EFEFEF"/>
                                                                                                <w:bottom w:val="single" w:sz="6" w:space="0" w:color="E2E2E2"/>
                                                                                                <w:right w:val="single" w:sz="6" w:space="0" w:color="EFEFEF"/>
                                                                                              </w:divBdr>
                                                                                              <w:divsChild>
                                                                                                <w:div w:id="199516873">
                                                                                                  <w:marLeft w:val="0"/>
                                                                                                  <w:marRight w:val="0"/>
                                                                                                  <w:marTop w:val="0"/>
                                                                                                  <w:marBottom w:val="0"/>
                                                                                                  <w:divBdr>
                                                                                                    <w:top w:val="none" w:sz="0" w:space="0" w:color="auto"/>
                                                                                                    <w:left w:val="none" w:sz="0" w:space="0" w:color="auto"/>
                                                                                                    <w:bottom w:val="none" w:sz="0" w:space="0" w:color="auto"/>
                                                                                                    <w:right w:val="none" w:sz="0" w:space="0" w:color="auto"/>
                                                                                                  </w:divBdr>
                                                                                                  <w:divsChild>
                                                                                                    <w:div w:id="434600458">
                                                                                                      <w:marLeft w:val="0"/>
                                                                                                      <w:marRight w:val="0"/>
                                                                                                      <w:marTop w:val="0"/>
                                                                                                      <w:marBottom w:val="0"/>
                                                                                                      <w:divBdr>
                                                                                                        <w:top w:val="none" w:sz="0" w:space="0" w:color="auto"/>
                                                                                                        <w:left w:val="none" w:sz="0" w:space="0" w:color="auto"/>
                                                                                                        <w:bottom w:val="none" w:sz="0" w:space="0" w:color="auto"/>
                                                                                                        <w:right w:val="none" w:sz="0" w:space="0" w:color="auto"/>
                                                                                                      </w:divBdr>
                                                                                                      <w:divsChild>
                                                                                                        <w:div w:id="1414938092">
                                                                                                          <w:marLeft w:val="0"/>
                                                                                                          <w:marRight w:val="0"/>
                                                                                                          <w:marTop w:val="0"/>
                                                                                                          <w:marBottom w:val="0"/>
                                                                                                          <w:divBdr>
                                                                                                            <w:top w:val="none" w:sz="0" w:space="0" w:color="auto"/>
                                                                                                            <w:left w:val="none" w:sz="0" w:space="0" w:color="auto"/>
                                                                                                            <w:bottom w:val="none" w:sz="0" w:space="0" w:color="auto"/>
                                                                                                            <w:right w:val="none" w:sz="0" w:space="0" w:color="auto"/>
                                                                                                          </w:divBdr>
                                                                                                          <w:divsChild>
                                                                                                            <w:div w:id="1263149871">
                                                                                                              <w:marLeft w:val="0"/>
                                                                                                              <w:marRight w:val="0"/>
                                                                                                              <w:marTop w:val="0"/>
                                                                                                              <w:marBottom w:val="0"/>
                                                                                                              <w:divBdr>
                                                                                                                <w:top w:val="none" w:sz="0" w:space="0" w:color="auto"/>
                                                                                                                <w:left w:val="none" w:sz="0" w:space="0" w:color="auto"/>
                                                                                                                <w:bottom w:val="none" w:sz="0" w:space="0" w:color="auto"/>
                                                                                                                <w:right w:val="none" w:sz="0" w:space="0" w:color="auto"/>
                                                                                                              </w:divBdr>
                                                                                                              <w:divsChild>
                                                                                                                <w:div w:id="2101245775">
                                                                                                                  <w:marLeft w:val="-570"/>
                                                                                                                  <w:marRight w:val="0"/>
                                                                                                                  <w:marTop w:val="150"/>
                                                                                                                  <w:marBottom w:val="225"/>
                                                                                                                  <w:divBdr>
                                                                                                                    <w:top w:val="single" w:sz="6" w:space="2" w:color="D8D8D8"/>
                                                                                                                    <w:left w:val="single" w:sz="6" w:space="2" w:color="D8D8D8"/>
                                                                                                                    <w:bottom w:val="single" w:sz="6" w:space="2" w:color="D8D8D8"/>
                                                                                                                    <w:right w:val="single" w:sz="6" w:space="2" w:color="D8D8D8"/>
                                                                                                                  </w:divBdr>
                                                                                                                  <w:divsChild>
                                                                                                                    <w:div w:id="72364676">
                                                                                                                      <w:marLeft w:val="225"/>
                                                                                                                      <w:marRight w:val="225"/>
                                                                                                                      <w:marTop w:val="75"/>
                                                                                                                      <w:marBottom w:val="75"/>
                                                                                                                      <w:divBdr>
                                                                                                                        <w:top w:val="none" w:sz="0" w:space="0" w:color="auto"/>
                                                                                                                        <w:left w:val="none" w:sz="0" w:space="0" w:color="auto"/>
                                                                                                                        <w:bottom w:val="none" w:sz="0" w:space="0" w:color="auto"/>
                                                                                                                        <w:right w:val="none" w:sz="0" w:space="0" w:color="auto"/>
                                                                                                                      </w:divBdr>
                                                                                                                      <w:divsChild>
                                                                                                                        <w:div w:id="1954246894">
                                                                                                                          <w:marLeft w:val="0"/>
                                                                                                                          <w:marRight w:val="0"/>
                                                                                                                          <w:marTop w:val="0"/>
                                                                                                                          <w:marBottom w:val="0"/>
                                                                                                                          <w:divBdr>
                                                                                                                            <w:top w:val="single" w:sz="6" w:space="0" w:color="auto"/>
                                                                                                                            <w:left w:val="single" w:sz="6" w:space="0" w:color="auto"/>
                                                                                                                            <w:bottom w:val="single" w:sz="6" w:space="0" w:color="auto"/>
                                                                                                                            <w:right w:val="single" w:sz="6" w:space="0" w:color="auto"/>
                                                                                                                          </w:divBdr>
                                                                                                                          <w:divsChild>
                                                                                                                            <w:div w:id="1454515285">
                                                                                                                              <w:marLeft w:val="0"/>
                                                                                                                              <w:marRight w:val="0"/>
                                                                                                                              <w:marTop w:val="0"/>
                                                                                                                              <w:marBottom w:val="0"/>
                                                                                                                              <w:divBdr>
                                                                                                                                <w:top w:val="none" w:sz="0" w:space="0" w:color="auto"/>
                                                                                                                                <w:left w:val="none" w:sz="0" w:space="0" w:color="auto"/>
                                                                                                                                <w:bottom w:val="none" w:sz="0" w:space="0" w:color="auto"/>
                                                                                                                                <w:right w:val="none" w:sz="0" w:space="0" w:color="auto"/>
                                                                                                                              </w:divBdr>
                                                                                                                              <w:divsChild>
                                                                                                                                <w:div w:id="1435327707">
                                                                                                                                  <w:marLeft w:val="0"/>
                                                                                                                                  <w:marRight w:val="0"/>
                                                                                                                                  <w:marTop w:val="0"/>
                                                                                                                                  <w:marBottom w:val="0"/>
                                                                                                                                  <w:divBdr>
                                                                                                                                    <w:top w:val="none" w:sz="0" w:space="0" w:color="auto"/>
                                                                                                                                    <w:left w:val="none" w:sz="0" w:space="0" w:color="auto"/>
                                                                                                                                    <w:bottom w:val="none" w:sz="0" w:space="0" w:color="auto"/>
                                                                                                                                    <w:right w:val="none" w:sz="0" w:space="0" w:color="auto"/>
                                                                                                                                  </w:divBdr>
                                                                                                                                  <w:divsChild>
                                                                                                                                    <w:div w:id="1860385645">
                                                                                                                                      <w:marLeft w:val="0"/>
                                                                                                                                      <w:marRight w:val="0"/>
                                                                                                                                      <w:marTop w:val="0"/>
                                                                                                                                      <w:marBottom w:val="0"/>
                                                                                                                                      <w:divBdr>
                                                                                                                                        <w:top w:val="none" w:sz="0" w:space="0" w:color="auto"/>
                                                                                                                                        <w:left w:val="none" w:sz="0" w:space="0" w:color="auto"/>
                                                                                                                                        <w:bottom w:val="none" w:sz="0" w:space="0" w:color="auto"/>
                                                                                                                                        <w:right w:val="none" w:sz="0" w:space="0" w:color="auto"/>
                                                                                                                                      </w:divBdr>
                                                                                                                                      <w:divsChild>
                                                                                                                                        <w:div w:id="52320151">
                                                                                                                                          <w:marLeft w:val="0"/>
                                                                                                                                          <w:marRight w:val="0"/>
                                                                                                                                          <w:marTop w:val="0"/>
                                                                                                                                          <w:marBottom w:val="0"/>
                                                                                                                                          <w:divBdr>
                                                                                                                                            <w:top w:val="none" w:sz="0" w:space="0" w:color="auto"/>
                                                                                                                                            <w:left w:val="none" w:sz="0" w:space="0" w:color="auto"/>
                                                                                                                                            <w:bottom w:val="none" w:sz="0" w:space="0" w:color="auto"/>
                                                                                                                                            <w:right w:val="none" w:sz="0" w:space="0" w:color="auto"/>
                                                                                                                                          </w:divBdr>
                                                                                                                                          <w:divsChild>
                                                                                                                                            <w:div w:id="568539620">
                                                                                                                                              <w:marLeft w:val="0"/>
                                                                                                                                              <w:marRight w:val="0"/>
                                                                                                                                              <w:marTop w:val="0"/>
                                                                                                                                              <w:marBottom w:val="0"/>
                                                                                                                                              <w:divBdr>
                                                                                                                                                <w:top w:val="none" w:sz="0" w:space="0" w:color="auto"/>
                                                                                                                                                <w:left w:val="none" w:sz="0" w:space="0" w:color="auto"/>
                                                                                                                                                <w:bottom w:val="none" w:sz="0" w:space="0" w:color="auto"/>
                                                                                                                                                <w:right w:val="none" w:sz="0" w:space="0" w:color="auto"/>
                                                                                                                                              </w:divBdr>
                                                                                                                                              <w:divsChild>
                                                                                                                                                <w:div w:id="231893370">
                                                                                                                                                  <w:marLeft w:val="0"/>
                                                                                                                                                  <w:marRight w:val="0"/>
                                                                                                                                                  <w:marTop w:val="0"/>
                                                                                                                                                  <w:marBottom w:val="0"/>
                                                                                                                                                  <w:divBdr>
                                                                                                                                                    <w:top w:val="none" w:sz="0" w:space="0" w:color="auto"/>
                                                                                                                                                    <w:left w:val="none" w:sz="0" w:space="0" w:color="auto"/>
                                                                                                                                                    <w:bottom w:val="none" w:sz="0" w:space="0" w:color="auto"/>
                                                                                                                                                    <w:right w:val="none" w:sz="0" w:space="0" w:color="auto"/>
                                                                                                                                                  </w:divBdr>
                                                                                                                                                  <w:divsChild>
                                                                                                                                                    <w:div w:id="1178696384">
                                                                                                                                                      <w:marLeft w:val="0"/>
                                                                                                                                                      <w:marRight w:val="0"/>
                                                                                                                                                      <w:marTop w:val="0"/>
                                                                                                                                                      <w:marBottom w:val="0"/>
                                                                                                                                                      <w:divBdr>
                                                                                                                                                        <w:top w:val="none" w:sz="0" w:space="0" w:color="auto"/>
                                                                                                                                                        <w:left w:val="none" w:sz="0" w:space="0" w:color="auto"/>
                                                                                                                                                        <w:bottom w:val="none" w:sz="0" w:space="0" w:color="auto"/>
                                                                                                                                                        <w:right w:val="none" w:sz="0" w:space="0" w:color="auto"/>
                                                                                                                                                      </w:divBdr>
                                                                                                                                                    </w:div>
                                                                                                                                                    <w:div w:id="892278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28218380">
      <w:bodyDiv w:val="1"/>
      <w:marLeft w:val="0"/>
      <w:marRight w:val="0"/>
      <w:marTop w:val="0"/>
      <w:marBottom w:val="0"/>
      <w:divBdr>
        <w:top w:val="none" w:sz="0" w:space="0" w:color="auto"/>
        <w:left w:val="none" w:sz="0" w:space="0" w:color="auto"/>
        <w:bottom w:val="none" w:sz="0" w:space="0" w:color="auto"/>
        <w:right w:val="none" w:sz="0" w:space="0" w:color="auto"/>
      </w:divBdr>
      <w:divsChild>
        <w:div w:id="1819150351">
          <w:marLeft w:val="0"/>
          <w:marRight w:val="0"/>
          <w:marTop w:val="0"/>
          <w:marBottom w:val="0"/>
          <w:divBdr>
            <w:top w:val="none" w:sz="0" w:space="0" w:color="auto"/>
            <w:left w:val="none" w:sz="0" w:space="0" w:color="auto"/>
            <w:bottom w:val="none" w:sz="0" w:space="0" w:color="auto"/>
            <w:right w:val="none" w:sz="0" w:space="0" w:color="auto"/>
          </w:divBdr>
          <w:divsChild>
            <w:div w:id="931744622">
              <w:marLeft w:val="0"/>
              <w:marRight w:val="0"/>
              <w:marTop w:val="0"/>
              <w:marBottom w:val="0"/>
              <w:divBdr>
                <w:top w:val="none" w:sz="0" w:space="0" w:color="auto"/>
                <w:left w:val="none" w:sz="0" w:space="0" w:color="auto"/>
                <w:bottom w:val="none" w:sz="0" w:space="0" w:color="auto"/>
                <w:right w:val="none" w:sz="0" w:space="0" w:color="auto"/>
              </w:divBdr>
              <w:divsChild>
                <w:div w:id="689183607">
                  <w:marLeft w:val="0"/>
                  <w:marRight w:val="0"/>
                  <w:marTop w:val="0"/>
                  <w:marBottom w:val="0"/>
                  <w:divBdr>
                    <w:top w:val="none" w:sz="0" w:space="0" w:color="auto"/>
                    <w:left w:val="none" w:sz="0" w:space="0" w:color="auto"/>
                    <w:bottom w:val="none" w:sz="0" w:space="0" w:color="auto"/>
                    <w:right w:val="none" w:sz="0" w:space="0" w:color="auto"/>
                  </w:divBdr>
                  <w:divsChild>
                    <w:div w:id="771778942">
                      <w:marLeft w:val="0"/>
                      <w:marRight w:val="0"/>
                      <w:marTop w:val="0"/>
                      <w:marBottom w:val="0"/>
                      <w:divBdr>
                        <w:top w:val="none" w:sz="0" w:space="0" w:color="auto"/>
                        <w:left w:val="none" w:sz="0" w:space="0" w:color="auto"/>
                        <w:bottom w:val="none" w:sz="0" w:space="0" w:color="auto"/>
                        <w:right w:val="none" w:sz="0" w:space="0" w:color="auto"/>
                      </w:divBdr>
                      <w:divsChild>
                        <w:div w:id="1531069679">
                          <w:marLeft w:val="0"/>
                          <w:marRight w:val="0"/>
                          <w:marTop w:val="0"/>
                          <w:marBottom w:val="0"/>
                          <w:divBdr>
                            <w:top w:val="none" w:sz="0" w:space="0" w:color="auto"/>
                            <w:left w:val="none" w:sz="0" w:space="0" w:color="auto"/>
                            <w:bottom w:val="none" w:sz="0" w:space="0" w:color="auto"/>
                            <w:right w:val="none" w:sz="0" w:space="0" w:color="auto"/>
                          </w:divBdr>
                          <w:divsChild>
                            <w:div w:id="1464544188">
                              <w:marLeft w:val="0"/>
                              <w:marRight w:val="0"/>
                              <w:marTop w:val="2100"/>
                              <w:marBottom w:val="0"/>
                              <w:divBdr>
                                <w:top w:val="none" w:sz="0" w:space="0" w:color="auto"/>
                                <w:left w:val="none" w:sz="0" w:space="0" w:color="auto"/>
                                <w:bottom w:val="none" w:sz="0" w:space="0" w:color="auto"/>
                                <w:right w:val="none" w:sz="0" w:space="0" w:color="auto"/>
                              </w:divBdr>
                              <w:divsChild>
                                <w:div w:id="1687635378">
                                  <w:marLeft w:val="0"/>
                                  <w:marRight w:val="0"/>
                                  <w:marTop w:val="0"/>
                                  <w:marBottom w:val="0"/>
                                  <w:divBdr>
                                    <w:top w:val="none" w:sz="0" w:space="0" w:color="auto"/>
                                    <w:left w:val="none" w:sz="0" w:space="0" w:color="auto"/>
                                    <w:bottom w:val="none" w:sz="0" w:space="0" w:color="auto"/>
                                    <w:right w:val="none" w:sz="0" w:space="0" w:color="auto"/>
                                  </w:divBdr>
                                  <w:divsChild>
                                    <w:div w:id="1268388771">
                                      <w:marLeft w:val="0"/>
                                      <w:marRight w:val="0"/>
                                      <w:marTop w:val="0"/>
                                      <w:marBottom w:val="0"/>
                                      <w:divBdr>
                                        <w:top w:val="none" w:sz="0" w:space="0" w:color="auto"/>
                                        <w:left w:val="none" w:sz="0" w:space="0" w:color="auto"/>
                                        <w:bottom w:val="none" w:sz="0" w:space="0" w:color="auto"/>
                                        <w:right w:val="none" w:sz="0" w:space="0" w:color="auto"/>
                                      </w:divBdr>
                                      <w:divsChild>
                                        <w:div w:id="552039114">
                                          <w:marLeft w:val="0"/>
                                          <w:marRight w:val="0"/>
                                          <w:marTop w:val="0"/>
                                          <w:marBottom w:val="0"/>
                                          <w:divBdr>
                                            <w:top w:val="none" w:sz="0" w:space="0" w:color="auto"/>
                                            <w:left w:val="none" w:sz="0" w:space="0" w:color="auto"/>
                                            <w:bottom w:val="none" w:sz="0" w:space="0" w:color="auto"/>
                                            <w:right w:val="none" w:sz="0" w:space="0" w:color="auto"/>
                                          </w:divBdr>
                                          <w:divsChild>
                                            <w:div w:id="346057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1004083">
      <w:bodyDiv w:val="1"/>
      <w:marLeft w:val="0"/>
      <w:marRight w:val="0"/>
      <w:marTop w:val="0"/>
      <w:marBottom w:val="0"/>
      <w:divBdr>
        <w:top w:val="none" w:sz="0" w:space="0" w:color="auto"/>
        <w:left w:val="none" w:sz="0" w:space="0" w:color="auto"/>
        <w:bottom w:val="none" w:sz="0" w:space="0" w:color="auto"/>
        <w:right w:val="none" w:sz="0" w:space="0" w:color="auto"/>
      </w:divBdr>
      <w:divsChild>
        <w:div w:id="482550091">
          <w:marLeft w:val="0"/>
          <w:marRight w:val="0"/>
          <w:marTop w:val="0"/>
          <w:marBottom w:val="0"/>
          <w:divBdr>
            <w:top w:val="none" w:sz="0" w:space="0" w:color="auto"/>
            <w:left w:val="none" w:sz="0" w:space="0" w:color="auto"/>
            <w:bottom w:val="none" w:sz="0" w:space="0" w:color="auto"/>
            <w:right w:val="none" w:sz="0" w:space="0" w:color="auto"/>
          </w:divBdr>
          <w:divsChild>
            <w:div w:id="1328560466">
              <w:marLeft w:val="0"/>
              <w:marRight w:val="0"/>
              <w:marTop w:val="0"/>
              <w:marBottom w:val="0"/>
              <w:divBdr>
                <w:top w:val="none" w:sz="0" w:space="0" w:color="auto"/>
                <w:left w:val="none" w:sz="0" w:space="0" w:color="auto"/>
                <w:bottom w:val="none" w:sz="0" w:space="0" w:color="auto"/>
                <w:right w:val="none" w:sz="0" w:space="0" w:color="auto"/>
              </w:divBdr>
              <w:divsChild>
                <w:div w:id="887300661">
                  <w:marLeft w:val="0"/>
                  <w:marRight w:val="0"/>
                  <w:marTop w:val="0"/>
                  <w:marBottom w:val="0"/>
                  <w:divBdr>
                    <w:top w:val="none" w:sz="0" w:space="0" w:color="auto"/>
                    <w:left w:val="none" w:sz="0" w:space="0" w:color="auto"/>
                    <w:bottom w:val="none" w:sz="0" w:space="0" w:color="auto"/>
                    <w:right w:val="none" w:sz="0" w:space="0" w:color="auto"/>
                  </w:divBdr>
                  <w:divsChild>
                    <w:div w:id="698971589">
                      <w:marLeft w:val="0"/>
                      <w:marRight w:val="0"/>
                      <w:marTop w:val="0"/>
                      <w:marBottom w:val="0"/>
                      <w:divBdr>
                        <w:top w:val="none" w:sz="0" w:space="0" w:color="auto"/>
                        <w:left w:val="none" w:sz="0" w:space="0" w:color="auto"/>
                        <w:bottom w:val="none" w:sz="0" w:space="0" w:color="auto"/>
                        <w:right w:val="none" w:sz="0" w:space="0" w:color="auto"/>
                      </w:divBdr>
                      <w:divsChild>
                        <w:div w:id="2113085910">
                          <w:marLeft w:val="0"/>
                          <w:marRight w:val="0"/>
                          <w:marTop w:val="0"/>
                          <w:marBottom w:val="0"/>
                          <w:divBdr>
                            <w:top w:val="none" w:sz="0" w:space="0" w:color="auto"/>
                            <w:left w:val="none" w:sz="0" w:space="0" w:color="auto"/>
                            <w:bottom w:val="none" w:sz="0" w:space="0" w:color="auto"/>
                            <w:right w:val="none" w:sz="0" w:space="0" w:color="auto"/>
                          </w:divBdr>
                          <w:divsChild>
                            <w:div w:id="803693862">
                              <w:marLeft w:val="0"/>
                              <w:marRight w:val="0"/>
                              <w:marTop w:val="2100"/>
                              <w:marBottom w:val="0"/>
                              <w:divBdr>
                                <w:top w:val="none" w:sz="0" w:space="0" w:color="auto"/>
                                <w:left w:val="none" w:sz="0" w:space="0" w:color="auto"/>
                                <w:bottom w:val="none" w:sz="0" w:space="0" w:color="auto"/>
                                <w:right w:val="none" w:sz="0" w:space="0" w:color="auto"/>
                              </w:divBdr>
                              <w:divsChild>
                                <w:div w:id="1723407980">
                                  <w:marLeft w:val="0"/>
                                  <w:marRight w:val="0"/>
                                  <w:marTop w:val="0"/>
                                  <w:marBottom w:val="0"/>
                                  <w:divBdr>
                                    <w:top w:val="none" w:sz="0" w:space="0" w:color="auto"/>
                                    <w:left w:val="none" w:sz="0" w:space="0" w:color="auto"/>
                                    <w:bottom w:val="none" w:sz="0" w:space="0" w:color="auto"/>
                                    <w:right w:val="none" w:sz="0" w:space="0" w:color="auto"/>
                                  </w:divBdr>
                                  <w:divsChild>
                                    <w:div w:id="1530069031">
                                      <w:marLeft w:val="0"/>
                                      <w:marRight w:val="0"/>
                                      <w:marTop w:val="0"/>
                                      <w:marBottom w:val="0"/>
                                      <w:divBdr>
                                        <w:top w:val="none" w:sz="0" w:space="0" w:color="auto"/>
                                        <w:left w:val="none" w:sz="0" w:space="0" w:color="auto"/>
                                        <w:bottom w:val="none" w:sz="0" w:space="0" w:color="auto"/>
                                        <w:right w:val="none" w:sz="0" w:space="0" w:color="auto"/>
                                      </w:divBdr>
                                      <w:divsChild>
                                        <w:div w:id="991838345">
                                          <w:marLeft w:val="0"/>
                                          <w:marRight w:val="0"/>
                                          <w:marTop w:val="0"/>
                                          <w:marBottom w:val="0"/>
                                          <w:divBdr>
                                            <w:top w:val="none" w:sz="0" w:space="0" w:color="auto"/>
                                            <w:left w:val="none" w:sz="0" w:space="0" w:color="auto"/>
                                            <w:bottom w:val="none" w:sz="0" w:space="0" w:color="auto"/>
                                            <w:right w:val="none" w:sz="0" w:space="0" w:color="auto"/>
                                          </w:divBdr>
                                          <w:divsChild>
                                            <w:div w:id="1414202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0396364">
      <w:bodyDiv w:val="1"/>
      <w:marLeft w:val="0"/>
      <w:marRight w:val="0"/>
      <w:marTop w:val="0"/>
      <w:marBottom w:val="0"/>
      <w:divBdr>
        <w:top w:val="none" w:sz="0" w:space="0" w:color="auto"/>
        <w:left w:val="none" w:sz="0" w:space="0" w:color="auto"/>
        <w:bottom w:val="none" w:sz="0" w:space="0" w:color="auto"/>
        <w:right w:val="none" w:sz="0" w:space="0" w:color="auto"/>
      </w:divBdr>
      <w:divsChild>
        <w:div w:id="1475298767">
          <w:marLeft w:val="0"/>
          <w:marRight w:val="0"/>
          <w:marTop w:val="0"/>
          <w:marBottom w:val="0"/>
          <w:divBdr>
            <w:top w:val="none" w:sz="0" w:space="0" w:color="auto"/>
            <w:left w:val="none" w:sz="0" w:space="0" w:color="auto"/>
            <w:bottom w:val="none" w:sz="0" w:space="0" w:color="auto"/>
            <w:right w:val="none" w:sz="0" w:space="0" w:color="auto"/>
          </w:divBdr>
          <w:divsChild>
            <w:div w:id="1490246471">
              <w:marLeft w:val="0"/>
              <w:marRight w:val="0"/>
              <w:marTop w:val="0"/>
              <w:marBottom w:val="0"/>
              <w:divBdr>
                <w:top w:val="none" w:sz="0" w:space="0" w:color="auto"/>
                <w:left w:val="none" w:sz="0" w:space="0" w:color="auto"/>
                <w:bottom w:val="none" w:sz="0" w:space="0" w:color="auto"/>
                <w:right w:val="none" w:sz="0" w:space="0" w:color="auto"/>
              </w:divBdr>
              <w:divsChild>
                <w:div w:id="1522158880">
                  <w:marLeft w:val="0"/>
                  <w:marRight w:val="0"/>
                  <w:marTop w:val="0"/>
                  <w:marBottom w:val="0"/>
                  <w:divBdr>
                    <w:top w:val="none" w:sz="0" w:space="0" w:color="auto"/>
                    <w:left w:val="none" w:sz="0" w:space="0" w:color="auto"/>
                    <w:bottom w:val="none" w:sz="0" w:space="0" w:color="auto"/>
                    <w:right w:val="none" w:sz="0" w:space="0" w:color="auto"/>
                  </w:divBdr>
                  <w:divsChild>
                    <w:div w:id="471335231">
                      <w:marLeft w:val="0"/>
                      <w:marRight w:val="0"/>
                      <w:marTop w:val="0"/>
                      <w:marBottom w:val="0"/>
                      <w:divBdr>
                        <w:top w:val="none" w:sz="0" w:space="0" w:color="auto"/>
                        <w:left w:val="none" w:sz="0" w:space="0" w:color="auto"/>
                        <w:bottom w:val="none" w:sz="0" w:space="0" w:color="auto"/>
                        <w:right w:val="none" w:sz="0" w:space="0" w:color="auto"/>
                      </w:divBdr>
                      <w:divsChild>
                        <w:div w:id="1233934002">
                          <w:marLeft w:val="0"/>
                          <w:marRight w:val="0"/>
                          <w:marTop w:val="0"/>
                          <w:marBottom w:val="0"/>
                          <w:divBdr>
                            <w:top w:val="none" w:sz="0" w:space="0" w:color="auto"/>
                            <w:left w:val="none" w:sz="0" w:space="0" w:color="auto"/>
                            <w:bottom w:val="none" w:sz="0" w:space="0" w:color="auto"/>
                            <w:right w:val="none" w:sz="0" w:space="0" w:color="auto"/>
                          </w:divBdr>
                          <w:divsChild>
                            <w:div w:id="324868713">
                              <w:marLeft w:val="0"/>
                              <w:marRight w:val="0"/>
                              <w:marTop w:val="2100"/>
                              <w:marBottom w:val="0"/>
                              <w:divBdr>
                                <w:top w:val="none" w:sz="0" w:space="0" w:color="auto"/>
                                <w:left w:val="none" w:sz="0" w:space="0" w:color="auto"/>
                                <w:bottom w:val="none" w:sz="0" w:space="0" w:color="auto"/>
                                <w:right w:val="none" w:sz="0" w:space="0" w:color="auto"/>
                              </w:divBdr>
                              <w:divsChild>
                                <w:div w:id="1915621367">
                                  <w:marLeft w:val="0"/>
                                  <w:marRight w:val="0"/>
                                  <w:marTop w:val="0"/>
                                  <w:marBottom w:val="0"/>
                                  <w:divBdr>
                                    <w:top w:val="none" w:sz="0" w:space="0" w:color="auto"/>
                                    <w:left w:val="none" w:sz="0" w:space="0" w:color="auto"/>
                                    <w:bottom w:val="none" w:sz="0" w:space="0" w:color="auto"/>
                                    <w:right w:val="none" w:sz="0" w:space="0" w:color="auto"/>
                                  </w:divBdr>
                                  <w:divsChild>
                                    <w:div w:id="1094664022">
                                      <w:marLeft w:val="0"/>
                                      <w:marRight w:val="0"/>
                                      <w:marTop w:val="0"/>
                                      <w:marBottom w:val="0"/>
                                      <w:divBdr>
                                        <w:top w:val="none" w:sz="0" w:space="0" w:color="auto"/>
                                        <w:left w:val="none" w:sz="0" w:space="0" w:color="auto"/>
                                        <w:bottom w:val="none" w:sz="0" w:space="0" w:color="auto"/>
                                        <w:right w:val="none" w:sz="0" w:space="0" w:color="auto"/>
                                      </w:divBdr>
                                      <w:divsChild>
                                        <w:div w:id="528185114">
                                          <w:marLeft w:val="0"/>
                                          <w:marRight w:val="0"/>
                                          <w:marTop w:val="0"/>
                                          <w:marBottom w:val="0"/>
                                          <w:divBdr>
                                            <w:top w:val="none" w:sz="0" w:space="0" w:color="auto"/>
                                            <w:left w:val="none" w:sz="0" w:space="0" w:color="auto"/>
                                            <w:bottom w:val="none" w:sz="0" w:space="0" w:color="auto"/>
                                            <w:right w:val="none" w:sz="0" w:space="0" w:color="auto"/>
                                          </w:divBdr>
                                          <w:divsChild>
                                            <w:div w:id="12289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3957568">
      <w:bodyDiv w:val="1"/>
      <w:marLeft w:val="0"/>
      <w:marRight w:val="0"/>
      <w:marTop w:val="0"/>
      <w:marBottom w:val="0"/>
      <w:divBdr>
        <w:top w:val="none" w:sz="0" w:space="0" w:color="auto"/>
        <w:left w:val="none" w:sz="0" w:space="0" w:color="auto"/>
        <w:bottom w:val="none" w:sz="0" w:space="0" w:color="auto"/>
        <w:right w:val="none" w:sz="0" w:space="0" w:color="auto"/>
      </w:divBdr>
      <w:divsChild>
        <w:div w:id="3288482">
          <w:marLeft w:val="0"/>
          <w:marRight w:val="0"/>
          <w:marTop w:val="0"/>
          <w:marBottom w:val="0"/>
          <w:divBdr>
            <w:top w:val="none" w:sz="0" w:space="0" w:color="auto"/>
            <w:left w:val="none" w:sz="0" w:space="0" w:color="auto"/>
            <w:bottom w:val="none" w:sz="0" w:space="0" w:color="auto"/>
            <w:right w:val="none" w:sz="0" w:space="0" w:color="auto"/>
          </w:divBdr>
          <w:divsChild>
            <w:div w:id="522937998">
              <w:marLeft w:val="0"/>
              <w:marRight w:val="0"/>
              <w:marTop w:val="0"/>
              <w:marBottom w:val="0"/>
              <w:divBdr>
                <w:top w:val="none" w:sz="0" w:space="0" w:color="auto"/>
                <w:left w:val="none" w:sz="0" w:space="0" w:color="auto"/>
                <w:bottom w:val="none" w:sz="0" w:space="0" w:color="auto"/>
                <w:right w:val="none" w:sz="0" w:space="0" w:color="auto"/>
              </w:divBdr>
              <w:divsChild>
                <w:div w:id="1427996575">
                  <w:marLeft w:val="0"/>
                  <w:marRight w:val="0"/>
                  <w:marTop w:val="0"/>
                  <w:marBottom w:val="0"/>
                  <w:divBdr>
                    <w:top w:val="none" w:sz="0" w:space="0" w:color="auto"/>
                    <w:left w:val="none" w:sz="0" w:space="0" w:color="auto"/>
                    <w:bottom w:val="none" w:sz="0" w:space="0" w:color="auto"/>
                    <w:right w:val="none" w:sz="0" w:space="0" w:color="auto"/>
                  </w:divBdr>
                  <w:divsChild>
                    <w:div w:id="493956411">
                      <w:marLeft w:val="0"/>
                      <w:marRight w:val="0"/>
                      <w:marTop w:val="0"/>
                      <w:marBottom w:val="0"/>
                      <w:divBdr>
                        <w:top w:val="none" w:sz="0" w:space="0" w:color="auto"/>
                        <w:left w:val="none" w:sz="0" w:space="0" w:color="auto"/>
                        <w:bottom w:val="none" w:sz="0" w:space="0" w:color="auto"/>
                        <w:right w:val="none" w:sz="0" w:space="0" w:color="auto"/>
                      </w:divBdr>
                      <w:divsChild>
                        <w:div w:id="1102451964">
                          <w:marLeft w:val="0"/>
                          <w:marRight w:val="0"/>
                          <w:marTop w:val="0"/>
                          <w:marBottom w:val="0"/>
                          <w:divBdr>
                            <w:top w:val="none" w:sz="0" w:space="0" w:color="auto"/>
                            <w:left w:val="none" w:sz="0" w:space="0" w:color="auto"/>
                            <w:bottom w:val="none" w:sz="0" w:space="0" w:color="auto"/>
                            <w:right w:val="none" w:sz="0" w:space="0" w:color="auto"/>
                          </w:divBdr>
                          <w:divsChild>
                            <w:div w:id="888418769">
                              <w:marLeft w:val="0"/>
                              <w:marRight w:val="0"/>
                              <w:marTop w:val="0"/>
                              <w:marBottom w:val="0"/>
                              <w:divBdr>
                                <w:top w:val="none" w:sz="0" w:space="0" w:color="auto"/>
                                <w:left w:val="none" w:sz="0" w:space="0" w:color="auto"/>
                                <w:bottom w:val="none" w:sz="0" w:space="0" w:color="auto"/>
                                <w:right w:val="none" w:sz="0" w:space="0" w:color="auto"/>
                              </w:divBdr>
                              <w:divsChild>
                                <w:div w:id="1735083524">
                                  <w:marLeft w:val="0"/>
                                  <w:marRight w:val="0"/>
                                  <w:marTop w:val="0"/>
                                  <w:marBottom w:val="0"/>
                                  <w:divBdr>
                                    <w:top w:val="none" w:sz="0" w:space="0" w:color="auto"/>
                                    <w:left w:val="none" w:sz="0" w:space="0" w:color="auto"/>
                                    <w:bottom w:val="none" w:sz="0" w:space="0" w:color="auto"/>
                                    <w:right w:val="none" w:sz="0" w:space="0" w:color="auto"/>
                                  </w:divBdr>
                                  <w:divsChild>
                                    <w:div w:id="1729691931">
                                      <w:marLeft w:val="0"/>
                                      <w:marRight w:val="0"/>
                                      <w:marTop w:val="0"/>
                                      <w:marBottom w:val="0"/>
                                      <w:divBdr>
                                        <w:top w:val="none" w:sz="0" w:space="0" w:color="auto"/>
                                        <w:left w:val="none" w:sz="0" w:space="0" w:color="auto"/>
                                        <w:bottom w:val="none" w:sz="0" w:space="0" w:color="auto"/>
                                        <w:right w:val="none" w:sz="0" w:space="0" w:color="auto"/>
                                      </w:divBdr>
                                      <w:divsChild>
                                        <w:div w:id="766072550">
                                          <w:marLeft w:val="0"/>
                                          <w:marRight w:val="0"/>
                                          <w:marTop w:val="0"/>
                                          <w:marBottom w:val="0"/>
                                          <w:divBdr>
                                            <w:top w:val="none" w:sz="0" w:space="0" w:color="auto"/>
                                            <w:left w:val="none" w:sz="0" w:space="0" w:color="auto"/>
                                            <w:bottom w:val="none" w:sz="0" w:space="0" w:color="auto"/>
                                            <w:right w:val="none" w:sz="0" w:space="0" w:color="auto"/>
                                          </w:divBdr>
                                          <w:divsChild>
                                            <w:div w:id="1632981783">
                                              <w:marLeft w:val="0"/>
                                              <w:marRight w:val="0"/>
                                              <w:marTop w:val="0"/>
                                              <w:marBottom w:val="0"/>
                                              <w:divBdr>
                                                <w:top w:val="none" w:sz="0" w:space="0" w:color="auto"/>
                                                <w:left w:val="none" w:sz="0" w:space="0" w:color="auto"/>
                                                <w:bottom w:val="none" w:sz="0" w:space="0" w:color="auto"/>
                                                <w:right w:val="none" w:sz="0" w:space="0" w:color="auto"/>
                                              </w:divBdr>
                                              <w:divsChild>
                                                <w:div w:id="951018268">
                                                  <w:marLeft w:val="0"/>
                                                  <w:marRight w:val="0"/>
                                                  <w:marTop w:val="0"/>
                                                  <w:marBottom w:val="0"/>
                                                  <w:divBdr>
                                                    <w:top w:val="single" w:sz="12" w:space="2" w:color="FFFFCC"/>
                                                    <w:left w:val="single" w:sz="12" w:space="2" w:color="FFFFCC"/>
                                                    <w:bottom w:val="single" w:sz="12" w:space="2" w:color="FFFFCC"/>
                                                    <w:right w:val="single" w:sz="12" w:space="0" w:color="FFFFCC"/>
                                                  </w:divBdr>
                                                  <w:divsChild>
                                                    <w:div w:id="234366383">
                                                      <w:marLeft w:val="0"/>
                                                      <w:marRight w:val="0"/>
                                                      <w:marTop w:val="0"/>
                                                      <w:marBottom w:val="0"/>
                                                      <w:divBdr>
                                                        <w:top w:val="none" w:sz="0" w:space="0" w:color="auto"/>
                                                        <w:left w:val="none" w:sz="0" w:space="0" w:color="auto"/>
                                                        <w:bottom w:val="none" w:sz="0" w:space="0" w:color="auto"/>
                                                        <w:right w:val="none" w:sz="0" w:space="0" w:color="auto"/>
                                                      </w:divBdr>
                                                      <w:divsChild>
                                                        <w:div w:id="112098633">
                                                          <w:marLeft w:val="0"/>
                                                          <w:marRight w:val="0"/>
                                                          <w:marTop w:val="0"/>
                                                          <w:marBottom w:val="0"/>
                                                          <w:divBdr>
                                                            <w:top w:val="none" w:sz="0" w:space="0" w:color="auto"/>
                                                            <w:left w:val="none" w:sz="0" w:space="0" w:color="auto"/>
                                                            <w:bottom w:val="none" w:sz="0" w:space="0" w:color="auto"/>
                                                            <w:right w:val="none" w:sz="0" w:space="0" w:color="auto"/>
                                                          </w:divBdr>
                                                          <w:divsChild>
                                                            <w:div w:id="1949965090">
                                                              <w:marLeft w:val="0"/>
                                                              <w:marRight w:val="0"/>
                                                              <w:marTop w:val="0"/>
                                                              <w:marBottom w:val="0"/>
                                                              <w:divBdr>
                                                                <w:top w:val="none" w:sz="0" w:space="0" w:color="auto"/>
                                                                <w:left w:val="none" w:sz="0" w:space="0" w:color="auto"/>
                                                                <w:bottom w:val="none" w:sz="0" w:space="0" w:color="auto"/>
                                                                <w:right w:val="none" w:sz="0" w:space="0" w:color="auto"/>
                                                              </w:divBdr>
                                                              <w:divsChild>
                                                                <w:div w:id="1825121803">
                                                                  <w:marLeft w:val="0"/>
                                                                  <w:marRight w:val="0"/>
                                                                  <w:marTop w:val="0"/>
                                                                  <w:marBottom w:val="0"/>
                                                                  <w:divBdr>
                                                                    <w:top w:val="none" w:sz="0" w:space="0" w:color="auto"/>
                                                                    <w:left w:val="none" w:sz="0" w:space="0" w:color="auto"/>
                                                                    <w:bottom w:val="none" w:sz="0" w:space="0" w:color="auto"/>
                                                                    <w:right w:val="none" w:sz="0" w:space="0" w:color="auto"/>
                                                                  </w:divBdr>
                                                                  <w:divsChild>
                                                                    <w:div w:id="1294754392">
                                                                      <w:marLeft w:val="0"/>
                                                                      <w:marRight w:val="0"/>
                                                                      <w:marTop w:val="0"/>
                                                                      <w:marBottom w:val="0"/>
                                                                      <w:divBdr>
                                                                        <w:top w:val="none" w:sz="0" w:space="0" w:color="auto"/>
                                                                        <w:left w:val="none" w:sz="0" w:space="0" w:color="auto"/>
                                                                        <w:bottom w:val="none" w:sz="0" w:space="0" w:color="auto"/>
                                                                        <w:right w:val="none" w:sz="0" w:space="0" w:color="auto"/>
                                                                      </w:divBdr>
                                                                      <w:divsChild>
                                                                        <w:div w:id="152374808">
                                                                          <w:marLeft w:val="0"/>
                                                                          <w:marRight w:val="0"/>
                                                                          <w:marTop w:val="0"/>
                                                                          <w:marBottom w:val="0"/>
                                                                          <w:divBdr>
                                                                            <w:top w:val="none" w:sz="0" w:space="0" w:color="auto"/>
                                                                            <w:left w:val="none" w:sz="0" w:space="0" w:color="auto"/>
                                                                            <w:bottom w:val="none" w:sz="0" w:space="0" w:color="auto"/>
                                                                            <w:right w:val="none" w:sz="0" w:space="0" w:color="auto"/>
                                                                          </w:divBdr>
                                                                          <w:divsChild>
                                                                            <w:div w:id="1678650995">
                                                                              <w:marLeft w:val="0"/>
                                                                              <w:marRight w:val="0"/>
                                                                              <w:marTop w:val="0"/>
                                                                              <w:marBottom w:val="0"/>
                                                                              <w:divBdr>
                                                                                <w:top w:val="none" w:sz="0" w:space="0" w:color="auto"/>
                                                                                <w:left w:val="none" w:sz="0" w:space="0" w:color="auto"/>
                                                                                <w:bottom w:val="none" w:sz="0" w:space="0" w:color="auto"/>
                                                                                <w:right w:val="none" w:sz="0" w:space="0" w:color="auto"/>
                                                                              </w:divBdr>
                                                                              <w:divsChild>
                                                                                <w:div w:id="1029261296">
                                                                                  <w:marLeft w:val="0"/>
                                                                                  <w:marRight w:val="0"/>
                                                                                  <w:marTop w:val="0"/>
                                                                                  <w:marBottom w:val="0"/>
                                                                                  <w:divBdr>
                                                                                    <w:top w:val="none" w:sz="0" w:space="0" w:color="auto"/>
                                                                                    <w:left w:val="none" w:sz="0" w:space="0" w:color="auto"/>
                                                                                    <w:bottom w:val="none" w:sz="0" w:space="0" w:color="auto"/>
                                                                                    <w:right w:val="none" w:sz="0" w:space="0" w:color="auto"/>
                                                                                  </w:divBdr>
                                                                                  <w:divsChild>
                                                                                    <w:div w:id="1393699164">
                                                                                      <w:marLeft w:val="0"/>
                                                                                      <w:marRight w:val="0"/>
                                                                                      <w:marTop w:val="0"/>
                                                                                      <w:marBottom w:val="0"/>
                                                                                      <w:divBdr>
                                                                                        <w:top w:val="none" w:sz="0" w:space="0" w:color="auto"/>
                                                                                        <w:left w:val="none" w:sz="0" w:space="0" w:color="auto"/>
                                                                                        <w:bottom w:val="none" w:sz="0" w:space="0" w:color="auto"/>
                                                                                        <w:right w:val="none" w:sz="0" w:space="0" w:color="auto"/>
                                                                                      </w:divBdr>
                                                                                      <w:divsChild>
                                                                                        <w:div w:id="242108743">
                                                                                          <w:marLeft w:val="0"/>
                                                                                          <w:marRight w:val="0"/>
                                                                                          <w:marTop w:val="0"/>
                                                                                          <w:marBottom w:val="0"/>
                                                                                          <w:divBdr>
                                                                                            <w:top w:val="none" w:sz="0" w:space="0" w:color="auto"/>
                                                                                            <w:left w:val="none" w:sz="0" w:space="0" w:color="auto"/>
                                                                                            <w:bottom w:val="none" w:sz="0" w:space="0" w:color="auto"/>
                                                                                            <w:right w:val="none" w:sz="0" w:space="0" w:color="auto"/>
                                                                                          </w:divBdr>
                                                                                          <w:divsChild>
                                                                                            <w:div w:id="1548952152">
                                                                                              <w:marLeft w:val="0"/>
                                                                                              <w:marRight w:val="120"/>
                                                                                              <w:marTop w:val="0"/>
                                                                                              <w:marBottom w:val="150"/>
                                                                                              <w:divBdr>
                                                                                                <w:top w:val="single" w:sz="2" w:space="0" w:color="EFEFEF"/>
                                                                                                <w:left w:val="single" w:sz="6" w:space="0" w:color="EFEFEF"/>
                                                                                                <w:bottom w:val="single" w:sz="6" w:space="0" w:color="E2E2E2"/>
                                                                                                <w:right w:val="single" w:sz="6" w:space="0" w:color="EFEFEF"/>
                                                                                              </w:divBdr>
                                                                                              <w:divsChild>
                                                                                                <w:div w:id="2126803084">
                                                                                                  <w:marLeft w:val="0"/>
                                                                                                  <w:marRight w:val="0"/>
                                                                                                  <w:marTop w:val="0"/>
                                                                                                  <w:marBottom w:val="0"/>
                                                                                                  <w:divBdr>
                                                                                                    <w:top w:val="none" w:sz="0" w:space="0" w:color="auto"/>
                                                                                                    <w:left w:val="none" w:sz="0" w:space="0" w:color="auto"/>
                                                                                                    <w:bottom w:val="none" w:sz="0" w:space="0" w:color="auto"/>
                                                                                                    <w:right w:val="none" w:sz="0" w:space="0" w:color="auto"/>
                                                                                                  </w:divBdr>
                                                                                                  <w:divsChild>
                                                                                                    <w:div w:id="508175993">
                                                                                                      <w:marLeft w:val="0"/>
                                                                                                      <w:marRight w:val="0"/>
                                                                                                      <w:marTop w:val="0"/>
                                                                                                      <w:marBottom w:val="0"/>
                                                                                                      <w:divBdr>
                                                                                                        <w:top w:val="none" w:sz="0" w:space="0" w:color="auto"/>
                                                                                                        <w:left w:val="none" w:sz="0" w:space="0" w:color="auto"/>
                                                                                                        <w:bottom w:val="none" w:sz="0" w:space="0" w:color="auto"/>
                                                                                                        <w:right w:val="none" w:sz="0" w:space="0" w:color="auto"/>
                                                                                                      </w:divBdr>
                                                                                                      <w:divsChild>
                                                                                                        <w:div w:id="823395259">
                                                                                                          <w:marLeft w:val="0"/>
                                                                                                          <w:marRight w:val="0"/>
                                                                                                          <w:marTop w:val="0"/>
                                                                                                          <w:marBottom w:val="0"/>
                                                                                                          <w:divBdr>
                                                                                                            <w:top w:val="none" w:sz="0" w:space="0" w:color="auto"/>
                                                                                                            <w:left w:val="none" w:sz="0" w:space="0" w:color="auto"/>
                                                                                                            <w:bottom w:val="none" w:sz="0" w:space="0" w:color="auto"/>
                                                                                                            <w:right w:val="none" w:sz="0" w:space="0" w:color="auto"/>
                                                                                                          </w:divBdr>
                                                                                                          <w:divsChild>
                                                                                                            <w:div w:id="1671911575">
                                                                                                              <w:marLeft w:val="0"/>
                                                                                                              <w:marRight w:val="0"/>
                                                                                                              <w:marTop w:val="0"/>
                                                                                                              <w:marBottom w:val="0"/>
                                                                                                              <w:divBdr>
                                                                                                                <w:top w:val="none" w:sz="0" w:space="0" w:color="auto"/>
                                                                                                                <w:left w:val="none" w:sz="0" w:space="0" w:color="auto"/>
                                                                                                                <w:bottom w:val="none" w:sz="0" w:space="0" w:color="auto"/>
                                                                                                                <w:right w:val="none" w:sz="0" w:space="0" w:color="auto"/>
                                                                                                              </w:divBdr>
                                                                                                              <w:divsChild>
                                                                                                                <w:div w:id="146746754">
                                                                                                                  <w:marLeft w:val="0"/>
                                                                                                                  <w:marRight w:val="0"/>
                                                                                                                  <w:marTop w:val="0"/>
                                                                                                                  <w:marBottom w:val="0"/>
                                                                                                                  <w:divBdr>
                                                                                                                    <w:top w:val="single" w:sz="2" w:space="4" w:color="D8D8D8"/>
                                                                                                                    <w:left w:val="single" w:sz="2" w:space="0" w:color="D8D8D8"/>
                                                                                                                    <w:bottom w:val="single" w:sz="2" w:space="4" w:color="D8D8D8"/>
                                                                                                                    <w:right w:val="single" w:sz="2" w:space="0" w:color="D8D8D8"/>
                                                                                                                  </w:divBdr>
                                                                                                                  <w:divsChild>
                                                                                                                    <w:div w:id="284388590">
                                                                                                                      <w:marLeft w:val="225"/>
                                                                                                                      <w:marRight w:val="225"/>
                                                                                                                      <w:marTop w:val="75"/>
                                                                                                                      <w:marBottom w:val="75"/>
                                                                                                                      <w:divBdr>
                                                                                                                        <w:top w:val="none" w:sz="0" w:space="0" w:color="auto"/>
                                                                                                                        <w:left w:val="none" w:sz="0" w:space="0" w:color="auto"/>
                                                                                                                        <w:bottom w:val="none" w:sz="0" w:space="0" w:color="auto"/>
                                                                                                                        <w:right w:val="none" w:sz="0" w:space="0" w:color="auto"/>
                                                                                                                      </w:divBdr>
                                                                                                                      <w:divsChild>
                                                                                                                        <w:div w:id="1109590737">
                                                                                                                          <w:marLeft w:val="0"/>
                                                                                                                          <w:marRight w:val="0"/>
                                                                                                                          <w:marTop w:val="0"/>
                                                                                                                          <w:marBottom w:val="0"/>
                                                                                                                          <w:divBdr>
                                                                                                                            <w:top w:val="single" w:sz="6" w:space="0" w:color="auto"/>
                                                                                                                            <w:left w:val="single" w:sz="6" w:space="0" w:color="auto"/>
                                                                                                                            <w:bottom w:val="single" w:sz="6" w:space="0" w:color="auto"/>
                                                                                                                            <w:right w:val="single" w:sz="6" w:space="0" w:color="auto"/>
                                                                                                                          </w:divBdr>
                                                                                                                          <w:divsChild>
                                                                                                                            <w:div w:id="604117826">
                                                                                                                              <w:marLeft w:val="0"/>
                                                                                                                              <w:marRight w:val="0"/>
                                                                                                                              <w:marTop w:val="0"/>
                                                                                                                              <w:marBottom w:val="0"/>
                                                                                                                              <w:divBdr>
                                                                                                                                <w:top w:val="none" w:sz="0" w:space="0" w:color="auto"/>
                                                                                                                                <w:left w:val="none" w:sz="0" w:space="0" w:color="auto"/>
                                                                                                                                <w:bottom w:val="none" w:sz="0" w:space="0" w:color="auto"/>
                                                                                                                                <w:right w:val="none" w:sz="0" w:space="0" w:color="auto"/>
                                                                                                                              </w:divBdr>
                                                                                                                              <w:divsChild>
                                                                                                                                <w:div w:id="225721267">
                                                                                                                                  <w:marLeft w:val="0"/>
                                                                                                                                  <w:marRight w:val="0"/>
                                                                                                                                  <w:marTop w:val="0"/>
                                                                                                                                  <w:marBottom w:val="0"/>
                                                                                                                                  <w:divBdr>
                                                                                                                                    <w:top w:val="none" w:sz="0" w:space="0" w:color="auto"/>
                                                                                                                                    <w:left w:val="none" w:sz="0" w:space="0" w:color="auto"/>
                                                                                                                                    <w:bottom w:val="none" w:sz="0" w:space="0" w:color="auto"/>
                                                                                                                                    <w:right w:val="none" w:sz="0" w:space="0" w:color="auto"/>
                                                                                                                                  </w:divBdr>
                                                                                                                                </w:div>
                                                                                                                                <w:div w:id="1499928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38007480">
      <w:bodyDiv w:val="1"/>
      <w:marLeft w:val="0"/>
      <w:marRight w:val="0"/>
      <w:marTop w:val="0"/>
      <w:marBottom w:val="0"/>
      <w:divBdr>
        <w:top w:val="none" w:sz="0" w:space="0" w:color="auto"/>
        <w:left w:val="none" w:sz="0" w:space="0" w:color="auto"/>
        <w:bottom w:val="none" w:sz="0" w:space="0" w:color="auto"/>
        <w:right w:val="none" w:sz="0" w:space="0" w:color="auto"/>
      </w:divBdr>
      <w:divsChild>
        <w:div w:id="938417169">
          <w:marLeft w:val="0"/>
          <w:marRight w:val="0"/>
          <w:marTop w:val="0"/>
          <w:marBottom w:val="0"/>
          <w:divBdr>
            <w:top w:val="none" w:sz="0" w:space="0" w:color="auto"/>
            <w:left w:val="none" w:sz="0" w:space="0" w:color="auto"/>
            <w:bottom w:val="none" w:sz="0" w:space="0" w:color="auto"/>
            <w:right w:val="none" w:sz="0" w:space="0" w:color="auto"/>
          </w:divBdr>
          <w:divsChild>
            <w:div w:id="1490245126">
              <w:marLeft w:val="0"/>
              <w:marRight w:val="0"/>
              <w:marTop w:val="0"/>
              <w:marBottom w:val="0"/>
              <w:divBdr>
                <w:top w:val="none" w:sz="0" w:space="0" w:color="auto"/>
                <w:left w:val="none" w:sz="0" w:space="0" w:color="auto"/>
                <w:bottom w:val="none" w:sz="0" w:space="0" w:color="auto"/>
                <w:right w:val="none" w:sz="0" w:space="0" w:color="auto"/>
              </w:divBdr>
              <w:divsChild>
                <w:div w:id="1512065782">
                  <w:marLeft w:val="0"/>
                  <w:marRight w:val="0"/>
                  <w:marTop w:val="195"/>
                  <w:marBottom w:val="0"/>
                  <w:divBdr>
                    <w:top w:val="none" w:sz="0" w:space="0" w:color="auto"/>
                    <w:left w:val="none" w:sz="0" w:space="0" w:color="auto"/>
                    <w:bottom w:val="none" w:sz="0" w:space="0" w:color="auto"/>
                    <w:right w:val="none" w:sz="0" w:space="0" w:color="auto"/>
                  </w:divBdr>
                  <w:divsChild>
                    <w:div w:id="1376155048">
                      <w:marLeft w:val="0"/>
                      <w:marRight w:val="0"/>
                      <w:marTop w:val="0"/>
                      <w:marBottom w:val="0"/>
                      <w:divBdr>
                        <w:top w:val="none" w:sz="0" w:space="0" w:color="auto"/>
                        <w:left w:val="none" w:sz="0" w:space="0" w:color="auto"/>
                        <w:bottom w:val="none" w:sz="0" w:space="0" w:color="auto"/>
                        <w:right w:val="none" w:sz="0" w:space="0" w:color="auto"/>
                      </w:divBdr>
                      <w:divsChild>
                        <w:div w:id="654800039">
                          <w:marLeft w:val="0"/>
                          <w:marRight w:val="0"/>
                          <w:marTop w:val="0"/>
                          <w:marBottom w:val="0"/>
                          <w:divBdr>
                            <w:top w:val="none" w:sz="0" w:space="0" w:color="auto"/>
                            <w:left w:val="none" w:sz="0" w:space="0" w:color="auto"/>
                            <w:bottom w:val="none" w:sz="0" w:space="0" w:color="auto"/>
                            <w:right w:val="none" w:sz="0" w:space="0" w:color="auto"/>
                          </w:divBdr>
                          <w:divsChild>
                            <w:div w:id="905457448">
                              <w:marLeft w:val="0"/>
                              <w:marRight w:val="0"/>
                              <w:marTop w:val="0"/>
                              <w:marBottom w:val="0"/>
                              <w:divBdr>
                                <w:top w:val="none" w:sz="0" w:space="0" w:color="auto"/>
                                <w:left w:val="none" w:sz="0" w:space="0" w:color="auto"/>
                                <w:bottom w:val="none" w:sz="0" w:space="0" w:color="auto"/>
                                <w:right w:val="none" w:sz="0" w:space="0" w:color="auto"/>
                              </w:divBdr>
                              <w:divsChild>
                                <w:div w:id="1198737958">
                                  <w:marLeft w:val="0"/>
                                  <w:marRight w:val="0"/>
                                  <w:marTop w:val="0"/>
                                  <w:marBottom w:val="0"/>
                                  <w:divBdr>
                                    <w:top w:val="none" w:sz="0" w:space="0" w:color="auto"/>
                                    <w:left w:val="none" w:sz="0" w:space="0" w:color="auto"/>
                                    <w:bottom w:val="none" w:sz="0" w:space="0" w:color="auto"/>
                                    <w:right w:val="none" w:sz="0" w:space="0" w:color="auto"/>
                                  </w:divBdr>
                                  <w:divsChild>
                                    <w:div w:id="341711582">
                                      <w:marLeft w:val="0"/>
                                      <w:marRight w:val="0"/>
                                      <w:marTop w:val="0"/>
                                      <w:marBottom w:val="0"/>
                                      <w:divBdr>
                                        <w:top w:val="none" w:sz="0" w:space="0" w:color="auto"/>
                                        <w:left w:val="none" w:sz="0" w:space="0" w:color="auto"/>
                                        <w:bottom w:val="none" w:sz="0" w:space="0" w:color="auto"/>
                                        <w:right w:val="none" w:sz="0" w:space="0" w:color="auto"/>
                                      </w:divBdr>
                                      <w:divsChild>
                                        <w:div w:id="810709414">
                                          <w:marLeft w:val="0"/>
                                          <w:marRight w:val="0"/>
                                          <w:marTop w:val="90"/>
                                          <w:marBottom w:val="0"/>
                                          <w:divBdr>
                                            <w:top w:val="none" w:sz="0" w:space="0" w:color="auto"/>
                                            <w:left w:val="none" w:sz="0" w:space="0" w:color="auto"/>
                                            <w:bottom w:val="none" w:sz="0" w:space="0" w:color="auto"/>
                                            <w:right w:val="none" w:sz="0" w:space="0" w:color="auto"/>
                                          </w:divBdr>
                                          <w:divsChild>
                                            <w:div w:id="2081831664">
                                              <w:marLeft w:val="0"/>
                                              <w:marRight w:val="0"/>
                                              <w:marTop w:val="0"/>
                                              <w:marBottom w:val="0"/>
                                              <w:divBdr>
                                                <w:top w:val="none" w:sz="0" w:space="0" w:color="auto"/>
                                                <w:left w:val="none" w:sz="0" w:space="0" w:color="auto"/>
                                                <w:bottom w:val="none" w:sz="0" w:space="0" w:color="auto"/>
                                                <w:right w:val="none" w:sz="0" w:space="0" w:color="auto"/>
                                              </w:divBdr>
                                              <w:divsChild>
                                                <w:div w:id="1151020769">
                                                  <w:marLeft w:val="0"/>
                                                  <w:marRight w:val="0"/>
                                                  <w:marTop w:val="0"/>
                                                  <w:marBottom w:val="0"/>
                                                  <w:divBdr>
                                                    <w:top w:val="none" w:sz="0" w:space="0" w:color="auto"/>
                                                    <w:left w:val="none" w:sz="0" w:space="0" w:color="auto"/>
                                                    <w:bottom w:val="none" w:sz="0" w:space="0" w:color="auto"/>
                                                    <w:right w:val="none" w:sz="0" w:space="0" w:color="auto"/>
                                                  </w:divBdr>
                                                  <w:divsChild>
                                                    <w:div w:id="745540334">
                                                      <w:marLeft w:val="0"/>
                                                      <w:marRight w:val="0"/>
                                                      <w:marTop w:val="0"/>
                                                      <w:marBottom w:val="180"/>
                                                      <w:divBdr>
                                                        <w:top w:val="none" w:sz="0" w:space="0" w:color="auto"/>
                                                        <w:left w:val="none" w:sz="0" w:space="0" w:color="auto"/>
                                                        <w:bottom w:val="none" w:sz="0" w:space="0" w:color="auto"/>
                                                        <w:right w:val="none" w:sz="0" w:space="0" w:color="auto"/>
                                                      </w:divBdr>
                                                      <w:divsChild>
                                                        <w:div w:id="2069300873">
                                                          <w:marLeft w:val="0"/>
                                                          <w:marRight w:val="0"/>
                                                          <w:marTop w:val="0"/>
                                                          <w:marBottom w:val="0"/>
                                                          <w:divBdr>
                                                            <w:top w:val="none" w:sz="0" w:space="0" w:color="auto"/>
                                                            <w:left w:val="none" w:sz="0" w:space="0" w:color="auto"/>
                                                            <w:bottom w:val="none" w:sz="0" w:space="0" w:color="auto"/>
                                                            <w:right w:val="none" w:sz="0" w:space="0" w:color="auto"/>
                                                          </w:divBdr>
                                                          <w:divsChild>
                                                            <w:div w:id="771359260">
                                                              <w:marLeft w:val="0"/>
                                                              <w:marRight w:val="0"/>
                                                              <w:marTop w:val="0"/>
                                                              <w:marBottom w:val="0"/>
                                                              <w:divBdr>
                                                                <w:top w:val="none" w:sz="0" w:space="0" w:color="auto"/>
                                                                <w:left w:val="none" w:sz="0" w:space="0" w:color="auto"/>
                                                                <w:bottom w:val="none" w:sz="0" w:space="0" w:color="auto"/>
                                                                <w:right w:val="none" w:sz="0" w:space="0" w:color="auto"/>
                                                              </w:divBdr>
                                                              <w:divsChild>
                                                                <w:div w:id="2046632920">
                                                                  <w:marLeft w:val="0"/>
                                                                  <w:marRight w:val="0"/>
                                                                  <w:marTop w:val="0"/>
                                                                  <w:marBottom w:val="0"/>
                                                                  <w:divBdr>
                                                                    <w:top w:val="none" w:sz="0" w:space="0" w:color="auto"/>
                                                                    <w:left w:val="none" w:sz="0" w:space="0" w:color="auto"/>
                                                                    <w:bottom w:val="none" w:sz="0" w:space="0" w:color="auto"/>
                                                                    <w:right w:val="none" w:sz="0" w:space="0" w:color="auto"/>
                                                                  </w:divBdr>
                                                                  <w:divsChild>
                                                                    <w:div w:id="1080714811">
                                                                      <w:marLeft w:val="0"/>
                                                                      <w:marRight w:val="0"/>
                                                                      <w:marTop w:val="0"/>
                                                                      <w:marBottom w:val="0"/>
                                                                      <w:divBdr>
                                                                        <w:top w:val="none" w:sz="0" w:space="0" w:color="auto"/>
                                                                        <w:left w:val="none" w:sz="0" w:space="0" w:color="auto"/>
                                                                        <w:bottom w:val="none" w:sz="0" w:space="0" w:color="auto"/>
                                                                        <w:right w:val="none" w:sz="0" w:space="0" w:color="auto"/>
                                                                      </w:divBdr>
                                                                      <w:divsChild>
                                                                        <w:div w:id="658119483">
                                                                          <w:marLeft w:val="0"/>
                                                                          <w:marRight w:val="0"/>
                                                                          <w:marTop w:val="0"/>
                                                                          <w:marBottom w:val="0"/>
                                                                          <w:divBdr>
                                                                            <w:top w:val="none" w:sz="0" w:space="0" w:color="auto"/>
                                                                            <w:left w:val="none" w:sz="0" w:space="0" w:color="auto"/>
                                                                            <w:bottom w:val="none" w:sz="0" w:space="0" w:color="auto"/>
                                                                            <w:right w:val="none" w:sz="0" w:space="0" w:color="auto"/>
                                                                          </w:divBdr>
                                                                          <w:divsChild>
                                                                            <w:div w:id="1643197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0613538">
      <w:bodyDiv w:val="1"/>
      <w:marLeft w:val="0"/>
      <w:marRight w:val="0"/>
      <w:marTop w:val="0"/>
      <w:marBottom w:val="0"/>
      <w:divBdr>
        <w:top w:val="none" w:sz="0" w:space="0" w:color="auto"/>
        <w:left w:val="none" w:sz="0" w:space="0" w:color="auto"/>
        <w:bottom w:val="none" w:sz="0" w:space="0" w:color="auto"/>
        <w:right w:val="none" w:sz="0" w:space="0" w:color="auto"/>
      </w:divBdr>
      <w:divsChild>
        <w:div w:id="354959904">
          <w:marLeft w:val="0"/>
          <w:marRight w:val="0"/>
          <w:marTop w:val="0"/>
          <w:marBottom w:val="0"/>
          <w:divBdr>
            <w:top w:val="none" w:sz="0" w:space="0" w:color="auto"/>
            <w:left w:val="none" w:sz="0" w:space="0" w:color="auto"/>
            <w:bottom w:val="none" w:sz="0" w:space="0" w:color="auto"/>
            <w:right w:val="none" w:sz="0" w:space="0" w:color="auto"/>
          </w:divBdr>
          <w:divsChild>
            <w:div w:id="746652873">
              <w:marLeft w:val="0"/>
              <w:marRight w:val="0"/>
              <w:marTop w:val="0"/>
              <w:marBottom w:val="0"/>
              <w:divBdr>
                <w:top w:val="none" w:sz="0" w:space="0" w:color="auto"/>
                <w:left w:val="none" w:sz="0" w:space="0" w:color="auto"/>
                <w:bottom w:val="none" w:sz="0" w:space="0" w:color="auto"/>
                <w:right w:val="none" w:sz="0" w:space="0" w:color="auto"/>
              </w:divBdr>
              <w:divsChild>
                <w:div w:id="910894481">
                  <w:marLeft w:val="0"/>
                  <w:marRight w:val="0"/>
                  <w:marTop w:val="195"/>
                  <w:marBottom w:val="0"/>
                  <w:divBdr>
                    <w:top w:val="none" w:sz="0" w:space="0" w:color="auto"/>
                    <w:left w:val="none" w:sz="0" w:space="0" w:color="auto"/>
                    <w:bottom w:val="none" w:sz="0" w:space="0" w:color="auto"/>
                    <w:right w:val="none" w:sz="0" w:space="0" w:color="auto"/>
                  </w:divBdr>
                  <w:divsChild>
                    <w:div w:id="492717659">
                      <w:marLeft w:val="0"/>
                      <w:marRight w:val="0"/>
                      <w:marTop w:val="0"/>
                      <w:marBottom w:val="0"/>
                      <w:divBdr>
                        <w:top w:val="none" w:sz="0" w:space="0" w:color="auto"/>
                        <w:left w:val="none" w:sz="0" w:space="0" w:color="auto"/>
                        <w:bottom w:val="none" w:sz="0" w:space="0" w:color="auto"/>
                        <w:right w:val="none" w:sz="0" w:space="0" w:color="auto"/>
                      </w:divBdr>
                      <w:divsChild>
                        <w:div w:id="1021006401">
                          <w:marLeft w:val="0"/>
                          <w:marRight w:val="0"/>
                          <w:marTop w:val="0"/>
                          <w:marBottom w:val="0"/>
                          <w:divBdr>
                            <w:top w:val="none" w:sz="0" w:space="0" w:color="auto"/>
                            <w:left w:val="none" w:sz="0" w:space="0" w:color="auto"/>
                            <w:bottom w:val="none" w:sz="0" w:space="0" w:color="auto"/>
                            <w:right w:val="none" w:sz="0" w:space="0" w:color="auto"/>
                          </w:divBdr>
                          <w:divsChild>
                            <w:div w:id="2071419018">
                              <w:marLeft w:val="0"/>
                              <w:marRight w:val="0"/>
                              <w:marTop w:val="0"/>
                              <w:marBottom w:val="0"/>
                              <w:divBdr>
                                <w:top w:val="none" w:sz="0" w:space="0" w:color="auto"/>
                                <w:left w:val="none" w:sz="0" w:space="0" w:color="auto"/>
                                <w:bottom w:val="none" w:sz="0" w:space="0" w:color="auto"/>
                                <w:right w:val="none" w:sz="0" w:space="0" w:color="auto"/>
                              </w:divBdr>
                              <w:divsChild>
                                <w:div w:id="494994952">
                                  <w:marLeft w:val="0"/>
                                  <w:marRight w:val="0"/>
                                  <w:marTop w:val="0"/>
                                  <w:marBottom w:val="0"/>
                                  <w:divBdr>
                                    <w:top w:val="none" w:sz="0" w:space="0" w:color="auto"/>
                                    <w:left w:val="none" w:sz="0" w:space="0" w:color="auto"/>
                                    <w:bottom w:val="none" w:sz="0" w:space="0" w:color="auto"/>
                                    <w:right w:val="none" w:sz="0" w:space="0" w:color="auto"/>
                                  </w:divBdr>
                                  <w:divsChild>
                                    <w:div w:id="347560096">
                                      <w:marLeft w:val="0"/>
                                      <w:marRight w:val="0"/>
                                      <w:marTop w:val="0"/>
                                      <w:marBottom w:val="0"/>
                                      <w:divBdr>
                                        <w:top w:val="none" w:sz="0" w:space="0" w:color="auto"/>
                                        <w:left w:val="none" w:sz="0" w:space="0" w:color="auto"/>
                                        <w:bottom w:val="none" w:sz="0" w:space="0" w:color="auto"/>
                                        <w:right w:val="none" w:sz="0" w:space="0" w:color="auto"/>
                                      </w:divBdr>
                                      <w:divsChild>
                                        <w:div w:id="1741321768">
                                          <w:marLeft w:val="0"/>
                                          <w:marRight w:val="0"/>
                                          <w:marTop w:val="90"/>
                                          <w:marBottom w:val="0"/>
                                          <w:divBdr>
                                            <w:top w:val="none" w:sz="0" w:space="0" w:color="auto"/>
                                            <w:left w:val="none" w:sz="0" w:space="0" w:color="auto"/>
                                            <w:bottom w:val="none" w:sz="0" w:space="0" w:color="auto"/>
                                            <w:right w:val="none" w:sz="0" w:space="0" w:color="auto"/>
                                          </w:divBdr>
                                          <w:divsChild>
                                            <w:div w:id="344483570">
                                              <w:marLeft w:val="0"/>
                                              <w:marRight w:val="0"/>
                                              <w:marTop w:val="0"/>
                                              <w:marBottom w:val="0"/>
                                              <w:divBdr>
                                                <w:top w:val="none" w:sz="0" w:space="0" w:color="auto"/>
                                                <w:left w:val="none" w:sz="0" w:space="0" w:color="auto"/>
                                                <w:bottom w:val="none" w:sz="0" w:space="0" w:color="auto"/>
                                                <w:right w:val="none" w:sz="0" w:space="0" w:color="auto"/>
                                              </w:divBdr>
                                              <w:divsChild>
                                                <w:div w:id="1515653802">
                                                  <w:marLeft w:val="0"/>
                                                  <w:marRight w:val="0"/>
                                                  <w:marTop w:val="0"/>
                                                  <w:marBottom w:val="0"/>
                                                  <w:divBdr>
                                                    <w:top w:val="none" w:sz="0" w:space="0" w:color="auto"/>
                                                    <w:left w:val="none" w:sz="0" w:space="0" w:color="auto"/>
                                                    <w:bottom w:val="none" w:sz="0" w:space="0" w:color="auto"/>
                                                    <w:right w:val="none" w:sz="0" w:space="0" w:color="auto"/>
                                                  </w:divBdr>
                                                  <w:divsChild>
                                                    <w:div w:id="1582913211">
                                                      <w:marLeft w:val="0"/>
                                                      <w:marRight w:val="0"/>
                                                      <w:marTop w:val="0"/>
                                                      <w:marBottom w:val="180"/>
                                                      <w:divBdr>
                                                        <w:top w:val="none" w:sz="0" w:space="0" w:color="auto"/>
                                                        <w:left w:val="none" w:sz="0" w:space="0" w:color="auto"/>
                                                        <w:bottom w:val="none" w:sz="0" w:space="0" w:color="auto"/>
                                                        <w:right w:val="none" w:sz="0" w:space="0" w:color="auto"/>
                                                      </w:divBdr>
                                                      <w:divsChild>
                                                        <w:div w:id="981886161">
                                                          <w:marLeft w:val="0"/>
                                                          <w:marRight w:val="0"/>
                                                          <w:marTop w:val="0"/>
                                                          <w:marBottom w:val="0"/>
                                                          <w:divBdr>
                                                            <w:top w:val="none" w:sz="0" w:space="0" w:color="auto"/>
                                                            <w:left w:val="none" w:sz="0" w:space="0" w:color="auto"/>
                                                            <w:bottom w:val="none" w:sz="0" w:space="0" w:color="auto"/>
                                                            <w:right w:val="none" w:sz="0" w:space="0" w:color="auto"/>
                                                          </w:divBdr>
                                                          <w:divsChild>
                                                            <w:div w:id="1476338722">
                                                              <w:marLeft w:val="0"/>
                                                              <w:marRight w:val="0"/>
                                                              <w:marTop w:val="0"/>
                                                              <w:marBottom w:val="0"/>
                                                              <w:divBdr>
                                                                <w:top w:val="none" w:sz="0" w:space="0" w:color="auto"/>
                                                                <w:left w:val="none" w:sz="0" w:space="0" w:color="auto"/>
                                                                <w:bottom w:val="none" w:sz="0" w:space="0" w:color="auto"/>
                                                                <w:right w:val="none" w:sz="0" w:space="0" w:color="auto"/>
                                                              </w:divBdr>
                                                              <w:divsChild>
                                                                <w:div w:id="951942365">
                                                                  <w:marLeft w:val="0"/>
                                                                  <w:marRight w:val="0"/>
                                                                  <w:marTop w:val="0"/>
                                                                  <w:marBottom w:val="0"/>
                                                                  <w:divBdr>
                                                                    <w:top w:val="none" w:sz="0" w:space="0" w:color="auto"/>
                                                                    <w:left w:val="none" w:sz="0" w:space="0" w:color="auto"/>
                                                                    <w:bottom w:val="none" w:sz="0" w:space="0" w:color="auto"/>
                                                                    <w:right w:val="none" w:sz="0" w:space="0" w:color="auto"/>
                                                                  </w:divBdr>
                                                                  <w:divsChild>
                                                                    <w:div w:id="802306547">
                                                                      <w:marLeft w:val="0"/>
                                                                      <w:marRight w:val="0"/>
                                                                      <w:marTop w:val="0"/>
                                                                      <w:marBottom w:val="0"/>
                                                                      <w:divBdr>
                                                                        <w:top w:val="none" w:sz="0" w:space="0" w:color="auto"/>
                                                                        <w:left w:val="none" w:sz="0" w:space="0" w:color="auto"/>
                                                                        <w:bottom w:val="none" w:sz="0" w:space="0" w:color="auto"/>
                                                                        <w:right w:val="none" w:sz="0" w:space="0" w:color="auto"/>
                                                                      </w:divBdr>
                                                                      <w:divsChild>
                                                                        <w:div w:id="1741175426">
                                                                          <w:marLeft w:val="0"/>
                                                                          <w:marRight w:val="0"/>
                                                                          <w:marTop w:val="0"/>
                                                                          <w:marBottom w:val="0"/>
                                                                          <w:divBdr>
                                                                            <w:top w:val="none" w:sz="0" w:space="0" w:color="auto"/>
                                                                            <w:left w:val="none" w:sz="0" w:space="0" w:color="auto"/>
                                                                            <w:bottom w:val="none" w:sz="0" w:space="0" w:color="auto"/>
                                                                            <w:right w:val="none" w:sz="0" w:space="0" w:color="auto"/>
                                                                          </w:divBdr>
                                                                          <w:divsChild>
                                                                            <w:div w:id="1181353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06242972">
      <w:bodyDiv w:val="1"/>
      <w:marLeft w:val="0"/>
      <w:marRight w:val="0"/>
      <w:marTop w:val="0"/>
      <w:marBottom w:val="0"/>
      <w:divBdr>
        <w:top w:val="none" w:sz="0" w:space="0" w:color="auto"/>
        <w:left w:val="none" w:sz="0" w:space="0" w:color="auto"/>
        <w:bottom w:val="none" w:sz="0" w:space="0" w:color="auto"/>
        <w:right w:val="none" w:sz="0" w:space="0" w:color="auto"/>
      </w:divBdr>
      <w:divsChild>
        <w:div w:id="1750686302">
          <w:marLeft w:val="0"/>
          <w:marRight w:val="0"/>
          <w:marTop w:val="0"/>
          <w:marBottom w:val="0"/>
          <w:divBdr>
            <w:top w:val="none" w:sz="0" w:space="0" w:color="auto"/>
            <w:left w:val="none" w:sz="0" w:space="0" w:color="auto"/>
            <w:bottom w:val="none" w:sz="0" w:space="0" w:color="auto"/>
            <w:right w:val="none" w:sz="0" w:space="0" w:color="auto"/>
          </w:divBdr>
          <w:divsChild>
            <w:div w:id="1573077052">
              <w:marLeft w:val="0"/>
              <w:marRight w:val="0"/>
              <w:marTop w:val="0"/>
              <w:marBottom w:val="0"/>
              <w:divBdr>
                <w:top w:val="none" w:sz="0" w:space="0" w:color="auto"/>
                <w:left w:val="none" w:sz="0" w:space="0" w:color="auto"/>
                <w:bottom w:val="none" w:sz="0" w:space="0" w:color="auto"/>
                <w:right w:val="none" w:sz="0" w:space="0" w:color="auto"/>
              </w:divBdr>
              <w:divsChild>
                <w:div w:id="1165170588">
                  <w:marLeft w:val="0"/>
                  <w:marRight w:val="0"/>
                  <w:marTop w:val="0"/>
                  <w:marBottom w:val="0"/>
                  <w:divBdr>
                    <w:top w:val="none" w:sz="0" w:space="0" w:color="auto"/>
                    <w:left w:val="none" w:sz="0" w:space="0" w:color="auto"/>
                    <w:bottom w:val="none" w:sz="0" w:space="0" w:color="auto"/>
                    <w:right w:val="none" w:sz="0" w:space="0" w:color="auto"/>
                  </w:divBdr>
                  <w:divsChild>
                    <w:div w:id="1658879817">
                      <w:marLeft w:val="0"/>
                      <w:marRight w:val="0"/>
                      <w:marTop w:val="0"/>
                      <w:marBottom w:val="0"/>
                      <w:divBdr>
                        <w:top w:val="none" w:sz="0" w:space="0" w:color="auto"/>
                        <w:left w:val="none" w:sz="0" w:space="0" w:color="auto"/>
                        <w:bottom w:val="none" w:sz="0" w:space="0" w:color="auto"/>
                        <w:right w:val="none" w:sz="0" w:space="0" w:color="auto"/>
                      </w:divBdr>
                      <w:divsChild>
                        <w:div w:id="123692792">
                          <w:marLeft w:val="0"/>
                          <w:marRight w:val="0"/>
                          <w:marTop w:val="0"/>
                          <w:marBottom w:val="0"/>
                          <w:divBdr>
                            <w:top w:val="none" w:sz="0" w:space="0" w:color="auto"/>
                            <w:left w:val="none" w:sz="0" w:space="0" w:color="auto"/>
                            <w:bottom w:val="none" w:sz="0" w:space="0" w:color="auto"/>
                            <w:right w:val="none" w:sz="0" w:space="0" w:color="auto"/>
                          </w:divBdr>
                          <w:divsChild>
                            <w:div w:id="2106881009">
                              <w:marLeft w:val="0"/>
                              <w:marRight w:val="0"/>
                              <w:marTop w:val="0"/>
                              <w:marBottom w:val="0"/>
                              <w:divBdr>
                                <w:top w:val="none" w:sz="0" w:space="0" w:color="auto"/>
                                <w:left w:val="none" w:sz="0" w:space="0" w:color="auto"/>
                                <w:bottom w:val="none" w:sz="0" w:space="0" w:color="auto"/>
                                <w:right w:val="none" w:sz="0" w:space="0" w:color="auto"/>
                              </w:divBdr>
                              <w:divsChild>
                                <w:div w:id="1412853924">
                                  <w:marLeft w:val="0"/>
                                  <w:marRight w:val="0"/>
                                  <w:marTop w:val="0"/>
                                  <w:marBottom w:val="0"/>
                                  <w:divBdr>
                                    <w:top w:val="none" w:sz="0" w:space="0" w:color="auto"/>
                                    <w:left w:val="none" w:sz="0" w:space="0" w:color="auto"/>
                                    <w:bottom w:val="none" w:sz="0" w:space="0" w:color="auto"/>
                                    <w:right w:val="none" w:sz="0" w:space="0" w:color="auto"/>
                                  </w:divBdr>
                                  <w:divsChild>
                                    <w:div w:id="1316835573">
                                      <w:marLeft w:val="0"/>
                                      <w:marRight w:val="0"/>
                                      <w:marTop w:val="0"/>
                                      <w:marBottom w:val="0"/>
                                      <w:divBdr>
                                        <w:top w:val="none" w:sz="0" w:space="0" w:color="auto"/>
                                        <w:left w:val="none" w:sz="0" w:space="0" w:color="auto"/>
                                        <w:bottom w:val="none" w:sz="0" w:space="0" w:color="auto"/>
                                        <w:right w:val="none" w:sz="0" w:space="0" w:color="auto"/>
                                      </w:divBdr>
                                      <w:divsChild>
                                        <w:div w:id="902524607">
                                          <w:marLeft w:val="0"/>
                                          <w:marRight w:val="0"/>
                                          <w:marTop w:val="0"/>
                                          <w:marBottom w:val="0"/>
                                          <w:divBdr>
                                            <w:top w:val="none" w:sz="0" w:space="0" w:color="auto"/>
                                            <w:left w:val="none" w:sz="0" w:space="0" w:color="auto"/>
                                            <w:bottom w:val="none" w:sz="0" w:space="0" w:color="auto"/>
                                            <w:right w:val="none" w:sz="0" w:space="0" w:color="auto"/>
                                          </w:divBdr>
                                          <w:divsChild>
                                            <w:div w:id="1179386705">
                                              <w:marLeft w:val="0"/>
                                              <w:marRight w:val="0"/>
                                              <w:marTop w:val="0"/>
                                              <w:marBottom w:val="0"/>
                                              <w:divBdr>
                                                <w:top w:val="none" w:sz="0" w:space="0" w:color="auto"/>
                                                <w:left w:val="none" w:sz="0" w:space="0" w:color="auto"/>
                                                <w:bottom w:val="none" w:sz="0" w:space="0" w:color="auto"/>
                                                <w:right w:val="none" w:sz="0" w:space="0" w:color="auto"/>
                                              </w:divBdr>
                                              <w:divsChild>
                                                <w:div w:id="1057048976">
                                                  <w:marLeft w:val="0"/>
                                                  <w:marRight w:val="0"/>
                                                  <w:marTop w:val="0"/>
                                                  <w:marBottom w:val="0"/>
                                                  <w:divBdr>
                                                    <w:top w:val="none" w:sz="0" w:space="0" w:color="auto"/>
                                                    <w:left w:val="none" w:sz="0" w:space="0" w:color="auto"/>
                                                    <w:bottom w:val="none" w:sz="0" w:space="0" w:color="auto"/>
                                                    <w:right w:val="none" w:sz="0" w:space="0" w:color="auto"/>
                                                  </w:divBdr>
                                                  <w:divsChild>
                                                    <w:div w:id="1323464751">
                                                      <w:marLeft w:val="0"/>
                                                      <w:marRight w:val="0"/>
                                                      <w:marTop w:val="0"/>
                                                      <w:marBottom w:val="0"/>
                                                      <w:divBdr>
                                                        <w:top w:val="none" w:sz="0" w:space="0" w:color="auto"/>
                                                        <w:left w:val="none" w:sz="0" w:space="0" w:color="auto"/>
                                                        <w:bottom w:val="none" w:sz="0" w:space="0" w:color="auto"/>
                                                        <w:right w:val="none" w:sz="0" w:space="0" w:color="auto"/>
                                                      </w:divBdr>
                                                      <w:divsChild>
                                                        <w:div w:id="1182554297">
                                                          <w:marLeft w:val="0"/>
                                                          <w:marRight w:val="0"/>
                                                          <w:marTop w:val="0"/>
                                                          <w:marBottom w:val="0"/>
                                                          <w:divBdr>
                                                            <w:top w:val="none" w:sz="0" w:space="0" w:color="auto"/>
                                                            <w:left w:val="none" w:sz="0" w:space="0" w:color="auto"/>
                                                            <w:bottom w:val="none" w:sz="0" w:space="0" w:color="auto"/>
                                                            <w:right w:val="none" w:sz="0" w:space="0" w:color="auto"/>
                                                          </w:divBdr>
                                                          <w:divsChild>
                                                            <w:div w:id="226109818">
                                                              <w:marLeft w:val="0"/>
                                                              <w:marRight w:val="0"/>
                                                              <w:marTop w:val="0"/>
                                                              <w:marBottom w:val="0"/>
                                                              <w:divBdr>
                                                                <w:top w:val="none" w:sz="0" w:space="0" w:color="auto"/>
                                                                <w:left w:val="none" w:sz="0" w:space="0" w:color="auto"/>
                                                                <w:bottom w:val="none" w:sz="0" w:space="0" w:color="auto"/>
                                                                <w:right w:val="none" w:sz="0" w:space="0" w:color="auto"/>
                                                              </w:divBdr>
                                                              <w:divsChild>
                                                                <w:div w:id="993067348">
                                                                  <w:marLeft w:val="0"/>
                                                                  <w:marRight w:val="0"/>
                                                                  <w:marTop w:val="0"/>
                                                                  <w:marBottom w:val="0"/>
                                                                  <w:divBdr>
                                                                    <w:top w:val="none" w:sz="0" w:space="0" w:color="auto"/>
                                                                    <w:left w:val="none" w:sz="0" w:space="0" w:color="auto"/>
                                                                    <w:bottom w:val="none" w:sz="0" w:space="0" w:color="auto"/>
                                                                    <w:right w:val="none" w:sz="0" w:space="0" w:color="auto"/>
                                                                  </w:divBdr>
                                                                  <w:divsChild>
                                                                    <w:div w:id="1072506053">
                                                                      <w:marLeft w:val="0"/>
                                                                      <w:marRight w:val="0"/>
                                                                      <w:marTop w:val="0"/>
                                                                      <w:marBottom w:val="0"/>
                                                                      <w:divBdr>
                                                                        <w:top w:val="none" w:sz="0" w:space="0" w:color="auto"/>
                                                                        <w:left w:val="none" w:sz="0" w:space="0" w:color="auto"/>
                                                                        <w:bottom w:val="none" w:sz="0" w:space="0" w:color="auto"/>
                                                                        <w:right w:val="none" w:sz="0" w:space="0" w:color="auto"/>
                                                                      </w:divBdr>
                                                                      <w:divsChild>
                                                                        <w:div w:id="1068727950">
                                                                          <w:marLeft w:val="0"/>
                                                                          <w:marRight w:val="0"/>
                                                                          <w:marTop w:val="0"/>
                                                                          <w:marBottom w:val="0"/>
                                                                          <w:divBdr>
                                                                            <w:top w:val="none" w:sz="0" w:space="0" w:color="auto"/>
                                                                            <w:left w:val="none" w:sz="0" w:space="0" w:color="auto"/>
                                                                            <w:bottom w:val="none" w:sz="0" w:space="0" w:color="auto"/>
                                                                            <w:right w:val="none" w:sz="0" w:space="0" w:color="auto"/>
                                                                          </w:divBdr>
                                                                          <w:divsChild>
                                                                            <w:div w:id="1028988371">
                                                                              <w:marLeft w:val="0"/>
                                                                              <w:marRight w:val="0"/>
                                                                              <w:marTop w:val="0"/>
                                                                              <w:marBottom w:val="0"/>
                                                                              <w:divBdr>
                                                                                <w:top w:val="none" w:sz="0" w:space="0" w:color="auto"/>
                                                                                <w:left w:val="none" w:sz="0" w:space="0" w:color="auto"/>
                                                                                <w:bottom w:val="none" w:sz="0" w:space="0" w:color="auto"/>
                                                                                <w:right w:val="none" w:sz="0" w:space="0" w:color="auto"/>
                                                                              </w:divBdr>
                                                                              <w:divsChild>
                                                                                <w:div w:id="853422398">
                                                                                  <w:marLeft w:val="0"/>
                                                                                  <w:marRight w:val="0"/>
                                                                                  <w:marTop w:val="0"/>
                                                                                  <w:marBottom w:val="0"/>
                                                                                  <w:divBdr>
                                                                                    <w:top w:val="none" w:sz="0" w:space="0" w:color="auto"/>
                                                                                    <w:left w:val="none" w:sz="0" w:space="0" w:color="auto"/>
                                                                                    <w:bottom w:val="none" w:sz="0" w:space="0" w:color="auto"/>
                                                                                    <w:right w:val="none" w:sz="0" w:space="0" w:color="auto"/>
                                                                                  </w:divBdr>
                                                                                  <w:divsChild>
                                                                                    <w:div w:id="622538002">
                                                                                      <w:marLeft w:val="0"/>
                                                                                      <w:marRight w:val="0"/>
                                                                                      <w:marTop w:val="0"/>
                                                                                      <w:marBottom w:val="0"/>
                                                                                      <w:divBdr>
                                                                                        <w:top w:val="none" w:sz="0" w:space="0" w:color="auto"/>
                                                                                        <w:left w:val="none" w:sz="0" w:space="0" w:color="auto"/>
                                                                                        <w:bottom w:val="none" w:sz="0" w:space="0" w:color="auto"/>
                                                                                        <w:right w:val="none" w:sz="0" w:space="0" w:color="auto"/>
                                                                                      </w:divBdr>
                                                                                      <w:divsChild>
                                                                                        <w:div w:id="2061241703">
                                                                                          <w:marLeft w:val="0"/>
                                                                                          <w:marRight w:val="0"/>
                                                                                          <w:marTop w:val="0"/>
                                                                                          <w:marBottom w:val="0"/>
                                                                                          <w:divBdr>
                                                                                            <w:top w:val="none" w:sz="0" w:space="0" w:color="auto"/>
                                                                                            <w:left w:val="none" w:sz="0" w:space="0" w:color="auto"/>
                                                                                            <w:bottom w:val="none" w:sz="0" w:space="0" w:color="auto"/>
                                                                                            <w:right w:val="none" w:sz="0" w:space="0" w:color="auto"/>
                                                                                          </w:divBdr>
                                                                                          <w:divsChild>
                                                                                            <w:div w:id="1907646087">
                                                                                              <w:marLeft w:val="0"/>
                                                                                              <w:marRight w:val="120"/>
                                                                                              <w:marTop w:val="0"/>
                                                                                              <w:marBottom w:val="150"/>
                                                                                              <w:divBdr>
                                                                                                <w:top w:val="single" w:sz="2" w:space="0" w:color="EFEFEF"/>
                                                                                                <w:left w:val="single" w:sz="6" w:space="0" w:color="EFEFEF"/>
                                                                                                <w:bottom w:val="single" w:sz="6" w:space="0" w:color="E2E2E2"/>
                                                                                                <w:right w:val="single" w:sz="6" w:space="0" w:color="EFEFEF"/>
                                                                                              </w:divBdr>
                                                                                              <w:divsChild>
                                                                                                <w:div w:id="1084648685">
                                                                                                  <w:marLeft w:val="0"/>
                                                                                                  <w:marRight w:val="0"/>
                                                                                                  <w:marTop w:val="0"/>
                                                                                                  <w:marBottom w:val="0"/>
                                                                                                  <w:divBdr>
                                                                                                    <w:top w:val="none" w:sz="0" w:space="0" w:color="auto"/>
                                                                                                    <w:left w:val="none" w:sz="0" w:space="0" w:color="auto"/>
                                                                                                    <w:bottom w:val="none" w:sz="0" w:space="0" w:color="auto"/>
                                                                                                    <w:right w:val="none" w:sz="0" w:space="0" w:color="auto"/>
                                                                                                  </w:divBdr>
                                                                                                  <w:divsChild>
                                                                                                    <w:div w:id="398596419">
                                                                                                      <w:marLeft w:val="0"/>
                                                                                                      <w:marRight w:val="0"/>
                                                                                                      <w:marTop w:val="0"/>
                                                                                                      <w:marBottom w:val="0"/>
                                                                                                      <w:divBdr>
                                                                                                        <w:top w:val="none" w:sz="0" w:space="0" w:color="auto"/>
                                                                                                        <w:left w:val="none" w:sz="0" w:space="0" w:color="auto"/>
                                                                                                        <w:bottom w:val="none" w:sz="0" w:space="0" w:color="auto"/>
                                                                                                        <w:right w:val="none" w:sz="0" w:space="0" w:color="auto"/>
                                                                                                      </w:divBdr>
                                                                                                      <w:divsChild>
                                                                                                        <w:div w:id="1797599309">
                                                                                                          <w:marLeft w:val="0"/>
                                                                                                          <w:marRight w:val="0"/>
                                                                                                          <w:marTop w:val="0"/>
                                                                                                          <w:marBottom w:val="0"/>
                                                                                                          <w:divBdr>
                                                                                                            <w:top w:val="none" w:sz="0" w:space="0" w:color="auto"/>
                                                                                                            <w:left w:val="none" w:sz="0" w:space="0" w:color="auto"/>
                                                                                                            <w:bottom w:val="none" w:sz="0" w:space="0" w:color="auto"/>
                                                                                                            <w:right w:val="none" w:sz="0" w:space="0" w:color="auto"/>
                                                                                                          </w:divBdr>
                                                                                                          <w:divsChild>
                                                                                                            <w:div w:id="11076221">
                                                                                                              <w:marLeft w:val="0"/>
                                                                                                              <w:marRight w:val="0"/>
                                                                                                              <w:marTop w:val="0"/>
                                                                                                              <w:marBottom w:val="0"/>
                                                                                                              <w:divBdr>
                                                                                                                <w:top w:val="none" w:sz="0" w:space="0" w:color="auto"/>
                                                                                                                <w:left w:val="none" w:sz="0" w:space="0" w:color="auto"/>
                                                                                                                <w:bottom w:val="none" w:sz="0" w:space="0" w:color="auto"/>
                                                                                                                <w:right w:val="none" w:sz="0" w:space="0" w:color="auto"/>
                                                                                                              </w:divBdr>
                                                                                                              <w:divsChild>
                                                                                                                <w:div w:id="5445086">
                                                                                                                  <w:marLeft w:val="0"/>
                                                                                                                  <w:marRight w:val="0"/>
                                                                                                                  <w:marTop w:val="0"/>
                                                                                                                  <w:marBottom w:val="0"/>
                                                                                                                  <w:divBdr>
                                                                                                                    <w:top w:val="single" w:sz="2" w:space="4" w:color="D8D8D8"/>
                                                                                                                    <w:left w:val="single" w:sz="2" w:space="0" w:color="D8D8D8"/>
                                                                                                                    <w:bottom w:val="single" w:sz="2" w:space="4" w:color="D8D8D8"/>
                                                                                                                    <w:right w:val="single" w:sz="2" w:space="0" w:color="D8D8D8"/>
                                                                                                                  </w:divBdr>
                                                                                                                  <w:divsChild>
                                                                                                                    <w:div w:id="145974739">
                                                                                                                      <w:marLeft w:val="225"/>
                                                                                                                      <w:marRight w:val="225"/>
                                                                                                                      <w:marTop w:val="75"/>
                                                                                                                      <w:marBottom w:val="75"/>
                                                                                                                      <w:divBdr>
                                                                                                                        <w:top w:val="none" w:sz="0" w:space="0" w:color="auto"/>
                                                                                                                        <w:left w:val="none" w:sz="0" w:space="0" w:color="auto"/>
                                                                                                                        <w:bottom w:val="none" w:sz="0" w:space="0" w:color="auto"/>
                                                                                                                        <w:right w:val="none" w:sz="0" w:space="0" w:color="auto"/>
                                                                                                                      </w:divBdr>
                                                                                                                      <w:divsChild>
                                                                                                                        <w:div w:id="1788238634">
                                                                                                                          <w:marLeft w:val="0"/>
                                                                                                                          <w:marRight w:val="0"/>
                                                                                                                          <w:marTop w:val="0"/>
                                                                                                                          <w:marBottom w:val="0"/>
                                                                                                                          <w:divBdr>
                                                                                                                            <w:top w:val="single" w:sz="6" w:space="0" w:color="auto"/>
                                                                                                                            <w:left w:val="single" w:sz="6" w:space="0" w:color="auto"/>
                                                                                                                            <w:bottom w:val="single" w:sz="6" w:space="0" w:color="auto"/>
                                                                                                                            <w:right w:val="single" w:sz="6" w:space="0" w:color="auto"/>
                                                                                                                          </w:divBdr>
                                                                                                                          <w:divsChild>
                                                                                                                            <w:div w:id="300501227">
                                                                                                                              <w:marLeft w:val="0"/>
                                                                                                                              <w:marRight w:val="0"/>
                                                                                                                              <w:marTop w:val="0"/>
                                                                                                                              <w:marBottom w:val="0"/>
                                                                                                                              <w:divBdr>
                                                                                                                                <w:top w:val="none" w:sz="0" w:space="0" w:color="auto"/>
                                                                                                                                <w:left w:val="none" w:sz="0" w:space="0" w:color="auto"/>
                                                                                                                                <w:bottom w:val="none" w:sz="0" w:space="0" w:color="auto"/>
                                                                                                                                <w:right w:val="none" w:sz="0" w:space="0" w:color="auto"/>
                                                                                                                              </w:divBdr>
                                                                                                                              <w:divsChild>
                                                                                                                                <w:div w:id="508644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7516063">
      <w:bodyDiv w:val="1"/>
      <w:marLeft w:val="0"/>
      <w:marRight w:val="0"/>
      <w:marTop w:val="0"/>
      <w:marBottom w:val="0"/>
      <w:divBdr>
        <w:top w:val="none" w:sz="0" w:space="0" w:color="auto"/>
        <w:left w:val="none" w:sz="0" w:space="0" w:color="auto"/>
        <w:bottom w:val="none" w:sz="0" w:space="0" w:color="auto"/>
        <w:right w:val="none" w:sz="0" w:space="0" w:color="auto"/>
      </w:divBdr>
      <w:divsChild>
        <w:div w:id="606932952">
          <w:marLeft w:val="0"/>
          <w:marRight w:val="0"/>
          <w:marTop w:val="0"/>
          <w:marBottom w:val="0"/>
          <w:divBdr>
            <w:top w:val="none" w:sz="0" w:space="0" w:color="auto"/>
            <w:left w:val="none" w:sz="0" w:space="0" w:color="auto"/>
            <w:bottom w:val="none" w:sz="0" w:space="0" w:color="auto"/>
            <w:right w:val="none" w:sz="0" w:space="0" w:color="auto"/>
          </w:divBdr>
          <w:divsChild>
            <w:div w:id="2130392375">
              <w:marLeft w:val="0"/>
              <w:marRight w:val="0"/>
              <w:marTop w:val="0"/>
              <w:marBottom w:val="0"/>
              <w:divBdr>
                <w:top w:val="none" w:sz="0" w:space="0" w:color="auto"/>
                <w:left w:val="none" w:sz="0" w:space="0" w:color="auto"/>
                <w:bottom w:val="none" w:sz="0" w:space="0" w:color="auto"/>
                <w:right w:val="none" w:sz="0" w:space="0" w:color="auto"/>
              </w:divBdr>
              <w:divsChild>
                <w:div w:id="1879774459">
                  <w:marLeft w:val="0"/>
                  <w:marRight w:val="0"/>
                  <w:marTop w:val="0"/>
                  <w:marBottom w:val="0"/>
                  <w:divBdr>
                    <w:top w:val="none" w:sz="0" w:space="0" w:color="auto"/>
                    <w:left w:val="none" w:sz="0" w:space="0" w:color="auto"/>
                    <w:bottom w:val="none" w:sz="0" w:space="0" w:color="auto"/>
                    <w:right w:val="none" w:sz="0" w:space="0" w:color="auto"/>
                  </w:divBdr>
                  <w:divsChild>
                    <w:div w:id="138151883">
                      <w:marLeft w:val="0"/>
                      <w:marRight w:val="0"/>
                      <w:marTop w:val="0"/>
                      <w:marBottom w:val="0"/>
                      <w:divBdr>
                        <w:top w:val="none" w:sz="0" w:space="0" w:color="auto"/>
                        <w:left w:val="none" w:sz="0" w:space="0" w:color="auto"/>
                        <w:bottom w:val="none" w:sz="0" w:space="0" w:color="auto"/>
                        <w:right w:val="none" w:sz="0" w:space="0" w:color="auto"/>
                      </w:divBdr>
                      <w:divsChild>
                        <w:div w:id="312032360">
                          <w:marLeft w:val="0"/>
                          <w:marRight w:val="0"/>
                          <w:marTop w:val="0"/>
                          <w:marBottom w:val="0"/>
                          <w:divBdr>
                            <w:top w:val="none" w:sz="0" w:space="0" w:color="auto"/>
                            <w:left w:val="none" w:sz="0" w:space="0" w:color="auto"/>
                            <w:bottom w:val="none" w:sz="0" w:space="0" w:color="auto"/>
                            <w:right w:val="none" w:sz="0" w:space="0" w:color="auto"/>
                          </w:divBdr>
                          <w:divsChild>
                            <w:div w:id="2013678838">
                              <w:marLeft w:val="0"/>
                              <w:marRight w:val="0"/>
                              <w:marTop w:val="0"/>
                              <w:marBottom w:val="0"/>
                              <w:divBdr>
                                <w:top w:val="none" w:sz="0" w:space="0" w:color="auto"/>
                                <w:left w:val="none" w:sz="0" w:space="0" w:color="auto"/>
                                <w:bottom w:val="none" w:sz="0" w:space="0" w:color="auto"/>
                                <w:right w:val="none" w:sz="0" w:space="0" w:color="auto"/>
                              </w:divBdr>
                              <w:divsChild>
                                <w:div w:id="1147433558">
                                  <w:marLeft w:val="0"/>
                                  <w:marRight w:val="0"/>
                                  <w:marTop w:val="0"/>
                                  <w:marBottom w:val="0"/>
                                  <w:divBdr>
                                    <w:top w:val="none" w:sz="0" w:space="0" w:color="auto"/>
                                    <w:left w:val="none" w:sz="0" w:space="0" w:color="auto"/>
                                    <w:bottom w:val="none" w:sz="0" w:space="0" w:color="auto"/>
                                    <w:right w:val="none" w:sz="0" w:space="0" w:color="auto"/>
                                  </w:divBdr>
                                  <w:divsChild>
                                    <w:div w:id="972947795">
                                      <w:marLeft w:val="0"/>
                                      <w:marRight w:val="0"/>
                                      <w:marTop w:val="0"/>
                                      <w:marBottom w:val="0"/>
                                      <w:divBdr>
                                        <w:top w:val="none" w:sz="0" w:space="0" w:color="auto"/>
                                        <w:left w:val="none" w:sz="0" w:space="0" w:color="auto"/>
                                        <w:bottom w:val="none" w:sz="0" w:space="0" w:color="auto"/>
                                        <w:right w:val="none" w:sz="0" w:space="0" w:color="auto"/>
                                      </w:divBdr>
                                      <w:divsChild>
                                        <w:div w:id="558444052">
                                          <w:marLeft w:val="0"/>
                                          <w:marRight w:val="0"/>
                                          <w:marTop w:val="0"/>
                                          <w:marBottom w:val="0"/>
                                          <w:divBdr>
                                            <w:top w:val="none" w:sz="0" w:space="0" w:color="auto"/>
                                            <w:left w:val="none" w:sz="0" w:space="0" w:color="auto"/>
                                            <w:bottom w:val="none" w:sz="0" w:space="0" w:color="auto"/>
                                            <w:right w:val="none" w:sz="0" w:space="0" w:color="auto"/>
                                          </w:divBdr>
                                          <w:divsChild>
                                            <w:div w:id="996953795">
                                              <w:marLeft w:val="0"/>
                                              <w:marRight w:val="0"/>
                                              <w:marTop w:val="0"/>
                                              <w:marBottom w:val="0"/>
                                              <w:divBdr>
                                                <w:top w:val="none" w:sz="0" w:space="0" w:color="auto"/>
                                                <w:left w:val="none" w:sz="0" w:space="0" w:color="auto"/>
                                                <w:bottom w:val="none" w:sz="0" w:space="0" w:color="auto"/>
                                                <w:right w:val="none" w:sz="0" w:space="0" w:color="auto"/>
                                              </w:divBdr>
                                              <w:divsChild>
                                                <w:div w:id="1490713837">
                                                  <w:marLeft w:val="0"/>
                                                  <w:marRight w:val="0"/>
                                                  <w:marTop w:val="0"/>
                                                  <w:marBottom w:val="0"/>
                                                  <w:divBdr>
                                                    <w:top w:val="single" w:sz="12" w:space="2" w:color="FFFFCC"/>
                                                    <w:left w:val="single" w:sz="12" w:space="2" w:color="FFFFCC"/>
                                                    <w:bottom w:val="single" w:sz="12" w:space="2" w:color="FFFFCC"/>
                                                    <w:right w:val="single" w:sz="12" w:space="0" w:color="FFFFCC"/>
                                                  </w:divBdr>
                                                  <w:divsChild>
                                                    <w:div w:id="206532591">
                                                      <w:marLeft w:val="0"/>
                                                      <w:marRight w:val="0"/>
                                                      <w:marTop w:val="0"/>
                                                      <w:marBottom w:val="0"/>
                                                      <w:divBdr>
                                                        <w:top w:val="none" w:sz="0" w:space="0" w:color="auto"/>
                                                        <w:left w:val="none" w:sz="0" w:space="0" w:color="auto"/>
                                                        <w:bottom w:val="none" w:sz="0" w:space="0" w:color="auto"/>
                                                        <w:right w:val="none" w:sz="0" w:space="0" w:color="auto"/>
                                                      </w:divBdr>
                                                      <w:divsChild>
                                                        <w:div w:id="1526670232">
                                                          <w:marLeft w:val="0"/>
                                                          <w:marRight w:val="0"/>
                                                          <w:marTop w:val="0"/>
                                                          <w:marBottom w:val="0"/>
                                                          <w:divBdr>
                                                            <w:top w:val="none" w:sz="0" w:space="0" w:color="auto"/>
                                                            <w:left w:val="none" w:sz="0" w:space="0" w:color="auto"/>
                                                            <w:bottom w:val="none" w:sz="0" w:space="0" w:color="auto"/>
                                                            <w:right w:val="none" w:sz="0" w:space="0" w:color="auto"/>
                                                          </w:divBdr>
                                                          <w:divsChild>
                                                            <w:div w:id="1883714893">
                                                              <w:marLeft w:val="0"/>
                                                              <w:marRight w:val="0"/>
                                                              <w:marTop w:val="0"/>
                                                              <w:marBottom w:val="0"/>
                                                              <w:divBdr>
                                                                <w:top w:val="none" w:sz="0" w:space="0" w:color="auto"/>
                                                                <w:left w:val="none" w:sz="0" w:space="0" w:color="auto"/>
                                                                <w:bottom w:val="none" w:sz="0" w:space="0" w:color="auto"/>
                                                                <w:right w:val="none" w:sz="0" w:space="0" w:color="auto"/>
                                                              </w:divBdr>
                                                              <w:divsChild>
                                                                <w:div w:id="680207462">
                                                                  <w:marLeft w:val="0"/>
                                                                  <w:marRight w:val="0"/>
                                                                  <w:marTop w:val="0"/>
                                                                  <w:marBottom w:val="0"/>
                                                                  <w:divBdr>
                                                                    <w:top w:val="none" w:sz="0" w:space="0" w:color="auto"/>
                                                                    <w:left w:val="none" w:sz="0" w:space="0" w:color="auto"/>
                                                                    <w:bottom w:val="none" w:sz="0" w:space="0" w:color="auto"/>
                                                                    <w:right w:val="none" w:sz="0" w:space="0" w:color="auto"/>
                                                                  </w:divBdr>
                                                                  <w:divsChild>
                                                                    <w:div w:id="129979772">
                                                                      <w:marLeft w:val="0"/>
                                                                      <w:marRight w:val="0"/>
                                                                      <w:marTop w:val="0"/>
                                                                      <w:marBottom w:val="0"/>
                                                                      <w:divBdr>
                                                                        <w:top w:val="none" w:sz="0" w:space="0" w:color="auto"/>
                                                                        <w:left w:val="none" w:sz="0" w:space="0" w:color="auto"/>
                                                                        <w:bottom w:val="none" w:sz="0" w:space="0" w:color="auto"/>
                                                                        <w:right w:val="none" w:sz="0" w:space="0" w:color="auto"/>
                                                                      </w:divBdr>
                                                                      <w:divsChild>
                                                                        <w:div w:id="250509768">
                                                                          <w:marLeft w:val="0"/>
                                                                          <w:marRight w:val="0"/>
                                                                          <w:marTop w:val="0"/>
                                                                          <w:marBottom w:val="0"/>
                                                                          <w:divBdr>
                                                                            <w:top w:val="none" w:sz="0" w:space="0" w:color="auto"/>
                                                                            <w:left w:val="none" w:sz="0" w:space="0" w:color="auto"/>
                                                                            <w:bottom w:val="none" w:sz="0" w:space="0" w:color="auto"/>
                                                                            <w:right w:val="none" w:sz="0" w:space="0" w:color="auto"/>
                                                                          </w:divBdr>
                                                                          <w:divsChild>
                                                                            <w:div w:id="1333878431">
                                                                              <w:marLeft w:val="0"/>
                                                                              <w:marRight w:val="0"/>
                                                                              <w:marTop w:val="0"/>
                                                                              <w:marBottom w:val="0"/>
                                                                              <w:divBdr>
                                                                                <w:top w:val="none" w:sz="0" w:space="0" w:color="auto"/>
                                                                                <w:left w:val="none" w:sz="0" w:space="0" w:color="auto"/>
                                                                                <w:bottom w:val="none" w:sz="0" w:space="0" w:color="auto"/>
                                                                                <w:right w:val="none" w:sz="0" w:space="0" w:color="auto"/>
                                                                              </w:divBdr>
                                                                              <w:divsChild>
                                                                                <w:div w:id="144249986">
                                                                                  <w:marLeft w:val="0"/>
                                                                                  <w:marRight w:val="0"/>
                                                                                  <w:marTop w:val="0"/>
                                                                                  <w:marBottom w:val="0"/>
                                                                                  <w:divBdr>
                                                                                    <w:top w:val="none" w:sz="0" w:space="0" w:color="auto"/>
                                                                                    <w:left w:val="none" w:sz="0" w:space="0" w:color="auto"/>
                                                                                    <w:bottom w:val="none" w:sz="0" w:space="0" w:color="auto"/>
                                                                                    <w:right w:val="none" w:sz="0" w:space="0" w:color="auto"/>
                                                                                  </w:divBdr>
                                                                                  <w:divsChild>
                                                                                    <w:div w:id="885683929">
                                                                                      <w:marLeft w:val="0"/>
                                                                                      <w:marRight w:val="0"/>
                                                                                      <w:marTop w:val="0"/>
                                                                                      <w:marBottom w:val="0"/>
                                                                                      <w:divBdr>
                                                                                        <w:top w:val="none" w:sz="0" w:space="0" w:color="auto"/>
                                                                                        <w:left w:val="none" w:sz="0" w:space="0" w:color="auto"/>
                                                                                        <w:bottom w:val="none" w:sz="0" w:space="0" w:color="auto"/>
                                                                                        <w:right w:val="none" w:sz="0" w:space="0" w:color="auto"/>
                                                                                      </w:divBdr>
                                                                                      <w:divsChild>
                                                                                        <w:div w:id="867791798">
                                                                                          <w:marLeft w:val="0"/>
                                                                                          <w:marRight w:val="0"/>
                                                                                          <w:marTop w:val="0"/>
                                                                                          <w:marBottom w:val="0"/>
                                                                                          <w:divBdr>
                                                                                            <w:top w:val="none" w:sz="0" w:space="0" w:color="auto"/>
                                                                                            <w:left w:val="none" w:sz="0" w:space="0" w:color="auto"/>
                                                                                            <w:bottom w:val="none" w:sz="0" w:space="0" w:color="auto"/>
                                                                                            <w:right w:val="none" w:sz="0" w:space="0" w:color="auto"/>
                                                                                          </w:divBdr>
                                                                                          <w:divsChild>
                                                                                            <w:div w:id="664013205">
                                                                                              <w:marLeft w:val="0"/>
                                                                                              <w:marRight w:val="120"/>
                                                                                              <w:marTop w:val="0"/>
                                                                                              <w:marBottom w:val="150"/>
                                                                                              <w:divBdr>
                                                                                                <w:top w:val="single" w:sz="2" w:space="0" w:color="EFEFEF"/>
                                                                                                <w:left w:val="single" w:sz="6" w:space="0" w:color="EFEFEF"/>
                                                                                                <w:bottom w:val="single" w:sz="6" w:space="0" w:color="E2E2E2"/>
                                                                                                <w:right w:val="single" w:sz="6" w:space="0" w:color="EFEFEF"/>
                                                                                              </w:divBdr>
                                                                                              <w:divsChild>
                                                                                                <w:div w:id="1642997747">
                                                                                                  <w:marLeft w:val="0"/>
                                                                                                  <w:marRight w:val="0"/>
                                                                                                  <w:marTop w:val="0"/>
                                                                                                  <w:marBottom w:val="0"/>
                                                                                                  <w:divBdr>
                                                                                                    <w:top w:val="none" w:sz="0" w:space="0" w:color="auto"/>
                                                                                                    <w:left w:val="none" w:sz="0" w:space="0" w:color="auto"/>
                                                                                                    <w:bottom w:val="none" w:sz="0" w:space="0" w:color="auto"/>
                                                                                                    <w:right w:val="none" w:sz="0" w:space="0" w:color="auto"/>
                                                                                                  </w:divBdr>
                                                                                                  <w:divsChild>
                                                                                                    <w:div w:id="536822324">
                                                                                                      <w:marLeft w:val="0"/>
                                                                                                      <w:marRight w:val="0"/>
                                                                                                      <w:marTop w:val="0"/>
                                                                                                      <w:marBottom w:val="0"/>
                                                                                                      <w:divBdr>
                                                                                                        <w:top w:val="none" w:sz="0" w:space="0" w:color="auto"/>
                                                                                                        <w:left w:val="none" w:sz="0" w:space="0" w:color="auto"/>
                                                                                                        <w:bottom w:val="none" w:sz="0" w:space="0" w:color="auto"/>
                                                                                                        <w:right w:val="none" w:sz="0" w:space="0" w:color="auto"/>
                                                                                                      </w:divBdr>
                                                                                                      <w:divsChild>
                                                                                                        <w:div w:id="233852998">
                                                                                                          <w:marLeft w:val="0"/>
                                                                                                          <w:marRight w:val="0"/>
                                                                                                          <w:marTop w:val="0"/>
                                                                                                          <w:marBottom w:val="0"/>
                                                                                                          <w:divBdr>
                                                                                                            <w:top w:val="none" w:sz="0" w:space="0" w:color="auto"/>
                                                                                                            <w:left w:val="none" w:sz="0" w:space="0" w:color="auto"/>
                                                                                                            <w:bottom w:val="none" w:sz="0" w:space="0" w:color="auto"/>
                                                                                                            <w:right w:val="none" w:sz="0" w:space="0" w:color="auto"/>
                                                                                                          </w:divBdr>
                                                                                                          <w:divsChild>
                                                                                                            <w:div w:id="1465807927">
                                                                                                              <w:marLeft w:val="0"/>
                                                                                                              <w:marRight w:val="0"/>
                                                                                                              <w:marTop w:val="0"/>
                                                                                                              <w:marBottom w:val="0"/>
                                                                                                              <w:divBdr>
                                                                                                                <w:top w:val="none" w:sz="0" w:space="0" w:color="auto"/>
                                                                                                                <w:left w:val="none" w:sz="0" w:space="0" w:color="auto"/>
                                                                                                                <w:bottom w:val="none" w:sz="0" w:space="0" w:color="auto"/>
                                                                                                                <w:right w:val="none" w:sz="0" w:space="0" w:color="auto"/>
                                                                                                              </w:divBdr>
                                                                                                              <w:divsChild>
                                                                                                                <w:div w:id="1954943760">
                                                                                                                  <w:marLeft w:val="0"/>
                                                                                                                  <w:marRight w:val="0"/>
                                                                                                                  <w:marTop w:val="0"/>
                                                                                                                  <w:marBottom w:val="0"/>
                                                                                                                  <w:divBdr>
                                                                                                                    <w:top w:val="single" w:sz="2" w:space="4" w:color="D8D8D8"/>
                                                                                                                    <w:left w:val="single" w:sz="2" w:space="0" w:color="D8D8D8"/>
                                                                                                                    <w:bottom w:val="single" w:sz="2" w:space="4" w:color="D8D8D8"/>
                                                                                                                    <w:right w:val="single" w:sz="2" w:space="0" w:color="D8D8D8"/>
                                                                                                                  </w:divBdr>
                                                                                                                  <w:divsChild>
                                                                                                                    <w:div w:id="616449265">
                                                                                                                      <w:marLeft w:val="225"/>
                                                                                                                      <w:marRight w:val="225"/>
                                                                                                                      <w:marTop w:val="75"/>
                                                                                                                      <w:marBottom w:val="75"/>
                                                                                                                      <w:divBdr>
                                                                                                                        <w:top w:val="none" w:sz="0" w:space="0" w:color="auto"/>
                                                                                                                        <w:left w:val="none" w:sz="0" w:space="0" w:color="auto"/>
                                                                                                                        <w:bottom w:val="none" w:sz="0" w:space="0" w:color="auto"/>
                                                                                                                        <w:right w:val="none" w:sz="0" w:space="0" w:color="auto"/>
                                                                                                                      </w:divBdr>
                                                                                                                      <w:divsChild>
                                                                                                                        <w:div w:id="494690795">
                                                                                                                          <w:marLeft w:val="0"/>
                                                                                                                          <w:marRight w:val="0"/>
                                                                                                                          <w:marTop w:val="0"/>
                                                                                                                          <w:marBottom w:val="0"/>
                                                                                                                          <w:divBdr>
                                                                                                                            <w:top w:val="single" w:sz="6" w:space="0" w:color="auto"/>
                                                                                                                            <w:left w:val="single" w:sz="6" w:space="0" w:color="auto"/>
                                                                                                                            <w:bottom w:val="single" w:sz="6" w:space="0" w:color="auto"/>
                                                                                                                            <w:right w:val="single" w:sz="6" w:space="0" w:color="auto"/>
                                                                                                                          </w:divBdr>
                                                                                                                          <w:divsChild>
                                                                                                                            <w:div w:id="407920594">
                                                                                                                              <w:marLeft w:val="0"/>
                                                                                                                              <w:marRight w:val="0"/>
                                                                                                                              <w:marTop w:val="0"/>
                                                                                                                              <w:marBottom w:val="0"/>
                                                                                                                              <w:divBdr>
                                                                                                                                <w:top w:val="none" w:sz="0" w:space="0" w:color="auto"/>
                                                                                                                                <w:left w:val="none" w:sz="0" w:space="0" w:color="auto"/>
                                                                                                                                <w:bottom w:val="none" w:sz="0" w:space="0" w:color="auto"/>
                                                                                                                                <w:right w:val="none" w:sz="0" w:space="0" w:color="auto"/>
                                                                                                                              </w:divBdr>
                                                                                                                              <w:divsChild>
                                                                                                                                <w:div w:id="575743687">
                                                                                                                                  <w:marLeft w:val="0"/>
                                                                                                                                  <w:marRight w:val="0"/>
                                                                                                                                  <w:marTop w:val="0"/>
                                                                                                                                  <w:marBottom w:val="0"/>
                                                                                                                                  <w:divBdr>
                                                                                                                                    <w:top w:val="none" w:sz="0" w:space="0" w:color="auto"/>
                                                                                                                                    <w:left w:val="none" w:sz="0" w:space="0" w:color="auto"/>
                                                                                                                                    <w:bottom w:val="none" w:sz="0" w:space="0" w:color="auto"/>
                                                                                                                                    <w:right w:val="none" w:sz="0" w:space="0" w:color="auto"/>
                                                                                                                                  </w:divBdr>
                                                                                                                                </w:div>
                                                                                                                                <w:div w:id="1143424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7.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6.emf"/><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5.jpe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4.jpeg"/><Relationship Id="rId4" Type="http://schemas.openxmlformats.org/officeDocument/2006/relationships/settings" Target="settings.xml"/><Relationship Id="rId9" Type="http://schemas.openxmlformats.org/officeDocument/2006/relationships/image" Target="media/image3.emf"/><Relationship Id="rId14" Type="http://schemas.openxmlformats.org/officeDocument/2006/relationships/image" Target="media/image8.jpe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2A53577-BCF9-4A70-B3ED-49F8791333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305</TotalTime>
  <Pages>2</Pages>
  <Words>156</Words>
  <Characters>890</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1044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12</cp:revision>
  <cp:lastPrinted>2018-04-27T21:59:00Z</cp:lastPrinted>
  <dcterms:created xsi:type="dcterms:W3CDTF">2018-04-27T17:16:00Z</dcterms:created>
  <dcterms:modified xsi:type="dcterms:W3CDTF">2018-04-27T22:37:00Z</dcterms:modified>
</cp:coreProperties>
</file>