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C7726">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r:id="rId8" o:title="Bouquet" opacity="0" color2="#a5a5a5" rotate="t" type="tile"/>
            <v:textbox style="mso-next-textbox:#_x0000_s989294" inset=",0,,0">
              <w:txbxContent>
                <w:p w:rsidR="00401CB3" w:rsidRPr="007A69C9" w:rsidRDefault="006A0EF2"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174306">
                    <w:rPr>
                      <w:rFonts w:ascii="Matura MT Script Capitals" w:hAnsi="Matura MT Script Capitals" w:cs="Castellar"/>
                      <w:bCs/>
                      <w:color w:val="000000"/>
                      <w:kern w:val="32"/>
                      <w:sz w:val="36"/>
                      <w:szCs w:val="36"/>
                    </w:rPr>
                    <w:t xml:space="preserve"> Sunday of Easter</w:t>
                  </w:r>
                </w:p>
                <w:p w:rsidR="00401CB3" w:rsidRPr="007A69C9" w:rsidRDefault="007231E6"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6A0EF2">
                    <w:rPr>
                      <w:rFonts w:ascii="Matura MT Script Capitals" w:hAnsi="Matura MT Script Capitals" w:cs="Castellar"/>
                      <w:bCs/>
                      <w:color w:val="000000"/>
                      <w:kern w:val="32"/>
                      <w:sz w:val="36"/>
                      <w:szCs w:val="36"/>
                    </w:rPr>
                    <w:t>22</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6C7726">
      <w:pPr>
        <w:rPr>
          <w:sz w:val="16"/>
          <w:szCs w:val="16"/>
        </w:rPr>
      </w:pPr>
      <w:r w:rsidRPr="006C7726">
        <w:rPr>
          <w:noProof/>
          <w:lang w:eastAsia="zh-TW"/>
        </w:rPr>
        <w:pict>
          <v:shape id="_x0000_s989379" type="#_x0000_t202" style="position:absolute;margin-left:299.85pt;margin-top:.9pt;width:240.15pt;height:347.25pt;z-index:252809216;mso-width-relative:margin;mso-height-relative:margin" strokeweight="6pt">
            <v:stroke dashstyle="1 1"/>
            <v:textbox>
              <w:txbxContent>
                <w:p w:rsidR="00D64BDE" w:rsidRPr="00D64BDE" w:rsidRDefault="002C5F98" w:rsidP="002C5F98">
                  <w:pPr>
                    <w:jc w:val="center"/>
                    <w:rPr>
                      <w:rFonts w:ascii="Algerian" w:hAnsi="Algerian"/>
                      <w:sz w:val="32"/>
                      <w:szCs w:val="32"/>
                    </w:rPr>
                  </w:pPr>
                  <w:proofErr w:type="spellStart"/>
                  <w:r w:rsidRPr="00D64BDE">
                    <w:rPr>
                      <w:rFonts w:ascii="Algerian" w:hAnsi="Algerian"/>
                      <w:sz w:val="32"/>
                      <w:szCs w:val="32"/>
                    </w:rPr>
                    <w:t>Lordy</w:t>
                  </w:r>
                  <w:proofErr w:type="spellEnd"/>
                  <w:r w:rsidRPr="00D64BDE">
                    <w:rPr>
                      <w:rFonts w:ascii="Algerian" w:hAnsi="Algerian"/>
                      <w:sz w:val="32"/>
                      <w:szCs w:val="32"/>
                    </w:rPr>
                    <w:t xml:space="preserve">, </w:t>
                  </w:r>
                  <w:proofErr w:type="spellStart"/>
                  <w:r w:rsidRPr="00D64BDE">
                    <w:rPr>
                      <w:rFonts w:ascii="Algerian" w:hAnsi="Algerian"/>
                      <w:sz w:val="32"/>
                      <w:szCs w:val="32"/>
                    </w:rPr>
                    <w:t>Lordy</w:t>
                  </w:r>
                  <w:proofErr w:type="spellEnd"/>
                  <w:r w:rsidRPr="00D64BDE">
                    <w:rPr>
                      <w:rFonts w:ascii="Algerian" w:hAnsi="Algerian"/>
                      <w:sz w:val="32"/>
                      <w:szCs w:val="32"/>
                    </w:rPr>
                    <w:t xml:space="preserve"> </w:t>
                  </w:r>
                </w:p>
                <w:p w:rsidR="002C5F98" w:rsidRPr="00D64BDE" w:rsidRDefault="002C5F98" w:rsidP="002C5F98">
                  <w:pPr>
                    <w:jc w:val="center"/>
                    <w:rPr>
                      <w:rFonts w:ascii="Algerian" w:hAnsi="Algerian"/>
                      <w:sz w:val="32"/>
                      <w:szCs w:val="32"/>
                    </w:rPr>
                  </w:pPr>
                  <w:r w:rsidRPr="00D64BDE">
                    <w:rPr>
                      <w:rFonts w:ascii="Algerian" w:hAnsi="Algerian"/>
                      <w:sz w:val="32"/>
                      <w:szCs w:val="32"/>
                    </w:rPr>
                    <w:t>Fr. David is 40!</w:t>
                  </w:r>
                </w:p>
                <w:p w:rsidR="002C5F98" w:rsidRPr="002C5F98" w:rsidRDefault="002C5F98">
                  <w:pPr>
                    <w:rPr>
                      <w:rFonts w:ascii="Algerian" w:hAnsi="Algerian"/>
                      <w:sz w:val="28"/>
                      <w:szCs w:val="28"/>
                    </w:rPr>
                  </w:pPr>
                </w:p>
                <w:p w:rsidR="002C5F98" w:rsidRDefault="002C5F98" w:rsidP="002C5F98">
                  <w:pPr>
                    <w:jc w:val="center"/>
                    <w:rPr>
                      <w:rFonts w:ascii="Elephant" w:hAnsi="Elephant"/>
                    </w:rPr>
                  </w:pPr>
                  <w:r w:rsidRPr="002C5F98">
                    <w:rPr>
                      <w:rFonts w:ascii="Elephant" w:hAnsi="Elephant"/>
                    </w:rPr>
                    <w:t xml:space="preserve">Come and join us for his </w:t>
                  </w:r>
                </w:p>
                <w:p w:rsidR="002C5F98" w:rsidRDefault="002C5F98" w:rsidP="002C5F98">
                  <w:pPr>
                    <w:jc w:val="center"/>
                    <w:rPr>
                      <w:rFonts w:ascii="Elephant" w:hAnsi="Elephant"/>
                    </w:rPr>
                  </w:pPr>
                  <w:r w:rsidRPr="002C5F98">
                    <w:rPr>
                      <w:rFonts w:ascii="Elephant" w:hAnsi="Elephant"/>
                    </w:rPr>
                    <w:t>40</w:t>
                  </w:r>
                  <w:r w:rsidRPr="002C5F98">
                    <w:rPr>
                      <w:rFonts w:ascii="Elephant" w:hAnsi="Elephant"/>
                      <w:vertAlign w:val="superscript"/>
                    </w:rPr>
                    <w:t>th</w:t>
                  </w:r>
                  <w:r w:rsidRPr="002C5F98">
                    <w:rPr>
                      <w:rFonts w:ascii="Elephant" w:hAnsi="Elephant"/>
                    </w:rPr>
                    <w:t xml:space="preserve"> birthday party on </w:t>
                  </w:r>
                </w:p>
                <w:p w:rsidR="002C5F98" w:rsidRDefault="002C5F98" w:rsidP="002C5F98">
                  <w:pPr>
                    <w:jc w:val="center"/>
                    <w:rPr>
                      <w:rFonts w:ascii="Elephant" w:hAnsi="Elephant"/>
                    </w:rPr>
                  </w:pPr>
                  <w:r w:rsidRPr="002C5F98">
                    <w:rPr>
                      <w:rFonts w:ascii="Elephant" w:hAnsi="Elephant"/>
                    </w:rPr>
                    <w:t xml:space="preserve">Thursday, May 10 at 7 p.m. in Gillespie Hall with a </w:t>
                  </w:r>
                </w:p>
                <w:p w:rsidR="002C5F98" w:rsidRPr="002C5F98" w:rsidRDefault="00D64BDE" w:rsidP="002C5F98">
                  <w:pPr>
                    <w:jc w:val="center"/>
                    <w:rPr>
                      <w:rFonts w:ascii="Elephant" w:hAnsi="Elephant"/>
                    </w:rPr>
                  </w:pPr>
                  <w:r>
                    <w:rPr>
                      <w:rFonts w:ascii="Elephant" w:hAnsi="Elephant"/>
                    </w:rPr>
                    <w:t>Pot Luck Dinner</w:t>
                  </w:r>
                  <w:r w:rsidR="002C5F98" w:rsidRPr="002C5F98">
                    <w:rPr>
                      <w:rFonts w:ascii="Elephant" w:hAnsi="Elephant"/>
                    </w:rPr>
                    <w:br/>
                  </w:r>
                </w:p>
                <w:p w:rsidR="002C5F98" w:rsidRDefault="002C5F98" w:rsidP="002C5F98">
                  <w:pPr>
                    <w:jc w:val="center"/>
                    <w:rPr>
                      <w:rFonts w:ascii="Arial Rounded MT Bold" w:hAnsi="Arial Rounded MT Bold"/>
                    </w:rPr>
                  </w:pPr>
                  <w:proofErr w:type="gramStart"/>
                  <w:r w:rsidRPr="002C5F98">
                    <w:rPr>
                      <w:rFonts w:ascii="Arial Rounded MT Bold" w:hAnsi="Arial Rounded MT Bold"/>
                    </w:rPr>
                    <w:t>Meat,</w:t>
                  </w:r>
                  <w:proofErr w:type="gramEnd"/>
                  <w:r w:rsidRPr="002C5F98">
                    <w:rPr>
                      <w:rFonts w:ascii="Arial Rounded MT Bold" w:hAnsi="Arial Rounded MT Bold"/>
                    </w:rPr>
                    <w:t xml:space="preserve"> drinks and bread </w:t>
                  </w:r>
                </w:p>
                <w:p w:rsidR="002C5F98" w:rsidRPr="002C5F98" w:rsidRDefault="002C5F98" w:rsidP="002C5F98">
                  <w:pPr>
                    <w:jc w:val="center"/>
                    <w:rPr>
                      <w:rFonts w:ascii="Arial Rounded MT Bold" w:hAnsi="Arial Rounded MT Bold"/>
                    </w:rPr>
                  </w:pPr>
                  <w:proofErr w:type="gramStart"/>
                  <w:r w:rsidRPr="002C5F98">
                    <w:rPr>
                      <w:rFonts w:ascii="Arial Rounded MT Bold" w:hAnsi="Arial Rounded MT Bold"/>
                    </w:rPr>
                    <w:t>will</w:t>
                  </w:r>
                  <w:proofErr w:type="gramEnd"/>
                  <w:r w:rsidRPr="002C5F98">
                    <w:rPr>
                      <w:rFonts w:ascii="Arial Rounded MT Bold" w:hAnsi="Arial Rounded MT Bold"/>
                    </w:rPr>
                    <w:t xml:space="preserve"> be provided </w:t>
                  </w:r>
                </w:p>
                <w:p w:rsidR="00970FEE" w:rsidRDefault="002C5F98" w:rsidP="002C5F98">
                  <w:pPr>
                    <w:jc w:val="center"/>
                    <w:rPr>
                      <w:rFonts w:ascii="Arial Rounded MT Bold" w:hAnsi="Arial Rounded MT Bold"/>
                    </w:rPr>
                  </w:pPr>
                  <w:proofErr w:type="gramStart"/>
                  <w:r w:rsidRPr="002C5F98">
                    <w:rPr>
                      <w:rFonts w:ascii="Arial Rounded MT Bold" w:hAnsi="Arial Rounded MT Bold"/>
                    </w:rPr>
                    <w:t>by</w:t>
                  </w:r>
                  <w:proofErr w:type="gramEnd"/>
                  <w:r w:rsidRPr="002C5F98">
                    <w:rPr>
                      <w:rFonts w:ascii="Arial Rounded MT Bold" w:hAnsi="Arial Rounded MT Bold"/>
                    </w:rPr>
                    <w:t xml:space="preserve"> the Duncan</w:t>
                  </w:r>
                  <w:r w:rsidR="00970FEE">
                    <w:rPr>
                      <w:rFonts w:ascii="Arial Rounded MT Bold" w:hAnsi="Arial Rounded MT Bold"/>
                    </w:rPr>
                    <w:t xml:space="preserve"> &amp; Marlow</w:t>
                  </w:r>
                  <w:r w:rsidRPr="002C5F98">
                    <w:rPr>
                      <w:rFonts w:ascii="Arial Rounded MT Bold" w:hAnsi="Arial Rounded MT Bold"/>
                    </w:rPr>
                    <w:t xml:space="preserve"> </w:t>
                  </w:r>
                </w:p>
                <w:p w:rsidR="002C5F98" w:rsidRDefault="00970FEE" w:rsidP="002C5F98">
                  <w:pPr>
                    <w:jc w:val="center"/>
                    <w:rPr>
                      <w:rFonts w:ascii="Arial Black" w:hAnsi="Arial Black"/>
                    </w:rPr>
                  </w:pPr>
                  <w:r>
                    <w:rPr>
                      <w:rFonts w:ascii="Arial Rounded MT Bold" w:hAnsi="Arial Rounded MT Bold"/>
                    </w:rPr>
                    <w:t>Altar Society</w:t>
                  </w:r>
                  <w:r w:rsidR="002C5F98" w:rsidRPr="002C5F98">
                    <w:rPr>
                      <w:rFonts w:ascii="Arial Rounded MT Bold" w:hAnsi="Arial Rounded MT Bold"/>
                    </w:rPr>
                    <w:br/>
                  </w:r>
                  <w:r w:rsidR="002C5F98" w:rsidRPr="002C5F98">
                    <w:br/>
                  </w:r>
                  <w:r w:rsidR="002C5F98" w:rsidRPr="002C5F98">
                    <w:rPr>
                      <w:rFonts w:ascii="Arial Black" w:hAnsi="Arial Black"/>
                    </w:rPr>
                    <w:t xml:space="preserve">Please bring the following </w:t>
                  </w:r>
                </w:p>
                <w:p w:rsidR="002C5F98" w:rsidRDefault="002C5F98" w:rsidP="002C5F98">
                  <w:pPr>
                    <w:jc w:val="center"/>
                    <w:rPr>
                      <w:rFonts w:ascii="Arial Black" w:hAnsi="Arial Black"/>
                    </w:rPr>
                  </w:pPr>
                  <w:proofErr w:type="gramStart"/>
                  <w:r w:rsidRPr="002C5F98">
                    <w:rPr>
                      <w:rFonts w:ascii="Arial Black" w:hAnsi="Arial Black"/>
                    </w:rPr>
                    <w:t>to</w:t>
                  </w:r>
                  <w:proofErr w:type="gramEnd"/>
                  <w:r w:rsidRPr="002C5F98">
                    <w:rPr>
                      <w:rFonts w:ascii="Arial Black" w:hAnsi="Arial Black"/>
                    </w:rPr>
                    <w:t xml:space="preserve"> share </w:t>
                  </w:r>
                  <w:r w:rsidRPr="002C5F98">
                    <w:rPr>
                      <w:rFonts w:ascii="Arial Black" w:hAnsi="Arial Black"/>
                    </w:rPr>
                    <w:br/>
                    <w:t>according to your last name:</w:t>
                  </w:r>
                </w:p>
                <w:p w:rsidR="002C5F98" w:rsidRDefault="002C5F98" w:rsidP="002C5F98">
                  <w:pPr>
                    <w:jc w:val="center"/>
                    <w:rPr>
                      <w:rFonts w:ascii="Arial Black" w:hAnsi="Arial Black"/>
                    </w:rPr>
                  </w:pPr>
                </w:p>
                <w:p w:rsidR="002C5F98" w:rsidRPr="00D64BDE" w:rsidRDefault="002C5F98" w:rsidP="002C5F98">
                  <w:pPr>
                    <w:jc w:val="center"/>
                    <w:rPr>
                      <w:rFonts w:ascii="Britannic Bold" w:hAnsi="Britannic Bold" w:cs="Narkisim"/>
                    </w:rPr>
                  </w:pPr>
                  <w:r w:rsidRPr="00D64BDE">
                    <w:rPr>
                      <w:rFonts w:ascii="Britannic Bold" w:hAnsi="Britannic Bold" w:cs="Narkisim"/>
                    </w:rPr>
                    <w:t>A – I   Main Dish:  Casseroles, etc.</w:t>
                  </w:r>
                  <w:r w:rsidRPr="00D64BDE">
                    <w:rPr>
                      <w:rFonts w:ascii="Britannic Bold" w:hAnsi="Britannic Bold" w:cs="Narkisim"/>
                    </w:rPr>
                    <w:br/>
                    <w:t>J – R   Side Dish:  Vegetables, salads</w:t>
                  </w:r>
                  <w:r w:rsidRPr="00D64BDE">
                    <w:rPr>
                      <w:rFonts w:ascii="Britannic Bold" w:hAnsi="Britannic Bold" w:cs="Narkisim"/>
                    </w:rPr>
                    <w:br/>
                    <w:t>S – Z   Dessert, fruit, sweets, etc.</w:t>
                  </w:r>
                </w:p>
              </w:txbxContent>
            </v:textbox>
          </v:shape>
        </w:pict>
      </w:r>
      <w:r w:rsidRPr="006C7726">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21</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9D6105" w:rsidRDefault="006A0EF2" w:rsidP="00F30571">
            <w:pPr>
              <w:rPr>
                <w:rFonts w:ascii="Calibri" w:eastAsia="Times New Roman" w:hAnsi="Calibri"/>
                <w:color w:val="000000"/>
                <w:sz w:val="20"/>
                <w:szCs w:val="20"/>
              </w:rPr>
            </w:pPr>
            <w:r>
              <w:rPr>
                <w:rFonts w:ascii="Calibri" w:eastAsia="Times New Roman" w:hAnsi="Calibri"/>
                <w:noProof/>
                <w:color w:val="000000"/>
                <w:sz w:val="20"/>
                <w:szCs w:val="20"/>
              </w:rPr>
              <w:t>(+) Hortencia Mejia</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9D6105" w:rsidP="00F30571">
            <w:pPr>
              <w:rPr>
                <w:rFonts w:ascii="Calibri" w:eastAsia="Times New Roman" w:hAnsi="Calibri"/>
                <w:color w:val="000000"/>
                <w:sz w:val="20"/>
                <w:szCs w:val="20"/>
              </w:rPr>
            </w:pPr>
            <w:r>
              <w:rPr>
                <w:rFonts w:ascii="Calibri" w:eastAsia="Times New Roman" w:hAnsi="Calibri"/>
                <w:color w:val="000000"/>
                <w:sz w:val="20"/>
                <w:szCs w:val="20"/>
              </w:rPr>
              <w:t>(+) Myrtle Wooldridge</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E30726"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w:t>
            </w:r>
            <w:r w:rsidR="00174306">
              <w:rPr>
                <w:rFonts w:asciiTheme="minorHAnsi" w:eastAsia="Times New Roman" w:hAnsiTheme="minorHAnsi"/>
                <w:color w:val="000000"/>
                <w:sz w:val="20"/>
                <w:szCs w:val="20"/>
              </w:rPr>
              <w:t>Joanne Lowe by Larry Lowe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6A0EF2" w:rsidP="009D6105">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B92DE5" w:rsidRDefault="00DB5560" w:rsidP="00F30571">
            <w:pPr>
              <w:rPr>
                <w:rFonts w:ascii="Calibri" w:eastAsia="Times New Roman" w:hAnsi="Calibri"/>
                <w:color w:val="000000"/>
                <w:sz w:val="20"/>
                <w:szCs w:val="20"/>
              </w:rPr>
            </w:pPr>
            <w:r>
              <w:rPr>
                <w:rFonts w:ascii="Calibri" w:eastAsia="Times New Roman" w:hAnsi="Calibri"/>
                <w:color w:val="000000"/>
                <w:sz w:val="20"/>
                <w:szCs w:val="20"/>
              </w:rPr>
              <w:t xml:space="preserve">(+) </w:t>
            </w:r>
            <w:r w:rsidR="006A0EF2">
              <w:rPr>
                <w:rFonts w:ascii="Calibri" w:eastAsia="Times New Roman" w:hAnsi="Calibri"/>
                <w:color w:val="000000"/>
                <w:sz w:val="20"/>
                <w:szCs w:val="20"/>
              </w:rPr>
              <w:t xml:space="preserve">Joe &amp; </w:t>
            </w:r>
            <w:proofErr w:type="spellStart"/>
            <w:r w:rsidR="006A0EF2">
              <w:rPr>
                <w:rFonts w:ascii="Calibri" w:eastAsia="Times New Roman" w:hAnsi="Calibri"/>
                <w:color w:val="000000"/>
                <w:sz w:val="20"/>
                <w:szCs w:val="20"/>
              </w:rPr>
              <w:t>Ada</w:t>
            </w:r>
            <w:proofErr w:type="spellEnd"/>
            <w:r w:rsidR="006A0EF2">
              <w:rPr>
                <w:rFonts w:ascii="Calibri" w:eastAsia="Times New Roman" w:hAnsi="Calibri"/>
                <w:color w:val="000000"/>
                <w:sz w:val="20"/>
                <w:szCs w:val="20"/>
              </w:rPr>
              <w:t xml:space="preserve"> </w:t>
            </w:r>
            <w:proofErr w:type="spellStart"/>
            <w:r w:rsidR="006A0EF2">
              <w:rPr>
                <w:rFonts w:ascii="Calibri" w:eastAsia="Times New Roman" w:hAnsi="Calibri"/>
                <w:color w:val="000000"/>
                <w:sz w:val="20"/>
                <w:szCs w:val="20"/>
              </w:rPr>
              <w:t>Duesman’s</w:t>
            </w:r>
            <w:proofErr w:type="spellEnd"/>
            <w:r w:rsidR="006A0EF2">
              <w:rPr>
                <w:rFonts w:ascii="Calibri" w:eastAsia="Times New Roman" w:hAnsi="Calibri"/>
                <w:color w:val="000000"/>
                <w:sz w:val="20"/>
                <w:szCs w:val="20"/>
              </w:rPr>
              <w:t xml:space="preserve"> Anniversary by Susan Evans</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5A5D00" w:rsidRDefault="006A0EF2" w:rsidP="009D6105">
            <w:pPr>
              <w:rPr>
                <w:rFonts w:ascii="Calibri" w:eastAsia="Times New Roman" w:hAnsi="Calibri"/>
                <w:b/>
                <w:color w:val="000000"/>
                <w:sz w:val="20"/>
                <w:szCs w:val="20"/>
              </w:rPr>
            </w:pPr>
            <w:r w:rsidRPr="005A5D00">
              <w:rPr>
                <w:rFonts w:ascii="Calibri" w:eastAsia="Times New Roman" w:hAnsi="Calibri"/>
                <w:b/>
                <w:color w:val="000000"/>
                <w:sz w:val="20"/>
                <w:szCs w:val="20"/>
              </w:rPr>
              <w:t>NO MASS</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174306">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5A5D00" w:rsidRDefault="006A0EF2" w:rsidP="009D6105">
            <w:pPr>
              <w:rPr>
                <w:rFonts w:ascii="Calibri" w:eastAsia="Times New Roman" w:hAnsi="Calibri"/>
                <w:b/>
                <w:color w:val="000000"/>
                <w:sz w:val="20"/>
                <w:szCs w:val="20"/>
              </w:rPr>
            </w:pPr>
            <w:r w:rsidRPr="005A5D00">
              <w:rPr>
                <w:rFonts w:ascii="Calibri" w:eastAsia="Times New Roman" w:hAnsi="Calibri"/>
                <w:b/>
                <w:color w:val="000000"/>
                <w:sz w:val="20"/>
                <w:szCs w:val="20"/>
              </w:rPr>
              <w:t>NO MASS</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6A0EF2">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5A5D00" w:rsidRDefault="006A0EF2" w:rsidP="009D6105">
            <w:pPr>
              <w:rPr>
                <w:rFonts w:ascii="Calibri" w:eastAsia="Times New Roman" w:hAnsi="Calibri"/>
                <w:b/>
                <w:color w:val="000000"/>
                <w:sz w:val="20"/>
                <w:szCs w:val="20"/>
              </w:rPr>
            </w:pPr>
            <w:r w:rsidRPr="005A5D00">
              <w:rPr>
                <w:rFonts w:ascii="Calibri" w:eastAsia="Times New Roman" w:hAnsi="Calibri"/>
                <w:b/>
                <w:color w:val="000000"/>
                <w:sz w:val="20"/>
                <w:szCs w:val="20"/>
              </w:rPr>
              <w:t>NO MASS</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w:t>
            </w:r>
            <w:r w:rsidR="006A0EF2">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5A5D00" w:rsidRDefault="006A0EF2" w:rsidP="009D6105">
            <w:pPr>
              <w:rPr>
                <w:rFonts w:ascii="Calibri" w:eastAsia="Times New Roman" w:hAnsi="Calibri"/>
                <w:b/>
                <w:color w:val="000000"/>
                <w:sz w:val="20"/>
                <w:szCs w:val="20"/>
              </w:rPr>
            </w:pPr>
            <w:r w:rsidRPr="005A5D00">
              <w:rPr>
                <w:rFonts w:ascii="Calibri" w:eastAsia="Times New Roman" w:hAnsi="Calibri"/>
                <w:b/>
                <w:color w:val="000000"/>
                <w:sz w:val="20"/>
                <w:szCs w:val="20"/>
              </w:rPr>
              <w:t>NO MASS</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w:t>
            </w:r>
            <w:r w:rsidR="006A0EF2">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B86196" w:rsidP="00F30571">
            <w:pPr>
              <w:rPr>
                <w:rFonts w:ascii="Calibri" w:eastAsia="Times New Roman" w:hAnsi="Calibri"/>
                <w:color w:val="000000"/>
                <w:sz w:val="20"/>
                <w:szCs w:val="20"/>
              </w:rPr>
            </w:pPr>
            <w:r>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w:t>
            </w:r>
            <w:r w:rsidR="006A0EF2">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sidR="00523BCE">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9D6105" w:rsidRDefault="004A3E64" w:rsidP="00F30571">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6C7726" w:rsidP="006777AB">
      <w:pPr>
        <w:tabs>
          <w:tab w:val="left" w:pos="2865"/>
        </w:tabs>
      </w:pPr>
      <w:r>
        <w:rPr>
          <w:noProof/>
          <w:lang w:eastAsia="zh-TW"/>
        </w:rPr>
        <w:pict>
          <v:shape id="_x0000_s989385" type="#_x0000_t202" style="position:absolute;margin-left:-297.75pt;margin-top:251.1pt;width:287pt;height:90.75pt;z-index:252814336;mso-height-percent:200;mso-height-percent:200;mso-width-relative:margin;mso-height-relative:margin" strokeweight="3pt">
            <v:textbox style="mso-fit-shape-to-text:t">
              <w:txbxContent>
                <w:p w:rsidR="005A5D00" w:rsidRDefault="005A5D00" w:rsidP="005A5D00">
                  <w:pPr>
                    <w:jc w:val="center"/>
                    <w:rPr>
                      <w:rFonts w:ascii="Berlin Sans FB" w:hAnsi="Berlin Sans FB"/>
                      <w:sz w:val="28"/>
                      <w:szCs w:val="28"/>
                    </w:rPr>
                  </w:pPr>
                  <w:r w:rsidRPr="005A5D00">
                    <w:rPr>
                      <w:rFonts w:ascii="Berlin Sans FB" w:hAnsi="Berlin Sans FB"/>
                      <w:sz w:val="28"/>
                      <w:szCs w:val="28"/>
                    </w:rPr>
                    <w:t xml:space="preserve">ATTENTION:  THERE WILL BE </w:t>
                  </w:r>
                </w:p>
                <w:p w:rsidR="005A5D00" w:rsidRDefault="005A5D00" w:rsidP="005A5D00">
                  <w:pPr>
                    <w:jc w:val="center"/>
                    <w:rPr>
                      <w:rFonts w:ascii="Berlin Sans FB" w:hAnsi="Berlin Sans FB"/>
                      <w:sz w:val="28"/>
                      <w:szCs w:val="28"/>
                    </w:rPr>
                  </w:pPr>
                  <w:r w:rsidRPr="005A5D00">
                    <w:rPr>
                      <w:rFonts w:ascii="Berlin Sans FB" w:hAnsi="Berlin Sans FB"/>
                      <w:sz w:val="28"/>
                      <w:szCs w:val="28"/>
                    </w:rPr>
                    <w:t xml:space="preserve">NO 12:10 PM DAILY MASSES </w:t>
                  </w:r>
                </w:p>
                <w:p w:rsidR="005A5D00" w:rsidRPr="005A5D00" w:rsidRDefault="008B2FBE" w:rsidP="005A5D00">
                  <w:pPr>
                    <w:jc w:val="center"/>
                    <w:rPr>
                      <w:rFonts w:ascii="Berlin Sans FB" w:hAnsi="Berlin Sans FB"/>
                      <w:sz w:val="28"/>
                      <w:szCs w:val="28"/>
                    </w:rPr>
                  </w:pPr>
                  <w:proofErr w:type="gramStart"/>
                  <w:r>
                    <w:rPr>
                      <w:rFonts w:ascii="Berlin Sans FB" w:hAnsi="Berlin Sans FB"/>
                      <w:sz w:val="28"/>
                      <w:szCs w:val="28"/>
                    </w:rPr>
                    <w:t>TUESDAY</w:t>
                  </w:r>
                  <w:r w:rsidR="005A5D00" w:rsidRPr="005A5D00">
                    <w:rPr>
                      <w:rFonts w:ascii="Berlin Sans FB" w:hAnsi="Berlin Sans FB"/>
                      <w:sz w:val="28"/>
                      <w:szCs w:val="28"/>
                    </w:rPr>
                    <w:t>-FRIDAY, APRIL 24-27.</w:t>
                  </w:r>
                  <w:proofErr w:type="gramEnd"/>
                </w:p>
              </w:txbxContent>
            </v:textbox>
          </v:shape>
        </w:pict>
      </w:r>
      <w:r w:rsidR="002E0B70">
        <w:br w:type="textWrapping" w:clear="all"/>
      </w:r>
    </w:p>
    <w:p w:rsidR="00F30571" w:rsidRDefault="00F30571" w:rsidP="006777AB">
      <w:pPr>
        <w:tabs>
          <w:tab w:val="left" w:pos="2865"/>
        </w:tabs>
      </w:pPr>
    </w:p>
    <w:p w:rsidR="009D6105" w:rsidRDefault="009D6105"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6C7726" w:rsidP="006777AB">
      <w:pPr>
        <w:tabs>
          <w:tab w:val="left" w:pos="2865"/>
        </w:tabs>
      </w:pPr>
      <w:r>
        <w:rPr>
          <w:noProof/>
          <w:lang w:eastAsia="zh-TW"/>
        </w:rPr>
        <w:pict>
          <v:shape id="_x0000_s989285" type="#_x0000_t202" style="position:absolute;margin-left:-6.75pt;margin-top:.15pt;width:546.75pt;height:308.3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4D7386" w:rsidRPr="0071098B">
                    <w:rPr>
                      <w:b/>
                      <w:bCs/>
                      <w:sz w:val="36"/>
                      <w:szCs w:val="36"/>
                    </w:rPr>
                    <w:t>8</w:t>
                  </w:r>
                  <w:r w:rsidRPr="0071098B">
                    <w:rPr>
                      <w:b/>
                      <w:bCs/>
                      <w:sz w:val="36"/>
                      <w:szCs w:val="36"/>
                    </w:rPr>
                    <w:t>,000.00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31826" w:rsidRPr="0071098B">
                    <w:rPr>
                      <w:b/>
                      <w:sz w:val="32"/>
                      <w:szCs w:val="32"/>
                    </w:rPr>
                    <w:tab/>
                    <w:t>$11,000.00</w:t>
                  </w:r>
                  <w:r w:rsidRPr="0071098B">
                    <w:rPr>
                      <w:b/>
                      <w:sz w:val="32"/>
                      <w:szCs w:val="32"/>
                    </w:rPr>
                    <w:br/>
                    <w:t>us to raise money fo</w:t>
                  </w:r>
                  <w:r w:rsidR="00131826" w:rsidRPr="0071098B">
                    <w:rPr>
                      <w:b/>
                      <w:sz w:val="32"/>
                      <w:szCs w:val="32"/>
                    </w:rPr>
                    <w:t xml:space="preserve">r this necessary expenditure.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6C7726"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5.75pt;margin-top:1.65pt;width:130.5pt;height:228pt;z-index:252700672" fillcolor="white [3201]" strokecolor="black [3200]" strokeweight="4.5pt">
            <v:shadow color="#868686"/>
            <v:textbox style="layout-flow:vertical-ideographic"/>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6C7726" w:rsidP="006777AB">
      <w:pPr>
        <w:tabs>
          <w:tab w:val="left" w:pos="2865"/>
        </w:tabs>
      </w:pPr>
      <w:r>
        <w:rPr>
          <w:noProof/>
        </w:rPr>
        <w:pict>
          <v:rect id="_x0000_s989290" style="position:absolute;margin-left:441.75pt;margin-top:5.1pt;width:60pt;height:138pt;z-index:252701696" fillcolor="black [3213]" strokecolor="#002060" strokeweight="3pt">
            <v:shadow on="t" type="perspective" color="#3f3151 [1607]" opacity=".5" offset="1pt" offset2="-1pt"/>
          </v:rect>
        </w:pict>
      </w: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6C7726">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6C7726">
        <w:rPr>
          <w:noProof/>
        </w:rPr>
        <w:pict>
          <v:shape id="_x0000_s440389" type="#_x0000_t32" style="position:absolute;margin-left:510.75pt;margin-top:6.05pt;width:36pt;height:0;z-index:251652096;mso-position-horizontal-relative:text;mso-position-vertical-relative:text" o:connectortype="straight" stroked="f"/>
        </w:pict>
      </w:r>
      <w:r w:rsidR="006C7726">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6C7726">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6C7726" w:rsidP="00273B90">
      <w:pPr>
        <w:tabs>
          <w:tab w:val="left" w:pos="2565"/>
          <w:tab w:val="left" w:pos="4920"/>
          <w:tab w:val="left" w:pos="6090"/>
          <w:tab w:val="left" w:pos="6195"/>
          <w:tab w:val="left" w:pos="6480"/>
          <w:tab w:val="left" w:pos="6702"/>
          <w:tab w:val="left" w:pos="7200"/>
          <w:tab w:val="left" w:pos="9735"/>
        </w:tabs>
      </w:pPr>
      <w:r w:rsidRPr="006C7726">
        <w:rPr>
          <w:noProof/>
          <w:sz w:val="20"/>
          <w:szCs w:val="20"/>
          <w:lang w:eastAsia="zh-TW"/>
        </w:rPr>
        <w:pict>
          <v:shape id="_x0000_s355662" type="#_x0000_t202" style="position:absolute;margin-left:-6.75pt;margin-top:6pt;width:546.7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6C7726"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386" type="#_x0000_t202" style="position:absolute;margin-left:-18.9pt;margin-top:-29.25pt;width:254.4pt;height:184.55pt;z-index:252816384;mso-width-relative:margin;mso-height-relative:margin">
            <v:textbox>
              <w:txbxContent>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Default="00405E0A" w:rsidP="00405E0A">
                  <w:pPr>
                    <w:jc w:val="center"/>
                    <w:rPr>
                      <w:rFonts w:ascii="Arial Rounded MT Bold" w:hAnsi="Arial Rounded MT Bold"/>
                      <w:sz w:val="28"/>
                      <w:szCs w:val="28"/>
                    </w:rPr>
                  </w:pP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Duncan Altar Society Meeting</w:t>
                  </w: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Wednesday, May 9</w:t>
                  </w:r>
                </w:p>
                <w:p w:rsidR="00405E0A" w:rsidRP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After 12:10 p.m. Mass</w:t>
                  </w:r>
                </w:p>
                <w:p w:rsidR="00405E0A" w:rsidRDefault="00405E0A" w:rsidP="00405E0A">
                  <w:pPr>
                    <w:jc w:val="center"/>
                    <w:rPr>
                      <w:rFonts w:ascii="Arial Rounded MT Bold" w:hAnsi="Arial Rounded MT Bold"/>
                      <w:sz w:val="28"/>
                      <w:szCs w:val="28"/>
                    </w:rPr>
                  </w:pPr>
                  <w:r w:rsidRPr="00405E0A">
                    <w:rPr>
                      <w:rFonts w:ascii="Arial Rounded MT Bold" w:hAnsi="Arial Rounded MT Bold"/>
                      <w:sz w:val="28"/>
                      <w:szCs w:val="28"/>
                    </w:rPr>
                    <w:t xml:space="preserve">Bring a dish to share </w:t>
                  </w:r>
                </w:p>
                <w:p w:rsidR="00405E0A" w:rsidRPr="00405E0A" w:rsidRDefault="00405E0A" w:rsidP="00405E0A">
                  <w:pPr>
                    <w:jc w:val="center"/>
                    <w:rPr>
                      <w:rFonts w:ascii="Arial Rounded MT Bold" w:hAnsi="Arial Rounded MT Bold"/>
                      <w:sz w:val="28"/>
                      <w:szCs w:val="28"/>
                    </w:rPr>
                  </w:pPr>
                  <w:proofErr w:type="gramStart"/>
                  <w:r w:rsidRPr="00405E0A">
                    <w:rPr>
                      <w:rFonts w:ascii="Arial Rounded MT Bold" w:hAnsi="Arial Rounded MT Bold"/>
                      <w:sz w:val="28"/>
                      <w:szCs w:val="28"/>
                    </w:rPr>
                    <w:t>for</w:t>
                  </w:r>
                  <w:proofErr w:type="gramEnd"/>
                  <w:r w:rsidRPr="00405E0A">
                    <w:rPr>
                      <w:rFonts w:ascii="Arial Rounded MT Bold" w:hAnsi="Arial Rounded MT Bold"/>
                      <w:sz w:val="28"/>
                      <w:szCs w:val="28"/>
                    </w:rPr>
                    <w:t xml:space="preserve"> the Pot Luck Lunch</w:t>
                  </w:r>
                </w:p>
              </w:txbxContent>
            </v:textbox>
          </v:shape>
        </w:pict>
      </w:r>
      <w:r w:rsidR="00405E0A">
        <w:rPr>
          <w:noProof/>
        </w:rPr>
        <w:drawing>
          <wp:anchor distT="0" distB="0" distL="114300" distR="114300" simplePos="0" relativeHeight="252817408" behindDoc="0" locked="0" layoutInCell="1" allowOverlap="1">
            <wp:simplePos x="0" y="0"/>
            <wp:positionH relativeFrom="column">
              <wp:posOffset>666750</wp:posOffset>
            </wp:positionH>
            <wp:positionV relativeFrom="paragraph">
              <wp:posOffset>-219075</wp:posOffset>
            </wp:positionV>
            <wp:extent cx="1496060" cy="1028700"/>
            <wp:effectExtent l="19050" t="0" r="8890" b="0"/>
            <wp:wrapNone/>
            <wp:docPr id="1" name="Picture 0" descr="altar society 4-1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 4-16-18.png"/>
                    <pic:cNvPicPr/>
                  </pic:nvPicPr>
                  <pic:blipFill>
                    <a:blip r:embed="rId12" cstate="print"/>
                    <a:stretch>
                      <a:fillRect/>
                    </a:stretch>
                  </pic:blipFill>
                  <pic:spPr>
                    <a:xfrm>
                      <a:off x="0" y="0"/>
                      <a:ext cx="1496060" cy="1028700"/>
                    </a:xfrm>
                    <a:prstGeom prst="rect">
                      <a:avLst/>
                    </a:prstGeom>
                  </pic:spPr>
                </pic:pic>
              </a:graphicData>
            </a:graphic>
          </wp:anchor>
        </w:drawing>
      </w:r>
      <w:r w:rsidR="009A7564">
        <w:rPr>
          <w:noProof/>
        </w:rPr>
        <w:drawing>
          <wp:anchor distT="0" distB="0" distL="114300" distR="114300" simplePos="0" relativeHeight="252812288" behindDoc="0" locked="0" layoutInCell="1" allowOverlap="1">
            <wp:simplePos x="0" y="0"/>
            <wp:positionH relativeFrom="column">
              <wp:posOffset>3676650</wp:posOffset>
            </wp:positionH>
            <wp:positionV relativeFrom="paragraph">
              <wp:posOffset>-390525</wp:posOffset>
            </wp:positionV>
            <wp:extent cx="2819400" cy="1619250"/>
            <wp:effectExtent l="19050" t="0" r="0" b="0"/>
            <wp:wrapNone/>
            <wp:docPr id="2" name="Picture 2" descr="C:\Users\abvmsec\Pictures\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Pictures\bunko night2-13-18.jpg"/>
                    <pic:cNvPicPr>
                      <a:picLocks noChangeAspect="1" noChangeArrowheads="1"/>
                    </pic:cNvPicPr>
                  </pic:nvPicPr>
                  <pic:blipFill>
                    <a:blip r:embed="rId13" cstate="print"/>
                    <a:srcRect/>
                    <a:stretch>
                      <a:fillRect/>
                    </a:stretch>
                  </pic:blipFill>
                  <pic:spPr bwMode="auto">
                    <a:xfrm>
                      <a:off x="0" y="0"/>
                      <a:ext cx="2819400" cy="1619250"/>
                    </a:xfrm>
                    <a:prstGeom prst="rect">
                      <a:avLst/>
                    </a:prstGeom>
                    <a:noFill/>
                    <a:ln w="9525">
                      <a:noFill/>
                      <a:miter lim="800000"/>
                      <a:headEnd/>
                      <a:tailEnd/>
                    </a:ln>
                  </pic:spPr>
                </pic:pic>
              </a:graphicData>
            </a:graphic>
          </wp:anchor>
        </w:drawing>
      </w:r>
      <w:r>
        <w:rPr>
          <w:noProof/>
          <w:lang w:eastAsia="zh-TW"/>
        </w:rPr>
        <w:pict>
          <v:shape id="_x0000_s989382" type="#_x0000_t202" style="position:absolute;margin-left:266.5pt;margin-top:-29.25pt;width:267.75pt;height:218.15pt;z-index:252811264;mso-position-horizontal-relative:text;mso-position-vertical-relative:text;mso-width-relative:margin;mso-height-relative:margin">
            <v:textbox>
              <w:txbxContent>
                <w:p w:rsidR="0071098B" w:rsidRDefault="0071098B"/>
                <w:p w:rsidR="005C139C" w:rsidRDefault="005C139C"/>
                <w:p w:rsidR="005C139C" w:rsidRDefault="005C139C"/>
                <w:p w:rsidR="005C139C" w:rsidRDefault="005C139C"/>
                <w:p w:rsidR="005C139C" w:rsidRDefault="005C139C"/>
                <w:p w:rsidR="005C139C" w:rsidRDefault="005C139C"/>
                <w:p w:rsidR="005C139C" w:rsidRDefault="005C139C"/>
                <w:p w:rsidR="005C139C" w:rsidRDefault="005C139C"/>
                <w:p w:rsidR="005C139C" w:rsidRDefault="005C139C"/>
                <w:p w:rsidR="005C139C" w:rsidRPr="004871C9" w:rsidRDefault="005C139C" w:rsidP="005C139C">
                  <w:pPr>
                    <w:spacing w:after="200" w:line="276" w:lineRule="auto"/>
                    <w:contextualSpacing/>
                    <w:jc w:val="both"/>
                    <w:rPr>
                      <w:rFonts w:ascii="Berlin Sans FB" w:hAnsi="Berlin Sans FB"/>
                      <w:sz w:val="28"/>
                      <w:szCs w:val="28"/>
                    </w:rPr>
                  </w:pPr>
                  <w:r w:rsidRPr="004871C9">
                    <w:rPr>
                      <w:rFonts w:ascii="Berlin Sans FB" w:hAnsi="Berlin Sans FB"/>
                      <w:sz w:val="28"/>
                      <w:szCs w:val="28"/>
                    </w:rPr>
                    <w:t>Attention Ladies!!!  Don’t miss out playing Bun</w:t>
                  </w:r>
                  <w:r w:rsidR="00970FEE">
                    <w:rPr>
                      <w:rFonts w:ascii="Berlin Sans FB" w:hAnsi="Berlin Sans FB"/>
                      <w:sz w:val="28"/>
                      <w:szCs w:val="28"/>
                    </w:rPr>
                    <w:t>c</w:t>
                  </w:r>
                  <w:r w:rsidRPr="004871C9">
                    <w:rPr>
                      <w:rFonts w:ascii="Berlin Sans FB" w:hAnsi="Berlin Sans FB"/>
                      <w:sz w:val="28"/>
                      <w:szCs w:val="28"/>
                    </w:rPr>
                    <w:t>o Monday, April 23 at 7 p.m. in Gillespie Hall.  P</w:t>
                  </w:r>
                  <w:r w:rsidR="004871C9" w:rsidRPr="004871C9">
                    <w:rPr>
                      <w:rFonts w:ascii="Berlin Sans FB" w:hAnsi="Berlin Sans FB"/>
                      <w:sz w:val="28"/>
                      <w:szCs w:val="28"/>
                    </w:rPr>
                    <w:t xml:space="preserve">lease call or text </w:t>
                  </w:r>
                  <w:r w:rsidRPr="004871C9">
                    <w:rPr>
                      <w:rFonts w:ascii="Berlin Sans FB" w:hAnsi="Berlin Sans FB"/>
                      <w:sz w:val="28"/>
                      <w:szCs w:val="28"/>
                    </w:rPr>
                    <w:t>580-656-3007 or</w:t>
                  </w:r>
                  <w:r w:rsidR="004871C9" w:rsidRPr="004871C9">
                    <w:rPr>
                      <w:rFonts w:ascii="Berlin Sans FB" w:hAnsi="Berlin Sans FB"/>
                      <w:sz w:val="28"/>
                      <w:szCs w:val="28"/>
                    </w:rPr>
                    <w:t xml:space="preserve"> </w:t>
                  </w:r>
                  <w:r w:rsidRPr="004871C9">
                    <w:rPr>
                      <w:rFonts w:ascii="Berlin Sans FB" w:hAnsi="Berlin Sans FB"/>
                      <w:sz w:val="28"/>
                      <w:szCs w:val="28"/>
                    </w:rPr>
                    <w:t>580-656-1633 if you are planning to attend.</w:t>
                  </w:r>
                </w:p>
                <w:p w:rsidR="005C139C" w:rsidRDefault="005C139C" w:rsidP="005C139C">
                  <w:pPr>
                    <w:pStyle w:val="ListParagraph"/>
                    <w:numPr>
                      <w:ilvl w:val="0"/>
                      <w:numId w:val="17"/>
                    </w:numPr>
                    <w:spacing w:before="0" w:beforeAutospacing="0" w:after="200" w:afterAutospacing="0" w:line="276" w:lineRule="auto"/>
                    <w:contextualSpacing/>
                    <w:rPr>
                      <w:sz w:val="36"/>
                      <w:szCs w:val="36"/>
                    </w:rPr>
                  </w:pPr>
                  <w:proofErr w:type="spellStart"/>
                  <w:proofErr w:type="gramStart"/>
                  <w:r>
                    <w:rPr>
                      <w:sz w:val="36"/>
                      <w:szCs w:val="36"/>
                    </w:rPr>
                    <w:t>ttention</w:t>
                  </w:r>
                  <w:proofErr w:type="spellEnd"/>
                  <w:proofErr w:type="gramEnd"/>
                  <w:r>
                    <w:rPr>
                      <w:sz w:val="36"/>
                      <w:szCs w:val="36"/>
                    </w:rPr>
                    <w:t xml:space="preserve"> Ladies!!!  Don’t miss out playing Bunko this Monday, March 12 at 7 p.m. in Gillespie Hall.  Please call or text one of the </w:t>
                  </w:r>
                  <w:proofErr w:type="gramStart"/>
                  <w:r>
                    <w:rPr>
                      <w:sz w:val="36"/>
                      <w:szCs w:val="36"/>
                    </w:rPr>
                    <w:t>phone</w:t>
                  </w:r>
                  <w:proofErr w:type="gramEnd"/>
                  <w:r>
                    <w:rPr>
                      <w:sz w:val="36"/>
                      <w:szCs w:val="36"/>
                    </w:rPr>
                    <w:t xml:space="preserve"> numbers in the bulletin if you’re planning to attend.</w:t>
                  </w:r>
                </w:p>
                <w:p w:rsidR="005C139C" w:rsidRDefault="005C139C"/>
              </w:txbxContent>
            </v:textbox>
          </v:shape>
        </w:pict>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6C7726">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6C7726">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6C7726">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6C7726"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6C7726" w:rsidP="00174551">
      <w:r w:rsidRPr="006C7726">
        <w:rPr>
          <w:rFonts w:ascii="Comic Sans MS" w:hAnsi="Comic Sans MS"/>
          <w:b/>
          <w:noProof/>
          <w:sz w:val="20"/>
          <w:szCs w:val="20"/>
          <w:lang w:eastAsia="zh-TW"/>
        </w:rPr>
        <w:pict>
          <v:shape id="_x0000_s989363" type="#_x0000_t202" style="position:absolute;margin-left:-18.9pt;margin-top:10.45pt;width:250.6pt;height:219.75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6C7726" w:rsidP="00170FC9">
      <w:pPr>
        <w:tabs>
          <w:tab w:val="right" w:pos="11376"/>
        </w:tabs>
      </w:pPr>
      <w:r>
        <w:rPr>
          <w:noProof/>
          <w:lang w:eastAsia="zh-TW"/>
        </w:rPr>
        <w:pict>
          <v:shape id="_x0000_s913336" type="#_x0000_t202" style="position:absolute;margin-left:266.5pt;margin-top:5.25pt;width:267.75pt;height:119.5pt;z-index:252520448;mso-width-relative:margin;mso-height-relative:margin" strokecolor="black [3213]" strokeweight="3pt">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548"/>
                    <w:gridCol w:w="8280"/>
                  </w:tblGrid>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Wed, Apr 25</w:t>
                        </w:r>
                      </w:p>
                    </w:tc>
                    <w:tc>
                      <w:tcPr>
                        <w:tcW w:w="8280" w:type="dxa"/>
                      </w:tcPr>
                      <w:p w:rsidR="009D6105" w:rsidRPr="00EB3619" w:rsidRDefault="009D6105" w:rsidP="00401CB3">
                        <w:pPr>
                          <w:rPr>
                            <w:rFonts w:ascii="Berlin Sans FB" w:hAnsi="Berlin Sans FB"/>
                            <w:sz w:val="20"/>
                            <w:szCs w:val="20"/>
                          </w:rPr>
                        </w:pPr>
                        <w:r>
                          <w:rPr>
                            <w:rFonts w:ascii="Berlin Sans FB" w:hAnsi="Berlin Sans FB"/>
                            <w:sz w:val="20"/>
                            <w:szCs w:val="20"/>
                          </w:rPr>
                          <w:t>Last Day RE for 2017-2018</w:t>
                        </w:r>
                      </w:p>
                    </w:tc>
                  </w:tr>
                  <w:tr w:rsidR="009D6105" w:rsidTr="0064234E">
                    <w:tc>
                      <w:tcPr>
                        <w:tcW w:w="1548" w:type="dxa"/>
                      </w:tcPr>
                      <w:p w:rsidR="009D6105" w:rsidRDefault="009D6105" w:rsidP="00EB3619">
                        <w:pPr>
                          <w:rPr>
                            <w:rFonts w:ascii="Comic Sans MS" w:hAnsi="Comic Sans MS"/>
                            <w:sz w:val="20"/>
                            <w:szCs w:val="20"/>
                          </w:rPr>
                        </w:pPr>
                        <w:r>
                          <w:rPr>
                            <w:rFonts w:ascii="Comic Sans MS" w:hAnsi="Comic Sans MS"/>
                            <w:sz w:val="20"/>
                            <w:szCs w:val="20"/>
                          </w:rPr>
                          <w:t>Wed May 2</w:t>
                        </w:r>
                      </w:p>
                    </w:tc>
                    <w:tc>
                      <w:tcPr>
                        <w:tcW w:w="8280" w:type="dxa"/>
                      </w:tcPr>
                      <w:p w:rsidR="009D6105" w:rsidRDefault="009D6105" w:rsidP="009D6105">
                        <w:pPr>
                          <w:rPr>
                            <w:rFonts w:ascii="Berlin Sans FB" w:hAnsi="Berlin Sans FB"/>
                            <w:sz w:val="20"/>
                            <w:szCs w:val="20"/>
                          </w:rPr>
                        </w:pPr>
                        <w:r>
                          <w:rPr>
                            <w:rFonts w:ascii="Berlin Sans FB" w:hAnsi="Berlin Sans FB"/>
                            <w:sz w:val="20"/>
                            <w:szCs w:val="20"/>
                          </w:rPr>
                          <w:t>First Communion Retreat @ 6:15-7:30 pm</w:t>
                        </w:r>
                      </w:p>
                    </w:tc>
                  </w:tr>
                  <w:tr w:rsidR="0064234E" w:rsidTr="0064234E">
                    <w:tc>
                      <w:tcPr>
                        <w:tcW w:w="1548" w:type="dxa"/>
                      </w:tcPr>
                      <w:p w:rsidR="0064234E" w:rsidRDefault="0064234E" w:rsidP="00EB3619">
                        <w:pPr>
                          <w:rPr>
                            <w:rFonts w:ascii="Comic Sans MS" w:hAnsi="Comic Sans MS"/>
                            <w:sz w:val="20"/>
                            <w:szCs w:val="20"/>
                          </w:rPr>
                        </w:pPr>
                        <w:r>
                          <w:rPr>
                            <w:rFonts w:ascii="Comic Sans MS" w:hAnsi="Comic Sans MS"/>
                            <w:sz w:val="20"/>
                            <w:szCs w:val="20"/>
                          </w:rPr>
                          <w:t>Sat May 5</w:t>
                        </w:r>
                      </w:p>
                    </w:tc>
                    <w:tc>
                      <w:tcPr>
                        <w:tcW w:w="8280" w:type="dxa"/>
                      </w:tcPr>
                      <w:p w:rsidR="0064234E" w:rsidRDefault="0064234E" w:rsidP="009D6105">
                        <w:pPr>
                          <w:rPr>
                            <w:rFonts w:ascii="Berlin Sans FB" w:hAnsi="Berlin Sans FB"/>
                            <w:sz w:val="20"/>
                            <w:szCs w:val="20"/>
                          </w:rPr>
                        </w:pPr>
                        <w:r>
                          <w:rPr>
                            <w:rFonts w:ascii="Berlin Sans FB" w:hAnsi="Berlin Sans FB"/>
                            <w:sz w:val="20"/>
                            <w:szCs w:val="20"/>
                          </w:rPr>
                          <w:t xml:space="preserve">Reconciliation (Confessions) for </w:t>
                        </w:r>
                      </w:p>
                      <w:p w:rsidR="0064234E" w:rsidRDefault="0064234E" w:rsidP="009D6105">
                        <w:pPr>
                          <w:rPr>
                            <w:rFonts w:ascii="Berlin Sans FB" w:hAnsi="Berlin Sans FB"/>
                            <w:sz w:val="20"/>
                            <w:szCs w:val="20"/>
                          </w:rPr>
                        </w:pPr>
                        <w:r>
                          <w:rPr>
                            <w:rFonts w:ascii="Berlin Sans FB" w:hAnsi="Berlin Sans FB"/>
                            <w:sz w:val="20"/>
                            <w:szCs w:val="20"/>
                          </w:rPr>
                          <w:t>First</w:t>
                        </w:r>
                        <w:r w:rsidR="006A2484">
                          <w:rPr>
                            <w:rFonts w:ascii="Berlin Sans FB" w:hAnsi="Berlin Sans FB"/>
                            <w:sz w:val="20"/>
                            <w:szCs w:val="20"/>
                          </w:rPr>
                          <w:t xml:space="preserve"> Communion 2 at 2 p.m.</w:t>
                        </w:r>
                      </w:p>
                    </w:tc>
                  </w:tr>
                  <w:tr w:rsidR="0064234E" w:rsidTr="0064234E">
                    <w:tc>
                      <w:tcPr>
                        <w:tcW w:w="1548" w:type="dxa"/>
                      </w:tcPr>
                      <w:p w:rsidR="0064234E" w:rsidRDefault="006A2484" w:rsidP="00EB3619">
                        <w:pPr>
                          <w:rPr>
                            <w:rFonts w:ascii="Comic Sans MS" w:hAnsi="Comic Sans MS"/>
                            <w:sz w:val="20"/>
                            <w:szCs w:val="20"/>
                          </w:rPr>
                        </w:pPr>
                        <w:r>
                          <w:rPr>
                            <w:rFonts w:ascii="Comic Sans MS" w:hAnsi="Comic Sans MS"/>
                            <w:sz w:val="20"/>
                            <w:szCs w:val="20"/>
                          </w:rPr>
                          <w:t>Sun, May 6</w:t>
                        </w:r>
                      </w:p>
                    </w:tc>
                    <w:tc>
                      <w:tcPr>
                        <w:tcW w:w="8280" w:type="dxa"/>
                      </w:tcPr>
                      <w:p w:rsidR="0064234E" w:rsidRDefault="006A2484" w:rsidP="009D6105">
                        <w:pPr>
                          <w:rPr>
                            <w:rFonts w:ascii="Berlin Sans FB" w:hAnsi="Berlin Sans FB"/>
                            <w:sz w:val="20"/>
                            <w:szCs w:val="20"/>
                          </w:rPr>
                        </w:pPr>
                        <w:r>
                          <w:rPr>
                            <w:rFonts w:ascii="Berlin Sans FB" w:hAnsi="Berlin Sans FB"/>
                            <w:sz w:val="20"/>
                            <w:szCs w:val="20"/>
                          </w:rPr>
                          <w:t>First Communion Mass at 10 a.m.</w:t>
                        </w:r>
                      </w:p>
                    </w:tc>
                  </w:tr>
                  <w:tr w:rsidR="006A2484" w:rsidTr="0064234E">
                    <w:tc>
                      <w:tcPr>
                        <w:tcW w:w="1548" w:type="dxa"/>
                      </w:tcPr>
                      <w:p w:rsidR="006A2484" w:rsidRDefault="006A2484" w:rsidP="00EB3619">
                        <w:pPr>
                          <w:rPr>
                            <w:rFonts w:ascii="Comic Sans MS" w:hAnsi="Comic Sans MS"/>
                            <w:sz w:val="20"/>
                            <w:szCs w:val="20"/>
                          </w:rPr>
                        </w:pPr>
                        <w:r>
                          <w:rPr>
                            <w:rFonts w:ascii="Comic Sans MS" w:hAnsi="Comic Sans MS"/>
                            <w:sz w:val="20"/>
                            <w:szCs w:val="20"/>
                          </w:rPr>
                          <w:t>June</w:t>
                        </w:r>
                      </w:p>
                    </w:tc>
                    <w:tc>
                      <w:tcPr>
                        <w:tcW w:w="8280" w:type="dxa"/>
                      </w:tcPr>
                      <w:p w:rsidR="006A2484" w:rsidRDefault="006A2484" w:rsidP="009D6105">
                        <w:pPr>
                          <w:rPr>
                            <w:rFonts w:ascii="Berlin Sans FB" w:hAnsi="Berlin Sans FB"/>
                            <w:sz w:val="20"/>
                            <w:szCs w:val="20"/>
                          </w:rPr>
                        </w:pPr>
                        <w:r>
                          <w:rPr>
                            <w:rFonts w:ascii="Berlin Sans FB" w:hAnsi="Berlin Sans FB"/>
                            <w:sz w:val="20"/>
                            <w:szCs w:val="20"/>
                          </w:rPr>
                          <w:t>Vacation Bible School</w:t>
                        </w:r>
                      </w:p>
                    </w:tc>
                  </w:tr>
                </w:tbl>
                <w:p w:rsidR="00401CB3" w:rsidRDefault="00401CB3"/>
              </w:txbxContent>
            </v:textbox>
          </v:shape>
        </w:pict>
      </w:r>
    </w:p>
    <w:p w:rsidR="00E963C1" w:rsidRPr="001962FB" w:rsidRDefault="00FB5B87" w:rsidP="00170FC9">
      <w:pPr>
        <w:tabs>
          <w:tab w:val="right" w:pos="11376"/>
        </w:tabs>
      </w:pPr>
      <w:r w:rsidRPr="001962FB">
        <w:tab/>
      </w:r>
    </w:p>
    <w:p w:rsidR="00E24FC5" w:rsidRPr="001962FB" w:rsidRDefault="00400C48" w:rsidP="00A66CE9">
      <w:pPr>
        <w:tabs>
          <w:tab w:val="right" w:pos="11376"/>
        </w:tabs>
        <w:rPr>
          <w:b/>
          <w:sz w:val="28"/>
          <w:szCs w:val="28"/>
        </w:rPr>
      </w:pPr>
      <w:r>
        <w:rPr>
          <w:noProof/>
        </w:rPr>
        <w:drawing>
          <wp:anchor distT="0" distB="0" distL="114300" distR="114300" simplePos="0" relativeHeight="252796928" behindDoc="0" locked="0" layoutInCell="1" allowOverlap="1">
            <wp:simplePos x="0" y="0"/>
            <wp:positionH relativeFrom="column">
              <wp:posOffset>828675</wp:posOffset>
            </wp:positionH>
            <wp:positionV relativeFrom="paragraph">
              <wp:posOffset>110490</wp:posOffset>
            </wp:positionV>
            <wp:extent cx="942975" cy="981075"/>
            <wp:effectExtent l="19050" t="0" r="9525"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4" cstate="print"/>
                    <a:srcRect/>
                    <a:stretch>
                      <a:fillRect/>
                    </a:stretch>
                  </pic:blipFill>
                  <pic:spPr bwMode="auto">
                    <a:xfrm>
                      <a:off x="0" y="0"/>
                      <a:ext cx="942975" cy="981075"/>
                    </a:xfrm>
                    <a:prstGeom prst="rect">
                      <a:avLst/>
                    </a:prstGeom>
                    <a:noFill/>
                    <a:ln w="9525">
                      <a:noFill/>
                      <a:miter lim="800000"/>
                      <a:headEnd/>
                      <a:tailEnd/>
                    </a:ln>
                  </pic:spPr>
                </pic:pic>
              </a:graphicData>
            </a:graphic>
          </wp:anchor>
        </w:drawing>
      </w:r>
      <w:r w:rsidR="00243EBB"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6C7726" w:rsidP="00A2254E">
      <w:pPr>
        <w:tabs>
          <w:tab w:val="center" w:pos="5400"/>
          <w:tab w:val="right" w:pos="10800"/>
        </w:tabs>
        <w:rPr>
          <w:rFonts w:ascii="Comic Sans MS" w:hAnsi="Comic Sans MS"/>
          <w:b/>
          <w:sz w:val="20"/>
          <w:szCs w:val="20"/>
        </w:rPr>
      </w:pPr>
      <w:r>
        <w:rPr>
          <w:rFonts w:ascii="Comic Sans MS" w:hAnsi="Comic Sans MS"/>
          <w:b/>
          <w:noProof/>
          <w:sz w:val="20"/>
          <w:szCs w:val="20"/>
          <w:lang w:eastAsia="zh-TW"/>
        </w:rPr>
        <w:pict>
          <v:shape id="_x0000_s989227" type="#_x0000_t202" style="position:absolute;margin-left:266.5pt;margin-top:9.15pt;width:267.75pt;height:93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64234E" w:rsidP="002247B7">
                  <w:pPr>
                    <w:jc w:val="center"/>
                    <w:rPr>
                      <w:rFonts w:ascii="Britannic Bold" w:hAnsi="Britannic Bold"/>
                      <w:sz w:val="22"/>
                      <w:szCs w:val="22"/>
                    </w:rPr>
                  </w:pPr>
                  <w:r>
                    <w:rPr>
                      <w:rFonts w:ascii="Elephant" w:hAnsi="Elephant"/>
                      <w:sz w:val="22"/>
                      <w:szCs w:val="22"/>
                    </w:rPr>
                    <w:t xml:space="preserve">Apr </w:t>
                  </w:r>
                  <w:r w:rsidR="00067D7D">
                    <w:rPr>
                      <w:rFonts w:ascii="Elephant" w:hAnsi="Elephant"/>
                      <w:sz w:val="22"/>
                      <w:szCs w:val="22"/>
                    </w:rPr>
                    <w:t>15</w:t>
                  </w:r>
                  <w:r w:rsidR="00401CB3" w:rsidRPr="001B11FE">
                    <w:rPr>
                      <w:rFonts w:ascii="Elephant" w:hAnsi="Elephant"/>
                      <w:sz w:val="22"/>
                      <w:szCs w:val="22"/>
                    </w:rPr>
                    <w:t xml:space="preserve">:  </w:t>
                  </w:r>
                  <w:r w:rsidR="00FD0924">
                    <w:rPr>
                      <w:rFonts w:ascii="Britannic Bold" w:hAnsi="Britannic Bold"/>
                      <w:sz w:val="22"/>
                      <w:szCs w:val="22"/>
                    </w:rPr>
                    <w:t>General-$</w:t>
                  </w:r>
                  <w:r w:rsidR="00067D7D">
                    <w:rPr>
                      <w:rFonts w:ascii="Britannic Bold" w:hAnsi="Britannic Bold"/>
                      <w:sz w:val="22"/>
                      <w:szCs w:val="22"/>
                    </w:rPr>
                    <w:t>551.00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067D7D">
                    <w:rPr>
                      <w:rFonts w:ascii="Britannic Bold" w:hAnsi="Britannic Bold"/>
                      <w:sz w:val="22"/>
                      <w:szCs w:val="22"/>
                    </w:rPr>
                    <w:t>150.00</w:t>
                  </w:r>
                </w:p>
                <w:p w:rsidR="00401CB3" w:rsidRDefault="00401CB3"/>
              </w:txbxContent>
            </v:textbox>
          </v:shape>
        </w:pict>
      </w: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6C7726" w:rsidP="00E47ADD">
      <w:pPr>
        <w:tabs>
          <w:tab w:val="center" w:pos="5400"/>
          <w:tab w:val="right" w:pos="10800"/>
        </w:tabs>
        <w:rPr>
          <w:sz w:val="22"/>
          <w:szCs w:val="22"/>
        </w:rPr>
      </w:pPr>
      <w:r>
        <w:rPr>
          <w:noProof/>
          <w:sz w:val="22"/>
          <w:szCs w:val="22"/>
          <w:lang w:eastAsia="zh-TW"/>
        </w:rPr>
        <w:pict>
          <v:shape id="_x0000_s989360" type="#_x0000_t202" style="position:absolute;margin-left:-18.9pt;margin-top:4.6pt;width:250.6pt;height:333.75pt;z-index:252792832;mso-width-relative:margin;mso-height-relative:margin" strokecolor="black [3213]" strokeweight="6pt">
            <v:stroke dashstyle="longDash"/>
            <v:textbox>
              <w:txbxContent>
                <w:p w:rsidR="00401CB3" w:rsidRPr="00F30571" w:rsidRDefault="00401CB3" w:rsidP="002247B7">
                  <w:pPr>
                    <w:jc w:val="center"/>
                    <w:rPr>
                      <w:rFonts w:ascii="Berlin Sans FB" w:hAnsi="Berlin Sans FB" w:cs="Aharoni"/>
                      <w:sz w:val="22"/>
                      <w:szCs w:val="22"/>
                    </w:rPr>
                  </w:pPr>
                  <w:r w:rsidRPr="00F30571">
                    <w:rPr>
                      <w:rFonts w:ascii="Berlin Sans FB" w:hAnsi="Berlin Sans FB" w:cs="Aharoni"/>
                      <w:sz w:val="22"/>
                      <w:szCs w:val="22"/>
                    </w:rPr>
                    <w:t>SCHOLARSHIPS!!! - IT IS THAT TIME AGAIN</w:t>
                  </w:r>
                </w:p>
                <w:p w:rsidR="00401CB3" w:rsidRPr="00F30571" w:rsidRDefault="00401CB3" w:rsidP="002247B7">
                  <w:pPr>
                    <w:jc w:val="both"/>
                    <w:rPr>
                      <w:rFonts w:ascii="Berlin Sans FB" w:hAnsi="Berlin Sans FB" w:cs="Aharoni"/>
                      <w:sz w:val="22"/>
                      <w:szCs w:val="22"/>
                    </w:rPr>
                  </w:pPr>
                  <w:r w:rsidRPr="00F30571">
                    <w:rPr>
                      <w:rFonts w:ascii="Berlin Sans FB" w:hAnsi="Berlin Sans FB"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xml:space="preserve"> or the Assumption Church Office and submit the applications and the necessary documents </w:t>
                  </w:r>
                  <w:r w:rsidRPr="00F30571">
                    <w:rPr>
                      <w:rFonts w:ascii="Berlin Sans FB" w:hAnsi="Berlin Sans FB" w:cs="Aharoni"/>
                      <w:b/>
                      <w:sz w:val="22"/>
                      <w:szCs w:val="22"/>
                      <w:u w:val="single"/>
                    </w:rPr>
                    <w:t>ON or BEORE Monday, April 23, 2018</w:t>
                  </w:r>
                  <w:r w:rsidRPr="00F30571">
                    <w:rPr>
                      <w:rFonts w:ascii="Berlin Sans FB" w:hAnsi="Berlin Sans FB" w:cs="Aharoni"/>
                      <w:sz w:val="22"/>
                      <w:szCs w:val="22"/>
                    </w:rPr>
                    <w:t xml:space="preserve"> to the Church's office or myself.  All applications will be judged on Parish activities, community activities and scholastic achievements.  </w:t>
                  </w:r>
                  <w:r w:rsidRPr="00F30571">
                    <w:rPr>
                      <w:rFonts w:ascii="Berlin Sans FB" w:hAnsi="Berlin Sans FB" w:cs="Aharoni"/>
                      <w:b/>
                      <w:sz w:val="22"/>
                      <w:szCs w:val="22"/>
                      <w:u w:val="single"/>
                    </w:rPr>
                    <w:t>A note to all Parish Members</w:t>
                  </w:r>
                  <w:r w:rsidRPr="00F30571">
                    <w:rPr>
                      <w:rFonts w:ascii="Berlin Sans FB" w:hAnsi="Berlin Sans FB" w:cs="Aharoni"/>
                      <w:sz w:val="22"/>
                      <w:szCs w:val="22"/>
                    </w:rPr>
                    <w:t xml:space="preserve">:  On behalf of the Knights and the graduating </w:t>
                  </w:r>
                  <w:proofErr w:type="gramStart"/>
                  <w:r w:rsidRPr="00F30571">
                    <w:rPr>
                      <w:rFonts w:ascii="Berlin Sans FB" w:hAnsi="Berlin Sans FB" w:cs="Aharoni"/>
                      <w:sz w:val="22"/>
                      <w:szCs w:val="22"/>
                    </w:rPr>
                    <w:t>Seniors</w:t>
                  </w:r>
                  <w:proofErr w:type="gramEnd"/>
                  <w:r w:rsidRPr="00F30571">
                    <w:rPr>
                      <w:rFonts w:ascii="Berlin Sans FB" w:hAnsi="Berlin Sans FB"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Scholarship Chairman, Knights of Columbus 5168.</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6C7726" w:rsidP="00E47ADD">
      <w:pPr>
        <w:tabs>
          <w:tab w:val="center" w:pos="5400"/>
          <w:tab w:val="right" w:pos="10800"/>
        </w:tabs>
        <w:rPr>
          <w:sz w:val="22"/>
          <w:szCs w:val="22"/>
        </w:rPr>
      </w:pPr>
      <w:r w:rsidRPr="006C7726">
        <w:rPr>
          <w:rFonts w:ascii="Comic Sans MS" w:hAnsi="Comic Sans MS"/>
          <w:b/>
          <w:noProof/>
          <w:sz w:val="20"/>
          <w:szCs w:val="20"/>
          <w:lang w:eastAsia="zh-TW"/>
        </w:rPr>
        <w:pict>
          <v:shape id="_x0000_s989224" type="#_x0000_t202" style="position:absolute;margin-left:266.5pt;margin-top:3.7pt;width:267.75pt;height:87.75pt;z-index:252619776;mso-width-relative:margin;mso-height-relative:margin" strokecolor="black [3213]" strokeweight="4.5pt">
            <v:textbox>
              <w:txbxContent>
                <w:p w:rsidR="00401CB3" w:rsidRPr="001B11FE" w:rsidRDefault="006C7726"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067D7D" w:rsidP="002F4738">
                  <w:pPr>
                    <w:jc w:val="center"/>
                    <w:rPr>
                      <w:b/>
                      <w:bCs/>
                      <w:sz w:val="22"/>
                      <w:szCs w:val="22"/>
                    </w:rPr>
                  </w:pPr>
                  <w:r>
                    <w:rPr>
                      <w:b/>
                      <w:bCs/>
                      <w:sz w:val="22"/>
                      <w:szCs w:val="22"/>
                    </w:rPr>
                    <w:t xml:space="preserve">Apr </w:t>
                  </w:r>
                  <w:r>
                    <w:rPr>
                      <w:b/>
                      <w:bCs/>
                      <w:sz w:val="22"/>
                      <w:szCs w:val="22"/>
                    </w:rPr>
                    <w:t>1</w:t>
                  </w:r>
                  <w:r w:rsidR="00786D31">
                    <w:rPr>
                      <w:b/>
                      <w:bCs/>
                      <w:sz w:val="22"/>
                      <w:szCs w:val="22"/>
                    </w:rPr>
                    <w:t>5</w:t>
                  </w:r>
                  <w:r w:rsidR="00401CB3">
                    <w:rPr>
                      <w:b/>
                      <w:bCs/>
                      <w:sz w:val="22"/>
                      <w:szCs w:val="22"/>
                    </w:rPr>
                    <w:t xml:space="preserve">:  Operating </w:t>
                  </w:r>
                  <w:r w:rsidR="00C22D99">
                    <w:rPr>
                      <w:b/>
                      <w:bCs/>
                      <w:sz w:val="22"/>
                      <w:szCs w:val="22"/>
                    </w:rPr>
                    <w:t>$</w:t>
                  </w:r>
                  <w:r>
                    <w:rPr>
                      <w:b/>
                      <w:bCs/>
                      <w:sz w:val="22"/>
                      <w:szCs w:val="22"/>
                    </w:rPr>
                    <w:t>482.00</w:t>
                  </w:r>
                </w:p>
                <w:p w:rsidR="00401CB3" w:rsidRDefault="00C22D99" w:rsidP="002F4738">
                  <w:pPr>
                    <w:jc w:val="center"/>
                    <w:rPr>
                      <w:b/>
                      <w:bCs/>
                      <w:sz w:val="22"/>
                      <w:szCs w:val="22"/>
                    </w:rPr>
                  </w:pPr>
                  <w:r>
                    <w:rPr>
                      <w:b/>
                      <w:bCs/>
                      <w:sz w:val="22"/>
                      <w:szCs w:val="22"/>
                    </w:rPr>
                    <w:t>Building Fund:  $</w:t>
                  </w:r>
                  <w:r w:rsidR="00067D7D">
                    <w:rPr>
                      <w:b/>
                      <w:bCs/>
                      <w:sz w:val="22"/>
                      <w:szCs w:val="22"/>
                    </w:rPr>
                    <w:t>20.00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6C7726" w:rsidP="00E47ADD">
      <w:pPr>
        <w:tabs>
          <w:tab w:val="center" w:pos="5400"/>
          <w:tab w:val="right" w:pos="10800"/>
        </w:tabs>
        <w:rPr>
          <w:sz w:val="22"/>
          <w:szCs w:val="22"/>
        </w:rPr>
      </w:pPr>
      <w:r w:rsidRPr="006C7726">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6.5pt;margin-top:11.65pt;width:267.75pt;height:136.95pt;z-index:252529664" adj="7551,20125" fillcolor="#eeece1 [3214]" strokecolor="black [3213]" strokeweight="4.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067D7D" w:rsidP="00DE7BA4">
                  <w:pPr>
                    <w:jc w:val="center"/>
                    <w:rPr>
                      <w:rFonts w:ascii="Algerian" w:hAnsi="Algerian"/>
                      <w:sz w:val="22"/>
                      <w:szCs w:val="22"/>
                      <w:u w:val="single"/>
                    </w:rPr>
                  </w:pPr>
                  <w:r>
                    <w:rPr>
                      <w:rFonts w:ascii="Algerian" w:hAnsi="Algerian"/>
                      <w:sz w:val="22"/>
                      <w:szCs w:val="22"/>
                      <w:u w:val="single"/>
                    </w:rPr>
                    <w:t>APRIL 14-15</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236C2D">
                    <w:rPr>
                      <w:rFonts w:ascii="Bell MT" w:hAnsi="Bell MT" w:cs="Arial"/>
                      <w:b/>
                      <w:sz w:val="22"/>
                      <w:szCs w:val="22"/>
                    </w:rPr>
                    <w:t>2,901.00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067D7D">
                    <w:rPr>
                      <w:rFonts w:ascii="Bell MT" w:hAnsi="Bell MT" w:cs="Arial"/>
                      <w:b/>
                      <w:sz w:val="22"/>
                      <w:szCs w:val="22"/>
                    </w:rPr>
                    <w:t>356.00</w:t>
                  </w:r>
                </w:p>
                <w:p w:rsidR="00174306" w:rsidRDefault="00067D7D" w:rsidP="00A7787C">
                  <w:pPr>
                    <w:tabs>
                      <w:tab w:val="left" w:pos="900"/>
                    </w:tabs>
                    <w:jc w:val="center"/>
                    <w:rPr>
                      <w:rFonts w:ascii="Bell MT" w:hAnsi="Bell MT" w:cs="Arial"/>
                      <w:b/>
                      <w:sz w:val="22"/>
                      <w:szCs w:val="22"/>
                    </w:rPr>
                  </w:pPr>
                  <w:r>
                    <w:rPr>
                      <w:rFonts w:ascii="Bell MT" w:hAnsi="Bell MT" w:cs="Arial"/>
                      <w:b/>
                      <w:sz w:val="22"/>
                      <w:szCs w:val="22"/>
                    </w:rPr>
                    <w:t>Food Bank:  $75.00</w:t>
                  </w:r>
                </w:p>
                <w:p w:rsidR="00174306" w:rsidRDefault="00067D7D" w:rsidP="00A7787C">
                  <w:pPr>
                    <w:tabs>
                      <w:tab w:val="left" w:pos="900"/>
                    </w:tabs>
                    <w:jc w:val="center"/>
                    <w:rPr>
                      <w:rFonts w:ascii="Bell MT" w:hAnsi="Bell MT" w:cs="Arial"/>
                      <w:b/>
                      <w:sz w:val="22"/>
                      <w:szCs w:val="22"/>
                    </w:rPr>
                  </w:pPr>
                  <w:r>
                    <w:rPr>
                      <w:rFonts w:ascii="Bell MT" w:hAnsi="Bell MT" w:cs="Arial"/>
                      <w:b/>
                      <w:sz w:val="22"/>
                      <w:szCs w:val="22"/>
                    </w:rPr>
                    <w:t>Scholarship Fund:  $20.00</w:t>
                  </w:r>
                </w:p>
                <w:p w:rsidR="00CC5078" w:rsidRDefault="00CC5078" w:rsidP="00A7787C">
                  <w:pPr>
                    <w:tabs>
                      <w:tab w:val="left" w:pos="900"/>
                    </w:tabs>
                    <w:jc w:val="center"/>
                    <w:rPr>
                      <w:rFonts w:ascii="Bell MT" w:hAnsi="Bell MT" w:cs="Arial"/>
                      <w:b/>
                      <w:sz w:val="22"/>
                      <w:szCs w:val="22"/>
                    </w:rPr>
                  </w:pPr>
                  <w:r w:rsidRPr="00CC5078">
                    <w:rPr>
                      <w:rFonts w:ascii="Bell MT" w:hAnsi="Bell MT" w:cs="Arial"/>
                      <w:b/>
                      <w:sz w:val="22"/>
                      <w:szCs w:val="22"/>
                    </w:rPr>
                    <w:t>RYAN</w:t>
                  </w:r>
                  <w:r w:rsidR="00067D7D">
                    <w:rPr>
                      <w:rFonts w:ascii="Bell MT" w:hAnsi="Bell MT" w:cs="Arial"/>
                      <w:b/>
                      <w:sz w:val="22"/>
                      <w:szCs w:val="22"/>
                    </w:rPr>
                    <w:t>:  $205.00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0BF8" w:rsidRDefault="00540BF8" w:rsidP="00557E45">
      <w:r>
        <w:separator/>
      </w:r>
    </w:p>
  </w:endnote>
  <w:endnote w:type="continuationSeparator" w:id="0">
    <w:p w:rsidR="00540BF8" w:rsidRDefault="00540BF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0BF8" w:rsidRDefault="00540BF8" w:rsidP="00557E45">
      <w:r>
        <w:separator/>
      </w:r>
    </w:p>
  </w:footnote>
  <w:footnote w:type="continuationSeparator" w:id="0">
    <w:p w:rsidR="00540BF8" w:rsidRDefault="00540BF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5810"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6747B6-2CDD-4124-83B6-F14F81441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2</Pages>
  <Words>152</Words>
  <Characters>869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2018-04-18T21:31:00Z</cp:lastPrinted>
  <dcterms:created xsi:type="dcterms:W3CDTF">2018-04-16T21:25:00Z</dcterms:created>
  <dcterms:modified xsi:type="dcterms:W3CDTF">2018-04-18T22:29:00Z</dcterms:modified>
</cp:coreProperties>
</file>