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305AFC">
      <w:r>
        <w:rPr>
          <w:noProof/>
        </w:rPr>
        <w:pict>
          <v:shapetype id="_x0000_t202" coordsize="21600,21600" o:spt="202" path="m,l,21600r21600,l21600,xe">
            <v:stroke joinstyle="miter"/>
            <v:path gradientshapeok="t" o:connecttype="rect"/>
          </v:shapetype>
          <v:shape id="_x0000_s989294" type="#_x0000_t202" style="position:absolute;margin-left:-6.75pt;margin-top:-34.5pt;width:551.5pt;height:54pt;z-index:252705792" fillcolor="#ccf" strokecolor="black [3213]" strokeweight="4.5pt">
            <v:fill r:id="rId8" o:title="Bouquet" opacity="0" color2="#a5a5a5" rotate="t" type="tile"/>
            <v:textbox style="mso-next-textbox:#_x0000_s989294" inset=",0,,0">
              <w:txbxContent>
                <w:p w:rsidR="00401CB3" w:rsidRPr="007A69C9" w:rsidRDefault="00174306" w:rsidP="007231E6">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Third Sunday of Easter</w:t>
                  </w:r>
                </w:p>
                <w:p w:rsidR="00401CB3" w:rsidRPr="007A69C9" w:rsidRDefault="007231E6" w:rsidP="009D4C8E">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April </w:t>
                  </w:r>
                  <w:r w:rsidR="00174306">
                    <w:rPr>
                      <w:rFonts w:ascii="Matura MT Script Capitals" w:hAnsi="Matura MT Script Capitals" w:cs="Castellar"/>
                      <w:bCs/>
                      <w:color w:val="000000"/>
                      <w:kern w:val="32"/>
                      <w:sz w:val="36"/>
                      <w:szCs w:val="36"/>
                    </w:rPr>
                    <w:t>15</w:t>
                  </w:r>
                  <w:r w:rsidR="00401CB3" w:rsidRPr="007A69C9">
                    <w:rPr>
                      <w:rFonts w:ascii="Matura MT Script Capitals" w:hAnsi="Matura MT Script Capitals" w:cs="Castellar"/>
                      <w:bCs/>
                      <w:color w:val="000000"/>
                      <w:kern w:val="32"/>
                      <w:sz w:val="36"/>
                      <w:szCs w:val="36"/>
                    </w:rPr>
                    <w:t xml:space="preserve">, </w:t>
                  </w:r>
                  <w:r w:rsidR="00401CB3">
                    <w:rPr>
                      <w:rFonts w:ascii="Matura MT Script Capitals" w:hAnsi="Matura MT Script Capitals" w:cs="Castellar"/>
                      <w:bCs/>
                      <w:color w:val="000000"/>
                      <w:kern w:val="32"/>
                      <w:sz w:val="36"/>
                      <w:szCs w:val="36"/>
                    </w:rPr>
                    <w:t>2018</w:t>
                  </w:r>
                </w:p>
                <w:p w:rsidR="00401CB3" w:rsidRDefault="00401CB3" w:rsidP="009D4C8E">
                  <w:pPr>
                    <w:jc w:val="center"/>
                  </w:pP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4354CA" w:rsidP="004354CA">
      <w:pPr>
        <w:tabs>
          <w:tab w:val="left" w:pos="6150"/>
        </w:tabs>
      </w:pPr>
      <w:r>
        <w:tab/>
      </w:r>
    </w:p>
    <w:p w:rsidR="00FA656B" w:rsidRDefault="00305AFC">
      <w:pPr>
        <w:rPr>
          <w:sz w:val="16"/>
          <w:szCs w:val="16"/>
        </w:rPr>
      </w:pPr>
      <w:r w:rsidRPr="00305AFC">
        <w:rPr>
          <w:noProof/>
          <w:lang w:eastAsia="zh-TW"/>
        </w:rPr>
        <w:pict>
          <v:shape id="_x0000_s989379" type="#_x0000_t202" style="position:absolute;margin-left:299.85pt;margin-top:.9pt;width:240.15pt;height:347.25pt;z-index:252809216;mso-width-relative:margin;mso-height-relative:margin" strokeweight="6pt">
            <v:stroke dashstyle="1 1"/>
            <v:textbox>
              <w:txbxContent>
                <w:p w:rsidR="00D64BDE" w:rsidRPr="00D64BDE" w:rsidRDefault="002C5F98" w:rsidP="002C5F98">
                  <w:pPr>
                    <w:jc w:val="center"/>
                    <w:rPr>
                      <w:rFonts w:ascii="Algerian" w:hAnsi="Algerian"/>
                      <w:sz w:val="32"/>
                      <w:szCs w:val="32"/>
                    </w:rPr>
                  </w:pPr>
                  <w:proofErr w:type="spellStart"/>
                  <w:r w:rsidRPr="00D64BDE">
                    <w:rPr>
                      <w:rFonts w:ascii="Algerian" w:hAnsi="Algerian"/>
                      <w:sz w:val="32"/>
                      <w:szCs w:val="32"/>
                    </w:rPr>
                    <w:t>Lordy</w:t>
                  </w:r>
                  <w:proofErr w:type="spellEnd"/>
                  <w:r w:rsidRPr="00D64BDE">
                    <w:rPr>
                      <w:rFonts w:ascii="Algerian" w:hAnsi="Algerian"/>
                      <w:sz w:val="32"/>
                      <w:szCs w:val="32"/>
                    </w:rPr>
                    <w:t xml:space="preserve">, </w:t>
                  </w:r>
                  <w:proofErr w:type="spellStart"/>
                  <w:r w:rsidRPr="00D64BDE">
                    <w:rPr>
                      <w:rFonts w:ascii="Algerian" w:hAnsi="Algerian"/>
                      <w:sz w:val="32"/>
                      <w:szCs w:val="32"/>
                    </w:rPr>
                    <w:t>Lordy</w:t>
                  </w:r>
                  <w:proofErr w:type="spellEnd"/>
                  <w:r w:rsidRPr="00D64BDE">
                    <w:rPr>
                      <w:rFonts w:ascii="Algerian" w:hAnsi="Algerian"/>
                      <w:sz w:val="32"/>
                      <w:szCs w:val="32"/>
                    </w:rPr>
                    <w:t xml:space="preserve"> </w:t>
                  </w:r>
                </w:p>
                <w:p w:rsidR="002C5F98" w:rsidRPr="00D64BDE" w:rsidRDefault="002C5F98" w:rsidP="002C5F98">
                  <w:pPr>
                    <w:jc w:val="center"/>
                    <w:rPr>
                      <w:rFonts w:ascii="Algerian" w:hAnsi="Algerian"/>
                      <w:sz w:val="32"/>
                      <w:szCs w:val="32"/>
                    </w:rPr>
                  </w:pPr>
                  <w:r w:rsidRPr="00D64BDE">
                    <w:rPr>
                      <w:rFonts w:ascii="Algerian" w:hAnsi="Algerian"/>
                      <w:sz w:val="32"/>
                      <w:szCs w:val="32"/>
                    </w:rPr>
                    <w:t>Fr. David is 40!</w:t>
                  </w:r>
                </w:p>
                <w:p w:rsidR="002C5F98" w:rsidRPr="002C5F98" w:rsidRDefault="002C5F98">
                  <w:pPr>
                    <w:rPr>
                      <w:rFonts w:ascii="Algerian" w:hAnsi="Algerian"/>
                      <w:sz w:val="28"/>
                      <w:szCs w:val="28"/>
                    </w:rPr>
                  </w:pPr>
                </w:p>
                <w:p w:rsidR="002C5F98" w:rsidRDefault="002C5F98" w:rsidP="002C5F98">
                  <w:pPr>
                    <w:jc w:val="center"/>
                    <w:rPr>
                      <w:rFonts w:ascii="Elephant" w:hAnsi="Elephant"/>
                    </w:rPr>
                  </w:pPr>
                  <w:r w:rsidRPr="002C5F98">
                    <w:rPr>
                      <w:rFonts w:ascii="Elephant" w:hAnsi="Elephant"/>
                    </w:rPr>
                    <w:t xml:space="preserve">Come and join us for his </w:t>
                  </w:r>
                </w:p>
                <w:p w:rsidR="002C5F98" w:rsidRDefault="002C5F98" w:rsidP="002C5F98">
                  <w:pPr>
                    <w:jc w:val="center"/>
                    <w:rPr>
                      <w:rFonts w:ascii="Elephant" w:hAnsi="Elephant"/>
                    </w:rPr>
                  </w:pPr>
                  <w:r w:rsidRPr="002C5F98">
                    <w:rPr>
                      <w:rFonts w:ascii="Elephant" w:hAnsi="Elephant"/>
                    </w:rPr>
                    <w:t>40</w:t>
                  </w:r>
                  <w:r w:rsidRPr="002C5F98">
                    <w:rPr>
                      <w:rFonts w:ascii="Elephant" w:hAnsi="Elephant"/>
                      <w:vertAlign w:val="superscript"/>
                    </w:rPr>
                    <w:t>th</w:t>
                  </w:r>
                  <w:r w:rsidRPr="002C5F98">
                    <w:rPr>
                      <w:rFonts w:ascii="Elephant" w:hAnsi="Elephant"/>
                    </w:rPr>
                    <w:t xml:space="preserve"> birthday party on </w:t>
                  </w:r>
                </w:p>
                <w:p w:rsidR="002C5F98" w:rsidRDefault="002C5F98" w:rsidP="002C5F98">
                  <w:pPr>
                    <w:jc w:val="center"/>
                    <w:rPr>
                      <w:rFonts w:ascii="Elephant" w:hAnsi="Elephant"/>
                    </w:rPr>
                  </w:pPr>
                  <w:r w:rsidRPr="002C5F98">
                    <w:rPr>
                      <w:rFonts w:ascii="Elephant" w:hAnsi="Elephant"/>
                    </w:rPr>
                    <w:t xml:space="preserve">Thursday, May 10 at 7 p.m. in Gillespie Hall with a </w:t>
                  </w:r>
                </w:p>
                <w:p w:rsidR="002C5F98" w:rsidRPr="002C5F98" w:rsidRDefault="00D64BDE" w:rsidP="002C5F98">
                  <w:pPr>
                    <w:jc w:val="center"/>
                    <w:rPr>
                      <w:rFonts w:ascii="Elephant" w:hAnsi="Elephant"/>
                    </w:rPr>
                  </w:pPr>
                  <w:r>
                    <w:rPr>
                      <w:rFonts w:ascii="Elephant" w:hAnsi="Elephant"/>
                    </w:rPr>
                    <w:t>Pot Luck Dinner</w:t>
                  </w:r>
                  <w:r w:rsidR="002C5F98" w:rsidRPr="002C5F98">
                    <w:rPr>
                      <w:rFonts w:ascii="Elephant" w:hAnsi="Elephant"/>
                    </w:rPr>
                    <w:br/>
                  </w:r>
                </w:p>
                <w:p w:rsidR="002C5F98" w:rsidRDefault="002C5F98" w:rsidP="002C5F98">
                  <w:pPr>
                    <w:jc w:val="center"/>
                    <w:rPr>
                      <w:rFonts w:ascii="Arial Rounded MT Bold" w:hAnsi="Arial Rounded MT Bold"/>
                    </w:rPr>
                  </w:pPr>
                  <w:proofErr w:type="gramStart"/>
                  <w:r w:rsidRPr="002C5F98">
                    <w:rPr>
                      <w:rFonts w:ascii="Arial Rounded MT Bold" w:hAnsi="Arial Rounded MT Bold"/>
                    </w:rPr>
                    <w:t>Meat,</w:t>
                  </w:r>
                  <w:proofErr w:type="gramEnd"/>
                  <w:r w:rsidRPr="002C5F98">
                    <w:rPr>
                      <w:rFonts w:ascii="Arial Rounded MT Bold" w:hAnsi="Arial Rounded MT Bold"/>
                    </w:rPr>
                    <w:t xml:space="preserve"> drinks and bread </w:t>
                  </w:r>
                </w:p>
                <w:p w:rsidR="002C5F98" w:rsidRPr="002C5F98" w:rsidRDefault="002C5F98" w:rsidP="002C5F98">
                  <w:pPr>
                    <w:jc w:val="center"/>
                    <w:rPr>
                      <w:rFonts w:ascii="Arial Rounded MT Bold" w:hAnsi="Arial Rounded MT Bold"/>
                    </w:rPr>
                  </w:pPr>
                  <w:proofErr w:type="gramStart"/>
                  <w:r w:rsidRPr="002C5F98">
                    <w:rPr>
                      <w:rFonts w:ascii="Arial Rounded MT Bold" w:hAnsi="Arial Rounded MT Bold"/>
                    </w:rPr>
                    <w:t>will</w:t>
                  </w:r>
                  <w:proofErr w:type="gramEnd"/>
                  <w:r w:rsidRPr="002C5F98">
                    <w:rPr>
                      <w:rFonts w:ascii="Arial Rounded MT Bold" w:hAnsi="Arial Rounded MT Bold"/>
                    </w:rPr>
                    <w:t xml:space="preserve"> be provided </w:t>
                  </w:r>
                </w:p>
                <w:p w:rsidR="00970FEE" w:rsidRDefault="002C5F98" w:rsidP="002C5F98">
                  <w:pPr>
                    <w:jc w:val="center"/>
                    <w:rPr>
                      <w:rFonts w:ascii="Arial Rounded MT Bold" w:hAnsi="Arial Rounded MT Bold"/>
                    </w:rPr>
                  </w:pPr>
                  <w:proofErr w:type="gramStart"/>
                  <w:r w:rsidRPr="002C5F98">
                    <w:rPr>
                      <w:rFonts w:ascii="Arial Rounded MT Bold" w:hAnsi="Arial Rounded MT Bold"/>
                    </w:rPr>
                    <w:t>by</w:t>
                  </w:r>
                  <w:proofErr w:type="gramEnd"/>
                  <w:r w:rsidRPr="002C5F98">
                    <w:rPr>
                      <w:rFonts w:ascii="Arial Rounded MT Bold" w:hAnsi="Arial Rounded MT Bold"/>
                    </w:rPr>
                    <w:t xml:space="preserve"> the Duncan</w:t>
                  </w:r>
                  <w:r w:rsidR="00970FEE">
                    <w:rPr>
                      <w:rFonts w:ascii="Arial Rounded MT Bold" w:hAnsi="Arial Rounded MT Bold"/>
                    </w:rPr>
                    <w:t xml:space="preserve"> &amp; Marlow</w:t>
                  </w:r>
                  <w:r w:rsidRPr="002C5F98">
                    <w:rPr>
                      <w:rFonts w:ascii="Arial Rounded MT Bold" w:hAnsi="Arial Rounded MT Bold"/>
                    </w:rPr>
                    <w:t xml:space="preserve"> </w:t>
                  </w:r>
                </w:p>
                <w:p w:rsidR="002C5F98" w:rsidRDefault="00970FEE" w:rsidP="002C5F98">
                  <w:pPr>
                    <w:jc w:val="center"/>
                    <w:rPr>
                      <w:rFonts w:ascii="Arial Black" w:hAnsi="Arial Black"/>
                    </w:rPr>
                  </w:pPr>
                  <w:r>
                    <w:rPr>
                      <w:rFonts w:ascii="Arial Rounded MT Bold" w:hAnsi="Arial Rounded MT Bold"/>
                    </w:rPr>
                    <w:t>Altar Society</w:t>
                  </w:r>
                  <w:r w:rsidR="002C5F98" w:rsidRPr="002C5F98">
                    <w:rPr>
                      <w:rFonts w:ascii="Arial Rounded MT Bold" w:hAnsi="Arial Rounded MT Bold"/>
                    </w:rPr>
                    <w:br/>
                  </w:r>
                  <w:r w:rsidR="002C5F98" w:rsidRPr="002C5F98">
                    <w:br/>
                  </w:r>
                  <w:r w:rsidR="002C5F98" w:rsidRPr="002C5F98">
                    <w:rPr>
                      <w:rFonts w:ascii="Arial Black" w:hAnsi="Arial Black"/>
                    </w:rPr>
                    <w:t xml:space="preserve">Please bring the following </w:t>
                  </w:r>
                </w:p>
                <w:p w:rsidR="002C5F98" w:rsidRDefault="002C5F98" w:rsidP="002C5F98">
                  <w:pPr>
                    <w:jc w:val="center"/>
                    <w:rPr>
                      <w:rFonts w:ascii="Arial Black" w:hAnsi="Arial Black"/>
                    </w:rPr>
                  </w:pPr>
                  <w:proofErr w:type="gramStart"/>
                  <w:r w:rsidRPr="002C5F98">
                    <w:rPr>
                      <w:rFonts w:ascii="Arial Black" w:hAnsi="Arial Black"/>
                    </w:rPr>
                    <w:t>to</w:t>
                  </w:r>
                  <w:proofErr w:type="gramEnd"/>
                  <w:r w:rsidRPr="002C5F98">
                    <w:rPr>
                      <w:rFonts w:ascii="Arial Black" w:hAnsi="Arial Black"/>
                    </w:rPr>
                    <w:t xml:space="preserve"> share </w:t>
                  </w:r>
                  <w:r w:rsidRPr="002C5F98">
                    <w:rPr>
                      <w:rFonts w:ascii="Arial Black" w:hAnsi="Arial Black"/>
                    </w:rPr>
                    <w:br/>
                    <w:t>according to your last name:</w:t>
                  </w:r>
                </w:p>
                <w:p w:rsidR="002C5F98" w:rsidRDefault="002C5F98" w:rsidP="002C5F98">
                  <w:pPr>
                    <w:jc w:val="center"/>
                    <w:rPr>
                      <w:rFonts w:ascii="Arial Black" w:hAnsi="Arial Black"/>
                    </w:rPr>
                  </w:pPr>
                </w:p>
                <w:p w:rsidR="002C5F98" w:rsidRPr="00D64BDE" w:rsidRDefault="002C5F98" w:rsidP="002C5F98">
                  <w:pPr>
                    <w:jc w:val="center"/>
                    <w:rPr>
                      <w:rFonts w:ascii="Britannic Bold" w:hAnsi="Britannic Bold" w:cs="Narkisim"/>
                    </w:rPr>
                  </w:pPr>
                  <w:r w:rsidRPr="00D64BDE">
                    <w:rPr>
                      <w:rFonts w:ascii="Britannic Bold" w:hAnsi="Britannic Bold" w:cs="Narkisim"/>
                    </w:rPr>
                    <w:t>A – I   Main Dish:  Casseroles, etc.</w:t>
                  </w:r>
                  <w:r w:rsidRPr="00D64BDE">
                    <w:rPr>
                      <w:rFonts w:ascii="Britannic Bold" w:hAnsi="Britannic Bold" w:cs="Narkisim"/>
                    </w:rPr>
                    <w:br/>
                    <w:t>J – R   Side Dish:  Vegetables, salads</w:t>
                  </w:r>
                  <w:r w:rsidRPr="00D64BDE">
                    <w:rPr>
                      <w:rFonts w:ascii="Britannic Bold" w:hAnsi="Britannic Bold" w:cs="Narkisim"/>
                    </w:rPr>
                    <w:br/>
                    <w:t>S – Z   Dessert, fruit, sweets, etc.</w:t>
                  </w:r>
                </w:p>
              </w:txbxContent>
            </v:textbox>
          </v:shape>
        </w:pict>
      </w:r>
      <w:r w:rsidRPr="00305AFC">
        <w:rPr>
          <w:noProof/>
          <w:sz w:val="8"/>
          <w:szCs w:val="8"/>
          <w:lang w:val="es-MX" w:eastAsia="zh-TW"/>
        </w:rPr>
        <w:pict>
          <v:shape id="_x0000_s356225" type="#_x0000_t202" style="position:absolute;margin-left:-6.75pt;margin-top:.9pt;width:287pt;height:20.25pt;z-index:251650048;mso-width-relative:margin;mso-height-relative:margin" fillcolor="#eeece1" strokecolor="black [3213]" strokeweight="2.25pt">
            <v:fill r:id="rId10" o:title="Newsprint" type="tile"/>
            <v:textbox style="mso-next-textbox:#_x0000_s356225">
              <w:txbxContent>
                <w:p w:rsidR="00401CB3" w:rsidRPr="00194A07" w:rsidRDefault="00401CB3" w:rsidP="00F37813">
                  <w:pPr>
                    <w:jc w:val="center"/>
                    <w:rPr>
                      <w:b/>
                      <w:color w:val="7030A0"/>
                      <w:sz w:val="20"/>
                      <w:szCs w:val="20"/>
                      <w:lang w:val="es-MX"/>
                    </w:rPr>
                  </w:pPr>
                  <w:proofErr w:type="spellStart"/>
                  <w:r w:rsidRPr="00194A07">
                    <w:rPr>
                      <w:b/>
                      <w:color w:val="7030A0"/>
                      <w:sz w:val="20"/>
                      <w:szCs w:val="20"/>
                      <w:lang w:val="es-MX"/>
                    </w:rPr>
                    <w:t>Mass</w:t>
                  </w:r>
                  <w:proofErr w:type="spellEnd"/>
                  <w:r w:rsidRPr="00194A07">
                    <w:rPr>
                      <w:b/>
                      <w:color w:val="7030A0"/>
                      <w:sz w:val="20"/>
                      <w:szCs w:val="20"/>
                      <w:lang w:val="es-MX"/>
                    </w:rPr>
                    <w:t xml:space="preserve"> </w:t>
                  </w:r>
                  <w:proofErr w:type="spellStart"/>
                  <w:r w:rsidRPr="00194A07">
                    <w:rPr>
                      <w:b/>
                      <w:color w:val="7030A0"/>
                      <w:sz w:val="20"/>
                      <w:szCs w:val="20"/>
                      <w:lang w:val="es-MX"/>
                    </w:rPr>
                    <w:t>Intentions</w:t>
                  </w:r>
                  <w:proofErr w:type="spellEnd"/>
                  <w:r w:rsidRPr="00194A07">
                    <w:rPr>
                      <w:b/>
                      <w:color w:val="7030A0"/>
                      <w:sz w:val="20"/>
                      <w:szCs w:val="20"/>
                      <w:lang w:val="es-MX"/>
                    </w:rPr>
                    <w:t xml:space="preserve"> / Peticiones de Misa</w:t>
                  </w:r>
                </w:p>
                <w:p w:rsidR="00401CB3" w:rsidRPr="00E14A50" w:rsidRDefault="00401CB3">
                  <w:pPr>
                    <w:rPr>
                      <w:sz w:val="18"/>
                      <w:szCs w:val="18"/>
                      <w:lang w:val="es-MX"/>
                    </w:rPr>
                  </w:pPr>
                </w:p>
              </w:txbxContent>
            </v:textbox>
          </v:shape>
        </w:pict>
      </w:r>
    </w:p>
    <w:tbl>
      <w:tblPr>
        <w:tblpPr w:leftFromText="180" w:rightFromText="180" w:vertAnchor="text" w:horzAnchor="margin" w:tblpY="421"/>
        <w:tblOverlap w:val="never"/>
        <w:tblW w:w="5743" w:type="dxa"/>
        <w:tblLayout w:type="fixed"/>
        <w:tblLook w:val="04A0"/>
      </w:tblPr>
      <w:tblGrid>
        <w:gridCol w:w="731"/>
        <w:gridCol w:w="914"/>
        <w:gridCol w:w="1097"/>
        <w:gridCol w:w="3001"/>
      </w:tblGrid>
      <w:tr w:rsidR="005029B8" w:rsidRPr="000351D7" w:rsidTr="00F30571">
        <w:trPr>
          <w:trHeight w:val="224"/>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029B8" w:rsidRPr="00ED18A9" w:rsidRDefault="005029B8"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Sat</w:t>
            </w:r>
          </w:p>
        </w:tc>
        <w:tc>
          <w:tcPr>
            <w:tcW w:w="914"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5029B8" w:rsidRPr="00ED18A9" w:rsidRDefault="00B92DE5" w:rsidP="00F30571">
            <w:pPr>
              <w:rPr>
                <w:rFonts w:ascii="Calibri" w:eastAsia="Times New Roman" w:hAnsi="Calibri"/>
                <w:b/>
                <w:color w:val="000000"/>
                <w:sz w:val="20"/>
                <w:szCs w:val="20"/>
              </w:rPr>
            </w:pPr>
            <w:r>
              <w:rPr>
                <w:rFonts w:ascii="Calibri" w:eastAsia="Times New Roman" w:hAnsi="Calibri"/>
                <w:b/>
                <w:color w:val="000000"/>
                <w:sz w:val="20"/>
                <w:szCs w:val="20"/>
              </w:rPr>
              <w:t xml:space="preserve">Apr </w:t>
            </w:r>
            <w:r w:rsidR="00174306">
              <w:rPr>
                <w:rFonts w:ascii="Calibri" w:eastAsia="Times New Roman" w:hAnsi="Calibri"/>
                <w:b/>
                <w:color w:val="000000"/>
                <w:sz w:val="20"/>
                <w:szCs w:val="20"/>
              </w:rPr>
              <w:t>14</w:t>
            </w:r>
          </w:p>
        </w:tc>
        <w:tc>
          <w:tcPr>
            <w:tcW w:w="109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5029B8" w:rsidRPr="00ED18A9" w:rsidRDefault="00B92DE5" w:rsidP="00F30571">
            <w:pPr>
              <w:rPr>
                <w:rFonts w:ascii="Calibri" w:eastAsia="Times New Roman" w:hAnsi="Calibri"/>
                <w:b/>
                <w:color w:val="000000"/>
                <w:sz w:val="20"/>
                <w:szCs w:val="20"/>
              </w:rPr>
            </w:pPr>
            <w:r>
              <w:rPr>
                <w:rFonts w:ascii="Calibri" w:eastAsia="Times New Roman" w:hAnsi="Calibri"/>
                <w:b/>
                <w:color w:val="000000"/>
                <w:sz w:val="20"/>
                <w:szCs w:val="20"/>
              </w:rPr>
              <w:t>4</w:t>
            </w:r>
            <w:r w:rsidR="005029B8" w:rsidRPr="00ED18A9">
              <w:rPr>
                <w:rFonts w:ascii="Calibri" w:eastAsia="Times New Roman" w:hAnsi="Calibri"/>
                <w:b/>
                <w:color w:val="000000"/>
                <w:sz w:val="20"/>
                <w:szCs w:val="20"/>
              </w:rPr>
              <w:t>:00p D</w:t>
            </w:r>
          </w:p>
        </w:tc>
        <w:tc>
          <w:tcPr>
            <w:tcW w:w="30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029B8" w:rsidRPr="009D6105" w:rsidRDefault="009D6105" w:rsidP="00F30571">
            <w:pPr>
              <w:rPr>
                <w:rFonts w:ascii="Calibri" w:eastAsia="Times New Roman" w:hAnsi="Calibri"/>
                <w:color w:val="000000"/>
                <w:sz w:val="20"/>
                <w:szCs w:val="20"/>
              </w:rPr>
            </w:pPr>
            <w:r>
              <w:rPr>
                <w:rFonts w:ascii="Calibri" w:eastAsia="Times New Roman" w:hAnsi="Calibri"/>
                <w:noProof/>
                <w:color w:val="000000"/>
                <w:sz w:val="20"/>
                <w:szCs w:val="20"/>
              </w:rPr>
              <w:t xml:space="preserve">(+) </w:t>
            </w:r>
            <w:r w:rsidR="00174306">
              <w:rPr>
                <w:rFonts w:ascii="Calibri" w:eastAsia="Times New Roman" w:hAnsi="Calibri"/>
                <w:noProof/>
                <w:color w:val="000000"/>
                <w:sz w:val="20"/>
                <w:szCs w:val="20"/>
              </w:rPr>
              <w:t>Don Trostle &amp; Jake Seratte</w:t>
            </w:r>
          </w:p>
        </w:tc>
      </w:tr>
      <w:tr w:rsidR="00B92DE5"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B92DE5" w:rsidRPr="00ED18A9" w:rsidRDefault="009D6105" w:rsidP="00F30571">
            <w:pPr>
              <w:rPr>
                <w:rFonts w:ascii="Calibri" w:eastAsia="Times New Roman" w:hAnsi="Calibri"/>
                <w:color w:val="000000"/>
                <w:sz w:val="20"/>
                <w:szCs w:val="20"/>
              </w:rPr>
            </w:pPr>
            <w:r>
              <w:rPr>
                <w:rFonts w:ascii="Calibri" w:eastAsia="Times New Roman" w:hAnsi="Calibri"/>
                <w:color w:val="000000"/>
                <w:sz w:val="20"/>
                <w:szCs w:val="20"/>
              </w:rPr>
              <w:t>(+) Myrtle Wooldridge</w:t>
            </w:r>
          </w:p>
        </w:tc>
      </w:tr>
      <w:tr w:rsidR="00B549B1"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Sun</w:t>
            </w: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549B1" w:rsidRPr="00ED18A9" w:rsidRDefault="007231E6"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 xml:space="preserve">Apr </w:t>
            </w:r>
            <w:r w:rsidR="00174306">
              <w:rPr>
                <w:rFonts w:ascii="Calibri" w:eastAsia="Times New Roman" w:hAnsi="Calibri"/>
                <w:b/>
                <w:color w:val="000000"/>
                <w:sz w:val="20"/>
                <w:szCs w:val="20"/>
              </w:rPr>
              <w:t>15</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8:00a M</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B549B1" w:rsidRPr="00ED18A9" w:rsidRDefault="007231E6" w:rsidP="00F30571">
            <w:pPr>
              <w:rPr>
                <w:rFonts w:ascii="Calibri" w:eastAsia="Times New Roman" w:hAnsi="Calibri"/>
                <w:color w:val="000000"/>
                <w:sz w:val="20"/>
                <w:szCs w:val="20"/>
              </w:rPr>
            </w:pPr>
            <w:r w:rsidRPr="00ED18A9">
              <w:rPr>
                <w:rFonts w:ascii="Calibri" w:eastAsia="Times New Roman" w:hAnsi="Calibri"/>
                <w:color w:val="000000"/>
                <w:sz w:val="20"/>
                <w:szCs w:val="20"/>
              </w:rPr>
              <w:t>(+) Myrtle Wooldridge</w:t>
            </w:r>
          </w:p>
        </w:tc>
      </w:tr>
      <w:tr w:rsidR="00BF2759"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F2759" w:rsidRPr="00ED18A9" w:rsidRDefault="00BF2759" w:rsidP="00F30571">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F2759" w:rsidRPr="00ED18A9" w:rsidRDefault="00BF2759"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F2759" w:rsidRPr="00ED18A9" w:rsidRDefault="00BF2759"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10:00a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BF2759" w:rsidRPr="00ED18A9" w:rsidRDefault="00E30726" w:rsidP="00F30571">
            <w:pPr>
              <w:rPr>
                <w:rFonts w:asciiTheme="minorHAnsi" w:eastAsia="Times New Roman" w:hAnsiTheme="minorHAnsi"/>
                <w:color w:val="000000"/>
                <w:sz w:val="20"/>
                <w:szCs w:val="20"/>
              </w:rPr>
            </w:pPr>
            <w:r>
              <w:rPr>
                <w:rFonts w:asciiTheme="minorHAnsi" w:eastAsia="Times New Roman" w:hAnsiTheme="minorHAnsi"/>
                <w:color w:val="000000"/>
                <w:sz w:val="20"/>
                <w:szCs w:val="20"/>
              </w:rPr>
              <w:t xml:space="preserve">(+) </w:t>
            </w:r>
            <w:r w:rsidR="00174306">
              <w:rPr>
                <w:rFonts w:asciiTheme="minorHAnsi" w:eastAsia="Times New Roman" w:hAnsiTheme="minorHAnsi"/>
                <w:color w:val="000000"/>
                <w:sz w:val="20"/>
                <w:szCs w:val="20"/>
              </w:rPr>
              <w:t>Joanne Lowe by Larry Lowe</w:t>
            </w:r>
          </w:p>
        </w:tc>
      </w:tr>
      <w:tr w:rsidR="00BF2759"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F2759" w:rsidRPr="00ED18A9" w:rsidRDefault="00BF2759" w:rsidP="00F30571">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F2759" w:rsidRPr="00ED18A9" w:rsidRDefault="00BF2759"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F2759" w:rsidRPr="00ED18A9" w:rsidRDefault="00BF2759" w:rsidP="00B92DE5">
            <w:pPr>
              <w:rPr>
                <w:rFonts w:ascii="Calibri" w:eastAsia="Times New Roman" w:hAnsi="Calibri"/>
                <w:b/>
                <w:color w:val="000000"/>
                <w:sz w:val="20"/>
                <w:szCs w:val="20"/>
              </w:rPr>
            </w:pPr>
            <w:r w:rsidRPr="00ED18A9">
              <w:rPr>
                <w:rFonts w:ascii="Calibri" w:eastAsia="Times New Roman" w:hAnsi="Calibri"/>
                <w:b/>
                <w:color w:val="000000"/>
                <w:sz w:val="20"/>
                <w:szCs w:val="20"/>
              </w:rPr>
              <w:t>1</w:t>
            </w:r>
            <w:r w:rsidR="00B92DE5">
              <w:rPr>
                <w:rFonts w:ascii="Calibri" w:eastAsia="Times New Roman" w:hAnsi="Calibri"/>
                <w:b/>
                <w:color w:val="000000"/>
                <w:sz w:val="20"/>
                <w:szCs w:val="20"/>
              </w:rPr>
              <w:t>2</w:t>
            </w:r>
            <w:r w:rsidR="007231E6" w:rsidRPr="00ED18A9">
              <w:rPr>
                <w:rFonts w:ascii="Calibri" w:eastAsia="Times New Roman" w:hAnsi="Calibri"/>
                <w:b/>
                <w:color w:val="000000"/>
                <w:sz w:val="20"/>
                <w:szCs w:val="20"/>
              </w:rPr>
              <w:t>:00a</w:t>
            </w:r>
            <w:r w:rsidRPr="00ED18A9">
              <w:rPr>
                <w:rFonts w:ascii="Calibri" w:eastAsia="Times New Roman" w:hAnsi="Calibri"/>
                <w:b/>
                <w:color w:val="000000"/>
                <w:sz w:val="20"/>
                <w:szCs w:val="20"/>
              </w:rPr>
              <w:t xml:space="preserve"> W</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BF2759" w:rsidRPr="00ED18A9" w:rsidRDefault="00BF2759" w:rsidP="009D6105">
            <w:pPr>
              <w:rPr>
                <w:rFonts w:ascii="Calibri" w:eastAsia="Times New Roman" w:hAnsi="Calibri"/>
                <w:color w:val="000000"/>
                <w:sz w:val="20"/>
                <w:szCs w:val="20"/>
              </w:rPr>
            </w:pPr>
          </w:p>
        </w:tc>
      </w:tr>
      <w:tr w:rsidR="00B549B1"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2:00p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B549B1" w:rsidRPr="00B92DE5" w:rsidRDefault="00DB5560" w:rsidP="00F30571">
            <w:pPr>
              <w:rPr>
                <w:rFonts w:ascii="Calibri" w:eastAsia="Times New Roman" w:hAnsi="Calibri"/>
                <w:color w:val="000000"/>
                <w:sz w:val="20"/>
                <w:szCs w:val="20"/>
              </w:rPr>
            </w:pPr>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Justino</w:t>
            </w:r>
            <w:proofErr w:type="spellEnd"/>
            <w:r>
              <w:rPr>
                <w:rFonts w:ascii="Calibri" w:eastAsia="Times New Roman" w:hAnsi="Calibri"/>
                <w:color w:val="000000"/>
                <w:sz w:val="20"/>
                <w:szCs w:val="20"/>
              </w:rPr>
              <w:t xml:space="preserve"> Salazar by Carolina</w:t>
            </w:r>
          </w:p>
        </w:tc>
      </w:tr>
      <w:tr w:rsidR="009D6105"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D6105" w:rsidRPr="00ED18A9" w:rsidRDefault="009D6105" w:rsidP="009D6105">
            <w:pPr>
              <w:rPr>
                <w:rFonts w:ascii="Calibri" w:eastAsia="Times New Roman" w:hAnsi="Calibri"/>
                <w:b/>
                <w:color w:val="000000"/>
                <w:sz w:val="20"/>
                <w:szCs w:val="20"/>
              </w:rPr>
            </w:pPr>
            <w:r w:rsidRPr="00ED18A9">
              <w:rPr>
                <w:rFonts w:ascii="Calibri" w:eastAsia="Times New Roman" w:hAnsi="Calibri"/>
                <w:b/>
                <w:color w:val="000000"/>
                <w:sz w:val="20"/>
                <w:szCs w:val="20"/>
              </w:rPr>
              <w:t>Mon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9D6105" w:rsidRPr="00ED18A9" w:rsidRDefault="009D6105" w:rsidP="009D6105">
            <w:pPr>
              <w:rPr>
                <w:rFonts w:ascii="Calibri" w:eastAsia="Times New Roman" w:hAnsi="Calibri"/>
                <w:b/>
                <w:color w:val="000000"/>
                <w:sz w:val="20"/>
                <w:szCs w:val="20"/>
              </w:rPr>
            </w:pPr>
            <w:r w:rsidRPr="00ED18A9">
              <w:rPr>
                <w:rFonts w:ascii="Calibri" w:eastAsia="Times New Roman" w:hAnsi="Calibri"/>
                <w:b/>
                <w:color w:val="000000"/>
                <w:sz w:val="20"/>
                <w:szCs w:val="20"/>
              </w:rPr>
              <w:t xml:space="preserve">Apr </w:t>
            </w:r>
            <w:r w:rsidR="00174306">
              <w:rPr>
                <w:rFonts w:ascii="Calibri" w:eastAsia="Times New Roman" w:hAnsi="Calibri"/>
                <w:b/>
                <w:color w:val="000000"/>
                <w:sz w:val="20"/>
                <w:szCs w:val="20"/>
              </w:rPr>
              <w:t>16</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D6105" w:rsidRPr="00ED18A9" w:rsidRDefault="009D6105" w:rsidP="009D6105">
            <w:pPr>
              <w:rPr>
                <w:rFonts w:ascii="Calibri" w:eastAsia="Times New Roman" w:hAnsi="Calibri"/>
                <w:b/>
                <w:color w:val="000000"/>
                <w:sz w:val="20"/>
                <w:szCs w:val="20"/>
              </w:rPr>
            </w:pPr>
            <w:r w:rsidRPr="00ED18A9">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9D6105" w:rsidRPr="00ED18A9" w:rsidRDefault="009D6105" w:rsidP="009D6105">
            <w:pPr>
              <w:rPr>
                <w:rFonts w:ascii="Calibri" w:eastAsia="Times New Roman" w:hAnsi="Calibri"/>
                <w:color w:val="000000"/>
                <w:sz w:val="20"/>
                <w:szCs w:val="20"/>
              </w:rPr>
            </w:pPr>
            <w:r w:rsidRPr="00ED18A9">
              <w:rPr>
                <w:rFonts w:ascii="Calibri" w:eastAsia="Times New Roman" w:hAnsi="Calibri"/>
                <w:color w:val="000000"/>
                <w:sz w:val="20"/>
                <w:szCs w:val="20"/>
              </w:rPr>
              <w:t>(+) Myrtle Wooldridge</w:t>
            </w:r>
          </w:p>
        </w:tc>
      </w:tr>
      <w:tr w:rsidR="009D6105" w:rsidRPr="007F3686" w:rsidTr="00F30571">
        <w:trPr>
          <w:trHeight w:val="34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D6105" w:rsidRPr="00ED18A9" w:rsidRDefault="009D6105" w:rsidP="009D6105">
            <w:pPr>
              <w:rPr>
                <w:rFonts w:ascii="Calibri" w:eastAsia="Times New Roman" w:hAnsi="Calibri"/>
                <w:b/>
                <w:color w:val="000000"/>
                <w:sz w:val="20"/>
                <w:szCs w:val="20"/>
              </w:rPr>
            </w:pPr>
            <w:r w:rsidRPr="00ED18A9">
              <w:rPr>
                <w:rFonts w:ascii="Calibri" w:eastAsia="Times New Roman" w:hAnsi="Calibri"/>
                <w:b/>
                <w:color w:val="000000"/>
                <w:sz w:val="20"/>
                <w:szCs w:val="20"/>
              </w:rPr>
              <w:t>Tues</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9D6105" w:rsidRPr="00ED18A9" w:rsidRDefault="009D6105" w:rsidP="009D6105">
            <w:pPr>
              <w:rPr>
                <w:rFonts w:ascii="Calibri" w:eastAsia="Times New Roman" w:hAnsi="Calibri"/>
                <w:b/>
                <w:color w:val="000000"/>
                <w:sz w:val="20"/>
                <w:szCs w:val="20"/>
              </w:rPr>
            </w:pPr>
            <w:r w:rsidRPr="00ED18A9">
              <w:rPr>
                <w:rFonts w:ascii="Calibri" w:eastAsia="Times New Roman" w:hAnsi="Calibri"/>
                <w:b/>
                <w:color w:val="000000"/>
                <w:sz w:val="20"/>
                <w:szCs w:val="20"/>
              </w:rPr>
              <w:t xml:space="preserve">Apr </w:t>
            </w:r>
            <w:r>
              <w:rPr>
                <w:rFonts w:ascii="Calibri" w:eastAsia="Times New Roman" w:hAnsi="Calibri"/>
                <w:b/>
                <w:color w:val="000000"/>
                <w:sz w:val="20"/>
                <w:szCs w:val="20"/>
              </w:rPr>
              <w:t>1</w:t>
            </w:r>
            <w:r w:rsidR="00174306">
              <w:rPr>
                <w:rFonts w:ascii="Calibri" w:eastAsia="Times New Roman" w:hAnsi="Calibri"/>
                <w:b/>
                <w:color w:val="000000"/>
                <w:sz w:val="20"/>
                <w:szCs w:val="20"/>
              </w:rPr>
              <w:t>7</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D6105" w:rsidRPr="00ED18A9" w:rsidRDefault="009D6105" w:rsidP="009D6105">
            <w:pPr>
              <w:rPr>
                <w:rFonts w:ascii="Calibri" w:eastAsia="Times New Roman" w:hAnsi="Calibri"/>
                <w:b/>
                <w:color w:val="000000"/>
                <w:sz w:val="20"/>
                <w:szCs w:val="20"/>
              </w:rPr>
            </w:pPr>
            <w:r w:rsidRPr="00ED18A9">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9D6105" w:rsidRPr="00ED18A9" w:rsidRDefault="009D6105" w:rsidP="009D6105">
            <w:pPr>
              <w:rPr>
                <w:rFonts w:ascii="Calibri" w:eastAsia="Times New Roman" w:hAnsi="Calibri"/>
                <w:color w:val="000000"/>
                <w:sz w:val="20"/>
                <w:szCs w:val="20"/>
              </w:rPr>
            </w:pPr>
            <w:r w:rsidRPr="00ED18A9">
              <w:rPr>
                <w:rFonts w:ascii="Calibri" w:eastAsia="Times New Roman" w:hAnsi="Calibri"/>
                <w:color w:val="000000"/>
                <w:sz w:val="20"/>
                <w:szCs w:val="20"/>
              </w:rPr>
              <w:t>(+) Myrtle Wooldridge</w:t>
            </w:r>
          </w:p>
        </w:tc>
      </w:tr>
      <w:tr w:rsidR="009D6105"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D6105" w:rsidRPr="00ED18A9" w:rsidRDefault="009D6105" w:rsidP="009D6105">
            <w:pPr>
              <w:rPr>
                <w:rFonts w:ascii="Calibri" w:eastAsia="Times New Roman" w:hAnsi="Calibri"/>
                <w:b/>
                <w:color w:val="000000"/>
                <w:sz w:val="20"/>
                <w:szCs w:val="20"/>
              </w:rPr>
            </w:pPr>
            <w:r w:rsidRPr="00ED18A9">
              <w:rPr>
                <w:rFonts w:ascii="Calibri" w:eastAsia="Times New Roman" w:hAnsi="Calibri"/>
                <w:b/>
                <w:color w:val="000000"/>
                <w:sz w:val="20"/>
                <w:szCs w:val="20"/>
              </w:rPr>
              <w:t>Wed</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9D6105" w:rsidRPr="00ED18A9" w:rsidRDefault="009D6105" w:rsidP="00174306">
            <w:pPr>
              <w:rPr>
                <w:rFonts w:ascii="Calibri" w:eastAsia="Times New Roman" w:hAnsi="Calibri"/>
                <w:b/>
                <w:color w:val="000000"/>
                <w:sz w:val="20"/>
                <w:szCs w:val="20"/>
              </w:rPr>
            </w:pPr>
            <w:r w:rsidRPr="00ED18A9">
              <w:rPr>
                <w:rFonts w:ascii="Calibri" w:eastAsia="Times New Roman" w:hAnsi="Calibri"/>
                <w:b/>
                <w:color w:val="000000"/>
                <w:sz w:val="20"/>
                <w:szCs w:val="20"/>
              </w:rPr>
              <w:t xml:space="preserve">Apr </w:t>
            </w:r>
            <w:r>
              <w:rPr>
                <w:rFonts w:ascii="Calibri" w:eastAsia="Times New Roman" w:hAnsi="Calibri"/>
                <w:b/>
                <w:color w:val="000000"/>
                <w:sz w:val="20"/>
                <w:szCs w:val="20"/>
              </w:rPr>
              <w:t>1</w:t>
            </w:r>
            <w:r w:rsidR="00174306">
              <w:rPr>
                <w:rFonts w:ascii="Calibri" w:eastAsia="Times New Roman" w:hAnsi="Calibri"/>
                <w:b/>
                <w:color w:val="000000"/>
                <w:sz w:val="20"/>
                <w:szCs w:val="20"/>
              </w:rPr>
              <w:t>8</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9D6105" w:rsidRPr="00ED18A9" w:rsidRDefault="009D6105" w:rsidP="009D6105">
            <w:pPr>
              <w:rPr>
                <w:rFonts w:ascii="Calibri" w:eastAsia="Times New Roman" w:hAnsi="Calibri"/>
                <w:b/>
                <w:color w:val="000000"/>
                <w:sz w:val="20"/>
                <w:szCs w:val="20"/>
              </w:rPr>
            </w:pPr>
            <w:r>
              <w:rPr>
                <w:rFonts w:ascii="Calibri" w:eastAsia="Times New Roman" w:hAnsi="Calibri"/>
                <w:b/>
                <w:color w:val="000000"/>
                <w:sz w:val="20"/>
                <w:szCs w:val="20"/>
              </w:rPr>
              <w:t>12:1</w:t>
            </w:r>
            <w:r w:rsidRPr="00ED18A9">
              <w:rPr>
                <w:rFonts w:ascii="Calibri" w:eastAsia="Times New Roman" w:hAnsi="Calibri"/>
                <w:b/>
                <w:color w:val="000000"/>
                <w:sz w:val="20"/>
                <w:szCs w:val="20"/>
              </w:rPr>
              <w:t>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9D6105" w:rsidRPr="00ED18A9" w:rsidRDefault="009D6105" w:rsidP="009D6105">
            <w:pPr>
              <w:rPr>
                <w:rFonts w:ascii="Calibri" w:eastAsia="Times New Roman" w:hAnsi="Calibri"/>
                <w:color w:val="000000"/>
                <w:sz w:val="20"/>
                <w:szCs w:val="20"/>
              </w:rPr>
            </w:pPr>
            <w:r w:rsidRPr="00ED18A9">
              <w:rPr>
                <w:rFonts w:ascii="Calibri" w:eastAsia="Times New Roman" w:hAnsi="Calibri"/>
                <w:color w:val="000000"/>
                <w:sz w:val="20"/>
                <w:szCs w:val="20"/>
              </w:rPr>
              <w:t>(+) Myrtle Wooldridge</w:t>
            </w:r>
          </w:p>
        </w:tc>
      </w:tr>
      <w:tr w:rsidR="009D6105"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D6105" w:rsidRPr="00ED18A9" w:rsidRDefault="009D6105" w:rsidP="009D6105">
            <w:pPr>
              <w:rPr>
                <w:rFonts w:ascii="Calibri" w:eastAsia="Times New Roman" w:hAnsi="Calibri"/>
                <w:b/>
                <w:color w:val="000000"/>
                <w:sz w:val="20"/>
                <w:szCs w:val="20"/>
              </w:rPr>
            </w:pPr>
            <w:proofErr w:type="spellStart"/>
            <w:r w:rsidRPr="00ED18A9">
              <w:rPr>
                <w:rFonts w:ascii="Calibri" w:eastAsia="Times New Roman" w:hAnsi="Calibri"/>
                <w:b/>
                <w:color w:val="000000"/>
                <w:sz w:val="20"/>
                <w:szCs w:val="20"/>
              </w:rPr>
              <w:t>Thur</w:t>
            </w:r>
            <w:proofErr w:type="spellEnd"/>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9D6105" w:rsidRPr="00ED18A9" w:rsidRDefault="009D6105" w:rsidP="009D6105">
            <w:pPr>
              <w:rPr>
                <w:rFonts w:ascii="Calibri" w:eastAsia="Times New Roman" w:hAnsi="Calibri"/>
                <w:b/>
                <w:color w:val="000000"/>
                <w:sz w:val="20"/>
                <w:szCs w:val="20"/>
              </w:rPr>
            </w:pPr>
            <w:r w:rsidRPr="00ED18A9">
              <w:rPr>
                <w:rFonts w:ascii="Calibri" w:eastAsia="Times New Roman" w:hAnsi="Calibri"/>
                <w:b/>
                <w:color w:val="000000"/>
                <w:sz w:val="20"/>
                <w:szCs w:val="20"/>
              </w:rPr>
              <w:t xml:space="preserve">Apr </w:t>
            </w:r>
            <w:r>
              <w:rPr>
                <w:rFonts w:ascii="Calibri" w:eastAsia="Times New Roman" w:hAnsi="Calibri"/>
                <w:b/>
                <w:color w:val="000000"/>
                <w:sz w:val="20"/>
                <w:szCs w:val="20"/>
              </w:rPr>
              <w:t>1</w:t>
            </w:r>
            <w:r w:rsidR="00174306">
              <w:rPr>
                <w:rFonts w:ascii="Calibri" w:eastAsia="Times New Roman" w:hAnsi="Calibri"/>
                <w:b/>
                <w:color w:val="000000"/>
                <w:sz w:val="20"/>
                <w:szCs w:val="20"/>
              </w:rPr>
              <w:t>9</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9D6105" w:rsidRPr="00ED18A9" w:rsidRDefault="009D6105" w:rsidP="009D6105">
            <w:pPr>
              <w:rPr>
                <w:rFonts w:ascii="Calibri" w:eastAsia="Times New Roman" w:hAnsi="Calibri"/>
                <w:b/>
                <w:color w:val="000000"/>
                <w:sz w:val="20"/>
                <w:szCs w:val="20"/>
              </w:rPr>
            </w:pPr>
            <w:r w:rsidRPr="00ED18A9">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9D6105" w:rsidRPr="00ED18A9" w:rsidRDefault="009D6105" w:rsidP="009D6105">
            <w:pPr>
              <w:rPr>
                <w:rFonts w:ascii="Calibri" w:eastAsia="Times New Roman" w:hAnsi="Calibri"/>
                <w:color w:val="000000"/>
                <w:sz w:val="20"/>
                <w:szCs w:val="20"/>
              </w:rPr>
            </w:pPr>
            <w:r w:rsidRPr="00ED18A9">
              <w:rPr>
                <w:rFonts w:ascii="Calibri" w:eastAsia="Times New Roman" w:hAnsi="Calibri"/>
                <w:color w:val="000000"/>
                <w:sz w:val="20"/>
                <w:szCs w:val="20"/>
              </w:rPr>
              <w:t>(+) Myrtle Wooldridge</w:t>
            </w:r>
          </w:p>
        </w:tc>
      </w:tr>
      <w:tr w:rsidR="009D6105"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D6105" w:rsidRPr="00ED18A9" w:rsidRDefault="009D6105" w:rsidP="009D6105">
            <w:pPr>
              <w:rPr>
                <w:rFonts w:ascii="Calibri" w:eastAsia="Times New Roman" w:hAnsi="Calibri"/>
                <w:b/>
                <w:color w:val="000000"/>
                <w:sz w:val="20"/>
                <w:szCs w:val="20"/>
              </w:rPr>
            </w:pPr>
            <w:r w:rsidRPr="00ED18A9">
              <w:rPr>
                <w:rFonts w:ascii="Calibri" w:eastAsia="Times New Roman" w:hAnsi="Calibri"/>
                <w:b/>
                <w:color w:val="000000"/>
                <w:sz w:val="20"/>
                <w:szCs w:val="20"/>
              </w:rPr>
              <w:t>Fri</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9D6105" w:rsidRPr="00ED18A9" w:rsidRDefault="009D6105" w:rsidP="009D6105">
            <w:pPr>
              <w:rPr>
                <w:rFonts w:ascii="Calibri" w:eastAsia="Times New Roman" w:hAnsi="Calibri"/>
                <w:b/>
                <w:color w:val="000000"/>
                <w:sz w:val="20"/>
                <w:szCs w:val="20"/>
              </w:rPr>
            </w:pPr>
            <w:r w:rsidRPr="00ED18A9">
              <w:rPr>
                <w:rFonts w:ascii="Calibri" w:eastAsia="Times New Roman" w:hAnsi="Calibri"/>
                <w:b/>
                <w:color w:val="000000"/>
                <w:sz w:val="20"/>
                <w:szCs w:val="20"/>
              </w:rPr>
              <w:t xml:space="preserve">Apr </w:t>
            </w:r>
            <w:r w:rsidR="00174306">
              <w:rPr>
                <w:rFonts w:ascii="Calibri" w:eastAsia="Times New Roman" w:hAnsi="Calibri"/>
                <w:b/>
                <w:color w:val="000000"/>
                <w:sz w:val="20"/>
                <w:szCs w:val="20"/>
              </w:rPr>
              <w:t>20</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9D6105" w:rsidRPr="00ED18A9" w:rsidRDefault="009D6105" w:rsidP="009D6105">
            <w:pPr>
              <w:rPr>
                <w:rFonts w:ascii="Calibri" w:eastAsia="Times New Roman" w:hAnsi="Calibri"/>
                <w:b/>
                <w:color w:val="000000"/>
                <w:sz w:val="20"/>
                <w:szCs w:val="20"/>
              </w:rPr>
            </w:pPr>
            <w:r>
              <w:rPr>
                <w:rFonts w:ascii="Calibri" w:eastAsia="Times New Roman" w:hAnsi="Calibri"/>
                <w:b/>
                <w:color w:val="000000"/>
                <w:sz w:val="20"/>
                <w:szCs w:val="20"/>
              </w:rPr>
              <w:t>12:1</w:t>
            </w:r>
            <w:r w:rsidRPr="00ED18A9">
              <w:rPr>
                <w:rFonts w:ascii="Calibri" w:eastAsia="Times New Roman" w:hAnsi="Calibri"/>
                <w:b/>
                <w:color w:val="000000"/>
                <w:sz w:val="20"/>
                <w:szCs w:val="20"/>
              </w:rPr>
              <w:t>0</w:t>
            </w:r>
            <w:r>
              <w:rPr>
                <w:rFonts w:ascii="Calibri" w:eastAsia="Times New Roman" w:hAnsi="Calibri"/>
                <w:b/>
                <w:color w:val="000000"/>
                <w:sz w:val="20"/>
                <w:szCs w:val="20"/>
              </w:rPr>
              <w:t>p</w:t>
            </w:r>
            <w:r w:rsidRPr="00ED18A9">
              <w:rPr>
                <w:rFonts w:ascii="Calibri" w:eastAsia="Times New Roman" w:hAnsi="Calibri"/>
                <w:b/>
                <w:color w:val="000000"/>
                <w:sz w:val="20"/>
                <w:szCs w:val="20"/>
              </w:rPr>
              <w:t xml:space="preserve">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9D6105" w:rsidRPr="00ED18A9" w:rsidRDefault="009D6105" w:rsidP="009D6105">
            <w:pPr>
              <w:rPr>
                <w:rFonts w:ascii="Calibri" w:eastAsia="Times New Roman" w:hAnsi="Calibri"/>
                <w:color w:val="000000"/>
                <w:sz w:val="20"/>
                <w:szCs w:val="20"/>
              </w:rPr>
            </w:pPr>
            <w:r w:rsidRPr="00ED18A9">
              <w:rPr>
                <w:rFonts w:ascii="Calibri" w:eastAsia="Times New Roman" w:hAnsi="Calibri"/>
                <w:color w:val="000000"/>
                <w:sz w:val="20"/>
                <w:szCs w:val="20"/>
              </w:rPr>
              <w:t>(+) Myrtle Wooldridge</w:t>
            </w:r>
          </w:p>
        </w:tc>
      </w:tr>
      <w:tr w:rsidR="004A3E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Sat</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 xml:space="preserve">Apr </w:t>
            </w:r>
            <w:r w:rsidR="00174306">
              <w:rPr>
                <w:rFonts w:ascii="Calibri" w:eastAsia="Times New Roman" w:hAnsi="Calibri"/>
                <w:b/>
                <w:color w:val="000000"/>
                <w:sz w:val="20"/>
                <w:szCs w:val="20"/>
              </w:rPr>
              <w:t>2</w:t>
            </w:r>
            <w:r w:rsidR="00B92DE5">
              <w:rPr>
                <w:rFonts w:ascii="Calibri" w:eastAsia="Times New Roman" w:hAnsi="Calibri"/>
                <w:b/>
                <w:color w:val="000000"/>
                <w:sz w:val="20"/>
                <w:szCs w:val="20"/>
              </w:rPr>
              <w:t>1</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4:00p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color w:val="000000"/>
                <w:sz w:val="20"/>
                <w:szCs w:val="20"/>
              </w:rPr>
            </w:pPr>
            <w:r w:rsidRPr="00ED18A9">
              <w:rPr>
                <w:rFonts w:ascii="Calibri" w:eastAsia="Times New Roman" w:hAnsi="Calibri"/>
                <w:color w:val="000000"/>
                <w:sz w:val="20"/>
                <w:szCs w:val="20"/>
              </w:rPr>
              <w:t xml:space="preserve">(+) </w:t>
            </w:r>
            <w:proofErr w:type="spellStart"/>
            <w:r w:rsidR="00174306">
              <w:rPr>
                <w:rFonts w:ascii="Calibri" w:eastAsia="Times New Roman" w:hAnsi="Calibri"/>
                <w:color w:val="000000"/>
                <w:sz w:val="20"/>
                <w:szCs w:val="20"/>
              </w:rPr>
              <w:t>Hortencia</w:t>
            </w:r>
            <w:proofErr w:type="spellEnd"/>
            <w:r w:rsidR="00174306">
              <w:rPr>
                <w:rFonts w:ascii="Calibri" w:eastAsia="Times New Roman" w:hAnsi="Calibri"/>
                <w:color w:val="000000"/>
                <w:sz w:val="20"/>
                <w:szCs w:val="20"/>
              </w:rPr>
              <w:t xml:space="preserve"> Mejia</w:t>
            </w:r>
          </w:p>
        </w:tc>
      </w:tr>
      <w:tr w:rsidR="004A3E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6:00p R</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color w:val="000000"/>
                <w:sz w:val="20"/>
                <w:szCs w:val="20"/>
              </w:rPr>
            </w:pPr>
            <w:r w:rsidRPr="00ED18A9">
              <w:rPr>
                <w:rFonts w:ascii="Calibri" w:eastAsia="Times New Roman" w:hAnsi="Calibri"/>
                <w:color w:val="000000"/>
                <w:sz w:val="20"/>
                <w:szCs w:val="20"/>
              </w:rPr>
              <w:t>(+) Myrtle Wooldridge</w:t>
            </w:r>
          </w:p>
        </w:tc>
      </w:tr>
      <w:tr w:rsidR="004A3E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Sun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 xml:space="preserve">Apr </w:t>
            </w:r>
            <w:r w:rsidR="00174306">
              <w:rPr>
                <w:rFonts w:ascii="Calibri" w:eastAsia="Times New Roman" w:hAnsi="Calibri"/>
                <w:b/>
                <w:color w:val="000000"/>
                <w:sz w:val="20"/>
                <w:szCs w:val="20"/>
              </w:rPr>
              <w:t>22</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 xml:space="preserve">8:00a </w:t>
            </w:r>
            <w:r w:rsidR="00523BCE">
              <w:rPr>
                <w:rFonts w:ascii="Calibri" w:eastAsia="Times New Roman" w:hAnsi="Calibri"/>
                <w:b/>
                <w:color w:val="000000"/>
                <w:sz w:val="20"/>
                <w:szCs w:val="20"/>
              </w:rPr>
              <w:t>M</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color w:val="000000"/>
                <w:sz w:val="20"/>
                <w:szCs w:val="20"/>
              </w:rPr>
            </w:pPr>
            <w:r w:rsidRPr="00ED18A9">
              <w:rPr>
                <w:rFonts w:ascii="Calibri" w:eastAsia="Times New Roman" w:hAnsi="Calibri"/>
                <w:color w:val="000000"/>
                <w:sz w:val="20"/>
                <w:szCs w:val="20"/>
              </w:rPr>
              <w:t>(+) Myrtle Wooldridge</w:t>
            </w:r>
          </w:p>
        </w:tc>
      </w:tr>
      <w:tr w:rsidR="004A3E64" w:rsidRPr="007F3686" w:rsidTr="00F30571">
        <w:trPr>
          <w:trHeight w:val="35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3E64" w:rsidRPr="00ED18A9" w:rsidRDefault="004A3E64" w:rsidP="00F30571">
            <w:pPr>
              <w:rPr>
                <w:noProof/>
                <w:sz w:val="20"/>
                <w:szCs w:val="20"/>
                <w:lang w:eastAsia="zh-TW"/>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10:00a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9D6105" w:rsidP="00F30571">
            <w:pPr>
              <w:rPr>
                <w:rFonts w:ascii="Calibri" w:eastAsia="Times New Roman" w:hAnsi="Calibri"/>
                <w:color w:val="000000"/>
                <w:sz w:val="20"/>
                <w:szCs w:val="20"/>
              </w:rPr>
            </w:pPr>
            <w:r>
              <w:rPr>
                <w:rFonts w:ascii="Calibri" w:eastAsia="Times New Roman" w:hAnsi="Calibri"/>
                <w:color w:val="000000"/>
                <w:sz w:val="20"/>
                <w:szCs w:val="20"/>
              </w:rPr>
              <w:t>(+) Joanne Lowe by Larry Lowe</w:t>
            </w:r>
          </w:p>
        </w:tc>
      </w:tr>
      <w:tr w:rsidR="004A3E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12:00p W</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174306" w:rsidP="00F30571">
            <w:pPr>
              <w:rPr>
                <w:rFonts w:ascii="Calibri" w:eastAsia="Times New Roman" w:hAnsi="Calibri"/>
                <w:color w:val="000000"/>
                <w:sz w:val="20"/>
                <w:szCs w:val="20"/>
              </w:rPr>
            </w:pPr>
            <w:r>
              <w:rPr>
                <w:rFonts w:ascii="Calibri" w:eastAsia="Times New Roman" w:hAnsi="Calibri"/>
                <w:color w:val="000000"/>
                <w:sz w:val="20"/>
                <w:szCs w:val="20"/>
              </w:rPr>
              <w:t xml:space="preserve">(+) Henry </w:t>
            </w:r>
            <w:proofErr w:type="spellStart"/>
            <w:r>
              <w:rPr>
                <w:rFonts w:ascii="Calibri" w:eastAsia="Times New Roman" w:hAnsi="Calibri"/>
                <w:color w:val="000000"/>
                <w:sz w:val="20"/>
                <w:szCs w:val="20"/>
              </w:rPr>
              <w:t>Renschen</w:t>
            </w:r>
            <w:proofErr w:type="spellEnd"/>
          </w:p>
        </w:tc>
      </w:tr>
      <w:tr w:rsidR="004A3E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4A3E64" w:rsidRPr="00ED18A9" w:rsidRDefault="004A3E64"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2:00p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4A3E64" w:rsidRPr="009D6105" w:rsidRDefault="00174306" w:rsidP="00F30571">
            <w:pPr>
              <w:rPr>
                <w:rFonts w:ascii="Calibri" w:eastAsia="Times New Roman" w:hAnsi="Calibri"/>
                <w:color w:val="000000"/>
                <w:sz w:val="20"/>
                <w:szCs w:val="20"/>
              </w:rPr>
            </w:pPr>
            <w:r>
              <w:rPr>
                <w:rFonts w:ascii="Calibri" w:eastAsia="Times New Roman" w:hAnsi="Calibri"/>
                <w:color w:val="000000"/>
                <w:sz w:val="20"/>
                <w:szCs w:val="20"/>
              </w:rPr>
              <w:t xml:space="preserve">(+) Joe &amp; </w:t>
            </w:r>
            <w:proofErr w:type="spellStart"/>
            <w:r>
              <w:rPr>
                <w:rFonts w:ascii="Calibri" w:eastAsia="Times New Roman" w:hAnsi="Calibri"/>
                <w:color w:val="000000"/>
                <w:sz w:val="20"/>
                <w:szCs w:val="20"/>
              </w:rPr>
              <w:t>Ada</w:t>
            </w:r>
            <w:proofErr w:type="spellEnd"/>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Duesman</w:t>
            </w:r>
            <w:proofErr w:type="spellEnd"/>
            <w:r>
              <w:rPr>
                <w:rFonts w:ascii="Calibri" w:eastAsia="Times New Roman" w:hAnsi="Calibri"/>
                <w:color w:val="000000"/>
                <w:sz w:val="20"/>
                <w:szCs w:val="20"/>
              </w:rPr>
              <w:t xml:space="preserve"> Anniversary by Susan Evans</w:t>
            </w:r>
          </w:p>
        </w:tc>
      </w:tr>
    </w:tbl>
    <w:p w:rsidR="00632CD0" w:rsidRPr="002E0B70" w:rsidRDefault="00632CD0" w:rsidP="00632CD0">
      <w:pPr>
        <w:jc w:val="center"/>
        <w:rPr>
          <w:rFonts w:ascii="Script MT Bold" w:hAnsi="Script MT Bold"/>
          <w:color w:val="000000" w:themeColor="text1"/>
          <w:sz w:val="40"/>
          <w:szCs w:val="40"/>
        </w:rPr>
      </w:pPr>
    </w:p>
    <w:p w:rsidR="00131826" w:rsidRDefault="002E0B70" w:rsidP="006777AB">
      <w:pPr>
        <w:tabs>
          <w:tab w:val="left" w:pos="2865"/>
        </w:tabs>
      </w:pPr>
      <w:r>
        <w:br w:type="textWrapping" w:clear="all"/>
      </w:r>
    </w:p>
    <w:p w:rsidR="00F30571" w:rsidRDefault="00F30571" w:rsidP="006777AB">
      <w:pPr>
        <w:tabs>
          <w:tab w:val="left" w:pos="2865"/>
        </w:tabs>
      </w:pPr>
    </w:p>
    <w:p w:rsidR="009D6105" w:rsidRDefault="009D6105" w:rsidP="006777AB">
      <w:pPr>
        <w:tabs>
          <w:tab w:val="left" w:pos="2865"/>
        </w:tabs>
      </w:pPr>
    </w:p>
    <w:p w:rsidR="00131826" w:rsidRDefault="00131826" w:rsidP="006777AB">
      <w:pPr>
        <w:tabs>
          <w:tab w:val="left" w:pos="2865"/>
        </w:tabs>
      </w:pPr>
    </w:p>
    <w:p w:rsidR="005540B1" w:rsidRDefault="005540B1" w:rsidP="006777AB">
      <w:pPr>
        <w:tabs>
          <w:tab w:val="left" w:pos="2865"/>
        </w:tabs>
      </w:pPr>
    </w:p>
    <w:p w:rsidR="005540B1" w:rsidRDefault="005540B1" w:rsidP="006777AB">
      <w:pPr>
        <w:tabs>
          <w:tab w:val="left" w:pos="2865"/>
        </w:tabs>
      </w:pPr>
    </w:p>
    <w:p w:rsidR="00073FB8" w:rsidRDefault="00305AFC" w:rsidP="006777AB">
      <w:pPr>
        <w:tabs>
          <w:tab w:val="left" w:pos="2865"/>
        </w:tabs>
      </w:pPr>
      <w:r>
        <w:rPr>
          <w:noProof/>
          <w:lang w:eastAsia="zh-TW"/>
        </w:rPr>
        <w:pict>
          <v:shape id="_x0000_s989285" type="#_x0000_t202" style="position:absolute;margin-left:-6.75pt;margin-top:.15pt;width:546.75pt;height:308.35pt;z-index:252697600;mso-width-relative:margin;mso-height-relative:margin" strokecolor="black [3213]" strokeweight="4.5pt">
            <v:stroke dashstyle="longDash"/>
            <v:textbox>
              <w:txbxContent>
                <w:p w:rsidR="0030591F" w:rsidRDefault="00401CB3" w:rsidP="004D5A10">
                  <w:pPr>
                    <w:ind w:left="720"/>
                    <w:rPr>
                      <w:b/>
                      <w:bCs/>
                      <w:sz w:val="36"/>
                      <w:szCs w:val="36"/>
                    </w:rPr>
                  </w:pPr>
                  <w:r w:rsidRPr="0071098B">
                    <w:rPr>
                      <w:rFonts w:ascii="Elephant" w:hAnsi="Elephant"/>
                      <w:sz w:val="36"/>
                      <w:szCs w:val="36"/>
                      <w:u w:val="single"/>
                    </w:rPr>
                    <w:t>Special Collection for Property and Liability Insurance</w:t>
                  </w:r>
                  <w:r w:rsidRPr="0071098B">
                    <w:rPr>
                      <w:sz w:val="36"/>
                      <w:szCs w:val="36"/>
                    </w:rPr>
                    <w:tab/>
                  </w:r>
                  <w:r w:rsidRPr="0071098B">
                    <w:rPr>
                      <w:sz w:val="36"/>
                      <w:szCs w:val="36"/>
                    </w:rPr>
                    <w:br/>
                  </w:r>
                  <w:r>
                    <w:rPr>
                      <w:sz w:val="36"/>
                      <w:szCs w:val="36"/>
                    </w:rPr>
                    <w:tab/>
                  </w:r>
                  <w:r>
                    <w:rPr>
                      <w:sz w:val="36"/>
                      <w:szCs w:val="36"/>
                    </w:rPr>
                    <w:tab/>
                  </w:r>
                  <w:r w:rsidRPr="0071098B">
                    <w:rPr>
                      <w:sz w:val="36"/>
                      <w:szCs w:val="36"/>
                    </w:rPr>
                    <w:t xml:space="preserve">       </w:t>
                  </w:r>
                  <w:r w:rsidRPr="0071098B">
                    <w:rPr>
                      <w:b/>
                      <w:sz w:val="36"/>
                      <w:szCs w:val="36"/>
                    </w:rPr>
                    <w:t xml:space="preserve">BALANCE TO COLLECT:  </w:t>
                  </w:r>
                  <w:r w:rsidR="00AA0814" w:rsidRPr="0071098B">
                    <w:rPr>
                      <w:b/>
                      <w:bCs/>
                      <w:sz w:val="36"/>
                      <w:szCs w:val="36"/>
                    </w:rPr>
                    <w:t>$</w:t>
                  </w:r>
                  <w:r w:rsidR="004D7386" w:rsidRPr="0071098B">
                    <w:rPr>
                      <w:b/>
                      <w:bCs/>
                      <w:sz w:val="36"/>
                      <w:szCs w:val="36"/>
                    </w:rPr>
                    <w:t>8</w:t>
                  </w:r>
                  <w:r w:rsidRPr="0071098B">
                    <w:rPr>
                      <w:b/>
                      <w:bCs/>
                      <w:sz w:val="36"/>
                      <w:szCs w:val="36"/>
                    </w:rPr>
                    <w:t>,000.00</w:t>
                  </w:r>
                </w:p>
                <w:p w:rsidR="00401CB3" w:rsidRPr="0071098B" w:rsidRDefault="00401CB3" w:rsidP="007D2F2C">
                  <w:pPr>
                    <w:ind w:left="720"/>
                    <w:rPr>
                      <w:sz w:val="32"/>
                      <w:szCs w:val="32"/>
                    </w:rPr>
                  </w:pPr>
                  <w:r>
                    <w:rPr>
                      <w:sz w:val="36"/>
                      <w:szCs w:val="36"/>
                    </w:rPr>
                    <w:br/>
                  </w:r>
                  <w:r w:rsidRPr="0071098B">
                    <w:rPr>
                      <w:b/>
                      <w:sz w:val="32"/>
                      <w:szCs w:val="32"/>
                    </w:rPr>
                    <w:t xml:space="preserve">Every Sunday we will be having a Second Collection </w:t>
                  </w:r>
                  <w:r w:rsidRPr="0071098B">
                    <w:rPr>
                      <w:b/>
                      <w:sz w:val="32"/>
                      <w:szCs w:val="32"/>
                    </w:rPr>
                    <w:br/>
                    <w:t xml:space="preserve">for our Property and Liability Insurance for the year </w:t>
                  </w:r>
                  <w:r w:rsidRPr="0071098B">
                    <w:rPr>
                      <w:b/>
                      <w:sz w:val="32"/>
                      <w:szCs w:val="32"/>
                    </w:rPr>
                    <w:br/>
                    <w:t xml:space="preserve">2018/2019 which is around $19,000.00.  </w:t>
                  </w:r>
                  <w:r w:rsidRPr="0071098B">
                    <w:rPr>
                      <w:b/>
                      <w:sz w:val="32"/>
                      <w:szCs w:val="32"/>
                    </w:rPr>
                    <w:br/>
                    <w:t xml:space="preserve">Therefore, we request that you help </w:t>
                  </w:r>
                  <w:r w:rsidRPr="0071098B">
                    <w:rPr>
                      <w:b/>
                      <w:sz w:val="32"/>
                      <w:szCs w:val="32"/>
                    </w:rPr>
                    <w:tab/>
                  </w:r>
                  <w:r w:rsidR="00131826" w:rsidRPr="0071098B">
                    <w:rPr>
                      <w:b/>
                      <w:sz w:val="32"/>
                      <w:szCs w:val="32"/>
                    </w:rPr>
                    <w:tab/>
                    <w:t>$11,000.00</w:t>
                  </w:r>
                  <w:r w:rsidRPr="0071098B">
                    <w:rPr>
                      <w:b/>
                      <w:sz w:val="32"/>
                      <w:szCs w:val="32"/>
                    </w:rPr>
                    <w:br/>
                    <w:t>us to raise money fo</w:t>
                  </w:r>
                  <w:r w:rsidR="00131826" w:rsidRPr="0071098B">
                    <w:rPr>
                      <w:b/>
                      <w:sz w:val="32"/>
                      <w:szCs w:val="32"/>
                    </w:rPr>
                    <w:t xml:space="preserve">r this necessary expenditure. </w:t>
                  </w:r>
                  <w:r w:rsidRPr="0071098B">
                    <w:rPr>
                      <w:b/>
                      <w:sz w:val="32"/>
                      <w:szCs w:val="32"/>
                    </w:rPr>
                    <w:br/>
                  </w:r>
                  <w:r w:rsidRPr="0071098B">
                    <w:rPr>
                      <w:sz w:val="32"/>
                      <w:szCs w:val="32"/>
                    </w:rPr>
                    <w:br/>
                    <w:t xml:space="preserve">Please write checks to </w:t>
                  </w:r>
                  <w:r w:rsidRPr="0071098B">
                    <w:rPr>
                      <w:sz w:val="32"/>
                      <w:szCs w:val="32"/>
                    </w:rPr>
                    <w:tab/>
                  </w:r>
                  <w:r w:rsidRPr="0071098B">
                    <w:rPr>
                      <w:sz w:val="32"/>
                      <w:szCs w:val="32"/>
                    </w:rPr>
                    <w:tab/>
                  </w:r>
                  <w:r w:rsidRPr="0071098B">
                    <w:rPr>
                      <w:sz w:val="32"/>
                      <w:szCs w:val="32"/>
                    </w:rPr>
                    <w:tab/>
                  </w:r>
                  <w:r w:rsidRPr="0071098B">
                    <w:rPr>
                      <w:sz w:val="32"/>
                      <w:szCs w:val="32"/>
                    </w:rPr>
                    <w:tab/>
                  </w:r>
                </w:p>
                <w:p w:rsidR="00401CB3" w:rsidRPr="009451C1" w:rsidRDefault="00401CB3" w:rsidP="007D2F2C">
                  <w:pPr>
                    <w:ind w:left="720"/>
                    <w:rPr>
                      <w:color w:val="660066"/>
                      <w:sz w:val="36"/>
                      <w:szCs w:val="36"/>
                    </w:rPr>
                  </w:pPr>
                  <w:proofErr w:type="gramStart"/>
                  <w:r w:rsidRPr="0071098B">
                    <w:rPr>
                      <w:sz w:val="32"/>
                      <w:szCs w:val="32"/>
                    </w:rPr>
                    <w:t>Assumption/Building Fund.</w:t>
                  </w:r>
                  <w:proofErr w:type="gramEnd"/>
                  <w:r w:rsidRPr="0071098B">
                    <w:rPr>
                      <w:sz w:val="32"/>
                      <w:szCs w:val="32"/>
                    </w:rPr>
                    <w:t xml:space="preserve">   </w:t>
                  </w:r>
                  <w:r w:rsidRPr="0071098B">
                    <w:rPr>
                      <w:sz w:val="32"/>
                      <w:szCs w:val="32"/>
                    </w:rPr>
                    <w:tab/>
                  </w:r>
                  <w:r w:rsidRPr="0071098B">
                    <w:rPr>
                      <w:sz w:val="32"/>
                      <w:szCs w:val="32"/>
                    </w:rPr>
                    <w:tab/>
                  </w:r>
                  <w:r w:rsidRPr="0071098B">
                    <w:rPr>
                      <w:sz w:val="32"/>
                      <w:szCs w:val="32"/>
                    </w:rPr>
                    <w:tab/>
                  </w:r>
                  <w:proofErr w:type="gramStart"/>
                  <w:r w:rsidRPr="0071098B">
                    <w:rPr>
                      <w:sz w:val="36"/>
                      <w:szCs w:val="36"/>
                    </w:rPr>
                    <w:t>$5,000.00</w:t>
                  </w:r>
                  <w:r w:rsidRPr="0071098B">
                    <w:rPr>
                      <w:sz w:val="32"/>
                      <w:szCs w:val="32"/>
                    </w:rPr>
                    <w:br/>
                  </w:r>
                  <w:r w:rsidRPr="0071098B">
                    <w:rPr>
                      <w:sz w:val="32"/>
                      <w:szCs w:val="32"/>
                    </w:rPr>
                    <w:br/>
                  </w:r>
                  <w:r w:rsidRPr="0071098B">
                    <w:rPr>
                      <w:b/>
                      <w:sz w:val="32"/>
                      <w:szCs w:val="32"/>
                    </w:rPr>
                    <w:t>Thank you for your generosity.</w:t>
                  </w:r>
                  <w:proofErr w:type="gramEnd"/>
                  <w:r w:rsidRPr="0071098B">
                    <w:rPr>
                      <w:b/>
                      <w:sz w:val="32"/>
                      <w:szCs w:val="32"/>
                    </w:rPr>
                    <w:t xml:space="preserve">    </w:t>
                  </w:r>
                  <w:r w:rsidRPr="0071098B">
                    <w:rPr>
                      <w:b/>
                      <w:sz w:val="32"/>
                      <w:szCs w:val="32"/>
                    </w:rPr>
                    <w:br/>
                    <w:t>May God Bless You, Fr. Peter</w:t>
                  </w:r>
                  <w:r w:rsidRPr="0071098B">
                    <w:rPr>
                      <w:b/>
                      <w:sz w:val="36"/>
                      <w:szCs w:val="36"/>
                    </w:rPr>
                    <w:tab/>
                  </w:r>
                  <w:r w:rsidRPr="0071098B">
                    <w:rPr>
                      <w:b/>
                      <w:sz w:val="36"/>
                      <w:szCs w:val="36"/>
                    </w:rPr>
                    <w:tab/>
                  </w:r>
                  <w:r w:rsidRPr="0071098B">
                    <w:rPr>
                      <w:b/>
                      <w:sz w:val="36"/>
                      <w:szCs w:val="36"/>
                    </w:rPr>
                    <w:tab/>
                    <w:t>$2,000.00</w:t>
                  </w:r>
                  <w:r w:rsidRPr="009451C1">
                    <w:rPr>
                      <w:color w:val="660066"/>
                      <w:sz w:val="36"/>
                      <w:szCs w:val="36"/>
                    </w:rPr>
                    <w:tab/>
                  </w:r>
                  <w:r w:rsidRPr="009451C1">
                    <w:rPr>
                      <w:color w:val="660066"/>
                      <w:sz w:val="36"/>
                      <w:szCs w:val="36"/>
                    </w:rPr>
                    <w:tab/>
                  </w:r>
                  <w:r w:rsidRPr="009451C1">
                    <w:rPr>
                      <w:color w:val="660066"/>
                      <w:sz w:val="36"/>
                      <w:szCs w:val="36"/>
                    </w:rPr>
                    <w:br/>
                  </w:r>
                </w:p>
              </w:txbxContent>
            </v:textbox>
          </v:shape>
        </w:pict>
      </w:r>
    </w:p>
    <w:p w:rsidR="000779D2" w:rsidRDefault="000779D2" w:rsidP="006777AB">
      <w:pPr>
        <w:tabs>
          <w:tab w:val="left" w:pos="2865"/>
        </w:tabs>
      </w:pPr>
    </w:p>
    <w:p w:rsidR="00045C77" w:rsidRDefault="00045C77" w:rsidP="006777AB">
      <w:pPr>
        <w:tabs>
          <w:tab w:val="left" w:pos="2865"/>
        </w:tabs>
      </w:pPr>
    </w:p>
    <w:p w:rsidR="005029B8" w:rsidRDefault="005029B8" w:rsidP="006777AB">
      <w:pPr>
        <w:tabs>
          <w:tab w:val="left" w:pos="2865"/>
        </w:tabs>
      </w:pPr>
    </w:p>
    <w:p w:rsidR="00BF2759" w:rsidRDefault="00305AFC" w:rsidP="006777AB">
      <w:pPr>
        <w:tabs>
          <w:tab w:val="left" w:pos="2865"/>
        </w:tabs>
      </w:pP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989287" type="#_x0000_t68" style="position:absolute;margin-left:393pt;margin-top:8.7pt;width:143.25pt;height:197.25pt;z-index:252700672" fillcolor="white [3201]" strokecolor="black [3200]" strokeweight="4.5pt">
            <v:shadow color="#868686"/>
            <v:textbox style="layout-flow:vertical-ideographic"/>
          </v:shape>
        </w:pict>
      </w: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BF2759" w:rsidRDefault="00305AFC" w:rsidP="006777AB">
      <w:pPr>
        <w:tabs>
          <w:tab w:val="left" w:pos="2865"/>
        </w:tabs>
      </w:pPr>
      <w:r>
        <w:rPr>
          <w:noProof/>
        </w:rPr>
        <w:pict>
          <v:rect id="_x0000_s989290" style="position:absolute;margin-left:429pt;margin-top:10.9pt;width:69pt;height:174.35pt;z-index:252701696" fillcolor="black [3213]" strokecolor="#002060" strokeweight="3pt">
            <v:shadow on="t" type="perspective" color="#3f3151 [1607]" opacity=".5" offset="1pt" offset2="-1pt"/>
          </v:rect>
        </w:pict>
      </w:r>
    </w:p>
    <w:p w:rsidR="00986395" w:rsidRDefault="00986395" w:rsidP="006777AB">
      <w:pPr>
        <w:tabs>
          <w:tab w:val="left" w:pos="2865"/>
        </w:tabs>
      </w:pPr>
    </w:p>
    <w:p w:rsidR="009D4C8E" w:rsidRDefault="009D4C8E" w:rsidP="006777AB">
      <w:pPr>
        <w:tabs>
          <w:tab w:val="left" w:pos="2865"/>
        </w:tabs>
      </w:pPr>
    </w:p>
    <w:p w:rsidR="009D4C8E" w:rsidRDefault="009D4C8E" w:rsidP="006777AB">
      <w:pPr>
        <w:tabs>
          <w:tab w:val="left" w:pos="2865"/>
        </w:tabs>
      </w:pPr>
    </w:p>
    <w:p w:rsidR="004F151B" w:rsidRDefault="004F151B" w:rsidP="006777AB">
      <w:pPr>
        <w:tabs>
          <w:tab w:val="left" w:pos="2865"/>
        </w:tabs>
      </w:pPr>
    </w:p>
    <w:p w:rsidR="004F151B" w:rsidRDefault="004F151B" w:rsidP="006777AB">
      <w:pPr>
        <w:tabs>
          <w:tab w:val="left" w:pos="2865"/>
        </w:tabs>
      </w:pPr>
    </w:p>
    <w:p w:rsidR="00045C77" w:rsidRDefault="00045C77" w:rsidP="006777AB">
      <w:pPr>
        <w:tabs>
          <w:tab w:val="left" w:pos="2865"/>
        </w:tabs>
      </w:pPr>
    </w:p>
    <w:p w:rsidR="00723297" w:rsidRDefault="00723297" w:rsidP="006777AB">
      <w:pPr>
        <w:tabs>
          <w:tab w:val="left" w:pos="2865"/>
        </w:tabs>
      </w:pPr>
    </w:p>
    <w:p w:rsidR="002756E4" w:rsidRDefault="002756E4" w:rsidP="006777AB">
      <w:pPr>
        <w:tabs>
          <w:tab w:val="left" w:pos="2865"/>
        </w:tabs>
      </w:pPr>
    </w:p>
    <w:p w:rsidR="007C7B0B" w:rsidRDefault="007C7B0B" w:rsidP="006777AB">
      <w:pPr>
        <w:tabs>
          <w:tab w:val="left" w:pos="2865"/>
        </w:tabs>
      </w:pPr>
    </w:p>
    <w:p w:rsidR="00F57184" w:rsidRDefault="00F57184" w:rsidP="006777AB">
      <w:pPr>
        <w:tabs>
          <w:tab w:val="left" w:pos="2865"/>
        </w:tabs>
      </w:pPr>
    </w:p>
    <w:p w:rsidR="00976F65" w:rsidRDefault="005E5B1A" w:rsidP="00B900D9">
      <w:pPr>
        <w:tabs>
          <w:tab w:val="left" w:pos="2865"/>
        </w:tabs>
      </w:pPr>
      <w:r>
        <w:rPr>
          <w:noProof/>
        </w:rPr>
        <w:drawing>
          <wp:anchor distT="0" distB="0" distL="114300" distR="114300" simplePos="0" relativeHeight="252669952"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4" name="Picture 11344"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4" descr="divine_mercy_image-demonic"/>
                    <pic:cNvPicPr>
                      <a:picLocks noChangeAspect="1" noChangeArrowheads="1"/>
                    </pic:cNvPicPr>
                  </pic:nvPicPr>
                  <pic:blipFill>
                    <a:blip r:embed="rId11" cstate="print"/>
                    <a:srcRect/>
                    <a:stretch>
                      <a:fillRect/>
                    </a:stretch>
                  </pic:blipFill>
                  <pic:spPr bwMode="auto">
                    <a:xfrm>
                      <a:off x="0" y="0"/>
                      <a:ext cx="1112520" cy="1857375"/>
                    </a:xfrm>
                    <a:prstGeom prst="rect">
                      <a:avLst/>
                    </a:prstGeom>
                    <a:noFill/>
                  </pic:spPr>
                </pic:pic>
              </a:graphicData>
            </a:graphic>
          </wp:anchor>
        </w:drawing>
      </w:r>
    </w:p>
    <w:p w:rsidR="00A756BF" w:rsidRPr="004C510A" w:rsidRDefault="005E5B1A" w:rsidP="00E47ADD">
      <w:pPr>
        <w:tabs>
          <w:tab w:val="left" w:pos="2865"/>
        </w:tabs>
      </w:pPr>
      <w:r>
        <w:rPr>
          <w:noProof/>
        </w:rPr>
        <w:drawing>
          <wp:anchor distT="0" distB="0" distL="114300" distR="114300" simplePos="0" relativeHeight="252668928"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3" name="Picture 11343"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3" descr="divine_mercy_image-demonic"/>
                    <pic:cNvPicPr>
                      <a:picLocks noChangeAspect="1" noChangeArrowheads="1"/>
                    </pic:cNvPicPr>
                  </pic:nvPicPr>
                  <pic:blipFill>
                    <a:blip r:embed="rId11" cstate="print"/>
                    <a:srcRect/>
                    <a:stretch>
                      <a:fillRect/>
                    </a:stretch>
                  </pic:blipFill>
                  <pic:spPr bwMode="auto">
                    <a:xfrm>
                      <a:off x="0" y="0"/>
                      <a:ext cx="1112520" cy="1857375"/>
                    </a:xfrm>
                    <a:prstGeom prst="rect">
                      <a:avLst/>
                    </a:prstGeom>
                    <a:noFill/>
                  </pic:spPr>
                </pic:pic>
              </a:graphicData>
            </a:graphic>
          </wp:anchor>
        </w:drawing>
      </w:r>
      <w:r w:rsidR="00305AFC">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mso-position-horizontal-relative:text;mso-position-vertical-relative:text" o:connectortype="straight" stroked="f"/>
        </w:pict>
      </w:r>
      <w:r w:rsidR="00305AFC">
        <w:rPr>
          <w:noProof/>
        </w:rPr>
        <w:pict>
          <v:shape id="_x0000_s440389" type="#_x0000_t32" style="position:absolute;margin-left:510.75pt;margin-top:6.05pt;width:36pt;height:0;z-index:251652096;mso-position-horizontal-relative:text;mso-position-vertical-relative:text" o:connectortype="straight" stroked="f"/>
        </w:pict>
      </w:r>
      <w:r w:rsidR="00305AFC">
        <w:rPr>
          <w:noProof/>
        </w:rPr>
        <w:pict>
          <v:shape id="_x0000_s440388" type="#_x0000_t32" style="position:absolute;margin-left:510.75pt;margin-top:2.3pt;width:0;height:3.75pt;z-index:251651072;mso-position-horizontal-relative:text;mso-position-vertical-relative:text" o:connectortype="straight" stroked="f"/>
        </w:pict>
      </w:r>
      <w:r w:rsidR="00BB2561" w:rsidRPr="004C510A">
        <w:tab/>
      </w:r>
      <w:r w:rsidR="00BB2561" w:rsidRPr="004C510A">
        <w:tab/>
      </w:r>
      <w:r w:rsidR="00305AFC">
        <w:rPr>
          <w:noProof/>
        </w:rPr>
        <w:pict>
          <v:shape id="_x0000_s666433" type="#_x0000_t202" style="position:absolute;margin-left:692.9pt;margin-top:4.85pt;width:146.95pt;height:228.2pt;z-index:251660288;mso-position-horizontal-relative:text;mso-position-vertical-relative:text;mso-width-relative:margin;mso-height-relative:margin">
            <v:textbox style="mso-next-textbox:#_x0000_s666433">
              <w:txbxContent>
                <w:p w:rsidR="00401CB3" w:rsidRDefault="00401CB3" w:rsidP="00E45C19">
                  <w:pPr>
                    <w:jc w:val="center"/>
                    <w:rPr>
                      <w:rFonts w:ascii="Elephant" w:hAnsi="Elephant"/>
                      <w:u w:val="single"/>
                    </w:rPr>
                  </w:pPr>
                  <w:r>
                    <w:rPr>
                      <w:rFonts w:ascii="Elephant" w:hAnsi="Elephant"/>
                      <w:u w:val="single"/>
                    </w:rPr>
                    <w:t>Third Annual Christmas Bazaar</w:t>
                  </w:r>
                </w:p>
                <w:p w:rsidR="00401CB3" w:rsidRPr="00E45C19" w:rsidRDefault="00401CB3" w:rsidP="00E45C19">
                  <w:pPr>
                    <w:jc w:val="center"/>
                    <w:rPr>
                      <w:rFonts w:ascii="Elephant" w:hAnsi="Elephant"/>
                      <w:u w:val="single"/>
                    </w:rPr>
                  </w:pPr>
                  <w:r>
                    <w:rPr>
                      <w:rFonts w:ascii="Elephant" w:hAnsi="Elephant"/>
                      <w:u w:val="single"/>
                    </w:rPr>
                    <w:t>November 20, 21 and 22</w:t>
                  </w:r>
                </w:p>
                <w:p w:rsidR="00401CB3" w:rsidRPr="0054093A" w:rsidRDefault="00401CB3"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401CB3" w:rsidRPr="0054093A" w:rsidRDefault="00401CB3" w:rsidP="008E7506">
                  <w:pPr>
                    <w:jc w:val="right"/>
                    <w:rPr>
                      <w:rFonts w:ascii="Elephant" w:hAnsi="Elephant"/>
                      <w:sz w:val="16"/>
                      <w:szCs w:val="16"/>
                    </w:rPr>
                  </w:pP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Eggrolls by Agnes, order now.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She will only make 20 dozen.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They are $40 per dozen.  </w:t>
                  </w:r>
                </w:p>
                <w:p w:rsidR="00401CB3" w:rsidRPr="0054093A" w:rsidRDefault="00401CB3"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401CB3" w:rsidRPr="0054093A" w:rsidRDefault="00401CB3" w:rsidP="008E7506">
                  <w:pPr>
                    <w:jc w:val="right"/>
                    <w:rPr>
                      <w:rFonts w:ascii="Elephant" w:hAnsi="Elephant"/>
                      <w:sz w:val="22"/>
                      <w:szCs w:val="22"/>
                    </w:rPr>
                  </w:pPr>
                  <w:r w:rsidRPr="0054093A">
                    <w:rPr>
                      <w:rFonts w:ascii="Elephant" w:hAnsi="Elephant"/>
                      <w:sz w:val="22"/>
                      <w:szCs w:val="22"/>
                    </w:rPr>
                    <w:t>Place order and pay at the office.</w:t>
                  </w:r>
                </w:p>
                <w:p w:rsidR="00401CB3" w:rsidRPr="0054093A" w:rsidRDefault="00401CB3" w:rsidP="008E7506">
                  <w:pPr>
                    <w:rPr>
                      <w:rFonts w:ascii="Berlin Sans FB Demi" w:hAnsi="Berlin Sans FB Demi"/>
                      <w:sz w:val="16"/>
                      <w:szCs w:val="16"/>
                    </w:rPr>
                  </w:pPr>
                </w:p>
                <w:p w:rsidR="00401CB3" w:rsidRDefault="00401CB3" w:rsidP="008E7506">
                  <w:pPr>
                    <w:rPr>
                      <w:rFonts w:ascii="Berlin Sans FB Demi" w:hAnsi="Berlin Sans FB Demi"/>
                    </w:rPr>
                  </w:pPr>
                  <w:r w:rsidRPr="00142497">
                    <w:rPr>
                      <w:rFonts w:ascii="Berlin Sans FB Demi" w:hAnsi="Berlin Sans FB Demi"/>
                    </w:rPr>
                    <w:t xml:space="preserve">Order Tamales by Carmen </w:t>
                  </w:r>
                </w:p>
                <w:p w:rsidR="00401CB3" w:rsidRDefault="00401CB3"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401CB3" w:rsidRPr="00142497" w:rsidRDefault="00401CB3" w:rsidP="008E7506">
                  <w:pPr>
                    <w:rPr>
                      <w:rFonts w:ascii="Berlin Sans FB Demi" w:hAnsi="Berlin Sans FB Demi"/>
                    </w:rPr>
                  </w:pPr>
                  <w:r>
                    <w:rPr>
                      <w:rFonts w:ascii="Berlin Sans FB Demi" w:hAnsi="Berlin Sans FB Demi"/>
                    </w:rPr>
                    <w:t>Order and pay at the office.</w:t>
                  </w:r>
                </w:p>
                <w:p w:rsidR="00401CB3" w:rsidRPr="0067381B" w:rsidRDefault="00401CB3" w:rsidP="008E7506">
                  <w:pPr>
                    <w:rPr>
                      <w:rFonts w:ascii="Elephant" w:hAnsi="Elephant"/>
                      <w:u w:val="single"/>
                    </w:rPr>
                  </w:pPr>
                  <w:r w:rsidRPr="0067381B">
                    <w:rPr>
                      <w:rFonts w:ascii="Elephant" w:hAnsi="Elephant"/>
                      <w:u w:val="single"/>
                    </w:rPr>
                    <w:t xml:space="preserve">Pick up will be </w:t>
                  </w:r>
                </w:p>
                <w:p w:rsidR="00401CB3" w:rsidRDefault="00401CB3" w:rsidP="008E7506">
                  <w:pPr>
                    <w:rPr>
                      <w:rFonts w:ascii="Elephant" w:hAnsi="Elephant"/>
                    </w:rPr>
                  </w:pPr>
                  <w:r w:rsidRPr="0067381B">
                    <w:rPr>
                      <w:rFonts w:ascii="Elephant" w:hAnsi="Elephant"/>
                      <w:u w:val="single"/>
                    </w:rPr>
                    <w:t>Saturday, Nov 14</w:t>
                  </w:r>
                  <w:r>
                    <w:rPr>
                      <w:rFonts w:ascii="Elephant" w:hAnsi="Elephant"/>
                    </w:rPr>
                    <w:t>.</w:t>
                  </w:r>
                </w:p>
                <w:p w:rsidR="00401CB3" w:rsidRDefault="00401CB3" w:rsidP="00D73691">
                  <w:pPr>
                    <w:jc w:val="both"/>
                    <w:rPr>
                      <w:rFonts w:ascii="Elephant" w:hAnsi="Elephant"/>
                      <w:sz w:val="20"/>
                      <w:szCs w:val="20"/>
                    </w:rPr>
                  </w:pPr>
                </w:p>
                <w:p w:rsidR="00401CB3" w:rsidRPr="0054093A" w:rsidRDefault="00401CB3"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401CB3" w:rsidRPr="00E45C19" w:rsidRDefault="00401CB3" w:rsidP="00E45C19">
                  <w:pPr>
                    <w:jc w:val="both"/>
                    <w:rPr>
                      <w:rFonts w:ascii="Elephant" w:hAnsi="Elephant"/>
                    </w:rPr>
                  </w:pPr>
                </w:p>
              </w:txbxContent>
            </v:textbox>
          </v:shape>
        </w:pict>
      </w:r>
      <w:r w:rsidR="00B51A51" w:rsidRPr="004C510A">
        <w:tab/>
      </w:r>
    </w:p>
    <w:p w:rsidR="00443591"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5055B7" w:rsidRPr="004C510A">
        <w:tab/>
      </w:r>
    </w:p>
    <w:p w:rsidR="00443591" w:rsidRDefault="00443591" w:rsidP="00273B90">
      <w:pPr>
        <w:tabs>
          <w:tab w:val="left" w:pos="2565"/>
          <w:tab w:val="left" w:pos="4920"/>
          <w:tab w:val="left" w:pos="6090"/>
          <w:tab w:val="left" w:pos="6195"/>
          <w:tab w:val="left" w:pos="6480"/>
          <w:tab w:val="left" w:pos="6702"/>
          <w:tab w:val="left" w:pos="7200"/>
          <w:tab w:val="left" w:pos="9735"/>
        </w:tabs>
      </w:pPr>
    </w:p>
    <w:p w:rsidR="00FA364A" w:rsidRDefault="00305AFC" w:rsidP="00273B90">
      <w:pPr>
        <w:tabs>
          <w:tab w:val="left" w:pos="2565"/>
          <w:tab w:val="left" w:pos="4920"/>
          <w:tab w:val="left" w:pos="6090"/>
          <w:tab w:val="left" w:pos="6195"/>
          <w:tab w:val="left" w:pos="6480"/>
          <w:tab w:val="left" w:pos="6702"/>
          <w:tab w:val="left" w:pos="7200"/>
          <w:tab w:val="left" w:pos="9735"/>
        </w:tabs>
      </w:pPr>
      <w:r w:rsidRPr="00305AFC">
        <w:rPr>
          <w:noProof/>
          <w:sz w:val="20"/>
          <w:szCs w:val="20"/>
          <w:lang w:eastAsia="zh-TW"/>
        </w:rPr>
        <w:pict>
          <v:shape id="_x0000_s355662" type="#_x0000_t202" style="position:absolute;margin-left:-6.75pt;margin-top:6pt;width:546.75pt;height:23.9pt;z-index:251648000;mso-width-relative:margin;mso-height-relative:margin" fillcolor="#d8d8d8" strokeweight="1.5pt">
            <v:stroke dashstyle="1 1"/>
            <v:textbox style="mso-next-textbox:#_x0000_s355662" inset=",1.44pt,,1.44pt">
              <w:txbxContent>
                <w:p w:rsidR="00401CB3" w:rsidRPr="00FB2370" w:rsidRDefault="00401CB3" w:rsidP="00524AA2">
                  <w:pPr>
                    <w:jc w:val="center"/>
                    <w:rPr>
                      <w:rFonts w:ascii="Arial Narrow" w:hAnsi="Arial Narrow"/>
                      <w:b/>
                      <w:sz w:val="16"/>
                      <w:szCs w:val="16"/>
                    </w:rPr>
                  </w:pPr>
                  <w:proofErr w:type="gramStart"/>
                  <w:r w:rsidRPr="00FB2370">
                    <w:rPr>
                      <w:rFonts w:ascii="Arial Narrow" w:hAnsi="Arial Narrow"/>
                      <w:b/>
                      <w:i/>
                      <w:sz w:val="16"/>
                      <w:szCs w:val="16"/>
                    </w:rPr>
                    <w:t xml:space="preserve">Abuse of Minors Response Hotline 405-720-987 </w:t>
                  </w:r>
                  <w:r w:rsidRPr="00FB2370">
                    <w:rPr>
                      <w:rFonts w:ascii="Arial Narrow" w:hAnsi="Arial Narrow"/>
                      <w:b/>
                      <w:sz w:val="16"/>
                      <w:szCs w:val="16"/>
                    </w:rPr>
                    <w:t>or DHS at 1-800-522-3511.</w:t>
                  </w:r>
                  <w:proofErr w:type="gramEnd"/>
                </w:p>
                <w:p w:rsidR="00401CB3" w:rsidRPr="00FB2370" w:rsidRDefault="00401CB3"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Pr="00FB2370">
                    <w:rPr>
                      <w:rFonts w:ascii="Arial Narrow" w:hAnsi="Arial Narrow"/>
                      <w:b/>
                      <w:i/>
                      <w:sz w:val="16"/>
                      <w:szCs w:val="16"/>
                      <w:lang w:val="es-MX"/>
                    </w:rPr>
                    <w:t xml:space="preserve"> Pastoral para Reportar Abuso de Menores 405-720-9878 o</w:t>
                  </w:r>
                  <w:r w:rsidRPr="00FB2370">
                    <w:rPr>
                      <w:rFonts w:ascii="Arial Narrow" w:hAnsi="Arial Narrow"/>
                      <w:b/>
                      <w:sz w:val="16"/>
                      <w:szCs w:val="16"/>
                      <w:lang w:val="es-MX"/>
                    </w:rPr>
                    <w:t xml:space="preserve"> el Departamento de Servicios Humanos  1-800-522-3511.</w:t>
                  </w:r>
                </w:p>
                <w:p w:rsidR="00401CB3" w:rsidRPr="00A63C9E" w:rsidRDefault="00401CB3" w:rsidP="00100068">
                  <w:pPr>
                    <w:jc w:val="center"/>
                    <w:rPr>
                      <w:sz w:val="14"/>
                      <w:szCs w:val="14"/>
                      <w:lang w:val="es-MX"/>
                    </w:rPr>
                  </w:pPr>
                </w:p>
                <w:p w:rsidR="00401CB3" w:rsidRPr="00100068" w:rsidRDefault="00401CB3" w:rsidP="00100068">
                  <w:pPr>
                    <w:jc w:val="center"/>
                    <w:rPr>
                      <w:sz w:val="22"/>
                      <w:szCs w:val="22"/>
                      <w:lang w:val="es-MX"/>
                    </w:rPr>
                  </w:pPr>
                </w:p>
              </w:txbxContent>
            </v:textbox>
          </v:shape>
        </w:pict>
      </w: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9A7564" w:rsidP="00273B90">
      <w:pPr>
        <w:tabs>
          <w:tab w:val="left" w:pos="2565"/>
          <w:tab w:val="left" w:pos="4920"/>
          <w:tab w:val="left" w:pos="6090"/>
          <w:tab w:val="left" w:pos="6195"/>
          <w:tab w:val="left" w:pos="6480"/>
          <w:tab w:val="left" w:pos="6702"/>
          <w:tab w:val="left" w:pos="7200"/>
          <w:tab w:val="left" w:pos="9735"/>
        </w:tabs>
      </w:pPr>
      <w:r>
        <w:rPr>
          <w:noProof/>
        </w:rPr>
        <w:lastRenderedPageBreak/>
        <w:drawing>
          <wp:anchor distT="0" distB="0" distL="114300" distR="114300" simplePos="0" relativeHeight="252812288" behindDoc="0" locked="0" layoutInCell="1" allowOverlap="1">
            <wp:simplePos x="0" y="0"/>
            <wp:positionH relativeFrom="column">
              <wp:posOffset>3676650</wp:posOffset>
            </wp:positionH>
            <wp:positionV relativeFrom="paragraph">
              <wp:posOffset>-390525</wp:posOffset>
            </wp:positionV>
            <wp:extent cx="2819400" cy="1619250"/>
            <wp:effectExtent l="19050" t="0" r="0" b="0"/>
            <wp:wrapNone/>
            <wp:docPr id="2" name="Picture 2" descr="C:\Users\abvmsec\Pictures\bunko night2-13-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bvmsec\Pictures\bunko night2-13-18.jpg"/>
                    <pic:cNvPicPr>
                      <a:picLocks noChangeAspect="1" noChangeArrowheads="1"/>
                    </pic:cNvPicPr>
                  </pic:nvPicPr>
                  <pic:blipFill>
                    <a:blip r:embed="rId12" cstate="print"/>
                    <a:srcRect/>
                    <a:stretch>
                      <a:fillRect/>
                    </a:stretch>
                  </pic:blipFill>
                  <pic:spPr bwMode="auto">
                    <a:xfrm>
                      <a:off x="0" y="0"/>
                      <a:ext cx="2819400" cy="1619250"/>
                    </a:xfrm>
                    <a:prstGeom prst="rect">
                      <a:avLst/>
                    </a:prstGeom>
                    <a:noFill/>
                    <a:ln w="9525">
                      <a:noFill/>
                      <a:miter lim="800000"/>
                      <a:headEnd/>
                      <a:tailEnd/>
                    </a:ln>
                  </pic:spPr>
                </pic:pic>
              </a:graphicData>
            </a:graphic>
          </wp:anchor>
        </w:drawing>
      </w:r>
      <w:r w:rsidR="00305AFC">
        <w:rPr>
          <w:noProof/>
          <w:lang w:eastAsia="zh-TW"/>
        </w:rPr>
        <w:pict>
          <v:shape id="_x0000_s989382" type="#_x0000_t202" style="position:absolute;margin-left:266.5pt;margin-top:-29.25pt;width:267.75pt;height:218.15pt;z-index:252811264;mso-position-horizontal-relative:text;mso-position-vertical-relative:text;mso-width-relative:margin;mso-height-relative:margin">
            <v:textbox>
              <w:txbxContent>
                <w:p w:rsidR="0071098B" w:rsidRDefault="0071098B"/>
                <w:p w:rsidR="005C139C" w:rsidRDefault="005C139C"/>
                <w:p w:rsidR="005C139C" w:rsidRDefault="005C139C"/>
                <w:p w:rsidR="005C139C" w:rsidRDefault="005C139C"/>
                <w:p w:rsidR="005C139C" w:rsidRDefault="005C139C"/>
                <w:p w:rsidR="005C139C" w:rsidRDefault="005C139C"/>
                <w:p w:rsidR="005C139C" w:rsidRDefault="005C139C"/>
                <w:p w:rsidR="005C139C" w:rsidRDefault="005C139C"/>
                <w:p w:rsidR="005C139C" w:rsidRDefault="005C139C"/>
                <w:p w:rsidR="005C139C" w:rsidRPr="004871C9" w:rsidRDefault="005C139C" w:rsidP="005C139C">
                  <w:pPr>
                    <w:spacing w:after="200" w:line="276" w:lineRule="auto"/>
                    <w:contextualSpacing/>
                    <w:jc w:val="both"/>
                    <w:rPr>
                      <w:rFonts w:ascii="Berlin Sans FB" w:hAnsi="Berlin Sans FB"/>
                      <w:sz w:val="28"/>
                      <w:szCs w:val="28"/>
                    </w:rPr>
                  </w:pPr>
                  <w:r w:rsidRPr="004871C9">
                    <w:rPr>
                      <w:rFonts w:ascii="Berlin Sans FB" w:hAnsi="Berlin Sans FB"/>
                      <w:sz w:val="28"/>
                      <w:szCs w:val="28"/>
                    </w:rPr>
                    <w:t xml:space="preserve">Attention Ladies!!!  </w:t>
                  </w:r>
                  <w:r w:rsidRPr="004871C9">
                    <w:rPr>
                      <w:rFonts w:ascii="Berlin Sans FB" w:hAnsi="Berlin Sans FB"/>
                      <w:sz w:val="28"/>
                      <w:szCs w:val="28"/>
                    </w:rPr>
                    <w:t xml:space="preserve">Don’t miss out playing </w:t>
                  </w:r>
                  <w:r w:rsidRPr="004871C9">
                    <w:rPr>
                      <w:rFonts w:ascii="Berlin Sans FB" w:hAnsi="Berlin Sans FB"/>
                      <w:sz w:val="28"/>
                      <w:szCs w:val="28"/>
                    </w:rPr>
                    <w:t>Bun</w:t>
                  </w:r>
                  <w:r w:rsidR="00970FEE">
                    <w:rPr>
                      <w:rFonts w:ascii="Berlin Sans FB" w:hAnsi="Berlin Sans FB"/>
                      <w:sz w:val="28"/>
                      <w:szCs w:val="28"/>
                    </w:rPr>
                    <w:t>c</w:t>
                  </w:r>
                  <w:r w:rsidRPr="004871C9">
                    <w:rPr>
                      <w:rFonts w:ascii="Berlin Sans FB" w:hAnsi="Berlin Sans FB"/>
                      <w:sz w:val="28"/>
                      <w:szCs w:val="28"/>
                    </w:rPr>
                    <w:t>o Monday, April 23 at 7 p.m. in Gillespie Hall.  P</w:t>
                  </w:r>
                  <w:r w:rsidR="004871C9" w:rsidRPr="004871C9">
                    <w:rPr>
                      <w:rFonts w:ascii="Berlin Sans FB" w:hAnsi="Berlin Sans FB"/>
                      <w:sz w:val="28"/>
                      <w:szCs w:val="28"/>
                    </w:rPr>
                    <w:t xml:space="preserve">lease call or text </w:t>
                  </w:r>
                  <w:r w:rsidRPr="004871C9">
                    <w:rPr>
                      <w:rFonts w:ascii="Berlin Sans FB" w:hAnsi="Berlin Sans FB"/>
                      <w:sz w:val="28"/>
                      <w:szCs w:val="28"/>
                    </w:rPr>
                    <w:t>580-656-3007 or</w:t>
                  </w:r>
                  <w:r w:rsidR="004871C9" w:rsidRPr="004871C9">
                    <w:rPr>
                      <w:rFonts w:ascii="Berlin Sans FB" w:hAnsi="Berlin Sans FB"/>
                      <w:sz w:val="28"/>
                      <w:szCs w:val="28"/>
                    </w:rPr>
                    <w:t xml:space="preserve"> </w:t>
                  </w:r>
                  <w:r w:rsidRPr="004871C9">
                    <w:rPr>
                      <w:rFonts w:ascii="Berlin Sans FB" w:hAnsi="Berlin Sans FB"/>
                      <w:sz w:val="28"/>
                      <w:szCs w:val="28"/>
                    </w:rPr>
                    <w:t>580-656-1633 if you are planning to attend.</w:t>
                  </w:r>
                </w:p>
                <w:p w:rsidR="005C139C" w:rsidRDefault="005C139C" w:rsidP="005C139C">
                  <w:pPr>
                    <w:pStyle w:val="ListParagraph"/>
                    <w:numPr>
                      <w:ilvl w:val="0"/>
                      <w:numId w:val="17"/>
                    </w:numPr>
                    <w:spacing w:before="0" w:beforeAutospacing="0" w:after="200" w:afterAutospacing="0" w:line="276" w:lineRule="auto"/>
                    <w:contextualSpacing/>
                    <w:rPr>
                      <w:sz w:val="36"/>
                      <w:szCs w:val="36"/>
                    </w:rPr>
                  </w:pPr>
                  <w:proofErr w:type="spellStart"/>
                  <w:proofErr w:type="gramStart"/>
                  <w:r>
                    <w:rPr>
                      <w:sz w:val="36"/>
                      <w:szCs w:val="36"/>
                    </w:rPr>
                    <w:t>ttention</w:t>
                  </w:r>
                  <w:proofErr w:type="spellEnd"/>
                  <w:proofErr w:type="gramEnd"/>
                  <w:r>
                    <w:rPr>
                      <w:sz w:val="36"/>
                      <w:szCs w:val="36"/>
                    </w:rPr>
                    <w:t xml:space="preserve"> Ladies!!!  Don’t miss out playing Bunko this Monday, March 12 at 7 p.m. in Gillespie Hall.  Please call or text one of the </w:t>
                  </w:r>
                  <w:proofErr w:type="gramStart"/>
                  <w:r>
                    <w:rPr>
                      <w:sz w:val="36"/>
                      <w:szCs w:val="36"/>
                    </w:rPr>
                    <w:t>phone</w:t>
                  </w:r>
                  <w:proofErr w:type="gramEnd"/>
                  <w:r>
                    <w:rPr>
                      <w:sz w:val="36"/>
                      <w:szCs w:val="36"/>
                    </w:rPr>
                    <w:t xml:space="preserve"> numbers in the bulletin if you’re planning to attend.</w:t>
                  </w:r>
                </w:p>
                <w:p w:rsidR="005C139C" w:rsidRDefault="005C139C"/>
              </w:txbxContent>
            </v:textbox>
          </v:shape>
        </w:pict>
      </w:r>
      <w:r w:rsidR="00305AFC" w:rsidRPr="00305AFC">
        <w:rPr>
          <w:rFonts w:ascii="Comic Sans MS" w:hAnsi="Comic Sans MS"/>
          <w:b/>
          <w:noProof/>
          <w:sz w:val="20"/>
          <w:szCs w:val="20"/>
          <w:lang w:eastAsia="zh-TW"/>
        </w:rPr>
        <w:pict>
          <v:shape id="_x0000_s989363" type="#_x0000_t202" style="position:absolute;margin-left:-22.35pt;margin-top:-29.25pt;width:265.3pt;height:232.25pt;z-index:252795904;mso-position-horizontal-relative:text;mso-position-vertical-relative:text;mso-width-relative:margin;mso-height-relative:margin" strokecolor="black [3213]" strokeweight="3pt">
            <v:textbox>
              <w:txbxContent>
                <w:p w:rsidR="00493F74" w:rsidRDefault="00822B70" w:rsidP="00493F74">
                  <w:pPr>
                    <w:jc w:val="center"/>
                    <w:rPr>
                      <w:rFonts w:ascii="Baskerville Old Face" w:hAnsi="Baskerville Old Face"/>
                      <w:b/>
                    </w:rPr>
                  </w:pPr>
                  <w:r>
                    <w:rPr>
                      <w:rFonts w:ascii="Baskerville Old Face" w:hAnsi="Baskerville Old Face"/>
                      <w:b/>
                    </w:rPr>
                    <w:t>ANNUAL GUADALUPE GARAGE SALE</w:t>
                  </w:r>
                </w:p>
                <w:p w:rsidR="00822B70" w:rsidRPr="00ED4963" w:rsidRDefault="00822B70" w:rsidP="00493F74">
                  <w:pPr>
                    <w:jc w:val="center"/>
                    <w:rPr>
                      <w:rFonts w:ascii="Baskerville Old Face" w:hAnsi="Baskerville Old Face"/>
                      <w:b/>
                    </w:rPr>
                  </w:pPr>
                  <w:r>
                    <w:rPr>
                      <w:rFonts w:ascii="Baskerville Old Face" w:hAnsi="Baskerville Old Face"/>
                      <w:b/>
                    </w:rPr>
                    <w:t>COMING SOON!!!</w:t>
                  </w:r>
                </w:p>
                <w:p w:rsidR="00493F74" w:rsidRPr="00ED4963" w:rsidRDefault="00493F74" w:rsidP="00493F74">
                  <w:pPr>
                    <w:jc w:val="center"/>
                    <w:rPr>
                      <w:rFonts w:ascii="Baskerville Old Face" w:hAnsi="Baskerville Old Face"/>
                      <w:b/>
                    </w:rPr>
                  </w:pPr>
                  <w:r w:rsidRPr="00ED4963">
                    <w:rPr>
                      <w:rFonts w:ascii="Baskerville Old Face" w:hAnsi="Baskerville Old Face"/>
                      <w:b/>
                    </w:rPr>
                    <w:t xml:space="preserve">If you have items to pick up please call </w:t>
                  </w:r>
                </w:p>
                <w:p w:rsidR="00493F74" w:rsidRPr="009D3578" w:rsidRDefault="00493F74" w:rsidP="00493F74">
                  <w:pPr>
                    <w:jc w:val="center"/>
                    <w:rPr>
                      <w:rFonts w:ascii="Baskerville Old Face" w:hAnsi="Baskerville Old Face"/>
                      <w:b/>
                      <w:lang w:val="es-MX"/>
                    </w:rPr>
                  </w:pPr>
                  <w:proofErr w:type="spellStart"/>
                  <w:r w:rsidRPr="009D3578">
                    <w:rPr>
                      <w:rFonts w:ascii="Baskerville Old Face" w:hAnsi="Baskerville Old Face"/>
                      <w:b/>
                      <w:lang w:val="es-MX"/>
                    </w:rPr>
                    <w:t>Noe</w:t>
                  </w:r>
                  <w:proofErr w:type="spellEnd"/>
                  <w:r w:rsidRPr="009D3578">
                    <w:rPr>
                      <w:rFonts w:ascii="Baskerville Old Face" w:hAnsi="Baskerville Old Face"/>
                      <w:b/>
                      <w:lang w:val="es-MX"/>
                    </w:rPr>
                    <w:t xml:space="preserve"> </w:t>
                  </w:r>
                  <w:proofErr w:type="spellStart"/>
                  <w:r w:rsidRPr="009D3578">
                    <w:rPr>
                      <w:rFonts w:ascii="Baskerville Old Face" w:hAnsi="Baskerville Old Face"/>
                      <w:b/>
                      <w:lang w:val="es-MX"/>
                    </w:rPr>
                    <w:t>Sanchez</w:t>
                  </w:r>
                  <w:proofErr w:type="spellEnd"/>
                  <w:r w:rsidRPr="009D3578">
                    <w:rPr>
                      <w:rFonts w:ascii="Baskerville Old Face" w:hAnsi="Baskerville Old Face"/>
                      <w:b/>
                      <w:lang w:val="es-MX"/>
                    </w:rPr>
                    <w:t xml:space="preserve">  475-4892, </w:t>
                  </w:r>
                  <w:proofErr w:type="spellStart"/>
                  <w:r w:rsidRPr="009D3578">
                    <w:rPr>
                      <w:rFonts w:ascii="Baskerville Old Face" w:hAnsi="Baskerville Old Face"/>
                      <w:b/>
                      <w:lang w:val="es-MX"/>
                    </w:rPr>
                    <w:t>Maria</w:t>
                  </w:r>
                  <w:proofErr w:type="spellEnd"/>
                  <w:r w:rsidRPr="009D3578">
                    <w:rPr>
                      <w:rFonts w:ascii="Baskerville Old Face" w:hAnsi="Baskerville Old Face"/>
                      <w:b/>
                      <w:lang w:val="es-MX"/>
                    </w:rPr>
                    <w:t xml:space="preserve"> Jones  467-8794 </w:t>
                  </w:r>
                  <w:proofErr w:type="spellStart"/>
                  <w:r w:rsidRPr="009D3578">
                    <w:rPr>
                      <w:rFonts w:ascii="Baskerville Old Face" w:hAnsi="Baskerville Old Face"/>
                      <w:b/>
                      <w:lang w:val="es-MX"/>
                    </w:rPr>
                    <w:t>or</w:t>
                  </w:r>
                  <w:proofErr w:type="spellEnd"/>
                  <w:r w:rsidRPr="009D3578">
                    <w:rPr>
                      <w:rFonts w:ascii="Baskerville Old Face" w:hAnsi="Baskerville Old Face"/>
                      <w:b/>
                      <w:lang w:val="es-MX"/>
                    </w:rPr>
                    <w:t xml:space="preserve"> Carmen </w:t>
                  </w:r>
                  <w:proofErr w:type="spellStart"/>
                  <w:r w:rsidRPr="009D3578">
                    <w:rPr>
                      <w:rFonts w:ascii="Baskerville Old Face" w:hAnsi="Baskerville Old Face"/>
                      <w:b/>
                      <w:lang w:val="es-MX"/>
                    </w:rPr>
                    <w:t>Garcia</w:t>
                  </w:r>
                  <w:proofErr w:type="spellEnd"/>
                  <w:r w:rsidRPr="009D3578">
                    <w:rPr>
                      <w:rFonts w:ascii="Baskerville Old Face" w:hAnsi="Baskerville Old Face"/>
                      <w:b/>
                      <w:lang w:val="es-MX"/>
                    </w:rPr>
                    <w:t xml:space="preserve"> 255-6337</w:t>
                  </w:r>
                </w:p>
                <w:p w:rsidR="00ED4963" w:rsidRDefault="00ED4963" w:rsidP="00493F74">
                  <w:pPr>
                    <w:jc w:val="center"/>
                    <w:rPr>
                      <w:rFonts w:ascii="Baskerville Old Face" w:hAnsi="Baskerville Old Face"/>
                      <w:b/>
                      <w:sz w:val="28"/>
                      <w:szCs w:val="28"/>
                      <w:lang w:val="es-MX"/>
                    </w:rPr>
                  </w:pPr>
                </w:p>
                <w:p w:rsidR="00ED4963" w:rsidRDefault="00ED4963" w:rsidP="00493F74">
                  <w:pPr>
                    <w:jc w:val="center"/>
                    <w:rPr>
                      <w:rFonts w:ascii="Baskerville Old Face" w:hAnsi="Baskerville Old Face"/>
                      <w:b/>
                      <w:sz w:val="28"/>
                      <w:szCs w:val="28"/>
                      <w:lang w:val="es-MX"/>
                    </w:rPr>
                  </w:pPr>
                </w:p>
                <w:p w:rsidR="00ED4963" w:rsidRDefault="00ED4963" w:rsidP="00493F74">
                  <w:pPr>
                    <w:jc w:val="center"/>
                    <w:rPr>
                      <w:rFonts w:ascii="Baskerville Old Face" w:hAnsi="Baskerville Old Face"/>
                      <w:b/>
                      <w:sz w:val="28"/>
                      <w:szCs w:val="28"/>
                      <w:lang w:val="es-MX"/>
                    </w:rPr>
                  </w:pPr>
                </w:p>
                <w:p w:rsidR="00ED4963" w:rsidRPr="00ED4963" w:rsidRDefault="00ED4963" w:rsidP="00493F74">
                  <w:pPr>
                    <w:jc w:val="center"/>
                    <w:rPr>
                      <w:rFonts w:ascii="Baskerville Old Face" w:hAnsi="Baskerville Old Face"/>
                      <w:b/>
                      <w:sz w:val="16"/>
                      <w:szCs w:val="16"/>
                      <w:lang w:val="es-MX"/>
                    </w:rPr>
                  </w:pPr>
                </w:p>
                <w:p w:rsidR="00ED4963" w:rsidRDefault="00ED4963" w:rsidP="00493F74">
                  <w:pPr>
                    <w:jc w:val="center"/>
                    <w:rPr>
                      <w:rFonts w:ascii="Baskerville Old Face" w:hAnsi="Baskerville Old Face"/>
                      <w:b/>
                      <w:sz w:val="28"/>
                      <w:szCs w:val="28"/>
                      <w:lang w:val="es-MX"/>
                    </w:rPr>
                  </w:pPr>
                </w:p>
                <w:p w:rsidR="00ED4963" w:rsidRDefault="00ED4963" w:rsidP="00493F74">
                  <w:pPr>
                    <w:jc w:val="center"/>
                    <w:rPr>
                      <w:rFonts w:ascii="Baskerville Old Face" w:hAnsi="Baskerville Old Face"/>
                      <w:b/>
                      <w:lang w:val="es-MX"/>
                    </w:rPr>
                  </w:pPr>
                </w:p>
                <w:p w:rsidR="00493F74" w:rsidRPr="00ED4963" w:rsidRDefault="00493F74" w:rsidP="00493F74">
                  <w:pPr>
                    <w:jc w:val="center"/>
                    <w:rPr>
                      <w:rFonts w:ascii="Baskerville Old Face" w:hAnsi="Baskerville Old Face"/>
                      <w:b/>
                      <w:lang w:val="es-MX"/>
                    </w:rPr>
                  </w:pPr>
                  <w:r w:rsidRPr="00ED4963">
                    <w:rPr>
                      <w:rFonts w:ascii="Baskerville Old Face" w:hAnsi="Baskerville Old Face"/>
                      <w:b/>
                      <w:lang w:val="es-MX"/>
                    </w:rPr>
                    <w:t>Esperamos Donaciones</w:t>
                  </w:r>
                </w:p>
                <w:p w:rsidR="00493F74" w:rsidRPr="00ED4963" w:rsidRDefault="00493F74" w:rsidP="00493F74">
                  <w:pPr>
                    <w:jc w:val="center"/>
                    <w:rPr>
                      <w:rFonts w:ascii="Baskerville Old Face" w:hAnsi="Baskerville Old Face"/>
                      <w:b/>
                      <w:lang w:val="es-MX"/>
                    </w:rPr>
                  </w:pPr>
                  <w:r w:rsidRPr="00ED4963">
                    <w:rPr>
                      <w:rFonts w:ascii="Baskerville Old Face" w:hAnsi="Baskerville Old Face"/>
                      <w:b/>
                      <w:lang w:val="es-MX"/>
                    </w:rPr>
                    <w:t xml:space="preserve">Para </w:t>
                  </w:r>
                  <w:proofErr w:type="spellStart"/>
                  <w:r w:rsidRPr="00ED4963">
                    <w:rPr>
                      <w:rFonts w:ascii="Baskerville Old Face" w:hAnsi="Baskerville Old Face"/>
                      <w:b/>
                      <w:lang w:val="es-MX"/>
                    </w:rPr>
                    <w:t>Annual</w:t>
                  </w:r>
                  <w:proofErr w:type="spellEnd"/>
                  <w:r w:rsidRPr="00ED4963">
                    <w:rPr>
                      <w:rFonts w:ascii="Baskerville Old Face" w:hAnsi="Baskerville Old Face"/>
                      <w:b/>
                      <w:lang w:val="es-MX"/>
                    </w:rPr>
                    <w:t xml:space="preserve"> </w:t>
                  </w:r>
                  <w:proofErr w:type="spellStart"/>
                  <w:r w:rsidRPr="00ED4963">
                    <w:rPr>
                      <w:rFonts w:ascii="Baskerville Old Face" w:hAnsi="Baskerville Old Face"/>
                      <w:b/>
                      <w:lang w:val="es-MX"/>
                    </w:rPr>
                    <w:t>Garage</w:t>
                  </w:r>
                  <w:proofErr w:type="spellEnd"/>
                  <w:r w:rsidRPr="00ED4963">
                    <w:rPr>
                      <w:rFonts w:ascii="Baskerville Old Face" w:hAnsi="Baskerville Old Face"/>
                      <w:b/>
                      <w:lang w:val="es-MX"/>
                    </w:rPr>
                    <w:t xml:space="preserve"> Sale</w:t>
                  </w:r>
                </w:p>
                <w:p w:rsidR="00493F74" w:rsidRPr="00ED4963" w:rsidRDefault="00493F74" w:rsidP="00493F74">
                  <w:pPr>
                    <w:jc w:val="center"/>
                    <w:rPr>
                      <w:rFonts w:ascii="Baskerville Old Face" w:hAnsi="Baskerville Old Face"/>
                      <w:b/>
                      <w:lang w:val="es-MX"/>
                    </w:rPr>
                  </w:pPr>
                  <w:r w:rsidRPr="00ED4963">
                    <w:rPr>
                      <w:rFonts w:ascii="Baskerville Old Face" w:hAnsi="Baskerville Old Face"/>
                      <w:b/>
                      <w:lang w:val="es-MX"/>
                    </w:rPr>
                    <w:t xml:space="preserve">Muebles, ropa, </w:t>
                  </w:r>
                  <w:proofErr w:type="spellStart"/>
                  <w:r w:rsidRPr="00ED4963">
                    <w:rPr>
                      <w:rFonts w:ascii="Baskerville Old Face" w:hAnsi="Baskerville Old Face"/>
                      <w:b/>
                      <w:lang w:val="es-MX"/>
                    </w:rPr>
                    <w:t>jugueter</w:t>
                  </w:r>
                  <w:proofErr w:type="spellEnd"/>
                  <w:r w:rsidRPr="00ED4963">
                    <w:rPr>
                      <w:rFonts w:ascii="Baskerville Old Face" w:hAnsi="Baskerville Old Face"/>
                      <w:b/>
                      <w:lang w:val="es-MX"/>
                    </w:rPr>
                    <w:t xml:space="preserve"> trastes, etc.</w:t>
                  </w:r>
                </w:p>
                <w:p w:rsidR="00493F74" w:rsidRPr="00ED4963" w:rsidRDefault="00493F74" w:rsidP="00493F74">
                  <w:pPr>
                    <w:jc w:val="center"/>
                    <w:rPr>
                      <w:rFonts w:ascii="Baskerville Old Face" w:hAnsi="Baskerville Old Face"/>
                      <w:b/>
                      <w:lang w:val="es-MX"/>
                    </w:rPr>
                  </w:pPr>
                  <w:r w:rsidRPr="00ED4963">
                    <w:rPr>
                      <w:rFonts w:ascii="Baskerville Old Face" w:hAnsi="Baskerville Old Face"/>
                      <w:b/>
                      <w:lang w:val="es-MX"/>
                    </w:rPr>
                    <w:t>Gracias por su generosidad.</w:t>
                  </w:r>
                </w:p>
                <w:p w:rsidR="00493F74" w:rsidRPr="00493F74" w:rsidRDefault="00493F74" w:rsidP="00493F74">
                  <w:pPr>
                    <w:jc w:val="center"/>
                    <w:rPr>
                      <w:rFonts w:ascii="Baskerville Old Face" w:hAnsi="Baskerville Old Face"/>
                      <w:b/>
                      <w:sz w:val="28"/>
                      <w:szCs w:val="28"/>
                    </w:rPr>
                  </w:pPr>
                </w:p>
                <w:p w:rsidR="00493F74" w:rsidRPr="00493F74" w:rsidRDefault="00493F74" w:rsidP="00493F74">
                  <w:pPr>
                    <w:jc w:val="center"/>
                  </w:pPr>
                </w:p>
              </w:txbxContent>
            </v:textbox>
          </v:shape>
        </w:pict>
      </w:r>
    </w:p>
    <w:p w:rsidR="00E47ADD" w:rsidRDefault="00E47ADD"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9A7564" w:rsidP="00273B90">
      <w:pPr>
        <w:tabs>
          <w:tab w:val="left" w:pos="2565"/>
          <w:tab w:val="left" w:pos="4920"/>
          <w:tab w:val="left" w:pos="6090"/>
          <w:tab w:val="left" w:pos="6195"/>
          <w:tab w:val="left" w:pos="6480"/>
          <w:tab w:val="left" w:pos="6702"/>
          <w:tab w:val="left" w:pos="7200"/>
          <w:tab w:val="left" w:pos="9735"/>
        </w:tabs>
      </w:pPr>
      <w:r>
        <w:rPr>
          <w:noProof/>
        </w:rPr>
        <w:drawing>
          <wp:anchor distT="0" distB="0" distL="114300" distR="114300" simplePos="0" relativeHeight="252796928" behindDoc="0" locked="0" layoutInCell="1" allowOverlap="1">
            <wp:simplePos x="0" y="0"/>
            <wp:positionH relativeFrom="column">
              <wp:posOffset>838200</wp:posOffset>
            </wp:positionH>
            <wp:positionV relativeFrom="paragraph">
              <wp:posOffset>45720</wp:posOffset>
            </wp:positionV>
            <wp:extent cx="1066800" cy="1114425"/>
            <wp:effectExtent l="19050" t="0" r="0" b="0"/>
            <wp:wrapNone/>
            <wp:docPr id="10" name="Picture 2" descr="C:\Users\abvmsec\AppData\Local\Microsoft\Windows\Temporary Internet Files\Content.IE5\4QN4W167\garagesal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bvmsec\AppData\Local\Microsoft\Windows\Temporary Internet Files\Content.IE5\4QN4W167\garagesale[1].jpg"/>
                    <pic:cNvPicPr>
                      <a:picLocks noChangeAspect="1" noChangeArrowheads="1"/>
                    </pic:cNvPicPr>
                  </pic:nvPicPr>
                  <pic:blipFill>
                    <a:blip r:embed="rId13" cstate="print"/>
                    <a:srcRect/>
                    <a:stretch>
                      <a:fillRect/>
                    </a:stretch>
                  </pic:blipFill>
                  <pic:spPr bwMode="auto">
                    <a:xfrm>
                      <a:off x="0" y="0"/>
                      <a:ext cx="1066800" cy="1114425"/>
                    </a:xfrm>
                    <a:prstGeom prst="rect">
                      <a:avLst/>
                    </a:prstGeom>
                    <a:noFill/>
                    <a:ln w="9525">
                      <a:noFill/>
                      <a:miter lim="800000"/>
                      <a:headEnd/>
                      <a:tailEnd/>
                    </a:ln>
                  </pic:spPr>
                </pic:pic>
              </a:graphicData>
            </a:graphic>
          </wp:anchor>
        </w:drawing>
      </w: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5D20A7" w:rsidRDefault="00CC5468" w:rsidP="00222BE5">
      <w:pPr>
        <w:tabs>
          <w:tab w:val="left" w:pos="2565"/>
          <w:tab w:val="left" w:pos="4920"/>
          <w:tab w:val="left" w:pos="6090"/>
          <w:tab w:val="left" w:pos="6195"/>
          <w:tab w:val="left" w:pos="6480"/>
          <w:tab w:val="left" w:pos="6702"/>
          <w:tab w:val="left" w:pos="7200"/>
          <w:tab w:val="left" w:pos="9735"/>
        </w:tabs>
      </w:pPr>
      <w:r w:rsidRPr="004C510A">
        <w:tab/>
      </w:r>
      <w:r w:rsidR="00305AFC">
        <w:rPr>
          <w:noProof/>
        </w:rPr>
        <w:pict>
          <v:shape id="_x0000_s877496" type="#_x0000_t202" style="position:absolute;margin-left:614.25pt;margin-top:35.3pt;width:218.6pt;height:116.7pt;z-index:251995136;mso-position-horizontal-relative:text;mso-position-vertical-relative:text;mso-width-relative:margin;mso-height-relative:margin">
            <v:textbox style="mso-next-textbox:#_x0000_s877496">
              <w:txbxContent>
                <w:p w:rsidR="00401CB3" w:rsidRDefault="00401CB3" w:rsidP="00DA1D8E">
                  <w:pPr>
                    <w:jc w:val="both"/>
                    <w:rPr>
                      <w:rFonts w:ascii="Estrangelo Edessa" w:hAnsi="Estrangelo Edessa" w:cs="Estrangelo Edessa" w:hint="eastAsia"/>
                      <w:sz w:val="32"/>
                      <w:szCs w:val="32"/>
                    </w:rPr>
                  </w:pPr>
                </w:p>
                <w:p w:rsidR="00401CB3" w:rsidRDefault="00401CB3" w:rsidP="00DA1D8E">
                  <w:pPr>
                    <w:jc w:val="both"/>
                    <w:rPr>
                      <w:rFonts w:ascii="Estrangelo Edessa" w:hAnsi="Estrangelo Edessa" w:cs="Estrangelo Edessa" w:hint="eastAsia"/>
                      <w:sz w:val="32"/>
                      <w:szCs w:val="32"/>
                    </w:rPr>
                  </w:pPr>
                </w:p>
                <w:p w:rsidR="00401CB3" w:rsidRDefault="00401CB3" w:rsidP="00DA1D8E">
                  <w:pPr>
                    <w:jc w:val="both"/>
                    <w:rPr>
                      <w:rFonts w:ascii="Estrangelo Edessa" w:hAnsi="Estrangelo Edessa" w:cs="Estrangelo Edessa" w:hint="eastAsia"/>
                      <w:sz w:val="32"/>
                      <w:szCs w:val="32"/>
                    </w:rPr>
                  </w:pPr>
                </w:p>
                <w:p w:rsidR="00401CB3" w:rsidRDefault="00401CB3" w:rsidP="00DA1D8E">
                  <w:pPr>
                    <w:jc w:val="both"/>
                    <w:rPr>
                      <w:rFonts w:ascii="Estrangelo Edessa" w:hAnsi="Estrangelo Edessa" w:cs="Estrangelo Edessa" w:hint="eastAsia"/>
                      <w:sz w:val="32"/>
                      <w:szCs w:val="32"/>
                    </w:rPr>
                  </w:pPr>
                </w:p>
                <w:p w:rsidR="00401CB3" w:rsidRDefault="00401CB3" w:rsidP="00DA1D8E">
                  <w:pPr>
                    <w:jc w:val="both"/>
                    <w:rPr>
                      <w:rFonts w:ascii="Estrangelo Edessa" w:hAnsi="Estrangelo Edessa" w:cs="Estrangelo Edessa" w:hint="eastAsia"/>
                      <w:sz w:val="32"/>
                      <w:szCs w:val="32"/>
                    </w:rPr>
                  </w:pPr>
                </w:p>
                <w:p w:rsidR="00401CB3" w:rsidRPr="00222256" w:rsidRDefault="00401CB3"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305AFC">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01CB3" w:rsidRPr="00347642" w:rsidRDefault="00401CB3"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01CB3" w:rsidRDefault="00401CB3"/>
              </w:txbxContent>
            </v:textbox>
          </v:shape>
        </w:pict>
      </w:r>
      <w:r w:rsidR="00C206D7" w:rsidRPr="001962FB">
        <w:tab/>
      </w:r>
      <w:r w:rsidR="00C206D7" w:rsidRPr="001962FB">
        <w:tab/>
      </w:r>
      <w:r w:rsidR="00685D90" w:rsidRPr="001962FB">
        <w:tab/>
      </w:r>
      <w:r w:rsidR="00305AFC">
        <w:rPr>
          <w:noProof/>
        </w:rPr>
        <w:pict>
          <v:line id="_x0000_s136497" style="position:absolute;z-index:251646976;mso-position-horizontal-relative:text;mso-position-vertical-relative:text" from="605.3pt,72.45pt" to="605.3pt,139.95pt" strokeweight="2.25pt"/>
        </w:pict>
      </w:r>
    </w:p>
    <w:p w:rsidR="005D20A7" w:rsidRDefault="005D20A7" w:rsidP="008E656B">
      <w:pPr>
        <w:tabs>
          <w:tab w:val="left" w:pos="1800"/>
          <w:tab w:val="left" w:pos="3720"/>
          <w:tab w:val="left" w:pos="6120"/>
          <w:tab w:val="left" w:pos="8265"/>
        </w:tabs>
      </w:pPr>
    </w:p>
    <w:p w:rsidR="00A2254E" w:rsidRPr="00E54C1D" w:rsidRDefault="00305AFC" w:rsidP="00E54C1D">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4449B6" w:rsidRDefault="004449B6" w:rsidP="00174551"/>
    <w:p w:rsidR="004449B6" w:rsidRDefault="004449B6" w:rsidP="00174551"/>
    <w:p w:rsidR="007004BC" w:rsidRPr="00174551" w:rsidRDefault="00A174CB" w:rsidP="00174551">
      <w:pPr>
        <w:rPr>
          <w:rFonts w:ascii="Calibri" w:eastAsia="Times New Roman" w:hAnsi="Calibri"/>
          <w:b/>
          <w:color w:val="000000"/>
          <w:sz w:val="20"/>
          <w:szCs w:val="20"/>
        </w:rPr>
      </w:pPr>
      <w:r w:rsidRPr="001962FB">
        <w:tab/>
      </w:r>
    </w:p>
    <w:tbl>
      <w:tblPr>
        <w:tblpPr w:leftFromText="180" w:rightFromText="180" w:vertAnchor="text" w:tblpY="1"/>
        <w:tblOverlap w:val="never"/>
        <w:tblW w:w="297" w:type="dxa"/>
        <w:tblInd w:w="-72" w:type="dxa"/>
        <w:tblLayout w:type="fixed"/>
        <w:tblLook w:val="04A0"/>
      </w:tblPr>
      <w:tblGrid>
        <w:gridCol w:w="297"/>
      </w:tblGrid>
      <w:tr w:rsidR="00E54C1D" w:rsidRPr="007F3686" w:rsidTr="00E54C1D">
        <w:trPr>
          <w:trHeight w:val="254"/>
        </w:trPr>
        <w:tc>
          <w:tcPr>
            <w:tcW w:w="297" w:type="dxa"/>
          </w:tcPr>
          <w:p w:rsidR="00E54C1D" w:rsidRPr="007F3686" w:rsidRDefault="00E54C1D" w:rsidP="00A2254E"/>
        </w:tc>
      </w:tr>
    </w:tbl>
    <w:p w:rsidR="00440BE1" w:rsidRPr="001962FB" w:rsidRDefault="00305AFC" w:rsidP="00170FC9">
      <w:pPr>
        <w:tabs>
          <w:tab w:val="right" w:pos="11376"/>
        </w:tabs>
      </w:pPr>
      <w:r>
        <w:rPr>
          <w:noProof/>
          <w:lang w:eastAsia="zh-TW"/>
        </w:rPr>
        <w:pict>
          <v:shape id="_x0000_s913336" type="#_x0000_t202" style="position:absolute;margin-left:250.9pt;margin-top:26.95pt;width:267.75pt;height:162.25pt;z-index:252520448;mso-position-horizontal-relative:text;mso-position-vertical-relative:text;mso-width-relative:margin;mso-height-relative:margin" strokecolor="black [3213]" strokeweight="3pt">
            <v:textbox>
              <w:txbxContent>
                <w:p w:rsidR="00401CB3" w:rsidRPr="00D4462C" w:rsidRDefault="00401CB3" w:rsidP="00952816">
                  <w:pPr>
                    <w:jc w:val="center"/>
                    <w:rPr>
                      <w:rFonts w:ascii="Comic Sans MS" w:hAnsi="Comic Sans MS"/>
                      <w:b/>
                      <w:sz w:val="20"/>
                      <w:szCs w:val="20"/>
                    </w:rPr>
                  </w:pPr>
                  <w:r w:rsidRPr="00D4462C">
                    <w:rPr>
                      <w:rFonts w:ascii="Comic Sans MS" w:hAnsi="Comic Sans MS"/>
                      <w:b/>
                      <w:sz w:val="20"/>
                      <w:szCs w:val="20"/>
                    </w:rPr>
                    <w:t>Religious Education (RE) Families:</w:t>
                  </w:r>
                </w:p>
                <w:p w:rsidR="00401CB3" w:rsidRPr="00D4462C" w:rsidRDefault="00401CB3" w:rsidP="00952816">
                  <w:pPr>
                    <w:jc w:val="center"/>
                    <w:rPr>
                      <w:rFonts w:ascii="Comic Sans MS" w:hAnsi="Comic Sans MS"/>
                      <w:b/>
                      <w:sz w:val="20"/>
                      <w:szCs w:val="20"/>
                    </w:rPr>
                  </w:pPr>
                  <w:r w:rsidRPr="00D4462C">
                    <w:rPr>
                      <w:rFonts w:ascii="Comic Sans MS" w:hAnsi="Comic Sans MS"/>
                      <w:b/>
                      <w:sz w:val="20"/>
                      <w:szCs w:val="20"/>
                    </w:rPr>
                    <w:t>Please note the following dates:</w:t>
                  </w:r>
                </w:p>
                <w:tbl>
                  <w:tblPr>
                    <w:tblStyle w:val="TableGrid1"/>
                    <w:tblW w:w="9828" w:type="dxa"/>
                    <w:tblLook w:val="04A0"/>
                  </w:tblPr>
                  <w:tblGrid>
                    <w:gridCol w:w="1548"/>
                    <w:gridCol w:w="8280"/>
                  </w:tblGrid>
                  <w:tr w:rsidR="009D6105" w:rsidTr="0064234E">
                    <w:tc>
                      <w:tcPr>
                        <w:tcW w:w="1548" w:type="dxa"/>
                      </w:tcPr>
                      <w:p w:rsidR="009D6105" w:rsidRDefault="009D6105" w:rsidP="00401CB3">
                        <w:pPr>
                          <w:rPr>
                            <w:rFonts w:ascii="Comic Sans MS" w:hAnsi="Comic Sans MS"/>
                            <w:sz w:val="20"/>
                            <w:szCs w:val="20"/>
                          </w:rPr>
                        </w:pPr>
                        <w:r>
                          <w:rPr>
                            <w:rFonts w:ascii="Comic Sans MS" w:hAnsi="Comic Sans MS"/>
                            <w:sz w:val="20"/>
                            <w:szCs w:val="20"/>
                          </w:rPr>
                          <w:t>Wed, Apr 11</w:t>
                        </w:r>
                      </w:p>
                    </w:tc>
                    <w:tc>
                      <w:tcPr>
                        <w:tcW w:w="8280" w:type="dxa"/>
                      </w:tcPr>
                      <w:p w:rsidR="009D6105" w:rsidRDefault="009D6105" w:rsidP="00401CB3">
                        <w:pPr>
                          <w:rPr>
                            <w:rFonts w:ascii="Berlin Sans FB" w:hAnsi="Berlin Sans FB"/>
                            <w:sz w:val="20"/>
                            <w:szCs w:val="20"/>
                          </w:rPr>
                        </w:pPr>
                        <w:r>
                          <w:rPr>
                            <w:rFonts w:ascii="Berlin Sans FB" w:hAnsi="Berlin Sans FB"/>
                            <w:sz w:val="20"/>
                            <w:szCs w:val="20"/>
                          </w:rPr>
                          <w:t>Class</w:t>
                        </w:r>
                      </w:p>
                    </w:tc>
                  </w:tr>
                  <w:tr w:rsidR="009D6105" w:rsidTr="0064234E">
                    <w:tc>
                      <w:tcPr>
                        <w:tcW w:w="1548" w:type="dxa"/>
                      </w:tcPr>
                      <w:p w:rsidR="009D6105" w:rsidRPr="00EB3619" w:rsidRDefault="009D6105" w:rsidP="00EB3619">
                        <w:pPr>
                          <w:rPr>
                            <w:rFonts w:ascii="Comic Sans MS" w:hAnsi="Comic Sans MS"/>
                            <w:sz w:val="20"/>
                            <w:szCs w:val="20"/>
                          </w:rPr>
                        </w:pPr>
                        <w:r>
                          <w:rPr>
                            <w:rFonts w:ascii="Comic Sans MS" w:hAnsi="Comic Sans MS"/>
                            <w:sz w:val="20"/>
                            <w:szCs w:val="20"/>
                          </w:rPr>
                          <w:t>Sun, Apr 15</w:t>
                        </w:r>
                      </w:p>
                    </w:tc>
                    <w:tc>
                      <w:tcPr>
                        <w:tcW w:w="8280" w:type="dxa"/>
                      </w:tcPr>
                      <w:p w:rsidR="009D6105" w:rsidRPr="00EB3619" w:rsidRDefault="009D6105" w:rsidP="009D6105">
                        <w:pPr>
                          <w:rPr>
                            <w:rFonts w:ascii="Berlin Sans FB" w:hAnsi="Berlin Sans FB"/>
                            <w:sz w:val="20"/>
                            <w:szCs w:val="20"/>
                          </w:rPr>
                        </w:pPr>
                        <w:r>
                          <w:rPr>
                            <w:rFonts w:ascii="Berlin Sans FB" w:hAnsi="Berlin Sans FB"/>
                            <w:sz w:val="20"/>
                            <w:szCs w:val="20"/>
                          </w:rPr>
                          <w:t>Last Day RE for 2017-2018</w:t>
                        </w:r>
                      </w:p>
                    </w:tc>
                  </w:tr>
                  <w:tr w:rsidR="009D6105" w:rsidTr="0064234E">
                    <w:tc>
                      <w:tcPr>
                        <w:tcW w:w="1548" w:type="dxa"/>
                      </w:tcPr>
                      <w:p w:rsidR="009D6105" w:rsidRPr="00EB3619" w:rsidRDefault="009D6105" w:rsidP="00EB3619">
                        <w:pPr>
                          <w:rPr>
                            <w:rFonts w:ascii="Comic Sans MS" w:hAnsi="Comic Sans MS"/>
                            <w:sz w:val="20"/>
                            <w:szCs w:val="20"/>
                          </w:rPr>
                        </w:pPr>
                        <w:r>
                          <w:rPr>
                            <w:rFonts w:ascii="Comic Sans MS" w:hAnsi="Comic Sans MS"/>
                            <w:sz w:val="20"/>
                            <w:szCs w:val="20"/>
                          </w:rPr>
                          <w:t>Wed, Apr 18</w:t>
                        </w:r>
                      </w:p>
                    </w:tc>
                    <w:tc>
                      <w:tcPr>
                        <w:tcW w:w="8280" w:type="dxa"/>
                      </w:tcPr>
                      <w:p w:rsidR="009D6105" w:rsidRPr="00EB3619" w:rsidRDefault="009D6105" w:rsidP="00401CB3">
                        <w:pPr>
                          <w:rPr>
                            <w:rFonts w:ascii="Berlin Sans FB" w:hAnsi="Berlin Sans FB"/>
                            <w:sz w:val="20"/>
                            <w:szCs w:val="20"/>
                          </w:rPr>
                        </w:pPr>
                        <w:r>
                          <w:rPr>
                            <w:rFonts w:ascii="Berlin Sans FB" w:hAnsi="Berlin Sans FB"/>
                            <w:sz w:val="20"/>
                            <w:szCs w:val="20"/>
                          </w:rPr>
                          <w:t>Class</w:t>
                        </w:r>
                      </w:p>
                    </w:tc>
                  </w:tr>
                  <w:tr w:rsidR="009D6105" w:rsidTr="0064234E">
                    <w:tc>
                      <w:tcPr>
                        <w:tcW w:w="1548" w:type="dxa"/>
                      </w:tcPr>
                      <w:p w:rsidR="009D6105" w:rsidRPr="00EB3619" w:rsidRDefault="009D6105" w:rsidP="00EB3619">
                        <w:pPr>
                          <w:rPr>
                            <w:rFonts w:ascii="Comic Sans MS" w:hAnsi="Comic Sans MS"/>
                            <w:sz w:val="20"/>
                            <w:szCs w:val="20"/>
                          </w:rPr>
                        </w:pPr>
                        <w:r>
                          <w:rPr>
                            <w:rFonts w:ascii="Comic Sans MS" w:hAnsi="Comic Sans MS"/>
                            <w:sz w:val="20"/>
                            <w:szCs w:val="20"/>
                          </w:rPr>
                          <w:t>Wed, Apr 25</w:t>
                        </w:r>
                      </w:p>
                    </w:tc>
                    <w:tc>
                      <w:tcPr>
                        <w:tcW w:w="8280" w:type="dxa"/>
                      </w:tcPr>
                      <w:p w:rsidR="009D6105" w:rsidRPr="00EB3619" w:rsidRDefault="009D6105" w:rsidP="00401CB3">
                        <w:pPr>
                          <w:rPr>
                            <w:rFonts w:ascii="Berlin Sans FB" w:hAnsi="Berlin Sans FB"/>
                            <w:sz w:val="20"/>
                            <w:szCs w:val="20"/>
                          </w:rPr>
                        </w:pPr>
                        <w:r>
                          <w:rPr>
                            <w:rFonts w:ascii="Berlin Sans FB" w:hAnsi="Berlin Sans FB"/>
                            <w:sz w:val="20"/>
                            <w:szCs w:val="20"/>
                          </w:rPr>
                          <w:t>Last Day RE for 2017-2018</w:t>
                        </w:r>
                      </w:p>
                    </w:tc>
                  </w:tr>
                  <w:tr w:rsidR="009D6105" w:rsidTr="0064234E">
                    <w:tc>
                      <w:tcPr>
                        <w:tcW w:w="1548" w:type="dxa"/>
                      </w:tcPr>
                      <w:p w:rsidR="009D6105" w:rsidRDefault="009D6105" w:rsidP="00EB3619">
                        <w:pPr>
                          <w:rPr>
                            <w:rFonts w:ascii="Comic Sans MS" w:hAnsi="Comic Sans MS"/>
                            <w:sz w:val="20"/>
                            <w:szCs w:val="20"/>
                          </w:rPr>
                        </w:pPr>
                        <w:r>
                          <w:rPr>
                            <w:rFonts w:ascii="Comic Sans MS" w:hAnsi="Comic Sans MS"/>
                            <w:sz w:val="20"/>
                            <w:szCs w:val="20"/>
                          </w:rPr>
                          <w:t>Wed May 2</w:t>
                        </w:r>
                      </w:p>
                    </w:tc>
                    <w:tc>
                      <w:tcPr>
                        <w:tcW w:w="8280" w:type="dxa"/>
                      </w:tcPr>
                      <w:p w:rsidR="009D6105" w:rsidRDefault="009D6105" w:rsidP="009D6105">
                        <w:pPr>
                          <w:rPr>
                            <w:rFonts w:ascii="Berlin Sans FB" w:hAnsi="Berlin Sans FB"/>
                            <w:sz w:val="20"/>
                            <w:szCs w:val="20"/>
                          </w:rPr>
                        </w:pPr>
                        <w:r>
                          <w:rPr>
                            <w:rFonts w:ascii="Berlin Sans FB" w:hAnsi="Berlin Sans FB"/>
                            <w:sz w:val="20"/>
                            <w:szCs w:val="20"/>
                          </w:rPr>
                          <w:t>First Communion Retreat @ 6:15-7:30 pm</w:t>
                        </w:r>
                      </w:p>
                    </w:tc>
                  </w:tr>
                  <w:tr w:rsidR="0064234E" w:rsidTr="0064234E">
                    <w:tc>
                      <w:tcPr>
                        <w:tcW w:w="1548" w:type="dxa"/>
                      </w:tcPr>
                      <w:p w:rsidR="0064234E" w:rsidRDefault="0064234E" w:rsidP="00EB3619">
                        <w:pPr>
                          <w:rPr>
                            <w:rFonts w:ascii="Comic Sans MS" w:hAnsi="Comic Sans MS"/>
                            <w:sz w:val="20"/>
                            <w:szCs w:val="20"/>
                          </w:rPr>
                        </w:pPr>
                        <w:r>
                          <w:rPr>
                            <w:rFonts w:ascii="Comic Sans MS" w:hAnsi="Comic Sans MS"/>
                            <w:sz w:val="20"/>
                            <w:szCs w:val="20"/>
                          </w:rPr>
                          <w:t>Sat May 5</w:t>
                        </w:r>
                      </w:p>
                    </w:tc>
                    <w:tc>
                      <w:tcPr>
                        <w:tcW w:w="8280" w:type="dxa"/>
                      </w:tcPr>
                      <w:p w:rsidR="0064234E" w:rsidRDefault="0064234E" w:rsidP="009D6105">
                        <w:pPr>
                          <w:rPr>
                            <w:rFonts w:ascii="Berlin Sans FB" w:hAnsi="Berlin Sans FB"/>
                            <w:sz w:val="20"/>
                            <w:szCs w:val="20"/>
                          </w:rPr>
                        </w:pPr>
                        <w:r>
                          <w:rPr>
                            <w:rFonts w:ascii="Berlin Sans FB" w:hAnsi="Berlin Sans FB"/>
                            <w:sz w:val="20"/>
                            <w:szCs w:val="20"/>
                          </w:rPr>
                          <w:t xml:space="preserve">Reconciliation (Confessions) for </w:t>
                        </w:r>
                      </w:p>
                      <w:p w:rsidR="0064234E" w:rsidRDefault="0064234E" w:rsidP="009D6105">
                        <w:pPr>
                          <w:rPr>
                            <w:rFonts w:ascii="Berlin Sans FB" w:hAnsi="Berlin Sans FB"/>
                            <w:sz w:val="20"/>
                            <w:szCs w:val="20"/>
                          </w:rPr>
                        </w:pPr>
                        <w:r>
                          <w:rPr>
                            <w:rFonts w:ascii="Berlin Sans FB" w:hAnsi="Berlin Sans FB"/>
                            <w:sz w:val="20"/>
                            <w:szCs w:val="20"/>
                          </w:rPr>
                          <w:t>First</w:t>
                        </w:r>
                        <w:r w:rsidR="006A2484">
                          <w:rPr>
                            <w:rFonts w:ascii="Berlin Sans FB" w:hAnsi="Berlin Sans FB"/>
                            <w:sz w:val="20"/>
                            <w:szCs w:val="20"/>
                          </w:rPr>
                          <w:t xml:space="preserve"> Communion 2 at 2 p.m.</w:t>
                        </w:r>
                      </w:p>
                    </w:tc>
                  </w:tr>
                  <w:tr w:rsidR="0064234E" w:rsidTr="0064234E">
                    <w:tc>
                      <w:tcPr>
                        <w:tcW w:w="1548" w:type="dxa"/>
                      </w:tcPr>
                      <w:p w:rsidR="0064234E" w:rsidRDefault="006A2484" w:rsidP="00EB3619">
                        <w:pPr>
                          <w:rPr>
                            <w:rFonts w:ascii="Comic Sans MS" w:hAnsi="Comic Sans MS"/>
                            <w:sz w:val="20"/>
                            <w:szCs w:val="20"/>
                          </w:rPr>
                        </w:pPr>
                        <w:r>
                          <w:rPr>
                            <w:rFonts w:ascii="Comic Sans MS" w:hAnsi="Comic Sans MS"/>
                            <w:sz w:val="20"/>
                            <w:szCs w:val="20"/>
                          </w:rPr>
                          <w:t>Sun, May 6</w:t>
                        </w:r>
                      </w:p>
                    </w:tc>
                    <w:tc>
                      <w:tcPr>
                        <w:tcW w:w="8280" w:type="dxa"/>
                      </w:tcPr>
                      <w:p w:rsidR="0064234E" w:rsidRDefault="006A2484" w:rsidP="009D6105">
                        <w:pPr>
                          <w:rPr>
                            <w:rFonts w:ascii="Berlin Sans FB" w:hAnsi="Berlin Sans FB"/>
                            <w:sz w:val="20"/>
                            <w:szCs w:val="20"/>
                          </w:rPr>
                        </w:pPr>
                        <w:r>
                          <w:rPr>
                            <w:rFonts w:ascii="Berlin Sans FB" w:hAnsi="Berlin Sans FB"/>
                            <w:sz w:val="20"/>
                            <w:szCs w:val="20"/>
                          </w:rPr>
                          <w:t>First Communion Mass at 10 a.m.</w:t>
                        </w:r>
                      </w:p>
                    </w:tc>
                  </w:tr>
                  <w:tr w:rsidR="006A2484" w:rsidTr="0064234E">
                    <w:tc>
                      <w:tcPr>
                        <w:tcW w:w="1548" w:type="dxa"/>
                      </w:tcPr>
                      <w:p w:rsidR="006A2484" w:rsidRDefault="006A2484" w:rsidP="00EB3619">
                        <w:pPr>
                          <w:rPr>
                            <w:rFonts w:ascii="Comic Sans MS" w:hAnsi="Comic Sans MS"/>
                            <w:sz w:val="20"/>
                            <w:szCs w:val="20"/>
                          </w:rPr>
                        </w:pPr>
                        <w:r>
                          <w:rPr>
                            <w:rFonts w:ascii="Comic Sans MS" w:hAnsi="Comic Sans MS"/>
                            <w:sz w:val="20"/>
                            <w:szCs w:val="20"/>
                          </w:rPr>
                          <w:t>June</w:t>
                        </w:r>
                      </w:p>
                    </w:tc>
                    <w:tc>
                      <w:tcPr>
                        <w:tcW w:w="8280" w:type="dxa"/>
                      </w:tcPr>
                      <w:p w:rsidR="006A2484" w:rsidRDefault="006A2484" w:rsidP="009D6105">
                        <w:pPr>
                          <w:rPr>
                            <w:rFonts w:ascii="Berlin Sans FB" w:hAnsi="Berlin Sans FB"/>
                            <w:sz w:val="20"/>
                            <w:szCs w:val="20"/>
                          </w:rPr>
                        </w:pPr>
                        <w:r>
                          <w:rPr>
                            <w:rFonts w:ascii="Berlin Sans FB" w:hAnsi="Berlin Sans FB"/>
                            <w:sz w:val="20"/>
                            <w:szCs w:val="20"/>
                          </w:rPr>
                          <w:t>Vacation Bible School</w:t>
                        </w:r>
                      </w:p>
                    </w:tc>
                  </w:tr>
                </w:tbl>
                <w:p w:rsidR="00401CB3" w:rsidRDefault="00401CB3"/>
              </w:txbxContent>
            </v:textbox>
          </v:shape>
        </w:pict>
      </w:r>
      <w:r w:rsidR="00A2254E">
        <w:br w:type="textWrapping" w:clear="all"/>
      </w:r>
    </w:p>
    <w:p w:rsidR="00440BE1" w:rsidRPr="001962FB" w:rsidRDefault="00440BE1" w:rsidP="00170FC9">
      <w:pPr>
        <w:tabs>
          <w:tab w:val="right" w:pos="11376"/>
        </w:tabs>
      </w:pPr>
    </w:p>
    <w:p w:rsidR="00E963C1" w:rsidRPr="001962FB" w:rsidRDefault="00305AFC" w:rsidP="00170FC9">
      <w:pPr>
        <w:tabs>
          <w:tab w:val="right" w:pos="11376"/>
        </w:tabs>
      </w:pPr>
      <w:r w:rsidRPr="00305AFC">
        <w:rPr>
          <w:noProof/>
          <w:sz w:val="22"/>
          <w:szCs w:val="22"/>
          <w:lang w:eastAsia="zh-TW"/>
        </w:rPr>
        <w:pict>
          <v:shape id="_x0000_s989360" type="#_x0000_t202" style="position:absolute;margin-left:-22.35pt;margin-top:3.5pt;width:260.8pt;height:322pt;z-index:252792832;mso-width-relative:margin;mso-height-relative:margin" strokecolor="black [3213]" strokeweight="6pt">
            <v:stroke dashstyle="longDash"/>
            <v:textbox>
              <w:txbxContent>
                <w:p w:rsidR="00401CB3" w:rsidRPr="00F30571" w:rsidRDefault="00401CB3" w:rsidP="002247B7">
                  <w:pPr>
                    <w:jc w:val="center"/>
                    <w:rPr>
                      <w:rFonts w:ascii="Berlin Sans FB" w:hAnsi="Berlin Sans FB" w:cs="Aharoni"/>
                      <w:sz w:val="22"/>
                      <w:szCs w:val="22"/>
                    </w:rPr>
                  </w:pPr>
                  <w:r w:rsidRPr="00F30571">
                    <w:rPr>
                      <w:rFonts w:ascii="Berlin Sans FB" w:hAnsi="Berlin Sans FB" w:cs="Aharoni"/>
                      <w:sz w:val="22"/>
                      <w:szCs w:val="22"/>
                    </w:rPr>
                    <w:t>SCHOLARSHIPS!!! - IT IS THAT TIME AGAIN</w:t>
                  </w:r>
                </w:p>
                <w:p w:rsidR="00401CB3" w:rsidRPr="00F30571" w:rsidRDefault="00401CB3" w:rsidP="002247B7">
                  <w:pPr>
                    <w:jc w:val="both"/>
                    <w:rPr>
                      <w:rFonts w:ascii="Berlin Sans FB" w:hAnsi="Berlin Sans FB" w:cs="Aharoni"/>
                      <w:sz w:val="22"/>
                      <w:szCs w:val="22"/>
                    </w:rPr>
                  </w:pPr>
                  <w:r w:rsidRPr="00F30571">
                    <w:rPr>
                      <w:rFonts w:ascii="Berlin Sans FB" w:hAnsi="Berlin Sans FB" w:cs="Aharoni"/>
                      <w:sz w:val="22"/>
                      <w:szCs w:val="22"/>
                    </w:rPr>
                    <w:t xml:space="preserve">ASSUMPTION CATHOLIC CHURCH and the Knights of Columbus Council No. 5168 are again accepting applications for the Jesse Wayne Moore Scholarships for the graduating seniors wishing to further their education this year.  A few scholarships, from $300 to $1,500 are available.  You may obtain application forms from Jim </w:t>
                  </w:r>
                  <w:proofErr w:type="spellStart"/>
                  <w:r w:rsidRPr="00F30571">
                    <w:rPr>
                      <w:rFonts w:ascii="Berlin Sans FB" w:hAnsi="Berlin Sans FB" w:cs="Aharoni"/>
                      <w:sz w:val="22"/>
                      <w:szCs w:val="22"/>
                    </w:rPr>
                    <w:t>Surjaatmadja</w:t>
                  </w:r>
                  <w:proofErr w:type="spellEnd"/>
                  <w:r w:rsidRPr="00F30571">
                    <w:rPr>
                      <w:rFonts w:ascii="Berlin Sans FB" w:hAnsi="Berlin Sans FB" w:cs="Aharoni"/>
                      <w:sz w:val="22"/>
                      <w:szCs w:val="22"/>
                    </w:rPr>
                    <w:t xml:space="preserve"> or the Assumption Church Office and submit the applications and the necessary documents </w:t>
                  </w:r>
                  <w:r w:rsidRPr="00F30571">
                    <w:rPr>
                      <w:rFonts w:ascii="Berlin Sans FB" w:hAnsi="Berlin Sans FB" w:cs="Aharoni"/>
                      <w:b/>
                      <w:sz w:val="22"/>
                      <w:szCs w:val="22"/>
                      <w:u w:val="single"/>
                    </w:rPr>
                    <w:t>ON or BEORE Monday, April 23, 2018</w:t>
                  </w:r>
                  <w:r w:rsidRPr="00F30571">
                    <w:rPr>
                      <w:rFonts w:ascii="Berlin Sans FB" w:hAnsi="Berlin Sans FB" w:cs="Aharoni"/>
                      <w:sz w:val="22"/>
                      <w:szCs w:val="22"/>
                    </w:rPr>
                    <w:t xml:space="preserve"> to the Church's office or myself.  All applications will be judged on Parish activities, community activities and scholastic achievements.  </w:t>
                  </w:r>
                  <w:r w:rsidRPr="00F30571">
                    <w:rPr>
                      <w:rFonts w:ascii="Berlin Sans FB" w:hAnsi="Berlin Sans FB" w:cs="Aharoni"/>
                      <w:b/>
                      <w:sz w:val="22"/>
                      <w:szCs w:val="22"/>
                      <w:u w:val="single"/>
                    </w:rPr>
                    <w:t>A note to all Parish Members</w:t>
                  </w:r>
                  <w:r w:rsidRPr="00F30571">
                    <w:rPr>
                      <w:rFonts w:ascii="Berlin Sans FB" w:hAnsi="Berlin Sans FB" w:cs="Aharoni"/>
                      <w:sz w:val="22"/>
                      <w:szCs w:val="22"/>
                    </w:rPr>
                    <w:t xml:space="preserve">:  On behalf of the Knights and the graduating </w:t>
                  </w:r>
                  <w:proofErr w:type="gramStart"/>
                  <w:r w:rsidRPr="00F30571">
                    <w:rPr>
                      <w:rFonts w:ascii="Berlin Sans FB" w:hAnsi="Berlin Sans FB" w:cs="Aharoni"/>
                      <w:sz w:val="22"/>
                      <w:szCs w:val="22"/>
                    </w:rPr>
                    <w:t>Seniors</w:t>
                  </w:r>
                  <w:proofErr w:type="gramEnd"/>
                  <w:r w:rsidRPr="00F30571">
                    <w:rPr>
                      <w:rFonts w:ascii="Berlin Sans FB" w:hAnsi="Berlin Sans FB" w:cs="Aharoni"/>
                      <w:sz w:val="22"/>
                      <w:szCs w:val="22"/>
                    </w:rPr>
                    <w:t xml:space="preserve">, we would like to thank everyone for the generous contributions that help make the Scholarship Program continue throughout the years.  But, we will need your support again for the years to come.  For this, again we will ask your continued generous monthly contributions.  Please write your checks to Assumption Church Scholarship Fund.  Thank you again for your continuing support!  Jim </w:t>
                  </w:r>
                  <w:proofErr w:type="spellStart"/>
                  <w:r w:rsidRPr="00F30571">
                    <w:rPr>
                      <w:rFonts w:ascii="Berlin Sans FB" w:hAnsi="Berlin Sans FB" w:cs="Aharoni"/>
                      <w:sz w:val="22"/>
                      <w:szCs w:val="22"/>
                    </w:rPr>
                    <w:t>Surjaatmadja</w:t>
                  </w:r>
                  <w:proofErr w:type="spellEnd"/>
                  <w:r w:rsidRPr="00F30571">
                    <w:rPr>
                      <w:rFonts w:ascii="Berlin Sans FB" w:hAnsi="Berlin Sans FB" w:cs="Aharoni"/>
                      <w:sz w:val="22"/>
                      <w:szCs w:val="22"/>
                    </w:rPr>
                    <w:t>, Scholarship Chairman, Knights of Columbus 5168.</w:t>
                  </w:r>
                </w:p>
                <w:p w:rsidR="00401CB3" w:rsidRDefault="00401CB3"/>
              </w:txbxContent>
            </v:textbox>
          </v:shape>
        </w:pict>
      </w:r>
      <w:r w:rsidR="00FB5B87" w:rsidRPr="001962FB">
        <w:tab/>
      </w:r>
    </w:p>
    <w:p w:rsidR="00E24FC5" w:rsidRPr="001962FB" w:rsidRDefault="00243EBB" w:rsidP="00A66CE9">
      <w:pPr>
        <w:tabs>
          <w:tab w:val="right" w:pos="11376"/>
        </w:tabs>
        <w:rPr>
          <w:b/>
          <w:sz w:val="28"/>
          <w:szCs w:val="28"/>
        </w:rPr>
      </w:pPr>
      <w:r w:rsidRPr="001962FB">
        <w:t xml:space="preserve">          </w:t>
      </w:r>
    </w:p>
    <w:p w:rsidR="004C3951" w:rsidRDefault="00243EBB" w:rsidP="00A2254E">
      <w:pPr>
        <w:tabs>
          <w:tab w:val="center" w:pos="5400"/>
          <w:tab w:val="right" w:pos="10800"/>
        </w:tabs>
      </w:pPr>
      <w:r w:rsidRPr="001962FB">
        <w:t xml:space="preserve">                                                       </w:t>
      </w:r>
      <w:r w:rsidR="00CE40E7" w:rsidRPr="001962FB">
        <w:tab/>
      </w:r>
      <w:r w:rsidR="00A2254E">
        <w:t xml:space="preserve">                              </w:t>
      </w:r>
    </w:p>
    <w:p w:rsidR="004C3951" w:rsidRDefault="004C3951" w:rsidP="00A2254E">
      <w:pPr>
        <w:tabs>
          <w:tab w:val="center" w:pos="5400"/>
          <w:tab w:val="right" w:pos="10800"/>
        </w:tabs>
      </w:pPr>
      <w:r>
        <w:t xml:space="preserve">                                                                                    </w:t>
      </w: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pPr>
    </w:p>
    <w:p w:rsidR="00CD7D67" w:rsidRDefault="00CD7D67" w:rsidP="00A2254E">
      <w:pPr>
        <w:tabs>
          <w:tab w:val="center" w:pos="5400"/>
          <w:tab w:val="right" w:pos="10800"/>
        </w:tabs>
      </w:pP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rPr>
          <w:rFonts w:ascii="Comic Sans MS" w:hAnsi="Comic Sans MS"/>
          <w:b/>
          <w:sz w:val="20"/>
          <w:szCs w:val="20"/>
        </w:rPr>
      </w:pPr>
    </w:p>
    <w:p w:rsidR="00FA364A" w:rsidRDefault="00FA364A" w:rsidP="00A2254E">
      <w:pPr>
        <w:tabs>
          <w:tab w:val="center" w:pos="5400"/>
          <w:tab w:val="right" w:pos="10800"/>
        </w:tabs>
        <w:rPr>
          <w:rFonts w:ascii="Comic Sans MS" w:hAnsi="Comic Sans MS"/>
          <w:b/>
          <w:sz w:val="20"/>
          <w:szCs w:val="20"/>
        </w:rPr>
      </w:pPr>
    </w:p>
    <w:p w:rsidR="004F151B" w:rsidRDefault="00FA364A" w:rsidP="00E47ADD">
      <w:pPr>
        <w:tabs>
          <w:tab w:val="center" w:pos="5400"/>
          <w:tab w:val="right" w:pos="10800"/>
        </w:tabs>
        <w:rPr>
          <w:rFonts w:ascii="Comic Sans MS" w:hAnsi="Comic Sans MS"/>
          <w:b/>
          <w:sz w:val="20"/>
          <w:szCs w:val="20"/>
        </w:rPr>
      </w:pPr>
      <w:r>
        <w:rPr>
          <w:rFonts w:ascii="Comic Sans MS" w:hAnsi="Comic Sans MS"/>
          <w:b/>
          <w:sz w:val="20"/>
          <w:szCs w:val="20"/>
        </w:rPr>
        <w:t xml:space="preserve">                                                         </w:t>
      </w:r>
    </w:p>
    <w:p w:rsidR="004F151B" w:rsidRPr="00941CA9" w:rsidRDefault="00305AFC" w:rsidP="00E47ADD">
      <w:pPr>
        <w:tabs>
          <w:tab w:val="center" w:pos="5400"/>
          <w:tab w:val="right" w:pos="10800"/>
        </w:tabs>
        <w:rPr>
          <w:sz w:val="22"/>
          <w:szCs w:val="22"/>
        </w:rPr>
      </w:pPr>
      <w:r w:rsidRPr="00305AFC">
        <w:rPr>
          <w:rFonts w:ascii="Comic Sans MS" w:hAnsi="Comic Sans MS"/>
          <w:b/>
          <w:noProof/>
          <w:sz w:val="20"/>
          <w:szCs w:val="20"/>
          <w:lang w:eastAsia="zh-TW"/>
        </w:rPr>
        <w:pict>
          <v:shape id="_x0000_s989224" type="#_x0000_t202" style="position:absolute;margin-left:266.5pt;margin-top:2.25pt;width:267.75pt;height:87.75pt;z-index:252619776;mso-width-relative:margin;mso-height-relative:margin" strokecolor="black [3213]" strokeweight="4.5pt">
            <v:textbox>
              <w:txbxContent>
                <w:p w:rsidR="00401CB3" w:rsidRPr="001B11FE" w:rsidRDefault="00305AFC" w:rsidP="002F4738">
                  <w:pPr>
                    <w:jc w:val="center"/>
                    <w:rPr>
                      <w:rFonts w:ascii="Old English Text MT" w:hAnsi="Old English Text MT" w:cs="Old English Text MT"/>
                      <w:b/>
                      <w:bCs/>
                      <w:color w:val="000000" w:themeColor="text1"/>
                      <w:sz w:val="22"/>
                      <w:szCs w:val="22"/>
                    </w:rPr>
                  </w:pPr>
                  <w:r w:rsidRPr="001B11FE">
                    <w:rPr>
                      <w:color w:val="000000" w:themeColor="text1"/>
                      <w:sz w:val="22"/>
                      <w:szCs w:val="22"/>
                    </w:rPr>
                    <w:fldChar w:fldCharType="begin"/>
                  </w:r>
                  <w:r w:rsidR="00401CB3" w:rsidRPr="001B11FE">
                    <w:rPr>
                      <w:color w:val="000000" w:themeColor="text1"/>
                      <w:sz w:val="22"/>
                      <w:szCs w:val="22"/>
                    </w:rPr>
                    <w:instrText xml:space="preserve"> SEQ CHAPTER \h \r 1</w:instrText>
                  </w:r>
                  <w:r w:rsidRPr="001B11FE">
                    <w:rPr>
                      <w:color w:val="000000" w:themeColor="text1"/>
                      <w:sz w:val="22"/>
                      <w:szCs w:val="22"/>
                    </w:rPr>
                    <w:fldChar w:fldCharType="end"/>
                  </w:r>
                  <w:r w:rsidR="00401CB3" w:rsidRPr="001B11FE">
                    <w:rPr>
                      <w:rFonts w:ascii="Old English Text MT" w:hAnsi="Old English Text MT" w:cs="Old English Text MT"/>
                      <w:b/>
                      <w:bCs/>
                      <w:color w:val="000000" w:themeColor="text1"/>
                      <w:sz w:val="22"/>
                      <w:szCs w:val="22"/>
                    </w:rPr>
                    <w:t>Saint Patrick Catholic Church</w:t>
                  </w:r>
                </w:p>
                <w:p w:rsidR="00401CB3" w:rsidRPr="001B11FE" w:rsidRDefault="00401CB3" w:rsidP="002F4738">
                  <w:pPr>
                    <w:jc w:val="center"/>
                    <w:rPr>
                      <w:rFonts w:ascii="Old English Text MT" w:hAnsi="Old English Text MT" w:cs="Old English Text MT"/>
                      <w:bCs/>
                      <w:color w:val="000000" w:themeColor="text1"/>
                      <w:sz w:val="22"/>
                      <w:szCs w:val="22"/>
                    </w:rPr>
                  </w:pPr>
                  <w:r w:rsidRPr="001B11FE">
                    <w:rPr>
                      <w:rFonts w:ascii="Old English Text MT" w:hAnsi="Old English Text MT" w:cs="Old English Text MT"/>
                      <w:bCs/>
                      <w:color w:val="000000" w:themeColor="text1"/>
                      <w:sz w:val="22"/>
                      <w:szCs w:val="22"/>
                    </w:rPr>
                    <w:t>Walters, Oklahoma 73572</w:t>
                  </w:r>
                </w:p>
                <w:p w:rsidR="00401CB3" w:rsidRPr="001B11FE" w:rsidRDefault="00401CB3" w:rsidP="002F4738">
                  <w:pPr>
                    <w:jc w:val="center"/>
                    <w:rPr>
                      <w:b/>
                      <w:bCs/>
                      <w:color w:val="000000" w:themeColor="text1"/>
                      <w:sz w:val="22"/>
                      <w:szCs w:val="22"/>
                    </w:rPr>
                  </w:pPr>
                  <w:r w:rsidRPr="001B11FE">
                    <w:rPr>
                      <w:bCs/>
                      <w:color w:val="000000" w:themeColor="text1"/>
                      <w:sz w:val="22"/>
                      <w:szCs w:val="22"/>
                    </w:rPr>
                    <w:t xml:space="preserve"> </w:t>
                  </w:r>
                  <w:r w:rsidRPr="001B11FE">
                    <w:rPr>
                      <w:b/>
                      <w:bCs/>
                      <w:color w:val="000000" w:themeColor="text1"/>
                      <w:sz w:val="22"/>
                      <w:szCs w:val="22"/>
                    </w:rPr>
                    <w:t>********************************</w:t>
                  </w:r>
                </w:p>
                <w:p w:rsidR="00401CB3" w:rsidRPr="001B11FE" w:rsidRDefault="00401CB3" w:rsidP="002F4738">
                  <w:pPr>
                    <w:jc w:val="center"/>
                    <w:rPr>
                      <w:b/>
                      <w:bCs/>
                      <w:color w:val="000000" w:themeColor="text1"/>
                      <w:sz w:val="22"/>
                      <w:szCs w:val="22"/>
                      <w:u w:val="single"/>
                    </w:rPr>
                  </w:pPr>
                  <w:r w:rsidRPr="001B11FE">
                    <w:rPr>
                      <w:b/>
                      <w:bCs/>
                      <w:color w:val="000000" w:themeColor="text1"/>
                      <w:sz w:val="22"/>
                      <w:szCs w:val="22"/>
                      <w:u w:val="single"/>
                    </w:rPr>
                    <w:t>Collections:</w:t>
                  </w:r>
                </w:p>
                <w:p w:rsidR="00401CB3" w:rsidRDefault="00174306" w:rsidP="002F4738">
                  <w:pPr>
                    <w:jc w:val="center"/>
                    <w:rPr>
                      <w:b/>
                      <w:bCs/>
                      <w:sz w:val="22"/>
                      <w:szCs w:val="22"/>
                    </w:rPr>
                  </w:pPr>
                  <w:r>
                    <w:rPr>
                      <w:b/>
                      <w:bCs/>
                      <w:sz w:val="22"/>
                      <w:szCs w:val="22"/>
                    </w:rPr>
                    <w:t>Apr 8</w:t>
                  </w:r>
                  <w:r w:rsidR="00401CB3">
                    <w:rPr>
                      <w:b/>
                      <w:bCs/>
                      <w:sz w:val="22"/>
                      <w:szCs w:val="22"/>
                    </w:rPr>
                    <w:t xml:space="preserve">:  Operating </w:t>
                  </w:r>
                  <w:r w:rsidR="00C22D99">
                    <w:rPr>
                      <w:b/>
                      <w:bCs/>
                      <w:sz w:val="22"/>
                      <w:szCs w:val="22"/>
                    </w:rPr>
                    <w:t>$</w:t>
                  </w:r>
                  <w:r>
                    <w:rPr>
                      <w:b/>
                      <w:bCs/>
                      <w:sz w:val="22"/>
                      <w:szCs w:val="22"/>
                    </w:rPr>
                    <w:t>1,058.03</w:t>
                  </w:r>
                </w:p>
                <w:p w:rsidR="00401CB3" w:rsidRDefault="00C22D99" w:rsidP="002F4738">
                  <w:pPr>
                    <w:jc w:val="center"/>
                    <w:rPr>
                      <w:b/>
                      <w:bCs/>
                      <w:sz w:val="22"/>
                      <w:szCs w:val="22"/>
                    </w:rPr>
                  </w:pPr>
                  <w:r>
                    <w:rPr>
                      <w:b/>
                      <w:bCs/>
                      <w:sz w:val="22"/>
                      <w:szCs w:val="22"/>
                    </w:rPr>
                    <w:t>Building Fund:  $</w:t>
                  </w:r>
                  <w:r w:rsidR="00174306">
                    <w:rPr>
                      <w:b/>
                      <w:bCs/>
                      <w:sz w:val="22"/>
                      <w:szCs w:val="22"/>
                    </w:rPr>
                    <w:t>155.00</w:t>
                  </w:r>
                </w:p>
                <w:p w:rsidR="00401CB3" w:rsidRPr="001B11FE" w:rsidRDefault="00401CB3" w:rsidP="002F4738">
                  <w:pPr>
                    <w:jc w:val="center"/>
                    <w:rPr>
                      <w:b/>
                      <w:bCs/>
                      <w:sz w:val="22"/>
                      <w:szCs w:val="22"/>
                    </w:rPr>
                  </w:pPr>
                </w:p>
                <w:p w:rsidR="00401CB3" w:rsidRDefault="00401CB3"/>
              </w:txbxContent>
            </v:textbox>
          </v:shape>
        </w:pic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305AFC" w:rsidP="00E47ADD">
      <w:pPr>
        <w:tabs>
          <w:tab w:val="center" w:pos="5400"/>
          <w:tab w:val="right" w:pos="10800"/>
        </w:tabs>
        <w:rPr>
          <w:sz w:val="22"/>
          <w:szCs w:val="22"/>
        </w:rPr>
      </w:pPr>
      <w:r w:rsidRPr="00305AFC">
        <w:rPr>
          <w:rFonts w:ascii="Comic Sans MS" w:hAnsi="Comic Sans MS"/>
          <w:b/>
          <w:noProof/>
          <w:sz w:val="20"/>
          <w:szCs w:val="20"/>
          <w:lang w:eastAsia="zh-TW"/>
        </w:rPr>
        <w:pict>
          <v:shape id="_x0000_s989227" type="#_x0000_t202" style="position:absolute;margin-left:266.5pt;margin-top:.8pt;width:267.75pt;height:93pt;z-index:252621824;mso-width-relative:margin;mso-height-relative:margin" strokecolor="black [3213]" strokeweight="2.25pt">
            <v:textbox>
              <w:txbxContent>
                <w:p w:rsidR="00401CB3" w:rsidRPr="001B11FE" w:rsidRDefault="00401CB3" w:rsidP="00650D36">
                  <w:pPr>
                    <w:jc w:val="center"/>
                    <w:rPr>
                      <w:rFonts w:ascii="Script MT Bold" w:hAnsi="Script MT Bold"/>
                      <w:b/>
                      <w:sz w:val="22"/>
                      <w:szCs w:val="22"/>
                    </w:rPr>
                  </w:pPr>
                  <w:r w:rsidRPr="001B11FE">
                    <w:rPr>
                      <w:rFonts w:ascii="Script MT Bold" w:hAnsi="Script MT Bold"/>
                      <w:b/>
                      <w:sz w:val="22"/>
                      <w:szCs w:val="22"/>
                    </w:rPr>
                    <w:t>Immaculate Conception Church</w:t>
                  </w:r>
                </w:p>
                <w:p w:rsidR="00401CB3" w:rsidRPr="001B11FE" w:rsidRDefault="00401CB3" w:rsidP="00650D36">
                  <w:pPr>
                    <w:jc w:val="center"/>
                    <w:rPr>
                      <w:rFonts w:ascii="Elephant" w:hAnsi="Elephant"/>
                      <w:sz w:val="22"/>
                      <w:szCs w:val="22"/>
                    </w:rPr>
                  </w:pPr>
                  <w:r w:rsidRPr="001B11FE">
                    <w:rPr>
                      <w:rFonts w:ascii="Elephant" w:hAnsi="Elephant"/>
                      <w:sz w:val="22"/>
                      <w:szCs w:val="22"/>
                    </w:rPr>
                    <w:t>Marlow</w:t>
                  </w:r>
                </w:p>
                <w:p w:rsidR="00401CB3" w:rsidRPr="001B11FE" w:rsidRDefault="00401CB3" w:rsidP="00650D36">
                  <w:pPr>
                    <w:jc w:val="center"/>
                    <w:rPr>
                      <w:rFonts w:ascii="Elephant" w:hAnsi="Elephant"/>
                      <w:sz w:val="22"/>
                      <w:szCs w:val="22"/>
                    </w:rPr>
                  </w:pPr>
                  <w:r w:rsidRPr="001B11FE">
                    <w:rPr>
                      <w:rFonts w:ascii="Elephant" w:hAnsi="Elephant"/>
                      <w:sz w:val="22"/>
                      <w:szCs w:val="22"/>
                    </w:rPr>
                    <w:t>*********************************</w:t>
                  </w:r>
                </w:p>
                <w:p w:rsidR="00401CB3" w:rsidRPr="001B11FE" w:rsidRDefault="00401CB3" w:rsidP="00650D36">
                  <w:pPr>
                    <w:jc w:val="center"/>
                    <w:rPr>
                      <w:rFonts w:ascii="Elephant" w:hAnsi="Elephant"/>
                      <w:sz w:val="22"/>
                      <w:szCs w:val="22"/>
                    </w:rPr>
                  </w:pPr>
                  <w:r w:rsidRPr="001B11FE">
                    <w:rPr>
                      <w:rFonts w:ascii="Elephant" w:hAnsi="Elephant"/>
                      <w:sz w:val="22"/>
                      <w:szCs w:val="22"/>
                    </w:rPr>
                    <w:t>Collections:</w:t>
                  </w:r>
                </w:p>
                <w:p w:rsidR="00401CB3" w:rsidRDefault="0064234E" w:rsidP="002247B7">
                  <w:pPr>
                    <w:jc w:val="center"/>
                    <w:rPr>
                      <w:rFonts w:ascii="Britannic Bold" w:hAnsi="Britannic Bold"/>
                      <w:sz w:val="22"/>
                      <w:szCs w:val="22"/>
                    </w:rPr>
                  </w:pPr>
                  <w:r>
                    <w:rPr>
                      <w:rFonts w:ascii="Elephant" w:hAnsi="Elephant"/>
                      <w:sz w:val="22"/>
                      <w:szCs w:val="22"/>
                    </w:rPr>
                    <w:t xml:space="preserve">Apr </w:t>
                  </w:r>
                  <w:r w:rsidR="00174306">
                    <w:rPr>
                      <w:rFonts w:ascii="Elephant" w:hAnsi="Elephant"/>
                      <w:sz w:val="22"/>
                      <w:szCs w:val="22"/>
                    </w:rPr>
                    <w:t>8</w:t>
                  </w:r>
                  <w:r w:rsidR="00401CB3" w:rsidRPr="001B11FE">
                    <w:rPr>
                      <w:rFonts w:ascii="Elephant" w:hAnsi="Elephant"/>
                      <w:sz w:val="22"/>
                      <w:szCs w:val="22"/>
                    </w:rPr>
                    <w:t xml:space="preserve">:  </w:t>
                  </w:r>
                  <w:r w:rsidR="00FD0924">
                    <w:rPr>
                      <w:rFonts w:ascii="Britannic Bold" w:hAnsi="Britannic Bold"/>
                      <w:sz w:val="22"/>
                      <w:szCs w:val="22"/>
                    </w:rPr>
                    <w:t>General-$</w:t>
                  </w:r>
                  <w:r w:rsidR="00833177">
                    <w:rPr>
                      <w:rFonts w:ascii="Britannic Bold" w:hAnsi="Britannic Bold"/>
                      <w:sz w:val="22"/>
                      <w:szCs w:val="22"/>
                    </w:rPr>
                    <w:t>440.00</w:t>
                  </w:r>
                </w:p>
                <w:p w:rsidR="00F162A0" w:rsidRPr="001B11FE" w:rsidRDefault="00FD0924" w:rsidP="002247B7">
                  <w:pPr>
                    <w:jc w:val="center"/>
                    <w:rPr>
                      <w:rFonts w:ascii="Britannic Bold" w:hAnsi="Britannic Bold"/>
                      <w:sz w:val="22"/>
                      <w:szCs w:val="22"/>
                    </w:rPr>
                  </w:pPr>
                  <w:r>
                    <w:rPr>
                      <w:rFonts w:ascii="Britannic Bold" w:hAnsi="Britannic Bold"/>
                      <w:sz w:val="22"/>
                      <w:szCs w:val="22"/>
                    </w:rPr>
                    <w:t>Building:  $</w:t>
                  </w:r>
                  <w:r w:rsidR="00833177">
                    <w:rPr>
                      <w:rFonts w:ascii="Britannic Bold" w:hAnsi="Britannic Bold"/>
                      <w:sz w:val="22"/>
                      <w:szCs w:val="22"/>
                    </w:rPr>
                    <w:t>175.00</w:t>
                  </w:r>
                </w:p>
                <w:p w:rsidR="00401CB3" w:rsidRDefault="00401CB3"/>
              </w:txbxContent>
            </v:textbox>
          </v:shape>
        </w:pic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305AFC" w:rsidP="00E47ADD">
      <w:pPr>
        <w:tabs>
          <w:tab w:val="center" w:pos="5400"/>
          <w:tab w:val="right" w:pos="10800"/>
        </w:tabs>
        <w:rPr>
          <w:sz w:val="22"/>
          <w:szCs w:val="22"/>
        </w:rPr>
      </w:pPr>
      <w:r w:rsidRPr="00305AFC">
        <w:rPr>
          <w:rFonts w:ascii="Comic Sans MS" w:hAnsi="Comic Sans MS"/>
          <w:b/>
          <w:noProof/>
          <w:sz w:val="20"/>
          <w:szCs w:val="20"/>
          <w:lang w:eastAsia="zh-TW"/>
        </w:rPr>
        <w:pict>
          <v:shape id="_x0000_s989369" type="#_x0000_t202" style="position:absolute;margin-left:-26.85pt;margin-top:5.25pt;width:265.3pt;height:157.5pt;z-index:252802048;mso-width-relative:margin;mso-height-relative:margin" strokecolor="black [3213]" strokeweight="3pt">
            <v:textbox>
              <w:txbxContent>
                <w:p w:rsidR="00BB7C89" w:rsidRPr="00C22D99" w:rsidRDefault="00BB7C89" w:rsidP="00BB7C89">
                  <w:pPr>
                    <w:jc w:val="center"/>
                    <w:rPr>
                      <w:rFonts w:ascii="Berlin Sans FB" w:hAnsi="Berlin Sans FB"/>
                      <w:b/>
                      <w:bCs/>
                      <w:sz w:val="22"/>
                      <w:szCs w:val="22"/>
                      <w:shd w:val="clear" w:color="auto" w:fill="FFFFFF"/>
                    </w:rPr>
                  </w:pPr>
                  <w:r w:rsidRPr="00C22D99">
                    <w:rPr>
                      <w:rFonts w:ascii="Berlin Sans FB" w:hAnsi="Berlin Sans FB"/>
                      <w:b/>
                      <w:bCs/>
                      <w:sz w:val="22"/>
                      <w:szCs w:val="22"/>
                      <w:shd w:val="clear" w:color="auto" w:fill="FFFFFF"/>
                    </w:rPr>
                    <w:t>World Day of Prayer for Vocations</w:t>
                  </w:r>
                </w:p>
                <w:p w:rsidR="00BB7C89" w:rsidRPr="00C22D99" w:rsidRDefault="00BB7C89" w:rsidP="00BB7C89">
                  <w:pPr>
                    <w:jc w:val="both"/>
                    <w:rPr>
                      <w:rFonts w:ascii="Berlin Sans FB" w:hAnsi="Berlin Sans FB"/>
                      <w:sz w:val="22"/>
                      <w:szCs w:val="22"/>
                      <w:shd w:val="clear" w:color="auto" w:fill="FFFFFF"/>
                    </w:rPr>
                  </w:pPr>
                  <w:r w:rsidRPr="00C22D99">
                    <w:rPr>
                      <w:rFonts w:ascii="Berlin Sans FB" w:hAnsi="Berlin Sans FB"/>
                      <w:sz w:val="22"/>
                      <w:szCs w:val="22"/>
                      <w:shd w:val="clear" w:color="auto" w:fill="FFFFFF"/>
                    </w:rPr>
                    <w:t xml:space="preserve">The 2018 World Day of Prayer for Vocations will be observed Sunday, April 22, also known as "Good Shepherd Sunday." The purpose of this day is to publicly fulfill the Lord's instruction to "Pray the Lord of the harvest to send laborers into his harvest" (Mt 9:38; </w:t>
                  </w:r>
                  <w:proofErr w:type="spellStart"/>
                  <w:r w:rsidRPr="00C22D99">
                    <w:rPr>
                      <w:rFonts w:ascii="Berlin Sans FB" w:hAnsi="Berlin Sans FB"/>
                      <w:sz w:val="22"/>
                      <w:szCs w:val="22"/>
                      <w:shd w:val="clear" w:color="auto" w:fill="FFFFFF"/>
                    </w:rPr>
                    <w:t>Lk</w:t>
                  </w:r>
                  <w:proofErr w:type="spellEnd"/>
                  <w:r w:rsidRPr="00C22D99">
                    <w:rPr>
                      <w:rFonts w:ascii="Berlin Sans FB" w:hAnsi="Berlin Sans FB"/>
                      <w:sz w:val="22"/>
                      <w:szCs w:val="22"/>
                      <w:shd w:val="clear" w:color="auto" w:fill="FFFFFF"/>
                    </w:rPr>
                    <w:t xml:space="preserve"> 10:2).  Please pray that young men and women hear and respond generously to the Lord's call to the priesthood, diaconate, </w:t>
                  </w:r>
                  <w:proofErr w:type="gramStart"/>
                  <w:r w:rsidRPr="00C22D99">
                    <w:rPr>
                      <w:rFonts w:ascii="Berlin Sans FB" w:hAnsi="Berlin Sans FB"/>
                      <w:sz w:val="22"/>
                      <w:szCs w:val="22"/>
                      <w:shd w:val="clear" w:color="auto" w:fill="FFFFFF"/>
                    </w:rPr>
                    <w:t>religious</w:t>
                  </w:r>
                  <w:proofErr w:type="gramEnd"/>
                  <w:r w:rsidRPr="00C22D99">
                    <w:rPr>
                      <w:rFonts w:ascii="Berlin Sans FB" w:hAnsi="Berlin Sans FB"/>
                      <w:sz w:val="22"/>
                      <w:szCs w:val="22"/>
                      <w:shd w:val="clear" w:color="auto" w:fill="FFFFFF"/>
                    </w:rPr>
                    <w:t xml:space="preserve"> life, societies of apostolic life or secular institutes. Find many resources to promote a culture of vocations </w:t>
                  </w:r>
                  <w:r w:rsidRPr="00C22D99">
                    <w:rPr>
                      <w:rFonts w:ascii="Berlin Sans FB" w:hAnsi="Berlin Sans FB"/>
                      <w:sz w:val="22"/>
                      <w:szCs w:val="22"/>
                      <w:bdr w:val="none" w:sz="0" w:space="0" w:color="auto" w:frame="1"/>
                      <w:shd w:val="clear" w:color="auto" w:fill="FFFFFF"/>
                    </w:rPr>
                    <w:t>at</w:t>
                  </w:r>
                  <w:r w:rsidRPr="00C22D99">
                    <w:rPr>
                      <w:rFonts w:ascii="Berlin Sans FB" w:hAnsi="Berlin Sans FB"/>
                      <w:sz w:val="22"/>
                      <w:szCs w:val="22"/>
                      <w:shd w:val="clear" w:color="auto" w:fill="FFFFFF"/>
                    </w:rPr>
                    <w:t> www.usccb.org/vocations.</w:t>
                  </w:r>
                </w:p>
                <w:p w:rsidR="00BB7C89" w:rsidRDefault="00BB7C89"/>
              </w:txbxContent>
            </v:textbox>
          </v:shape>
        </w:pict>
      </w:r>
    </w:p>
    <w:p w:rsidR="004F151B" w:rsidRPr="00941CA9" w:rsidRDefault="00305AFC" w:rsidP="00E47ADD">
      <w:pPr>
        <w:tabs>
          <w:tab w:val="center" w:pos="5400"/>
          <w:tab w:val="right" w:pos="10800"/>
        </w:tabs>
        <w:rPr>
          <w:sz w:val="22"/>
          <w:szCs w:val="22"/>
        </w:rPr>
      </w:pPr>
      <w:r w:rsidRPr="00305AFC">
        <w:rPr>
          <w:rFonts w:ascii="Comic Sans MS" w:hAnsi="Comic Sans MS"/>
          <w:b/>
          <w:noProof/>
          <w:sz w:val="20"/>
          <w:szCs w:val="20"/>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913358" type="#_x0000_t62" style="position:absolute;margin-left:266.5pt;margin-top:7.6pt;width:267.75pt;height:136.95pt;z-index:252529664" adj="7551,20764" fillcolor="#eeece1 [3214]" strokecolor="black [3213]" strokeweight="4.5pt">
            <v:fill color2="fill lighten(51)" angle="-45" focusposition=".5,.5" focussize="" method="linear sigma" focus="100%" type="gradient"/>
            <v:stroke dashstyle="longDash"/>
            <v:textbox style="mso-next-textbox:#_x0000_s913358" inset=".72pt,.72pt,.72pt,0">
              <w:txbxContent>
                <w:p w:rsidR="00401CB3" w:rsidRPr="001B11FE" w:rsidRDefault="00401CB3" w:rsidP="00361AC4">
                  <w:pPr>
                    <w:jc w:val="center"/>
                    <w:rPr>
                      <w:rFonts w:ascii="Algerian" w:hAnsi="Algerian"/>
                      <w:sz w:val="22"/>
                      <w:szCs w:val="22"/>
                      <w:u w:val="single"/>
                    </w:rPr>
                  </w:pPr>
                  <w:r w:rsidRPr="001B11FE">
                    <w:rPr>
                      <w:rFonts w:ascii="Algerian" w:hAnsi="Algerian"/>
                      <w:sz w:val="22"/>
                      <w:szCs w:val="22"/>
                      <w:u w:val="single"/>
                    </w:rPr>
                    <w:t>DUNCAN COLLECTIONs FOR</w:t>
                  </w:r>
                </w:p>
                <w:p w:rsidR="00401CB3" w:rsidRPr="001B11FE" w:rsidRDefault="00AA0814" w:rsidP="00DE7BA4">
                  <w:pPr>
                    <w:jc w:val="center"/>
                    <w:rPr>
                      <w:rFonts w:ascii="Algerian" w:hAnsi="Algerian"/>
                      <w:sz w:val="22"/>
                      <w:szCs w:val="22"/>
                      <w:u w:val="single"/>
                    </w:rPr>
                  </w:pPr>
                  <w:r>
                    <w:rPr>
                      <w:rFonts w:ascii="Algerian" w:hAnsi="Algerian"/>
                      <w:sz w:val="22"/>
                      <w:szCs w:val="22"/>
                      <w:u w:val="single"/>
                    </w:rPr>
                    <w:t xml:space="preserve">Mar </w:t>
                  </w:r>
                  <w:r w:rsidR="0064234E">
                    <w:rPr>
                      <w:rFonts w:ascii="Algerian" w:hAnsi="Algerian"/>
                      <w:sz w:val="22"/>
                      <w:szCs w:val="22"/>
                      <w:u w:val="single"/>
                    </w:rPr>
                    <w:t>31-Apr 1</w:t>
                  </w:r>
                  <w:r w:rsidR="00401CB3" w:rsidRPr="001B11FE">
                    <w:rPr>
                      <w:rFonts w:ascii="Algerian" w:hAnsi="Algerian"/>
                      <w:sz w:val="22"/>
                      <w:szCs w:val="22"/>
                      <w:u w:val="single"/>
                    </w:rPr>
                    <w:t>:</w:t>
                  </w:r>
                </w:p>
                <w:p w:rsidR="00401CB3" w:rsidRDefault="00401CB3" w:rsidP="00A7787C">
                  <w:pPr>
                    <w:tabs>
                      <w:tab w:val="left" w:pos="900"/>
                    </w:tabs>
                    <w:jc w:val="center"/>
                    <w:rPr>
                      <w:rFonts w:ascii="Bell MT" w:hAnsi="Bell MT" w:cs="Arial"/>
                      <w:b/>
                      <w:sz w:val="22"/>
                      <w:szCs w:val="22"/>
                    </w:rPr>
                  </w:pPr>
                  <w:r w:rsidRPr="001B11FE">
                    <w:rPr>
                      <w:rFonts w:ascii="Bell MT" w:hAnsi="Bell MT" w:cs="Arial"/>
                      <w:b/>
                      <w:sz w:val="22"/>
                      <w:szCs w:val="22"/>
                      <w:u w:val="single"/>
                    </w:rPr>
                    <w:t>Duncan</w:t>
                  </w:r>
                  <w:r w:rsidRPr="001B11FE">
                    <w:rPr>
                      <w:rFonts w:ascii="Bell MT" w:hAnsi="Bell MT" w:cs="Arial"/>
                      <w:b/>
                      <w:sz w:val="22"/>
                      <w:szCs w:val="22"/>
                    </w:rPr>
                    <w:t>:  $</w:t>
                  </w:r>
                  <w:r w:rsidR="00174306">
                    <w:rPr>
                      <w:rFonts w:ascii="Bell MT" w:hAnsi="Bell MT" w:cs="Arial"/>
                      <w:b/>
                      <w:sz w:val="22"/>
                      <w:szCs w:val="22"/>
                    </w:rPr>
                    <w:t>2,397.00</w:t>
                  </w:r>
                </w:p>
                <w:p w:rsidR="00401CB3" w:rsidRPr="001B11FE" w:rsidRDefault="00401CB3" w:rsidP="00A7787C">
                  <w:pPr>
                    <w:tabs>
                      <w:tab w:val="left" w:pos="900"/>
                    </w:tabs>
                    <w:jc w:val="center"/>
                    <w:rPr>
                      <w:rFonts w:ascii="Bell MT" w:hAnsi="Bell MT" w:cs="Arial"/>
                      <w:b/>
                      <w:sz w:val="22"/>
                      <w:szCs w:val="22"/>
                    </w:rPr>
                  </w:pPr>
                  <w:r w:rsidRPr="001B11FE">
                    <w:rPr>
                      <w:rFonts w:ascii="Bell MT" w:hAnsi="Bell MT" w:cs="Arial"/>
                      <w:b/>
                      <w:sz w:val="22"/>
                      <w:szCs w:val="22"/>
                    </w:rPr>
                    <w:t>Weekly Electronic Donations:  $1,200.00</w:t>
                  </w:r>
                </w:p>
                <w:p w:rsidR="00401CB3" w:rsidRDefault="00401CB3" w:rsidP="00A7787C">
                  <w:pPr>
                    <w:tabs>
                      <w:tab w:val="left" w:pos="900"/>
                    </w:tabs>
                    <w:jc w:val="center"/>
                    <w:rPr>
                      <w:rFonts w:ascii="Bell MT" w:hAnsi="Bell MT" w:cs="Arial"/>
                      <w:b/>
                      <w:sz w:val="22"/>
                      <w:szCs w:val="22"/>
                    </w:rPr>
                  </w:pPr>
                  <w:r w:rsidRPr="001B11FE">
                    <w:rPr>
                      <w:rFonts w:ascii="Bell MT" w:hAnsi="Bell MT" w:cs="Arial"/>
                      <w:b/>
                      <w:sz w:val="22"/>
                      <w:szCs w:val="22"/>
                    </w:rPr>
                    <w:t>Building Fund:  $</w:t>
                  </w:r>
                  <w:r w:rsidR="00174306">
                    <w:rPr>
                      <w:rFonts w:ascii="Bell MT" w:hAnsi="Bell MT" w:cs="Arial"/>
                      <w:b/>
                      <w:sz w:val="22"/>
                      <w:szCs w:val="22"/>
                    </w:rPr>
                    <w:t>721.00</w:t>
                  </w:r>
                </w:p>
                <w:p w:rsidR="00174306" w:rsidRDefault="00174306" w:rsidP="00A7787C">
                  <w:pPr>
                    <w:tabs>
                      <w:tab w:val="left" w:pos="900"/>
                    </w:tabs>
                    <w:jc w:val="center"/>
                    <w:rPr>
                      <w:rFonts w:ascii="Bell MT" w:hAnsi="Bell MT" w:cs="Arial"/>
                      <w:b/>
                      <w:sz w:val="22"/>
                      <w:szCs w:val="22"/>
                    </w:rPr>
                  </w:pPr>
                  <w:r>
                    <w:rPr>
                      <w:rFonts w:ascii="Bell MT" w:hAnsi="Bell MT" w:cs="Arial"/>
                      <w:b/>
                      <w:sz w:val="22"/>
                      <w:szCs w:val="22"/>
                    </w:rPr>
                    <w:t>Food Bank:  $26.00</w:t>
                  </w:r>
                </w:p>
                <w:p w:rsidR="00174306" w:rsidRDefault="00174306" w:rsidP="00A7787C">
                  <w:pPr>
                    <w:tabs>
                      <w:tab w:val="left" w:pos="900"/>
                    </w:tabs>
                    <w:jc w:val="center"/>
                    <w:rPr>
                      <w:rFonts w:ascii="Bell MT" w:hAnsi="Bell MT" w:cs="Arial"/>
                      <w:b/>
                      <w:sz w:val="22"/>
                      <w:szCs w:val="22"/>
                    </w:rPr>
                  </w:pPr>
                  <w:r>
                    <w:rPr>
                      <w:rFonts w:ascii="Bell MT" w:hAnsi="Bell MT" w:cs="Arial"/>
                      <w:b/>
                      <w:sz w:val="22"/>
                      <w:szCs w:val="22"/>
                    </w:rPr>
                    <w:t>St Vincent de Paul:  $271.00</w:t>
                  </w:r>
                </w:p>
                <w:p w:rsidR="00CC5078" w:rsidRDefault="00CC5078" w:rsidP="00A7787C">
                  <w:pPr>
                    <w:tabs>
                      <w:tab w:val="left" w:pos="900"/>
                    </w:tabs>
                    <w:jc w:val="center"/>
                    <w:rPr>
                      <w:rFonts w:ascii="Bell MT" w:hAnsi="Bell MT" w:cs="Arial"/>
                      <w:b/>
                      <w:sz w:val="22"/>
                      <w:szCs w:val="22"/>
                    </w:rPr>
                  </w:pPr>
                  <w:r w:rsidRPr="00CC5078">
                    <w:rPr>
                      <w:rFonts w:ascii="Bell MT" w:hAnsi="Bell MT" w:cs="Arial"/>
                      <w:b/>
                      <w:sz w:val="22"/>
                      <w:szCs w:val="22"/>
                    </w:rPr>
                    <w:t>RYAN</w:t>
                  </w:r>
                  <w:r>
                    <w:rPr>
                      <w:rFonts w:ascii="Bell MT" w:hAnsi="Bell MT" w:cs="Arial"/>
                      <w:b/>
                      <w:sz w:val="22"/>
                      <w:szCs w:val="22"/>
                    </w:rPr>
                    <w:t>:  $105.00</w:t>
                  </w:r>
                </w:p>
                <w:p w:rsidR="00401CB3" w:rsidRPr="001B11FE" w:rsidRDefault="00401CB3" w:rsidP="00361AC4">
                  <w:pPr>
                    <w:tabs>
                      <w:tab w:val="left" w:pos="900"/>
                    </w:tabs>
                    <w:jc w:val="center"/>
                    <w:rPr>
                      <w:rFonts w:ascii="Script MT Bold" w:hAnsi="Script MT Bold" w:cs="Arial"/>
                      <w:b/>
                      <w:sz w:val="22"/>
                      <w:szCs w:val="22"/>
                    </w:rPr>
                  </w:pPr>
                  <w:r w:rsidRPr="001B11FE">
                    <w:rPr>
                      <w:rFonts w:ascii="Script MT Bold" w:hAnsi="Script MT Bold" w:cs="Arial"/>
                      <w:b/>
                      <w:sz w:val="22"/>
                      <w:szCs w:val="22"/>
                    </w:rPr>
                    <w:t>Thank you for your generosity!!!</w:t>
                  </w:r>
                </w:p>
                <w:p w:rsidR="00401CB3" w:rsidRPr="00D4462C" w:rsidRDefault="00401CB3" w:rsidP="00361AC4">
                  <w:pPr>
                    <w:tabs>
                      <w:tab w:val="left" w:pos="900"/>
                    </w:tabs>
                    <w:jc w:val="center"/>
                    <w:rPr>
                      <w:rFonts w:ascii="Bell MT" w:hAnsi="Bell MT" w:cs="Arial"/>
                      <w:b/>
                      <w:sz w:val="20"/>
                      <w:szCs w:val="20"/>
                    </w:rPr>
                  </w:pPr>
                  <w:r w:rsidRPr="00D4462C">
                    <w:rPr>
                      <w:rFonts w:ascii="Bell MT" w:hAnsi="Bell MT" w:cs="Arial"/>
                      <w:b/>
                      <w:sz w:val="20"/>
                      <w:szCs w:val="20"/>
                    </w:rPr>
                    <w:tab/>
                    <w:t xml:space="preserve">          </w:t>
                  </w:r>
                </w:p>
                <w:p w:rsidR="00401CB3" w:rsidRDefault="00401CB3"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01CB3" w:rsidRDefault="00401CB3"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01CB3" w:rsidRDefault="00401CB3" w:rsidP="00167740">
                  <w:pPr>
                    <w:tabs>
                      <w:tab w:val="left" w:pos="900"/>
                    </w:tabs>
                    <w:jc w:val="center"/>
                    <w:rPr>
                      <w:rFonts w:ascii="Bell MT" w:hAnsi="Bell MT" w:cs="Arial"/>
                      <w:b/>
                    </w:rPr>
                  </w:pPr>
                </w:p>
                <w:p w:rsidR="00401CB3" w:rsidRDefault="00401CB3" w:rsidP="00167740">
                  <w:pPr>
                    <w:tabs>
                      <w:tab w:val="left" w:pos="900"/>
                    </w:tabs>
                    <w:jc w:val="center"/>
                    <w:rPr>
                      <w:rFonts w:ascii="Bell MT" w:hAnsi="Bell MT" w:cs="Arial"/>
                      <w:b/>
                    </w:rPr>
                  </w:pPr>
                </w:p>
                <w:p w:rsidR="00401CB3" w:rsidRPr="00214CAB" w:rsidRDefault="00401CB3" w:rsidP="00167740">
                  <w:pPr>
                    <w:tabs>
                      <w:tab w:val="left" w:pos="900"/>
                    </w:tabs>
                    <w:jc w:val="center"/>
                    <w:rPr>
                      <w:rFonts w:ascii="Bell MT" w:hAnsi="Bell MT" w:cs="Arial"/>
                      <w:b/>
                    </w:rPr>
                  </w:pPr>
                </w:p>
                <w:p w:rsidR="00401CB3" w:rsidRPr="00D936DB" w:rsidRDefault="00401CB3" w:rsidP="00102C46">
                  <w:pPr>
                    <w:tabs>
                      <w:tab w:val="left" w:pos="900"/>
                    </w:tabs>
                    <w:rPr>
                      <w:rFonts w:ascii="Engravers MT" w:hAnsi="Engravers MT" w:cs="Arial"/>
                      <w:b/>
                      <w:sz w:val="19"/>
                      <w:szCs w:val="19"/>
                    </w:rPr>
                  </w:pPr>
                </w:p>
                <w:p w:rsidR="00401CB3" w:rsidRPr="00D936DB" w:rsidRDefault="00401CB3"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01CB3" w:rsidRPr="00D936DB" w:rsidRDefault="00401CB3"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01CB3" w:rsidRPr="00D936DB" w:rsidRDefault="00401CB3" w:rsidP="003B0332">
                  <w:pPr>
                    <w:tabs>
                      <w:tab w:val="left" w:pos="900"/>
                    </w:tabs>
                    <w:rPr>
                      <w:rFonts w:ascii="Bell MT" w:hAnsi="Bell MT" w:cs="Arial"/>
                      <w:b/>
                    </w:rPr>
                  </w:pPr>
                  <w:r w:rsidRPr="00D936DB">
                    <w:rPr>
                      <w:rFonts w:ascii="Bell MT" w:hAnsi="Bell MT" w:cs="Arial"/>
                      <w:b/>
                      <w:sz w:val="23"/>
                      <w:szCs w:val="23"/>
                    </w:rPr>
                    <w:t xml:space="preserve"> </w:t>
                  </w:r>
                </w:p>
                <w:p w:rsidR="00401CB3" w:rsidRPr="00D936DB" w:rsidRDefault="00401CB3"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01CB3" w:rsidRPr="00D936DB" w:rsidRDefault="00401CB3"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01CB3" w:rsidRPr="00D936DB" w:rsidRDefault="00401CB3" w:rsidP="003B0332">
                  <w:r w:rsidRPr="00D936DB">
                    <w:tab/>
                  </w:r>
                  <w:r w:rsidRPr="00D936DB">
                    <w:tab/>
                  </w:r>
                  <w:r w:rsidRPr="00D936DB">
                    <w:tab/>
                  </w:r>
                </w:p>
                <w:p w:rsidR="00401CB3" w:rsidRPr="00D936DB" w:rsidRDefault="00401CB3" w:rsidP="003B0332"/>
                <w:p w:rsidR="00401CB3" w:rsidRPr="00D936DB" w:rsidRDefault="00401CB3" w:rsidP="003B0332"/>
                <w:p w:rsidR="00401CB3" w:rsidRPr="00D936DB" w:rsidRDefault="00401CB3" w:rsidP="003B0332"/>
              </w:txbxContent>
            </v:textbox>
          </v:shape>
        </w:pic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sectPr w:rsidR="004F151B" w:rsidRPr="00941CA9" w:rsidSect="0032417D">
      <w:pgSz w:w="12240" w:h="16340"/>
      <w:pgMar w:top="960" w:right="176" w:bottom="248" w:left="900"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10F9D" w:rsidRDefault="00710F9D" w:rsidP="00557E45">
      <w:r>
        <w:separator/>
      </w:r>
    </w:p>
  </w:endnote>
  <w:endnote w:type="continuationSeparator" w:id="0">
    <w:p w:rsidR="00710F9D" w:rsidRDefault="00710F9D"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Bickham Script Pro 3">
    <w:altName w:val="Bickham Script Pro 3"/>
    <w:panose1 w:val="00000000000000000000"/>
    <w:charset w:val="00"/>
    <w:family w:val="script"/>
    <w:notTrueType/>
    <w:pitch w:val="default"/>
    <w:sig w:usb0="00000003" w:usb1="00000000" w:usb2="00000000" w:usb3="00000000" w:csb0="00000001" w:csb1="00000000"/>
  </w:font>
  <w:font w:name="Myriad Pro Light">
    <w:altName w:val="Myriad Pro Light"/>
    <w:panose1 w:val="00000000000000000000"/>
    <w:charset w:val="00"/>
    <w:family w:val="swiss"/>
    <w:notTrueType/>
    <w:pitch w:val="default"/>
    <w:sig w:usb0="00000003" w:usb1="00000000" w:usb2="00000000" w:usb3="00000000" w:csb0="00000001" w:csb1="00000000"/>
  </w:font>
  <w:font w:name="Myriad Pro">
    <w:altName w:val="Myriad Pro"/>
    <w:panose1 w:val="00000000000000000000"/>
    <w:charset w:val="00"/>
    <w:family w:val="swiss"/>
    <w:notTrueType/>
    <w:pitch w:val="default"/>
    <w:sig w:usb0="00000003" w:usb1="00000000" w:usb2="00000000" w:usb3="00000000" w:csb0="00000001"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Britannic Bold">
    <w:panose1 w:val="020B0903060703020204"/>
    <w:charset w:val="00"/>
    <w:family w:val="swiss"/>
    <w:pitch w:val="variable"/>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Script MT Bold">
    <w:panose1 w:val="03040602040607080904"/>
    <w:charset w:val="00"/>
    <w:family w:val="script"/>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Berlin Sans FB">
    <w:panose1 w:val="020E0602020502020306"/>
    <w:charset w:val="00"/>
    <w:family w:val="swiss"/>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Baskerville Old Face">
    <w:panose1 w:val="02020602080505020303"/>
    <w:charset w:val="00"/>
    <w:family w:val="roman"/>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Century Schoolbook">
    <w:panose1 w:val="02040604050505020304"/>
    <w:charset w:val="00"/>
    <w:family w:val="roman"/>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Old English Text MT">
    <w:panose1 w:val="03040902040508030806"/>
    <w:charset w:val="00"/>
    <w:family w:val="script"/>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10F9D" w:rsidRDefault="00710F9D" w:rsidP="00557E45">
      <w:r>
        <w:separator/>
      </w:r>
    </w:p>
  </w:footnote>
  <w:footnote w:type="continuationSeparator" w:id="0">
    <w:p w:rsidR="00710F9D" w:rsidRDefault="00710F9D"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E8E7B5F"/>
    <w:multiLevelType w:val="hybridMultilevel"/>
    <w:tmpl w:val="8BD61B56"/>
    <w:lvl w:ilvl="0" w:tplc="E744C0AE">
      <w:start w:val="1"/>
      <w:numFmt w:val="decimal"/>
      <w:lvlText w:val="%1."/>
      <w:lvlJc w:val="left"/>
      <w:pPr>
        <w:ind w:left="5580" w:hanging="360"/>
      </w:pPr>
      <w:rPr>
        <w:rFonts w:hint="default"/>
      </w:rPr>
    </w:lvl>
    <w:lvl w:ilvl="1" w:tplc="04090019" w:tentative="1">
      <w:start w:val="1"/>
      <w:numFmt w:val="lowerLetter"/>
      <w:lvlText w:val="%2."/>
      <w:lvlJc w:val="left"/>
      <w:pPr>
        <w:ind w:left="6300" w:hanging="360"/>
      </w:pPr>
    </w:lvl>
    <w:lvl w:ilvl="2" w:tplc="0409001B" w:tentative="1">
      <w:start w:val="1"/>
      <w:numFmt w:val="lowerRoman"/>
      <w:lvlText w:val="%3."/>
      <w:lvlJc w:val="right"/>
      <w:pPr>
        <w:ind w:left="7020" w:hanging="180"/>
      </w:pPr>
    </w:lvl>
    <w:lvl w:ilvl="3" w:tplc="0409000F" w:tentative="1">
      <w:start w:val="1"/>
      <w:numFmt w:val="decimal"/>
      <w:lvlText w:val="%4."/>
      <w:lvlJc w:val="left"/>
      <w:pPr>
        <w:ind w:left="7740" w:hanging="360"/>
      </w:pPr>
    </w:lvl>
    <w:lvl w:ilvl="4" w:tplc="04090019" w:tentative="1">
      <w:start w:val="1"/>
      <w:numFmt w:val="lowerLetter"/>
      <w:lvlText w:val="%5."/>
      <w:lvlJc w:val="left"/>
      <w:pPr>
        <w:ind w:left="8460" w:hanging="360"/>
      </w:pPr>
    </w:lvl>
    <w:lvl w:ilvl="5" w:tplc="0409001B" w:tentative="1">
      <w:start w:val="1"/>
      <w:numFmt w:val="lowerRoman"/>
      <w:lvlText w:val="%6."/>
      <w:lvlJc w:val="right"/>
      <w:pPr>
        <w:ind w:left="9180" w:hanging="180"/>
      </w:pPr>
    </w:lvl>
    <w:lvl w:ilvl="6" w:tplc="0409000F" w:tentative="1">
      <w:start w:val="1"/>
      <w:numFmt w:val="decimal"/>
      <w:lvlText w:val="%7."/>
      <w:lvlJc w:val="left"/>
      <w:pPr>
        <w:ind w:left="9900" w:hanging="360"/>
      </w:pPr>
    </w:lvl>
    <w:lvl w:ilvl="7" w:tplc="04090019" w:tentative="1">
      <w:start w:val="1"/>
      <w:numFmt w:val="lowerLetter"/>
      <w:lvlText w:val="%8."/>
      <w:lvlJc w:val="left"/>
      <w:pPr>
        <w:ind w:left="10620" w:hanging="360"/>
      </w:pPr>
    </w:lvl>
    <w:lvl w:ilvl="8" w:tplc="0409001B" w:tentative="1">
      <w:start w:val="1"/>
      <w:numFmt w:val="lowerRoman"/>
      <w:lvlText w:val="%9."/>
      <w:lvlJc w:val="right"/>
      <w:pPr>
        <w:ind w:left="11340" w:hanging="180"/>
      </w:pPr>
    </w:lvl>
  </w:abstractNum>
  <w:abstractNum w:abstractNumId="14">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5">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6"/>
  </w:num>
  <w:num w:numId="3">
    <w:abstractNumId w:val="6"/>
  </w:num>
  <w:num w:numId="4">
    <w:abstractNumId w:val="14"/>
  </w:num>
  <w:num w:numId="5">
    <w:abstractNumId w:val="11"/>
  </w:num>
  <w:num w:numId="6">
    <w:abstractNumId w:val="12"/>
  </w:num>
  <w:num w:numId="7">
    <w:abstractNumId w:val="10"/>
  </w:num>
  <w:num w:numId="8">
    <w:abstractNumId w:val="15"/>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 w:numId="17">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1CA"/>
    <w:rsid w:val="00000350"/>
    <w:rsid w:val="0000057E"/>
    <w:rsid w:val="000005D4"/>
    <w:rsid w:val="000006DD"/>
    <w:rsid w:val="00000871"/>
    <w:rsid w:val="00000953"/>
    <w:rsid w:val="0000096A"/>
    <w:rsid w:val="000009EC"/>
    <w:rsid w:val="00000A27"/>
    <w:rsid w:val="00000B71"/>
    <w:rsid w:val="00000E22"/>
    <w:rsid w:val="00001034"/>
    <w:rsid w:val="000011B3"/>
    <w:rsid w:val="00001486"/>
    <w:rsid w:val="00001628"/>
    <w:rsid w:val="000016FA"/>
    <w:rsid w:val="00001738"/>
    <w:rsid w:val="00001838"/>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400"/>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42B1"/>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7F7"/>
    <w:rsid w:val="00023824"/>
    <w:rsid w:val="0002385E"/>
    <w:rsid w:val="0002389F"/>
    <w:rsid w:val="0002397B"/>
    <w:rsid w:val="000239A2"/>
    <w:rsid w:val="00023A22"/>
    <w:rsid w:val="00023A3C"/>
    <w:rsid w:val="00023AD3"/>
    <w:rsid w:val="00023D69"/>
    <w:rsid w:val="00023DB8"/>
    <w:rsid w:val="0002403E"/>
    <w:rsid w:val="00024077"/>
    <w:rsid w:val="000240AB"/>
    <w:rsid w:val="00024222"/>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CA"/>
    <w:rsid w:val="000272EF"/>
    <w:rsid w:val="0002738E"/>
    <w:rsid w:val="000273F8"/>
    <w:rsid w:val="00027430"/>
    <w:rsid w:val="000276E2"/>
    <w:rsid w:val="000278C1"/>
    <w:rsid w:val="00027AE0"/>
    <w:rsid w:val="00027BB6"/>
    <w:rsid w:val="00027BE0"/>
    <w:rsid w:val="00027D65"/>
    <w:rsid w:val="00027DFD"/>
    <w:rsid w:val="000301CE"/>
    <w:rsid w:val="0003026D"/>
    <w:rsid w:val="00030298"/>
    <w:rsid w:val="000306DF"/>
    <w:rsid w:val="000309A3"/>
    <w:rsid w:val="00030A9E"/>
    <w:rsid w:val="00030C5B"/>
    <w:rsid w:val="00030C91"/>
    <w:rsid w:val="00030D6C"/>
    <w:rsid w:val="00031042"/>
    <w:rsid w:val="0003112D"/>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DA0"/>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8B0"/>
    <w:rsid w:val="00041B4F"/>
    <w:rsid w:val="00041BE4"/>
    <w:rsid w:val="00041DC9"/>
    <w:rsid w:val="00041E6A"/>
    <w:rsid w:val="00041EFA"/>
    <w:rsid w:val="000421EA"/>
    <w:rsid w:val="0004232F"/>
    <w:rsid w:val="000423ED"/>
    <w:rsid w:val="000424C3"/>
    <w:rsid w:val="0004253C"/>
    <w:rsid w:val="0004257C"/>
    <w:rsid w:val="0004259B"/>
    <w:rsid w:val="00042782"/>
    <w:rsid w:val="00042B45"/>
    <w:rsid w:val="00042D0D"/>
    <w:rsid w:val="0004310E"/>
    <w:rsid w:val="0004320E"/>
    <w:rsid w:val="0004340E"/>
    <w:rsid w:val="00043576"/>
    <w:rsid w:val="0004381F"/>
    <w:rsid w:val="000438C0"/>
    <w:rsid w:val="000438E1"/>
    <w:rsid w:val="00043DC5"/>
    <w:rsid w:val="00043E4C"/>
    <w:rsid w:val="00043E9B"/>
    <w:rsid w:val="00043F5E"/>
    <w:rsid w:val="00044044"/>
    <w:rsid w:val="00044049"/>
    <w:rsid w:val="0004433E"/>
    <w:rsid w:val="000446F7"/>
    <w:rsid w:val="0004474D"/>
    <w:rsid w:val="0004483E"/>
    <w:rsid w:val="0004492F"/>
    <w:rsid w:val="00044AC2"/>
    <w:rsid w:val="00044C0D"/>
    <w:rsid w:val="00044CB0"/>
    <w:rsid w:val="00044D41"/>
    <w:rsid w:val="00044DB1"/>
    <w:rsid w:val="00044EFC"/>
    <w:rsid w:val="00044F78"/>
    <w:rsid w:val="000451A6"/>
    <w:rsid w:val="00045329"/>
    <w:rsid w:val="0004535C"/>
    <w:rsid w:val="000454C4"/>
    <w:rsid w:val="000455A3"/>
    <w:rsid w:val="00045C77"/>
    <w:rsid w:val="00045C9B"/>
    <w:rsid w:val="00045E23"/>
    <w:rsid w:val="00045ED3"/>
    <w:rsid w:val="00046009"/>
    <w:rsid w:val="0004604C"/>
    <w:rsid w:val="0004629C"/>
    <w:rsid w:val="000462D8"/>
    <w:rsid w:val="0004630E"/>
    <w:rsid w:val="0004632A"/>
    <w:rsid w:val="000463CA"/>
    <w:rsid w:val="000466FF"/>
    <w:rsid w:val="00046961"/>
    <w:rsid w:val="00046E24"/>
    <w:rsid w:val="00046E62"/>
    <w:rsid w:val="00046F8E"/>
    <w:rsid w:val="000470B5"/>
    <w:rsid w:val="00047212"/>
    <w:rsid w:val="00047253"/>
    <w:rsid w:val="0004751F"/>
    <w:rsid w:val="000475BE"/>
    <w:rsid w:val="0004773D"/>
    <w:rsid w:val="000479A8"/>
    <w:rsid w:val="00047AC2"/>
    <w:rsid w:val="00047B61"/>
    <w:rsid w:val="00047BC6"/>
    <w:rsid w:val="00047D83"/>
    <w:rsid w:val="00047E2B"/>
    <w:rsid w:val="0005007B"/>
    <w:rsid w:val="000500F7"/>
    <w:rsid w:val="00050236"/>
    <w:rsid w:val="00050380"/>
    <w:rsid w:val="00050417"/>
    <w:rsid w:val="0005042A"/>
    <w:rsid w:val="00050888"/>
    <w:rsid w:val="00050965"/>
    <w:rsid w:val="00050B58"/>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4D6"/>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1C7"/>
    <w:rsid w:val="0005466B"/>
    <w:rsid w:val="00054761"/>
    <w:rsid w:val="00054A50"/>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3C"/>
    <w:rsid w:val="00056585"/>
    <w:rsid w:val="000565A2"/>
    <w:rsid w:val="0005667B"/>
    <w:rsid w:val="0005668F"/>
    <w:rsid w:val="000566E4"/>
    <w:rsid w:val="00056A3D"/>
    <w:rsid w:val="00056ABB"/>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0FFB"/>
    <w:rsid w:val="00061053"/>
    <w:rsid w:val="000610EB"/>
    <w:rsid w:val="00061207"/>
    <w:rsid w:val="0006128F"/>
    <w:rsid w:val="000617D5"/>
    <w:rsid w:val="000618D1"/>
    <w:rsid w:val="000618E3"/>
    <w:rsid w:val="00061DD1"/>
    <w:rsid w:val="000621CD"/>
    <w:rsid w:val="00062435"/>
    <w:rsid w:val="0006245C"/>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A54"/>
    <w:rsid w:val="00064AB3"/>
    <w:rsid w:val="00064F12"/>
    <w:rsid w:val="00065158"/>
    <w:rsid w:val="000652DE"/>
    <w:rsid w:val="00065713"/>
    <w:rsid w:val="0006579A"/>
    <w:rsid w:val="00065C53"/>
    <w:rsid w:val="00065D02"/>
    <w:rsid w:val="00065DC7"/>
    <w:rsid w:val="00065F04"/>
    <w:rsid w:val="000660A7"/>
    <w:rsid w:val="00066473"/>
    <w:rsid w:val="0006648E"/>
    <w:rsid w:val="0006653B"/>
    <w:rsid w:val="0006655F"/>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79F"/>
    <w:rsid w:val="00070951"/>
    <w:rsid w:val="0007095F"/>
    <w:rsid w:val="00070A58"/>
    <w:rsid w:val="00070BEA"/>
    <w:rsid w:val="00070DA2"/>
    <w:rsid w:val="0007113F"/>
    <w:rsid w:val="00071156"/>
    <w:rsid w:val="000711D9"/>
    <w:rsid w:val="000712B1"/>
    <w:rsid w:val="0007135F"/>
    <w:rsid w:val="00071474"/>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142"/>
    <w:rsid w:val="00073384"/>
    <w:rsid w:val="000734C2"/>
    <w:rsid w:val="0007373C"/>
    <w:rsid w:val="00073FB8"/>
    <w:rsid w:val="00074428"/>
    <w:rsid w:val="000745B1"/>
    <w:rsid w:val="000746A0"/>
    <w:rsid w:val="000749AA"/>
    <w:rsid w:val="00074B40"/>
    <w:rsid w:val="00074B95"/>
    <w:rsid w:val="00074E35"/>
    <w:rsid w:val="0007526E"/>
    <w:rsid w:val="0007527B"/>
    <w:rsid w:val="00075449"/>
    <w:rsid w:val="000756B3"/>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9D2"/>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1E9"/>
    <w:rsid w:val="00081204"/>
    <w:rsid w:val="000812F5"/>
    <w:rsid w:val="000813B4"/>
    <w:rsid w:val="00081416"/>
    <w:rsid w:val="0008159C"/>
    <w:rsid w:val="00081887"/>
    <w:rsid w:val="000819B7"/>
    <w:rsid w:val="00081CA2"/>
    <w:rsid w:val="00081DBE"/>
    <w:rsid w:val="00081DD5"/>
    <w:rsid w:val="00081EFB"/>
    <w:rsid w:val="00081FC4"/>
    <w:rsid w:val="00082112"/>
    <w:rsid w:val="00082153"/>
    <w:rsid w:val="000823D8"/>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A12"/>
    <w:rsid w:val="00083B89"/>
    <w:rsid w:val="00083E79"/>
    <w:rsid w:val="00083FD5"/>
    <w:rsid w:val="000840E4"/>
    <w:rsid w:val="00084181"/>
    <w:rsid w:val="0008425E"/>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D89"/>
    <w:rsid w:val="00093F67"/>
    <w:rsid w:val="0009425E"/>
    <w:rsid w:val="000944FC"/>
    <w:rsid w:val="00094573"/>
    <w:rsid w:val="00094904"/>
    <w:rsid w:val="00094A51"/>
    <w:rsid w:val="00094B89"/>
    <w:rsid w:val="00094CA5"/>
    <w:rsid w:val="00094CF2"/>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9C1"/>
    <w:rsid w:val="00097B86"/>
    <w:rsid w:val="00097D21"/>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5"/>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3A8F"/>
    <w:rsid w:val="000A3B65"/>
    <w:rsid w:val="000A417E"/>
    <w:rsid w:val="000A4181"/>
    <w:rsid w:val="000A42AD"/>
    <w:rsid w:val="000A43F6"/>
    <w:rsid w:val="000A44E8"/>
    <w:rsid w:val="000A479E"/>
    <w:rsid w:val="000A497A"/>
    <w:rsid w:val="000A4AF8"/>
    <w:rsid w:val="000A4C8B"/>
    <w:rsid w:val="000A4D7D"/>
    <w:rsid w:val="000A526D"/>
    <w:rsid w:val="000A52AB"/>
    <w:rsid w:val="000A52B5"/>
    <w:rsid w:val="000A5451"/>
    <w:rsid w:val="000A54CE"/>
    <w:rsid w:val="000A5565"/>
    <w:rsid w:val="000A5575"/>
    <w:rsid w:val="000A5644"/>
    <w:rsid w:val="000A5729"/>
    <w:rsid w:val="000A5840"/>
    <w:rsid w:val="000A5A98"/>
    <w:rsid w:val="000A5C3C"/>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09A"/>
    <w:rsid w:val="000B024E"/>
    <w:rsid w:val="000B02CE"/>
    <w:rsid w:val="000B05F7"/>
    <w:rsid w:val="000B079B"/>
    <w:rsid w:val="000B0BA5"/>
    <w:rsid w:val="000B0DD7"/>
    <w:rsid w:val="000B0E51"/>
    <w:rsid w:val="000B1065"/>
    <w:rsid w:val="000B111B"/>
    <w:rsid w:val="000B15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17E"/>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8EE"/>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0DA"/>
    <w:rsid w:val="000C11C5"/>
    <w:rsid w:val="000C15E3"/>
    <w:rsid w:val="000C1651"/>
    <w:rsid w:val="000C17AE"/>
    <w:rsid w:val="000C184C"/>
    <w:rsid w:val="000C1E1F"/>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C5D"/>
    <w:rsid w:val="000C6F27"/>
    <w:rsid w:val="000C6FCC"/>
    <w:rsid w:val="000C72DA"/>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B72"/>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2EEF"/>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C9"/>
    <w:rsid w:val="000D68FB"/>
    <w:rsid w:val="000D6973"/>
    <w:rsid w:val="000D69BA"/>
    <w:rsid w:val="000D6A3C"/>
    <w:rsid w:val="000D6A45"/>
    <w:rsid w:val="000D6B6E"/>
    <w:rsid w:val="000D6BF4"/>
    <w:rsid w:val="000D6CE6"/>
    <w:rsid w:val="000D6E1E"/>
    <w:rsid w:val="000D6ED2"/>
    <w:rsid w:val="000D6FAC"/>
    <w:rsid w:val="000D70E4"/>
    <w:rsid w:val="000D71B6"/>
    <w:rsid w:val="000D73B8"/>
    <w:rsid w:val="000D7564"/>
    <w:rsid w:val="000D7780"/>
    <w:rsid w:val="000D7939"/>
    <w:rsid w:val="000D7A9D"/>
    <w:rsid w:val="000D7D2E"/>
    <w:rsid w:val="000D7D3E"/>
    <w:rsid w:val="000D7E74"/>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01B"/>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4F0F"/>
    <w:rsid w:val="000E52CD"/>
    <w:rsid w:val="000E53D0"/>
    <w:rsid w:val="000E559B"/>
    <w:rsid w:val="000E5655"/>
    <w:rsid w:val="000E565B"/>
    <w:rsid w:val="000E57E6"/>
    <w:rsid w:val="000E5804"/>
    <w:rsid w:val="000E5939"/>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C45"/>
    <w:rsid w:val="000F0D0E"/>
    <w:rsid w:val="000F0DBE"/>
    <w:rsid w:val="000F0E53"/>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4B5"/>
    <w:rsid w:val="000F5792"/>
    <w:rsid w:val="000F59A5"/>
    <w:rsid w:val="000F5A84"/>
    <w:rsid w:val="000F5AC1"/>
    <w:rsid w:val="000F5BE1"/>
    <w:rsid w:val="000F5C40"/>
    <w:rsid w:val="000F5C55"/>
    <w:rsid w:val="000F5E2F"/>
    <w:rsid w:val="000F606F"/>
    <w:rsid w:val="000F60E2"/>
    <w:rsid w:val="000F6182"/>
    <w:rsid w:val="000F6688"/>
    <w:rsid w:val="000F6824"/>
    <w:rsid w:val="000F6859"/>
    <w:rsid w:val="000F69F0"/>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9FE"/>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AD2"/>
    <w:rsid w:val="00102C46"/>
    <w:rsid w:val="00102DAC"/>
    <w:rsid w:val="00102EB8"/>
    <w:rsid w:val="00103220"/>
    <w:rsid w:val="00103275"/>
    <w:rsid w:val="001033C7"/>
    <w:rsid w:val="00103547"/>
    <w:rsid w:val="0010374C"/>
    <w:rsid w:val="001037ED"/>
    <w:rsid w:val="00103891"/>
    <w:rsid w:val="00103A5D"/>
    <w:rsid w:val="00103B05"/>
    <w:rsid w:val="00103E4A"/>
    <w:rsid w:val="00103F8B"/>
    <w:rsid w:val="00103FB3"/>
    <w:rsid w:val="00103FB4"/>
    <w:rsid w:val="0010410A"/>
    <w:rsid w:val="00104308"/>
    <w:rsid w:val="001045E9"/>
    <w:rsid w:val="001046F5"/>
    <w:rsid w:val="001047E0"/>
    <w:rsid w:val="001049A7"/>
    <w:rsid w:val="00104AEF"/>
    <w:rsid w:val="00104B26"/>
    <w:rsid w:val="00104BAE"/>
    <w:rsid w:val="00104ED0"/>
    <w:rsid w:val="00104EE9"/>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B78"/>
    <w:rsid w:val="00106F47"/>
    <w:rsid w:val="00107037"/>
    <w:rsid w:val="001072E5"/>
    <w:rsid w:val="0010750E"/>
    <w:rsid w:val="00107850"/>
    <w:rsid w:val="00107960"/>
    <w:rsid w:val="00107A46"/>
    <w:rsid w:val="00107DC3"/>
    <w:rsid w:val="00110036"/>
    <w:rsid w:val="0011029F"/>
    <w:rsid w:val="00110308"/>
    <w:rsid w:val="001104F9"/>
    <w:rsid w:val="001105C1"/>
    <w:rsid w:val="00110A5B"/>
    <w:rsid w:val="00110EFB"/>
    <w:rsid w:val="00110F51"/>
    <w:rsid w:val="001111E1"/>
    <w:rsid w:val="001111EC"/>
    <w:rsid w:val="0011141B"/>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DD"/>
    <w:rsid w:val="001153E2"/>
    <w:rsid w:val="001153FB"/>
    <w:rsid w:val="001156D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CBD"/>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90"/>
    <w:rsid w:val="00122EBD"/>
    <w:rsid w:val="00122EED"/>
    <w:rsid w:val="00122FF0"/>
    <w:rsid w:val="001230DA"/>
    <w:rsid w:val="00123106"/>
    <w:rsid w:val="0012330B"/>
    <w:rsid w:val="001233AD"/>
    <w:rsid w:val="0012384E"/>
    <w:rsid w:val="001238CE"/>
    <w:rsid w:val="00123AAB"/>
    <w:rsid w:val="00123C5C"/>
    <w:rsid w:val="00123CB1"/>
    <w:rsid w:val="001240EF"/>
    <w:rsid w:val="001240F6"/>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8"/>
    <w:rsid w:val="0012771E"/>
    <w:rsid w:val="00127901"/>
    <w:rsid w:val="00127AC2"/>
    <w:rsid w:val="00127C0C"/>
    <w:rsid w:val="00127D8A"/>
    <w:rsid w:val="001302C0"/>
    <w:rsid w:val="00130441"/>
    <w:rsid w:val="001304E9"/>
    <w:rsid w:val="0013052C"/>
    <w:rsid w:val="001305FC"/>
    <w:rsid w:val="00130673"/>
    <w:rsid w:val="00130730"/>
    <w:rsid w:val="00130757"/>
    <w:rsid w:val="00130842"/>
    <w:rsid w:val="00130867"/>
    <w:rsid w:val="0013088C"/>
    <w:rsid w:val="00130926"/>
    <w:rsid w:val="00130A04"/>
    <w:rsid w:val="00130BDF"/>
    <w:rsid w:val="00130BF4"/>
    <w:rsid w:val="00130F75"/>
    <w:rsid w:val="00131100"/>
    <w:rsid w:val="00131155"/>
    <w:rsid w:val="00131463"/>
    <w:rsid w:val="00131667"/>
    <w:rsid w:val="001316A6"/>
    <w:rsid w:val="001317AA"/>
    <w:rsid w:val="001317B6"/>
    <w:rsid w:val="0013182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748"/>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7B8"/>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3FC"/>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55"/>
    <w:rsid w:val="0015181C"/>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2E55"/>
    <w:rsid w:val="00152F5E"/>
    <w:rsid w:val="00153219"/>
    <w:rsid w:val="00153273"/>
    <w:rsid w:val="00153C43"/>
    <w:rsid w:val="00153C58"/>
    <w:rsid w:val="00153C80"/>
    <w:rsid w:val="00153D28"/>
    <w:rsid w:val="00153D98"/>
    <w:rsid w:val="00153ED2"/>
    <w:rsid w:val="00153F17"/>
    <w:rsid w:val="0015430E"/>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BD"/>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34"/>
    <w:rsid w:val="001608B8"/>
    <w:rsid w:val="001608DA"/>
    <w:rsid w:val="001608E5"/>
    <w:rsid w:val="00160E63"/>
    <w:rsid w:val="00160F81"/>
    <w:rsid w:val="0016104C"/>
    <w:rsid w:val="001610E9"/>
    <w:rsid w:val="001612DC"/>
    <w:rsid w:val="001612F3"/>
    <w:rsid w:val="00161432"/>
    <w:rsid w:val="001615D9"/>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CEC"/>
    <w:rsid w:val="00162E95"/>
    <w:rsid w:val="00162F1F"/>
    <w:rsid w:val="00162F6C"/>
    <w:rsid w:val="00162FF8"/>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9CF"/>
    <w:rsid w:val="00164BD3"/>
    <w:rsid w:val="00164BED"/>
    <w:rsid w:val="00164CE3"/>
    <w:rsid w:val="00164FF6"/>
    <w:rsid w:val="00165151"/>
    <w:rsid w:val="00165165"/>
    <w:rsid w:val="00165300"/>
    <w:rsid w:val="00165938"/>
    <w:rsid w:val="00165AC8"/>
    <w:rsid w:val="00165B01"/>
    <w:rsid w:val="00165DF4"/>
    <w:rsid w:val="00166066"/>
    <w:rsid w:val="001660F3"/>
    <w:rsid w:val="00166513"/>
    <w:rsid w:val="00166602"/>
    <w:rsid w:val="0016671E"/>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7A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15F"/>
    <w:rsid w:val="0017221D"/>
    <w:rsid w:val="00172A2F"/>
    <w:rsid w:val="00172C52"/>
    <w:rsid w:val="00172C59"/>
    <w:rsid w:val="00172EF0"/>
    <w:rsid w:val="00172F2A"/>
    <w:rsid w:val="001731C1"/>
    <w:rsid w:val="0017324D"/>
    <w:rsid w:val="0017334F"/>
    <w:rsid w:val="00173376"/>
    <w:rsid w:val="00173952"/>
    <w:rsid w:val="00173B0D"/>
    <w:rsid w:val="00173CA2"/>
    <w:rsid w:val="00173D58"/>
    <w:rsid w:val="00173F50"/>
    <w:rsid w:val="00174053"/>
    <w:rsid w:val="00174078"/>
    <w:rsid w:val="00174302"/>
    <w:rsid w:val="00174306"/>
    <w:rsid w:val="00174551"/>
    <w:rsid w:val="00174596"/>
    <w:rsid w:val="001745F5"/>
    <w:rsid w:val="00174625"/>
    <w:rsid w:val="0017497B"/>
    <w:rsid w:val="00174AE0"/>
    <w:rsid w:val="00174C9A"/>
    <w:rsid w:val="001751A5"/>
    <w:rsid w:val="001753F1"/>
    <w:rsid w:val="00175577"/>
    <w:rsid w:val="001755AC"/>
    <w:rsid w:val="00175670"/>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1B3"/>
    <w:rsid w:val="001814BF"/>
    <w:rsid w:val="00181504"/>
    <w:rsid w:val="001817A3"/>
    <w:rsid w:val="00181975"/>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ABF"/>
    <w:rsid w:val="00183B86"/>
    <w:rsid w:val="00183B98"/>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0CB3"/>
    <w:rsid w:val="0019105D"/>
    <w:rsid w:val="0019107C"/>
    <w:rsid w:val="001910ED"/>
    <w:rsid w:val="001911A0"/>
    <w:rsid w:val="001914C3"/>
    <w:rsid w:val="00191AD4"/>
    <w:rsid w:val="00191B04"/>
    <w:rsid w:val="00191B0A"/>
    <w:rsid w:val="00191B7F"/>
    <w:rsid w:val="00191D03"/>
    <w:rsid w:val="00191D5C"/>
    <w:rsid w:val="00191D7F"/>
    <w:rsid w:val="00191DC3"/>
    <w:rsid w:val="00192111"/>
    <w:rsid w:val="001921BC"/>
    <w:rsid w:val="001921DE"/>
    <w:rsid w:val="0019249C"/>
    <w:rsid w:val="001924DB"/>
    <w:rsid w:val="001926AC"/>
    <w:rsid w:val="00192893"/>
    <w:rsid w:val="00193060"/>
    <w:rsid w:val="001931C0"/>
    <w:rsid w:val="00193208"/>
    <w:rsid w:val="00193223"/>
    <w:rsid w:val="001933BD"/>
    <w:rsid w:val="00193626"/>
    <w:rsid w:val="00193679"/>
    <w:rsid w:val="001937FE"/>
    <w:rsid w:val="00193D59"/>
    <w:rsid w:val="00193DFB"/>
    <w:rsid w:val="0019425E"/>
    <w:rsid w:val="001944D6"/>
    <w:rsid w:val="00194A07"/>
    <w:rsid w:val="00194E06"/>
    <w:rsid w:val="00194EB0"/>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2F1"/>
    <w:rsid w:val="00197425"/>
    <w:rsid w:val="001975D6"/>
    <w:rsid w:val="00197729"/>
    <w:rsid w:val="00197846"/>
    <w:rsid w:val="001979F3"/>
    <w:rsid w:val="00197A07"/>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BA8"/>
    <w:rsid w:val="001A2D08"/>
    <w:rsid w:val="001A2D93"/>
    <w:rsid w:val="001A2E9F"/>
    <w:rsid w:val="001A2EF7"/>
    <w:rsid w:val="001A2F1F"/>
    <w:rsid w:val="001A2F31"/>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8AE"/>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1F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6A3"/>
    <w:rsid w:val="001B271A"/>
    <w:rsid w:val="001B2721"/>
    <w:rsid w:val="001B298A"/>
    <w:rsid w:val="001B2C76"/>
    <w:rsid w:val="001B2C88"/>
    <w:rsid w:val="001B2DDE"/>
    <w:rsid w:val="001B3012"/>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4FC2"/>
    <w:rsid w:val="001B5367"/>
    <w:rsid w:val="001B5506"/>
    <w:rsid w:val="001B55B3"/>
    <w:rsid w:val="001B5621"/>
    <w:rsid w:val="001B5B6B"/>
    <w:rsid w:val="001B5B71"/>
    <w:rsid w:val="001B5C44"/>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A8"/>
    <w:rsid w:val="001C29EE"/>
    <w:rsid w:val="001C2A6B"/>
    <w:rsid w:val="001C2CF2"/>
    <w:rsid w:val="001C2D04"/>
    <w:rsid w:val="001C2D5D"/>
    <w:rsid w:val="001C2DE0"/>
    <w:rsid w:val="001C2EF9"/>
    <w:rsid w:val="001C307C"/>
    <w:rsid w:val="001C3209"/>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AC"/>
    <w:rsid w:val="001C5329"/>
    <w:rsid w:val="001C54B8"/>
    <w:rsid w:val="001C555F"/>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9A3"/>
    <w:rsid w:val="001C7B9E"/>
    <w:rsid w:val="001C7BA9"/>
    <w:rsid w:val="001C7D41"/>
    <w:rsid w:val="001C7E13"/>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0B8"/>
    <w:rsid w:val="001D22D6"/>
    <w:rsid w:val="001D23F3"/>
    <w:rsid w:val="001D2457"/>
    <w:rsid w:val="001D26D4"/>
    <w:rsid w:val="001D27AD"/>
    <w:rsid w:val="001D289C"/>
    <w:rsid w:val="001D294E"/>
    <w:rsid w:val="001D2B1B"/>
    <w:rsid w:val="001D2BB0"/>
    <w:rsid w:val="001D2CE5"/>
    <w:rsid w:val="001D2D7D"/>
    <w:rsid w:val="001D2E05"/>
    <w:rsid w:val="001D2E4A"/>
    <w:rsid w:val="001D323F"/>
    <w:rsid w:val="001D32FD"/>
    <w:rsid w:val="001D33CB"/>
    <w:rsid w:val="001D36D8"/>
    <w:rsid w:val="001D3799"/>
    <w:rsid w:val="001D3903"/>
    <w:rsid w:val="001D3A1A"/>
    <w:rsid w:val="001D3A73"/>
    <w:rsid w:val="001D3E87"/>
    <w:rsid w:val="001D4302"/>
    <w:rsid w:val="001D4582"/>
    <w:rsid w:val="001D463B"/>
    <w:rsid w:val="001D4812"/>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195"/>
    <w:rsid w:val="001D6311"/>
    <w:rsid w:val="001D6478"/>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D7F76"/>
    <w:rsid w:val="001E02DC"/>
    <w:rsid w:val="001E0403"/>
    <w:rsid w:val="001E0431"/>
    <w:rsid w:val="001E04B8"/>
    <w:rsid w:val="001E05A7"/>
    <w:rsid w:val="001E05E8"/>
    <w:rsid w:val="001E070E"/>
    <w:rsid w:val="001E0D42"/>
    <w:rsid w:val="001E0DAE"/>
    <w:rsid w:val="001E124D"/>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8EC"/>
    <w:rsid w:val="001E39DD"/>
    <w:rsid w:val="001E3C3E"/>
    <w:rsid w:val="001E41FC"/>
    <w:rsid w:val="001E44BB"/>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E69"/>
    <w:rsid w:val="001E5F7B"/>
    <w:rsid w:val="001E6221"/>
    <w:rsid w:val="001E6694"/>
    <w:rsid w:val="001E671B"/>
    <w:rsid w:val="001E68F2"/>
    <w:rsid w:val="001E6961"/>
    <w:rsid w:val="001E6B2C"/>
    <w:rsid w:val="001E6BCE"/>
    <w:rsid w:val="001E6F41"/>
    <w:rsid w:val="001E70C5"/>
    <w:rsid w:val="001E7266"/>
    <w:rsid w:val="001E78F0"/>
    <w:rsid w:val="001E7916"/>
    <w:rsid w:val="001E7A55"/>
    <w:rsid w:val="001E7C35"/>
    <w:rsid w:val="001E7DC3"/>
    <w:rsid w:val="001E7E8C"/>
    <w:rsid w:val="001E7F8E"/>
    <w:rsid w:val="001F00C5"/>
    <w:rsid w:val="001F0819"/>
    <w:rsid w:val="001F083F"/>
    <w:rsid w:val="001F0961"/>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987"/>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708"/>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18C"/>
    <w:rsid w:val="0020124B"/>
    <w:rsid w:val="00201373"/>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B1"/>
    <w:rsid w:val="00204CFB"/>
    <w:rsid w:val="00204D7A"/>
    <w:rsid w:val="00204E8F"/>
    <w:rsid w:val="00204F35"/>
    <w:rsid w:val="00205018"/>
    <w:rsid w:val="00205097"/>
    <w:rsid w:val="00205333"/>
    <w:rsid w:val="002053DA"/>
    <w:rsid w:val="00205654"/>
    <w:rsid w:val="002056E5"/>
    <w:rsid w:val="002057BB"/>
    <w:rsid w:val="00205AD6"/>
    <w:rsid w:val="00205BDB"/>
    <w:rsid w:val="00205F29"/>
    <w:rsid w:val="00205F68"/>
    <w:rsid w:val="00205FFE"/>
    <w:rsid w:val="0020618A"/>
    <w:rsid w:val="00206339"/>
    <w:rsid w:val="00206341"/>
    <w:rsid w:val="002066EB"/>
    <w:rsid w:val="0020675D"/>
    <w:rsid w:val="00206761"/>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170"/>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0D58"/>
    <w:rsid w:val="00221150"/>
    <w:rsid w:val="002212FC"/>
    <w:rsid w:val="002213F8"/>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FC"/>
    <w:rsid w:val="002237B6"/>
    <w:rsid w:val="002237FD"/>
    <w:rsid w:val="00223828"/>
    <w:rsid w:val="0022385B"/>
    <w:rsid w:val="00223883"/>
    <w:rsid w:val="002238AD"/>
    <w:rsid w:val="00223BED"/>
    <w:rsid w:val="00223CAD"/>
    <w:rsid w:val="00223D11"/>
    <w:rsid w:val="00223F52"/>
    <w:rsid w:val="00223FDD"/>
    <w:rsid w:val="00224190"/>
    <w:rsid w:val="002242D6"/>
    <w:rsid w:val="002243B4"/>
    <w:rsid w:val="00224481"/>
    <w:rsid w:val="002247B7"/>
    <w:rsid w:val="00224A7A"/>
    <w:rsid w:val="00224AFF"/>
    <w:rsid w:val="00224E9B"/>
    <w:rsid w:val="00224F75"/>
    <w:rsid w:val="00224FC9"/>
    <w:rsid w:val="00225134"/>
    <w:rsid w:val="00225214"/>
    <w:rsid w:val="00225331"/>
    <w:rsid w:val="0022542A"/>
    <w:rsid w:val="00225606"/>
    <w:rsid w:val="0022597E"/>
    <w:rsid w:val="00225A47"/>
    <w:rsid w:val="00225EB7"/>
    <w:rsid w:val="00225EC5"/>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208"/>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58"/>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6FB9"/>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4F6"/>
    <w:rsid w:val="00242615"/>
    <w:rsid w:val="0024273F"/>
    <w:rsid w:val="00242778"/>
    <w:rsid w:val="0024281A"/>
    <w:rsid w:val="00242875"/>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0C7"/>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D85"/>
    <w:rsid w:val="00247FD3"/>
    <w:rsid w:val="002504CB"/>
    <w:rsid w:val="0025058D"/>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A7A"/>
    <w:rsid w:val="00251B37"/>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A00"/>
    <w:rsid w:val="00254E66"/>
    <w:rsid w:val="00254F97"/>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72"/>
    <w:rsid w:val="002627A5"/>
    <w:rsid w:val="0026299A"/>
    <w:rsid w:val="00262A08"/>
    <w:rsid w:val="00262CE9"/>
    <w:rsid w:val="00262F58"/>
    <w:rsid w:val="002630B3"/>
    <w:rsid w:val="00263358"/>
    <w:rsid w:val="002633D8"/>
    <w:rsid w:val="00263724"/>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AA2"/>
    <w:rsid w:val="00266C12"/>
    <w:rsid w:val="00266E2F"/>
    <w:rsid w:val="00266FD9"/>
    <w:rsid w:val="00267055"/>
    <w:rsid w:val="00267123"/>
    <w:rsid w:val="00267219"/>
    <w:rsid w:val="002672E7"/>
    <w:rsid w:val="0026744B"/>
    <w:rsid w:val="002674A3"/>
    <w:rsid w:val="002674FF"/>
    <w:rsid w:val="0026768A"/>
    <w:rsid w:val="002679EB"/>
    <w:rsid w:val="00267B20"/>
    <w:rsid w:val="00267CB0"/>
    <w:rsid w:val="00267DB1"/>
    <w:rsid w:val="00267E84"/>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4"/>
    <w:rsid w:val="00271F73"/>
    <w:rsid w:val="0027212E"/>
    <w:rsid w:val="00272367"/>
    <w:rsid w:val="0027266B"/>
    <w:rsid w:val="00272816"/>
    <w:rsid w:val="00272827"/>
    <w:rsid w:val="002728A6"/>
    <w:rsid w:val="00272A6D"/>
    <w:rsid w:val="00272D78"/>
    <w:rsid w:val="00272D80"/>
    <w:rsid w:val="002730C2"/>
    <w:rsid w:val="00273711"/>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DD0"/>
    <w:rsid w:val="00274E58"/>
    <w:rsid w:val="00274EF6"/>
    <w:rsid w:val="0027504D"/>
    <w:rsid w:val="002750CA"/>
    <w:rsid w:val="002752CB"/>
    <w:rsid w:val="00275628"/>
    <w:rsid w:val="0027565C"/>
    <w:rsid w:val="0027569F"/>
    <w:rsid w:val="002756E4"/>
    <w:rsid w:val="00275B08"/>
    <w:rsid w:val="00275BC0"/>
    <w:rsid w:val="00275C52"/>
    <w:rsid w:val="00275FFF"/>
    <w:rsid w:val="002760F1"/>
    <w:rsid w:val="002760FB"/>
    <w:rsid w:val="00276112"/>
    <w:rsid w:val="00276275"/>
    <w:rsid w:val="002763DB"/>
    <w:rsid w:val="0027645E"/>
    <w:rsid w:val="002764EF"/>
    <w:rsid w:val="002764FF"/>
    <w:rsid w:val="002765FF"/>
    <w:rsid w:val="00276694"/>
    <w:rsid w:val="00276722"/>
    <w:rsid w:val="00276760"/>
    <w:rsid w:val="00276A44"/>
    <w:rsid w:val="00276EF5"/>
    <w:rsid w:val="0027710A"/>
    <w:rsid w:val="002771CC"/>
    <w:rsid w:val="002772D8"/>
    <w:rsid w:val="00277500"/>
    <w:rsid w:val="0027762E"/>
    <w:rsid w:val="00277AA6"/>
    <w:rsid w:val="00277C32"/>
    <w:rsid w:val="00277D40"/>
    <w:rsid w:val="00277FBA"/>
    <w:rsid w:val="00280205"/>
    <w:rsid w:val="00280307"/>
    <w:rsid w:val="00280521"/>
    <w:rsid w:val="002805A2"/>
    <w:rsid w:val="0028060D"/>
    <w:rsid w:val="00280741"/>
    <w:rsid w:val="00280844"/>
    <w:rsid w:val="0028091B"/>
    <w:rsid w:val="00280D5F"/>
    <w:rsid w:val="00280F79"/>
    <w:rsid w:val="00280F96"/>
    <w:rsid w:val="002810B0"/>
    <w:rsid w:val="00281129"/>
    <w:rsid w:val="002811BC"/>
    <w:rsid w:val="0028123F"/>
    <w:rsid w:val="0028128A"/>
    <w:rsid w:val="002819CB"/>
    <w:rsid w:val="00281A17"/>
    <w:rsid w:val="00281B79"/>
    <w:rsid w:val="00281C04"/>
    <w:rsid w:val="00282190"/>
    <w:rsid w:val="00282236"/>
    <w:rsid w:val="0028224E"/>
    <w:rsid w:val="0028228E"/>
    <w:rsid w:val="002822BE"/>
    <w:rsid w:val="00282410"/>
    <w:rsid w:val="0028242F"/>
    <w:rsid w:val="00282586"/>
    <w:rsid w:val="00282805"/>
    <w:rsid w:val="002828B3"/>
    <w:rsid w:val="00282AD4"/>
    <w:rsid w:val="00282D96"/>
    <w:rsid w:val="002831B7"/>
    <w:rsid w:val="00283895"/>
    <w:rsid w:val="00283BD7"/>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90"/>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C87"/>
    <w:rsid w:val="00287F82"/>
    <w:rsid w:val="002900FC"/>
    <w:rsid w:val="002902F3"/>
    <w:rsid w:val="00290305"/>
    <w:rsid w:val="00290514"/>
    <w:rsid w:val="00290736"/>
    <w:rsid w:val="00290889"/>
    <w:rsid w:val="00290ADF"/>
    <w:rsid w:val="00290C4E"/>
    <w:rsid w:val="00290CA2"/>
    <w:rsid w:val="00290DB4"/>
    <w:rsid w:val="00290F58"/>
    <w:rsid w:val="00291170"/>
    <w:rsid w:val="002919EB"/>
    <w:rsid w:val="00291D0B"/>
    <w:rsid w:val="00292110"/>
    <w:rsid w:val="00292374"/>
    <w:rsid w:val="0029237F"/>
    <w:rsid w:val="002923FF"/>
    <w:rsid w:val="00292410"/>
    <w:rsid w:val="0029248B"/>
    <w:rsid w:val="0029256E"/>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DE5"/>
    <w:rsid w:val="00294E50"/>
    <w:rsid w:val="00294E8C"/>
    <w:rsid w:val="00294EBD"/>
    <w:rsid w:val="00294F4B"/>
    <w:rsid w:val="002950FA"/>
    <w:rsid w:val="00295299"/>
    <w:rsid w:val="0029532F"/>
    <w:rsid w:val="0029541F"/>
    <w:rsid w:val="002955D1"/>
    <w:rsid w:val="0029578A"/>
    <w:rsid w:val="002958D2"/>
    <w:rsid w:val="00295AC2"/>
    <w:rsid w:val="00295CB9"/>
    <w:rsid w:val="00295CBC"/>
    <w:rsid w:val="00295CE4"/>
    <w:rsid w:val="00295E7B"/>
    <w:rsid w:val="00296017"/>
    <w:rsid w:val="00296066"/>
    <w:rsid w:val="002960B2"/>
    <w:rsid w:val="002961D1"/>
    <w:rsid w:val="002962A8"/>
    <w:rsid w:val="00296429"/>
    <w:rsid w:val="00296563"/>
    <w:rsid w:val="0029675A"/>
    <w:rsid w:val="0029679D"/>
    <w:rsid w:val="00296814"/>
    <w:rsid w:val="00296883"/>
    <w:rsid w:val="002968AD"/>
    <w:rsid w:val="00296959"/>
    <w:rsid w:val="002969CF"/>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1"/>
    <w:rsid w:val="002A2ED6"/>
    <w:rsid w:val="002A32C3"/>
    <w:rsid w:val="002A371E"/>
    <w:rsid w:val="002A3862"/>
    <w:rsid w:val="002A3C6B"/>
    <w:rsid w:val="002A3E56"/>
    <w:rsid w:val="002A3F11"/>
    <w:rsid w:val="002A4099"/>
    <w:rsid w:val="002A409B"/>
    <w:rsid w:val="002A42E8"/>
    <w:rsid w:val="002A433D"/>
    <w:rsid w:val="002A4412"/>
    <w:rsid w:val="002A4E7E"/>
    <w:rsid w:val="002A5037"/>
    <w:rsid w:val="002A50C9"/>
    <w:rsid w:val="002A52A2"/>
    <w:rsid w:val="002A52AC"/>
    <w:rsid w:val="002A55A4"/>
    <w:rsid w:val="002A5612"/>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E3A"/>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B68"/>
    <w:rsid w:val="002B5C6B"/>
    <w:rsid w:val="002B5ED2"/>
    <w:rsid w:val="002B600B"/>
    <w:rsid w:val="002B6098"/>
    <w:rsid w:val="002B62B3"/>
    <w:rsid w:val="002B63A8"/>
    <w:rsid w:val="002B63DD"/>
    <w:rsid w:val="002B643A"/>
    <w:rsid w:val="002B6550"/>
    <w:rsid w:val="002B660C"/>
    <w:rsid w:val="002B6790"/>
    <w:rsid w:val="002B7DF2"/>
    <w:rsid w:val="002B7DF7"/>
    <w:rsid w:val="002B7E94"/>
    <w:rsid w:val="002C0161"/>
    <w:rsid w:val="002C044C"/>
    <w:rsid w:val="002C055F"/>
    <w:rsid w:val="002C05E1"/>
    <w:rsid w:val="002C0989"/>
    <w:rsid w:val="002C0B56"/>
    <w:rsid w:val="002C0C93"/>
    <w:rsid w:val="002C0D27"/>
    <w:rsid w:val="002C1067"/>
    <w:rsid w:val="002C1096"/>
    <w:rsid w:val="002C12EC"/>
    <w:rsid w:val="002C1449"/>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556"/>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6CB"/>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5F98"/>
    <w:rsid w:val="002C64F8"/>
    <w:rsid w:val="002C6915"/>
    <w:rsid w:val="002C6AED"/>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BCE"/>
    <w:rsid w:val="002D0E45"/>
    <w:rsid w:val="002D0F53"/>
    <w:rsid w:val="002D123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B70"/>
    <w:rsid w:val="002E0E56"/>
    <w:rsid w:val="002E0E58"/>
    <w:rsid w:val="002E0E89"/>
    <w:rsid w:val="002E129B"/>
    <w:rsid w:val="002E141B"/>
    <w:rsid w:val="002E1503"/>
    <w:rsid w:val="002E1510"/>
    <w:rsid w:val="002E176C"/>
    <w:rsid w:val="002E189A"/>
    <w:rsid w:val="002E18EA"/>
    <w:rsid w:val="002E18F3"/>
    <w:rsid w:val="002E19DA"/>
    <w:rsid w:val="002E1AD4"/>
    <w:rsid w:val="002E1C42"/>
    <w:rsid w:val="002E1C57"/>
    <w:rsid w:val="002E1F1F"/>
    <w:rsid w:val="002E1FB2"/>
    <w:rsid w:val="002E1FB5"/>
    <w:rsid w:val="002E210F"/>
    <w:rsid w:val="002E2126"/>
    <w:rsid w:val="002E228F"/>
    <w:rsid w:val="002E2291"/>
    <w:rsid w:val="002E24C8"/>
    <w:rsid w:val="002E24E3"/>
    <w:rsid w:val="002E25FE"/>
    <w:rsid w:val="002E2973"/>
    <w:rsid w:val="002E2FD1"/>
    <w:rsid w:val="002E30A3"/>
    <w:rsid w:val="002E31B8"/>
    <w:rsid w:val="002E329D"/>
    <w:rsid w:val="002E32CC"/>
    <w:rsid w:val="002E3390"/>
    <w:rsid w:val="002E3792"/>
    <w:rsid w:val="002E37DD"/>
    <w:rsid w:val="002E3A17"/>
    <w:rsid w:val="002E3A6A"/>
    <w:rsid w:val="002E3BEC"/>
    <w:rsid w:val="002E3C1F"/>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738"/>
    <w:rsid w:val="002F48BB"/>
    <w:rsid w:val="002F4907"/>
    <w:rsid w:val="002F4B2D"/>
    <w:rsid w:val="002F4F03"/>
    <w:rsid w:val="002F506A"/>
    <w:rsid w:val="002F5492"/>
    <w:rsid w:val="002F55BA"/>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6C9"/>
    <w:rsid w:val="002F6871"/>
    <w:rsid w:val="002F68AD"/>
    <w:rsid w:val="002F68F3"/>
    <w:rsid w:val="002F6C2E"/>
    <w:rsid w:val="002F7004"/>
    <w:rsid w:val="002F7038"/>
    <w:rsid w:val="002F70C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2F9A"/>
    <w:rsid w:val="0030310E"/>
    <w:rsid w:val="00303387"/>
    <w:rsid w:val="00303757"/>
    <w:rsid w:val="00303760"/>
    <w:rsid w:val="00303AC5"/>
    <w:rsid w:val="00303C69"/>
    <w:rsid w:val="00303E5B"/>
    <w:rsid w:val="00303F1F"/>
    <w:rsid w:val="0030442B"/>
    <w:rsid w:val="00304483"/>
    <w:rsid w:val="003046C7"/>
    <w:rsid w:val="003047BD"/>
    <w:rsid w:val="0030487B"/>
    <w:rsid w:val="0030489D"/>
    <w:rsid w:val="00304C4D"/>
    <w:rsid w:val="003051CC"/>
    <w:rsid w:val="003052B7"/>
    <w:rsid w:val="0030531C"/>
    <w:rsid w:val="003053AD"/>
    <w:rsid w:val="0030543E"/>
    <w:rsid w:val="00305579"/>
    <w:rsid w:val="003057E2"/>
    <w:rsid w:val="0030591F"/>
    <w:rsid w:val="00305AFC"/>
    <w:rsid w:val="00305D1A"/>
    <w:rsid w:val="00305FFF"/>
    <w:rsid w:val="0030602F"/>
    <w:rsid w:val="00306142"/>
    <w:rsid w:val="00306163"/>
    <w:rsid w:val="003063C8"/>
    <w:rsid w:val="00306503"/>
    <w:rsid w:val="00306516"/>
    <w:rsid w:val="00306560"/>
    <w:rsid w:val="00306687"/>
    <w:rsid w:val="003066B4"/>
    <w:rsid w:val="00306771"/>
    <w:rsid w:val="0030693D"/>
    <w:rsid w:val="00306C49"/>
    <w:rsid w:val="00306E9C"/>
    <w:rsid w:val="0030713A"/>
    <w:rsid w:val="003072E0"/>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4D"/>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182"/>
    <w:rsid w:val="003142AF"/>
    <w:rsid w:val="003144C7"/>
    <w:rsid w:val="003144FF"/>
    <w:rsid w:val="00314690"/>
    <w:rsid w:val="003146BA"/>
    <w:rsid w:val="0031475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0DB"/>
    <w:rsid w:val="0032021F"/>
    <w:rsid w:val="0032033C"/>
    <w:rsid w:val="0032035D"/>
    <w:rsid w:val="00320501"/>
    <w:rsid w:val="003205AC"/>
    <w:rsid w:val="003206E1"/>
    <w:rsid w:val="00320731"/>
    <w:rsid w:val="00320A1D"/>
    <w:rsid w:val="00320A54"/>
    <w:rsid w:val="00320D28"/>
    <w:rsid w:val="00320F0F"/>
    <w:rsid w:val="00320FE2"/>
    <w:rsid w:val="003210FA"/>
    <w:rsid w:val="003214D6"/>
    <w:rsid w:val="00321606"/>
    <w:rsid w:val="00321637"/>
    <w:rsid w:val="003217C6"/>
    <w:rsid w:val="00321807"/>
    <w:rsid w:val="0032180A"/>
    <w:rsid w:val="00321C4D"/>
    <w:rsid w:val="00321EC7"/>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8B5"/>
    <w:rsid w:val="00323A5A"/>
    <w:rsid w:val="00323B11"/>
    <w:rsid w:val="00323F68"/>
    <w:rsid w:val="0032400F"/>
    <w:rsid w:val="003240DF"/>
    <w:rsid w:val="00324173"/>
    <w:rsid w:val="0032417D"/>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8EA"/>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27FFD"/>
    <w:rsid w:val="0033033C"/>
    <w:rsid w:val="0033048B"/>
    <w:rsid w:val="00330570"/>
    <w:rsid w:val="003305BC"/>
    <w:rsid w:val="0033061C"/>
    <w:rsid w:val="003309C0"/>
    <w:rsid w:val="00330A45"/>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2FF5"/>
    <w:rsid w:val="00333044"/>
    <w:rsid w:val="0033305F"/>
    <w:rsid w:val="00333066"/>
    <w:rsid w:val="00333504"/>
    <w:rsid w:val="00333532"/>
    <w:rsid w:val="0033363C"/>
    <w:rsid w:val="00333875"/>
    <w:rsid w:val="00333887"/>
    <w:rsid w:val="00333A33"/>
    <w:rsid w:val="00333AD7"/>
    <w:rsid w:val="00333B32"/>
    <w:rsid w:val="00333F0C"/>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29"/>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33"/>
    <w:rsid w:val="00347874"/>
    <w:rsid w:val="0034788A"/>
    <w:rsid w:val="00347F7C"/>
    <w:rsid w:val="003500AA"/>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37"/>
    <w:rsid w:val="00357798"/>
    <w:rsid w:val="00357826"/>
    <w:rsid w:val="00357D09"/>
    <w:rsid w:val="0036003A"/>
    <w:rsid w:val="003601C9"/>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0B3"/>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D97"/>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77"/>
    <w:rsid w:val="003677BF"/>
    <w:rsid w:val="00367A46"/>
    <w:rsid w:val="00367C57"/>
    <w:rsid w:val="00367D12"/>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75A"/>
    <w:rsid w:val="003747C4"/>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EE0"/>
    <w:rsid w:val="00376F52"/>
    <w:rsid w:val="003771C3"/>
    <w:rsid w:val="00377479"/>
    <w:rsid w:val="00377847"/>
    <w:rsid w:val="003778E5"/>
    <w:rsid w:val="0037792E"/>
    <w:rsid w:val="00377C8D"/>
    <w:rsid w:val="00377D29"/>
    <w:rsid w:val="00377D73"/>
    <w:rsid w:val="00377DE9"/>
    <w:rsid w:val="00377E1D"/>
    <w:rsid w:val="00377E20"/>
    <w:rsid w:val="00377F87"/>
    <w:rsid w:val="00380293"/>
    <w:rsid w:val="003807FD"/>
    <w:rsid w:val="00380AEA"/>
    <w:rsid w:val="00380CDF"/>
    <w:rsid w:val="00380D55"/>
    <w:rsid w:val="00380DD3"/>
    <w:rsid w:val="00380F49"/>
    <w:rsid w:val="00380F5F"/>
    <w:rsid w:val="00381058"/>
    <w:rsid w:val="00381358"/>
    <w:rsid w:val="00381402"/>
    <w:rsid w:val="0038141F"/>
    <w:rsid w:val="0038142C"/>
    <w:rsid w:val="0038151E"/>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909"/>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40E"/>
    <w:rsid w:val="00387E2A"/>
    <w:rsid w:val="00387EE8"/>
    <w:rsid w:val="00387F3C"/>
    <w:rsid w:val="00387FCD"/>
    <w:rsid w:val="003902FC"/>
    <w:rsid w:val="00390424"/>
    <w:rsid w:val="0039063B"/>
    <w:rsid w:val="00390649"/>
    <w:rsid w:val="00390750"/>
    <w:rsid w:val="0039093F"/>
    <w:rsid w:val="003909E6"/>
    <w:rsid w:val="00390AC0"/>
    <w:rsid w:val="00390F79"/>
    <w:rsid w:val="00391141"/>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56"/>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7D4"/>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216"/>
    <w:rsid w:val="003A239B"/>
    <w:rsid w:val="003A26C4"/>
    <w:rsid w:val="003A26F5"/>
    <w:rsid w:val="003A27DE"/>
    <w:rsid w:val="003A28AB"/>
    <w:rsid w:val="003A2928"/>
    <w:rsid w:val="003A292C"/>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388"/>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14"/>
    <w:rsid w:val="003B2643"/>
    <w:rsid w:val="003B277C"/>
    <w:rsid w:val="003B2833"/>
    <w:rsid w:val="003B28F0"/>
    <w:rsid w:val="003B2E25"/>
    <w:rsid w:val="003B2E8F"/>
    <w:rsid w:val="003B34F3"/>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34"/>
    <w:rsid w:val="003C345B"/>
    <w:rsid w:val="003C36AC"/>
    <w:rsid w:val="003C36D9"/>
    <w:rsid w:val="003C3751"/>
    <w:rsid w:val="003C382D"/>
    <w:rsid w:val="003C3B4C"/>
    <w:rsid w:val="003C3CDD"/>
    <w:rsid w:val="003C3D15"/>
    <w:rsid w:val="003C3EC3"/>
    <w:rsid w:val="003C3FA1"/>
    <w:rsid w:val="003C4057"/>
    <w:rsid w:val="003C42E5"/>
    <w:rsid w:val="003C4507"/>
    <w:rsid w:val="003C4643"/>
    <w:rsid w:val="003C464B"/>
    <w:rsid w:val="003C4722"/>
    <w:rsid w:val="003C4E08"/>
    <w:rsid w:val="003C50E6"/>
    <w:rsid w:val="003C51E9"/>
    <w:rsid w:val="003C5215"/>
    <w:rsid w:val="003C5314"/>
    <w:rsid w:val="003C53B6"/>
    <w:rsid w:val="003C5421"/>
    <w:rsid w:val="003C556F"/>
    <w:rsid w:val="003C5653"/>
    <w:rsid w:val="003C56FC"/>
    <w:rsid w:val="003C598E"/>
    <w:rsid w:val="003C5B4B"/>
    <w:rsid w:val="003C5B7D"/>
    <w:rsid w:val="003C5D3E"/>
    <w:rsid w:val="003C5F18"/>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A8C"/>
    <w:rsid w:val="003D2DC1"/>
    <w:rsid w:val="003D3010"/>
    <w:rsid w:val="003D3011"/>
    <w:rsid w:val="003D30B8"/>
    <w:rsid w:val="003D314E"/>
    <w:rsid w:val="003D3241"/>
    <w:rsid w:val="003D32C5"/>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270"/>
    <w:rsid w:val="003D5387"/>
    <w:rsid w:val="003D53BC"/>
    <w:rsid w:val="003D56C0"/>
    <w:rsid w:val="003D5741"/>
    <w:rsid w:val="003D5A85"/>
    <w:rsid w:val="003D5EF5"/>
    <w:rsid w:val="003D5FCC"/>
    <w:rsid w:val="003D624C"/>
    <w:rsid w:val="003D63B0"/>
    <w:rsid w:val="003D6838"/>
    <w:rsid w:val="003D6A7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06"/>
    <w:rsid w:val="003F0C21"/>
    <w:rsid w:val="003F0D57"/>
    <w:rsid w:val="003F101A"/>
    <w:rsid w:val="003F1256"/>
    <w:rsid w:val="003F140C"/>
    <w:rsid w:val="003F1534"/>
    <w:rsid w:val="003F16D6"/>
    <w:rsid w:val="003F1A6E"/>
    <w:rsid w:val="003F1B41"/>
    <w:rsid w:val="003F1BD5"/>
    <w:rsid w:val="003F2209"/>
    <w:rsid w:val="003F2221"/>
    <w:rsid w:val="003F2322"/>
    <w:rsid w:val="003F253D"/>
    <w:rsid w:val="003F2743"/>
    <w:rsid w:val="003F27FF"/>
    <w:rsid w:val="003F28E6"/>
    <w:rsid w:val="003F2CA9"/>
    <w:rsid w:val="003F3073"/>
    <w:rsid w:val="003F30D1"/>
    <w:rsid w:val="003F3263"/>
    <w:rsid w:val="003F3451"/>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6F60"/>
    <w:rsid w:val="003F700D"/>
    <w:rsid w:val="003F704C"/>
    <w:rsid w:val="003F749A"/>
    <w:rsid w:val="003F78C6"/>
    <w:rsid w:val="003F7BED"/>
    <w:rsid w:val="003F7CEE"/>
    <w:rsid w:val="003F7D9A"/>
    <w:rsid w:val="003F7FAE"/>
    <w:rsid w:val="00400262"/>
    <w:rsid w:val="00400277"/>
    <w:rsid w:val="00400453"/>
    <w:rsid w:val="0040071B"/>
    <w:rsid w:val="0040099A"/>
    <w:rsid w:val="004009B3"/>
    <w:rsid w:val="00400A66"/>
    <w:rsid w:val="00400C0F"/>
    <w:rsid w:val="00400EFD"/>
    <w:rsid w:val="00400F5B"/>
    <w:rsid w:val="00401021"/>
    <w:rsid w:val="0040125C"/>
    <w:rsid w:val="00401318"/>
    <w:rsid w:val="00401690"/>
    <w:rsid w:val="00401806"/>
    <w:rsid w:val="0040188D"/>
    <w:rsid w:val="0040191A"/>
    <w:rsid w:val="00401BE8"/>
    <w:rsid w:val="00401CB3"/>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1B"/>
    <w:rsid w:val="00405DC4"/>
    <w:rsid w:val="00405DE1"/>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810"/>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E13"/>
    <w:rsid w:val="00414F68"/>
    <w:rsid w:val="0041504F"/>
    <w:rsid w:val="0041507A"/>
    <w:rsid w:val="00415138"/>
    <w:rsid w:val="0041547E"/>
    <w:rsid w:val="004154F2"/>
    <w:rsid w:val="004155E2"/>
    <w:rsid w:val="0041592C"/>
    <w:rsid w:val="004159D6"/>
    <w:rsid w:val="00415ABA"/>
    <w:rsid w:val="00415B2C"/>
    <w:rsid w:val="00415D78"/>
    <w:rsid w:val="00415EE4"/>
    <w:rsid w:val="00415FB7"/>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1DCD"/>
    <w:rsid w:val="004220B7"/>
    <w:rsid w:val="00422181"/>
    <w:rsid w:val="00422301"/>
    <w:rsid w:val="0042259C"/>
    <w:rsid w:val="004225A9"/>
    <w:rsid w:val="00422A20"/>
    <w:rsid w:val="00422AE8"/>
    <w:rsid w:val="00422B93"/>
    <w:rsid w:val="004230A9"/>
    <w:rsid w:val="004231AC"/>
    <w:rsid w:val="00423296"/>
    <w:rsid w:val="0042335A"/>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30E"/>
    <w:rsid w:val="00432343"/>
    <w:rsid w:val="00432398"/>
    <w:rsid w:val="004324F0"/>
    <w:rsid w:val="00432729"/>
    <w:rsid w:val="00432815"/>
    <w:rsid w:val="00432B3C"/>
    <w:rsid w:val="00432BA0"/>
    <w:rsid w:val="00432C83"/>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CA"/>
    <w:rsid w:val="004354E9"/>
    <w:rsid w:val="0043590B"/>
    <w:rsid w:val="00435A48"/>
    <w:rsid w:val="00435A98"/>
    <w:rsid w:val="00435A9C"/>
    <w:rsid w:val="00435CE2"/>
    <w:rsid w:val="00435D3F"/>
    <w:rsid w:val="00435E70"/>
    <w:rsid w:val="004363F8"/>
    <w:rsid w:val="004368B8"/>
    <w:rsid w:val="00436C11"/>
    <w:rsid w:val="00436EBD"/>
    <w:rsid w:val="004370FB"/>
    <w:rsid w:val="004371DC"/>
    <w:rsid w:val="0043770F"/>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3B0"/>
    <w:rsid w:val="00442425"/>
    <w:rsid w:val="0044259D"/>
    <w:rsid w:val="004425B7"/>
    <w:rsid w:val="0044263F"/>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72"/>
    <w:rsid w:val="00444296"/>
    <w:rsid w:val="0044437D"/>
    <w:rsid w:val="00444384"/>
    <w:rsid w:val="00444391"/>
    <w:rsid w:val="004443CB"/>
    <w:rsid w:val="00444566"/>
    <w:rsid w:val="004445C2"/>
    <w:rsid w:val="0044461D"/>
    <w:rsid w:val="004448B4"/>
    <w:rsid w:val="004449B6"/>
    <w:rsid w:val="00444A1F"/>
    <w:rsid w:val="00444C47"/>
    <w:rsid w:val="00444D63"/>
    <w:rsid w:val="00444F07"/>
    <w:rsid w:val="00444FBC"/>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EE6"/>
    <w:rsid w:val="00446F49"/>
    <w:rsid w:val="004471D6"/>
    <w:rsid w:val="004471EF"/>
    <w:rsid w:val="004472E7"/>
    <w:rsid w:val="004474D7"/>
    <w:rsid w:val="004475A5"/>
    <w:rsid w:val="0044763A"/>
    <w:rsid w:val="004476C6"/>
    <w:rsid w:val="0044778A"/>
    <w:rsid w:val="00447B4B"/>
    <w:rsid w:val="0045004C"/>
    <w:rsid w:val="004500DD"/>
    <w:rsid w:val="0045014B"/>
    <w:rsid w:val="00450160"/>
    <w:rsid w:val="00450277"/>
    <w:rsid w:val="00450293"/>
    <w:rsid w:val="00450531"/>
    <w:rsid w:val="004506DE"/>
    <w:rsid w:val="004508BF"/>
    <w:rsid w:val="00450BC3"/>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33"/>
    <w:rsid w:val="00451495"/>
    <w:rsid w:val="004516A2"/>
    <w:rsid w:val="004519A3"/>
    <w:rsid w:val="004519F9"/>
    <w:rsid w:val="00451B3B"/>
    <w:rsid w:val="00451C58"/>
    <w:rsid w:val="00451D51"/>
    <w:rsid w:val="00451E90"/>
    <w:rsid w:val="00451F77"/>
    <w:rsid w:val="0045248C"/>
    <w:rsid w:val="00452737"/>
    <w:rsid w:val="00452800"/>
    <w:rsid w:val="00452A0C"/>
    <w:rsid w:val="00452C08"/>
    <w:rsid w:val="0045310B"/>
    <w:rsid w:val="00453242"/>
    <w:rsid w:val="0045335A"/>
    <w:rsid w:val="004535D0"/>
    <w:rsid w:val="004536DC"/>
    <w:rsid w:val="0045370D"/>
    <w:rsid w:val="0045386E"/>
    <w:rsid w:val="004538AE"/>
    <w:rsid w:val="00453B49"/>
    <w:rsid w:val="00453DE6"/>
    <w:rsid w:val="0045417E"/>
    <w:rsid w:val="004541B8"/>
    <w:rsid w:val="00454250"/>
    <w:rsid w:val="00454624"/>
    <w:rsid w:val="004548A6"/>
    <w:rsid w:val="004548CA"/>
    <w:rsid w:val="004548DF"/>
    <w:rsid w:val="004548EF"/>
    <w:rsid w:val="00454A3C"/>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DA5"/>
    <w:rsid w:val="00460E31"/>
    <w:rsid w:val="00461013"/>
    <w:rsid w:val="00461377"/>
    <w:rsid w:val="004613C8"/>
    <w:rsid w:val="004614BC"/>
    <w:rsid w:val="00461517"/>
    <w:rsid w:val="00461851"/>
    <w:rsid w:val="00461954"/>
    <w:rsid w:val="00461980"/>
    <w:rsid w:val="00461A99"/>
    <w:rsid w:val="00461B67"/>
    <w:rsid w:val="00461E64"/>
    <w:rsid w:val="00462048"/>
    <w:rsid w:val="00462151"/>
    <w:rsid w:val="004621EB"/>
    <w:rsid w:val="004626A1"/>
    <w:rsid w:val="00462735"/>
    <w:rsid w:val="00462A41"/>
    <w:rsid w:val="00462A88"/>
    <w:rsid w:val="00462B7A"/>
    <w:rsid w:val="00462DC9"/>
    <w:rsid w:val="00462E7B"/>
    <w:rsid w:val="00462EF7"/>
    <w:rsid w:val="00463374"/>
    <w:rsid w:val="004633AC"/>
    <w:rsid w:val="004633E2"/>
    <w:rsid w:val="0046344C"/>
    <w:rsid w:val="004635A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09F"/>
    <w:rsid w:val="0047110F"/>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54"/>
    <w:rsid w:val="004734A5"/>
    <w:rsid w:val="004735E5"/>
    <w:rsid w:val="00473946"/>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140"/>
    <w:rsid w:val="0047529A"/>
    <w:rsid w:val="004752A4"/>
    <w:rsid w:val="0047536B"/>
    <w:rsid w:val="004756A8"/>
    <w:rsid w:val="004757CF"/>
    <w:rsid w:val="00475825"/>
    <w:rsid w:val="0047592E"/>
    <w:rsid w:val="0047593D"/>
    <w:rsid w:val="00475A0E"/>
    <w:rsid w:val="00475C36"/>
    <w:rsid w:val="00475CAA"/>
    <w:rsid w:val="00475D6E"/>
    <w:rsid w:val="00475EDE"/>
    <w:rsid w:val="00476764"/>
    <w:rsid w:val="00476A42"/>
    <w:rsid w:val="00476C37"/>
    <w:rsid w:val="00476D4B"/>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B79"/>
    <w:rsid w:val="00483F18"/>
    <w:rsid w:val="00483FA8"/>
    <w:rsid w:val="0048403D"/>
    <w:rsid w:val="00484270"/>
    <w:rsid w:val="004842A6"/>
    <w:rsid w:val="00484445"/>
    <w:rsid w:val="004844DE"/>
    <w:rsid w:val="004846E6"/>
    <w:rsid w:val="004847BA"/>
    <w:rsid w:val="0048485F"/>
    <w:rsid w:val="00484A5F"/>
    <w:rsid w:val="00484C0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1C9"/>
    <w:rsid w:val="00487279"/>
    <w:rsid w:val="004872EE"/>
    <w:rsid w:val="0048735E"/>
    <w:rsid w:val="004874C6"/>
    <w:rsid w:val="004876C5"/>
    <w:rsid w:val="004877E8"/>
    <w:rsid w:val="00487C24"/>
    <w:rsid w:val="00487D3A"/>
    <w:rsid w:val="00487E37"/>
    <w:rsid w:val="00487EF9"/>
    <w:rsid w:val="004900AA"/>
    <w:rsid w:val="0049011C"/>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EC2"/>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3F74"/>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24"/>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D54"/>
    <w:rsid w:val="00496E63"/>
    <w:rsid w:val="00497039"/>
    <w:rsid w:val="0049733A"/>
    <w:rsid w:val="00497389"/>
    <w:rsid w:val="00497404"/>
    <w:rsid w:val="00497554"/>
    <w:rsid w:val="0049759A"/>
    <w:rsid w:val="00497665"/>
    <w:rsid w:val="0049766B"/>
    <w:rsid w:val="0049772E"/>
    <w:rsid w:val="0049774F"/>
    <w:rsid w:val="0049788A"/>
    <w:rsid w:val="00497994"/>
    <w:rsid w:val="00497AD2"/>
    <w:rsid w:val="00497AF4"/>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497"/>
    <w:rsid w:val="004A36BA"/>
    <w:rsid w:val="004A38E1"/>
    <w:rsid w:val="004A3908"/>
    <w:rsid w:val="004A395D"/>
    <w:rsid w:val="004A3B03"/>
    <w:rsid w:val="004A3B28"/>
    <w:rsid w:val="004A3C6A"/>
    <w:rsid w:val="004A3C99"/>
    <w:rsid w:val="004A3DF8"/>
    <w:rsid w:val="004A3E64"/>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6E5"/>
    <w:rsid w:val="004B0A09"/>
    <w:rsid w:val="004B0A36"/>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9CD"/>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1E"/>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CD1"/>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0A3"/>
    <w:rsid w:val="004C434E"/>
    <w:rsid w:val="004C4724"/>
    <w:rsid w:val="004C4982"/>
    <w:rsid w:val="004C4A3C"/>
    <w:rsid w:val="004C4B53"/>
    <w:rsid w:val="004C4D47"/>
    <w:rsid w:val="004C4D73"/>
    <w:rsid w:val="004C4D92"/>
    <w:rsid w:val="004C50B1"/>
    <w:rsid w:val="004C510A"/>
    <w:rsid w:val="004C5222"/>
    <w:rsid w:val="004C5351"/>
    <w:rsid w:val="004C5437"/>
    <w:rsid w:val="004C5555"/>
    <w:rsid w:val="004C59D0"/>
    <w:rsid w:val="004C59E0"/>
    <w:rsid w:val="004C5A02"/>
    <w:rsid w:val="004C5ACB"/>
    <w:rsid w:val="004C5C06"/>
    <w:rsid w:val="004C5C8D"/>
    <w:rsid w:val="004C5DD0"/>
    <w:rsid w:val="004C5EC8"/>
    <w:rsid w:val="004C5ECC"/>
    <w:rsid w:val="004C5F5E"/>
    <w:rsid w:val="004C6020"/>
    <w:rsid w:val="004C605C"/>
    <w:rsid w:val="004C612A"/>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717"/>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C67"/>
    <w:rsid w:val="004D4F6B"/>
    <w:rsid w:val="004D4FEF"/>
    <w:rsid w:val="004D51FE"/>
    <w:rsid w:val="004D5A08"/>
    <w:rsid w:val="004D5A10"/>
    <w:rsid w:val="004D5DA4"/>
    <w:rsid w:val="004D5F7F"/>
    <w:rsid w:val="004D6036"/>
    <w:rsid w:val="004D62EE"/>
    <w:rsid w:val="004D65B2"/>
    <w:rsid w:val="004D67AA"/>
    <w:rsid w:val="004D6AA7"/>
    <w:rsid w:val="004D6BBD"/>
    <w:rsid w:val="004D6C03"/>
    <w:rsid w:val="004D6C81"/>
    <w:rsid w:val="004D6F20"/>
    <w:rsid w:val="004D7119"/>
    <w:rsid w:val="004D72C0"/>
    <w:rsid w:val="004D72CA"/>
    <w:rsid w:val="004D7386"/>
    <w:rsid w:val="004D745D"/>
    <w:rsid w:val="004D74FF"/>
    <w:rsid w:val="004D757B"/>
    <w:rsid w:val="004D77C5"/>
    <w:rsid w:val="004D783D"/>
    <w:rsid w:val="004D7975"/>
    <w:rsid w:val="004D7B5F"/>
    <w:rsid w:val="004D7D53"/>
    <w:rsid w:val="004D7F8A"/>
    <w:rsid w:val="004D7FBB"/>
    <w:rsid w:val="004E0121"/>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63F"/>
    <w:rsid w:val="004E3947"/>
    <w:rsid w:val="004E3A4C"/>
    <w:rsid w:val="004E3A90"/>
    <w:rsid w:val="004E3AF1"/>
    <w:rsid w:val="004E3BCB"/>
    <w:rsid w:val="004E3F74"/>
    <w:rsid w:val="004E420E"/>
    <w:rsid w:val="004E425B"/>
    <w:rsid w:val="004E455D"/>
    <w:rsid w:val="004E479C"/>
    <w:rsid w:val="004E4ABC"/>
    <w:rsid w:val="004E4AC9"/>
    <w:rsid w:val="004E4B23"/>
    <w:rsid w:val="004E4D7D"/>
    <w:rsid w:val="004E5079"/>
    <w:rsid w:val="004E5080"/>
    <w:rsid w:val="004E5442"/>
    <w:rsid w:val="004E549F"/>
    <w:rsid w:val="004E5773"/>
    <w:rsid w:val="004E5E2B"/>
    <w:rsid w:val="004E5F6E"/>
    <w:rsid w:val="004E5F7D"/>
    <w:rsid w:val="004E6092"/>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1B"/>
    <w:rsid w:val="004F15B0"/>
    <w:rsid w:val="004F1773"/>
    <w:rsid w:val="004F1B8D"/>
    <w:rsid w:val="004F1E2C"/>
    <w:rsid w:val="004F20D8"/>
    <w:rsid w:val="004F21DF"/>
    <w:rsid w:val="004F2351"/>
    <w:rsid w:val="004F2484"/>
    <w:rsid w:val="004F2606"/>
    <w:rsid w:val="004F2855"/>
    <w:rsid w:val="004F29CF"/>
    <w:rsid w:val="004F2C4B"/>
    <w:rsid w:val="004F2C92"/>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8E1"/>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62"/>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29"/>
    <w:rsid w:val="00500E8E"/>
    <w:rsid w:val="00500EFB"/>
    <w:rsid w:val="00500F92"/>
    <w:rsid w:val="00501109"/>
    <w:rsid w:val="005012FA"/>
    <w:rsid w:val="005016BA"/>
    <w:rsid w:val="00501780"/>
    <w:rsid w:val="005018DF"/>
    <w:rsid w:val="00501B70"/>
    <w:rsid w:val="00501CA5"/>
    <w:rsid w:val="00502490"/>
    <w:rsid w:val="00502595"/>
    <w:rsid w:val="00502674"/>
    <w:rsid w:val="005026AF"/>
    <w:rsid w:val="00502930"/>
    <w:rsid w:val="005029B8"/>
    <w:rsid w:val="00502B2D"/>
    <w:rsid w:val="00502BC8"/>
    <w:rsid w:val="00502BDD"/>
    <w:rsid w:val="00503006"/>
    <w:rsid w:val="005030BD"/>
    <w:rsid w:val="00503711"/>
    <w:rsid w:val="0050389D"/>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2DE9"/>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E74"/>
    <w:rsid w:val="00514EF2"/>
    <w:rsid w:val="00514FCE"/>
    <w:rsid w:val="005151B4"/>
    <w:rsid w:val="005152DE"/>
    <w:rsid w:val="005154E6"/>
    <w:rsid w:val="00515582"/>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56"/>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BDD"/>
    <w:rsid w:val="00521D4F"/>
    <w:rsid w:val="00521F21"/>
    <w:rsid w:val="00521FBD"/>
    <w:rsid w:val="00522048"/>
    <w:rsid w:val="005222D5"/>
    <w:rsid w:val="0052236D"/>
    <w:rsid w:val="005223DD"/>
    <w:rsid w:val="005226F8"/>
    <w:rsid w:val="0052270D"/>
    <w:rsid w:val="0052270F"/>
    <w:rsid w:val="005227A3"/>
    <w:rsid w:val="00522914"/>
    <w:rsid w:val="0052296B"/>
    <w:rsid w:val="00522AE9"/>
    <w:rsid w:val="00522BEB"/>
    <w:rsid w:val="00522DD6"/>
    <w:rsid w:val="0052305E"/>
    <w:rsid w:val="00523104"/>
    <w:rsid w:val="0052330B"/>
    <w:rsid w:val="005233B5"/>
    <w:rsid w:val="005234D4"/>
    <w:rsid w:val="00523759"/>
    <w:rsid w:val="00523859"/>
    <w:rsid w:val="00523903"/>
    <w:rsid w:val="00523B90"/>
    <w:rsid w:val="00523BCE"/>
    <w:rsid w:val="00523D37"/>
    <w:rsid w:val="00523E8E"/>
    <w:rsid w:val="00523FE5"/>
    <w:rsid w:val="00524099"/>
    <w:rsid w:val="005241C9"/>
    <w:rsid w:val="00524235"/>
    <w:rsid w:val="00524357"/>
    <w:rsid w:val="005243F9"/>
    <w:rsid w:val="0052481C"/>
    <w:rsid w:val="00524A12"/>
    <w:rsid w:val="00524AA2"/>
    <w:rsid w:val="00524AE0"/>
    <w:rsid w:val="00524D11"/>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C15"/>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AF"/>
    <w:rsid w:val="005353D2"/>
    <w:rsid w:val="0053544D"/>
    <w:rsid w:val="00535819"/>
    <w:rsid w:val="00535B10"/>
    <w:rsid w:val="00535B67"/>
    <w:rsid w:val="00535C7E"/>
    <w:rsid w:val="00535D10"/>
    <w:rsid w:val="00535ED2"/>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C7"/>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173"/>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581"/>
    <w:rsid w:val="00543951"/>
    <w:rsid w:val="005439EA"/>
    <w:rsid w:val="00543A45"/>
    <w:rsid w:val="00543A5D"/>
    <w:rsid w:val="00543A6C"/>
    <w:rsid w:val="00543BD0"/>
    <w:rsid w:val="00543D43"/>
    <w:rsid w:val="00544092"/>
    <w:rsid w:val="005440F3"/>
    <w:rsid w:val="0054420F"/>
    <w:rsid w:val="005442DB"/>
    <w:rsid w:val="0054447F"/>
    <w:rsid w:val="005444B9"/>
    <w:rsid w:val="0054461B"/>
    <w:rsid w:val="0054480C"/>
    <w:rsid w:val="00544BDB"/>
    <w:rsid w:val="00544DEB"/>
    <w:rsid w:val="00545292"/>
    <w:rsid w:val="005453DD"/>
    <w:rsid w:val="00545636"/>
    <w:rsid w:val="00545CBF"/>
    <w:rsid w:val="00545CC3"/>
    <w:rsid w:val="00545E15"/>
    <w:rsid w:val="00545E56"/>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15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2E36"/>
    <w:rsid w:val="00553068"/>
    <w:rsid w:val="005530B7"/>
    <w:rsid w:val="005533F3"/>
    <w:rsid w:val="005538E1"/>
    <w:rsid w:val="00553914"/>
    <w:rsid w:val="005539DC"/>
    <w:rsid w:val="005539F1"/>
    <w:rsid w:val="00553A6D"/>
    <w:rsid w:val="00553B85"/>
    <w:rsid w:val="00553C14"/>
    <w:rsid w:val="00553DD4"/>
    <w:rsid w:val="005540B1"/>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4FE"/>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E19"/>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75"/>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456"/>
    <w:rsid w:val="00582595"/>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823"/>
    <w:rsid w:val="00585936"/>
    <w:rsid w:val="00585A65"/>
    <w:rsid w:val="00585B99"/>
    <w:rsid w:val="00586065"/>
    <w:rsid w:val="0058613E"/>
    <w:rsid w:val="005865F2"/>
    <w:rsid w:val="005867B5"/>
    <w:rsid w:val="005869BA"/>
    <w:rsid w:val="005869E0"/>
    <w:rsid w:val="00586B90"/>
    <w:rsid w:val="00586B9D"/>
    <w:rsid w:val="00586CE6"/>
    <w:rsid w:val="00586D06"/>
    <w:rsid w:val="00586DA4"/>
    <w:rsid w:val="00586F04"/>
    <w:rsid w:val="00586FE4"/>
    <w:rsid w:val="0058712C"/>
    <w:rsid w:val="005871FD"/>
    <w:rsid w:val="00587314"/>
    <w:rsid w:val="0058736A"/>
    <w:rsid w:val="0058736C"/>
    <w:rsid w:val="0058754C"/>
    <w:rsid w:val="005875FA"/>
    <w:rsid w:val="005876D5"/>
    <w:rsid w:val="00587806"/>
    <w:rsid w:val="005878CB"/>
    <w:rsid w:val="005879EF"/>
    <w:rsid w:val="00587B0D"/>
    <w:rsid w:val="00587F00"/>
    <w:rsid w:val="00590180"/>
    <w:rsid w:val="005901EA"/>
    <w:rsid w:val="00590349"/>
    <w:rsid w:val="005903B1"/>
    <w:rsid w:val="005903EA"/>
    <w:rsid w:val="005905F2"/>
    <w:rsid w:val="00590677"/>
    <w:rsid w:val="00590755"/>
    <w:rsid w:val="005909F7"/>
    <w:rsid w:val="00590ACF"/>
    <w:rsid w:val="00590E81"/>
    <w:rsid w:val="00590F3D"/>
    <w:rsid w:val="0059107C"/>
    <w:rsid w:val="0059109A"/>
    <w:rsid w:val="005911B2"/>
    <w:rsid w:val="00591218"/>
    <w:rsid w:val="0059123A"/>
    <w:rsid w:val="00591243"/>
    <w:rsid w:val="005912E2"/>
    <w:rsid w:val="00591487"/>
    <w:rsid w:val="00591695"/>
    <w:rsid w:val="005916D3"/>
    <w:rsid w:val="00591717"/>
    <w:rsid w:val="00591964"/>
    <w:rsid w:val="00591A0A"/>
    <w:rsid w:val="00591B14"/>
    <w:rsid w:val="00591D3B"/>
    <w:rsid w:val="00591D81"/>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5B1"/>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D3E"/>
    <w:rsid w:val="005A0E39"/>
    <w:rsid w:val="005A0E96"/>
    <w:rsid w:val="005A10A2"/>
    <w:rsid w:val="005A125A"/>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6F"/>
    <w:rsid w:val="005A25F5"/>
    <w:rsid w:val="005A26B1"/>
    <w:rsid w:val="005A26FE"/>
    <w:rsid w:val="005A276A"/>
    <w:rsid w:val="005A2AB6"/>
    <w:rsid w:val="005A2B71"/>
    <w:rsid w:val="005A2F0E"/>
    <w:rsid w:val="005A313E"/>
    <w:rsid w:val="005A3181"/>
    <w:rsid w:val="005A33DF"/>
    <w:rsid w:val="005A33E4"/>
    <w:rsid w:val="005A35C8"/>
    <w:rsid w:val="005A3647"/>
    <w:rsid w:val="005A38E8"/>
    <w:rsid w:val="005A3A27"/>
    <w:rsid w:val="005A3E81"/>
    <w:rsid w:val="005A3FBC"/>
    <w:rsid w:val="005A40CF"/>
    <w:rsid w:val="005A4429"/>
    <w:rsid w:val="005A44AE"/>
    <w:rsid w:val="005A44E4"/>
    <w:rsid w:val="005A48CC"/>
    <w:rsid w:val="005A5111"/>
    <w:rsid w:val="005A5124"/>
    <w:rsid w:val="005A51F7"/>
    <w:rsid w:val="005A53A5"/>
    <w:rsid w:val="005A53D6"/>
    <w:rsid w:val="005A5560"/>
    <w:rsid w:val="005A574C"/>
    <w:rsid w:val="005A57CA"/>
    <w:rsid w:val="005A5866"/>
    <w:rsid w:val="005A58F9"/>
    <w:rsid w:val="005A5962"/>
    <w:rsid w:val="005A5A60"/>
    <w:rsid w:val="005A6058"/>
    <w:rsid w:val="005A61EA"/>
    <w:rsid w:val="005A66E7"/>
    <w:rsid w:val="005A699D"/>
    <w:rsid w:val="005A6B2B"/>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35"/>
    <w:rsid w:val="005B14B2"/>
    <w:rsid w:val="005B1505"/>
    <w:rsid w:val="005B1506"/>
    <w:rsid w:val="005B151B"/>
    <w:rsid w:val="005B1B4E"/>
    <w:rsid w:val="005B1B8D"/>
    <w:rsid w:val="005B1E25"/>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6"/>
    <w:rsid w:val="005B3D18"/>
    <w:rsid w:val="005B3DC2"/>
    <w:rsid w:val="005B3DF6"/>
    <w:rsid w:val="005B3FC0"/>
    <w:rsid w:val="005B4077"/>
    <w:rsid w:val="005B408F"/>
    <w:rsid w:val="005B40CB"/>
    <w:rsid w:val="005B42CE"/>
    <w:rsid w:val="005B4440"/>
    <w:rsid w:val="005B466C"/>
    <w:rsid w:val="005B474B"/>
    <w:rsid w:val="005B4AB1"/>
    <w:rsid w:val="005B4FEC"/>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39C"/>
    <w:rsid w:val="005C1585"/>
    <w:rsid w:val="005C1787"/>
    <w:rsid w:val="005C18C1"/>
    <w:rsid w:val="005C1901"/>
    <w:rsid w:val="005C1985"/>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EE6"/>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8BD"/>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63E"/>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D7FB9"/>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76F"/>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28A"/>
    <w:rsid w:val="005E54FC"/>
    <w:rsid w:val="005E554A"/>
    <w:rsid w:val="005E55D2"/>
    <w:rsid w:val="005E563B"/>
    <w:rsid w:val="005E56F4"/>
    <w:rsid w:val="005E5743"/>
    <w:rsid w:val="005E5832"/>
    <w:rsid w:val="005E5B1A"/>
    <w:rsid w:val="005E5CD2"/>
    <w:rsid w:val="005E5CF2"/>
    <w:rsid w:val="005E5D57"/>
    <w:rsid w:val="005E5DE5"/>
    <w:rsid w:val="005E5E15"/>
    <w:rsid w:val="005E6078"/>
    <w:rsid w:val="005E6224"/>
    <w:rsid w:val="005E623A"/>
    <w:rsid w:val="005E63BD"/>
    <w:rsid w:val="005E64EF"/>
    <w:rsid w:val="005E69E2"/>
    <w:rsid w:val="005E6EF4"/>
    <w:rsid w:val="005E6F6C"/>
    <w:rsid w:val="005E7449"/>
    <w:rsid w:val="005E7675"/>
    <w:rsid w:val="005E76A9"/>
    <w:rsid w:val="005E7715"/>
    <w:rsid w:val="005E7719"/>
    <w:rsid w:val="005E77E5"/>
    <w:rsid w:val="005E7AF5"/>
    <w:rsid w:val="005E7BAF"/>
    <w:rsid w:val="005E7CAA"/>
    <w:rsid w:val="005E7D9D"/>
    <w:rsid w:val="005E7EC1"/>
    <w:rsid w:val="005E7EC9"/>
    <w:rsid w:val="005F01A6"/>
    <w:rsid w:val="005F025A"/>
    <w:rsid w:val="005F0575"/>
    <w:rsid w:val="005F06C3"/>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28"/>
    <w:rsid w:val="005F25B7"/>
    <w:rsid w:val="005F2638"/>
    <w:rsid w:val="005F2723"/>
    <w:rsid w:val="005F273E"/>
    <w:rsid w:val="005F27D5"/>
    <w:rsid w:val="005F288A"/>
    <w:rsid w:val="005F2948"/>
    <w:rsid w:val="005F2985"/>
    <w:rsid w:val="005F298D"/>
    <w:rsid w:val="005F2A43"/>
    <w:rsid w:val="005F2A46"/>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C9F"/>
    <w:rsid w:val="005F3EC7"/>
    <w:rsid w:val="005F3F2A"/>
    <w:rsid w:val="005F3F78"/>
    <w:rsid w:val="005F485F"/>
    <w:rsid w:val="005F4951"/>
    <w:rsid w:val="005F49B9"/>
    <w:rsid w:val="005F4D0F"/>
    <w:rsid w:val="005F4DB8"/>
    <w:rsid w:val="005F4DF0"/>
    <w:rsid w:val="005F4F2C"/>
    <w:rsid w:val="005F510D"/>
    <w:rsid w:val="005F51F9"/>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1D9"/>
    <w:rsid w:val="00602241"/>
    <w:rsid w:val="0060225F"/>
    <w:rsid w:val="00602515"/>
    <w:rsid w:val="006026D0"/>
    <w:rsid w:val="006029A3"/>
    <w:rsid w:val="00602A62"/>
    <w:rsid w:val="00602B7E"/>
    <w:rsid w:val="00602BB4"/>
    <w:rsid w:val="00602CBB"/>
    <w:rsid w:val="00602DAF"/>
    <w:rsid w:val="00602DCA"/>
    <w:rsid w:val="006031A6"/>
    <w:rsid w:val="00603719"/>
    <w:rsid w:val="00603724"/>
    <w:rsid w:val="00603A36"/>
    <w:rsid w:val="00603C20"/>
    <w:rsid w:val="00603C8F"/>
    <w:rsid w:val="00603DD8"/>
    <w:rsid w:val="00603E2C"/>
    <w:rsid w:val="0060436E"/>
    <w:rsid w:val="006043A9"/>
    <w:rsid w:val="0060449D"/>
    <w:rsid w:val="006044A5"/>
    <w:rsid w:val="006044DC"/>
    <w:rsid w:val="00604CBC"/>
    <w:rsid w:val="00604D65"/>
    <w:rsid w:val="00604F35"/>
    <w:rsid w:val="00605176"/>
    <w:rsid w:val="00605303"/>
    <w:rsid w:val="006054DB"/>
    <w:rsid w:val="006055B5"/>
    <w:rsid w:val="006055C0"/>
    <w:rsid w:val="006055D9"/>
    <w:rsid w:val="00605651"/>
    <w:rsid w:val="0060565F"/>
    <w:rsid w:val="0060567A"/>
    <w:rsid w:val="00605853"/>
    <w:rsid w:val="00605969"/>
    <w:rsid w:val="00605A2C"/>
    <w:rsid w:val="00605B1E"/>
    <w:rsid w:val="00605B74"/>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D9D"/>
    <w:rsid w:val="00613DAB"/>
    <w:rsid w:val="00613EC6"/>
    <w:rsid w:val="00613F75"/>
    <w:rsid w:val="00614000"/>
    <w:rsid w:val="00614213"/>
    <w:rsid w:val="006143D1"/>
    <w:rsid w:val="00614451"/>
    <w:rsid w:val="0061477F"/>
    <w:rsid w:val="006147A5"/>
    <w:rsid w:val="00614905"/>
    <w:rsid w:val="00614BE3"/>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586"/>
    <w:rsid w:val="006167A2"/>
    <w:rsid w:val="00616823"/>
    <w:rsid w:val="00616A66"/>
    <w:rsid w:val="00616BCB"/>
    <w:rsid w:val="00616C87"/>
    <w:rsid w:val="00616D03"/>
    <w:rsid w:val="00616D62"/>
    <w:rsid w:val="00616DCF"/>
    <w:rsid w:val="0061714F"/>
    <w:rsid w:val="0061741E"/>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2DF4"/>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7F5"/>
    <w:rsid w:val="0062680D"/>
    <w:rsid w:val="006269C3"/>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CD0"/>
    <w:rsid w:val="00632D00"/>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2C7"/>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347"/>
    <w:rsid w:val="0064234E"/>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62D"/>
    <w:rsid w:val="00643702"/>
    <w:rsid w:val="00643763"/>
    <w:rsid w:val="00643969"/>
    <w:rsid w:val="0064396B"/>
    <w:rsid w:val="00643A60"/>
    <w:rsid w:val="00643C36"/>
    <w:rsid w:val="00643D24"/>
    <w:rsid w:val="00643D72"/>
    <w:rsid w:val="00643D75"/>
    <w:rsid w:val="0064401E"/>
    <w:rsid w:val="00644329"/>
    <w:rsid w:val="00644395"/>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60C"/>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36"/>
    <w:rsid w:val="00650DF2"/>
    <w:rsid w:val="00651084"/>
    <w:rsid w:val="006510CB"/>
    <w:rsid w:val="00651103"/>
    <w:rsid w:val="0065116D"/>
    <w:rsid w:val="006511F4"/>
    <w:rsid w:val="0065153D"/>
    <w:rsid w:val="00651698"/>
    <w:rsid w:val="0065194B"/>
    <w:rsid w:val="00651AA4"/>
    <w:rsid w:val="00651AFB"/>
    <w:rsid w:val="00651C51"/>
    <w:rsid w:val="00651DEF"/>
    <w:rsid w:val="00652186"/>
    <w:rsid w:val="0065218A"/>
    <w:rsid w:val="0065240C"/>
    <w:rsid w:val="00652774"/>
    <w:rsid w:val="0065278F"/>
    <w:rsid w:val="006527E7"/>
    <w:rsid w:val="00652818"/>
    <w:rsid w:val="0065295D"/>
    <w:rsid w:val="00652A66"/>
    <w:rsid w:val="00652B2A"/>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5AA"/>
    <w:rsid w:val="0065689A"/>
    <w:rsid w:val="00656D25"/>
    <w:rsid w:val="006573B1"/>
    <w:rsid w:val="00657517"/>
    <w:rsid w:val="006576F5"/>
    <w:rsid w:val="006578CC"/>
    <w:rsid w:val="00657C09"/>
    <w:rsid w:val="00657C8D"/>
    <w:rsid w:val="00657C91"/>
    <w:rsid w:val="00657EA2"/>
    <w:rsid w:val="00660093"/>
    <w:rsid w:val="006600E7"/>
    <w:rsid w:val="006602BC"/>
    <w:rsid w:val="00660523"/>
    <w:rsid w:val="00660831"/>
    <w:rsid w:val="00660888"/>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B"/>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445"/>
    <w:rsid w:val="00664912"/>
    <w:rsid w:val="00664A90"/>
    <w:rsid w:val="00664ADF"/>
    <w:rsid w:val="00664AFE"/>
    <w:rsid w:val="00664B06"/>
    <w:rsid w:val="00664B3E"/>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0F82"/>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218"/>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443"/>
    <w:rsid w:val="00683600"/>
    <w:rsid w:val="006836FB"/>
    <w:rsid w:val="00683788"/>
    <w:rsid w:val="006838B5"/>
    <w:rsid w:val="00683ABD"/>
    <w:rsid w:val="00683D38"/>
    <w:rsid w:val="00683D3E"/>
    <w:rsid w:val="00683E29"/>
    <w:rsid w:val="00683E45"/>
    <w:rsid w:val="00683E5F"/>
    <w:rsid w:val="00683EC4"/>
    <w:rsid w:val="00684098"/>
    <w:rsid w:val="00684134"/>
    <w:rsid w:val="00684244"/>
    <w:rsid w:val="00684249"/>
    <w:rsid w:val="006842ED"/>
    <w:rsid w:val="00684397"/>
    <w:rsid w:val="00684525"/>
    <w:rsid w:val="00684545"/>
    <w:rsid w:val="00684656"/>
    <w:rsid w:val="006846A5"/>
    <w:rsid w:val="006849AA"/>
    <w:rsid w:val="00684E95"/>
    <w:rsid w:val="00684FDF"/>
    <w:rsid w:val="0068517C"/>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2AA"/>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94"/>
    <w:rsid w:val="00691EBC"/>
    <w:rsid w:val="00692121"/>
    <w:rsid w:val="0069219B"/>
    <w:rsid w:val="00692210"/>
    <w:rsid w:val="0069239F"/>
    <w:rsid w:val="006925D4"/>
    <w:rsid w:val="0069266C"/>
    <w:rsid w:val="00692A6F"/>
    <w:rsid w:val="00692ABE"/>
    <w:rsid w:val="00692C56"/>
    <w:rsid w:val="00692C8D"/>
    <w:rsid w:val="00692E16"/>
    <w:rsid w:val="00692E55"/>
    <w:rsid w:val="00693061"/>
    <w:rsid w:val="00693241"/>
    <w:rsid w:val="0069340D"/>
    <w:rsid w:val="006934E2"/>
    <w:rsid w:val="006935B5"/>
    <w:rsid w:val="00693665"/>
    <w:rsid w:val="00693732"/>
    <w:rsid w:val="00693A39"/>
    <w:rsid w:val="00693A55"/>
    <w:rsid w:val="00693BCF"/>
    <w:rsid w:val="00693CD0"/>
    <w:rsid w:val="00693F20"/>
    <w:rsid w:val="006943CE"/>
    <w:rsid w:val="00694619"/>
    <w:rsid w:val="006949D3"/>
    <w:rsid w:val="00694A7E"/>
    <w:rsid w:val="00694ACF"/>
    <w:rsid w:val="00694BCC"/>
    <w:rsid w:val="00694C0D"/>
    <w:rsid w:val="00694C29"/>
    <w:rsid w:val="00694FE9"/>
    <w:rsid w:val="00695201"/>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DC"/>
    <w:rsid w:val="006962F8"/>
    <w:rsid w:val="006963AC"/>
    <w:rsid w:val="006963E8"/>
    <w:rsid w:val="006964B8"/>
    <w:rsid w:val="00696501"/>
    <w:rsid w:val="00696971"/>
    <w:rsid w:val="00696B22"/>
    <w:rsid w:val="00696B72"/>
    <w:rsid w:val="00696C59"/>
    <w:rsid w:val="00696CB8"/>
    <w:rsid w:val="00696E60"/>
    <w:rsid w:val="00696FCB"/>
    <w:rsid w:val="00697160"/>
    <w:rsid w:val="006971B8"/>
    <w:rsid w:val="00697715"/>
    <w:rsid w:val="00697977"/>
    <w:rsid w:val="00697ABE"/>
    <w:rsid w:val="00697C33"/>
    <w:rsid w:val="00697C92"/>
    <w:rsid w:val="00697E99"/>
    <w:rsid w:val="00697F49"/>
    <w:rsid w:val="006A083C"/>
    <w:rsid w:val="006A08E3"/>
    <w:rsid w:val="006A090B"/>
    <w:rsid w:val="006A0984"/>
    <w:rsid w:val="006A0B42"/>
    <w:rsid w:val="006A0BD8"/>
    <w:rsid w:val="006A0EC1"/>
    <w:rsid w:val="006A105D"/>
    <w:rsid w:val="006A11A8"/>
    <w:rsid w:val="006A16F0"/>
    <w:rsid w:val="006A1749"/>
    <w:rsid w:val="006A1791"/>
    <w:rsid w:val="006A18E1"/>
    <w:rsid w:val="006A1A0C"/>
    <w:rsid w:val="006A1AA8"/>
    <w:rsid w:val="006A1AFB"/>
    <w:rsid w:val="006A1EE8"/>
    <w:rsid w:val="006A23D9"/>
    <w:rsid w:val="006A2484"/>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B2B"/>
    <w:rsid w:val="006A4E8D"/>
    <w:rsid w:val="006A4E9C"/>
    <w:rsid w:val="006A4FC4"/>
    <w:rsid w:val="006A5235"/>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06"/>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0EB8"/>
    <w:rsid w:val="006B1029"/>
    <w:rsid w:val="006B110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43"/>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5BA"/>
    <w:rsid w:val="006B6794"/>
    <w:rsid w:val="006B67C7"/>
    <w:rsid w:val="006B690B"/>
    <w:rsid w:val="006B6F36"/>
    <w:rsid w:val="006B6F69"/>
    <w:rsid w:val="006B7053"/>
    <w:rsid w:val="006B710F"/>
    <w:rsid w:val="006B716D"/>
    <w:rsid w:val="006B7231"/>
    <w:rsid w:val="006B7257"/>
    <w:rsid w:val="006B72DC"/>
    <w:rsid w:val="006B737B"/>
    <w:rsid w:val="006B77A6"/>
    <w:rsid w:val="006B7897"/>
    <w:rsid w:val="006B7919"/>
    <w:rsid w:val="006B79F8"/>
    <w:rsid w:val="006B7A30"/>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33"/>
    <w:rsid w:val="006C24E6"/>
    <w:rsid w:val="006C25DA"/>
    <w:rsid w:val="006C2679"/>
    <w:rsid w:val="006C293E"/>
    <w:rsid w:val="006C2BCA"/>
    <w:rsid w:val="006C2CA0"/>
    <w:rsid w:val="006C2CB1"/>
    <w:rsid w:val="006C2E01"/>
    <w:rsid w:val="006C2F6A"/>
    <w:rsid w:val="006C30C2"/>
    <w:rsid w:val="006C310B"/>
    <w:rsid w:val="006C310E"/>
    <w:rsid w:val="006C3136"/>
    <w:rsid w:val="006C31BE"/>
    <w:rsid w:val="006C3266"/>
    <w:rsid w:val="006C33DC"/>
    <w:rsid w:val="006C33E3"/>
    <w:rsid w:val="006C3448"/>
    <w:rsid w:val="006C35E3"/>
    <w:rsid w:val="006C376A"/>
    <w:rsid w:val="006C37F2"/>
    <w:rsid w:val="006C3B39"/>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01C"/>
    <w:rsid w:val="006C55FF"/>
    <w:rsid w:val="006C5764"/>
    <w:rsid w:val="006C5A9A"/>
    <w:rsid w:val="006C5AF8"/>
    <w:rsid w:val="006C5BEE"/>
    <w:rsid w:val="006C5EB9"/>
    <w:rsid w:val="006C5FD4"/>
    <w:rsid w:val="006C6034"/>
    <w:rsid w:val="006C627D"/>
    <w:rsid w:val="006C62CB"/>
    <w:rsid w:val="006C6792"/>
    <w:rsid w:val="006C67B1"/>
    <w:rsid w:val="006C68FE"/>
    <w:rsid w:val="006C6B12"/>
    <w:rsid w:val="006C6D2E"/>
    <w:rsid w:val="006C6EDB"/>
    <w:rsid w:val="006C7176"/>
    <w:rsid w:val="006C732E"/>
    <w:rsid w:val="006C7485"/>
    <w:rsid w:val="006C75E5"/>
    <w:rsid w:val="006C76CA"/>
    <w:rsid w:val="006C7902"/>
    <w:rsid w:val="006C79B4"/>
    <w:rsid w:val="006C7CDB"/>
    <w:rsid w:val="006C7CF6"/>
    <w:rsid w:val="006C7F44"/>
    <w:rsid w:val="006D0000"/>
    <w:rsid w:val="006D015C"/>
    <w:rsid w:val="006D021D"/>
    <w:rsid w:val="006D0298"/>
    <w:rsid w:val="006D02E2"/>
    <w:rsid w:val="006D060D"/>
    <w:rsid w:val="006D0687"/>
    <w:rsid w:val="006D074B"/>
    <w:rsid w:val="006D0819"/>
    <w:rsid w:val="006D0A53"/>
    <w:rsid w:val="006D0DA7"/>
    <w:rsid w:val="006D0E71"/>
    <w:rsid w:val="006D1175"/>
    <w:rsid w:val="006D124B"/>
    <w:rsid w:val="006D1830"/>
    <w:rsid w:val="006D1C2E"/>
    <w:rsid w:val="006D1DCB"/>
    <w:rsid w:val="006D1E22"/>
    <w:rsid w:val="006D1E8C"/>
    <w:rsid w:val="006D215C"/>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5FA"/>
    <w:rsid w:val="006D47C8"/>
    <w:rsid w:val="006D4930"/>
    <w:rsid w:val="006D4A31"/>
    <w:rsid w:val="006D4A55"/>
    <w:rsid w:val="006D4AD0"/>
    <w:rsid w:val="006D4BD1"/>
    <w:rsid w:val="006D4D3A"/>
    <w:rsid w:val="006D4ECF"/>
    <w:rsid w:val="006D4FDB"/>
    <w:rsid w:val="006D51AE"/>
    <w:rsid w:val="006D5350"/>
    <w:rsid w:val="006D535E"/>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01"/>
    <w:rsid w:val="006D775C"/>
    <w:rsid w:val="006D78FF"/>
    <w:rsid w:val="006D7A3C"/>
    <w:rsid w:val="006D7C76"/>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590"/>
    <w:rsid w:val="006E179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2EA4"/>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B47"/>
    <w:rsid w:val="006E5FB7"/>
    <w:rsid w:val="006E6270"/>
    <w:rsid w:val="006E6374"/>
    <w:rsid w:val="006E6B67"/>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12"/>
    <w:rsid w:val="006F0F66"/>
    <w:rsid w:val="006F0FC7"/>
    <w:rsid w:val="006F1138"/>
    <w:rsid w:val="006F1238"/>
    <w:rsid w:val="006F127D"/>
    <w:rsid w:val="006F1344"/>
    <w:rsid w:val="006F13AF"/>
    <w:rsid w:val="006F148E"/>
    <w:rsid w:val="006F14E2"/>
    <w:rsid w:val="006F15BF"/>
    <w:rsid w:val="006F1614"/>
    <w:rsid w:val="006F1703"/>
    <w:rsid w:val="006F17FB"/>
    <w:rsid w:val="006F1877"/>
    <w:rsid w:val="006F1A6A"/>
    <w:rsid w:val="006F1B74"/>
    <w:rsid w:val="006F1BE0"/>
    <w:rsid w:val="006F2031"/>
    <w:rsid w:val="006F236A"/>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E34"/>
    <w:rsid w:val="006F4F9A"/>
    <w:rsid w:val="006F4FCC"/>
    <w:rsid w:val="006F557D"/>
    <w:rsid w:val="006F55BB"/>
    <w:rsid w:val="006F5670"/>
    <w:rsid w:val="006F56E8"/>
    <w:rsid w:val="006F59ED"/>
    <w:rsid w:val="006F5CAD"/>
    <w:rsid w:val="006F6062"/>
    <w:rsid w:val="006F60A4"/>
    <w:rsid w:val="006F63CD"/>
    <w:rsid w:val="006F6512"/>
    <w:rsid w:val="006F654E"/>
    <w:rsid w:val="006F6666"/>
    <w:rsid w:val="006F667E"/>
    <w:rsid w:val="006F6757"/>
    <w:rsid w:val="006F6823"/>
    <w:rsid w:val="006F69F6"/>
    <w:rsid w:val="006F6B34"/>
    <w:rsid w:val="006F6F4C"/>
    <w:rsid w:val="006F70C1"/>
    <w:rsid w:val="006F73F9"/>
    <w:rsid w:val="006F745D"/>
    <w:rsid w:val="006F7600"/>
    <w:rsid w:val="006F7659"/>
    <w:rsid w:val="006F76CA"/>
    <w:rsid w:val="006F76CB"/>
    <w:rsid w:val="006F77CB"/>
    <w:rsid w:val="006F7A10"/>
    <w:rsid w:val="006F7B2F"/>
    <w:rsid w:val="006F7BD1"/>
    <w:rsid w:val="006F7BDB"/>
    <w:rsid w:val="006F7C7C"/>
    <w:rsid w:val="00700073"/>
    <w:rsid w:val="007000AA"/>
    <w:rsid w:val="007001AC"/>
    <w:rsid w:val="007004BC"/>
    <w:rsid w:val="007004FA"/>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2FA"/>
    <w:rsid w:val="007033D8"/>
    <w:rsid w:val="0070342E"/>
    <w:rsid w:val="00703603"/>
    <w:rsid w:val="00703663"/>
    <w:rsid w:val="007036CF"/>
    <w:rsid w:val="0070374D"/>
    <w:rsid w:val="00703763"/>
    <w:rsid w:val="0070377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286"/>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98B"/>
    <w:rsid w:val="00710B3E"/>
    <w:rsid w:val="00710ECD"/>
    <w:rsid w:val="00710F9D"/>
    <w:rsid w:val="007110D7"/>
    <w:rsid w:val="0071123D"/>
    <w:rsid w:val="00711304"/>
    <w:rsid w:val="007114B6"/>
    <w:rsid w:val="007116A2"/>
    <w:rsid w:val="007116D3"/>
    <w:rsid w:val="007116DF"/>
    <w:rsid w:val="007117F1"/>
    <w:rsid w:val="007117FD"/>
    <w:rsid w:val="0071182A"/>
    <w:rsid w:val="00711CBB"/>
    <w:rsid w:val="00711F71"/>
    <w:rsid w:val="0071207C"/>
    <w:rsid w:val="00712179"/>
    <w:rsid w:val="0071225D"/>
    <w:rsid w:val="00712579"/>
    <w:rsid w:val="007125D9"/>
    <w:rsid w:val="00712742"/>
    <w:rsid w:val="00712791"/>
    <w:rsid w:val="00712795"/>
    <w:rsid w:val="00712835"/>
    <w:rsid w:val="0071294E"/>
    <w:rsid w:val="00712D48"/>
    <w:rsid w:val="00712F23"/>
    <w:rsid w:val="00713024"/>
    <w:rsid w:val="00713052"/>
    <w:rsid w:val="00713216"/>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14B"/>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4C"/>
    <w:rsid w:val="007200E7"/>
    <w:rsid w:val="0072020D"/>
    <w:rsid w:val="00720408"/>
    <w:rsid w:val="00720673"/>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2FBB"/>
    <w:rsid w:val="00723028"/>
    <w:rsid w:val="00723091"/>
    <w:rsid w:val="00723174"/>
    <w:rsid w:val="007231E6"/>
    <w:rsid w:val="00723246"/>
    <w:rsid w:val="00723297"/>
    <w:rsid w:val="0072368C"/>
    <w:rsid w:val="007236B5"/>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6A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75F"/>
    <w:rsid w:val="00731890"/>
    <w:rsid w:val="00731A57"/>
    <w:rsid w:val="00731BE6"/>
    <w:rsid w:val="00731DFF"/>
    <w:rsid w:val="00731EDF"/>
    <w:rsid w:val="00732061"/>
    <w:rsid w:val="007323D6"/>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346"/>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9D1"/>
    <w:rsid w:val="00736BDD"/>
    <w:rsid w:val="00736D62"/>
    <w:rsid w:val="00736E55"/>
    <w:rsid w:val="00737054"/>
    <w:rsid w:val="007371B9"/>
    <w:rsid w:val="007377EA"/>
    <w:rsid w:val="007378EF"/>
    <w:rsid w:val="00737B4C"/>
    <w:rsid w:val="00737DAB"/>
    <w:rsid w:val="0074007C"/>
    <w:rsid w:val="00740121"/>
    <w:rsid w:val="00740291"/>
    <w:rsid w:val="00740374"/>
    <w:rsid w:val="007403CE"/>
    <w:rsid w:val="007405CB"/>
    <w:rsid w:val="00740722"/>
    <w:rsid w:val="0074074E"/>
    <w:rsid w:val="00740754"/>
    <w:rsid w:val="00740757"/>
    <w:rsid w:val="007409E3"/>
    <w:rsid w:val="007409E9"/>
    <w:rsid w:val="00740ACC"/>
    <w:rsid w:val="00740C46"/>
    <w:rsid w:val="00740DB2"/>
    <w:rsid w:val="00740F2D"/>
    <w:rsid w:val="00741058"/>
    <w:rsid w:val="0074122E"/>
    <w:rsid w:val="00741255"/>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E08"/>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D0D"/>
    <w:rsid w:val="00757EED"/>
    <w:rsid w:val="00757F89"/>
    <w:rsid w:val="00757FBB"/>
    <w:rsid w:val="00760156"/>
    <w:rsid w:val="007604D5"/>
    <w:rsid w:val="007605F3"/>
    <w:rsid w:val="007607B4"/>
    <w:rsid w:val="00760940"/>
    <w:rsid w:val="00760C29"/>
    <w:rsid w:val="00760D8D"/>
    <w:rsid w:val="00760E42"/>
    <w:rsid w:val="00760F0C"/>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B65"/>
    <w:rsid w:val="00765CE4"/>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1D5"/>
    <w:rsid w:val="007672F8"/>
    <w:rsid w:val="00767386"/>
    <w:rsid w:val="00767500"/>
    <w:rsid w:val="0076764A"/>
    <w:rsid w:val="0076766E"/>
    <w:rsid w:val="00767679"/>
    <w:rsid w:val="007677A9"/>
    <w:rsid w:val="0076782E"/>
    <w:rsid w:val="00767BFC"/>
    <w:rsid w:val="00767C36"/>
    <w:rsid w:val="00767C8B"/>
    <w:rsid w:val="00767DD5"/>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77A"/>
    <w:rsid w:val="00774A04"/>
    <w:rsid w:val="00774C39"/>
    <w:rsid w:val="00774C52"/>
    <w:rsid w:val="00774D14"/>
    <w:rsid w:val="00774D66"/>
    <w:rsid w:val="00774F70"/>
    <w:rsid w:val="00775018"/>
    <w:rsid w:val="00775079"/>
    <w:rsid w:val="007750FF"/>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D62"/>
    <w:rsid w:val="00782E05"/>
    <w:rsid w:val="00782E4B"/>
    <w:rsid w:val="0078304C"/>
    <w:rsid w:val="0078315D"/>
    <w:rsid w:val="007831D2"/>
    <w:rsid w:val="00783347"/>
    <w:rsid w:val="0078342D"/>
    <w:rsid w:val="00783721"/>
    <w:rsid w:val="0078390C"/>
    <w:rsid w:val="0078394A"/>
    <w:rsid w:val="007839BD"/>
    <w:rsid w:val="00783C40"/>
    <w:rsid w:val="00783F4C"/>
    <w:rsid w:val="00784116"/>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30E"/>
    <w:rsid w:val="0078646E"/>
    <w:rsid w:val="00786856"/>
    <w:rsid w:val="007868B2"/>
    <w:rsid w:val="00786905"/>
    <w:rsid w:val="0078692B"/>
    <w:rsid w:val="00786AAC"/>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AEA"/>
    <w:rsid w:val="00790C2F"/>
    <w:rsid w:val="00791116"/>
    <w:rsid w:val="007912C1"/>
    <w:rsid w:val="00791397"/>
    <w:rsid w:val="007914C4"/>
    <w:rsid w:val="007917A7"/>
    <w:rsid w:val="0079183D"/>
    <w:rsid w:val="00791933"/>
    <w:rsid w:val="007919CC"/>
    <w:rsid w:val="00791AAC"/>
    <w:rsid w:val="00791BBB"/>
    <w:rsid w:val="00791C12"/>
    <w:rsid w:val="00791D55"/>
    <w:rsid w:val="00791D58"/>
    <w:rsid w:val="00791DF9"/>
    <w:rsid w:val="00791F15"/>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19"/>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5CC"/>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1FF1"/>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640"/>
    <w:rsid w:val="007A4898"/>
    <w:rsid w:val="007A4A10"/>
    <w:rsid w:val="007A4A79"/>
    <w:rsid w:val="007A4D86"/>
    <w:rsid w:val="007A4E64"/>
    <w:rsid w:val="007A50E6"/>
    <w:rsid w:val="007A5280"/>
    <w:rsid w:val="007A536C"/>
    <w:rsid w:val="007A54D5"/>
    <w:rsid w:val="007A5B91"/>
    <w:rsid w:val="007A5C8A"/>
    <w:rsid w:val="007A5CED"/>
    <w:rsid w:val="007A5D0B"/>
    <w:rsid w:val="007A5F8D"/>
    <w:rsid w:val="007A5FEC"/>
    <w:rsid w:val="007A629F"/>
    <w:rsid w:val="007A63B1"/>
    <w:rsid w:val="007A6409"/>
    <w:rsid w:val="007A6445"/>
    <w:rsid w:val="007A6602"/>
    <w:rsid w:val="007A672A"/>
    <w:rsid w:val="007A673A"/>
    <w:rsid w:val="007A68BB"/>
    <w:rsid w:val="007A6945"/>
    <w:rsid w:val="007A6964"/>
    <w:rsid w:val="007A69C9"/>
    <w:rsid w:val="007A6A45"/>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39"/>
    <w:rsid w:val="007B494F"/>
    <w:rsid w:val="007B4BD7"/>
    <w:rsid w:val="007B4C47"/>
    <w:rsid w:val="007B4C7A"/>
    <w:rsid w:val="007B4CB0"/>
    <w:rsid w:val="007B4CC6"/>
    <w:rsid w:val="007B4E2B"/>
    <w:rsid w:val="007B4F89"/>
    <w:rsid w:val="007B55BF"/>
    <w:rsid w:val="007B56EA"/>
    <w:rsid w:val="007B593F"/>
    <w:rsid w:val="007B5E3D"/>
    <w:rsid w:val="007B5EB3"/>
    <w:rsid w:val="007B6091"/>
    <w:rsid w:val="007B61DD"/>
    <w:rsid w:val="007B62B0"/>
    <w:rsid w:val="007B6407"/>
    <w:rsid w:val="007B64A8"/>
    <w:rsid w:val="007B64D4"/>
    <w:rsid w:val="007B66E7"/>
    <w:rsid w:val="007B67A5"/>
    <w:rsid w:val="007B6976"/>
    <w:rsid w:val="007B69AE"/>
    <w:rsid w:val="007B6A53"/>
    <w:rsid w:val="007B6A64"/>
    <w:rsid w:val="007B6C25"/>
    <w:rsid w:val="007B6ED5"/>
    <w:rsid w:val="007B6FA6"/>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2EC6"/>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0FD"/>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5D4"/>
    <w:rsid w:val="007C766B"/>
    <w:rsid w:val="007C7801"/>
    <w:rsid w:val="007C7B0B"/>
    <w:rsid w:val="007C7B23"/>
    <w:rsid w:val="007C7CAB"/>
    <w:rsid w:val="007C7D87"/>
    <w:rsid w:val="007C7D8C"/>
    <w:rsid w:val="007C7E13"/>
    <w:rsid w:val="007D0005"/>
    <w:rsid w:val="007D0008"/>
    <w:rsid w:val="007D0031"/>
    <w:rsid w:val="007D00A9"/>
    <w:rsid w:val="007D00D3"/>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AFD"/>
    <w:rsid w:val="007D1B4D"/>
    <w:rsid w:val="007D1C70"/>
    <w:rsid w:val="007D247D"/>
    <w:rsid w:val="007D2A35"/>
    <w:rsid w:val="007D2C30"/>
    <w:rsid w:val="007D2D87"/>
    <w:rsid w:val="007D2F2C"/>
    <w:rsid w:val="007D3163"/>
    <w:rsid w:val="007D324B"/>
    <w:rsid w:val="007D3494"/>
    <w:rsid w:val="007D373C"/>
    <w:rsid w:val="007D387C"/>
    <w:rsid w:val="007D399B"/>
    <w:rsid w:val="007D3AA8"/>
    <w:rsid w:val="007D3AB7"/>
    <w:rsid w:val="007D3AED"/>
    <w:rsid w:val="007D3BAF"/>
    <w:rsid w:val="007D3CA2"/>
    <w:rsid w:val="007D3D3E"/>
    <w:rsid w:val="007D40D1"/>
    <w:rsid w:val="007D41D1"/>
    <w:rsid w:val="007D41FB"/>
    <w:rsid w:val="007D4461"/>
    <w:rsid w:val="007D44B4"/>
    <w:rsid w:val="007D4734"/>
    <w:rsid w:val="007D4933"/>
    <w:rsid w:val="007D49DE"/>
    <w:rsid w:val="007D4C36"/>
    <w:rsid w:val="007D4D2D"/>
    <w:rsid w:val="007D4D36"/>
    <w:rsid w:val="007D4E40"/>
    <w:rsid w:val="007D4EB0"/>
    <w:rsid w:val="007D4F8B"/>
    <w:rsid w:val="007D50C7"/>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DF2"/>
    <w:rsid w:val="007D6F8C"/>
    <w:rsid w:val="007D7001"/>
    <w:rsid w:val="007D7385"/>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BB3"/>
    <w:rsid w:val="007E1CB5"/>
    <w:rsid w:val="007E1D00"/>
    <w:rsid w:val="007E1D89"/>
    <w:rsid w:val="007E1DA1"/>
    <w:rsid w:val="007E1FD9"/>
    <w:rsid w:val="007E2424"/>
    <w:rsid w:val="007E247E"/>
    <w:rsid w:val="007E27AE"/>
    <w:rsid w:val="007E2871"/>
    <w:rsid w:val="007E293D"/>
    <w:rsid w:val="007E2944"/>
    <w:rsid w:val="007E2A58"/>
    <w:rsid w:val="007E2C21"/>
    <w:rsid w:val="007E2C4E"/>
    <w:rsid w:val="007E2F7B"/>
    <w:rsid w:val="007E313D"/>
    <w:rsid w:val="007E331B"/>
    <w:rsid w:val="007E331F"/>
    <w:rsid w:val="007E3423"/>
    <w:rsid w:val="007E3502"/>
    <w:rsid w:val="007E360F"/>
    <w:rsid w:val="007E366C"/>
    <w:rsid w:val="007E389F"/>
    <w:rsid w:val="007E3A39"/>
    <w:rsid w:val="007E3D31"/>
    <w:rsid w:val="007E3E2B"/>
    <w:rsid w:val="007E3FCF"/>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A98"/>
    <w:rsid w:val="007E6BF9"/>
    <w:rsid w:val="007E6F98"/>
    <w:rsid w:val="007E707E"/>
    <w:rsid w:val="007E70C0"/>
    <w:rsid w:val="007E75A5"/>
    <w:rsid w:val="007E7647"/>
    <w:rsid w:val="007E764D"/>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3F"/>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B24"/>
    <w:rsid w:val="007F3D0D"/>
    <w:rsid w:val="007F3EE0"/>
    <w:rsid w:val="007F3F50"/>
    <w:rsid w:val="007F411A"/>
    <w:rsid w:val="007F4320"/>
    <w:rsid w:val="007F4337"/>
    <w:rsid w:val="007F43C6"/>
    <w:rsid w:val="007F464E"/>
    <w:rsid w:val="007F46AD"/>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99"/>
    <w:rsid w:val="007F66E9"/>
    <w:rsid w:val="007F6765"/>
    <w:rsid w:val="007F694B"/>
    <w:rsid w:val="007F6A4F"/>
    <w:rsid w:val="007F6BA4"/>
    <w:rsid w:val="007F6D5A"/>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D18"/>
    <w:rsid w:val="00802F69"/>
    <w:rsid w:val="00802FA8"/>
    <w:rsid w:val="0080302B"/>
    <w:rsid w:val="008030F6"/>
    <w:rsid w:val="00803188"/>
    <w:rsid w:val="0080324C"/>
    <w:rsid w:val="00803269"/>
    <w:rsid w:val="00803569"/>
    <w:rsid w:val="00803685"/>
    <w:rsid w:val="008038AD"/>
    <w:rsid w:val="00803A1E"/>
    <w:rsid w:val="00803E32"/>
    <w:rsid w:val="00804011"/>
    <w:rsid w:val="00804333"/>
    <w:rsid w:val="0080448F"/>
    <w:rsid w:val="0080452C"/>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01E"/>
    <w:rsid w:val="008102D0"/>
    <w:rsid w:val="008102ED"/>
    <w:rsid w:val="0081049B"/>
    <w:rsid w:val="008106C4"/>
    <w:rsid w:val="00810762"/>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1F49"/>
    <w:rsid w:val="00812188"/>
    <w:rsid w:val="008121EA"/>
    <w:rsid w:val="0081231D"/>
    <w:rsid w:val="00812561"/>
    <w:rsid w:val="008125BE"/>
    <w:rsid w:val="00812654"/>
    <w:rsid w:val="00812731"/>
    <w:rsid w:val="00812753"/>
    <w:rsid w:val="008127CF"/>
    <w:rsid w:val="00812964"/>
    <w:rsid w:val="00812A05"/>
    <w:rsid w:val="00812B98"/>
    <w:rsid w:val="00812C94"/>
    <w:rsid w:val="00812CB4"/>
    <w:rsid w:val="00812CC2"/>
    <w:rsid w:val="00812FBF"/>
    <w:rsid w:val="00813307"/>
    <w:rsid w:val="00813748"/>
    <w:rsid w:val="008137B4"/>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5CA2"/>
    <w:rsid w:val="008160A3"/>
    <w:rsid w:val="0081641B"/>
    <w:rsid w:val="0081643F"/>
    <w:rsid w:val="008165E8"/>
    <w:rsid w:val="008166F5"/>
    <w:rsid w:val="008168C0"/>
    <w:rsid w:val="008168DA"/>
    <w:rsid w:val="00816A07"/>
    <w:rsid w:val="00816BA6"/>
    <w:rsid w:val="00816C4A"/>
    <w:rsid w:val="00816E29"/>
    <w:rsid w:val="00816ED5"/>
    <w:rsid w:val="00816FFF"/>
    <w:rsid w:val="00817135"/>
    <w:rsid w:val="00817175"/>
    <w:rsid w:val="0081748A"/>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2B70"/>
    <w:rsid w:val="00823108"/>
    <w:rsid w:val="00823236"/>
    <w:rsid w:val="00823274"/>
    <w:rsid w:val="00823341"/>
    <w:rsid w:val="0082353B"/>
    <w:rsid w:val="008235E7"/>
    <w:rsid w:val="0082398F"/>
    <w:rsid w:val="00823D4A"/>
    <w:rsid w:val="00823D57"/>
    <w:rsid w:val="00823DC2"/>
    <w:rsid w:val="00823DE5"/>
    <w:rsid w:val="00823E51"/>
    <w:rsid w:val="00823FCE"/>
    <w:rsid w:val="008242DF"/>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3D"/>
    <w:rsid w:val="00832E76"/>
    <w:rsid w:val="00832F40"/>
    <w:rsid w:val="0083300E"/>
    <w:rsid w:val="008330E4"/>
    <w:rsid w:val="00833177"/>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73F"/>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13E"/>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BE8"/>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798"/>
    <w:rsid w:val="00844A23"/>
    <w:rsid w:val="00844A2C"/>
    <w:rsid w:val="00844E9A"/>
    <w:rsid w:val="00844FFB"/>
    <w:rsid w:val="008450B5"/>
    <w:rsid w:val="008452C6"/>
    <w:rsid w:val="0084533D"/>
    <w:rsid w:val="008456A4"/>
    <w:rsid w:val="008457F1"/>
    <w:rsid w:val="0084585A"/>
    <w:rsid w:val="00845884"/>
    <w:rsid w:val="008458CD"/>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B48"/>
    <w:rsid w:val="00852D0E"/>
    <w:rsid w:val="00852D27"/>
    <w:rsid w:val="00852D7D"/>
    <w:rsid w:val="00852ECE"/>
    <w:rsid w:val="0085333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83"/>
    <w:rsid w:val="008607F5"/>
    <w:rsid w:val="0086080C"/>
    <w:rsid w:val="0086084D"/>
    <w:rsid w:val="00860B9A"/>
    <w:rsid w:val="00860C67"/>
    <w:rsid w:val="00860D40"/>
    <w:rsid w:val="008614AC"/>
    <w:rsid w:val="008616CD"/>
    <w:rsid w:val="00861703"/>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D40"/>
    <w:rsid w:val="00871FB2"/>
    <w:rsid w:val="008721B8"/>
    <w:rsid w:val="00872304"/>
    <w:rsid w:val="0087232F"/>
    <w:rsid w:val="00872481"/>
    <w:rsid w:val="00872585"/>
    <w:rsid w:val="00872601"/>
    <w:rsid w:val="00872741"/>
    <w:rsid w:val="008727F4"/>
    <w:rsid w:val="0087299E"/>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885"/>
    <w:rsid w:val="00874A9D"/>
    <w:rsid w:val="00874B1E"/>
    <w:rsid w:val="00874BB4"/>
    <w:rsid w:val="00874D62"/>
    <w:rsid w:val="00874E47"/>
    <w:rsid w:val="00874ECC"/>
    <w:rsid w:val="00874F21"/>
    <w:rsid w:val="00874FB5"/>
    <w:rsid w:val="0087518B"/>
    <w:rsid w:val="0087526B"/>
    <w:rsid w:val="0087535E"/>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4A"/>
    <w:rsid w:val="00876F66"/>
    <w:rsid w:val="0087701A"/>
    <w:rsid w:val="008770E2"/>
    <w:rsid w:val="0087728C"/>
    <w:rsid w:val="00877313"/>
    <w:rsid w:val="00877319"/>
    <w:rsid w:val="00877353"/>
    <w:rsid w:val="008773D7"/>
    <w:rsid w:val="00877592"/>
    <w:rsid w:val="00877793"/>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24E"/>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7DB"/>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5A5"/>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6AD"/>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99F"/>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686"/>
    <w:rsid w:val="008A2757"/>
    <w:rsid w:val="008A2A34"/>
    <w:rsid w:val="008A2C28"/>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6D7"/>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3132"/>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824"/>
    <w:rsid w:val="008B591E"/>
    <w:rsid w:val="008B59D6"/>
    <w:rsid w:val="008B5B4A"/>
    <w:rsid w:val="008B5DD5"/>
    <w:rsid w:val="008B5F30"/>
    <w:rsid w:val="008B5FB8"/>
    <w:rsid w:val="008B5FDB"/>
    <w:rsid w:val="008B602B"/>
    <w:rsid w:val="008B6109"/>
    <w:rsid w:val="008B6184"/>
    <w:rsid w:val="008B6219"/>
    <w:rsid w:val="008B64A7"/>
    <w:rsid w:val="008B66EE"/>
    <w:rsid w:val="008B67E4"/>
    <w:rsid w:val="008B6875"/>
    <w:rsid w:val="008B689E"/>
    <w:rsid w:val="008B68CB"/>
    <w:rsid w:val="008B68E3"/>
    <w:rsid w:val="008B696B"/>
    <w:rsid w:val="008B6994"/>
    <w:rsid w:val="008B6A28"/>
    <w:rsid w:val="008B6A66"/>
    <w:rsid w:val="008B6BE0"/>
    <w:rsid w:val="008B6BEE"/>
    <w:rsid w:val="008B6F9C"/>
    <w:rsid w:val="008B7385"/>
    <w:rsid w:val="008B7936"/>
    <w:rsid w:val="008B7A9A"/>
    <w:rsid w:val="008B7D40"/>
    <w:rsid w:val="008B7E26"/>
    <w:rsid w:val="008C029D"/>
    <w:rsid w:val="008C05D1"/>
    <w:rsid w:val="008C09BC"/>
    <w:rsid w:val="008C0AD9"/>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C7"/>
    <w:rsid w:val="008C1AF0"/>
    <w:rsid w:val="008C1F4A"/>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284"/>
    <w:rsid w:val="008E1699"/>
    <w:rsid w:val="008E1AD7"/>
    <w:rsid w:val="008E1E79"/>
    <w:rsid w:val="008E1EE8"/>
    <w:rsid w:val="008E1F39"/>
    <w:rsid w:val="008E204F"/>
    <w:rsid w:val="008E2318"/>
    <w:rsid w:val="008E2510"/>
    <w:rsid w:val="008E2584"/>
    <w:rsid w:val="008E26E5"/>
    <w:rsid w:val="008E2A56"/>
    <w:rsid w:val="008E2BA3"/>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869"/>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373"/>
    <w:rsid w:val="008F1475"/>
    <w:rsid w:val="008F14EB"/>
    <w:rsid w:val="008F182B"/>
    <w:rsid w:val="008F1954"/>
    <w:rsid w:val="008F1B70"/>
    <w:rsid w:val="008F1D26"/>
    <w:rsid w:val="008F1E0E"/>
    <w:rsid w:val="008F20A6"/>
    <w:rsid w:val="008F217E"/>
    <w:rsid w:val="008F23C5"/>
    <w:rsid w:val="008F2404"/>
    <w:rsid w:val="008F253A"/>
    <w:rsid w:val="008F25E8"/>
    <w:rsid w:val="008F2848"/>
    <w:rsid w:val="008F2D68"/>
    <w:rsid w:val="008F2E8A"/>
    <w:rsid w:val="008F3044"/>
    <w:rsid w:val="008F3208"/>
    <w:rsid w:val="008F32F1"/>
    <w:rsid w:val="008F3556"/>
    <w:rsid w:val="008F367C"/>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8F7E05"/>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3B78"/>
    <w:rsid w:val="00904398"/>
    <w:rsid w:val="009045F0"/>
    <w:rsid w:val="0090473A"/>
    <w:rsid w:val="009049EF"/>
    <w:rsid w:val="00904A30"/>
    <w:rsid w:val="00904A3E"/>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987"/>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F3A"/>
    <w:rsid w:val="00913F48"/>
    <w:rsid w:val="009141BC"/>
    <w:rsid w:val="0091424D"/>
    <w:rsid w:val="00914310"/>
    <w:rsid w:val="009143FE"/>
    <w:rsid w:val="00914420"/>
    <w:rsid w:val="009145D1"/>
    <w:rsid w:val="00914912"/>
    <w:rsid w:val="0091497E"/>
    <w:rsid w:val="00914A07"/>
    <w:rsid w:val="00914A92"/>
    <w:rsid w:val="00914B1A"/>
    <w:rsid w:val="00914C88"/>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70B"/>
    <w:rsid w:val="009227A5"/>
    <w:rsid w:val="00922802"/>
    <w:rsid w:val="0092290D"/>
    <w:rsid w:val="00922A85"/>
    <w:rsid w:val="00922BB6"/>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09"/>
    <w:rsid w:val="00924F1F"/>
    <w:rsid w:val="00925184"/>
    <w:rsid w:val="00925284"/>
    <w:rsid w:val="009252EC"/>
    <w:rsid w:val="009254D0"/>
    <w:rsid w:val="009255B7"/>
    <w:rsid w:val="0092580F"/>
    <w:rsid w:val="00925934"/>
    <w:rsid w:val="00925969"/>
    <w:rsid w:val="009259A7"/>
    <w:rsid w:val="00925A19"/>
    <w:rsid w:val="00925B02"/>
    <w:rsid w:val="00925B71"/>
    <w:rsid w:val="00925BBC"/>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3C6"/>
    <w:rsid w:val="00927ACE"/>
    <w:rsid w:val="00927B70"/>
    <w:rsid w:val="00927C2A"/>
    <w:rsid w:val="00927E61"/>
    <w:rsid w:val="00927EB4"/>
    <w:rsid w:val="009301FD"/>
    <w:rsid w:val="00930534"/>
    <w:rsid w:val="00930569"/>
    <w:rsid w:val="0093061D"/>
    <w:rsid w:val="0093061E"/>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1FFF"/>
    <w:rsid w:val="00932326"/>
    <w:rsid w:val="009324B3"/>
    <w:rsid w:val="009324F3"/>
    <w:rsid w:val="00932635"/>
    <w:rsid w:val="00932687"/>
    <w:rsid w:val="0093268A"/>
    <w:rsid w:val="009326FF"/>
    <w:rsid w:val="00932A91"/>
    <w:rsid w:val="00932AC0"/>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4F7F"/>
    <w:rsid w:val="0093500A"/>
    <w:rsid w:val="0093505D"/>
    <w:rsid w:val="00935084"/>
    <w:rsid w:val="0093512C"/>
    <w:rsid w:val="009352C1"/>
    <w:rsid w:val="00935406"/>
    <w:rsid w:val="00935415"/>
    <w:rsid w:val="00935579"/>
    <w:rsid w:val="00935641"/>
    <w:rsid w:val="009356CD"/>
    <w:rsid w:val="009356D1"/>
    <w:rsid w:val="0093573D"/>
    <w:rsid w:val="0093584F"/>
    <w:rsid w:val="00935965"/>
    <w:rsid w:val="009359A5"/>
    <w:rsid w:val="00935A94"/>
    <w:rsid w:val="00935C62"/>
    <w:rsid w:val="00935D08"/>
    <w:rsid w:val="00936157"/>
    <w:rsid w:val="009364EE"/>
    <w:rsid w:val="009367A6"/>
    <w:rsid w:val="009367FB"/>
    <w:rsid w:val="00936865"/>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37EE0"/>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A9"/>
    <w:rsid w:val="00941CCF"/>
    <w:rsid w:val="00941D82"/>
    <w:rsid w:val="00941E44"/>
    <w:rsid w:val="00941F17"/>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C1"/>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3A5"/>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26F6"/>
    <w:rsid w:val="00952816"/>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1B3"/>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189"/>
    <w:rsid w:val="00963343"/>
    <w:rsid w:val="009634B9"/>
    <w:rsid w:val="009635E4"/>
    <w:rsid w:val="0096367F"/>
    <w:rsid w:val="009639EC"/>
    <w:rsid w:val="00963B6F"/>
    <w:rsid w:val="00963E84"/>
    <w:rsid w:val="00963F09"/>
    <w:rsid w:val="00963F87"/>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E9D"/>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0DD0"/>
    <w:rsid w:val="00970FEE"/>
    <w:rsid w:val="009711D4"/>
    <w:rsid w:val="00971456"/>
    <w:rsid w:val="009715E5"/>
    <w:rsid w:val="0097168E"/>
    <w:rsid w:val="00971821"/>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C01"/>
    <w:rsid w:val="00976E50"/>
    <w:rsid w:val="00976F65"/>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1F"/>
    <w:rsid w:val="00981EF1"/>
    <w:rsid w:val="00982317"/>
    <w:rsid w:val="0098241D"/>
    <w:rsid w:val="009826F8"/>
    <w:rsid w:val="0098277A"/>
    <w:rsid w:val="00982A0F"/>
    <w:rsid w:val="00982A5E"/>
    <w:rsid w:val="00982A94"/>
    <w:rsid w:val="00982B94"/>
    <w:rsid w:val="00982D14"/>
    <w:rsid w:val="009831F4"/>
    <w:rsid w:val="00983460"/>
    <w:rsid w:val="009835F8"/>
    <w:rsid w:val="009839EA"/>
    <w:rsid w:val="00983CDC"/>
    <w:rsid w:val="00983E00"/>
    <w:rsid w:val="00983F43"/>
    <w:rsid w:val="00984015"/>
    <w:rsid w:val="00984100"/>
    <w:rsid w:val="00984719"/>
    <w:rsid w:val="00984A1C"/>
    <w:rsid w:val="00984B17"/>
    <w:rsid w:val="00984B60"/>
    <w:rsid w:val="00984F24"/>
    <w:rsid w:val="00985493"/>
    <w:rsid w:val="00985534"/>
    <w:rsid w:val="009855BE"/>
    <w:rsid w:val="009855DB"/>
    <w:rsid w:val="009858B5"/>
    <w:rsid w:val="009858DF"/>
    <w:rsid w:val="009858EB"/>
    <w:rsid w:val="00985920"/>
    <w:rsid w:val="0098599C"/>
    <w:rsid w:val="009859C8"/>
    <w:rsid w:val="00985A8A"/>
    <w:rsid w:val="00985C55"/>
    <w:rsid w:val="00986143"/>
    <w:rsid w:val="00986299"/>
    <w:rsid w:val="00986352"/>
    <w:rsid w:val="00986395"/>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66"/>
    <w:rsid w:val="00990D94"/>
    <w:rsid w:val="00990DC3"/>
    <w:rsid w:val="00990FAC"/>
    <w:rsid w:val="00991320"/>
    <w:rsid w:val="00991780"/>
    <w:rsid w:val="00991ACB"/>
    <w:rsid w:val="00991B4F"/>
    <w:rsid w:val="00991BED"/>
    <w:rsid w:val="00991CEE"/>
    <w:rsid w:val="00991F98"/>
    <w:rsid w:val="009920B4"/>
    <w:rsid w:val="009920BD"/>
    <w:rsid w:val="0099233B"/>
    <w:rsid w:val="00992692"/>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8D0"/>
    <w:rsid w:val="0099497E"/>
    <w:rsid w:val="009949EB"/>
    <w:rsid w:val="00994BE0"/>
    <w:rsid w:val="00994BFB"/>
    <w:rsid w:val="00994CC6"/>
    <w:rsid w:val="00994FF5"/>
    <w:rsid w:val="00995180"/>
    <w:rsid w:val="0099533E"/>
    <w:rsid w:val="00995456"/>
    <w:rsid w:val="009954EC"/>
    <w:rsid w:val="0099553B"/>
    <w:rsid w:val="009955F1"/>
    <w:rsid w:val="00995CB6"/>
    <w:rsid w:val="00995CEF"/>
    <w:rsid w:val="00995FA0"/>
    <w:rsid w:val="00996072"/>
    <w:rsid w:val="009960A4"/>
    <w:rsid w:val="009961EE"/>
    <w:rsid w:val="0099656D"/>
    <w:rsid w:val="009967D3"/>
    <w:rsid w:val="0099691A"/>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021"/>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4B28"/>
    <w:rsid w:val="009A503D"/>
    <w:rsid w:val="009A5138"/>
    <w:rsid w:val="009A518B"/>
    <w:rsid w:val="009A5287"/>
    <w:rsid w:val="009A583E"/>
    <w:rsid w:val="009A587F"/>
    <w:rsid w:val="009A59F1"/>
    <w:rsid w:val="009A5A22"/>
    <w:rsid w:val="009A5B05"/>
    <w:rsid w:val="009A5C74"/>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564"/>
    <w:rsid w:val="009A7B79"/>
    <w:rsid w:val="009A7F7C"/>
    <w:rsid w:val="009B00FF"/>
    <w:rsid w:val="009B0232"/>
    <w:rsid w:val="009B038D"/>
    <w:rsid w:val="009B0767"/>
    <w:rsid w:val="009B0AB0"/>
    <w:rsid w:val="009B0AE5"/>
    <w:rsid w:val="009B0B25"/>
    <w:rsid w:val="009B0B8A"/>
    <w:rsid w:val="009B0BDD"/>
    <w:rsid w:val="009B0BFC"/>
    <w:rsid w:val="009B0D5A"/>
    <w:rsid w:val="009B0F19"/>
    <w:rsid w:val="009B0FEA"/>
    <w:rsid w:val="009B1023"/>
    <w:rsid w:val="009B115B"/>
    <w:rsid w:val="009B1520"/>
    <w:rsid w:val="009B1811"/>
    <w:rsid w:val="009B18EC"/>
    <w:rsid w:val="009B19D0"/>
    <w:rsid w:val="009B19F0"/>
    <w:rsid w:val="009B1C3E"/>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2"/>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137"/>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1CA"/>
    <w:rsid w:val="009C2BE6"/>
    <w:rsid w:val="009C2C29"/>
    <w:rsid w:val="009C33CF"/>
    <w:rsid w:val="009C33F2"/>
    <w:rsid w:val="009C34BA"/>
    <w:rsid w:val="009C3706"/>
    <w:rsid w:val="009C3748"/>
    <w:rsid w:val="009C389C"/>
    <w:rsid w:val="009C3A7B"/>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AD5"/>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17"/>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2CA"/>
    <w:rsid w:val="009D230F"/>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578"/>
    <w:rsid w:val="009D374B"/>
    <w:rsid w:val="009D37CC"/>
    <w:rsid w:val="009D37D8"/>
    <w:rsid w:val="009D38F4"/>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4B16"/>
    <w:rsid w:val="009D4C8E"/>
    <w:rsid w:val="009D50B4"/>
    <w:rsid w:val="009D51E6"/>
    <w:rsid w:val="009D52F6"/>
    <w:rsid w:val="009D5C00"/>
    <w:rsid w:val="009D5CE8"/>
    <w:rsid w:val="009D5D1A"/>
    <w:rsid w:val="009D5DDC"/>
    <w:rsid w:val="009D6016"/>
    <w:rsid w:val="009D6083"/>
    <w:rsid w:val="009D60B1"/>
    <w:rsid w:val="009D6105"/>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54B"/>
    <w:rsid w:val="009E29B9"/>
    <w:rsid w:val="009E2B85"/>
    <w:rsid w:val="009E2F59"/>
    <w:rsid w:val="009E2FDB"/>
    <w:rsid w:val="009E306D"/>
    <w:rsid w:val="009E3117"/>
    <w:rsid w:val="009E3122"/>
    <w:rsid w:val="009E3215"/>
    <w:rsid w:val="009E334E"/>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AA5"/>
    <w:rsid w:val="009F3B47"/>
    <w:rsid w:val="009F3BB8"/>
    <w:rsid w:val="009F3CCD"/>
    <w:rsid w:val="009F3D63"/>
    <w:rsid w:val="009F3D66"/>
    <w:rsid w:val="009F3EE9"/>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59D"/>
    <w:rsid w:val="009F65D0"/>
    <w:rsid w:val="009F669D"/>
    <w:rsid w:val="009F66DA"/>
    <w:rsid w:val="009F6779"/>
    <w:rsid w:val="009F67FE"/>
    <w:rsid w:val="009F6D94"/>
    <w:rsid w:val="009F6F5D"/>
    <w:rsid w:val="009F6F5F"/>
    <w:rsid w:val="009F6F9D"/>
    <w:rsid w:val="009F7041"/>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DB1"/>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2D"/>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45B"/>
    <w:rsid w:val="00A1361D"/>
    <w:rsid w:val="00A137D2"/>
    <w:rsid w:val="00A13816"/>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7D6"/>
    <w:rsid w:val="00A168B7"/>
    <w:rsid w:val="00A16AB9"/>
    <w:rsid w:val="00A16C3C"/>
    <w:rsid w:val="00A16D7F"/>
    <w:rsid w:val="00A16E18"/>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CEE"/>
    <w:rsid w:val="00A23DDB"/>
    <w:rsid w:val="00A2401E"/>
    <w:rsid w:val="00A241B2"/>
    <w:rsid w:val="00A242EA"/>
    <w:rsid w:val="00A24476"/>
    <w:rsid w:val="00A2447C"/>
    <w:rsid w:val="00A2451D"/>
    <w:rsid w:val="00A24768"/>
    <w:rsid w:val="00A24911"/>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070"/>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1DB0"/>
    <w:rsid w:val="00A3206B"/>
    <w:rsid w:val="00A32482"/>
    <w:rsid w:val="00A32596"/>
    <w:rsid w:val="00A328C7"/>
    <w:rsid w:val="00A32A13"/>
    <w:rsid w:val="00A32B07"/>
    <w:rsid w:val="00A32B78"/>
    <w:rsid w:val="00A32BD7"/>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A7"/>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6D"/>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262"/>
    <w:rsid w:val="00A41493"/>
    <w:rsid w:val="00A4157A"/>
    <w:rsid w:val="00A4166F"/>
    <w:rsid w:val="00A4169D"/>
    <w:rsid w:val="00A417D1"/>
    <w:rsid w:val="00A419BF"/>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2F26"/>
    <w:rsid w:val="00A4313F"/>
    <w:rsid w:val="00A432A9"/>
    <w:rsid w:val="00A432DB"/>
    <w:rsid w:val="00A43444"/>
    <w:rsid w:val="00A43621"/>
    <w:rsid w:val="00A436C8"/>
    <w:rsid w:val="00A43780"/>
    <w:rsid w:val="00A438EB"/>
    <w:rsid w:val="00A43A08"/>
    <w:rsid w:val="00A43C0E"/>
    <w:rsid w:val="00A4402D"/>
    <w:rsid w:val="00A441EF"/>
    <w:rsid w:val="00A4458F"/>
    <w:rsid w:val="00A44CBB"/>
    <w:rsid w:val="00A44D60"/>
    <w:rsid w:val="00A4508C"/>
    <w:rsid w:val="00A4520E"/>
    <w:rsid w:val="00A452FE"/>
    <w:rsid w:val="00A45306"/>
    <w:rsid w:val="00A45339"/>
    <w:rsid w:val="00A453D4"/>
    <w:rsid w:val="00A457E1"/>
    <w:rsid w:val="00A45818"/>
    <w:rsid w:val="00A45ADC"/>
    <w:rsid w:val="00A45B4E"/>
    <w:rsid w:val="00A45C05"/>
    <w:rsid w:val="00A45D1F"/>
    <w:rsid w:val="00A4601F"/>
    <w:rsid w:val="00A4608D"/>
    <w:rsid w:val="00A460F9"/>
    <w:rsid w:val="00A46294"/>
    <w:rsid w:val="00A462ED"/>
    <w:rsid w:val="00A464E1"/>
    <w:rsid w:val="00A46792"/>
    <w:rsid w:val="00A4691D"/>
    <w:rsid w:val="00A46A6B"/>
    <w:rsid w:val="00A46C14"/>
    <w:rsid w:val="00A46CED"/>
    <w:rsid w:val="00A46FFB"/>
    <w:rsid w:val="00A470E2"/>
    <w:rsid w:val="00A471E6"/>
    <w:rsid w:val="00A47508"/>
    <w:rsid w:val="00A4770C"/>
    <w:rsid w:val="00A4771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249"/>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831"/>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06"/>
    <w:rsid w:val="00A56924"/>
    <w:rsid w:val="00A56986"/>
    <w:rsid w:val="00A56B3B"/>
    <w:rsid w:val="00A56BBE"/>
    <w:rsid w:val="00A56CD9"/>
    <w:rsid w:val="00A56E3F"/>
    <w:rsid w:val="00A56F07"/>
    <w:rsid w:val="00A56F58"/>
    <w:rsid w:val="00A56F8E"/>
    <w:rsid w:val="00A56F9B"/>
    <w:rsid w:val="00A57170"/>
    <w:rsid w:val="00A571CA"/>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A13"/>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463"/>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1EDF"/>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DF"/>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0B"/>
    <w:rsid w:val="00A759F7"/>
    <w:rsid w:val="00A75CFC"/>
    <w:rsid w:val="00A75DF7"/>
    <w:rsid w:val="00A75FCB"/>
    <w:rsid w:val="00A76495"/>
    <w:rsid w:val="00A764BA"/>
    <w:rsid w:val="00A768B4"/>
    <w:rsid w:val="00A769E3"/>
    <w:rsid w:val="00A770DE"/>
    <w:rsid w:val="00A772C7"/>
    <w:rsid w:val="00A776E6"/>
    <w:rsid w:val="00A77736"/>
    <w:rsid w:val="00A777E0"/>
    <w:rsid w:val="00A777E7"/>
    <w:rsid w:val="00A7787C"/>
    <w:rsid w:val="00A77A4F"/>
    <w:rsid w:val="00A77B44"/>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072"/>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031"/>
    <w:rsid w:val="00A8538E"/>
    <w:rsid w:val="00A85635"/>
    <w:rsid w:val="00A8576D"/>
    <w:rsid w:val="00A85858"/>
    <w:rsid w:val="00A85860"/>
    <w:rsid w:val="00A8586C"/>
    <w:rsid w:val="00A85B92"/>
    <w:rsid w:val="00A85C79"/>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AC6"/>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9B"/>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1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21"/>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AE2"/>
    <w:rsid w:val="00AA7B93"/>
    <w:rsid w:val="00AA7E67"/>
    <w:rsid w:val="00AB0202"/>
    <w:rsid w:val="00AB04C2"/>
    <w:rsid w:val="00AB05AA"/>
    <w:rsid w:val="00AB0632"/>
    <w:rsid w:val="00AB067B"/>
    <w:rsid w:val="00AB0B19"/>
    <w:rsid w:val="00AB0E2E"/>
    <w:rsid w:val="00AB0E2F"/>
    <w:rsid w:val="00AB0E62"/>
    <w:rsid w:val="00AB0FAB"/>
    <w:rsid w:val="00AB135E"/>
    <w:rsid w:val="00AB16D8"/>
    <w:rsid w:val="00AB16FB"/>
    <w:rsid w:val="00AB17D5"/>
    <w:rsid w:val="00AB1A3E"/>
    <w:rsid w:val="00AB1A9E"/>
    <w:rsid w:val="00AB1AA8"/>
    <w:rsid w:val="00AB1D7C"/>
    <w:rsid w:val="00AB1FD1"/>
    <w:rsid w:val="00AB24D9"/>
    <w:rsid w:val="00AB2732"/>
    <w:rsid w:val="00AB2A31"/>
    <w:rsid w:val="00AB2A5D"/>
    <w:rsid w:val="00AB2A64"/>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8FF"/>
    <w:rsid w:val="00AB594C"/>
    <w:rsid w:val="00AB5A41"/>
    <w:rsid w:val="00AB5A6E"/>
    <w:rsid w:val="00AB5AF8"/>
    <w:rsid w:val="00AB5E3E"/>
    <w:rsid w:val="00AB5ED3"/>
    <w:rsid w:val="00AB5FB8"/>
    <w:rsid w:val="00AB609E"/>
    <w:rsid w:val="00AB60F5"/>
    <w:rsid w:val="00AB60F8"/>
    <w:rsid w:val="00AB6237"/>
    <w:rsid w:val="00AB6297"/>
    <w:rsid w:val="00AB676C"/>
    <w:rsid w:val="00AB6860"/>
    <w:rsid w:val="00AB6937"/>
    <w:rsid w:val="00AB6CAD"/>
    <w:rsid w:val="00AB6D70"/>
    <w:rsid w:val="00AB6F85"/>
    <w:rsid w:val="00AB7111"/>
    <w:rsid w:val="00AB73E8"/>
    <w:rsid w:val="00AB787F"/>
    <w:rsid w:val="00AB79C9"/>
    <w:rsid w:val="00AB7A3F"/>
    <w:rsid w:val="00AB7DCB"/>
    <w:rsid w:val="00AB7DEC"/>
    <w:rsid w:val="00AB7E0D"/>
    <w:rsid w:val="00AB7E60"/>
    <w:rsid w:val="00AB7F19"/>
    <w:rsid w:val="00AC037F"/>
    <w:rsid w:val="00AC03A7"/>
    <w:rsid w:val="00AC0726"/>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1EF0"/>
    <w:rsid w:val="00AC24FD"/>
    <w:rsid w:val="00AC2676"/>
    <w:rsid w:val="00AC2BB8"/>
    <w:rsid w:val="00AC2D32"/>
    <w:rsid w:val="00AC2E6A"/>
    <w:rsid w:val="00AC3004"/>
    <w:rsid w:val="00AC3298"/>
    <w:rsid w:val="00AC32F1"/>
    <w:rsid w:val="00AC3618"/>
    <w:rsid w:val="00AC39A8"/>
    <w:rsid w:val="00AC3A43"/>
    <w:rsid w:val="00AC3ADD"/>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1B9"/>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89D"/>
    <w:rsid w:val="00AD195A"/>
    <w:rsid w:val="00AD196A"/>
    <w:rsid w:val="00AD1C46"/>
    <w:rsid w:val="00AD1CAF"/>
    <w:rsid w:val="00AD1E1B"/>
    <w:rsid w:val="00AD1E85"/>
    <w:rsid w:val="00AD2243"/>
    <w:rsid w:val="00AD23AB"/>
    <w:rsid w:val="00AD258A"/>
    <w:rsid w:val="00AD2593"/>
    <w:rsid w:val="00AD2693"/>
    <w:rsid w:val="00AD28D5"/>
    <w:rsid w:val="00AD2A0E"/>
    <w:rsid w:val="00AD3131"/>
    <w:rsid w:val="00AD31FA"/>
    <w:rsid w:val="00AD3798"/>
    <w:rsid w:val="00AD388C"/>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333"/>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0D59"/>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D32"/>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6B9"/>
    <w:rsid w:val="00AE785B"/>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6A3"/>
    <w:rsid w:val="00AF27FA"/>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609"/>
    <w:rsid w:val="00AF66D8"/>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AD4"/>
    <w:rsid w:val="00B00E0A"/>
    <w:rsid w:val="00B00F45"/>
    <w:rsid w:val="00B00FDD"/>
    <w:rsid w:val="00B0109F"/>
    <w:rsid w:val="00B010E4"/>
    <w:rsid w:val="00B012FD"/>
    <w:rsid w:val="00B013BF"/>
    <w:rsid w:val="00B01772"/>
    <w:rsid w:val="00B017AD"/>
    <w:rsid w:val="00B01905"/>
    <w:rsid w:val="00B01AE1"/>
    <w:rsid w:val="00B01B9C"/>
    <w:rsid w:val="00B01D63"/>
    <w:rsid w:val="00B0216D"/>
    <w:rsid w:val="00B026C3"/>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13"/>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1BB"/>
    <w:rsid w:val="00B074AF"/>
    <w:rsid w:val="00B0767A"/>
    <w:rsid w:val="00B079E5"/>
    <w:rsid w:val="00B07A07"/>
    <w:rsid w:val="00B07AD9"/>
    <w:rsid w:val="00B07C21"/>
    <w:rsid w:val="00B07C2E"/>
    <w:rsid w:val="00B07ED6"/>
    <w:rsid w:val="00B07FBF"/>
    <w:rsid w:val="00B10175"/>
    <w:rsid w:val="00B1040B"/>
    <w:rsid w:val="00B1044F"/>
    <w:rsid w:val="00B105E9"/>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89A"/>
    <w:rsid w:val="00B11EB5"/>
    <w:rsid w:val="00B12226"/>
    <w:rsid w:val="00B1225C"/>
    <w:rsid w:val="00B123BE"/>
    <w:rsid w:val="00B124A3"/>
    <w:rsid w:val="00B12643"/>
    <w:rsid w:val="00B126D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840"/>
    <w:rsid w:val="00B1594E"/>
    <w:rsid w:val="00B159A3"/>
    <w:rsid w:val="00B15C93"/>
    <w:rsid w:val="00B15F18"/>
    <w:rsid w:val="00B16228"/>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2FB"/>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242"/>
    <w:rsid w:val="00B32494"/>
    <w:rsid w:val="00B32DDC"/>
    <w:rsid w:val="00B33189"/>
    <w:rsid w:val="00B332C9"/>
    <w:rsid w:val="00B3343A"/>
    <w:rsid w:val="00B33485"/>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3A4"/>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2DF"/>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02"/>
    <w:rsid w:val="00B4537B"/>
    <w:rsid w:val="00B45502"/>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6F"/>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9B1"/>
    <w:rsid w:val="00B54A37"/>
    <w:rsid w:val="00B54CB2"/>
    <w:rsid w:val="00B54CFD"/>
    <w:rsid w:val="00B54F2A"/>
    <w:rsid w:val="00B54F5D"/>
    <w:rsid w:val="00B54F95"/>
    <w:rsid w:val="00B55934"/>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AE3"/>
    <w:rsid w:val="00B60C4F"/>
    <w:rsid w:val="00B60F25"/>
    <w:rsid w:val="00B6113B"/>
    <w:rsid w:val="00B612F8"/>
    <w:rsid w:val="00B61498"/>
    <w:rsid w:val="00B614F4"/>
    <w:rsid w:val="00B6168F"/>
    <w:rsid w:val="00B616FF"/>
    <w:rsid w:val="00B61996"/>
    <w:rsid w:val="00B61B42"/>
    <w:rsid w:val="00B61B79"/>
    <w:rsid w:val="00B61BDA"/>
    <w:rsid w:val="00B61D84"/>
    <w:rsid w:val="00B620DC"/>
    <w:rsid w:val="00B62190"/>
    <w:rsid w:val="00B6227C"/>
    <w:rsid w:val="00B622C3"/>
    <w:rsid w:val="00B625AC"/>
    <w:rsid w:val="00B628FB"/>
    <w:rsid w:val="00B62A20"/>
    <w:rsid w:val="00B62C8E"/>
    <w:rsid w:val="00B62FCD"/>
    <w:rsid w:val="00B632A2"/>
    <w:rsid w:val="00B633AA"/>
    <w:rsid w:val="00B6343D"/>
    <w:rsid w:val="00B6351B"/>
    <w:rsid w:val="00B63629"/>
    <w:rsid w:val="00B63723"/>
    <w:rsid w:val="00B637A2"/>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12"/>
    <w:rsid w:val="00B659EC"/>
    <w:rsid w:val="00B65D0D"/>
    <w:rsid w:val="00B65EEC"/>
    <w:rsid w:val="00B6608E"/>
    <w:rsid w:val="00B6617F"/>
    <w:rsid w:val="00B66349"/>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88D"/>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012"/>
    <w:rsid w:val="00B752A0"/>
    <w:rsid w:val="00B752D3"/>
    <w:rsid w:val="00B752FD"/>
    <w:rsid w:val="00B7581E"/>
    <w:rsid w:val="00B75912"/>
    <w:rsid w:val="00B759DA"/>
    <w:rsid w:val="00B75CCA"/>
    <w:rsid w:val="00B75E03"/>
    <w:rsid w:val="00B75F84"/>
    <w:rsid w:val="00B76133"/>
    <w:rsid w:val="00B76165"/>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22"/>
    <w:rsid w:val="00B81BE8"/>
    <w:rsid w:val="00B8203D"/>
    <w:rsid w:val="00B82089"/>
    <w:rsid w:val="00B823C4"/>
    <w:rsid w:val="00B825DB"/>
    <w:rsid w:val="00B82B7D"/>
    <w:rsid w:val="00B82BCB"/>
    <w:rsid w:val="00B82C57"/>
    <w:rsid w:val="00B82DF2"/>
    <w:rsid w:val="00B830BB"/>
    <w:rsid w:val="00B831CB"/>
    <w:rsid w:val="00B8325A"/>
    <w:rsid w:val="00B83322"/>
    <w:rsid w:val="00B8368D"/>
    <w:rsid w:val="00B836A0"/>
    <w:rsid w:val="00B839DF"/>
    <w:rsid w:val="00B83C70"/>
    <w:rsid w:val="00B842C4"/>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D61"/>
    <w:rsid w:val="00B90F4E"/>
    <w:rsid w:val="00B9148F"/>
    <w:rsid w:val="00B91600"/>
    <w:rsid w:val="00B916DC"/>
    <w:rsid w:val="00B9192F"/>
    <w:rsid w:val="00B91A75"/>
    <w:rsid w:val="00B91DB1"/>
    <w:rsid w:val="00B91DF1"/>
    <w:rsid w:val="00B91EFF"/>
    <w:rsid w:val="00B9211C"/>
    <w:rsid w:val="00B924DD"/>
    <w:rsid w:val="00B928B9"/>
    <w:rsid w:val="00B928EF"/>
    <w:rsid w:val="00B9291B"/>
    <w:rsid w:val="00B92997"/>
    <w:rsid w:val="00B92A17"/>
    <w:rsid w:val="00B92AAF"/>
    <w:rsid w:val="00B92DAD"/>
    <w:rsid w:val="00B92DE5"/>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837"/>
    <w:rsid w:val="00B9691D"/>
    <w:rsid w:val="00B96ACA"/>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431"/>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447"/>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4F1"/>
    <w:rsid w:val="00BA69ED"/>
    <w:rsid w:val="00BA6A3F"/>
    <w:rsid w:val="00BA6AD0"/>
    <w:rsid w:val="00BA6B26"/>
    <w:rsid w:val="00BA6BBF"/>
    <w:rsid w:val="00BA6CBE"/>
    <w:rsid w:val="00BA6D71"/>
    <w:rsid w:val="00BA6F8F"/>
    <w:rsid w:val="00BA7091"/>
    <w:rsid w:val="00BA7093"/>
    <w:rsid w:val="00BA70B3"/>
    <w:rsid w:val="00BA73B7"/>
    <w:rsid w:val="00BA7537"/>
    <w:rsid w:val="00BA75F3"/>
    <w:rsid w:val="00BA7662"/>
    <w:rsid w:val="00BA76AD"/>
    <w:rsid w:val="00BA783C"/>
    <w:rsid w:val="00BA7913"/>
    <w:rsid w:val="00BA7944"/>
    <w:rsid w:val="00BA7A2F"/>
    <w:rsid w:val="00BA7A7B"/>
    <w:rsid w:val="00BA7BB6"/>
    <w:rsid w:val="00BA7CB8"/>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16D"/>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4BB"/>
    <w:rsid w:val="00BB76CA"/>
    <w:rsid w:val="00BB7B03"/>
    <w:rsid w:val="00BB7B43"/>
    <w:rsid w:val="00BB7C27"/>
    <w:rsid w:val="00BB7C89"/>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4B"/>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6F4"/>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D5C"/>
    <w:rsid w:val="00BD1D9D"/>
    <w:rsid w:val="00BD1E7A"/>
    <w:rsid w:val="00BD22DD"/>
    <w:rsid w:val="00BD2557"/>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BDA"/>
    <w:rsid w:val="00BD4CF5"/>
    <w:rsid w:val="00BD4D2C"/>
    <w:rsid w:val="00BD4DCA"/>
    <w:rsid w:val="00BD4E4C"/>
    <w:rsid w:val="00BD50D1"/>
    <w:rsid w:val="00BD5102"/>
    <w:rsid w:val="00BD5151"/>
    <w:rsid w:val="00BD51A9"/>
    <w:rsid w:val="00BD5262"/>
    <w:rsid w:val="00BD569D"/>
    <w:rsid w:val="00BD56D6"/>
    <w:rsid w:val="00BD5837"/>
    <w:rsid w:val="00BD58D2"/>
    <w:rsid w:val="00BD5A43"/>
    <w:rsid w:val="00BD5BE4"/>
    <w:rsid w:val="00BD5EEF"/>
    <w:rsid w:val="00BD6120"/>
    <w:rsid w:val="00BD6446"/>
    <w:rsid w:val="00BD645D"/>
    <w:rsid w:val="00BD67BA"/>
    <w:rsid w:val="00BD6A63"/>
    <w:rsid w:val="00BD6AAE"/>
    <w:rsid w:val="00BD6AFE"/>
    <w:rsid w:val="00BD6B78"/>
    <w:rsid w:val="00BD6F76"/>
    <w:rsid w:val="00BD715A"/>
    <w:rsid w:val="00BD7347"/>
    <w:rsid w:val="00BD7651"/>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A67"/>
    <w:rsid w:val="00BE2C01"/>
    <w:rsid w:val="00BE2FA6"/>
    <w:rsid w:val="00BE3109"/>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2FF"/>
    <w:rsid w:val="00BE5507"/>
    <w:rsid w:val="00BE5649"/>
    <w:rsid w:val="00BE5A1F"/>
    <w:rsid w:val="00BE5BD5"/>
    <w:rsid w:val="00BE5FF1"/>
    <w:rsid w:val="00BE6054"/>
    <w:rsid w:val="00BE6080"/>
    <w:rsid w:val="00BE60D9"/>
    <w:rsid w:val="00BE62C7"/>
    <w:rsid w:val="00BE65FD"/>
    <w:rsid w:val="00BE674E"/>
    <w:rsid w:val="00BE6D05"/>
    <w:rsid w:val="00BE6EC7"/>
    <w:rsid w:val="00BE7302"/>
    <w:rsid w:val="00BE74D2"/>
    <w:rsid w:val="00BE7787"/>
    <w:rsid w:val="00BE778F"/>
    <w:rsid w:val="00BE77EF"/>
    <w:rsid w:val="00BE789D"/>
    <w:rsid w:val="00BE79C9"/>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38"/>
    <w:rsid w:val="00BF1DE4"/>
    <w:rsid w:val="00BF1EC3"/>
    <w:rsid w:val="00BF22E5"/>
    <w:rsid w:val="00BF2637"/>
    <w:rsid w:val="00BF26F0"/>
    <w:rsid w:val="00BF2759"/>
    <w:rsid w:val="00BF27E7"/>
    <w:rsid w:val="00BF2C51"/>
    <w:rsid w:val="00BF2C9A"/>
    <w:rsid w:val="00BF304E"/>
    <w:rsid w:val="00BF307D"/>
    <w:rsid w:val="00BF319E"/>
    <w:rsid w:val="00BF3363"/>
    <w:rsid w:val="00BF347D"/>
    <w:rsid w:val="00BF3496"/>
    <w:rsid w:val="00BF3510"/>
    <w:rsid w:val="00BF35B4"/>
    <w:rsid w:val="00BF3670"/>
    <w:rsid w:val="00BF3770"/>
    <w:rsid w:val="00BF37F9"/>
    <w:rsid w:val="00BF39B6"/>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740"/>
    <w:rsid w:val="00BF5A1A"/>
    <w:rsid w:val="00BF5A69"/>
    <w:rsid w:val="00BF5CD3"/>
    <w:rsid w:val="00BF5F20"/>
    <w:rsid w:val="00BF5F5F"/>
    <w:rsid w:val="00BF5FE2"/>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452"/>
    <w:rsid w:val="00C00679"/>
    <w:rsid w:val="00C00861"/>
    <w:rsid w:val="00C00957"/>
    <w:rsid w:val="00C00982"/>
    <w:rsid w:val="00C00B16"/>
    <w:rsid w:val="00C00DDE"/>
    <w:rsid w:val="00C01055"/>
    <w:rsid w:val="00C010BE"/>
    <w:rsid w:val="00C0121F"/>
    <w:rsid w:val="00C01567"/>
    <w:rsid w:val="00C01854"/>
    <w:rsid w:val="00C018C2"/>
    <w:rsid w:val="00C01B7A"/>
    <w:rsid w:val="00C01D0C"/>
    <w:rsid w:val="00C01D1D"/>
    <w:rsid w:val="00C01D56"/>
    <w:rsid w:val="00C01FAA"/>
    <w:rsid w:val="00C01FEF"/>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07"/>
    <w:rsid w:val="00C04CD2"/>
    <w:rsid w:val="00C04E05"/>
    <w:rsid w:val="00C04E34"/>
    <w:rsid w:val="00C050D1"/>
    <w:rsid w:val="00C0512D"/>
    <w:rsid w:val="00C05203"/>
    <w:rsid w:val="00C05228"/>
    <w:rsid w:val="00C05318"/>
    <w:rsid w:val="00C05525"/>
    <w:rsid w:val="00C055BD"/>
    <w:rsid w:val="00C058D7"/>
    <w:rsid w:val="00C05D71"/>
    <w:rsid w:val="00C0625F"/>
    <w:rsid w:val="00C06346"/>
    <w:rsid w:val="00C064E6"/>
    <w:rsid w:val="00C06C9B"/>
    <w:rsid w:val="00C0724C"/>
    <w:rsid w:val="00C07550"/>
    <w:rsid w:val="00C075C7"/>
    <w:rsid w:val="00C079A7"/>
    <w:rsid w:val="00C07A22"/>
    <w:rsid w:val="00C07B82"/>
    <w:rsid w:val="00C07BF0"/>
    <w:rsid w:val="00C1015D"/>
    <w:rsid w:val="00C101EA"/>
    <w:rsid w:val="00C102FF"/>
    <w:rsid w:val="00C10513"/>
    <w:rsid w:val="00C10549"/>
    <w:rsid w:val="00C1054E"/>
    <w:rsid w:val="00C10586"/>
    <w:rsid w:val="00C106D0"/>
    <w:rsid w:val="00C10738"/>
    <w:rsid w:val="00C107D6"/>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C23"/>
    <w:rsid w:val="00C13DF2"/>
    <w:rsid w:val="00C13F63"/>
    <w:rsid w:val="00C14626"/>
    <w:rsid w:val="00C146DD"/>
    <w:rsid w:val="00C1480D"/>
    <w:rsid w:val="00C14E95"/>
    <w:rsid w:val="00C15159"/>
    <w:rsid w:val="00C153D2"/>
    <w:rsid w:val="00C1567A"/>
    <w:rsid w:val="00C15AB1"/>
    <w:rsid w:val="00C15B7D"/>
    <w:rsid w:val="00C15C86"/>
    <w:rsid w:val="00C160F7"/>
    <w:rsid w:val="00C162D1"/>
    <w:rsid w:val="00C164E5"/>
    <w:rsid w:val="00C16646"/>
    <w:rsid w:val="00C16694"/>
    <w:rsid w:val="00C166D9"/>
    <w:rsid w:val="00C1685C"/>
    <w:rsid w:val="00C1697D"/>
    <w:rsid w:val="00C16C8D"/>
    <w:rsid w:val="00C16D24"/>
    <w:rsid w:val="00C16E7D"/>
    <w:rsid w:val="00C16E9F"/>
    <w:rsid w:val="00C17053"/>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78"/>
    <w:rsid w:val="00C20EC3"/>
    <w:rsid w:val="00C2126E"/>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CC6"/>
    <w:rsid w:val="00C22D99"/>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90"/>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5E3"/>
    <w:rsid w:val="00C2680D"/>
    <w:rsid w:val="00C26B76"/>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0FA"/>
    <w:rsid w:val="00C311D9"/>
    <w:rsid w:val="00C311EE"/>
    <w:rsid w:val="00C313D7"/>
    <w:rsid w:val="00C3141F"/>
    <w:rsid w:val="00C314A1"/>
    <w:rsid w:val="00C314BD"/>
    <w:rsid w:val="00C314F9"/>
    <w:rsid w:val="00C31635"/>
    <w:rsid w:val="00C3174F"/>
    <w:rsid w:val="00C31DAB"/>
    <w:rsid w:val="00C31ED7"/>
    <w:rsid w:val="00C320C9"/>
    <w:rsid w:val="00C323E0"/>
    <w:rsid w:val="00C324D7"/>
    <w:rsid w:val="00C3261E"/>
    <w:rsid w:val="00C32901"/>
    <w:rsid w:val="00C32C7A"/>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41D"/>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096"/>
    <w:rsid w:val="00C422EE"/>
    <w:rsid w:val="00C42616"/>
    <w:rsid w:val="00C4286B"/>
    <w:rsid w:val="00C42BA5"/>
    <w:rsid w:val="00C42DD1"/>
    <w:rsid w:val="00C42E45"/>
    <w:rsid w:val="00C430A2"/>
    <w:rsid w:val="00C43380"/>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20"/>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2F6"/>
    <w:rsid w:val="00C473C6"/>
    <w:rsid w:val="00C4748E"/>
    <w:rsid w:val="00C477A5"/>
    <w:rsid w:val="00C47981"/>
    <w:rsid w:val="00C47B44"/>
    <w:rsid w:val="00C47C2A"/>
    <w:rsid w:val="00C500CA"/>
    <w:rsid w:val="00C5023F"/>
    <w:rsid w:val="00C50341"/>
    <w:rsid w:val="00C503E1"/>
    <w:rsid w:val="00C50415"/>
    <w:rsid w:val="00C5041A"/>
    <w:rsid w:val="00C5049F"/>
    <w:rsid w:val="00C50717"/>
    <w:rsid w:val="00C507C9"/>
    <w:rsid w:val="00C5087E"/>
    <w:rsid w:val="00C50893"/>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A8B"/>
    <w:rsid w:val="00C51D8F"/>
    <w:rsid w:val="00C51DC8"/>
    <w:rsid w:val="00C51ED0"/>
    <w:rsid w:val="00C52112"/>
    <w:rsid w:val="00C52220"/>
    <w:rsid w:val="00C52436"/>
    <w:rsid w:val="00C52513"/>
    <w:rsid w:val="00C52634"/>
    <w:rsid w:val="00C5287B"/>
    <w:rsid w:val="00C52A68"/>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69E"/>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489"/>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0"/>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6"/>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6B3"/>
    <w:rsid w:val="00C75B49"/>
    <w:rsid w:val="00C75C1C"/>
    <w:rsid w:val="00C75D01"/>
    <w:rsid w:val="00C75D19"/>
    <w:rsid w:val="00C75EAC"/>
    <w:rsid w:val="00C7630A"/>
    <w:rsid w:val="00C763CD"/>
    <w:rsid w:val="00C764BE"/>
    <w:rsid w:val="00C7651E"/>
    <w:rsid w:val="00C765FC"/>
    <w:rsid w:val="00C76710"/>
    <w:rsid w:val="00C76765"/>
    <w:rsid w:val="00C7680B"/>
    <w:rsid w:val="00C76823"/>
    <w:rsid w:val="00C76855"/>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C9F"/>
    <w:rsid w:val="00C80E31"/>
    <w:rsid w:val="00C80F27"/>
    <w:rsid w:val="00C80FC1"/>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00"/>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D75"/>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7FE"/>
    <w:rsid w:val="00C87B1A"/>
    <w:rsid w:val="00C87B2A"/>
    <w:rsid w:val="00C87B57"/>
    <w:rsid w:val="00C87B92"/>
    <w:rsid w:val="00C87C66"/>
    <w:rsid w:val="00C87EFE"/>
    <w:rsid w:val="00C905EE"/>
    <w:rsid w:val="00C90652"/>
    <w:rsid w:val="00C90917"/>
    <w:rsid w:val="00C90963"/>
    <w:rsid w:val="00C909B5"/>
    <w:rsid w:val="00C90A5D"/>
    <w:rsid w:val="00C90B83"/>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15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0C9"/>
    <w:rsid w:val="00C971DD"/>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5BE"/>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66B"/>
    <w:rsid w:val="00CA478A"/>
    <w:rsid w:val="00CA4892"/>
    <w:rsid w:val="00CA49DF"/>
    <w:rsid w:val="00CA4A85"/>
    <w:rsid w:val="00CA4BE0"/>
    <w:rsid w:val="00CA4C75"/>
    <w:rsid w:val="00CA4CD3"/>
    <w:rsid w:val="00CA4E6D"/>
    <w:rsid w:val="00CA4FAB"/>
    <w:rsid w:val="00CA51B0"/>
    <w:rsid w:val="00CA52BA"/>
    <w:rsid w:val="00CA5435"/>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605"/>
    <w:rsid w:val="00CA7799"/>
    <w:rsid w:val="00CA79B9"/>
    <w:rsid w:val="00CA79E5"/>
    <w:rsid w:val="00CA7A3A"/>
    <w:rsid w:val="00CA7B93"/>
    <w:rsid w:val="00CA7BD3"/>
    <w:rsid w:val="00CB04AB"/>
    <w:rsid w:val="00CB05C0"/>
    <w:rsid w:val="00CB061B"/>
    <w:rsid w:val="00CB067D"/>
    <w:rsid w:val="00CB07A5"/>
    <w:rsid w:val="00CB07A9"/>
    <w:rsid w:val="00CB07D0"/>
    <w:rsid w:val="00CB0989"/>
    <w:rsid w:val="00CB09E0"/>
    <w:rsid w:val="00CB0D2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A91"/>
    <w:rsid w:val="00CB4B39"/>
    <w:rsid w:val="00CB4B97"/>
    <w:rsid w:val="00CB4BC9"/>
    <w:rsid w:val="00CB4C94"/>
    <w:rsid w:val="00CB4CE2"/>
    <w:rsid w:val="00CB50D0"/>
    <w:rsid w:val="00CB541A"/>
    <w:rsid w:val="00CB54EA"/>
    <w:rsid w:val="00CB55EE"/>
    <w:rsid w:val="00CB57EA"/>
    <w:rsid w:val="00CB5A0D"/>
    <w:rsid w:val="00CB5D35"/>
    <w:rsid w:val="00CB5DE6"/>
    <w:rsid w:val="00CB5EC3"/>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91D"/>
    <w:rsid w:val="00CB7A17"/>
    <w:rsid w:val="00CB7BCD"/>
    <w:rsid w:val="00CB7ED3"/>
    <w:rsid w:val="00CC0081"/>
    <w:rsid w:val="00CC00F1"/>
    <w:rsid w:val="00CC016F"/>
    <w:rsid w:val="00CC0437"/>
    <w:rsid w:val="00CC04A8"/>
    <w:rsid w:val="00CC09F4"/>
    <w:rsid w:val="00CC0B41"/>
    <w:rsid w:val="00CC0D19"/>
    <w:rsid w:val="00CC0DA8"/>
    <w:rsid w:val="00CC111E"/>
    <w:rsid w:val="00CC1183"/>
    <w:rsid w:val="00CC14AD"/>
    <w:rsid w:val="00CC14BA"/>
    <w:rsid w:val="00CC159E"/>
    <w:rsid w:val="00CC1A7D"/>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078"/>
    <w:rsid w:val="00CC51B3"/>
    <w:rsid w:val="00CC5468"/>
    <w:rsid w:val="00CC5581"/>
    <w:rsid w:val="00CC55AF"/>
    <w:rsid w:val="00CC57A6"/>
    <w:rsid w:val="00CC5869"/>
    <w:rsid w:val="00CC597F"/>
    <w:rsid w:val="00CC598E"/>
    <w:rsid w:val="00CC5AA3"/>
    <w:rsid w:val="00CC5AD6"/>
    <w:rsid w:val="00CC6179"/>
    <w:rsid w:val="00CC6321"/>
    <w:rsid w:val="00CC6536"/>
    <w:rsid w:val="00CC65F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134"/>
    <w:rsid w:val="00CD0210"/>
    <w:rsid w:val="00CD0250"/>
    <w:rsid w:val="00CD0315"/>
    <w:rsid w:val="00CD05AF"/>
    <w:rsid w:val="00CD0675"/>
    <w:rsid w:val="00CD069D"/>
    <w:rsid w:val="00CD0763"/>
    <w:rsid w:val="00CD0814"/>
    <w:rsid w:val="00CD0974"/>
    <w:rsid w:val="00CD0C50"/>
    <w:rsid w:val="00CD11CC"/>
    <w:rsid w:val="00CD1505"/>
    <w:rsid w:val="00CD153A"/>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59"/>
    <w:rsid w:val="00CD5EC6"/>
    <w:rsid w:val="00CD608F"/>
    <w:rsid w:val="00CD62A2"/>
    <w:rsid w:val="00CD6352"/>
    <w:rsid w:val="00CD65D4"/>
    <w:rsid w:val="00CD6744"/>
    <w:rsid w:val="00CD67C6"/>
    <w:rsid w:val="00CD6805"/>
    <w:rsid w:val="00CD6812"/>
    <w:rsid w:val="00CD68DE"/>
    <w:rsid w:val="00CD6A67"/>
    <w:rsid w:val="00CD6AA6"/>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DCE"/>
    <w:rsid w:val="00CE0F54"/>
    <w:rsid w:val="00CE144F"/>
    <w:rsid w:val="00CE14CE"/>
    <w:rsid w:val="00CE15CA"/>
    <w:rsid w:val="00CE15DE"/>
    <w:rsid w:val="00CE183D"/>
    <w:rsid w:val="00CE1AF4"/>
    <w:rsid w:val="00CE1CC6"/>
    <w:rsid w:val="00CE1E17"/>
    <w:rsid w:val="00CE1E94"/>
    <w:rsid w:val="00CE207F"/>
    <w:rsid w:val="00CE2485"/>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311"/>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2B2"/>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1D"/>
    <w:rsid w:val="00CF46A2"/>
    <w:rsid w:val="00CF46F6"/>
    <w:rsid w:val="00CF473A"/>
    <w:rsid w:val="00CF4814"/>
    <w:rsid w:val="00CF483B"/>
    <w:rsid w:val="00CF4957"/>
    <w:rsid w:val="00CF49C1"/>
    <w:rsid w:val="00CF49E7"/>
    <w:rsid w:val="00CF4BBF"/>
    <w:rsid w:val="00CF4C75"/>
    <w:rsid w:val="00CF51DE"/>
    <w:rsid w:val="00CF5323"/>
    <w:rsid w:val="00CF5368"/>
    <w:rsid w:val="00CF5439"/>
    <w:rsid w:val="00CF5A18"/>
    <w:rsid w:val="00CF5BD3"/>
    <w:rsid w:val="00CF5C90"/>
    <w:rsid w:val="00CF5CC6"/>
    <w:rsid w:val="00CF5D0F"/>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772"/>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4E47"/>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95C"/>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2D"/>
    <w:rsid w:val="00D10AB4"/>
    <w:rsid w:val="00D10C2E"/>
    <w:rsid w:val="00D10D15"/>
    <w:rsid w:val="00D11832"/>
    <w:rsid w:val="00D11AB3"/>
    <w:rsid w:val="00D11C38"/>
    <w:rsid w:val="00D11E92"/>
    <w:rsid w:val="00D11FE9"/>
    <w:rsid w:val="00D1229C"/>
    <w:rsid w:val="00D123D1"/>
    <w:rsid w:val="00D1243D"/>
    <w:rsid w:val="00D12689"/>
    <w:rsid w:val="00D126AF"/>
    <w:rsid w:val="00D12916"/>
    <w:rsid w:val="00D12A35"/>
    <w:rsid w:val="00D12BEF"/>
    <w:rsid w:val="00D12D20"/>
    <w:rsid w:val="00D12DA6"/>
    <w:rsid w:val="00D12F41"/>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4E"/>
    <w:rsid w:val="00D152F5"/>
    <w:rsid w:val="00D154BE"/>
    <w:rsid w:val="00D154DC"/>
    <w:rsid w:val="00D1556E"/>
    <w:rsid w:val="00D155CB"/>
    <w:rsid w:val="00D156DD"/>
    <w:rsid w:val="00D15856"/>
    <w:rsid w:val="00D15A39"/>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7D"/>
    <w:rsid w:val="00D179E9"/>
    <w:rsid w:val="00D17BB8"/>
    <w:rsid w:val="00D17BD7"/>
    <w:rsid w:val="00D17DD0"/>
    <w:rsid w:val="00D17E69"/>
    <w:rsid w:val="00D17E84"/>
    <w:rsid w:val="00D17EEF"/>
    <w:rsid w:val="00D2019F"/>
    <w:rsid w:val="00D201B3"/>
    <w:rsid w:val="00D201C6"/>
    <w:rsid w:val="00D201F1"/>
    <w:rsid w:val="00D2053D"/>
    <w:rsid w:val="00D20590"/>
    <w:rsid w:val="00D206AA"/>
    <w:rsid w:val="00D20726"/>
    <w:rsid w:val="00D20873"/>
    <w:rsid w:val="00D20980"/>
    <w:rsid w:val="00D209D8"/>
    <w:rsid w:val="00D20A5B"/>
    <w:rsid w:val="00D20B8B"/>
    <w:rsid w:val="00D210B7"/>
    <w:rsid w:val="00D210FE"/>
    <w:rsid w:val="00D2116E"/>
    <w:rsid w:val="00D2143E"/>
    <w:rsid w:val="00D2151B"/>
    <w:rsid w:val="00D21675"/>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A8F"/>
    <w:rsid w:val="00D26B97"/>
    <w:rsid w:val="00D26BF7"/>
    <w:rsid w:val="00D26C26"/>
    <w:rsid w:val="00D26DA7"/>
    <w:rsid w:val="00D26FF0"/>
    <w:rsid w:val="00D2707C"/>
    <w:rsid w:val="00D27195"/>
    <w:rsid w:val="00D27323"/>
    <w:rsid w:val="00D2733A"/>
    <w:rsid w:val="00D275BE"/>
    <w:rsid w:val="00D277BD"/>
    <w:rsid w:val="00D27947"/>
    <w:rsid w:val="00D27CC9"/>
    <w:rsid w:val="00D27D6A"/>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845"/>
    <w:rsid w:val="00D31BC8"/>
    <w:rsid w:val="00D31FE2"/>
    <w:rsid w:val="00D320D2"/>
    <w:rsid w:val="00D322FD"/>
    <w:rsid w:val="00D32545"/>
    <w:rsid w:val="00D32574"/>
    <w:rsid w:val="00D32592"/>
    <w:rsid w:val="00D32625"/>
    <w:rsid w:val="00D326E7"/>
    <w:rsid w:val="00D328C7"/>
    <w:rsid w:val="00D32AFD"/>
    <w:rsid w:val="00D32CFE"/>
    <w:rsid w:val="00D32EF7"/>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4F16"/>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24"/>
    <w:rsid w:val="00D40655"/>
    <w:rsid w:val="00D40790"/>
    <w:rsid w:val="00D40852"/>
    <w:rsid w:val="00D408B5"/>
    <w:rsid w:val="00D40A88"/>
    <w:rsid w:val="00D40A99"/>
    <w:rsid w:val="00D40D6E"/>
    <w:rsid w:val="00D40E82"/>
    <w:rsid w:val="00D41193"/>
    <w:rsid w:val="00D4128A"/>
    <w:rsid w:val="00D413E9"/>
    <w:rsid w:val="00D41462"/>
    <w:rsid w:val="00D4162A"/>
    <w:rsid w:val="00D41650"/>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2C"/>
    <w:rsid w:val="00D44652"/>
    <w:rsid w:val="00D4490D"/>
    <w:rsid w:val="00D44AD5"/>
    <w:rsid w:val="00D44CC0"/>
    <w:rsid w:val="00D44CCA"/>
    <w:rsid w:val="00D45066"/>
    <w:rsid w:val="00D4510E"/>
    <w:rsid w:val="00D45429"/>
    <w:rsid w:val="00D45ACD"/>
    <w:rsid w:val="00D45DB4"/>
    <w:rsid w:val="00D46229"/>
    <w:rsid w:val="00D464CD"/>
    <w:rsid w:val="00D4659A"/>
    <w:rsid w:val="00D4661A"/>
    <w:rsid w:val="00D4669F"/>
    <w:rsid w:val="00D4683A"/>
    <w:rsid w:val="00D46D8E"/>
    <w:rsid w:val="00D46EF6"/>
    <w:rsid w:val="00D46F02"/>
    <w:rsid w:val="00D46F9F"/>
    <w:rsid w:val="00D46FBB"/>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D93"/>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DE5"/>
    <w:rsid w:val="00D54F44"/>
    <w:rsid w:val="00D54F5B"/>
    <w:rsid w:val="00D54F95"/>
    <w:rsid w:val="00D55173"/>
    <w:rsid w:val="00D5523F"/>
    <w:rsid w:val="00D55282"/>
    <w:rsid w:val="00D55304"/>
    <w:rsid w:val="00D554DB"/>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5E1"/>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9C"/>
    <w:rsid w:val="00D623E9"/>
    <w:rsid w:val="00D6248C"/>
    <w:rsid w:val="00D6250E"/>
    <w:rsid w:val="00D62530"/>
    <w:rsid w:val="00D626ED"/>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A13"/>
    <w:rsid w:val="00D64BDE"/>
    <w:rsid w:val="00D64D46"/>
    <w:rsid w:val="00D64E9F"/>
    <w:rsid w:val="00D650AF"/>
    <w:rsid w:val="00D65337"/>
    <w:rsid w:val="00D653F6"/>
    <w:rsid w:val="00D6553F"/>
    <w:rsid w:val="00D656FF"/>
    <w:rsid w:val="00D658AC"/>
    <w:rsid w:val="00D65900"/>
    <w:rsid w:val="00D6590D"/>
    <w:rsid w:val="00D65AEC"/>
    <w:rsid w:val="00D65D55"/>
    <w:rsid w:val="00D65ED7"/>
    <w:rsid w:val="00D667BA"/>
    <w:rsid w:val="00D66875"/>
    <w:rsid w:val="00D6692B"/>
    <w:rsid w:val="00D66C9E"/>
    <w:rsid w:val="00D66F02"/>
    <w:rsid w:val="00D66F3E"/>
    <w:rsid w:val="00D670CF"/>
    <w:rsid w:val="00D6711F"/>
    <w:rsid w:val="00D67183"/>
    <w:rsid w:val="00D6746D"/>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15"/>
    <w:rsid w:val="00D75D31"/>
    <w:rsid w:val="00D75FA2"/>
    <w:rsid w:val="00D76043"/>
    <w:rsid w:val="00D761AB"/>
    <w:rsid w:val="00D763BC"/>
    <w:rsid w:val="00D76446"/>
    <w:rsid w:val="00D766A4"/>
    <w:rsid w:val="00D768D2"/>
    <w:rsid w:val="00D76A00"/>
    <w:rsid w:val="00D76ABD"/>
    <w:rsid w:val="00D76ACE"/>
    <w:rsid w:val="00D76B6C"/>
    <w:rsid w:val="00D76F14"/>
    <w:rsid w:val="00D76F83"/>
    <w:rsid w:val="00D77178"/>
    <w:rsid w:val="00D774C0"/>
    <w:rsid w:val="00D775FE"/>
    <w:rsid w:val="00D7776D"/>
    <w:rsid w:val="00D77A4E"/>
    <w:rsid w:val="00D77D4A"/>
    <w:rsid w:val="00D77E92"/>
    <w:rsid w:val="00D77F36"/>
    <w:rsid w:val="00D80334"/>
    <w:rsid w:val="00D80445"/>
    <w:rsid w:val="00D8060B"/>
    <w:rsid w:val="00D8063C"/>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350"/>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07A"/>
    <w:rsid w:val="00D91541"/>
    <w:rsid w:val="00D9160B"/>
    <w:rsid w:val="00D91610"/>
    <w:rsid w:val="00D918A3"/>
    <w:rsid w:val="00D91B32"/>
    <w:rsid w:val="00D91B40"/>
    <w:rsid w:val="00D91EE0"/>
    <w:rsid w:val="00D9228A"/>
    <w:rsid w:val="00D9232F"/>
    <w:rsid w:val="00D92427"/>
    <w:rsid w:val="00D92588"/>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3CD"/>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A9F"/>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1E0"/>
    <w:rsid w:val="00DA5207"/>
    <w:rsid w:val="00DA522B"/>
    <w:rsid w:val="00DA5396"/>
    <w:rsid w:val="00DA578C"/>
    <w:rsid w:val="00DA5894"/>
    <w:rsid w:val="00DA596D"/>
    <w:rsid w:val="00DA5A55"/>
    <w:rsid w:val="00DA5C1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A3F"/>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60"/>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4DE"/>
    <w:rsid w:val="00DB676D"/>
    <w:rsid w:val="00DB6854"/>
    <w:rsid w:val="00DB6B17"/>
    <w:rsid w:val="00DB6B3B"/>
    <w:rsid w:val="00DB6C8E"/>
    <w:rsid w:val="00DB717E"/>
    <w:rsid w:val="00DB73A3"/>
    <w:rsid w:val="00DB7743"/>
    <w:rsid w:val="00DB7908"/>
    <w:rsid w:val="00DB7A32"/>
    <w:rsid w:val="00DB7A4B"/>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10"/>
    <w:rsid w:val="00DC16D0"/>
    <w:rsid w:val="00DC1C0B"/>
    <w:rsid w:val="00DC1EBA"/>
    <w:rsid w:val="00DC1F25"/>
    <w:rsid w:val="00DC2004"/>
    <w:rsid w:val="00DC218B"/>
    <w:rsid w:val="00DC21A9"/>
    <w:rsid w:val="00DC2232"/>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4133"/>
    <w:rsid w:val="00DC4314"/>
    <w:rsid w:val="00DC431F"/>
    <w:rsid w:val="00DC4651"/>
    <w:rsid w:val="00DC487F"/>
    <w:rsid w:val="00DC4A33"/>
    <w:rsid w:val="00DC4D42"/>
    <w:rsid w:val="00DC4F30"/>
    <w:rsid w:val="00DC4F35"/>
    <w:rsid w:val="00DC50F1"/>
    <w:rsid w:val="00DC5283"/>
    <w:rsid w:val="00DC52F9"/>
    <w:rsid w:val="00DC5414"/>
    <w:rsid w:val="00DC544C"/>
    <w:rsid w:val="00DC58C7"/>
    <w:rsid w:val="00DC5C9C"/>
    <w:rsid w:val="00DC5C9F"/>
    <w:rsid w:val="00DC5DB6"/>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9DA"/>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476"/>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C6E"/>
    <w:rsid w:val="00DE2D42"/>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0F5"/>
    <w:rsid w:val="00DE61A8"/>
    <w:rsid w:val="00DE6315"/>
    <w:rsid w:val="00DE6433"/>
    <w:rsid w:val="00DE64B0"/>
    <w:rsid w:val="00DE6CA5"/>
    <w:rsid w:val="00DE6DF6"/>
    <w:rsid w:val="00DE6EC8"/>
    <w:rsid w:val="00DE7127"/>
    <w:rsid w:val="00DE722E"/>
    <w:rsid w:val="00DE7243"/>
    <w:rsid w:val="00DE7445"/>
    <w:rsid w:val="00DE7452"/>
    <w:rsid w:val="00DE7BA4"/>
    <w:rsid w:val="00DE7CB2"/>
    <w:rsid w:val="00DF009C"/>
    <w:rsid w:val="00DF02B3"/>
    <w:rsid w:val="00DF04E7"/>
    <w:rsid w:val="00DF064F"/>
    <w:rsid w:val="00DF06EB"/>
    <w:rsid w:val="00DF0A2B"/>
    <w:rsid w:val="00DF0AAA"/>
    <w:rsid w:val="00DF0C4C"/>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5F"/>
    <w:rsid w:val="00DF3DBE"/>
    <w:rsid w:val="00DF409F"/>
    <w:rsid w:val="00DF41DC"/>
    <w:rsid w:val="00DF42AE"/>
    <w:rsid w:val="00DF486D"/>
    <w:rsid w:val="00DF4877"/>
    <w:rsid w:val="00DF48C8"/>
    <w:rsid w:val="00DF4987"/>
    <w:rsid w:val="00DF4A3A"/>
    <w:rsid w:val="00DF4B2B"/>
    <w:rsid w:val="00DF4CD6"/>
    <w:rsid w:val="00DF4D5D"/>
    <w:rsid w:val="00DF4D85"/>
    <w:rsid w:val="00DF4EDC"/>
    <w:rsid w:val="00DF5280"/>
    <w:rsid w:val="00DF5374"/>
    <w:rsid w:val="00DF565E"/>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AEB"/>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2C46"/>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0B"/>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CC1"/>
    <w:rsid w:val="00E06F01"/>
    <w:rsid w:val="00E0737C"/>
    <w:rsid w:val="00E075BA"/>
    <w:rsid w:val="00E07A57"/>
    <w:rsid w:val="00E07A81"/>
    <w:rsid w:val="00E07ABB"/>
    <w:rsid w:val="00E07B07"/>
    <w:rsid w:val="00E10096"/>
    <w:rsid w:val="00E1030E"/>
    <w:rsid w:val="00E104BE"/>
    <w:rsid w:val="00E10544"/>
    <w:rsid w:val="00E10593"/>
    <w:rsid w:val="00E105A0"/>
    <w:rsid w:val="00E10805"/>
    <w:rsid w:val="00E1083B"/>
    <w:rsid w:val="00E10BD4"/>
    <w:rsid w:val="00E10E58"/>
    <w:rsid w:val="00E10F7F"/>
    <w:rsid w:val="00E111A5"/>
    <w:rsid w:val="00E11333"/>
    <w:rsid w:val="00E1145E"/>
    <w:rsid w:val="00E115B2"/>
    <w:rsid w:val="00E117EE"/>
    <w:rsid w:val="00E1182F"/>
    <w:rsid w:val="00E11C83"/>
    <w:rsid w:val="00E11CD3"/>
    <w:rsid w:val="00E11D15"/>
    <w:rsid w:val="00E124A1"/>
    <w:rsid w:val="00E124D8"/>
    <w:rsid w:val="00E12575"/>
    <w:rsid w:val="00E125D5"/>
    <w:rsid w:val="00E1263E"/>
    <w:rsid w:val="00E1265F"/>
    <w:rsid w:val="00E128AE"/>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560"/>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85"/>
    <w:rsid w:val="00E22DAC"/>
    <w:rsid w:val="00E22DCC"/>
    <w:rsid w:val="00E2313F"/>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63"/>
    <w:rsid w:val="00E26D95"/>
    <w:rsid w:val="00E26E52"/>
    <w:rsid w:val="00E271C3"/>
    <w:rsid w:val="00E273A1"/>
    <w:rsid w:val="00E273A8"/>
    <w:rsid w:val="00E2741D"/>
    <w:rsid w:val="00E277D8"/>
    <w:rsid w:val="00E2789C"/>
    <w:rsid w:val="00E27994"/>
    <w:rsid w:val="00E27B35"/>
    <w:rsid w:val="00E27BD6"/>
    <w:rsid w:val="00E27CEA"/>
    <w:rsid w:val="00E27E47"/>
    <w:rsid w:val="00E27E7C"/>
    <w:rsid w:val="00E304CE"/>
    <w:rsid w:val="00E30556"/>
    <w:rsid w:val="00E306FC"/>
    <w:rsid w:val="00E30726"/>
    <w:rsid w:val="00E3076B"/>
    <w:rsid w:val="00E309D8"/>
    <w:rsid w:val="00E30A5F"/>
    <w:rsid w:val="00E30B11"/>
    <w:rsid w:val="00E313F2"/>
    <w:rsid w:val="00E31449"/>
    <w:rsid w:val="00E3169B"/>
    <w:rsid w:val="00E318F9"/>
    <w:rsid w:val="00E31917"/>
    <w:rsid w:val="00E31948"/>
    <w:rsid w:val="00E31AE1"/>
    <w:rsid w:val="00E31B0E"/>
    <w:rsid w:val="00E31CD9"/>
    <w:rsid w:val="00E31D23"/>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273"/>
    <w:rsid w:val="00E4141B"/>
    <w:rsid w:val="00E41570"/>
    <w:rsid w:val="00E41577"/>
    <w:rsid w:val="00E4168A"/>
    <w:rsid w:val="00E4169E"/>
    <w:rsid w:val="00E416B8"/>
    <w:rsid w:val="00E41841"/>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05A"/>
    <w:rsid w:val="00E4322A"/>
    <w:rsid w:val="00E43540"/>
    <w:rsid w:val="00E4358B"/>
    <w:rsid w:val="00E438CC"/>
    <w:rsid w:val="00E43926"/>
    <w:rsid w:val="00E43E61"/>
    <w:rsid w:val="00E43E8E"/>
    <w:rsid w:val="00E44561"/>
    <w:rsid w:val="00E4470C"/>
    <w:rsid w:val="00E44C02"/>
    <w:rsid w:val="00E44F1D"/>
    <w:rsid w:val="00E45130"/>
    <w:rsid w:val="00E452EA"/>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91"/>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ABB"/>
    <w:rsid w:val="00E51D67"/>
    <w:rsid w:val="00E51E60"/>
    <w:rsid w:val="00E52030"/>
    <w:rsid w:val="00E520CB"/>
    <w:rsid w:val="00E523B7"/>
    <w:rsid w:val="00E52604"/>
    <w:rsid w:val="00E526F7"/>
    <w:rsid w:val="00E52B40"/>
    <w:rsid w:val="00E52F6F"/>
    <w:rsid w:val="00E532E2"/>
    <w:rsid w:val="00E53644"/>
    <w:rsid w:val="00E53771"/>
    <w:rsid w:val="00E53791"/>
    <w:rsid w:val="00E53B82"/>
    <w:rsid w:val="00E53C82"/>
    <w:rsid w:val="00E53D60"/>
    <w:rsid w:val="00E53D96"/>
    <w:rsid w:val="00E53EAB"/>
    <w:rsid w:val="00E53FCE"/>
    <w:rsid w:val="00E54016"/>
    <w:rsid w:val="00E54303"/>
    <w:rsid w:val="00E543D8"/>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1B8C"/>
    <w:rsid w:val="00E620FD"/>
    <w:rsid w:val="00E62330"/>
    <w:rsid w:val="00E62542"/>
    <w:rsid w:val="00E6272C"/>
    <w:rsid w:val="00E628C1"/>
    <w:rsid w:val="00E62946"/>
    <w:rsid w:val="00E62C25"/>
    <w:rsid w:val="00E62D0D"/>
    <w:rsid w:val="00E62ED7"/>
    <w:rsid w:val="00E62EF4"/>
    <w:rsid w:val="00E62F8B"/>
    <w:rsid w:val="00E6305F"/>
    <w:rsid w:val="00E631A0"/>
    <w:rsid w:val="00E63352"/>
    <w:rsid w:val="00E633A8"/>
    <w:rsid w:val="00E63499"/>
    <w:rsid w:val="00E634FF"/>
    <w:rsid w:val="00E636BA"/>
    <w:rsid w:val="00E63ABA"/>
    <w:rsid w:val="00E63C05"/>
    <w:rsid w:val="00E643B7"/>
    <w:rsid w:val="00E64555"/>
    <w:rsid w:val="00E64557"/>
    <w:rsid w:val="00E645E1"/>
    <w:rsid w:val="00E646D3"/>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67EE2"/>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1FC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A97"/>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6EB7"/>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AC4"/>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9FF"/>
    <w:rsid w:val="00E85B6F"/>
    <w:rsid w:val="00E85D15"/>
    <w:rsid w:val="00E85EBB"/>
    <w:rsid w:val="00E85FB0"/>
    <w:rsid w:val="00E85FFF"/>
    <w:rsid w:val="00E861EF"/>
    <w:rsid w:val="00E8623A"/>
    <w:rsid w:val="00E86372"/>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A01"/>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D96"/>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AFE"/>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4F"/>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61C"/>
    <w:rsid w:val="00EA3727"/>
    <w:rsid w:val="00EA3747"/>
    <w:rsid w:val="00EA3A0A"/>
    <w:rsid w:val="00EA3DDE"/>
    <w:rsid w:val="00EA3DFD"/>
    <w:rsid w:val="00EA3E18"/>
    <w:rsid w:val="00EA3E61"/>
    <w:rsid w:val="00EA3E7C"/>
    <w:rsid w:val="00EA400D"/>
    <w:rsid w:val="00EA403F"/>
    <w:rsid w:val="00EA420C"/>
    <w:rsid w:val="00EA42E7"/>
    <w:rsid w:val="00EA44A8"/>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308"/>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0F18"/>
    <w:rsid w:val="00EB1034"/>
    <w:rsid w:val="00EB1044"/>
    <w:rsid w:val="00EB1127"/>
    <w:rsid w:val="00EB13BD"/>
    <w:rsid w:val="00EB1A07"/>
    <w:rsid w:val="00EB1A4A"/>
    <w:rsid w:val="00EB1AD8"/>
    <w:rsid w:val="00EB1E05"/>
    <w:rsid w:val="00EB1F15"/>
    <w:rsid w:val="00EB1F27"/>
    <w:rsid w:val="00EB209C"/>
    <w:rsid w:val="00EB215B"/>
    <w:rsid w:val="00EB22B7"/>
    <w:rsid w:val="00EB2711"/>
    <w:rsid w:val="00EB2F6C"/>
    <w:rsid w:val="00EB3153"/>
    <w:rsid w:val="00EB3160"/>
    <w:rsid w:val="00EB3287"/>
    <w:rsid w:val="00EB32F5"/>
    <w:rsid w:val="00EB331E"/>
    <w:rsid w:val="00EB33E2"/>
    <w:rsid w:val="00EB3619"/>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C06"/>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4E6"/>
    <w:rsid w:val="00EC15F3"/>
    <w:rsid w:val="00EC163B"/>
    <w:rsid w:val="00EC16FB"/>
    <w:rsid w:val="00EC17E7"/>
    <w:rsid w:val="00EC1885"/>
    <w:rsid w:val="00EC1A03"/>
    <w:rsid w:val="00EC1AE2"/>
    <w:rsid w:val="00EC1BDE"/>
    <w:rsid w:val="00EC1C3B"/>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9B1"/>
    <w:rsid w:val="00EC3A15"/>
    <w:rsid w:val="00EC3A46"/>
    <w:rsid w:val="00EC3A5F"/>
    <w:rsid w:val="00EC3E6F"/>
    <w:rsid w:val="00EC3E8E"/>
    <w:rsid w:val="00EC3EB1"/>
    <w:rsid w:val="00EC42A2"/>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0"/>
    <w:rsid w:val="00EC58F5"/>
    <w:rsid w:val="00EC5A8D"/>
    <w:rsid w:val="00EC5D9A"/>
    <w:rsid w:val="00EC5E5E"/>
    <w:rsid w:val="00EC5E6A"/>
    <w:rsid w:val="00EC5F22"/>
    <w:rsid w:val="00EC5FDF"/>
    <w:rsid w:val="00EC6219"/>
    <w:rsid w:val="00EC62EA"/>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0F88"/>
    <w:rsid w:val="00ED1466"/>
    <w:rsid w:val="00ED1475"/>
    <w:rsid w:val="00ED15B2"/>
    <w:rsid w:val="00ED183D"/>
    <w:rsid w:val="00ED1874"/>
    <w:rsid w:val="00ED18A9"/>
    <w:rsid w:val="00ED1B02"/>
    <w:rsid w:val="00ED1D9A"/>
    <w:rsid w:val="00ED20A0"/>
    <w:rsid w:val="00ED20AF"/>
    <w:rsid w:val="00ED20CE"/>
    <w:rsid w:val="00ED2265"/>
    <w:rsid w:val="00ED231D"/>
    <w:rsid w:val="00ED23DA"/>
    <w:rsid w:val="00ED2685"/>
    <w:rsid w:val="00ED2AA8"/>
    <w:rsid w:val="00ED2C2A"/>
    <w:rsid w:val="00ED2F71"/>
    <w:rsid w:val="00ED2FAB"/>
    <w:rsid w:val="00ED3839"/>
    <w:rsid w:val="00ED388E"/>
    <w:rsid w:val="00ED3B44"/>
    <w:rsid w:val="00ED3B6A"/>
    <w:rsid w:val="00ED3BB9"/>
    <w:rsid w:val="00ED3D37"/>
    <w:rsid w:val="00ED3E57"/>
    <w:rsid w:val="00ED4061"/>
    <w:rsid w:val="00ED410B"/>
    <w:rsid w:val="00ED424A"/>
    <w:rsid w:val="00ED472A"/>
    <w:rsid w:val="00ED47A0"/>
    <w:rsid w:val="00ED47A7"/>
    <w:rsid w:val="00ED48CA"/>
    <w:rsid w:val="00ED4963"/>
    <w:rsid w:val="00ED4978"/>
    <w:rsid w:val="00ED4A2E"/>
    <w:rsid w:val="00ED4B98"/>
    <w:rsid w:val="00ED4CD6"/>
    <w:rsid w:val="00ED4D32"/>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2A3"/>
    <w:rsid w:val="00EE34EF"/>
    <w:rsid w:val="00EE35C9"/>
    <w:rsid w:val="00EE37D2"/>
    <w:rsid w:val="00EE3C47"/>
    <w:rsid w:val="00EE3D15"/>
    <w:rsid w:val="00EE3D5D"/>
    <w:rsid w:val="00EE423C"/>
    <w:rsid w:val="00EE42A9"/>
    <w:rsid w:val="00EE441C"/>
    <w:rsid w:val="00EE4926"/>
    <w:rsid w:val="00EE4B22"/>
    <w:rsid w:val="00EE55C7"/>
    <w:rsid w:val="00EE55F1"/>
    <w:rsid w:val="00EE5730"/>
    <w:rsid w:val="00EE5FC9"/>
    <w:rsid w:val="00EE5FF2"/>
    <w:rsid w:val="00EE602B"/>
    <w:rsid w:val="00EE6179"/>
    <w:rsid w:val="00EE64B1"/>
    <w:rsid w:val="00EE6646"/>
    <w:rsid w:val="00EE67B9"/>
    <w:rsid w:val="00EE67DF"/>
    <w:rsid w:val="00EE6896"/>
    <w:rsid w:val="00EE6908"/>
    <w:rsid w:val="00EE6AA3"/>
    <w:rsid w:val="00EE6B0A"/>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ADB"/>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A8E"/>
    <w:rsid w:val="00F03BCC"/>
    <w:rsid w:val="00F03D79"/>
    <w:rsid w:val="00F03D80"/>
    <w:rsid w:val="00F03E34"/>
    <w:rsid w:val="00F04306"/>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5F6"/>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24"/>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2A0"/>
    <w:rsid w:val="00F163CF"/>
    <w:rsid w:val="00F163DF"/>
    <w:rsid w:val="00F16456"/>
    <w:rsid w:val="00F164C4"/>
    <w:rsid w:val="00F16660"/>
    <w:rsid w:val="00F16683"/>
    <w:rsid w:val="00F16BCC"/>
    <w:rsid w:val="00F16C3D"/>
    <w:rsid w:val="00F16C4B"/>
    <w:rsid w:val="00F16CAE"/>
    <w:rsid w:val="00F16FA6"/>
    <w:rsid w:val="00F17023"/>
    <w:rsid w:val="00F17063"/>
    <w:rsid w:val="00F17094"/>
    <w:rsid w:val="00F173AE"/>
    <w:rsid w:val="00F1740D"/>
    <w:rsid w:val="00F1746D"/>
    <w:rsid w:val="00F177B3"/>
    <w:rsid w:val="00F177DF"/>
    <w:rsid w:val="00F17A16"/>
    <w:rsid w:val="00F17BC0"/>
    <w:rsid w:val="00F17D33"/>
    <w:rsid w:val="00F17E51"/>
    <w:rsid w:val="00F200DF"/>
    <w:rsid w:val="00F207DD"/>
    <w:rsid w:val="00F20DCD"/>
    <w:rsid w:val="00F20E04"/>
    <w:rsid w:val="00F21219"/>
    <w:rsid w:val="00F213F7"/>
    <w:rsid w:val="00F2148C"/>
    <w:rsid w:val="00F2160B"/>
    <w:rsid w:val="00F21610"/>
    <w:rsid w:val="00F21672"/>
    <w:rsid w:val="00F218E7"/>
    <w:rsid w:val="00F219E2"/>
    <w:rsid w:val="00F21BC5"/>
    <w:rsid w:val="00F21BE0"/>
    <w:rsid w:val="00F21FD1"/>
    <w:rsid w:val="00F222F3"/>
    <w:rsid w:val="00F2239F"/>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02"/>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C2E"/>
    <w:rsid w:val="00F26DDD"/>
    <w:rsid w:val="00F2701A"/>
    <w:rsid w:val="00F2726F"/>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571"/>
    <w:rsid w:val="00F3085E"/>
    <w:rsid w:val="00F3097A"/>
    <w:rsid w:val="00F309B5"/>
    <w:rsid w:val="00F30ACD"/>
    <w:rsid w:val="00F30CB6"/>
    <w:rsid w:val="00F30DF0"/>
    <w:rsid w:val="00F30FD0"/>
    <w:rsid w:val="00F310E4"/>
    <w:rsid w:val="00F31280"/>
    <w:rsid w:val="00F312B0"/>
    <w:rsid w:val="00F312CF"/>
    <w:rsid w:val="00F312D5"/>
    <w:rsid w:val="00F31619"/>
    <w:rsid w:val="00F317E4"/>
    <w:rsid w:val="00F31816"/>
    <w:rsid w:val="00F3190C"/>
    <w:rsid w:val="00F31938"/>
    <w:rsid w:val="00F31BBA"/>
    <w:rsid w:val="00F31C1D"/>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6DC"/>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32E"/>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401"/>
    <w:rsid w:val="00F4272B"/>
    <w:rsid w:val="00F4276A"/>
    <w:rsid w:val="00F42991"/>
    <w:rsid w:val="00F429AD"/>
    <w:rsid w:val="00F42C13"/>
    <w:rsid w:val="00F42D34"/>
    <w:rsid w:val="00F42D5E"/>
    <w:rsid w:val="00F42DBC"/>
    <w:rsid w:val="00F42E47"/>
    <w:rsid w:val="00F43061"/>
    <w:rsid w:val="00F43091"/>
    <w:rsid w:val="00F4343E"/>
    <w:rsid w:val="00F4358E"/>
    <w:rsid w:val="00F435B0"/>
    <w:rsid w:val="00F43632"/>
    <w:rsid w:val="00F43710"/>
    <w:rsid w:val="00F43904"/>
    <w:rsid w:val="00F4391F"/>
    <w:rsid w:val="00F43949"/>
    <w:rsid w:val="00F43A42"/>
    <w:rsid w:val="00F43DAA"/>
    <w:rsid w:val="00F43E7D"/>
    <w:rsid w:val="00F441B8"/>
    <w:rsid w:val="00F442EA"/>
    <w:rsid w:val="00F444F6"/>
    <w:rsid w:val="00F44B13"/>
    <w:rsid w:val="00F44B42"/>
    <w:rsid w:val="00F44D65"/>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7CE"/>
    <w:rsid w:val="00F479C3"/>
    <w:rsid w:val="00F47AC7"/>
    <w:rsid w:val="00F47B67"/>
    <w:rsid w:val="00F47F9B"/>
    <w:rsid w:val="00F47FCB"/>
    <w:rsid w:val="00F47FDA"/>
    <w:rsid w:val="00F50250"/>
    <w:rsid w:val="00F502CF"/>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7F"/>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1E8"/>
    <w:rsid w:val="00F553B9"/>
    <w:rsid w:val="00F55719"/>
    <w:rsid w:val="00F5592F"/>
    <w:rsid w:val="00F55C39"/>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33"/>
    <w:rsid w:val="00F60EBF"/>
    <w:rsid w:val="00F60F16"/>
    <w:rsid w:val="00F61062"/>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4B5"/>
    <w:rsid w:val="00F71505"/>
    <w:rsid w:val="00F7188D"/>
    <w:rsid w:val="00F7197A"/>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775"/>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6B"/>
    <w:rsid w:val="00F82994"/>
    <w:rsid w:val="00F82C33"/>
    <w:rsid w:val="00F82CA6"/>
    <w:rsid w:val="00F82D77"/>
    <w:rsid w:val="00F82DC0"/>
    <w:rsid w:val="00F82E89"/>
    <w:rsid w:val="00F8312A"/>
    <w:rsid w:val="00F831D9"/>
    <w:rsid w:val="00F83342"/>
    <w:rsid w:val="00F83774"/>
    <w:rsid w:val="00F837D6"/>
    <w:rsid w:val="00F838E3"/>
    <w:rsid w:val="00F83F11"/>
    <w:rsid w:val="00F8410D"/>
    <w:rsid w:val="00F84268"/>
    <w:rsid w:val="00F842D2"/>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40"/>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BD9"/>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361"/>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8E"/>
    <w:rsid w:val="00FA5BEB"/>
    <w:rsid w:val="00FA5F69"/>
    <w:rsid w:val="00FA60BF"/>
    <w:rsid w:val="00FA6163"/>
    <w:rsid w:val="00FA6226"/>
    <w:rsid w:val="00FA63F8"/>
    <w:rsid w:val="00FA64F8"/>
    <w:rsid w:val="00FA656B"/>
    <w:rsid w:val="00FA6880"/>
    <w:rsid w:val="00FA6ADD"/>
    <w:rsid w:val="00FA6AF6"/>
    <w:rsid w:val="00FA6AFC"/>
    <w:rsid w:val="00FA6FD7"/>
    <w:rsid w:val="00FA70AF"/>
    <w:rsid w:val="00FA7216"/>
    <w:rsid w:val="00FA7472"/>
    <w:rsid w:val="00FA76A1"/>
    <w:rsid w:val="00FA7AFD"/>
    <w:rsid w:val="00FA7B7B"/>
    <w:rsid w:val="00FA7BC8"/>
    <w:rsid w:val="00FA7E42"/>
    <w:rsid w:val="00FA7E8B"/>
    <w:rsid w:val="00FB05E2"/>
    <w:rsid w:val="00FB082D"/>
    <w:rsid w:val="00FB0BAB"/>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919"/>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76"/>
    <w:rsid w:val="00FB55CE"/>
    <w:rsid w:val="00FB5604"/>
    <w:rsid w:val="00FB56BB"/>
    <w:rsid w:val="00FB581F"/>
    <w:rsid w:val="00FB5A5C"/>
    <w:rsid w:val="00FB5B51"/>
    <w:rsid w:val="00FB5B87"/>
    <w:rsid w:val="00FB5BF0"/>
    <w:rsid w:val="00FB60E3"/>
    <w:rsid w:val="00FB6271"/>
    <w:rsid w:val="00FB646E"/>
    <w:rsid w:val="00FB6583"/>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11E"/>
    <w:rsid w:val="00FC213C"/>
    <w:rsid w:val="00FC24F9"/>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254"/>
    <w:rsid w:val="00FC3422"/>
    <w:rsid w:val="00FC3489"/>
    <w:rsid w:val="00FC3736"/>
    <w:rsid w:val="00FC39D8"/>
    <w:rsid w:val="00FC3A87"/>
    <w:rsid w:val="00FC3CD5"/>
    <w:rsid w:val="00FC4102"/>
    <w:rsid w:val="00FC42A3"/>
    <w:rsid w:val="00FC42AC"/>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78C"/>
    <w:rsid w:val="00FC58F1"/>
    <w:rsid w:val="00FC5A14"/>
    <w:rsid w:val="00FC5CC3"/>
    <w:rsid w:val="00FC5D3B"/>
    <w:rsid w:val="00FC5DEB"/>
    <w:rsid w:val="00FC624F"/>
    <w:rsid w:val="00FC6341"/>
    <w:rsid w:val="00FC6439"/>
    <w:rsid w:val="00FC6700"/>
    <w:rsid w:val="00FC6746"/>
    <w:rsid w:val="00FC67F1"/>
    <w:rsid w:val="00FC696E"/>
    <w:rsid w:val="00FC69FB"/>
    <w:rsid w:val="00FC6A18"/>
    <w:rsid w:val="00FC6DDA"/>
    <w:rsid w:val="00FC6F5B"/>
    <w:rsid w:val="00FC6F86"/>
    <w:rsid w:val="00FC7126"/>
    <w:rsid w:val="00FC73B2"/>
    <w:rsid w:val="00FC73DF"/>
    <w:rsid w:val="00FC73F0"/>
    <w:rsid w:val="00FC7708"/>
    <w:rsid w:val="00FC78F2"/>
    <w:rsid w:val="00FC799E"/>
    <w:rsid w:val="00FC7CDB"/>
    <w:rsid w:val="00FC7D95"/>
    <w:rsid w:val="00FC7EEB"/>
    <w:rsid w:val="00FD0098"/>
    <w:rsid w:val="00FD00BA"/>
    <w:rsid w:val="00FD0131"/>
    <w:rsid w:val="00FD0509"/>
    <w:rsid w:val="00FD0604"/>
    <w:rsid w:val="00FD0897"/>
    <w:rsid w:val="00FD0924"/>
    <w:rsid w:val="00FD0D0A"/>
    <w:rsid w:val="00FD0F7E"/>
    <w:rsid w:val="00FD1049"/>
    <w:rsid w:val="00FD1299"/>
    <w:rsid w:val="00FD1913"/>
    <w:rsid w:val="00FD195B"/>
    <w:rsid w:val="00FD1A4E"/>
    <w:rsid w:val="00FD1B53"/>
    <w:rsid w:val="00FD1C48"/>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2F"/>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A3C"/>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13"/>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1B1"/>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515"/>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C73"/>
    <w:rsid w:val="00FF6CC9"/>
    <w:rsid w:val="00FF6DE9"/>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12738" fill="f" fillcolor="white" stroke="f">
      <v:fill color="white" on="f"/>
      <v:stroke on="f"/>
      <o:colormru v:ext="edit" colors="blue,yellow,aqua,#03c,red,#f3c,#060,#4d4d4d"/>
      <o:colormenu v:ext="edit" fillcolor="none [3213]" strokecolor="none [3213]" extrusioncolor="none"/>
    </o:shapedefaults>
    <o:shapelayout v:ext="edit">
      <o:idmap v:ext="edit" data="1,2,3,133,347,430,483,506,650,856,891,966"/>
      <o:rules v:ext="edit">
        <o:r id="V:Rule4" type="callout" idref="#_x0000_s913358"/>
        <o:r id="V:Rule5" type="connector" idref="#_x0000_s440389"/>
        <o:r id="V:Rule6" type="connector" idref="#_x0000_s440388"/>
        <o:r id="V:Rule7" type="connector" idref="#_x0000_s440390"/>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 w:type="paragraph" w:customStyle="1" w:styleId="Pa0">
    <w:name w:val="Pa0"/>
    <w:basedOn w:val="Default"/>
    <w:next w:val="Default"/>
    <w:uiPriority w:val="99"/>
    <w:rsid w:val="004F151B"/>
    <w:pPr>
      <w:spacing w:line="241" w:lineRule="atLeast"/>
    </w:pPr>
    <w:rPr>
      <w:rFonts w:ascii="Bickham Script Pro 3" w:hAnsi="Bickham Script Pro 3"/>
      <w:color w:val="auto"/>
    </w:rPr>
  </w:style>
  <w:style w:type="paragraph" w:customStyle="1" w:styleId="Pa1">
    <w:name w:val="Pa1"/>
    <w:basedOn w:val="Default"/>
    <w:next w:val="Default"/>
    <w:uiPriority w:val="99"/>
    <w:rsid w:val="004F151B"/>
    <w:pPr>
      <w:spacing w:line="241" w:lineRule="atLeast"/>
    </w:pPr>
    <w:rPr>
      <w:rFonts w:ascii="Bickham Script Pro 3" w:hAnsi="Bickham Script Pro 3"/>
      <w:color w:val="auto"/>
    </w:rPr>
  </w:style>
  <w:style w:type="character" w:customStyle="1" w:styleId="A3">
    <w:name w:val="A3"/>
    <w:uiPriority w:val="99"/>
    <w:rsid w:val="004F151B"/>
    <w:rPr>
      <w:rFonts w:ascii="Myriad Pro Light" w:hAnsi="Myriad Pro Light" w:cs="Myriad Pro Light"/>
      <w:b/>
      <w:bCs/>
      <w:color w:val="000000"/>
      <w:sz w:val="22"/>
      <w:szCs w:val="22"/>
    </w:rPr>
  </w:style>
  <w:style w:type="paragraph" w:customStyle="1" w:styleId="Pa2">
    <w:name w:val="Pa2"/>
    <w:basedOn w:val="Default"/>
    <w:next w:val="Default"/>
    <w:uiPriority w:val="99"/>
    <w:rsid w:val="004F151B"/>
    <w:pPr>
      <w:spacing w:line="241" w:lineRule="atLeast"/>
    </w:pPr>
    <w:rPr>
      <w:rFonts w:ascii="Bickham Script Pro 3" w:hAnsi="Bickham Script Pro 3"/>
      <w:color w:val="auto"/>
    </w:rPr>
  </w:style>
  <w:style w:type="character" w:customStyle="1" w:styleId="A4">
    <w:name w:val="A4"/>
    <w:uiPriority w:val="99"/>
    <w:rsid w:val="004F151B"/>
    <w:rPr>
      <w:rFonts w:ascii="Myriad Pro Light" w:hAnsi="Myriad Pro Light" w:cs="Myriad Pro Light"/>
      <w:b/>
      <w:bCs/>
      <w:color w:val="000000"/>
      <w:sz w:val="21"/>
      <w:szCs w:val="21"/>
    </w:rPr>
  </w:style>
  <w:style w:type="character" w:customStyle="1" w:styleId="A11">
    <w:name w:val="A11"/>
    <w:uiPriority w:val="99"/>
    <w:rsid w:val="004F151B"/>
    <w:rPr>
      <w:rFonts w:ascii="Myriad Pro Light" w:hAnsi="Myriad Pro Light" w:cs="Myriad Pro Light"/>
      <w:b/>
      <w:bCs/>
      <w:color w:val="000000"/>
      <w:sz w:val="20"/>
      <w:szCs w:val="20"/>
    </w:rPr>
  </w:style>
  <w:style w:type="character" w:customStyle="1" w:styleId="A5">
    <w:name w:val="A5"/>
    <w:uiPriority w:val="99"/>
    <w:rsid w:val="004F151B"/>
    <w:rPr>
      <w:rFonts w:ascii="Myriad Pro" w:hAnsi="Myriad Pro" w:cs="Myriad Pro"/>
      <w:b/>
      <w:bCs/>
      <w:color w:val="000000"/>
      <w:sz w:val="36"/>
      <w:szCs w:val="36"/>
    </w:rPr>
  </w:style>
  <w:style w:type="table" w:customStyle="1" w:styleId="TableGrid1">
    <w:name w:val="Table Grid1"/>
    <w:basedOn w:val="TableNormal"/>
    <w:next w:val="TableGrid"/>
    <w:uiPriority w:val="59"/>
    <w:rsid w:val="00EB3619"/>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06242972">
      <w:bodyDiv w:val="1"/>
      <w:marLeft w:val="0"/>
      <w:marRight w:val="0"/>
      <w:marTop w:val="0"/>
      <w:marBottom w:val="0"/>
      <w:divBdr>
        <w:top w:val="none" w:sz="0" w:space="0" w:color="auto"/>
        <w:left w:val="none" w:sz="0" w:space="0" w:color="auto"/>
        <w:bottom w:val="none" w:sz="0" w:space="0" w:color="auto"/>
        <w:right w:val="none" w:sz="0" w:space="0" w:color="auto"/>
      </w:divBdr>
      <w:divsChild>
        <w:div w:id="1750686302">
          <w:marLeft w:val="0"/>
          <w:marRight w:val="0"/>
          <w:marTop w:val="0"/>
          <w:marBottom w:val="0"/>
          <w:divBdr>
            <w:top w:val="none" w:sz="0" w:space="0" w:color="auto"/>
            <w:left w:val="none" w:sz="0" w:space="0" w:color="auto"/>
            <w:bottom w:val="none" w:sz="0" w:space="0" w:color="auto"/>
            <w:right w:val="none" w:sz="0" w:space="0" w:color="auto"/>
          </w:divBdr>
          <w:divsChild>
            <w:div w:id="1573077052">
              <w:marLeft w:val="0"/>
              <w:marRight w:val="0"/>
              <w:marTop w:val="0"/>
              <w:marBottom w:val="0"/>
              <w:divBdr>
                <w:top w:val="none" w:sz="0" w:space="0" w:color="auto"/>
                <w:left w:val="none" w:sz="0" w:space="0" w:color="auto"/>
                <w:bottom w:val="none" w:sz="0" w:space="0" w:color="auto"/>
                <w:right w:val="none" w:sz="0" w:space="0" w:color="auto"/>
              </w:divBdr>
              <w:divsChild>
                <w:div w:id="1165170588">
                  <w:marLeft w:val="0"/>
                  <w:marRight w:val="0"/>
                  <w:marTop w:val="0"/>
                  <w:marBottom w:val="0"/>
                  <w:divBdr>
                    <w:top w:val="none" w:sz="0" w:space="0" w:color="auto"/>
                    <w:left w:val="none" w:sz="0" w:space="0" w:color="auto"/>
                    <w:bottom w:val="none" w:sz="0" w:space="0" w:color="auto"/>
                    <w:right w:val="none" w:sz="0" w:space="0" w:color="auto"/>
                  </w:divBdr>
                  <w:divsChild>
                    <w:div w:id="1658879817">
                      <w:marLeft w:val="0"/>
                      <w:marRight w:val="0"/>
                      <w:marTop w:val="0"/>
                      <w:marBottom w:val="0"/>
                      <w:divBdr>
                        <w:top w:val="none" w:sz="0" w:space="0" w:color="auto"/>
                        <w:left w:val="none" w:sz="0" w:space="0" w:color="auto"/>
                        <w:bottom w:val="none" w:sz="0" w:space="0" w:color="auto"/>
                        <w:right w:val="none" w:sz="0" w:space="0" w:color="auto"/>
                      </w:divBdr>
                      <w:divsChild>
                        <w:div w:id="123692792">
                          <w:marLeft w:val="0"/>
                          <w:marRight w:val="0"/>
                          <w:marTop w:val="0"/>
                          <w:marBottom w:val="0"/>
                          <w:divBdr>
                            <w:top w:val="none" w:sz="0" w:space="0" w:color="auto"/>
                            <w:left w:val="none" w:sz="0" w:space="0" w:color="auto"/>
                            <w:bottom w:val="none" w:sz="0" w:space="0" w:color="auto"/>
                            <w:right w:val="none" w:sz="0" w:space="0" w:color="auto"/>
                          </w:divBdr>
                          <w:divsChild>
                            <w:div w:id="2106881009">
                              <w:marLeft w:val="0"/>
                              <w:marRight w:val="0"/>
                              <w:marTop w:val="0"/>
                              <w:marBottom w:val="0"/>
                              <w:divBdr>
                                <w:top w:val="none" w:sz="0" w:space="0" w:color="auto"/>
                                <w:left w:val="none" w:sz="0" w:space="0" w:color="auto"/>
                                <w:bottom w:val="none" w:sz="0" w:space="0" w:color="auto"/>
                                <w:right w:val="none" w:sz="0" w:space="0" w:color="auto"/>
                              </w:divBdr>
                              <w:divsChild>
                                <w:div w:id="1412853924">
                                  <w:marLeft w:val="0"/>
                                  <w:marRight w:val="0"/>
                                  <w:marTop w:val="0"/>
                                  <w:marBottom w:val="0"/>
                                  <w:divBdr>
                                    <w:top w:val="none" w:sz="0" w:space="0" w:color="auto"/>
                                    <w:left w:val="none" w:sz="0" w:space="0" w:color="auto"/>
                                    <w:bottom w:val="none" w:sz="0" w:space="0" w:color="auto"/>
                                    <w:right w:val="none" w:sz="0" w:space="0" w:color="auto"/>
                                  </w:divBdr>
                                  <w:divsChild>
                                    <w:div w:id="1316835573">
                                      <w:marLeft w:val="0"/>
                                      <w:marRight w:val="0"/>
                                      <w:marTop w:val="0"/>
                                      <w:marBottom w:val="0"/>
                                      <w:divBdr>
                                        <w:top w:val="none" w:sz="0" w:space="0" w:color="auto"/>
                                        <w:left w:val="none" w:sz="0" w:space="0" w:color="auto"/>
                                        <w:bottom w:val="none" w:sz="0" w:space="0" w:color="auto"/>
                                        <w:right w:val="none" w:sz="0" w:space="0" w:color="auto"/>
                                      </w:divBdr>
                                      <w:divsChild>
                                        <w:div w:id="902524607">
                                          <w:marLeft w:val="0"/>
                                          <w:marRight w:val="0"/>
                                          <w:marTop w:val="0"/>
                                          <w:marBottom w:val="0"/>
                                          <w:divBdr>
                                            <w:top w:val="none" w:sz="0" w:space="0" w:color="auto"/>
                                            <w:left w:val="none" w:sz="0" w:space="0" w:color="auto"/>
                                            <w:bottom w:val="none" w:sz="0" w:space="0" w:color="auto"/>
                                            <w:right w:val="none" w:sz="0" w:space="0" w:color="auto"/>
                                          </w:divBdr>
                                          <w:divsChild>
                                            <w:div w:id="1179386705">
                                              <w:marLeft w:val="0"/>
                                              <w:marRight w:val="0"/>
                                              <w:marTop w:val="0"/>
                                              <w:marBottom w:val="0"/>
                                              <w:divBdr>
                                                <w:top w:val="none" w:sz="0" w:space="0" w:color="auto"/>
                                                <w:left w:val="none" w:sz="0" w:space="0" w:color="auto"/>
                                                <w:bottom w:val="none" w:sz="0" w:space="0" w:color="auto"/>
                                                <w:right w:val="none" w:sz="0" w:space="0" w:color="auto"/>
                                              </w:divBdr>
                                              <w:divsChild>
                                                <w:div w:id="1057048976">
                                                  <w:marLeft w:val="0"/>
                                                  <w:marRight w:val="0"/>
                                                  <w:marTop w:val="0"/>
                                                  <w:marBottom w:val="0"/>
                                                  <w:divBdr>
                                                    <w:top w:val="none" w:sz="0" w:space="0" w:color="auto"/>
                                                    <w:left w:val="none" w:sz="0" w:space="0" w:color="auto"/>
                                                    <w:bottom w:val="none" w:sz="0" w:space="0" w:color="auto"/>
                                                    <w:right w:val="none" w:sz="0" w:space="0" w:color="auto"/>
                                                  </w:divBdr>
                                                  <w:divsChild>
                                                    <w:div w:id="1323464751">
                                                      <w:marLeft w:val="0"/>
                                                      <w:marRight w:val="0"/>
                                                      <w:marTop w:val="0"/>
                                                      <w:marBottom w:val="0"/>
                                                      <w:divBdr>
                                                        <w:top w:val="none" w:sz="0" w:space="0" w:color="auto"/>
                                                        <w:left w:val="none" w:sz="0" w:space="0" w:color="auto"/>
                                                        <w:bottom w:val="none" w:sz="0" w:space="0" w:color="auto"/>
                                                        <w:right w:val="none" w:sz="0" w:space="0" w:color="auto"/>
                                                      </w:divBdr>
                                                      <w:divsChild>
                                                        <w:div w:id="1182554297">
                                                          <w:marLeft w:val="0"/>
                                                          <w:marRight w:val="0"/>
                                                          <w:marTop w:val="0"/>
                                                          <w:marBottom w:val="0"/>
                                                          <w:divBdr>
                                                            <w:top w:val="none" w:sz="0" w:space="0" w:color="auto"/>
                                                            <w:left w:val="none" w:sz="0" w:space="0" w:color="auto"/>
                                                            <w:bottom w:val="none" w:sz="0" w:space="0" w:color="auto"/>
                                                            <w:right w:val="none" w:sz="0" w:space="0" w:color="auto"/>
                                                          </w:divBdr>
                                                          <w:divsChild>
                                                            <w:div w:id="226109818">
                                                              <w:marLeft w:val="0"/>
                                                              <w:marRight w:val="0"/>
                                                              <w:marTop w:val="0"/>
                                                              <w:marBottom w:val="0"/>
                                                              <w:divBdr>
                                                                <w:top w:val="none" w:sz="0" w:space="0" w:color="auto"/>
                                                                <w:left w:val="none" w:sz="0" w:space="0" w:color="auto"/>
                                                                <w:bottom w:val="none" w:sz="0" w:space="0" w:color="auto"/>
                                                                <w:right w:val="none" w:sz="0" w:space="0" w:color="auto"/>
                                                              </w:divBdr>
                                                              <w:divsChild>
                                                                <w:div w:id="993067348">
                                                                  <w:marLeft w:val="0"/>
                                                                  <w:marRight w:val="0"/>
                                                                  <w:marTop w:val="0"/>
                                                                  <w:marBottom w:val="0"/>
                                                                  <w:divBdr>
                                                                    <w:top w:val="none" w:sz="0" w:space="0" w:color="auto"/>
                                                                    <w:left w:val="none" w:sz="0" w:space="0" w:color="auto"/>
                                                                    <w:bottom w:val="none" w:sz="0" w:space="0" w:color="auto"/>
                                                                    <w:right w:val="none" w:sz="0" w:space="0" w:color="auto"/>
                                                                  </w:divBdr>
                                                                  <w:divsChild>
                                                                    <w:div w:id="1072506053">
                                                                      <w:marLeft w:val="0"/>
                                                                      <w:marRight w:val="0"/>
                                                                      <w:marTop w:val="0"/>
                                                                      <w:marBottom w:val="0"/>
                                                                      <w:divBdr>
                                                                        <w:top w:val="none" w:sz="0" w:space="0" w:color="auto"/>
                                                                        <w:left w:val="none" w:sz="0" w:space="0" w:color="auto"/>
                                                                        <w:bottom w:val="none" w:sz="0" w:space="0" w:color="auto"/>
                                                                        <w:right w:val="none" w:sz="0" w:space="0" w:color="auto"/>
                                                                      </w:divBdr>
                                                                      <w:divsChild>
                                                                        <w:div w:id="1068727950">
                                                                          <w:marLeft w:val="0"/>
                                                                          <w:marRight w:val="0"/>
                                                                          <w:marTop w:val="0"/>
                                                                          <w:marBottom w:val="0"/>
                                                                          <w:divBdr>
                                                                            <w:top w:val="none" w:sz="0" w:space="0" w:color="auto"/>
                                                                            <w:left w:val="none" w:sz="0" w:space="0" w:color="auto"/>
                                                                            <w:bottom w:val="none" w:sz="0" w:space="0" w:color="auto"/>
                                                                            <w:right w:val="none" w:sz="0" w:space="0" w:color="auto"/>
                                                                          </w:divBdr>
                                                                          <w:divsChild>
                                                                            <w:div w:id="1028988371">
                                                                              <w:marLeft w:val="0"/>
                                                                              <w:marRight w:val="0"/>
                                                                              <w:marTop w:val="0"/>
                                                                              <w:marBottom w:val="0"/>
                                                                              <w:divBdr>
                                                                                <w:top w:val="none" w:sz="0" w:space="0" w:color="auto"/>
                                                                                <w:left w:val="none" w:sz="0" w:space="0" w:color="auto"/>
                                                                                <w:bottom w:val="none" w:sz="0" w:space="0" w:color="auto"/>
                                                                                <w:right w:val="none" w:sz="0" w:space="0" w:color="auto"/>
                                                                              </w:divBdr>
                                                                              <w:divsChild>
                                                                                <w:div w:id="853422398">
                                                                                  <w:marLeft w:val="0"/>
                                                                                  <w:marRight w:val="0"/>
                                                                                  <w:marTop w:val="0"/>
                                                                                  <w:marBottom w:val="0"/>
                                                                                  <w:divBdr>
                                                                                    <w:top w:val="none" w:sz="0" w:space="0" w:color="auto"/>
                                                                                    <w:left w:val="none" w:sz="0" w:space="0" w:color="auto"/>
                                                                                    <w:bottom w:val="none" w:sz="0" w:space="0" w:color="auto"/>
                                                                                    <w:right w:val="none" w:sz="0" w:space="0" w:color="auto"/>
                                                                                  </w:divBdr>
                                                                                  <w:divsChild>
                                                                                    <w:div w:id="622538002">
                                                                                      <w:marLeft w:val="0"/>
                                                                                      <w:marRight w:val="0"/>
                                                                                      <w:marTop w:val="0"/>
                                                                                      <w:marBottom w:val="0"/>
                                                                                      <w:divBdr>
                                                                                        <w:top w:val="none" w:sz="0" w:space="0" w:color="auto"/>
                                                                                        <w:left w:val="none" w:sz="0" w:space="0" w:color="auto"/>
                                                                                        <w:bottom w:val="none" w:sz="0" w:space="0" w:color="auto"/>
                                                                                        <w:right w:val="none" w:sz="0" w:space="0" w:color="auto"/>
                                                                                      </w:divBdr>
                                                                                      <w:divsChild>
                                                                                        <w:div w:id="2061241703">
                                                                                          <w:marLeft w:val="0"/>
                                                                                          <w:marRight w:val="0"/>
                                                                                          <w:marTop w:val="0"/>
                                                                                          <w:marBottom w:val="0"/>
                                                                                          <w:divBdr>
                                                                                            <w:top w:val="none" w:sz="0" w:space="0" w:color="auto"/>
                                                                                            <w:left w:val="none" w:sz="0" w:space="0" w:color="auto"/>
                                                                                            <w:bottom w:val="none" w:sz="0" w:space="0" w:color="auto"/>
                                                                                            <w:right w:val="none" w:sz="0" w:space="0" w:color="auto"/>
                                                                                          </w:divBdr>
                                                                                          <w:divsChild>
                                                                                            <w:div w:id="1907646087">
                                                                                              <w:marLeft w:val="0"/>
                                                                                              <w:marRight w:val="120"/>
                                                                                              <w:marTop w:val="0"/>
                                                                                              <w:marBottom w:val="150"/>
                                                                                              <w:divBdr>
                                                                                                <w:top w:val="single" w:sz="2" w:space="0" w:color="EFEFEF"/>
                                                                                                <w:left w:val="single" w:sz="6" w:space="0" w:color="EFEFEF"/>
                                                                                                <w:bottom w:val="single" w:sz="6" w:space="0" w:color="E2E2E2"/>
                                                                                                <w:right w:val="single" w:sz="6" w:space="0" w:color="EFEFEF"/>
                                                                                              </w:divBdr>
                                                                                              <w:divsChild>
                                                                                                <w:div w:id="1084648685">
                                                                                                  <w:marLeft w:val="0"/>
                                                                                                  <w:marRight w:val="0"/>
                                                                                                  <w:marTop w:val="0"/>
                                                                                                  <w:marBottom w:val="0"/>
                                                                                                  <w:divBdr>
                                                                                                    <w:top w:val="none" w:sz="0" w:space="0" w:color="auto"/>
                                                                                                    <w:left w:val="none" w:sz="0" w:space="0" w:color="auto"/>
                                                                                                    <w:bottom w:val="none" w:sz="0" w:space="0" w:color="auto"/>
                                                                                                    <w:right w:val="none" w:sz="0" w:space="0" w:color="auto"/>
                                                                                                  </w:divBdr>
                                                                                                  <w:divsChild>
                                                                                                    <w:div w:id="398596419">
                                                                                                      <w:marLeft w:val="0"/>
                                                                                                      <w:marRight w:val="0"/>
                                                                                                      <w:marTop w:val="0"/>
                                                                                                      <w:marBottom w:val="0"/>
                                                                                                      <w:divBdr>
                                                                                                        <w:top w:val="none" w:sz="0" w:space="0" w:color="auto"/>
                                                                                                        <w:left w:val="none" w:sz="0" w:space="0" w:color="auto"/>
                                                                                                        <w:bottom w:val="none" w:sz="0" w:space="0" w:color="auto"/>
                                                                                                        <w:right w:val="none" w:sz="0" w:space="0" w:color="auto"/>
                                                                                                      </w:divBdr>
                                                                                                      <w:divsChild>
                                                                                                        <w:div w:id="1797599309">
                                                                                                          <w:marLeft w:val="0"/>
                                                                                                          <w:marRight w:val="0"/>
                                                                                                          <w:marTop w:val="0"/>
                                                                                                          <w:marBottom w:val="0"/>
                                                                                                          <w:divBdr>
                                                                                                            <w:top w:val="none" w:sz="0" w:space="0" w:color="auto"/>
                                                                                                            <w:left w:val="none" w:sz="0" w:space="0" w:color="auto"/>
                                                                                                            <w:bottom w:val="none" w:sz="0" w:space="0" w:color="auto"/>
                                                                                                            <w:right w:val="none" w:sz="0" w:space="0" w:color="auto"/>
                                                                                                          </w:divBdr>
                                                                                                          <w:divsChild>
                                                                                                            <w:div w:id="11076221">
                                                                                                              <w:marLeft w:val="0"/>
                                                                                                              <w:marRight w:val="0"/>
                                                                                                              <w:marTop w:val="0"/>
                                                                                                              <w:marBottom w:val="0"/>
                                                                                                              <w:divBdr>
                                                                                                                <w:top w:val="none" w:sz="0" w:space="0" w:color="auto"/>
                                                                                                                <w:left w:val="none" w:sz="0" w:space="0" w:color="auto"/>
                                                                                                                <w:bottom w:val="none" w:sz="0" w:space="0" w:color="auto"/>
                                                                                                                <w:right w:val="none" w:sz="0" w:space="0" w:color="auto"/>
                                                                                                              </w:divBdr>
                                                                                                              <w:divsChild>
                                                                                                                <w:div w:id="5445086">
                                                                                                                  <w:marLeft w:val="0"/>
                                                                                                                  <w:marRight w:val="0"/>
                                                                                                                  <w:marTop w:val="0"/>
                                                                                                                  <w:marBottom w:val="0"/>
                                                                                                                  <w:divBdr>
                                                                                                                    <w:top w:val="single" w:sz="2" w:space="4" w:color="D8D8D8"/>
                                                                                                                    <w:left w:val="single" w:sz="2" w:space="0" w:color="D8D8D8"/>
                                                                                                                    <w:bottom w:val="single" w:sz="2" w:space="4" w:color="D8D8D8"/>
                                                                                                                    <w:right w:val="single" w:sz="2" w:space="0" w:color="D8D8D8"/>
                                                                                                                  </w:divBdr>
                                                                                                                  <w:divsChild>
                                                                                                                    <w:div w:id="145974739">
                                                                                                                      <w:marLeft w:val="225"/>
                                                                                                                      <w:marRight w:val="225"/>
                                                                                                                      <w:marTop w:val="75"/>
                                                                                                                      <w:marBottom w:val="75"/>
                                                                                                                      <w:divBdr>
                                                                                                                        <w:top w:val="none" w:sz="0" w:space="0" w:color="auto"/>
                                                                                                                        <w:left w:val="none" w:sz="0" w:space="0" w:color="auto"/>
                                                                                                                        <w:bottom w:val="none" w:sz="0" w:space="0" w:color="auto"/>
                                                                                                                        <w:right w:val="none" w:sz="0" w:space="0" w:color="auto"/>
                                                                                                                      </w:divBdr>
                                                                                                                      <w:divsChild>
                                                                                                                        <w:div w:id="1788238634">
                                                                                                                          <w:marLeft w:val="0"/>
                                                                                                                          <w:marRight w:val="0"/>
                                                                                                                          <w:marTop w:val="0"/>
                                                                                                                          <w:marBottom w:val="0"/>
                                                                                                                          <w:divBdr>
                                                                                                                            <w:top w:val="single" w:sz="6" w:space="0" w:color="auto"/>
                                                                                                                            <w:left w:val="single" w:sz="6" w:space="0" w:color="auto"/>
                                                                                                                            <w:bottom w:val="single" w:sz="6" w:space="0" w:color="auto"/>
                                                                                                                            <w:right w:val="single" w:sz="6" w:space="0" w:color="auto"/>
                                                                                                                          </w:divBdr>
                                                                                                                          <w:divsChild>
                                                                                                                            <w:div w:id="300501227">
                                                                                                                              <w:marLeft w:val="0"/>
                                                                                                                              <w:marRight w:val="0"/>
                                                                                                                              <w:marTop w:val="0"/>
                                                                                                                              <w:marBottom w:val="0"/>
                                                                                                                              <w:divBdr>
                                                                                                                                <w:top w:val="none" w:sz="0" w:space="0" w:color="auto"/>
                                                                                                                                <w:left w:val="none" w:sz="0" w:space="0" w:color="auto"/>
                                                                                                                                <w:bottom w:val="none" w:sz="0" w:space="0" w:color="auto"/>
                                                                                                                                <w:right w:val="none" w:sz="0" w:space="0" w:color="auto"/>
                                                                                                                              </w:divBdr>
                                                                                                                              <w:divsChild>
                                                                                                                                <w:div w:id="50864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6.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jpe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4.jpeg"/><Relationship Id="rId4" Type="http://schemas.openxmlformats.org/officeDocument/2006/relationships/settings" Target="settings.xml"/><Relationship Id="rId9" Type="http://schemas.openxmlformats.org/officeDocument/2006/relationships/image" Target="media/image3.emf"/><Relationship Id="rId14"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C5FC18C-3A06-49B9-A79D-E5048AEE6D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78</TotalTime>
  <Pages>2</Pages>
  <Words>173</Words>
  <Characters>990</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1161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24</cp:revision>
  <cp:lastPrinted>2018-04-11T21:32:00Z</cp:lastPrinted>
  <dcterms:created xsi:type="dcterms:W3CDTF">2018-04-09T21:20:00Z</dcterms:created>
  <dcterms:modified xsi:type="dcterms:W3CDTF">2018-04-13T21:16:00Z</dcterms:modified>
</cp:coreProperties>
</file>