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67DD5">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r:id="rId8" o:title="Bouquet" opacity="0" color2="#a5a5a5" rotate="t" type="tile"/>
            <v:textbox style="mso-next-textbox:#_x0000_s989294" inset=",0,,0">
              <w:txbxContent>
                <w:p w:rsidR="00401CB3" w:rsidRPr="007A69C9" w:rsidRDefault="00813307"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Sunday of Divine Mercy</w:t>
                  </w:r>
                </w:p>
                <w:p w:rsidR="00401CB3" w:rsidRPr="007A69C9" w:rsidRDefault="007231E6"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B92DE5">
                    <w:rPr>
                      <w:rFonts w:ascii="Matura MT Script Capitals" w:hAnsi="Matura MT Script Capitals" w:cs="Castellar"/>
                      <w:bCs/>
                      <w:color w:val="000000"/>
                      <w:kern w:val="32"/>
                      <w:sz w:val="36"/>
                      <w:szCs w:val="36"/>
                    </w:rPr>
                    <w:t>8</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767DD5">
      <w:pPr>
        <w:rPr>
          <w:sz w:val="16"/>
          <w:szCs w:val="16"/>
        </w:rPr>
      </w:pPr>
      <w:r w:rsidRPr="00767DD5">
        <w:rPr>
          <w:noProof/>
          <w:lang w:eastAsia="zh-TW"/>
        </w:rPr>
        <w:pict>
          <v:shape id="_x0000_s989379" type="#_x0000_t202" style="position:absolute;margin-left:299.85pt;margin-top:.9pt;width:240.15pt;height:348.75pt;z-index:252809216;mso-width-relative:margin;mso-height-relative:margin" strokeweight="6pt">
            <v:stroke dashstyle="1 1"/>
            <v:textbox>
              <w:txbxContent>
                <w:p w:rsidR="00D64BDE" w:rsidRPr="00D64BDE" w:rsidRDefault="002C5F98" w:rsidP="002C5F98">
                  <w:pPr>
                    <w:jc w:val="center"/>
                    <w:rPr>
                      <w:rFonts w:ascii="Algerian" w:hAnsi="Algerian"/>
                      <w:sz w:val="32"/>
                      <w:szCs w:val="32"/>
                    </w:rPr>
                  </w:pPr>
                  <w:proofErr w:type="spellStart"/>
                  <w:r w:rsidRPr="00D64BDE">
                    <w:rPr>
                      <w:rFonts w:ascii="Algerian" w:hAnsi="Algerian"/>
                      <w:sz w:val="32"/>
                      <w:szCs w:val="32"/>
                    </w:rPr>
                    <w:t>Lordy</w:t>
                  </w:r>
                  <w:proofErr w:type="spellEnd"/>
                  <w:r w:rsidRPr="00D64BDE">
                    <w:rPr>
                      <w:rFonts w:ascii="Algerian" w:hAnsi="Algerian"/>
                      <w:sz w:val="32"/>
                      <w:szCs w:val="32"/>
                    </w:rPr>
                    <w:t xml:space="preserve">, </w:t>
                  </w:r>
                  <w:proofErr w:type="spellStart"/>
                  <w:r w:rsidRPr="00D64BDE">
                    <w:rPr>
                      <w:rFonts w:ascii="Algerian" w:hAnsi="Algerian"/>
                      <w:sz w:val="32"/>
                      <w:szCs w:val="32"/>
                    </w:rPr>
                    <w:t>Lordy</w:t>
                  </w:r>
                  <w:proofErr w:type="spellEnd"/>
                  <w:r w:rsidRPr="00D64BDE">
                    <w:rPr>
                      <w:rFonts w:ascii="Algerian" w:hAnsi="Algerian"/>
                      <w:sz w:val="32"/>
                      <w:szCs w:val="32"/>
                    </w:rPr>
                    <w:t xml:space="preserve"> </w:t>
                  </w:r>
                </w:p>
                <w:p w:rsidR="002C5F98" w:rsidRPr="00D64BDE" w:rsidRDefault="002C5F98" w:rsidP="002C5F98">
                  <w:pPr>
                    <w:jc w:val="center"/>
                    <w:rPr>
                      <w:rFonts w:ascii="Algerian" w:hAnsi="Algerian"/>
                      <w:sz w:val="32"/>
                      <w:szCs w:val="32"/>
                    </w:rPr>
                  </w:pPr>
                  <w:r w:rsidRPr="00D64BDE">
                    <w:rPr>
                      <w:rFonts w:ascii="Algerian" w:hAnsi="Algerian"/>
                      <w:sz w:val="32"/>
                      <w:szCs w:val="32"/>
                    </w:rPr>
                    <w:t>Fr. David is 40!</w:t>
                  </w:r>
                </w:p>
                <w:p w:rsidR="002C5F98" w:rsidRPr="002C5F98" w:rsidRDefault="002C5F98">
                  <w:pPr>
                    <w:rPr>
                      <w:rFonts w:ascii="Algerian" w:hAnsi="Algerian"/>
                      <w:sz w:val="28"/>
                      <w:szCs w:val="28"/>
                    </w:rPr>
                  </w:pPr>
                </w:p>
                <w:p w:rsidR="002C5F98" w:rsidRDefault="002C5F98" w:rsidP="002C5F98">
                  <w:pPr>
                    <w:jc w:val="center"/>
                    <w:rPr>
                      <w:rFonts w:ascii="Elephant" w:hAnsi="Elephant"/>
                    </w:rPr>
                  </w:pPr>
                  <w:r w:rsidRPr="002C5F98">
                    <w:rPr>
                      <w:rFonts w:ascii="Elephant" w:hAnsi="Elephant"/>
                    </w:rPr>
                    <w:t xml:space="preserve">Come and join us for his </w:t>
                  </w:r>
                </w:p>
                <w:p w:rsidR="002C5F98" w:rsidRDefault="002C5F98" w:rsidP="002C5F98">
                  <w:pPr>
                    <w:jc w:val="center"/>
                    <w:rPr>
                      <w:rFonts w:ascii="Elephant" w:hAnsi="Elephant"/>
                    </w:rPr>
                  </w:pPr>
                  <w:r w:rsidRPr="002C5F98">
                    <w:rPr>
                      <w:rFonts w:ascii="Elephant" w:hAnsi="Elephant"/>
                    </w:rPr>
                    <w:t>40</w:t>
                  </w:r>
                  <w:r w:rsidRPr="002C5F98">
                    <w:rPr>
                      <w:rFonts w:ascii="Elephant" w:hAnsi="Elephant"/>
                      <w:vertAlign w:val="superscript"/>
                    </w:rPr>
                    <w:t>th</w:t>
                  </w:r>
                  <w:r w:rsidRPr="002C5F98">
                    <w:rPr>
                      <w:rFonts w:ascii="Elephant" w:hAnsi="Elephant"/>
                    </w:rPr>
                    <w:t xml:space="preserve"> birthday party on </w:t>
                  </w:r>
                </w:p>
                <w:p w:rsidR="002C5F98" w:rsidRDefault="002C5F98" w:rsidP="002C5F98">
                  <w:pPr>
                    <w:jc w:val="center"/>
                    <w:rPr>
                      <w:rFonts w:ascii="Elephant" w:hAnsi="Elephant"/>
                    </w:rPr>
                  </w:pPr>
                  <w:r w:rsidRPr="002C5F98">
                    <w:rPr>
                      <w:rFonts w:ascii="Elephant" w:hAnsi="Elephant"/>
                    </w:rPr>
                    <w:t xml:space="preserve">Thursday, May 10 at 7 p.m. in Gillespie Hall with a </w:t>
                  </w:r>
                </w:p>
                <w:p w:rsidR="002C5F98" w:rsidRPr="002C5F98" w:rsidRDefault="00D64BDE" w:rsidP="002C5F98">
                  <w:pPr>
                    <w:jc w:val="center"/>
                    <w:rPr>
                      <w:rFonts w:ascii="Elephant" w:hAnsi="Elephant"/>
                    </w:rPr>
                  </w:pPr>
                  <w:r>
                    <w:rPr>
                      <w:rFonts w:ascii="Elephant" w:hAnsi="Elephant"/>
                    </w:rPr>
                    <w:t>Pot Luck Dinner</w:t>
                  </w:r>
                  <w:r w:rsidR="002C5F98" w:rsidRPr="002C5F98">
                    <w:rPr>
                      <w:rFonts w:ascii="Elephant" w:hAnsi="Elephant"/>
                    </w:rPr>
                    <w:br/>
                  </w:r>
                </w:p>
                <w:p w:rsidR="002C5F98" w:rsidRDefault="002C5F98" w:rsidP="002C5F98">
                  <w:pPr>
                    <w:jc w:val="center"/>
                    <w:rPr>
                      <w:rFonts w:ascii="Arial Rounded MT Bold" w:hAnsi="Arial Rounded MT Bold"/>
                    </w:rPr>
                  </w:pPr>
                  <w:proofErr w:type="gramStart"/>
                  <w:r w:rsidRPr="002C5F98">
                    <w:rPr>
                      <w:rFonts w:ascii="Arial Rounded MT Bold" w:hAnsi="Arial Rounded MT Bold"/>
                    </w:rPr>
                    <w:t>Meat,</w:t>
                  </w:r>
                  <w:proofErr w:type="gramEnd"/>
                  <w:r w:rsidRPr="002C5F98">
                    <w:rPr>
                      <w:rFonts w:ascii="Arial Rounded MT Bold" w:hAnsi="Arial Rounded MT Bold"/>
                    </w:rPr>
                    <w:t xml:space="preserve"> drinks and bread </w:t>
                  </w:r>
                </w:p>
                <w:p w:rsidR="002C5F98" w:rsidRPr="002C5F98" w:rsidRDefault="002C5F98" w:rsidP="002C5F98">
                  <w:pPr>
                    <w:jc w:val="center"/>
                    <w:rPr>
                      <w:rFonts w:ascii="Arial Rounded MT Bold" w:hAnsi="Arial Rounded MT Bold"/>
                    </w:rPr>
                  </w:pPr>
                  <w:proofErr w:type="gramStart"/>
                  <w:r w:rsidRPr="002C5F98">
                    <w:rPr>
                      <w:rFonts w:ascii="Arial Rounded MT Bold" w:hAnsi="Arial Rounded MT Bold"/>
                    </w:rPr>
                    <w:t>will</w:t>
                  </w:r>
                  <w:proofErr w:type="gramEnd"/>
                  <w:r w:rsidRPr="002C5F98">
                    <w:rPr>
                      <w:rFonts w:ascii="Arial Rounded MT Bold" w:hAnsi="Arial Rounded MT Bold"/>
                    </w:rPr>
                    <w:t xml:space="preserve"> be provided </w:t>
                  </w:r>
                </w:p>
                <w:p w:rsidR="002C5F98" w:rsidRDefault="002C5F98" w:rsidP="002C5F98">
                  <w:pPr>
                    <w:jc w:val="center"/>
                    <w:rPr>
                      <w:rFonts w:ascii="Arial Black" w:hAnsi="Arial Black"/>
                    </w:rPr>
                  </w:pPr>
                  <w:proofErr w:type="gramStart"/>
                  <w:r w:rsidRPr="002C5F98">
                    <w:rPr>
                      <w:rFonts w:ascii="Arial Rounded MT Bold" w:hAnsi="Arial Rounded MT Bold"/>
                    </w:rPr>
                    <w:t>by</w:t>
                  </w:r>
                  <w:proofErr w:type="gramEnd"/>
                  <w:r w:rsidRPr="002C5F98">
                    <w:rPr>
                      <w:rFonts w:ascii="Arial Rounded MT Bold" w:hAnsi="Arial Rounded MT Bold"/>
                    </w:rPr>
                    <w:t xml:space="preserve"> the Duncan Altar Society.</w:t>
                  </w:r>
                  <w:r w:rsidRPr="002C5F98">
                    <w:rPr>
                      <w:rFonts w:ascii="Arial Rounded MT Bold" w:hAnsi="Arial Rounded MT Bold"/>
                    </w:rPr>
                    <w:br/>
                  </w:r>
                  <w:r w:rsidRPr="002C5F98">
                    <w:br/>
                  </w:r>
                  <w:r w:rsidRPr="002C5F98">
                    <w:rPr>
                      <w:rFonts w:ascii="Arial Black" w:hAnsi="Arial Black"/>
                    </w:rPr>
                    <w:t xml:space="preserve">Please bring the following </w:t>
                  </w:r>
                </w:p>
                <w:p w:rsidR="002C5F98" w:rsidRDefault="002C5F98" w:rsidP="002C5F98">
                  <w:pPr>
                    <w:jc w:val="center"/>
                    <w:rPr>
                      <w:rFonts w:ascii="Arial Black" w:hAnsi="Arial Black"/>
                    </w:rPr>
                  </w:pPr>
                  <w:proofErr w:type="gramStart"/>
                  <w:r w:rsidRPr="002C5F98">
                    <w:rPr>
                      <w:rFonts w:ascii="Arial Black" w:hAnsi="Arial Black"/>
                    </w:rPr>
                    <w:t>to</w:t>
                  </w:r>
                  <w:proofErr w:type="gramEnd"/>
                  <w:r w:rsidRPr="002C5F98">
                    <w:rPr>
                      <w:rFonts w:ascii="Arial Black" w:hAnsi="Arial Black"/>
                    </w:rPr>
                    <w:t xml:space="preserve"> share </w:t>
                  </w:r>
                  <w:r w:rsidRPr="002C5F98">
                    <w:rPr>
                      <w:rFonts w:ascii="Arial Black" w:hAnsi="Arial Black"/>
                    </w:rPr>
                    <w:br/>
                    <w:t>according to your last name:</w:t>
                  </w:r>
                </w:p>
                <w:p w:rsidR="002C5F98" w:rsidRDefault="002C5F98" w:rsidP="002C5F98">
                  <w:pPr>
                    <w:jc w:val="center"/>
                    <w:rPr>
                      <w:rFonts w:ascii="Arial Black" w:hAnsi="Arial Black"/>
                    </w:rPr>
                  </w:pPr>
                </w:p>
                <w:p w:rsidR="002C5F98" w:rsidRPr="00D64BDE" w:rsidRDefault="002C5F98" w:rsidP="002C5F98">
                  <w:pPr>
                    <w:jc w:val="center"/>
                    <w:rPr>
                      <w:rFonts w:ascii="Britannic Bold" w:hAnsi="Britannic Bold" w:cs="Narkisim"/>
                    </w:rPr>
                  </w:pPr>
                  <w:r w:rsidRPr="00D64BDE">
                    <w:rPr>
                      <w:rFonts w:ascii="Britannic Bold" w:hAnsi="Britannic Bold" w:cs="Narkisim"/>
                    </w:rPr>
                    <w:t>A – I   Main Dish:  Casseroles, etc.</w:t>
                  </w:r>
                  <w:r w:rsidRPr="00D64BDE">
                    <w:rPr>
                      <w:rFonts w:ascii="Britannic Bold" w:hAnsi="Britannic Bold" w:cs="Narkisim"/>
                    </w:rPr>
                    <w:br/>
                    <w:t>J – R   Side Dish:  Vegetables, salads</w:t>
                  </w:r>
                  <w:r w:rsidRPr="00D64BDE">
                    <w:rPr>
                      <w:rFonts w:ascii="Britannic Bold" w:hAnsi="Britannic Bold" w:cs="Narkisim"/>
                    </w:rPr>
                    <w:br/>
                    <w:t>S – Z   Dessert, fruit, sweets, etc.</w:t>
                  </w:r>
                </w:p>
              </w:txbxContent>
            </v:textbox>
          </v:shape>
        </w:pict>
      </w:r>
      <w:r w:rsidRPr="00767DD5">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Apr 7</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9D6105" w:rsidRDefault="009D6105" w:rsidP="00F30571">
            <w:pPr>
              <w:rPr>
                <w:rFonts w:ascii="Calibri" w:eastAsia="Times New Roman" w:hAnsi="Calibri"/>
                <w:color w:val="000000"/>
                <w:sz w:val="20"/>
                <w:szCs w:val="20"/>
              </w:rPr>
            </w:pPr>
            <w:r>
              <w:rPr>
                <w:rFonts w:ascii="Calibri" w:eastAsia="Times New Roman" w:hAnsi="Calibri"/>
                <w:noProof/>
                <w:color w:val="000000"/>
                <w:sz w:val="20"/>
                <w:szCs w:val="20"/>
              </w:rPr>
              <w:t>(+) Jack Geurkink</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9D6105" w:rsidP="00F30571">
            <w:pPr>
              <w:rPr>
                <w:rFonts w:ascii="Calibri" w:eastAsia="Times New Roman" w:hAnsi="Calibri"/>
                <w:color w:val="000000"/>
                <w:sz w:val="20"/>
                <w:szCs w:val="20"/>
              </w:rPr>
            </w:pPr>
            <w:r>
              <w:rPr>
                <w:rFonts w:ascii="Calibri" w:eastAsia="Times New Roman" w:hAnsi="Calibri"/>
                <w:color w:val="000000"/>
                <w:sz w:val="20"/>
                <w:szCs w:val="20"/>
              </w:rPr>
              <w:t>(+) Myrtle Wooldridge</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B92DE5">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E30726"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Amanda </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B92DE5" w:rsidRDefault="009D6105" w:rsidP="00F30571">
            <w:pPr>
              <w:rPr>
                <w:rFonts w:ascii="Calibri" w:eastAsia="Times New Roman" w:hAnsi="Calibri"/>
                <w:color w:val="000000"/>
                <w:sz w:val="20"/>
                <w:szCs w:val="20"/>
              </w:rPr>
            </w:pPr>
            <w:r>
              <w:rPr>
                <w:rFonts w:ascii="Calibri" w:eastAsia="Times New Roman" w:hAnsi="Calibri"/>
                <w:color w:val="000000"/>
                <w:sz w:val="20"/>
                <w:szCs w:val="20"/>
              </w:rPr>
              <w:t>NO MASS</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9</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B92DE5">
              <w:rPr>
                <w:rFonts w:ascii="Calibri" w:eastAsia="Times New Roman" w:hAnsi="Calibri"/>
                <w:b/>
                <w:color w:val="000000"/>
                <w:sz w:val="20"/>
                <w:szCs w:val="20"/>
              </w:rPr>
              <w:t>14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w:t>
            </w:r>
            <w:r w:rsidR="009D6105">
              <w:rPr>
                <w:rFonts w:ascii="Calibri" w:eastAsia="Times New Roman" w:hAnsi="Calibri"/>
                <w:color w:val="000000"/>
                <w:sz w:val="20"/>
                <w:szCs w:val="20"/>
              </w:rPr>
              <w:t xml:space="preserve">Don </w:t>
            </w:r>
            <w:proofErr w:type="spellStart"/>
            <w:r w:rsidR="009D6105">
              <w:rPr>
                <w:rFonts w:ascii="Calibri" w:eastAsia="Times New Roman" w:hAnsi="Calibri"/>
                <w:color w:val="000000"/>
                <w:sz w:val="20"/>
                <w:szCs w:val="20"/>
              </w:rPr>
              <w:t>Trostle</w:t>
            </w:r>
            <w:proofErr w:type="spellEnd"/>
            <w:r w:rsidR="009D6105">
              <w:rPr>
                <w:rFonts w:ascii="Calibri" w:eastAsia="Times New Roman" w:hAnsi="Calibri"/>
                <w:color w:val="000000"/>
                <w:sz w:val="20"/>
                <w:szCs w:val="20"/>
              </w:rPr>
              <w:t xml:space="preserve"> and Jake </w:t>
            </w:r>
            <w:proofErr w:type="spellStart"/>
            <w:r w:rsidR="009D6105">
              <w:rPr>
                <w:rFonts w:ascii="Calibri" w:eastAsia="Times New Roman" w:hAnsi="Calibri"/>
                <w:color w:val="000000"/>
                <w:sz w:val="20"/>
                <w:szCs w:val="20"/>
              </w:rPr>
              <w:t>Seratte</w:t>
            </w:r>
            <w:proofErr w:type="spellEnd"/>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B92DE5">
              <w:rPr>
                <w:rFonts w:ascii="Calibri" w:eastAsia="Times New Roman" w:hAnsi="Calibri"/>
                <w:b/>
                <w:color w:val="000000"/>
                <w:sz w:val="20"/>
                <w:szCs w:val="20"/>
              </w:rPr>
              <w:t>15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sidR="00523BCE">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9D6105" w:rsidP="00F30571">
            <w:pPr>
              <w:rPr>
                <w:rFonts w:ascii="Calibri" w:eastAsia="Times New Roman" w:hAnsi="Calibri"/>
                <w:color w:val="000000"/>
                <w:sz w:val="20"/>
                <w:szCs w:val="20"/>
              </w:rPr>
            </w:pPr>
            <w:r>
              <w:rPr>
                <w:rFonts w:ascii="Calibri" w:eastAsia="Times New Roman" w:hAnsi="Calibri"/>
                <w:color w:val="000000"/>
                <w:sz w:val="20"/>
                <w:szCs w:val="20"/>
              </w:rPr>
              <w:t>(+) Joanne Lowe by Larry Lowe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9D6105" w:rsidRDefault="004A3E64" w:rsidP="00F30571">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31826" w:rsidRDefault="002E0B70" w:rsidP="006777AB">
      <w:pPr>
        <w:tabs>
          <w:tab w:val="left" w:pos="2865"/>
        </w:tabs>
      </w:pPr>
      <w:r>
        <w:br w:type="textWrapping" w:clear="all"/>
      </w:r>
    </w:p>
    <w:p w:rsidR="00F30571" w:rsidRDefault="00F30571" w:rsidP="006777AB">
      <w:pPr>
        <w:tabs>
          <w:tab w:val="left" w:pos="2865"/>
        </w:tabs>
      </w:pPr>
    </w:p>
    <w:p w:rsidR="009D6105" w:rsidRDefault="009D6105" w:rsidP="006777AB">
      <w:pPr>
        <w:tabs>
          <w:tab w:val="left" w:pos="2865"/>
        </w:tabs>
      </w:pPr>
    </w:p>
    <w:p w:rsidR="00131826" w:rsidRDefault="00131826" w:rsidP="006777AB">
      <w:pPr>
        <w:tabs>
          <w:tab w:val="left" w:pos="2865"/>
        </w:tabs>
      </w:pPr>
    </w:p>
    <w:p w:rsidR="00073FB8" w:rsidRDefault="00073FB8" w:rsidP="006777AB">
      <w:pPr>
        <w:tabs>
          <w:tab w:val="left" w:pos="2865"/>
        </w:tabs>
      </w:pPr>
    </w:p>
    <w:p w:rsidR="00280D5F" w:rsidRDefault="00280D5F" w:rsidP="006777AB">
      <w:pPr>
        <w:tabs>
          <w:tab w:val="left" w:pos="2865"/>
        </w:tabs>
      </w:pPr>
    </w:p>
    <w:p w:rsidR="00045C77" w:rsidRDefault="00767DD5" w:rsidP="006777AB">
      <w:pPr>
        <w:tabs>
          <w:tab w:val="left" w:pos="2865"/>
        </w:tabs>
      </w:pPr>
      <w:r>
        <w:rPr>
          <w:noProof/>
          <w:lang w:eastAsia="zh-TW"/>
        </w:rPr>
        <w:pict>
          <v:shape id="_x0000_s989285" type="#_x0000_t202" style="position:absolute;margin-left:-6.75pt;margin-top:13.2pt;width:546.75pt;height:308.3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9451C1">
                    <w:rPr>
                      <w:rFonts w:ascii="Elephant" w:hAnsi="Elephant"/>
                      <w:color w:val="7030A0"/>
                      <w:sz w:val="36"/>
                      <w:szCs w:val="36"/>
                      <w:u w:val="single"/>
                    </w:rPr>
                    <w:t>Special Collection for Property and Liability Insurance</w:t>
                  </w:r>
                  <w:r>
                    <w:rPr>
                      <w:sz w:val="36"/>
                      <w:szCs w:val="36"/>
                    </w:rPr>
                    <w:tab/>
                  </w:r>
                  <w:r>
                    <w:rPr>
                      <w:sz w:val="36"/>
                      <w:szCs w:val="36"/>
                    </w:rPr>
                    <w:br/>
                  </w:r>
                  <w:r>
                    <w:rPr>
                      <w:sz w:val="36"/>
                      <w:szCs w:val="36"/>
                    </w:rPr>
                    <w:tab/>
                  </w:r>
                  <w:r>
                    <w:rPr>
                      <w:sz w:val="36"/>
                      <w:szCs w:val="36"/>
                    </w:rPr>
                    <w:tab/>
                    <w:t xml:space="preserve">       </w:t>
                  </w:r>
                  <w:r w:rsidRPr="009451C1">
                    <w:rPr>
                      <w:b/>
                      <w:color w:val="CC0000"/>
                      <w:sz w:val="36"/>
                      <w:szCs w:val="36"/>
                    </w:rPr>
                    <w:t xml:space="preserve">BALANCE TO COLLECT:  </w:t>
                  </w:r>
                  <w:r w:rsidR="00AA0814" w:rsidRPr="009451C1">
                    <w:rPr>
                      <w:b/>
                      <w:bCs/>
                      <w:color w:val="CC0000"/>
                      <w:sz w:val="36"/>
                      <w:szCs w:val="36"/>
                    </w:rPr>
                    <w:t>$</w:t>
                  </w:r>
                  <w:r w:rsidR="004D7386" w:rsidRPr="009451C1">
                    <w:rPr>
                      <w:b/>
                      <w:bCs/>
                      <w:color w:val="CC0000"/>
                      <w:sz w:val="36"/>
                      <w:szCs w:val="36"/>
                    </w:rPr>
                    <w:t>8</w:t>
                  </w:r>
                  <w:r w:rsidRPr="009451C1">
                    <w:rPr>
                      <w:b/>
                      <w:bCs/>
                      <w:color w:val="CC0000"/>
                      <w:sz w:val="36"/>
                      <w:szCs w:val="36"/>
                    </w:rPr>
                    <w:t>,000.00</w:t>
                  </w:r>
                </w:p>
                <w:p w:rsidR="00401CB3" w:rsidRPr="009451C1" w:rsidRDefault="00401CB3" w:rsidP="007D2F2C">
                  <w:pPr>
                    <w:ind w:left="720"/>
                    <w:rPr>
                      <w:color w:val="0000FF"/>
                      <w:sz w:val="32"/>
                      <w:szCs w:val="32"/>
                    </w:rPr>
                  </w:pPr>
                  <w:r>
                    <w:rPr>
                      <w:sz w:val="36"/>
                      <w:szCs w:val="36"/>
                    </w:rPr>
                    <w:br/>
                  </w:r>
                  <w:r w:rsidRPr="009451C1">
                    <w:rPr>
                      <w:b/>
                      <w:color w:val="336600"/>
                      <w:sz w:val="32"/>
                      <w:szCs w:val="32"/>
                    </w:rPr>
                    <w:t xml:space="preserve">Every Sunday we will be having a Second Collection </w:t>
                  </w:r>
                  <w:r w:rsidRPr="009451C1">
                    <w:rPr>
                      <w:b/>
                      <w:color w:val="336600"/>
                      <w:sz w:val="32"/>
                      <w:szCs w:val="32"/>
                    </w:rPr>
                    <w:br/>
                    <w:t xml:space="preserve">for our Property and Liability Insurance for the year </w:t>
                  </w:r>
                  <w:r w:rsidRPr="009451C1">
                    <w:rPr>
                      <w:b/>
                      <w:color w:val="336600"/>
                      <w:sz w:val="32"/>
                      <w:szCs w:val="32"/>
                    </w:rPr>
                    <w:br/>
                    <w:t xml:space="preserve">2018/2019 which is around $19,000.00.  </w:t>
                  </w:r>
                  <w:r w:rsidRPr="009451C1">
                    <w:rPr>
                      <w:b/>
                      <w:color w:val="336600"/>
                      <w:sz w:val="32"/>
                      <w:szCs w:val="32"/>
                    </w:rPr>
                    <w:br/>
                    <w:t xml:space="preserve">Therefore, we request that you help </w:t>
                  </w:r>
                  <w:r w:rsidRPr="009451C1">
                    <w:rPr>
                      <w:b/>
                      <w:color w:val="336600"/>
                      <w:sz w:val="32"/>
                      <w:szCs w:val="32"/>
                    </w:rPr>
                    <w:tab/>
                  </w:r>
                  <w:r w:rsidR="00131826" w:rsidRPr="009451C1">
                    <w:rPr>
                      <w:b/>
                      <w:color w:val="336600"/>
                      <w:sz w:val="32"/>
                      <w:szCs w:val="32"/>
                    </w:rPr>
                    <w:tab/>
                    <w:t>$11,000.00</w:t>
                  </w:r>
                  <w:r w:rsidRPr="009451C1">
                    <w:rPr>
                      <w:b/>
                      <w:color w:val="336600"/>
                      <w:sz w:val="32"/>
                      <w:szCs w:val="32"/>
                    </w:rPr>
                    <w:br/>
                    <w:t>us to raise money fo</w:t>
                  </w:r>
                  <w:r w:rsidR="00131826" w:rsidRPr="009451C1">
                    <w:rPr>
                      <w:b/>
                      <w:color w:val="336600"/>
                      <w:sz w:val="32"/>
                      <w:szCs w:val="32"/>
                    </w:rPr>
                    <w:t xml:space="preserve">r this necessary expenditure. </w:t>
                  </w:r>
                  <w:r w:rsidRPr="009451C1">
                    <w:rPr>
                      <w:b/>
                      <w:color w:val="336600"/>
                      <w:sz w:val="32"/>
                      <w:szCs w:val="32"/>
                    </w:rPr>
                    <w:br/>
                  </w:r>
                  <w:r w:rsidRPr="00A85C79">
                    <w:rPr>
                      <w:sz w:val="32"/>
                      <w:szCs w:val="32"/>
                    </w:rPr>
                    <w:br/>
                  </w:r>
                  <w:r w:rsidRPr="009451C1">
                    <w:rPr>
                      <w:color w:val="0000FF"/>
                      <w:sz w:val="32"/>
                      <w:szCs w:val="32"/>
                    </w:rPr>
                    <w:t xml:space="preserve">Please write checks to </w:t>
                  </w:r>
                  <w:r w:rsidRPr="009451C1">
                    <w:rPr>
                      <w:color w:val="0000FF"/>
                      <w:sz w:val="32"/>
                      <w:szCs w:val="32"/>
                    </w:rPr>
                    <w:tab/>
                  </w:r>
                  <w:r w:rsidRPr="009451C1">
                    <w:rPr>
                      <w:color w:val="0000FF"/>
                      <w:sz w:val="32"/>
                      <w:szCs w:val="32"/>
                    </w:rPr>
                    <w:tab/>
                  </w:r>
                  <w:r w:rsidRPr="009451C1">
                    <w:rPr>
                      <w:color w:val="0000FF"/>
                      <w:sz w:val="32"/>
                      <w:szCs w:val="32"/>
                    </w:rPr>
                    <w:tab/>
                  </w:r>
                  <w:r w:rsidRPr="009451C1">
                    <w:rPr>
                      <w:color w:val="0000FF"/>
                      <w:sz w:val="32"/>
                      <w:szCs w:val="32"/>
                    </w:rPr>
                    <w:tab/>
                  </w:r>
                </w:p>
                <w:p w:rsidR="00401CB3" w:rsidRPr="009451C1" w:rsidRDefault="00401CB3" w:rsidP="007D2F2C">
                  <w:pPr>
                    <w:ind w:left="720"/>
                    <w:rPr>
                      <w:color w:val="660066"/>
                      <w:sz w:val="36"/>
                      <w:szCs w:val="36"/>
                    </w:rPr>
                  </w:pPr>
                  <w:proofErr w:type="gramStart"/>
                  <w:r w:rsidRPr="009451C1">
                    <w:rPr>
                      <w:color w:val="0000FF"/>
                      <w:sz w:val="32"/>
                      <w:szCs w:val="32"/>
                    </w:rPr>
                    <w:t>Assumption/Building Fund.</w:t>
                  </w:r>
                  <w:proofErr w:type="gramEnd"/>
                  <w:r w:rsidRPr="009451C1">
                    <w:rPr>
                      <w:color w:val="0000FF"/>
                      <w:sz w:val="32"/>
                      <w:szCs w:val="32"/>
                    </w:rPr>
                    <w:t xml:space="preserve">   </w:t>
                  </w:r>
                  <w:r w:rsidRPr="009451C1">
                    <w:rPr>
                      <w:color w:val="0000FF"/>
                      <w:sz w:val="32"/>
                      <w:szCs w:val="32"/>
                    </w:rPr>
                    <w:tab/>
                  </w:r>
                  <w:r w:rsidRPr="009451C1">
                    <w:rPr>
                      <w:color w:val="0000FF"/>
                      <w:sz w:val="32"/>
                      <w:szCs w:val="32"/>
                    </w:rPr>
                    <w:tab/>
                  </w:r>
                  <w:r w:rsidRPr="009451C1">
                    <w:rPr>
                      <w:color w:val="0000FF"/>
                      <w:sz w:val="32"/>
                      <w:szCs w:val="32"/>
                    </w:rPr>
                    <w:tab/>
                  </w:r>
                  <w:proofErr w:type="gramStart"/>
                  <w:r w:rsidRPr="009451C1">
                    <w:rPr>
                      <w:color w:val="0000FF"/>
                      <w:sz w:val="36"/>
                      <w:szCs w:val="36"/>
                    </w:rPr>
                    <w:t>$5,000.00</w:t>
                  </w:r>
                  <w:r w:rsidRPr="009451C1">
                    <w:rPr>
                      <w:color w:val="0000FF"/>
                      <w:sz w:val="32"/>
                      <w:szCs w:val="32"/>
                    </w:rPr>
                    <w:br/>
                  </w:r>
                  <w:r w:rsidRPr="009451C1">
                    <w:rPr>
                      <w:color w:val="0000FF"/>
                      <w:sz w:val="32"/>
                      <w:szCs w:val="32"/>
                    </w:rPr>
                    <w:br/>
                  </w:r>
                  <w:r w:rsidRPr="009451C1">
                    <w:rPr>
                      <w:b/>
                      <w:color w:val="660066"/>
                      <w:sz w:val="32"/>
                      <w:szCs w:val="32"/>
                    </w:rPr>
                    <w:t>Thank you for your generosity.</w:t>
                  </w:r>
                  <w:proofErr w:type="gramEnd"/>
                  <w:r w:rsidRPr="009451C1">
                    <w:rPr>
                      <w:b/>
                      <w:color w:val="660066"/>
                      <w:sz w:val="32"/>
                      <w:szCs w:val="32"/>
                    </w:rPr>
                    <w:t xml:space="preserve">    </w:t>
                  </w:r>
                  <w:r w:rsidRPr="009451C1">
                    <w:rPr>
                      <w:b/>
                      <w:color w:val="660066"/>
                      <w:sz w:val="32"/>
                      <w:szCs w:val="32"/>
                    </w:rPr>
                    <w:br/>
                    <w:t>May God Bless You, Fr. Peter</w:t>
                  </w:r>
                  <w:r w:rsidRPr="009451C1">
                    <w:rPr>
                      <w:b/>
                      <w:color w:val="660066"/>
                      <w:sz w:val="36"/>
                      <w:szCs w:val="36"/>
                    </w:rPr>
                    <w:tab/>
                  </w:r>
                  <w:r w:rsidRPr="009451C1">
                    <w:rPr>
                      <w:b/>
                      <w:color w:val="660066"/>
                      <w:sz w:val="36"/>
                      <w:szCs w:val="36"/>
                    </w:rPr>
                    <w:tab/>
                  </w:r>
                  <w:r w:rsidRPr="009451C1">
                    <w:rPr>
                      <w:b/>
                      <w:color w:val="660066"/>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767DD5"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85.5pt;margin-top:6.5pt;width:143.25pt;height:197.25pt;z-index:252700672" fillcolor="white [3201]" strokecolor="black [3200]" strokeweight="4.5pt">
            <v:shadow color="#868686"/>
            <v:textbox style="layout-flow:vertical-ideographic"/>
          </v:shape>
        </w:pict>
      </w: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767DD5" w:rsidP="006777AB">
      <w:pPr>
        <w:tabs>
          <w:tab w:val="left" w:pos="2865"/>
        </w:tabs>
      </w:pPr>
      <w:r>
        <w:rPr>
          <w:noProof/>
        </w:rPr>
        <w:pict>
          <v:rect id="_x0000_s989290" style="position:absolute;margin-left:422.25pt;margin-top:3.15pt;width:69pt;height:139.85pt;z-index:252701696" fillcolor="black [3213]" strokecolor="#002060" strokeweight="3pt">
            <v:shadow on="t" type="perspective" color="#3f3151 [1607]" opacity=".5" offset="1pt" offset2="-1pt"/>
          </v:rect>
        </w:pict>
      </w: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767DD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767DD5">
        <w:rPr>
          <w:noProof/>
        </w:rPr>
        <w:pict>
          <v:shape id="_x0000_s440389" type="#_x0000_t32" style="position:absolute;margin-left:510.75pt;margin-top:6.05pt;width:36pt;height:0;z-index:251652096;mso-position-horizontal-relative:text;mso-position-vertical-relative:text" o:connectortype="straight" stroked="f"/>
        </w:pict>
      </w:r>
      <w:r w:rsidR="00767DD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767DD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767DD5" w:rsidP="00273B90">
      <w:pPr>
        <w:tabs>
          <w:tab w:val="left" w:pos="2565"/>
          <w:tab w:val="left" w:pos="4920"/>
          <w:tab w:val="left" w:pos="6090"/>
          <w:tab w:val="left" w:pos="6195"/>
          <w:tab w:val="left" w:pos="6480"/>
          <w:tab w:val="left" w:pos="6702"/>
          <w:tab w:val="left" w:pos="7200"/>
          <w:tab w:val="left" w:pos="9735"/>
        </w:tabs>
      </w:pPr>
      <w:r w:rsidRPr="00767DD5">
        <w:rPr>
          <w:noProof/>
          <w:sz w:val="20"/>
          <w:szCs w:val="20"/>
          <w:lang w:eastAsia="zh-TW"/>
        </w:rPr>
        <w:pict>
          <v:shape id="_x0000_s355662" type="#_x0000_t202" style="position:absolute;margin-left:-15.25pt;margin-top:-.05pt;width:555.2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767DD5" w:rsidP="00273B90">
      <w:pPr>
        <w:tabs>
          <w:tab w:val="left" w:pos="2565"/>
          <w:tab w:val="left" w:pos="4920"/>
          <w:tab w:val="left" w:pos="6090"/>
          <w:tab w:val="left" w:pos="6195"/>
          <w:tab w:val="left" w:pos="6480"/>
          <w:tab w:val="left" w:pos="6702"/>
          <w:tab w:val="left" w:pos="7200"/>
          <w:tab w:val="left" w:pos="9735"/>
        </w:tabs>
      </w:pPr>
      <w:r w:rsidRPr="00767DD5">
        <w:rPr>
          <w:rFonts w:ascii="Comic Sans MS" w:hAnsi="Comic Sans MS"/>
          <w:b/>
          <w:noProof/>
          <w:sz w:val="20"/>
          <w:szCs w:val="20"/>
          <w:lang w:eastAsia="zh-TW"/>
        </w:rPr>
        <w:lastRenderedPageBreak/>
        <w:pict>
          <v:shape id="_x0000_s989363" type="#_x0000_t202" style="position:absolute;margin-left:-22.35pt;margin-top:-27.55pt;width:265.3pt;height:221.25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Pr>
          <w:noProof/>
          <w:lang w:eastAsia="zh-TW"/>
        </w:rPr>
        <w:pict>
          <v:shape id="_x0000_s913336" type="#_x0000_t202" style="position:absolute;margin-left:266.5pt;margin-top:-27.55pt;width:267.75pt;height:226.3pt;z-index:252520448;mso-width-relative:margin;mso-height-relative:margin" strokecolor="black [3213]" strokeweight="3pt">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548"/>
                    <w:gridCol w:w="8280"/>
                  </w:tblGrid>
                  <w:tr w:rsidR="009D6105" w:rsidTr="0064234E">
                    <w:tc>
                      <w:tcPr>
                        <w:tcW w:w="1548" w:type="dxa"/>
                      </w:tcPr>
                      <w:p w:rsidR="009D6105" w:rsidRDefault="009D6105" w:rsidP="00EB3619">
                        <w:pPr>
                          <w:rPr>
                            <w:rFonts w:ascii="Comic Sans MS" w:hAnsi="Comic Sans MS"/>
                            <w:sz w:val="20"/>
                            <w:szCs w:val="20"/>
                          </w:rPr>
                        </w:pPr>
                        <w:r>
                          <w:rPr>
                            <w:rFonts w:ascii="Comic Sans MS" w:hAnsi="Comic Sans MS"/>
                            <w:sz w:val="20"/>
                            <w:szCs w:val="20"/>
                          </w:rPr>
                          <w:t>Wed, Apr 4</w:t>
                        </w:r>
                      </w:p>
                    </w:tc>
                    <w:tc>
                      <w:tcPr>
                        <w:tcW w:w="8280" w:type="dxa"/>
                      </w:tcPr>
                      <w:p w:rsidR="009D6105" w:rsidRDefault="009D6105" w:rsidP="00401CB3">
                        <w:pPr>
                          <w:rPr>
                            <w:rFonts w:ascii="Berlin Sans FB" w:hAnsi="Berlin Sans FB"/>
                            <w:sz w:val="20"/>
                            <w:szCs w:val="20"/>
                          </w:rPr>
                        </w:pPr>
                        <w:r>
                          <w:rPr>
                            <w:rFonts w:ascii="Berlin Sans FB" w:hAnsi="Berlin Sans FB"/>
                            <w:sz w:val="20"/>
                            <w:szCs w:val="20"/>
                          </w:rPr>
                          <w:t>Class</w:t>
                        </w:r>
                      </w:p>
                    </w:tc>
                  </w:tr>
                  <w:tr w:rsidR="009D6105" w:rsidTr="0064234E">
                    <w:tc>
                      <w:tcPr>
                        <w:tcW w:w="1548" w:type="dxa"/>
                      </w:tcPr>
                      <w:p w:rsidR="009D6105" w:rsidRDefault="009D6105" w:rsidP="00401CB3">
                        <w:pPr>
                          <w:rPr>
                            <w:rFonts w:ascii="Comic Sans MS" w:hAnsi="Comic Sans MS"/>
                            <w:sz w:val="20"/>
                            <w:szCs w:val="20"/>
                          </w:rPr>
                        </w:pPr>
                        <w:r>
                          <w:rPr>
                            <w:rFonts w:ascii="Comic Sans MS" w:hAnsi="Comic Sans MS"/>
                            <w:sz w:val="20"/>
                            <w:szCs w:val="20"/>
                          </w:rPr>
                          <w:t xml:space="preserve">Wed Apr 4 @ 6:30 pm </w:t>
                        </w:r>
                      </w:p>
                    </w:tc>
                    <w:tc>
                      <w:tcPr>
                        <w:tcW w:w="8280" w:type="dxa"/>
                      </w:tcPr>
                      <w:p w:rsidR="009D6105" w:rsidRDefault="009D6105" w:rsidP="00401CB3">
                        <w:pPr>
                          <w:rPr>
                            <w:rFonts w:ascii="Berlin Sans FB" w:hAnsi="Berlin Sans FB"/>
                            <w:sz w:val="20"/>
                            <w:szCs w:val="20"/>
                          </w:rPr>
                        </w:pPr>
                        <w:r>
                          <w:rPr>
                            <w:rFonts w:ascii="Berlin Sans FB" w:hAnsi="Berlin Sans FB"/>
                            <w:sz w:val="20"/>
                            <w:szCs w:val="20"/>
                          </w:rPr>
                          <w:t xml:space="preserve">Confirmation Mass  Practice </w:t>
                        </w:r>
                      </w:p>
                      <w:p w:rsidR="009D6105" w:rsidRDefault="009D6105" w:rsidP="00401CB3">
                        <w:pPr>
                          <w:rPr>
                            <w:rFonts w:ascii="Berlin Sans FB" w:hAnsi="Berlin Sans FB"/>
                            <w:sz w:val="20"/>
                            <w:szCs w:val="20"/>
                          </w:rPr>
                        </w:pPr>
                        <w:r>
                          <w:rPr>
                            <w:rFonts w:ascii="Berlin Sans FB" w:hAnsi="Berlin Sans FB"/>
                            <w:sz w:val="20"/>
                            <w:szCs w:val="20"/>
                          </w:rPr>
                          <w:t>In Church</w:t>
                        </w:r>
                      </w:p>
                    </w:tc>
                  </w:tr>
                  <w:tr w:rsidR="009D6105" w:rsidTr="0064234E">
                    <w:tc>
                      <w:tcPr>
                        <w:tcW w:w="1548" w:type="dxa"/>
                      </w:tcPr>
                      <w:p w:rsidR="009D6105" w:rsidRPr="00EB3619" w:rsidRDefault="009D6105" w:rsidP="009D6105">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xml:space="preserve">, April 8, </w:t>
                        </w:r>
                      </w:p>
                    </w:tc>
                    <w:tc>
                      <w:tcPr>
                        <w:tcW w:w="8280" w:type="dxa"/>
                      </w:tcPr>
                      <w:p w:rsidR="009D6105" w:rsidRPr="00BC66F4" w:rsidRDefault="009D6105" w:rsidP="00401CB3">
                        <w:pPr>
                          <w:rPr>
                            <w:rFonts w:ascii="Berlin Sans FB" w:hAnsi="Berlin Sans FB"/>
                            <w:b/>
                            <w:sz w:val="20"/>
                            <w:szCs w:val="20"/>
                          </w:rPr>
                        </w:pPr>
                        <w:r w:rsidRPr="00BC66F4">
                          <w:rPr>
                            <w:rFonts w:ascii="Berlin Sans FB" w:hAnsi="Berlin Sans FB"/>
                            <w:b/>
                            <w:sz w:val="20"/>
                            <w:szCs w:val="20"/>
                          </w:rPr>
                          <w:t>NO CLASS</w:t>
                        </w:r>
                      </w:p>
                      <w:p w:rsidR="009D6105" w:rsidRPr="00EB3619" w:rsidRDefault="009D6105" w:rsidP="00401CB3">
                        <w:pPr>
                          <w:rPr>
                            <w:rFonts w:ascii="Berlin Sans FB" w:hAnsi="Berlin Sans FB"/>
                            <w:sz w:val="20"/>
                            <w:szCs w:val="20"/>
                          </w:rPr>
                        </w:pPr>
                        <w:r>
                          <w:rPr>
                            <w:rFonts w:ascii="Berlin Sans FB" w:hAnsi="Berlin Sans FB"/>
                            <w:sz w:val="20"/>
                            <w:szCs w:val="20"/>
                          </w:rPr>
                          <w:t>Confirmation Mass @ 10am</w:t>
                        </w:r>
                      </w:p>
                    </w:tc>
                  </w:tr>
                  <w:tr w:rsidR="009D6105" w:rsidTr="0064234E">
                    <w:tc>
                      <w:tcPr>
                        <w:tcW w:w="1548" w:type="dxa"/>
                      </w:tcPr>
                      <w:p w:rsidR="009D6105" w:rsidRDefault="009D6105" w:rsidP="00401CB3">
                        <w:pPr>
                          <w:rPr>
                            <w:rFonts w:ascii="Comic Sans MS" w:hAnsi="Comic Sans MS"/>
                            <w:sz w:val="20"/>
                            <w:szCs w:val="20"/>
                          </w:rPr>
                        </w:pPr>
                        <w:r>
                          <w:rPr>
                            <w:rFonts w:ascii="Comic Sans MS" w:hAnsi="Comic Sans MS"/>
                            <w:sz w:val="20"/>
                            <w:szCs w:val="20"/>
                          </w:rPr>
                          <w:t>Wed, Apr 11</w:t>
                        </w:r>
                      </w:p>
                    </w:tc>
                    <w:tc>
                      <w:tcPr>
                        <w:tcW w:w="8280" w:type="dxa"/>
                      </w:tcPr>
                      <w:p w:rsidR="009D6105" w:rsidRDefault="009D6105" w:rsidP="00401CB3">
                        <w:pPr>
                          <w:rPr>
                            <w:rFonts w:ascii="Berlin Sans FB" w:hAnsi="Berlin Sans FB"/>
                            <w:sz w:val="20"/>
                            <w:szCs w:val="20"/>
                          </w:rPr>
                        </w:pPr>
                        <w:r>
                          <w:rPr>
                            <w:rFonts w:ascii="Berlin Sans FB" w:hAnsi="Berlin Sans FB"/>
                            <w:sz w:val="20"/>
                            <w:szCs w:val="20"/>
                          </w:rPr>
                          <w:t>Class</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Sun, Apr 15</w:t>
                        </w:r>
                      </w:p>
                    </w:tc>
                    <w:tc>
                      <w:tcPr>
                        <w:tcW w:w="8280" w:type="dxa"/>
                      </w:tcPr>
                      <w:p w:rsidR="009D6105" w:rsidRPr="00EB3619" w:rsidRDefault="009D6105" w:rsidP="009D6105">
                        <w:pPr>
                          <w:rPr>
                            <w:rFonts w:ascii="Berlin Sans FB" w:hAnsi="Berlin Sans FB"/>
                            <w:sz w:val="20"/>
                            <w:szCs w:val="20"/>
                          </w:rPr>
                        </w:pPr>
                        <w:r>
                          <w:rPr>
                            <w:rFonts w:ascii="Berlin Sans FB" w:hAnsi="Berlin Sans FB"/>
                            <w:sz w:val="20"/>
                            <w:szCs w:val="20"/>
                          </w:rPr>
                          <w:t>Last Day RE for 2017-2018</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Wed, Apr 18</w:t>
                        </w:r>
                      </w:p>
                    </w:tc>
                    <w:tc>
                      <w:tcPr>
                        <w:tcW w:w="8280" w:type="dxa"/>
                      </w:tcPr>
                      <w:p w:rsidR="009D6105" w:rsidRPr="00EB3619" w:rsidRDefault="009D6105" w:rsidP="00401CB3">
                        <w:pPr>
                          <w:rPr>
                            <w:rFonts w:ascii="Berlin Sans FB" w:hAnsi="Berlin Sans FB"/>
                            <w:sz w:val="20"/>
                            <w:szCs w:val="20"/>
                          </w:rPr>
                        </w:pPr>
                        <w:r>
                          <w:rPr>
                            <w:rFonts w:ascii="Berlin Sans FB" w:hAnsi="Berlin Sans FB"/>
                            <w:sz w:val="20"/>
                            <w:szCs w:val="20"/>
                          </w:rPr>
                          <w:t>Class</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Wed, Apr 25</w:t>
                        </w:r>
                      </w:p>
                    </w:tc>
                    <w:tc>
                      <w:tcPr>
                        <w:tcW w:w="8280" w:type="dxa"/>
                      </w:tcPr>
                      <w:p w:rsidR="009D6105" w:rsidRPr="00EB3619" w:rsidRDefault="009D6105" w:rsidP="00401CB3">
                        <w:pPr>
                          <w:rPr>
                            <w:rFonts w:ascii="Berlin Sans FB" w:hAnsi="Berlin Sans FB"/>
                            <w:sz w:val="20"/>
                            <w:szCs w:val="20"/>
                          </w:rPr>
                        </w:pPr>
                        <w:r>
                          <w:rPr>
                            <w:rFonts w:ascii="Berlin Sans FB" w:hAnsi="Berlin Sans FB"/>
                            <w:sz w:val="20"/>
                            <w:szCs w:val="20"/>
                          </w:rPr>
                          <w:t>Last Day RE for 2017-2018</w:t>
                        </w:r>
                      </w:p>
                    </w:tc>
                  </w:tr>
                  <w:tr w:rsidR="009D6105" w:rsidTr="0064234E">
                    <w:tc>
                      <w:tcPr>
                        <w:tcW w:w="1548" w:type="dxa"/>
                      </w:tcPr>
                      <w:p w:rsidR="009D6105" w:rsidRDefault="009D6105" w:rsidP="00EB3619">
                        <w:pPr>
                          <w:rPr>
                            <w:rFonts w:ascii="Comic Sans MS" w:hAnsi="Comic Sans MS"/>
                            <w:sz w:val="20"/>
                            <w:szCs w:val="20"/>
                          </w:rPr>
                        </w:pPr>
                        <w:r>
                          <w:rPr>
                            <w:rFonts w:ascii="Comic Sans MS" w:hAnsi="Comic Sans MS"/>
                            <w:sz w:val="20"/>
                            <w:szCs w:val="20"/>
                          </w:rPr>
                          <w:t>Wed May 2</w:t>
                        </w:r>
                      </w:p>
                    </w:tc>
                    <w:tc>
                      <w:tcPr>
                        <w:tcW w:w="8280" w:type="dxa"/>
                      </w:tcPr>
                      <w:p w:rsidR="009D6105" w:rsidRDefault="009D6105" w:rsidP="009D6105">
                        <w:pPr>
                          <w:rPr>
                            <w:rFonts w:ascii="Berlin Sans FB" w:hAnsi="Berlin Sans FB"/>
                            <w:sz w:val="20"/>
                            <w:szCs w:val="20"/>
                          </w:rPr>
                        </w:pPr>
                        <w:r>
                          <w:rPr>
                            <w:rFonts w:ascii="Berlin Sans FB" w:hAnsi="Berlin Sans FB"/>
                            <w:sz w:val="20"/>
                            <w:szCs w:val="20"/>
                          </w:rPr>
                          <w:t>First Communion Retreat @ 6:15-7:30 pm</w:t>
                        </w:r>
                      </w:p>
                    </w:tc>
                  </w:tr>
                  <w:tr w:rsidR="0064234E" w:rsidTr="0064234E">
                    <w:tc>
                      <w:tcPr>
                        <w:tcW w:w="1548" w:type="dxa"/>
                      </w:tcPr>
                      <w:p w:rsidR="0064234E" w:rsidRDefault="0064234E" w:rsidP="00EB3619">
                        <w:pPr>
                          <w:rPr>
                            <w:rFonts w:ascii="Comic Sans MS" w:hAnsi="Comic Sans MS"/>
                            <w:sz w:val="20"/>
                            <w:szCs w:val="20"/>
                          </w:rPr>
                        </w:pPr>
                        <w:r>
                          <w:rPr>
                            <w:rFonts w:ascii="Comic Sans MS" w:hAnsi="Comic Sans MS"/>
                            <w:sz w:val="20"/>
                            <w:szCs w:val="20"/>
                          </w:rPr>
                          <w:t>Sat May 5</w:t>
                        </w:r>
                      </w:p>
                    </w:tc>
                    <w:tc>
                      <w:tcPr>
                        <w:tcW w:w="8280" w:type="dxa"/>
                      </w:tcPr>
                      <w:p w:rsidR="0064234E" w:rsidRDefault="0064234E" w:rsidP="009D6105">
                        <w:pPr>
                          <w:rPr>
                            <w:rFonts w:ascii="Berlin Sans FB" w:hAnsi="Berlin Sans FB"/>
                            <w:sz w:val="20"/>
                            <w:szCs w:val="20"/>
                          </w:rPr>
                        </w:pPr>
                        <w:r>
                          <w:rPr>
                            <w:rFonts w:ascii="Berlin Sans FB" w:hAnsi="Berlin Sans FB"/>
                            <w:sz w:val="20"/>
                            <w:szCs w:val="20"/>
                          </w:rPr>
                          <w:t xml:space="preserve">Reconciliation (Confessions) for </w:t>
                        </w:r>
                      </w:p>
                      <w:p w:rsidR="0064234E" w:rsidRDefault="0064234E" w:rsidP="009D6105">
                        <w:pPr>
                          <w:rPr>
                            <w:rFonts w:ascii="Berlin Sans FB" w:hAnsi="Berlin Sans FB"/>
                            <w:sz w:val="20"/>
                            <w:szCs w:val="20"/>
                          </w:rPr>
                        </w:pPr>
                        <w:r>
                          <w:rPr>
                            <w:rFonts w:ascii="Berlin Sans FB" w:hAnsi="Berlin Sans FB"/>
                            <w:sz w:val="20"/>
                            <w:szCs w:val="20"/>
                          </w:rPr>
                          <w:t>First Communion 2, if a Priest is not</w:t>
                        </w:r>
                      </w:p>
                      <w:p w:rsidR="0064234E" w:rsidRDefault="0064234E" w:rsidP="009D6105">
                        <w:pPr>
                          <w:rPr>
                            <w:rFonts w:ascii="Berlin Sans FB" w:hAnsi="Berlin Sans FB"/>
                            <w:sz w:val="20"/>
                            <w:szCs w:val="20"/>
                          </w:rPr>
                        </w:pPr>
                        <w:r>
                          <w:rPr>
                            <w:rFonts w:ascii="Berlin Sans FB" w:hAnsi="Berlin Sans FB"/>
                            <w:sz w:val="20"/>
                            <w:szCs w:val="20"/>
                          </w:rPr>
                          <w:t>Available on May 2</w:t>
                        </w:r>
                      </w:p>
                    </w:tc>
                  </w:tr>
                  <w:tr w:rsidR="0064234E" w:rsidTr="0064234E">
                    <w:tc>
                      <w:tcPr>
                        <w:tcW w:w="1548" w:type="dxa"/>
                      </w:tcPr>
                      <w:p w:rsidR="0064234E" w:rsidRDefault="0064234E" w:rsidP="00EB3619">
                        <w:pPr>
                          <w:rPr>
                            <w:rFonts w:ascii="Comic Sans MS" w:hAnsi="Comic Sans MS"/>
                            <w:sz w:val="20"/>
                            <w:szCs w:val="20"/>
                          </w:rPr>
                        </w:pPr>
                        <w:r>
                          <w:rPr>
                            <w:rFonts w:ascii="Comic Sans MS" w:hAnsi="Comic Sans MS"/>
                            <w:sz w:val="20"/>
                            <w:szCs w:val="20"/>
                          </w:rPr>
                          <w:t>June</w:t>
                        </w:r>
                      </w:p>
                    </w:tc>
                    <w:tc>
                      <w:tcPr>
                        <w:tcW w:w="8280" w:type="dxa"/>
                      </w:tcPr>
                      <w:p w:rsidR="0064234E" w:rsidRDefault="0064234E" w:rsidP="009D6105">
                        <w:pPr>
                          <w:rPr>
                            <w:rFonts w:ascii="Berlin Sans FB" w:hAnsi="Berlin Sans FB"/>
                            <w:sz w:val="20"/>
                            <w:szCs w:val="20"/>
                          </w:rPr>
                        </w:pPr>
                        <w:r>
                          <w:rPr>
                            <w:rFonts w:ascii="Berlin Sans FB" w:hAnsi="Berlin Sans FB"/>
                            <w:sz w:val="20"/>
                            <w:szCs w:val="20"/>
                          </w:rPr>
                          <w:t>Vacation Bible School</w:t>
                        </w:r>
                      </w:p>
                    </w:tc>
                  </w:tr>
                </w:tbl>
                <w:p w:rsidR="00401CB3" w:rsidRDefault="00401CB3"/>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083A12" w:rsidP="00222BE5">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2796928" behindDoc="0" locked="0" layoutInCell="1" allowOverlap="1">
            <wp:simplePos x="0" y="0"/>
            <wp:positionH relativeFrom="column">
              <wp:posOffset>723900</wp:posOffset>
            </wp:positionH>
            <wp:positionV relativeFrom="paragraph">
              <wp:posOffset>259080</wp:posOffset>
            </wp:positionV>
            <wp:extent cx="1066800" cy="11144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2" cstate="print"/>
                    <a:srcRect/>
                    <a:stretch>
                      <a:fillRect/>
                    </a:stretch>
                  </pic:blipFill>
                  <pic:spPr bwMode="auto">
                    <a:xfrm>
                      <a:off x="0" y="0"/>
                      <a:ext cx="1066800" cy="1114425"/>
                    </a:xfrm>
                    <a:prstGeom prst="rect">
                      <a:avLst/>
                    </a:prstGeom>
                    <a:noFill/>
                    <a:ln w="9525">
                      <a:noFill/>
                      <a:miter lim="800000"/>
                      <a:headEnd/>
                      <a:tailEnd/>
                    </a:ln>
                  </pic:spPr>
                </pic:pic>
              </a:graphicData>
            </a:graphic>
          </wp:anchor>
        </w:drawing>
      </w:r>
      <w:r w:rsidR="00CC5468" w:rsidRPr="004C510A">
        <w:tab/>
      </w:r>
      <w:r w:rsidR="00767DD5">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767DD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767DD5">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767DD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767DD5" w:rsidP="00A66CE9">
      <w:pPr>
        <w:tabs>
          <w:tab w:val="right" w:pos="11376"/>
        </w:tabs>
        <w:rPr>
          <w:b/>
          <w:sz w:val="28"/>
          <w:szCs w:val="28"/>
        </w:rPr>
      </w:pPr>
      <w:r w:rsidRPr="00767DD5">
        <w:rPr>
          <w:noProof/>
          <w:sz w:val="22"/>
          <w:szCs w:val="22"/>
          <w:lang w:eastAsia="zh-TW"/>
        </w:rPr>
        <w:pict>
          <v:shape id="_x0000_s989360" type="#_x0000_t202" style="position:absolute;margin-left:-22.35pt;margin-top:14.85pt;width:265.3pt;height:312.75pt;z-index:252792832;mso-width-relative:margin;mso-height-relative:margin" strokecolor="black [3213]" strokeweight="6pt">
            <v:stroke dashstyle="longDash"/>
            <v:textbox>
              <w:txbxContent>
                <w:p w:rsidR="00401CB3" w:rsidRPr="00F30571" w:rsidRDefault="00401CB3" w:rsidP="002247B7">
                  <w:pPr>
                    <w:jc w:val="center"/>
                    <w:rPr>
                      <w:rFonts w:ascii="Berlin Sans FB" w:hAnsi="Berlin Sans FB" w:cs="Aharoni"/>
                      <w:sz w:val="22"/>
                      <w:szCs w:val="22"/>
                    </w:rPr>
                  </w:pPr>
                  <w:r w:rsidRPr="00F30571">
                    <w:rPr>
                      <w:rFonts w:ascii="Berlin Sans FB" w:hAnsi="Berlin Sans FB" w:cs="Aharoni"/>
                      <w:sz w:val="22"/>
                      <w:szCs w:val="22"/>
                    </w:rPr>
                    <w:t>SCHOLARSHIPS!!! - IT IS THAT TIME AGAIN</w:t>
                  </w:r>
                </w:p>
                <w:p w:rsidR="00401CB3" w:rsidRPr="00F30571" w:rsidRDefault="00401CB3" w:rsidP="002247B7">
                  <w:pPr>
                    <w:jc w:val="both"/>
                    <w:rPr>
                      <w:rFonts w:ascii="Berlin Sans FB" w:hAnsi="Berlin Sans FB" w:cs="Aharoni"/>
                      <w:sz w:val="22"/>
                      <w:szCs w:val="22"/>
                    </w:rPr>
                  </w:pPr>
                  <w:r w:rsidRPr="00F30571">
                    <w:rPr>
                      <w:rFonts w:ascii="Berlin Sans FB" w:hAnsi="Berlin Sans FB"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xml:space="preserve"> or the Assumption Church Office and submit the applications and the necessary documents </w:t>
                  </w:r>
                  <w:r w:rsidRPr="00F30571">
                    <w:rPr>
                      <w:rFonts w:ascii="Berlin Sans FB" w:hAnsi="Berlin Sans FB" w:cs="Aharoni"/>
                      <w:b/>
                      <w:sz w:val="22"/>
                      <w:szCs w:val="22"/>
                      <w:u w:val="single"/>
                    </w:rPr>
                    <w:t>ON or BEORE Monday, April 23, 2018</w:t>
                  </w:r>
                  <w:r w:rsidRPr="00F30571">
                    <w:rPr>
                      <w:rFonts w:ascii="Berlin Sans FB" w:hAnsi="Berlin Sans FB" w:cs="Aharoni"/>
                      <w:sz w:val="22"/>
                      <w:szCs w:val="22"/>
                    </w:rPr>
                    <w:t xml:space="preserve"> to the Church's office or myself.  All applications will be judged on Parish activities, community activities and scholastic achievements.  </w:t>
                  </w:r>
                  <w:r w:rsidRPr="00F30571">
                    <w:rPr>
                      <w:rFonts w:ascii="Berlin Sans FB" w:hAnsi="Berlin Sans FB" w:cs="Aharoni"/>
                      <w:b/>
                      <w:sz w:val="22"/>
                      <w:szCs w:val="22"/>
                      <w:u w:val="single"/>
                    </w:rPr>
                    <w:t>A note to all Parish Members</w:t>
                  </w:r>
                  <w:r w:rsidRPr="00F30571">
                    <w:rPr>
                      <w:rFonts w:ascii="Berlin Sans FB" w:hAnsi="Berlin Sans FB" w:cs="Aharoni"/>
                      <w:sz w:val="22"/>
                      <w:szCs w:val="22"/>
                    </w:rPr>
                    <w:t xml:space="preserve">:  On behalf of the Knights and the graduating </w:t>
                  </w:r>
                  <w:proofErr w:type="gramStart"/>
                  <w:r w:rsidRPr="00F30571">
                    <w:rPr>
                      <w:rFonts w:ascii="Berlin Sans FB" w:hAnsi="Berlin Sans FB" w:cs="Aharoni"/>
                      <w:sz w:val="22"/>
                      <w:szCs w:val="22"/>
                    </w:rPr>
                    <w:t>Seniors</w:t>
                  </w:r>
                  <w:proofErr w:type="gramEnd"/>
                  <w:r w:rsidRPr="00F30571">
                    <w:rPr>
                      <w:rFonts w:ascii="Berlin Sans FB" w:hAnsi="Berlin Sans FB"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Scholarship Chairman, Knights of Columbus 5168.</w:t>
                  </w:r>
                </w:p>
                <w:p w:rsidR="00401CB3" w:rsidRDefault="00401CB3"/>
              </w:txbxContent>
            </v:textbox>
          </v:shape>
        </w:pict>
      </w:r>
      <w:r w:rsidR="00243EBB" w:rsidRPr="001962FB">
        <w:t xml:space="preserve">          </w:t>
      </w:r>
    </w:p>
    <w:p w:rsidR="004C3951" w:rsidRDefault="00767DD5" w:rsidP="00A2254E">
      <w:pPr>
        <w:tabs>
          <w:tab w:val="center" w:pos="5400"/>
          <w:tab w:val="right" w:pos="10800"/>
        </w:tabs>
      </w:pPr>
      <w:r>
        <w:rPr>
          <w:noProof/>
          <w:lang w:eastAsia="zh-TW"/>
        </w:rPr>
        <w:pict>
          <v:shape id="_x0000_s989376" type="#_x0000_t202" style="position:absolute;margin-left:269.4pt;margin-top:7.75pt;width:264.85pt;height:134.5pt;z-index:252807168;mso-width-relative:margin;mso-height-relative:margin" strokecolor="#060" strokeweight="4.5pt">
            <v:textbox>
              <w:txbxContent>
                <w:p w:rsidR="00C22D99" w:rsidRPr="00C22D99" w:rsidRDefault="00C22D99" w:rsidP="00C22D99">
                  <w:pPr>
                    <w:jc w:val="center"/>
                    <w:rPr>
                      <w:rFonts w:cs="Narkisim"/>
                      <w:b/>
                    </w:rPr>
                  </w:pPr>
                  <w:r w:rsidRPr="00C22D99">
                    <w:rPr>
                      <w:rFonts w:cs="Narkisim"/>
                      <w:b/>
                    </w:rPr>
                    <w:t xml:space="preserve">Registration </w:t>
                  </w:r>
                  <w:r w:rsidR="00582595">
                    <w:rPr>
                      <w:rFonts w:cs="Narkisim"/>
                      <w:b/>
                    </w:rPr>
                    <w:t>O</w:t>
                  </w:r>
                  <w:r w:rsidRPr="00C22D99">
                    <w:rPr>
                      <w:rFonts w:cs="Narkisim"/>
                      <w:b/>
                    </w:rPr>
                    <w:t xml:space="preserve">pen for Catholic </w:t>
                  </w:r>
                  <w:r w:rsidR="00582595">
                    <w:rPr>
                      <w:rFonts w:cs="Narkisim"/>
                      <w:b/>
                    </w:rPr>
                    <w:t>Y</w:t>
                  </w:r>
                  <w:r w:rsidRPr="00C22D99">
                    <w:rPr>
                      <w:rFonts w:cs="Narkisim"/>
                      <w:b/>
                    </w:rPr>
                    <w:t xml:space="preserve">outh </w:t>
                  </w:r>
                  <w:r w:rsidR="00582595">
                    <w:rPr>
                      <w:rFonts w:cs="Narkisim"/>
                      <w:b/>
                    </w:rPr>
                    <w:t>C</w:t>
                  </w:r>
                  <w:r w:rsidRPr="00C22D99">
                    <w:rPr>
                      <w:rFonts w:cs="Narkisim"/>
                      <w:b/>
                    </w:rPr>
                    <w:t>amp</w:t>
                  </w:r>
                </w:p>
                <w:p w:rsidR="00C22D99" w:rsidRPr="00C22D99" w:rsidRDefault="00C22D99" w:rsidP="00C22D99">
                  <w:pPr>
                    <w:jc w:val="both"/>
                    <w:rPr>
                      <w:rFonts w:cs="Narkisim"/>
                    </w:rPr>
                  </w:pPr>
                  <w:r w:rsidRPr="00C22D99">
                    <w:rPr>
                      <w:rFonts w:cs="Narkisim"/>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C22D99" w:rsidRDefault="00C22D99" w:rsidP="00C22D99">
                  <w:pPr>
                    <w:rPr>
                      <w:b/>
                    </w:rPr>
                  </w:pPr>
                </w:p>
                <w:p w:rsidR="00C22D99" w:rsidRDefault="00C22D99"/>
              </w:txbxContent>
            </v:textbox>
          </v:shape>
        </w:pict>
      </w:r>
      <w:r w:rsidR="00243EBB"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67DD5" w:rsidP="00E47ADD">
      <w:pPr>
        <w:tabs>
          <w:tab w:val="center" w:pos="5400"/>
          <w:tab w:val="right" w:pos="10800"/>
        </w:tabs>
        <w:rPr>
          <w:sz w:val="22"/>
          <w:szCs w:val="22"/>
        </w:rPr>
      </w:pPr>
      <w:r w:rsidRPr="00767DD5">
        <w:rPr>
          <w:rFonts w:ascii="Comic Sans MS" w:hAnsi="Comic Sans MS"/>
          <w:b/>
          <w:noProof/>
          <w:sz w:val="20"/>
          <w:szCs w:val="20"/>
          <w:lang w:eastAsia="zh-TW"/>
        </w:rPr>
        <w:pict>
          <v:shape id="_x0000_s989227" type="#_x0000_t202" style="position:absolute;margin-left:266.5pt;margin-top:11.6pt;width:267.75pt;height:93pt;z-index:252621824;mso-width-relative:margin;mso-height-relative:margin" strokecolor="#0070c0"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64234E" w:rsidP="002247B7">
                  <w:pPr>
                    <w:jc w:val="center"/>
                    <w:rPr>
                      <w:rFonts w:ascii="Britannic Bold" w:hAnsi="Britannic Bold"/>
                      <w:sz w:val="22"/>
                      <w:szCs w:val="22"/>
                    </w:rPr>
                  </w:pPr>
                  <w:r>
                    <w:rPr>
                      <w:rFonts w:ascii="Elephant" w:hAnsi="Elephant"/>
                      <w:sz w:val="22"/>
                      <w:szCs w:val="22"/>
                    </w:rPr>
                    <w:t>Apr 1</w:t>
                  </w:r>
                  <w:r w:rsidR="00401CB3" w:rsidRPr="001B11FE">
                    <w:rPr>
                      <w:rFonts w:ascii="Elephant" w:hAnsi="Elephant"/>
                      <w:sz w:val="22"/>
                      <w:szCs w:val="22"/>
                    </w:rPr>
                    <w:t xml:space="preserve">:  </w:t>
                  </w:r>
                  <w:r w:rsidR="00FD0924">
                    <w:rPr>
                      <w:rFonts w:ascii="Britannic Bold" w:hAnsi="Britannic Bold"/>
                      <w:sz w:val="22"/>
                      <w:szCs w:val="22"/>
                    </w:rPr>
                    <w:t>General-$</w:t>
                  </w:r>
                  <w:r>
                    <w:rPr>
                      <w:rFonts w:ascii="Britannic Bold" w:hAnsi="Britannic Bold"/>
                      <w:sz w:val="22"/>
                      <w:szCs w:val="22"/>
                    </w:rPr>
                    <w:t>1,147.00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64234E">
                    <w:rPr>
                      <w:rFonts w:ascii="Britannic Bold" w:hAnsi="Britannic Bold"/>
                      <w:sz w:val="22"/>
                      <w:szCs w:val="22"/>
                    </w:rPr>
                    <w:t>155.00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67DD5" w:rsidP="00E47ADD">
      <w:pPr>
        <w:tabs>
          <w:tab w:val="center" w:pos="5400"/>
          <w:tab w:val="right" w:pos="10800"/>
        </w:tabs>
        <w:rPr>
          <w:sz w:val="22"/>
          <w:szCs w:val="22"/>
        </w:rPr>
      </w:pPr>
      <w:r w:rsidRPr="00767DD5">
        <w:rPr>
          <w:rFonts w:ascii="Comic Sans MS" w:hAnsi="Comic Sans MS"/>
          <w:b/>
          <w:noProof/>
          <w:sz w:val="20"/>
          <w:szCs w:val="20"/>
          <w:lang w:eastAsia="zh-TW"/>
        </w:rPr>
        <w:pict>
          <v:shape id="_x0000_s989224" type="#_x0000_t202" style="position:absolute;margin-left:266.5pt;margin-top:7.25pt;width:267.75pt;height:87.75pt;z-index:252619776;mso-width-relative:margin;mso-height-relative:margin" strokecolor="#00b050" strokeweight="4.5pt">
            <v:textbox>
              <w:txbxContent>
                <w:p w:rsidR="00401CB3" w:rsidRPr="001B11FE" w:rsidRDefault="00767DD5"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64234E" w:rsidP="002F4738">
                  <w:pPr>
                    <w:jc w:val="center"/>
                    <w:rPr>
                      <w:b/>
                      <w:bCs/>
                      <w:sz w:val="22"/>
                      <w:szCs w:val="22"/>
                    </w:rPr>
                  </w:pPr>
                  <w:r>
                    <w:rPr>
                      <w:b/>
                      <w:bCs/>
                      <w:sz w:val="22"/>
                      <w:szCs w:val="22"/>
                    </w:rPr>
                    <w:t>Apr 1</w:t>
                  </w:r>
                  <w:r w:rsidR="00401CB3">
                    <w:rPr>
                      <w:b/>
                      <w:bCs/>
                      <w:sz w:val="22"/>
                      <w:szCs w:val="22"/>
                    </w:rPr>
                    <w:t xml:space="preserve">:  Operating </w:t>
                  </w:r>
                  <w:r w:rsidR="00C22D99">
                    <w:rPr>
                      <w:b/>
                      <w:bCs/>
                      <w:sz w:val="22"/>
                      <w:szCs w:val="22"/>
                    </w:rPr>
                    <w:t>$</w:t>
                  </w:r>
                  <w:r w:rsidR="00FC42A3">
                    <w:rPr>
                      <w:b/>
                      <w:bCs/>
                      <w:sz w:val="22"/>
                      <w:szCs w:val="22"/>
                    </w:rPr>
                    <w:t>599.00</w:t>
                  </w:r>
                </w:p>
                <w:p w:rsidR="00401CB3" w:rsidRDefault="00C22D99" w:rsidP="002F4738">
                  <w:pPr>
                    <w:jc w:val="center"/>
                    <w:rPr>
                      <w:b/>
                      <w:bCs/>
                      <w:sz w:val="22"/>
                      <w:szCs w:val="22"/>
                    </w:rPr>
                  </w:pPr>
                  <w:r>
                    <w:rPr>
                      <w:b/>
                      <w:bCs/>
                      <w:sz w:val="22"/>
                      <w:szCs w:val="22"/>
                    </w:rPr>
                    <w:t xml:space="preserve">Building Fund:  </w:t>
                  </w:r>
                  <w:r>
                    <w:rPr>
                      <w:b/>
                      <w:bCs/>
                      <w:sz w:val="22"/>
                      <w:szCs w:val="22"/>
                    </w:rPr>
                    <w:t>$</w:t>
                  </w:r>
                  <w:r w:rsidR="00FC42A3">
                    <w:rPr>
                      <w:b/>
                      <w:bCs/>
                      <w:sz w:val="22"/>
                      <w:szCs w:val="22"/>
                    </w:rPr>
                    <w:t>590.00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67DD5" w:rsidP="00E47ADD">
      <w:pPr>
        <w:tabs>
          <w:tab w:val="center" w:pos="5400"/>
          <w:tab w:val="right" w:pos="10800"/>
        </w:tabs>
        <w:rPr>
          <w:sz w:val="22"/>
          <w:szCs w:val="22"/>
        </w:rPr>
      </w:pPr>
      <w:r w:rsidRPr="00767DD5">
        <w:rPr>
          <w:rFonts w:ascii="Comic Sans MS" w:hAnsi="Comic Sans MS"/>
          <w:b/>
          <w:noProof/>
          <w:sz w:val="20"/>
          <w:szCs w:val="20"/>
          <w:lang w:eastAsia="zh-TW"/>
        </w:rPr>
        <w:pict>
          <v:shape id="_x0000_s989369" type="#_x0000_t202" style="position:absolute;margin-left:-22.35pt;margin-top:3.9pt;width:265.3pt;height:157.5pt;z-index:252802048;mso-width-relative:margin;mso-height-relative:margin" strokecolor="black [3213]" strokeweight="3pt">
            <v:textbox>
              <w:txbxContent>
                <w:p w:rsidR="00BB7C89" w:rsidRPr="00C22D99" w:rsidRDefault="00BB7C89" w:rsidP="00BB7C89">
                  <w:pPr>
                    <w:jc w:val="center"/>
                    <w:rPr>
                      <w:rFonts w:ascii="Berlin Sans FB" w:hAnsi="Berlin Sans FB"/>
                      <w:b/>
                      <w:bCs/>
                      <w:sz w:val="22"/>
                      <w:szCs w:val="22"/>
                      <w:shd w:val="clear" w:color="auto" w:fill="FFFFFF"/>
                    </w:rPr>
                  </w:pPr>
                  <w:r w:rsidRPr="00C22D99">
                    <w:rPr>
                      <w:rFonts w:ascii="Berlin Sans FB" w:hAnsi="Berlin Sans FB"/>
                      <w:b/>
                      <w:bCs/>
                      <w:sz w:val="22"/>
                      <w:szCs w:val="22"/>
                      <w:shd w:val="clear" w:color="auto" w:fill="FFFFFF"/>
                    </w:rPr>
                    <w:t>World Day of Prayer for Vocations</w:t>
                  </w:r>
                </w:p>
                <w:p w:rsidR="00BB7C89" w:rsidRPr="00C22D99" w:rsidRDefault="00BB7C89" w:rsidP="00BB7C89">
                  <w:pPr>
                    <w:jc w:val="both"/>
                    <w:rPr>
                      <w:rFonts w:ascii="Berlin Sans FB" w:hAnsi="Berlin Sans FB"/>
                      <w:sz w:val="22"/>
                      <w:szCs w:val="22"/>
                      <w:shd w:val="clear" w:color="auto" w:fill="FFFFFF"/>
                    </w:rPr>
                  </w:pPr>
                  <w:r w:rsidRPr="00C22D99">
                    <w:rPr>
                      <w:rFonts w:ascii="Berlin Sans FB" w:hAnsi="Berlin Sans FB"/>
                      <w:sz w:val="22"/>
                      <w:szCs w:val="22"/>
                      <w:shd w:val="clear" w:color="auto" w:fill="FFFFFF"/>
                    </w:rPr>
                    <w:t xml:space="preserve">The 2018 World Day of Prayer for Vocations will be observed Sunday, April 22, also known as "Good Shepherd Sunday." The purpose of this day is to publicly fulfill the Lord's instruction to "Pray the Lord of the harvest to send laborers into his harvest" (Mt 9:38; </w:t>
                  </w:r>
                  <w:proofErr w:type="spellStart"/>
                  <w:r w:rsidRPr="00C22D99">
                    <w:rPr>
                      <w:rFonts w:ascii="Berlin Sans FB" w:hAnsi="Berlin Sans FB"/>
                      <w:sz w:val="22"/>
                      <w:szCs w:val="22"/>
                      <w:shd w:val="clear" w:color="auto" w:fill="FFFFFF"/>
                    </w:rPr>
                    <w:t>Lk</w:t>
                  </w:r>
                  <w:proofErr w:type="spellEnd"/>
                  <w:r w:rsidRPr="00C22D99">
                    <w:rPr>
                      <w:rFonts w:ascii="Berlin Sans FB" w:hAnsi="Berlin Sans FB"/>
                      <w:sz w:val="22"/>
                      <w:szCs w:val="22"/>
                      <w:shd w:val="clear" w:color="auto" w:fill="FFFFFF"/>
                    </w:rPr>
                    <w:t xml:space="preserve"> 10:2).  Please pray that young men and women hear and respond generously to the Lord's call to the priesthood, diaconate, </w:t>
                  </w:r>
                  <w:proofErr w:type="gramStart"/>
                  <w:r w:rsidRPr="00C22D99">
                    <w:rPr>
                      <w:rFonts w:ascii="Berlin Sans FB" w:hAnsi="Berlin Sans FB"/>
                      <w:sz w:val="22"/>
                      <w:szCs w:val="22"/>
                      <w:shd w:val="clear" w:color="auto" w:fill="FFFFFF"/>
                    </w:rPr>
                    <w:t>religious</w:t>
                  </w:r>
                  <w:proofErr w:type="gramEnd"/>
                  <w:r w:rsidRPr="00C22D99">
                    <w:rPr>
                      <w:rFonts w:ascii="Berlin Sans FB" w:hAnsi="Berlin Sans FB"/>
                      <w:sz w:val="22"/>
                      <w:szCs w:val="22"/>
                      <w:shd w:val="clear" w:color="auto" w:fill="FFFFFF"/>
                    </w:rPr>
                    <w:t xml:space="preserve"> life, societies of apostolic life or secular institutes. Find many resources to promote a culture of vocations </w:t>
                  </w:r>
                  <w:r w:rsidRPr="00C22D99">
                    <w:rPr>
                      <w:rFonts w:ascii="Berlin Sans FB" w:hAnsi="Berlin Sans FB"/>
                      <w:sz w:val="22"/>
                      <w:szCs w:val="22"/>
                      <w:bdr w:val="none" w:sz="0" w:space="0" w:color="auto" w:frame="1"/>
                      <w:shd w:val="clear" w:color="auto" w:fill="FFFFFF"/>
                    </w:rPr>
                    <w:t>at</w:t>
                  </w:r>
                  <w:r w:rsidRPr="00C22D99">
                    <w:rPr>
                      <w:rFonts w:ascii="Berlin Sans FB" w:hAnsi="Berlin Sans FB"/>
                      <w:sz w:val="22"/>
                      <w:szCs w:val="22"/>
                      <w:shd w:val="clear" w:color="auto" w:fill="FFFFFF"/>
                    </w:rPr>
                    <w:t> www.usccb.org/vocations.</w:t>
                  </w:r>
                </w:p>
                <w:p w:rsidR="00BB7C89" w:rsidRDefault="00BB7C89"/>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767DD5" w:rsidP="00E47ADD">
      <w:pPr>
        <w:tabs>
          <w:tab w:val="center" w:pos="5400"/>
          <w:tab w:val="right" w:pos="10800"/>
        </w:tabs>
        <w:rPr>
          <w:sz w:val="22"/>
          <w:szCs w:val="22"/>
        </w:rPr>
      </w:pPr>
      <w:r w:rsidRPr="00767DD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6.5pt;margin-top:-.05pt;width:267.75pt;height:98.25pt;z-index:252529664" adj="7672,20006" fillcolor="#eeece1 [3214]" strokecolor="#f9f" strokeweight="4.5pt">
            <v:fill r:id="rId13" o:title="Parchment" type="tile"/>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AA0814" w:rsidP="00DE7BA4">
                  <w:pPr>
                    <w:jc w:val="center"/>
                    <w:rPr>
                      <w:rFonts w:ascii="Algerian" w:hAnsi="Algerian"/>
                      <w:sz w:val="22"/>
                      <w:szCs w:val="22"/>
                      <w:u w:val="single"/>
                    </w:rPr>
                  </w:pPr>
                  <w:r>
                    <w:rPr>
                      <w:rFonts w:ascii="Algerian" w:hAnsi="Algerian"/>
                      <w:sz w:val="22"/>
                      <w:szCs w:val="22"/>
                      <w:u w:val="single"/>
                    </w:rPr>
                    <w:t xml:space="preserve">Mar </w:t>
                  </w:r>
                  <w:r w:rsidR="0064234E">
                    <w:rPr>
                      <w:rFonts w:ascii="Algerian" w:hAnsi="Algerian"/>
                      <w:sz w:val="22"/>
                      <w:szCs w:val="22"/>
                      <w:u w:val="single"/>
                    </w:rPr>
                    <w:t>31-Apr 1</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64234E">
                    <w:rPr>
                      <w:rFonts w:ascii="Bell MT" w:hAnsi="Bell MT" w:cs="Arial"/>
                      <w:b/>
                      <w:sz w:val="22"/>
                      <w:szCs w:val="22"/>
                    </w:rPr>
                    <w:t>3,039.00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64234E">
                    <w:rPr>
                      <w:rFonts w:ascii="Bell MT" w:hAnsi="Bell MT" w:cs="Arial"/>
                      <w:b/>
                      <w:sz w:val="22"/>
                      <w:szCs w:val="22"/>
                    </w:rPr>
                    <w:t>414.00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3D9D" w:rsidRDefault="00613D9D" w:rsidP="00557E45">
      <w:r>
        <w:separator/>
      </w:r>
    </w:p>
  </w:endnote>
  <w:endnote w:type="continuationSeparator" w:id="0">
    <w:p w:rsidR="00613D9D" w:rsidRDefault="00613D9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3D9D" w:rsidRDefault="00613D9D" w:rsidP="00557E45">
      <w:r>
        <w:separator/>
      </w:r>
    </w:p>
  </w:footnote>
  <w:footnote w:type="continuationSeparator" w:id="0">
    <w:p w:rsidR="00613D9D" w:rsidRDefault="00613D9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8642"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8A299B-C89A-47FE-AFAC-5AF4A48B8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1500</TotalTime>
  <Pages>2</Pages>
  <Words>156</Words>
  <Characters>895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2018-04-03T22:24:00Z</cp:lastPrinted>
  <dcterms:created xsi:type="dcterms:W3CDTF">2018-04-03T22:16:00Z</dcterms:created>
  <dcterms:modified xsi:type="dcterms:W3CDTF">2018-04-05T21:43:00Z</dcterms:modified>
</cp:coreProperties>
</file>