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B105E9">
      <w:r>
        <w:rPr>
          <w:noProof/>
        </w:rPr>
        <w:pict>
          <v:shapetype id="_x0000_t202" coordsize="21600,21600" o:spt="202" path="m,l,21600r21600,l21600,xe">
            <v:stroke joinstyle="miter"/>
            <v:path gradientshapeok="t" o:connecttype="rect"/>
          </v:shapetype>
          <v:shape id="_x0000_s989294" type="#_x0000_t202" style="position:absolute;margin-left:-22.6pt;margin-top:-34.5pt;width:567.35pt;height:46.95pt;z-index:252705792" strokeweight="4.5pt">
            <v:fill opacity="0" color2="#a5a5a5" o:opacity2="55050f" rotate="t" focusposition=".5,.5" focussize="" focus="100%" type="gradientRadial"/>
            <v:textbox style="mso-next-textbox:#_x0000_s989294" inset=",0,,0">
              <w:txbxContent>
                <w:p w:rsidR="00401CB3" w:rsidRPr="007A69C9" w:rsidRDefault="00C32C7A" w:rsidP="009D4C8E">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Palm Sunday of the Passion of the Lord</w:t>
                  </w:r>
                </w:p>
                <w:p w:rsidR="00401CB3" w:rsidRPr="007A69C9" w:rsidRDefault="00401CB3"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March </w:t>
                  </w:r>
                  <w:r w:rsidR="00CF5368">
                    <w:rPr>
                      <w:rFonts w:ascii="Matura MT Script Capitals" w:hAnsi="Matura MT Script Capitals" w:cs="Castellar"/>
                      <w:bCs/>
                      <w:color w:val="000000"/>
                      <w:kern w:val="32"/>
                      <w:sz w:val="36"/>
                      <w:szCs w:val="36"/>
                    </w:rPr>
                    <w:t>25</w:t>
                  </w:r>
                  <w:r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B105E9" w:rsidP="004354CA">
      <w:pPr>
        <w:tabs>
          <w:tab w:val="left" w:pos="6150"/>
        </w:tabs>
      </w:pPr>
      <w:r w:rsidRPr="00B105E9">
        <w:rPr>
          <w:noProof/>
          <w:sz w:val="22"/>
          <w:szCs w:val="22"/>
          <w:lang w:eastAsia="zh-TW"/>
        </w:rPr>
        <w:pict>
          <v:shape id="_x0000_s989352" type="#_x0000_t202" style="position:absolute;margin-left:305.1pt;margin-top:8.7pt;width:239.65pt;height:150pt;z-index:252777472;mso-width-relative:margin;mso-height-relative:margin">
            <v:textbox>
              <w:txbxContent>
                <w:p w:rsidR="00401CB3" w:rsidRDefault="00401CB3" w:rsidP="009C4AD5">
                  <w:pPr>
                    <w:jc w:val="center"/>
                    <w:rPr>
                      <w:rFonts w:ascii="Rockwell" w:hAnsi="Rockwell"/>
                      <w:sz w:val="32"/>
                      <w:szCs w:val="32"/>
                    </w:rPr>
                  </w:pPr>
                </w:p>
                <w:p w:rsidR="00401CB3" w:rsidRDefault="00401CB3" w:rsidP="009C4AD5">
                  <w:pPr>
                    <w:jc w:val="center"/>
                    <w:rPr>
                      <w:rFonts w:ascii="Rockwell" w:hAnsi="Rockwell"/>
                      <w:sz w:val="32"/>
                      <w:szCs w:val="32"/>
                    </w:rPr>
                  </w:pPr>
                </w:p>
                <w:p w:rsidR="00401CB3" w:rsidRDefault="00401CB3" w:rsidP="009C4AD5">
                  <w:pPr>
                    <w:jc w:val="center"/>
                    <w:rPr>
                      <w:rFonts w:ascii="Rockwell" w:hAnsi="Rockwell"/>
                      <w:sz w:val="32"/>
                      <w:szCs w:val="32"/>
                    </w:rPr>
                  </w:pPr>
                </w:p>
                <w:p w:rsidR="00401CB3" w:rsidRDefault="00401CB3" w:rsidP="009C4AD5">
                  <w:pPr>
                    <w:jc w:val="center"/>
                    <w:rPr>
                      <w:rFonts w:ascii="Rockwell" w:hAnsi="Rockwell"/>
                      <w:sz w:val="28"/>
                      <w:szCs w:val="28"/>
                    </w:rPr>
                  </w:pPr>
                </w:p>
                <w:p w:rsidR="00401CB3" w:rsidRPr="00C13C23" w:rsidRDefault="00401CB3" w:rsidP="009C4AD5">
                  <w:pPr>
                    <w:jc w:val="center"/>
                    <w:rPr>
                      <w:rFonts w:ascii="Rockwell" w:hAnsi="Rockwell"/>
                      <w:sz w:val="32"/>
                      <w:szCs w:val="32"/>
                      <w:u w:val="single"/>
                    </w:rPr>
                  </w:pPr>
                  <w:r w:rsidRPr="00C13C23">
                    <w:rPr>
                      <w:rFonts w:ascii="Rockwell" w:hAnsi="Rockwell"/>
                      <w:sz w:val="32"/>
                      <w:szCs w:val="32"/>
                      <w:u w:val="single"/>
                    </w:rPr>
                    <w:t>Assumption Parish</w:t>
                  </w:r>
                </w:p>
                <w:p w:rsidR="00401CB3" w:rsidRPr="00637C60" w:rsidRDefault="00401CB3" w:rsidP="009C4AD5">
                  <w:pPr>
                    <w:jc w:val="center"/>
                    <w:rPr>
                      <w:rFonts w:ascii="Rockwell" w:hAnsi="Rockwell"/>
                      <w:sz w:val="28"/>
                      <w:szCs w:val="28"/>
                    </w:rPr>
                  </w:pPr>
                  <w:r w:rsidRPr="00637C60">
                    <w:rPr>
                      <w:rFonts w:ascii="Rockwell" w:hAnsi="Rockwell"/>
                      <w:sz w:val="28"/>
                      <w:szCs w:val="28"/>
                    </w:rPr>
                    <w:t xml:space="preserve">Holy Thursday, </w:t>
                  </w:r>
                  <w:r>
                    <w:rPr>
                      <w:rFonts w:ascii="Rockwell" w:hAnsi="Rockwell"/>
                      <w:sz w:val="28"/>
                      <w:szCs w:val="28"/>
                    </w:rPr>
                    <w:t>March 29</w:t>
                  </w:r>
                  <w:r w:rsidRPr="00637C60">
                    <w:rPr>
                      <w:rFonts w:ascii="Rockwell" w:hAnsi="Rockwell"/>
                      <w:sz w:val="28"/>
                      <w:szCs w:val="28"/>
                    </w:rPr>
                    <w:t>, 7 p.m.</w:t>
                  </w:r>
                </w:p>
                <w:p w:rsidR="00401CB3" w:rsidRPr="00637C60" w:rsidRDefault="00401CB3" w:rsidP="009C4AD5">
                  <w:pPr>
                    <w:jc w:val="center"/>
                    <w:rPr>
                      <w:rFonts w:ascii="Rockwell" w:hAnsi="Rockwell"/>
                      <w:sz w:val="28"/>
                      <w:szCs w:val="28"/>
                    </w:rPr>
                  </w:pPr>
                  <w:r w:rsidRPr="00637C60">
                    <w:rPr>
                      <w:rFonts w:ascii="Rockwell" w:hAnsi="Rockwell"/>
                      <w:sz w:val="28"/>
                      <w:szCs w:val="28"/>
                    </w:rPr>
                    <w:t xml:space="preserve">Good Friday, </w:t>
                  </w:r>
                  <w:r>
                    <w:rPr>
                      <w:rFonts w:ascii="Rockwell" w:hAnsi="Rockwell"/>
                      <w:sz w:val="28"/>
                      <w:szCs w:val="28"/>
                    </w:rPr>
                    <w:t>March 30</w:t>
                  </w:r>
                  <w:r w:rsidRPr="00637C60">
                    <w:rPr>
                      <w:rFonts w:ascii="Rockwell" w:hAnsi="Rockwell"/>
                      <w:sz w:val="28"/>
                      <w:szCs w:val="28"/>
                    </w:rPr>
                    <w:t>, 7 p.m.</w:t>
                  </w:r>
                </w:p>
                <w:p w:rsidR="00401CB3" w:rsidRPr="00637C60" w:rsidRDefault="00401CB3" w:rsidP="009C4AD5">
                  <w:pPr>
                    <w:jc w:val="center"/>
                    <w:rPr>
                      <w:rFonts w:ascii="Rockwell" w:hAnsi="Rockwell"/>
                      <w:sz w:val="28"/>
                      <w:szCs w:val="28"/>
                    </w:rPr>
                  </w:pPr>
                  <w:r w:rsidRPr="00637C60">
                    <w:rPr>
                      <w:rFonts w:ascii="Rockwell" w:hAnsi="Rockwell"/>
                      <w:sz w:val="28"/>
                      <w:szCs w:val="28"/>
                    </w:rPr>
                    <w:t xml:space="preserve">Holy Saturday, </w:t>
                  </w:r>
                  <w:r>
                    <w:rPr>
                      <w:rFonts w:ascii="Rockwell" w:hAnsi="Rockwell"/>
                      <w:sz w:val="28"/>
                      <w:szCs w:val="28"/>
                    </w:rPr>
                    <w:t>March 31</w:t>
                  </w:r>
                  <w:r w:rsidRPr="00637C60">
                    <w:rPr>
                      <w:rFonts w:ascii="Rockwell" w:hAnsi="Rockwell"/>
                      <w:sz w:val="28"/>
                      <w:szCs w:val="28"/>
                    </w:rPr>
                    <w:t>, 7 p.m.</w:t>
                  </w:r>
                </w:p>
                <w:p w:rsidR="00401CB3" w:rsidRDefault="00401CB3"/>
              </w:txbxContent>
            </v:textbox>
          </v:shape>
        </w:pict>
      </w:r>
      <w:r w:rsidRPr="00B105E9">
        <w:rPr>
          <w:noProof/>
          <w:sz w:val="8"/>
          <w:szCs w:val="8"/>
          <w:lang w:val="es-MX" w:eastAsia="zh-TW"/>
        </w:rPr>
        <w:pict>
          <v:shape id="_x0000_s356225" type="#_x0000_t202" style="position:absolute;margin-left:-13.1pt;margin-top:3.45pt;width:258.35pt;height:17.25pt;z-index:251650048;mso-width-relative:margin;mso-height-relative:margin" fillcolor="#eeece1">
            <v:textbox style="mso-next-textbox:#_x0000_s356225">
              <w:txbxContent>
                <w:p w:rsidR="00401CB3" w:rsidRPr="00CC65F1" w:rsidRDefault="00401CB3" w:rsidP="00F37813">
                  <w:pPr>
                    <w:jc w:val="center"/>
                    <w:rPr>
                      <w:b/>
                      <w:sz w:val="16"/>
                      <w:szCs w:val="16"/>
                      <w:lang w:val="es-MX"/>
                    </w:rPr>
                  </w:pPr>
                  <w:proofErr w:type="spellStart"/>
                  <w:r w:rsidRPr="00CC65F1">
                    <w:rPr>
                      <w:b/>
                      <w:sz w:val="16"/>
                      <w:szCs w:val="16"/>
                      <w:lang w:val="es-MX"/>
                    </w:rPr>
                    <w:t>Mass</w:t>
                  </w:r>
                  <w:proofErr w:type="spellEnd"/>
                  <w:r w:rsidRPr="00CC65F1">
                    <w:rPr>
                      <w:b/>
                      <w:sz w:val="16"/>
                      <w:szCs w:val="16"/>
                      <w:lang w:val="es-MX"/>
                    </w:rPr>
                    <w:t xml:space="preserve"> </w:t>
                  </w:r>
                  <w:proofErr w:type="spellStart"/>
                  <w:r w:rsidRPr="00CC65F1">
                    <w:rPr>
                      <w:b/>
                      <w:sz w:val="16"/>
                      <w:szCs w:val="16"/>
                      <w:lang w:val="es-MX"/>
                    </w:rPr>
                    <w:t>Intentions</w:t>
                  </w:r>
                  <w:proofErr w:type="spellEnd"/>
                  <w:r w:rsidRPr="00CC65F1">
                    <w:rPr>
                      <w:b/>
                      <w:sz w:val="16"/>
                      <w:szCs w:val="16"/>
                      <w:lang w:val="es-MX"/>
                    </w:rPr>
                    <w:t xml:space="preserve"> / Peticiones de Misa</w:t>
                  </w:r>
                </w:p>
                <w:p w:rsidR="00401CB3" w:rsidRPr="00E14A50" w:rsidRDefault="00401CB3">
                  <w:pPr>
                    <w:rPr>
                      <w:sz w:val="18"/>
                      <w:szCs w:val="18"/>
                      <w:lang w:val="es-MX"/>
                    </w:rPr>
                  </w:pPr>
                </w:p>
              </w:txbxContent>
            </v:textbox>
          </v:shape>
        </w:pict>
      </w:r>
      <w:r w:rsidR="004354CA">
        <w:tab/>
      </w:r>
    </w:p>
    <w:p w:rsidR="00FA656B" w:rsidRDefault="00BF5FE2">
      <w:pPr>
        <w:rPr>
          <w:sz w:val="16"/>
          <w:szCs w:val="16"/>
        </w:rPr>
      </w:pPr>
      <w:r>
        <w:rPr>
          <w:noProof/>
          <w:sz w:val="16"/>
          <w:szCs w:val="16"/>
        </w:rPr>
        <w:drawing>
          <wp:anchor distT="0" distB="0" distL="114300" distR="114300" simplePos="0" relativeHeight="252779520" behindDoc="0" locked="0" layoutInCell="1" allowOverlap="1">
            <wp:simplePos x="0" y="0"/>
            <wp:positionH relativeFrom="column">
              <wp:posOffset>4800600</wp:posOffset>
            </wp:positionH>
            <wp:positionV relativeFrom="paragraph">
              <wp:posOffset>68580</wp:posOffset>
            </wp:positionV>
            <wp:extent cx="1255395" cy="838200"/>
            <wp:effectExtent l="19050" t="0" r="1905" b="0"/>
            <wp:wrapNone/>
            <wp:docPr id="7" name="Picture 13" descr="holy week schedu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y week schedule.jpg"/>
                    <pic:cNvPicPr/>
                  </pic:nvPicPr>
                  <pic:blipFill>
                    <a:blip r:embed="rId9" cstate="print"/>
                    <a:stretch>
                      <a:fillRect/>
                    </a:stretch>
                  </pic:blipFill>
                  <pic:spPr>
                    <a:xfrm>
                      <a:off x="0" y="0"/>
                      <a:ext cx="1255395" cy="838200"/>
                    </a:xfrm>
                    <a:prstGeom prst="rect">
                      <a:avLst/>
                    </a:prstGeom>
                  </pic:spPr>
                </pic:pic>
              </a:graphicData>
            </a:graphic>
          </wp:anchor>
        </w:drawing>
      </w:r>
    </w:p>
    <w:tbl>
      <w:tblPr>
        <w:tblW w:w="5891" w:type="dxa"/>
        <w:tblInd w:w="-162" w:type="dxa"/>
        <w:tblLayout w:type="fixed"/>
        <w:tblLook w:val="04A0"/>
      </w:tblPr>
      <w:tblGrid>
        <w:gridCol w:w="720"/>
        <w:gridCol w:w="900"/>
        <w:gridCol w:w="1080"/>
        <w:gridCol w:w="2954"/>
        <w:gridCol w:w="237"/>
      </w:tblGrid>
      <w:tr w:rsidR="005029B8" w:rsidRPr="000351D7" w:rsidTr="00073FB8">
        <w:trPr>
          <w:gridAfter w:val="1"/>
          <w:wAfter w:w="237" w:type="dxa"/>
          <w:trHeight w:val="214"/>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177B66" w:rsidRDefault="005029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0"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177B66" w:rsidRDefault="00941CA9" w:rsidP="00CF5368">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F5368">
              <w:rPr>
                <w:rFonts w:ascii="Calibri" w:eastAsia="Times New Roman" w:hAnsi="Calibri"/>
                <w:b/>
                <w:color w:val="000000"/>
                <w:sz w:val="20"/>
                <w:szCs w:val="20"/>
              </w:rPr>
              <w:t>24</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CA58F6" w:rsidRDefault="005029B8"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C22CC6" w:rsidRDefault="00941CA9" w:rsidP="00401CB3">
            <w:pPr>
              <w:rPr>
                <w:rFonts w:ascii="Calibri" w:eastAsia="Times New Roman" w:hAnsi="Calibri"/>
                <w:b/>
                <w:color w:val="000000"/>
                <w:sz w:val="20"/>
                <w:szCs w:val="20"/>
              </w:rPr>
            </w:pPr>
            <w:r>
              <w:rPr>
                <w:rFonts w:ascii="Calibri" w:eastAsia="Times New Roman" w:hAnsi="Calibri"/>
                <w:noProof/>
                <w:color w:val="000000"/>
                <w:sz w:val="20"/>
                <w:szCs w:val="20"/>
              </w:rPr>
              <w:t xml:space="preserve">(+) </w:t>
            </w:r>
            <w:r w:rsidR="00CF5368">
              <w:rPr>
                <w:rFonts w:ascii="Calibri" w:eastAsia="Times New Roman" w:hAnsi="Calibri"/>
                <w:noProof/>
                <w:color w:val="000000"/>
                <w:sz w:val="20"/>
                <w:szCs w:val="20"/>
              </w:rPr>
              <w:t>Paul</w:t>
            </w:r>
          </w:p>
        </w:tc>
      </w:tr>
      <w:tr w:rsidR="00BF2759" w:rsidRPr="007F3686" w:rsidTr="00073FB8">
        <w:trPr>
          <w:trHeight w:val="248"/>
        </w:trPr>
        <w:tc>
          <w:tcPr>
            <w:tcW w:w="720"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2759" w:rsidRPr="00177B66" w:rsidRDefault="00BF2759" w:rsidP="008106C4">
            <w:pPr>
              <w:rPr>
                <w:rFonts w:ascii="Calibri" w:eastAsia="Times New Roman" w:hAnsi="Calibri"/>
                <w:b/>
                <w:color w:val="000000"/>
                <w:sz w:val="20"/>
                <w:szCs w:val="20"/>
              </w:rPr>
            </w:pPr>
          </w:p>
        </w:tc>
        <w:tc>
          <w:tcPr>
            <w:tcW w:w="900" w:type="dxa"/>
            <w:tcBorders>
              <w:top w:val="single" w:sz="4" w:space="0" w:color="auto"/>
              <w:left w:val="nil"/>
              <w:bottom w:val="dashed" w:sz="4" w:space="0" w:color="auto"/>
              <w:right w:val="single" w:sz="4" w:space="0" w:color="auto"/>
            </w:tcBorders>
            <w:shd w:val="clear" w:color="auto" w:fill="auto"/>
            <w:noWrap/>
            <w:vAlign w:val="bottom"/>
            <w:hideMark/>
          </w:tcPr>
          <w:p w:rsidR="00BF2759" w:rsidRPr="00177B66" w:rsidRDefault="00BF2759" w:rsidP="00E81AC4">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7C7B0B" w:rsidRDefault="00CF5368" w:rsidP="00401CB3">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237" w:type="dxa"/>
          </w:tcPr>
          <w:p w:rsidR="00BF2759" w:rsidRPr="007F3686" w:rsidRDefault="00B105E9">
            <w:r>
              <w:rPr>
                <w:noProof/>
              </w:rPr>
              <w:pict>
                <v:shape id="_x0000_s989334" type="#_x0000_t202" style="position:absolute;margin-left:320.65pt;margin-top:70.5pt;width:268.35pt;height:365.6pt;z-index:252755968;mso-position-horizontal-relative:text;mso-position-vertical-relative:text;mso-width-relative:margin;mso-height-relative:margin" strokeweight="3pt">
                  <v:stroke dashstyle="1 1"/>
                  <v:textbox style="mso-next-textbox:#_x0000_s989334">
                    <w:txbxContent>
                      <w:p w:rsidR="00401CB3" w:rsidRPr="00406D13" w:rsidRDefault="00401CB3"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01CB3" w:rsidRPr="003E54B5" w:rsidRDefault="00401CB3" w:rsidP="00273A5C">
                        <w:pPr>
                          <w:jc w:val="right"/>
                          <w:rPr>
                            <w:rFonts w:ascii="Estrangelo Edessa" w:hAnsi="Estrangelo Edessa" w:cs="Estrangelo Edessa" w:hint="eastAsia"/>
                            <w:b/>
                            <w:sz w:val="16"/>
                            <w:szCs w:val="16"/>
                          </w:rPr>
                        </w:pPr>
                      </w:p>
                      <w:p w:rsidR="00401CB3" w:rsidRDefault="00401CB3"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01CB3"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01CB3"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01CB3" w:rsidRPr="00BF492F" w:rsidRDefault="00401CB3" w:rsidP="00273A5C">
                        <w:pPr>
                          <w:jc w:val="right"/>
                          <w:rPr>
                            <w:rFonts w:ascii="Estrangelo Edessa" w:hAnsi="Estrangelo Edessa" w:cs="Estrangelo Edessa" w:hint="eastAsia"/>
                            <w:b/>
                            <w:sz w:val="16"/>
                            <w:szCs w:val="16"/>
                          </w:rPr>
                        </w:pPr>
                      </w:p>
                      <w:p w:rsidR="00401CB3" w:rsidRDefault="00401CB3"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01CB3" w:rsidRDefault="00401CB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01CB3" w:rsidRPr="003E54B5" w:rsidRDefault="00401CB3" w:rsidP="00273A5C">
                        <w:pPr>
                          <w:rPr>
                            <w:rFonts w:ascii="Estrangelo Edessa" w:hAnsi="Estrangelo Edessa" w:cs="Estrangelo Edessa" w:hint="eastAsia"/>
                            <w:b/>
                            <w:sz w:val="16"/>
                            <w:szCs w:val="16"/>
                            <w:u w:val="single"/>
                          </w:rPr>
                        </w:pP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01CB3" w:rsidRDefault="00401CB3"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01CB3" w:rsidRDefault="00401CB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01CB3" w:rsidRPr="003E54B5" w:rsidRDefault="00401CB3" w:rsidP="00273A5C">
                        <w:pPr>
                          <w:jc w:val="right"/>
                          <w:rPr>
                            <w:rFonts w:ascii="Estrangelo Edessa" w:hAnsi="Estrangelo Edessa" w:cs="Estrangelo Edessa" w:hint="eastAsia"/>
                            <w:b/>
                            <w:sz w:val="16"/>
                            <w:szCs w:val="16"/>
                          </w:rPr>
                        </w:pPr>
                      </w:p>
                      <w:p w:rsidR="00401CB3" w:rsidRDefault="00401CB3"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01CB3"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01CB3" w:rsidRPr="00273A5C"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Default="00B549B1"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941CA9" w:rsidP="00CF5368">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F5368">
              <w:rPr>
                <w:rFonts w:ascii="Calibri" w:eastAsia="Times New Roman" w:hAnsi="Calibri"/>
                <w:b/>
                <w:color w:val="000000"/>
                <w:sz w:val="20"/>
                <w:szCs w:val="20"/>
              </w:rPr>
              <w:t>25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CF5368" w:rsidP="00401CB3">
            <w:pPr>
              <w:rPr>
                <w:rFonts w:ascii="Calibri" w:eastAsia="Times New Roman" w:hAnsi="Calibri"/>
                <w:color w:val="000000"/>
                <w:sz w:val="20"/>
                <w:szCs w:val="20"/>
              </w:rPr>
            </w:pPr>
            <w:r>
              <w:rPr>
                <w:rFonts w:ascii="Calibri" w:eastAsia="Times New Roman" w:hAnsi="Calibri"/>
                <w:color w:val="000000"/>
                <w:sz w:val="20"/>
                <w:szCs w:val="20"/>
              </w:rPr>
              <w:t>Living and Deceased Members of the Altar Society</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5564FE" w:rsidRDefault="006F4E34" w:rsidP="00401CB3">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 </w:t>
            </w:r>
            <w:r w:rsidR="00CF5368">
              <w:rPr>
                <w:rFonts w:asciiTheme="minorHAnsi" w:eastAsia="Times New Roman" w:hAnsiTheme="minorHAnsi"/>
                <w:color w:val="000000"/>
                <w:sz w:val="20"/>
                <w:szCs w:val="20"/>
              </w:rPr>
              <w:t>Grandparents</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7F6699"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CF5368">
              <w:rPr>
                <w:rFonts w:ascii="Calibri" w:eastAsia="Times New Roman" w:hAnsi="Calibri"/>
                <w:color w:val="000000"/>
                <w:sz w:val="20"/>
                <w:szCs w:val="20"/>
              </w:rPr>
              <w:t>Aldine Maier</w:t>
            </w:r>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177B66" w:rsidRDefault="00B549B1"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B549B1"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Pr="003535C8"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2053DA" w:rsidP="00CF5368">
            <w:pPr>
              <w:rPr>
                <w:rFonts w:ascii="Calibri" w:eastAsia="Times New Roman" w:hAnsi="Calibri"/>
                <w:color w:val="000000"/>
                <w:sz w:val="20"/>
                <w:szCs w:val="20"/>
              </w:rPr>
            </w:pPr>
            <w:r>
              <w:rPr>
                <w:rFonts w:ascii="Calibri" w:eastAsia="Times New Roman" w:hAnsi="Calibri"/>
                <w:color w:val="000000"/>
                <w:sz w:val="20"/>
                <w:szCs w:val="20"/>
              </w:rPr>
              <w:t xml:space="preserve">(+) </w:t>
            </w:r>
            <w:r w:rsidR="00CF5368">
              <w:rPr>
                <w:rFonts w:ascii="Calibri" w:eastAsia="Times New Roman" w:hAnsi="Calibri"/>
                <w:color w:val="000000"/>
                <w:sz w:val="20"/>
                <w:szCs w:val="20"/>
              </w:rPr>
              <w:t>Virginia Rivera by the</w:t>
            </w:r>
            <w:r w:rsidR="00473946">
              <w:rPr>
                <w:rFonts w:ascii="Calibri" w:eastAsia="Times New Roman" w:hAnsi="Calibri"/>
                <w:color w:val="000000"/>
                <w:sz w:val="20"/>
                <w:szCs w:val="20"/>
              </w:rPr>
              <w:t xml:space="preserve"> </w:t>
            </w:r>
            <w:r w:rsidR="00CF5368">
              <w:rPr>
                <w:rFonts w:ascii="Calibri" w:eastAsia="Times New Roman" w:hAnsi="Calibri"/>
                <w:color w:val="000000"/>
                <w:sz w:val="20"/>
                <w:szCs w:val="20"/>
              </w:rPr>
              <w:t>Family</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941CA9" w:rsidP="00CF5368">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F5368">
              <w:rPr>
                <w:rFonts w:ascii="Calibri" w:eastAsia="Times New Roman" w:hAnsi="Calibri"/>
                <w:b/>
                <w:color w:val="000000"/>
                <w:sz w:val="20"/>
                <w:szCs w:val="20"/>
              </w:rPr>
              <w:t>26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131826" w:rsidRDefault="00CF5368" w:rsidP="00401CB3">
            <w:pPr>
              <w:rPr>
                <w:rFonts w:ascii="Calibri" w:eastAsia="Times New Roman" w:hAnsi="Calibri"/>
                <w:b/>
                <w:color w:val="000000"/>
                <w:sz w:val="20"/>
                <w:szCs w:val="20"/>
              </w:rPr>
            </w:pPr>
            <w:r w:rsidRPr="00131826">
              <w:rPr>
                <w:rFonts w:ascii="Calibri" w:eastAsia="Times New Roman" w:hAnsi="Calibri"/>
                <w:b/>
                <w:color w:val="000000"/>
                <w:sz w:val="20"/>
                <w:szCs w:val="20"/>
              </w:rPr>
              <w:t>NO MASS</w:t>
            </w:r>
          </w:p>
        </w:tc>
      </w:tr>
      <w:tr w:rsidR="00B549B1" w:rsidRPr="007F3686" w:rsidTr="00073FB8">
        <w:trPr>
          <w:gridAfter w:val="1"/>
          <w:wAfter w:w="237" w:type="dxa"/>
          <w:trHeight w:val="32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177B66" w:rsidRDefault="00B549B1"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Pr="00177B66" w:rsidRDefault="00941CA9" w:rsidP="00CF5368">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45502">
              <w:rPr>
                <w:rFonts w:ascii="Calibri" w:eastAsia="Times New Roman" w:hAnsi="Calibri"/>
                <w:b/>
                <w:color w:val="000000"/>
                <w:sz w:val="20"/>
                <w:szCs w:val="20"/>
              </w:rPr>
              <w:t>2</w:t>
            </w:r>
            <w:r w:rsidR="00CF5368">
              <w:rPr>
                <w:rFonts w:ascii="Calibri" w:eastAsia="Times New Roman" w:hAnsi="Calibri"/>
                <w:b/>
                <w:color w:val="000000"/>
                <w:sz w:val="20"/>
                <w:szCs w:val="20"/>
              </w:rPr>
              <w:t>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B549B1">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131826" w:rsidRDefault="00CF5368" w:rsidP="00401CB3">
            <w:pPr>
              <w:rPr>
                <w:rFonts w:ascii="Calibri" w:eastAsia="Times New Roman" w:hAnsi="Calibri"/>
                <w:b/>
                <w:color w:val="000000"/>
                <w:sz w:val="20"/>
                <w:szCs w:val="20"/>
              </w:rPr>
            </w:pPr>
            <w:r w:rsidRPr="00131826">
              <w:rPr>
                <w:rFonts w:ascii="Calibri" w:eastAsia="Times New Roman" w:hAnsi="Calibri"/>
                <w:b/>
                <w:color w:val="000000"/>
                <w:sz w:val="20"/>
                <w:szCs w:val="20"/>
              </w:rPr>
              <w:t>NO MASS</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Pr="00177B66" w:rsidRDefault="00941CA9" w:rsidP="005564FE">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45502">
              <w:rPr>
                <w:rFonts w:ascii="Calibri" w:eastAsia="Times New Roman" w:hAnsi="Calibri"/>
                <w:b/>
                <w:color w:val="000000"/>
                <w:sz w:val="20"/>
                <w:szCs w:val="20"/>
              </w:rPr>
              <w:t>2</w:t>
            </w:r>
            <w:r w:rsidR="00CF5368">
              <w:rPr>
                <w:rFonts w:ascii="Calibri" w:eastAsia="Times New Roman" w:hAnsi="Calibri"/>
                <w:b/>
                <w:color w:val="000000"/>
                <w:sz w:val="20"/>
                <w:szCs w:val="20"/>
              </w:rPr>
              <w:t>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01CB3">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6C501C" w:rsidRDefault="006C501C" w:rsidP="00401CB3">
            <w:pPr>
              <w:rPr>
                <w:rFonts w:ascii="Calibri" w:eastAsia="Times New Roman" w:hAnsi="Calibri"/>
                <w:color w:val="000000"/>
                <w:sz w:val="20"/>
                <w:szCs w:val="20"/>
              </w:rPr>
            </w:pP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CF5368">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45502">
              <w:rPr>
                <w:rFonts w:ascii="Calibri" w:eastAsia="Times New Roman" w:hAnsi="Calibri"/>
                <w:b/>
                <w:color w:val="000000"/>
                <w:sz w:val="20"/>
                <w:szCs w:val="20"/>
              </w:rPr>
              <w:t>2</w:t>
            </w:r>
            <w:r w:rsidR="00CF5368">
              <w:rPr>
                <w:rFonts w:ascii="Calibri" w:eastAsia="Times New Roman" w:hAnsi="Calibri"/>
                <w:b/>
                <w:color w:val="000000"/>
                <w:sz w:val="20"/>
                <w:szCs w:val="20"/>
              </w:rPr>
              <w:t>9</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131826" w:rsidP="00401CB3">
            <w:pPr>
              <w:rPr>
                <w:rFonts w:ascii="Calibri" w:eastAsia="Times New Roman" w:hAnsi="Calibri"/>
                <w:b/>
                <w:color w:val="000000"/>
                <w:sz w:val="20"/>
                <w:szCs w:val="20"/>
              </w:rPr>
            </w:pPr>
            <w:r>
              <w:rPr>
                <w:rFonts w:ascii="Calibri" w:eastAsia="Times New Roman" w:hAnsi="Calibri"/>
                <w:b/>
                <w:color w:val="000000"/>
                <w:sz w:val="20"/>
                <w:szCs w:val="20"/>
              </w:rPr>
              <w:t>7:00</w:t>
            </w:r>
            <w:r w:rsidR="00BF2759">
              <w:rPr>
                <w:rFonts w:ascii="Calibri" w:eastAsia="Times New Roman" w:hAnsi="Calibri"/>
                <w:b/>
                <w:color w:val="000000"/>
                <w:sz w:val="20"/>
                <w:szCs w:val="20"/>
              </w:rPr>
              <w:t>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152E55" w:rsidRDefault="00152E55" w:rsidP="00401CB3">
            <w:pPr>
              <w:rPr>
                <w:rFonts w:ascii="Calibri" w:eastAsia="Times New Roman" w:hAnsi="Calibri"/>
                <w:b/>
                <w:color w:val="000000"/>
                <w:sz w:val="20"/>
                <w:szCs w:val="20"/>
              </w:rPr>
            </w:pPr>
            <w:r w:rsidRPr="00152E55">
              <w:rPr>
                <w:rFonts w:ascii="Calibri" w:eastAsia="Times New Roman" w:hAnsi="Calibri"/>
                <w:b/>
                <w:color w:val="000000"/>
                <w:sz w:val="20"/>
                <w:szCs w:val="20"/>
              </w:rPr>
              <w:t>HOLY THURSDAY</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F5368">
              <w:rPr>
                <w:rFonts w:ascii="Calibri" w:eastAsia="Times New Roman" w:hAnsi="Calibri"/>
                <w:b/>
                <w:color w:val="000000"/>
                <w:sz w:val="20"/>
                <w:szCs w:val="20"/>
              </w:rPr>
              <w:t>30</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131826" w:rsidP="00401CB3">
            <w:pPr>
              <w:rPr>
                <w:rFonts w:ascii="Calibri" w:eastAsia="Times New Roman" w:hAnsi="Calibri"/>
                <w:b/>
                <w:color w:val="000000"/>
                <w:sz w:val="20"/>
                <w:szCs w:val="20"/>
              </w:rPr>
            </w:pPr>
            <w:r>
              <w:rPr>
                <w:rFonts w:ascii="Calibri" w:eastAsia="Times New Roman" w:hAnsi="Calibri"/>
                <w:b/>
                <w:color w:val="000000"/>
                <w:sz w:val="20"/>
                <w:szCs w:val="20"/>
              </w:rPr>
              <w:t>7:00</w:t>
            </w:r>
            <w:r w:rsidR="00BF2759">
              <w:rPr>
                <w:rFonts w:ascii="Calibri" w:eastAsia="Times New Roman" w:hAnsi="Calibri"/>
                <w:b/>
                <w:color w:val="000000"/>
                <w:sz w:val="20"/>
                <w:szCs w:val="20"/>
              </w:rPr>
              <w:t>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152E55" w:rsidRDefault="00B105E9" w:rsidP="00401CB3">
            <w:pPr>
              <w:rPr>
                <w:rFonts w:ascii="Calibri" w:eastAsia="Times New Roman" w:hAnsi="Calibri"/>
                <w:b/>
                <w:color w:val="000000"/>
                <w:sz w:val="20"/>
                <w:szCs w:val="20"/>
              </w:rPr>
            </w:pPr>
            <w:r w:rsidRPr="00B105E9">
              <w:rPr>
                <w:rFonts w:ascii="Comic Sans MS" w:hAnsi="Comic Sans MS"/>
                <w:b/>
                <w:noProof/>
                <w:sz w:val="20"/>
                <w:szCs w:val="20"/>
                <w:lang w:eastAsia="zh-TW"/>
              </w:rPr>
              <w:pict>
                <v:shape id="_x0000_s989353" type="#_x0000_t202" style="position:absolute;margin-left:178.2pt;margin-top:3.75pt;width:239.65pt;height:156.45pt;z-index:252781568;mso-position-horizontal-relative:text;mso-position-vertical-relative:text;mso-width-relative:margin;mso-height-relative:margin">
                  <v:textbox>
                    <w:txbxContent>
                      <w:p w:rsidR="00401CB3" w:rsidRPr="00BF5FE2" w:rsidRDefault="00401CB3" w:rsidP="009C4AD5">
                        <w:pPr>
                          <w:jc w:val="center"/>
                          <w:rPr>
                            <w:rFonts w:ascii="Algerian" w:hAnsi="Algerian"/>
                            <w:sz w:val="28"/>
                            <w:szCs w:val="28"/>
                          </w:rPr>
                        </w:pPr>
                        <w:r w:rsidRPr="00BF5FE2">
                          <w:rPr>
                            <w:rFonts w:ascii="Algerian" w:hAnsi="Algerian"/>
                            <w:sz w:val="28"/>
                            <w:szCs w:val="28"/>
                          </w:rPr>
                          <w:t>Our Easter Sunday Schedule</w:t>
                        </w:r>
                      </w:p>
                      <w:p w:rsidR="00401CB3" w:rsidRPr="00BF5FE2" w:rsidRDefault="00401CB3" w:rsidP="009C4AD5">
                        <w:pPr>
                          <w:jc w:val="center"/>
                          <w:rPr>
                            <w:rFonts w:ascii="Algerian" w:hAnsi="Algerian"/>
                            <w:sz w:val="28"/>
                            <w:szCs w:val="28"/>
                          </w:rPr>
                        </w:pPr>
                      </w:p>
                      <w:p w:rsidR="00401CB3" w:rsidRPr="00BF5FE2" w:rsidRDefault="00401CB3" w:rsidP="009C4AD5">
                        <w:pPr>
                          <w:jc w:val="center"/>
                          <w:rPr>
                            <w:rFonts w:ascii="Algerian" w:hAnsi="Algerian"/>
                            <w:sz w:val="28"/>
                            <w:szCs w:val="28"/>
                          </w:rPr>
                        </w:pPr>
                      </w:p>
                      <w:p w:rsidR="00BF5FE2" w:rsidRDefault="00BF5FE2" w:rsidP="009C4AD5">
                        <w:pPr>
                          <w:jc w:val="center"/>
                          <w:rPr>
                            <w:rFonts w:ascii="Algerian" w:hAnsi="Algerian"/>
                            <w:sz w:val="28"/>
                            <w:szCs w:val="28"/>
                          </w:rPr>
                        </w:pPr>
                      </w:p>
                      <w:p w:rsidR="00401CB3" w:rsidRPr="00BF5FE2" w:rsidRDefault="00401CB3" w:rsidP="009C4AD5">
                        <w:pPr>
                          <w:jc w:val="center"/>
                          <w:rPr>
                            <w:rFonts w:ascii="Algerian" w:hAnsi="Algerian"/>
                            <w:sz w:val="28"/>
                            <w:szCs w:val="28"/>
                          </w:rPr>
                        </w:pPr>
                        <w:proofErr w:type="gramStart"/>
                        <w:r w:rsidRPr="00BF5FE2">
                          <w:rPr>
                            <w:rFonts w:ascii="Algerian" w:hAnsi="Algerian"/>
                            <w:sz w:val="28"/>
                            <w:szCs w:val="28"/>
                          </w:rPr>
                          <w:t>Marlow 8 a.m.</w:t>
                        </w:r>
                        <w:proofErr w:type="gramEnd"/>
                      </w:p>
                      <w:p w:rsidR="00401CB3" w:rsidRPr="00BF5FE2" w:rsidRDefault="00401CB3" w:rsidP="009C4AD5">
                        <w:pPr>
                          <w:jc w:val="center"/>
                          <w:rPr>
                            <w:rFonts w:ascii="Algerian" w:hAnsi="Algerian"/>
                            <w:sz w:val="28"/>
                            <w:szCs w:val="28"/>
                          </w:rPr>
                        </w:pPr>
                        <w:proofErr w:type="gramStart"/>
                        <w:r w:rsidRPr="00BF5FE2">
                          <w:rPr>
                            <w:rFonts w:ascii="Algerian" w:hAnsi="Algerian"/>
                            <w:sz w:val="28"/>
                            <w:szCs w:val="28"/>
                          </w:rPr>
                          <w:t>Duncan 10 a.m.</w:t>
                        </w:r>
                        <w:proofErr w:type="gramEnd"/>
                      </w:p>
                      <w:p w:rsidR="00401CB3" w:rsidRPr="00BF5FE2" w:rsidRDefault="00401CB3" w:rsidP="009C4AD5">
                        <w:pPr>
                          <w:jc w:val="center"/>
                          <w:rPr>
                            <w:rFonts w:ascii="Algerian" w:hAnsi="Algerian"/>
                            <w:sz w:val="28"/>
                            <w:szCs w:val="28"/>
                            <w:lang w:val="es-MX"/>
                          </w:rPr>
                        </w:pPr>
                        <w:proofErr w:type="spellStart"/>
                        <w:r w:rsidRPr="00BF5FE2">
                          <w:rPr>
                            <w:rFonts w:ascii="Algerian" w:hAnsi="Algerian"/>
                            <w:sz w:val="28"/>
                            <w:szCs w:val="28"/>
                            <w:lang w:val="es-MX"/>
                          </w:rPr>
                          <w:t>Walters</w:t>
                        </w:r>
                        <w:proofErr w:type="spellEnd"/>
                        <w:r w:rsidRPr="00BF5FE2">
                          <w:rPr>
                            <w:rFonts w:ascii="Algerian" w:hAnsi="Algerian"/>
                            <w:sz w:val="28"/>
                            <w:szCs w:val="28"/>
                            <w:lang w:val="es-MX"/>
                          </w:rPr>
                          <w:t xml:space="preserve"> 10 a.m.</w:t>
                        </w:r>
                      </w:p>
                      <w:p w:rsidR="00401CB3" w:rsidRPr="00BF5FE2" w:rsidRDefault="00401CB3" w:rsidP="009C4AD5">
                        <w:pPr>
                          <w:jc w:val="center"/>
                          <w:rPr>
                            <w:b/>
                            <w:lang w:val="es-MX"/>
                          </w:rPr>
                        </w:pPr>
                        <w:r w:rsidRPr="00B61D84">
                          <w:rPr>
                            <w:b/>
                            <w:lang w:val="es-MX"/>
                          </w:rPr>
                          <w:t>No tenemos la misa en español a</w:t>
                        </w:r>
                        <w:r w:rsidRPr="00B61D84">
                          <w:rPr>
                            <w:b/>
                            <w:sz w:val="32"/>
                            <w:szCs w:val="32"/>
                            <w:lang w:val="es-MX"/>
                          </w:rPr>
                          <w:t xml:space="preserve"> </w:t>
                        </w:r>
                        <w:r w:rsidRPr="00B61D84">
                          <w:rPr>
                            <w:b/>
                            <w:lang w:val="es-MX"/>
                          </w:rPr>
                          <w:t>las 2</w:t>
                        </w:r>
                        <w:r w:rsidRPr="00B61D84">
                          <w:rPr>
                            <w:b/>
                            <w:sz w:val="32"/>
                            <w:szCs w:val="32"/>
                            <w:lang w:val="es-MX"/>
                          </w:rPr>
                          <w:t xml:space="preserve"> </w:t>
                        </w:r>
                        <w:r w:rsidRPr="00BF5FE2">
                          <w:rPr>
                            <w:b/>
                            <w:lang w:val="es-MX"/>
                          </w:rPr>
                          <w:t>p.m.</w:t>
                        </w:r>
                      </w:p>
                      <w:p w:rsidR="00401CB3" w:rsidRPr="009C4AD5" w:rsidRDefault="00401CB3">
                        <w:pPr>
                          <w:rPr>
                            <w:lang w:val="es-MX"/>
                          </w:rPr>
                        </w:pPr>
                      </w:p>
                    </w:txbxContent>
                  </v:textbox>
                </v:shape>
              </w:pict>
            </w:r>
            <w:r w:rsidR="00152E55" w:rsidRPr="00152E55">
              <w:rPr>
                <w:rFonts w:ascii="Calibri" w:eastAsia="Times New Roman" w:hAnsi="Calibri"/>
                <w:b/>
                <w:color w:val="000000"/>
                <w:sz w:val="20"/>
                <w:szCs w:val="20"/>
              </w:rPr>
              <w:t>GOOD FRIDAY</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2756E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F5368">
              <w:rPr>
                <w:rFonts w:ascii="Calibri" w:eastAsia="Times New Roman" w:hAnsi="Calibri"/>
                <w:b/>
                <w:color w:val="000000"/>
                <w:sz w:val="20"/>
                <w:szCs w:val="20"/>
              </w:rPr>
              <w:t>31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131826" w:rsidP="003238B5">
            <w:pPr>
              <w:rPr>
                <w:rFonts w:ascii="Calibri" w:eastAsia="Times New Roman" w:hAnsi="Calibri"/>
                <w:b/>
                <w:color w:val="000000"/>
                <w:sz w:val="20"/>
                <w:szCs w:val="20"/>
              </w:rPr>
            </w:pPr>
            <w:r>
              <w:rPr>
                <w:rFonts w:ascii="Calibri" w:eastAsia="Times New Roman" w:hAnsi="Calibri"/>
                <w:b/>
                <w:color w:val="000000"/>
                <w:sz w:val="20"/>
                <w:szCs w:val="20"/>
              </w:rPr>
              <w:t>7</w:t>
            </w:r>
            <w:r w:rsidR="00BF2759">
              <w:rPr>
                <w:rFonts w:ascii="Calibri" w:eastAsia="Times New Roman" w:hAnsi="Calibri"/>
                <w:b/>
                <w:color w:val="000000"/>
                <w:sz w:val="20"/>
                <w:szCs w:val="20"/>
              </w:rPr>
              <w:t>:00p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152E55" w:rsidRDefault="00152E55" w:rsidP="00401CB3">
            <w:pPr>
              <w:rPr>
                <w:rFonts w:ascii="Calibri" w:eastAsia="Times New Roman" w:hAnsi="Calibri"/>
                <w:b/>
                <w:color w:val="000000"/>
                <w:sz w:val="20"/>
                <w:szCs w:val="20"/>
              </w:rPr>
            </w:pPr>
            <w:r w:rsidRPr="00152E55">
              <w:rPr>
                <w:rFonts w:ascii="Calibri" w:eastAsia="Times New Roman" w:hAnsi="Calibri"/>
                <w:b/>
                <w:color w:val="000000"/>
                <w:sz w:val="20"/>
                <w:szCs w:val="20"/>
              </w:rPr>
              <w:t>HOLY SATURDAY</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CF5368" w:rsidP="00CB0D20">
            <w:pPr>
              <w:rPr>
                <w:rFonts w:ascii="Calibri" w:eastAsia="Times New Roman" w:hAnsi="Calibri"/>
                <w:b/>
                <w:color w:val="000000"/>
                <w:sz w:val="20"/>
                <w:szCs w:val="20"/>
              </w:rPr>
            </w:pPr>
            <w:r>
              <w:rPr>
                <w:rFonts w:ascii="Calibri" w:eastAsia="Times New Roman" w:hAnsi="Calibri"/>
                <w:b/>
                <w:color w:val="000000"/>
                <w:sz w:val="20"/>
                <w:szCs w:val="20"/>
              </w:rPr>
              <w:t>Apr 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941CA9" w:rsidRDefault="00D15A39" w:rsidP="0080452C">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808192" behindDoc="0" locked="0" layoutInCell="1" allowOverlap="1">
                  <wp:simplePos x="0" y="0"/>
                  <wp:positionH relativeFrom="column">
                    <wp:posOffset>3188970</wp:posOffset>
                  </wp:positionH>
                  <wp:positionV relativeFrom="paragraph">
                    <wp:posOffset>97790</wp:posOffset>
                  </wp:positionV>
                  <wp:extent cx="1143000" cy="542925"/>
                  <wp:effectExtent l="19050" t="0" r="0" b="0"/>
                  <wp:wrapNone/>
                  <wp:docPr id="13" name="Picture 4" descr="C:\Users\abvmsec\AppData\Local\Microsoft\Windows\Temporary Internet Files\Content.IE5\WMNZAGFP\rej[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vmsec\AppData\Local\Microsoft\Windows\Temporary Internet Files\Content.IE5\WMNZAGFP\rej[1].jpg"/>
                          <pic:cNvPicPr>
                            <a:picLocks noChangeAspect="1" noChangeArrowheads="1"/>
                          </pic:cNvPicPr>
                        </pic:nvPicPr>
                        <pic:blipFill>
                          <a:blip r:embed="rId10" cstate="print"/>
                          <a:srcRect/>
                          <a:stretch>
                            <a:fillRect/>
                          </a:stretch>
                        </pic:blipFill>
                        <pic:spPr bwMode="auto">
                          <a:xfrm>
                            <a:off x="0" y="0"/>
                            <a:ext cx="1143000" cy="542925"/>
                          </a:xfrm>
                          <a:prstGeom prst="rect">
                            <a:avLst/>
                          </a:prstGeom>
                          <a:noFill/>
                          <a:ln w="9525">
                            <a:noFill/>
                            <a:miter lim="800000"/>
                            <a:headEnd/>
                            <a:tailEnd/>
                          </a:ln>
                        </pic:spPr>
                      </pic:pic>
                    </a:graphicData>
                  </a:graphic>
                </wp:anchor>
              </w:drawing>
            </w:r>
            <w:r>
              <w:rPr>
                <w:rFonts w:ascii="Calibri" w:eastAsia="Times New Roman" w:hAnsi="Calibri"/>
                <w:color w:val="000000"/>
                <w:sz w:val="20"/>
                <w:szCs w:val="20"/>
              </w:rPr>
              <w:t>(+) Myrtle Wooldridge</w:t>
            </w:r>
          </w:p>
        </w:tc>
      </w:tr>
      <w:tr w:rsidR="00B549B1" w:rsidRPr="007F3686" w:rsidTr="00B549B1">
        <w:trPr>
          <w:gridAfter w:val="1"/>
          <w:wAfter w:w="237" w:type="dxa"/>
          <w:trHeight w:val="33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524D11" w:rsidRDefault="00B549B1" w:rsidP="007B227F">
            <w:pPr>
              <w:rPr>
                <w:noProof/>
                <w:lang w:eastAsia="zh-TW"/>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D15A39" w:rsidP="00401CB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D15A3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5A39" w:rsidRDefault="00D15A39"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D15A39" w:rsidRDefault="00D15A39"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D15A39" w:rsidRDefault="00D15A39" w:rsidP="00401CB3">
            <w:pPr>
              <w:rPr>
                <w:rFonts w:ascii="Calibri" w:eastAsia="Times New Roman" w:hAnsi="Calibri"/>
                <w:b/>
                <w:color w:val="000000"/>
                <w:sz w:val="20"/>
                <w:szCs w:val="20"/>
              </w:rPr>
            </w:pPr>
            <w:r>
              <w:rPr>
                <w:rFonts w:ascii="Calibri" w:eastAsia="Times New Roman" w:hAnsi="Calibri"/>
                <w:b/>
                <w:color w:val="000000"/>
                <w:sz w:val="20"/>
                <w:szCs w:val="20"/>
              </w:rPr>
              <w:t>10:00p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D15A39" w:rsidRDefault="00D15A39" w:rsidP="00AF74EE">
            <w:pPr>
              <w:rPr>
                <w:rFonts w:ascii="Calibri" w:eastAsia="Times New Roman" w:hAnsi="Calibri"/>
                <w:color w:val="000000"/>
                <w:sz w:val="20"/>
                <w:szCs w:val="20"/>
              </w:rPr>
            </w:pPr>
            <w:r>
              <w:rPr>
                <w:rFonts w:ascii="Calibri" w:eastAsia="Times New Roman" w:hAnsi="Calibri"/>
                <w:color w:val="000000"/>
                <w:sz w:val="20"/>
                <w:szCs w:val="20"/>
              </w:rPr>
              <w:t xml:space="preserve">(+)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Janet </w:t>
            </w:r>
            <w:proofErr w:type="spellStart"/>
            <w:r>
              <w:rPr>
                <w:rFonts w:ascii="Calibri" w:eastAsia="Times New Roman" w:hAnsi="Calibri"/>
                <w:color w:val="000000"/>
                <w:sz w:val="20"/>
                <w:szCs w:val="20"/>
              </w:rPr>
              <w:t>Deeg</w:t>
            </w:r>
            <w:proofErr w:type="spellEnd"/>
          </w:p>
        </w:tc>
      </w:tr>
      <w:tr w:rsidR="00D15A3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5A39" w:rsidRDefault="00D15A39"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D15A39" w:rsidRDefault="00D15A39"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D15A39" w:rsidRDefault="00D15A39" w:rsidP="00401CB3">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D15A39" w:rsidRPr="00131826" w:rsidRDefault="00D15A39" w:rsidP="004752A4">
            <w:pPr>
              <w:rPr>
                <w:rFonts w:ascii="Calibri" w:eastAsia="Times New Roman" w:hAnsi="Calibri"/>
                <w:b/>
                <w:color w:val="000000"/>
                <w:sz w:val="20"/>
                <w:szCs w:val="20"/>
              </w:rPr>
            </w:pPr>
            <w:r w:rsidRPr="00131826">
              <w:rPr>
                <w:rFonts w:ascii="Calibri" w:eastAsia="Times New Roman" w:hAnsi="Calibri"/>
                <w:b/>
                <w:color w:val="000000"/>
                <w:sz w:val="20"/>
                <w:szCs w:val="20"/>
              </w:rPr>
              <w:t>NO MASS</w:t>
            </w:r>
          </w:p>
        </w:tc>
      </w:tr>
    </w:tbl>
    <w:p w:rsidR="00131826" w:rsidRDefault="00B105E9" w:rsidP="006777AB">
      <w:pPr>
        <w:tabs>
          <w:tab w:val="left" w:pos="2865"/>
        </w:tabs>
      </w:pPr>
      <w:r>
        <w:rPr>
          <w:noProof/>
          <w:lang w:eastAsia="zh-TW"/>
        </w:rPr>
        <w:pict>
          <v:shape id="_x0000_s989366" type="#_x0000_t202" style="position:absolute;margin-left:-13.1pt;margin-top:6.75pt;width:306.35pt;height:94.15pt;z-index:252798976;mso-position-horizontal-relative:text;mso-position-vertical-relative:text;mso-width-relative:margin;mso-height-relative:margin">
            <v:textbox>
              <w:txbxContent>
                <w:p w:rsidR="009D3578" w:rsidRPr="00BF5FE2" w:rsidRDefault="009D3578" w:rsidP="00BF5FE2">
                  <w:pPr>
                    <w:jc w:val="center"/>
                    <w:rPr>
                      <w:rFonts w:ascii="Comic Sans MS" w:hAnsi="Comic Sans MS"/>
                      <w:u w:val="single"/>
                    </w:rPr>
                  </w:pPr>
                  <w:r w:rsidRPr="00BF5FE2">
                    <w:rPr>
                      <w:rFonts w:ascii="Comic Sans MS" w:hAnsi="Comic Sans MS"/>
                      <w:u w:val="single"/>
                    </w:rPr>
                    <w:t>ATTENTION CHILDREN:</w:t>
                  </w:r>
                </w:p>
                <w:p w:rsidR="00C13C23" w:rsidRDefault="009D3578" w:rsidP="00BF5FE2">
                  <w:pPr>
                    <w:jc w:val="center"/>
                    <w:rPr>
                      <w:rFonts w:ascii="Comic Sans MS" w:hAnsi="Comic Sans MS"/>
                    </w:rPr>
                  </w:pPr>
                  <w:r w:rsidRPr="00BF5FE2">
                    <w:rPr>
                      <w:rFonts w:ascii="Comic Sans MS" w:hAnsi="Comic Sans MS"/>
                    </w:rPr>
                    <w:t>On Easter Sunday,</w:t>
                  </w:r>
                  <w:r w:rsidR="00BF5FE2">
                    <w:rPr>
                      <w:rFonts w:ascii="Comic Sans MS" w:hAnsi="Comic Sans MS"/>
                    </w:rPr>
                    <w:t xml:space="preserve"> </w:t>
                  </w:r>
                  <w:r w:rsidRPr="00BF5FE2">
                    <w:rPr>
                      <w:rFonts w:ascii="Comic Sans MS" w:hAnsi="Comic Sans MS"/>
                    </w:rPr>
                    <w:t xml:space="preserve">April 1 after </w:t>
                  </w:r>
                </w:p>
                <w:p w:rsidR="00BF5FE2" w:rsidRDefault="009D3578" w:rsidP="00BF5FE2">
                  <w:pPr>
                    <w:jc w:val="center"/>
                    <w:rPr>
                      <w:rFonts w:ascii="Comic Sans MS" w:hAnsi="Comic Sans MS"/>
                    </w:rPr>
                  </w:pPr>
                  <w:r w:rsidRPr="00BF5FE2">
                    <w:rPr>
                      <w:rFonts w:ascii="Comic Sans MS" w:hAnsi="Comic Sans MS"/>
                    </w:rPr>
                    <w:t>Assumption’s 10 a.m. Mass</w:t>
                  </w:r>
                  <w:r w:rsidR="00BF5FE2">
                    <w:rPr>
                      <w:rFonts w:ascii="Comic Sans MS" w:hAnsi="Comic Sans MS"/>
                    </w:rPr>
                    <w:t xml:space="preserve"> </w:t>
                  </w:r>
                  <w:r w:rsidRPr="00BF5FE2">
                    <w:rPr>
                      <w:rFonts w:ascii="Comic Sans MS" w:hAnsi="Comic Sans MS"/>
                    </w:rPr>
                    <w:t xml:space="preserve">there will be an </w:t>
                  </w:r>
                </w:p>
                <w:p w:rsidR="009D3578" w:rsidRPr="00BF5FE2" w:rsidRDefault="009D3578" w:rsidP="00BF5FE2">
                  <w:pPr>
                    <w:jc w:val="center"/>
                    <w:rPr>
                      <w:rFonts w:ascii="Comic Sans MS" w:hAnsi="Comic Sans MS"/>
                    </w:rPr>
                  </w:pPr>
                  <w:r w:rsidRPr="00BF5FE2">
                    <w:rPr>
                      <w:rFonts w:ascii="Comic Sans MS" w:hAnsi="Comic Sans MS"/>
                    </w:rPr>
                    <w:t>EASTER EGG HUNT</w:t>
                  </w:r>
                </w:p>
                <w:p w:rsidR="009D3578" w:rsidRPr="00BF5FE2" w:rsidRDefault="009D3578" w:rsidP="00BF5FE2">
                  <w:pPr>
                    <w:jc w:val="center"/>
                    <w:rPr>
                      <w:rFonts w:ascii="Comic Sans MS" w:hAnsi="Comic Sans MS"/>
                    </w:rPr>
                  </w:pPr>
                  <w:proofErr w:type="gramStart"/>
                  <w:r w:rsidRPr="00BF5FE2">
                    <w:rPr>
                      <w:rFonts w:ascii="Comic Sans MS" w:hAnsi="Comic Sans MS"/>
                    </w:rPr>
                    <w:t>sponsored</w:t>
                  </w:r>
                  <w:proofErr w:type="gramEnd"/>
                  <w:r w:rsidRPr="00BF5FE2">
                    <w:rPr>
                      <w:rFonts w:ascii="Comic Sans MS" w:hAnsi="Comic Sans MS"/>
                    </w:rPr>
                    <w:t xml:space="preserve"> by the</w:t>
                  </w:r>
                  <w:r w:rsidR="00BF5FE2">
                    <w:rPr>
                      <w:rFonts w:ascii="Comic Sans MS" w:hAnsi="Comic Sans MS"/>
                    </w:rPr>
                    <w:t xml:space="preserve"> </w:t>
                  </w:r>
                  <w:r w:rsidRPr="00BF5FE2">
                    <w:rPr>
                      <w:rFonts w:ascii="Comic Sans MS" w:hAnsi="Comic Sans MS"/>
                    </w:rPr>
                    <w:t>Knights of Columbus.</w:t>
                  </w:r>
                </w:p>
                <w:p w:rsidR="009D3578" w:rsidRDefault="009D3578" w:rsidP="009D3578">
                  <w:pPr>
                    <w:jc w:val="right"/>
                  </w:pPr>
                </w:p>
              </w:txbxContent>
            </v:textbox>
          </v:shape>
        </w:pict>
      </w:r>
    </w:p>
    <w:p w:rsidR="00073FB8" w:rsidRDefault="00073FB8" w:rsidP="006777AB">
      <w:pPr>
        <w:tabs>
          <w:tab w:val="left" w:pos="2865"/>
        </w:tabs>
      </w:pPr>
    </w:p>
    <w:p w:rsidR="001304E9" w:rsidRDefault="001304E9" w:rsidP="006777AB">
      <w:pPr>
        <w:tabs>
          <w:tab w:val="left" w:pos="2865"/>
        </w:tabs>
      </w:pPr>
    </w:p>
    <w:p w:rsidR="00131826" w:rsidRDefault="00131826" w:rsidP="006777AB">
      <w:pPr>
        <w:tabs>
          <w:tab w:val="left" w:pos="2865"/>
        </w:tabs>
      </w:pPr>
    </w:p>
    <w:p w:rsidR="00131826" w:rsidRDefault="00131826" w:rsidP="006777AB">
      <w:pPr>
        <w:tabs>
          <w:tab w:val="left" w:pos="2865"/>
        </w:tabs>
      </w:pPr>
    </w:p>
    <w:p w:rsidR="00073FB8" w:rsidRDefault="00073FB8" w:rsidP="006777AB">
      <w:pPr>
        <w:tabs>
          <w:tab w:val="left" w:pos="2865"/>
        </w:tabs>
      </w:pPr>
    </w:p>
    <w:p w:rsidR="00280D5F" w:rsidRDefault="00B105E9" w:rsidP="006777AB">
      <w:pPr>
        <w:tabs>
          <w:tab w:val="left" w:pos="2865"/>
        </w:tabs>
      </w:pPr>
      <w:r>
        <w:rPr>
          <w:noProof/>
          <w:lang w:eastAsia="zh-TW"/>
        </w:rPr>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989370" type="#_x0000_t94" style="position:absolute;margin-left:-15.25pt;margin-top:8.35pt;width:551.95pt;height:78.35pt;z-index:252805120;mso-width-relative:margin;mso-height-relative:margin">
            <v:textbox>
              <w:txbxContent>
                <w:p w:rsidR="00BF5FE2" w:rsidRPr="00BF5FE2" w:rsidRDefault="00BF5FE2">
                  <w:pPr>
                    <w:rPr>
                      <w:rFonts w:ascii="Berlin Sans FB" w:hAnsi="Berlin Sans FB"/>
                      <w:sz w:val="32"/>
                      <w:szCs w:val="32"/>
                    </w:rPr>
                  </w:pPr>
                  <w:r w:rsidRPr="00C13C23">
                    <w:rPr>
                      <w:rFonts w:ascii="Berlin Sans FB" w:hAnsi="Berlin Sans FB"/>
                      <w:sz w:val="32"/>
                      <w:szCs w:val="32"/>
                      <w:u w:val="single"/>
                    </w:rPr>
                    <w:t>PLEASE NOTICE</w:t>
                  </w:r>
                  <w:r w:rsidRPr="00BF5FE2">
                    <w:rPr>
                      <w:rFonts w:ascii="Berlin Sans FB" w:hAnsi="Berlin Sans FB"/>
                      <w:sz w:val="32"/>
                      <w:szCs w:val="32"/>
                    </w:rPr>
                    <w:t xml:space="preserve">:  There will be no Daily 12:10 p.m. Mass </w:t>
                  </w:r>
                </w:p>
                <w:p w:rsidR="00BF5FE2" w:rsidRPr="00BF5FE2" w:rsidRDefault="00BF5FE2">
                  <w:pPr>
                    <w:rPr>
                      <w:rFonts w:ascii="Berlin Sans FB" w:hAnsi="Berlin Sans FB"/>
                      <w:sz w:val="32"/>
                      <w:szCs w:val="32"/>
                    </w:rPr>
                  </w:pPr>
                  <w:r w:rsidRPr="00BF5FE2">
                    <w:rPr>
                      <w:rFonts w:ascii="Berlin Sans FB" w:hAnsi="Berlin Sans FB"/>
                      <w:sz w:val="32"/>
                      <w:szCs w:val="32"/>
                    </w:rPr>
                    <w:t>Monday or Tuesday, March 26-27.</w:t>
                  </w:r>
                </w:p>
              </w:txbxContent>
            </v:textbox>
          </v:shape>
        </w:pict>
      </w: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105E9" w:rsidP="006777AB">
      <w:pPr>
        <w:tabs>
          <w:tab w:val="left" w:pos="2865"/>
        </w:tabs>
      </w:pPr>
      <w:r>
        <w:rPr>
          <w:noProof/>
          <w:lang w:eastAsia="zh-TW"/>
        </w:rPr>
        <w:pict>
          <v:shape id="_x0000_s989285" type="#_x0000_t202" style="position:absolute;margin-left:-15.25pt;margin-top:8.75pt;width:555.25pt;height:261.85pt;z-index:252697600;mso-width-relative:margin;mso-height-relative:margin">
            <v:textbox>
              <w:txbxContent>
                <w:p w:rsidR="00401CB3" w:rsidRDefault="00401CB3" w:rsidP="007D2F2C">
                  <w:pPr>
                    <w:ind w:left="720"/>
                    <w:rPr>
                      <w:sz w:val="32"/>
                      <w:szCs w:val="32"/>
                    </w:rPr>
                  </w:pPr>
                  <w:r w:rsidRPr="00844798">
                    <w:rPr>
                      <w:rFonts w:ascii="Elephant" w:hAnsi="Elephant"/>
                      <w:sz w:val="36"/>
                      <w:szCs w:val="36"/>
                      <w:u w:val="single"/>
                    </w:rPr>
                    <w:t>Special Collection for Property and Liability Insurance</w:t>
                  </w:r>
                  <w:r>
                    <w:rPr>
                      <w:sz w:val="36"/>
                      <w:szCs w:val="36"/>
                    </w:rPr>
                    <w:tab/>
                  </w:r>
                  <w:r>
                    <w:rPr>
                      <w:sz w:val="36"/>
                      <w:szCs w:val="36"/>
                    </w:rPr>
                    <w:br/>
                  </w:r>
                  <w:r>
                    <w:rPr>
                      <w:sz w:val="36"/>
                      <w:szCs w:val="36"/>
                    </w:rPr>
                    <w:tab/>
                  </w:r>
                  <w:r>
                    <w:rPr>
                      <w:sz w:val="36"/>
                      <w:szCs w:val="36"/>
                    </w:rPr>
                    <w:tab/>
                    <w:t xml:space="preserve">       </w:t>
                  </w:r>
                  <w:r w:rsidRPr="00BF1D38">
                    <w:rPr>
                      <w:b/>
                      <w:sz w:val="36"/>
                      <w:szCs w:val="36"/>
                    </w:rPr>
                    <w:t xml:space="preserve">BALANCE TO COLLECT:  </w:t>
                  </w:r>
                  <w:r w:rsidR="00AA0814">
                    <w:rPr>
                      <w:b/>
                      <w:bCs/>
                      <w:sz w:val="36"/>
                      <w:szCs w:val="36"/>
                    </w:rPr>
                    <w:t>$</w:t>
                  </w:r>
                  <w:r w:rsidR="004D7386">
                    <w:rPr>
                      <w:b/>
                      <w:bCs/>
                      <w:sz w:val="36"/>
                      <w:szCs w:val="36"/>
                    </w:rPr>
                    <w:t>8</w:t>
                  </w:r>
                  <w:r w:rsidRPr="00BF1D38">
                    <w:rPr>
                      <w:b/>
                      <w:bCs/>
                      <w:sz w:val="36"/>
                      <w:szCs w:val="36"/>
                    </w:rPr>
                    <w:t>,000.00</w:t>
                  </w:r>
                  <w:r>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00131826">
                    <w:rPr>
                      <w:sz w:val="32"/>
                      <w:szCs w:val="32"/>
                    </w:rPr>
                    <w:tab/>
                  </w:r>
                  <w:r w:rsidR="00131826" w:rsidRPr="00131826">
                    <w:rPr>
                      <w:b/>
                      <w:sz w:val="32"/>
                      <w:szCs w:val="32"/>
                    </w:rPr>
                    <w:t>$11,000.00</w:t>
                  </w:r>
                  <w:r w:rsidRPr="00A85C79">
                    <w:rPr>
                      <w:sz w:val="32"/>
                      <w:szCs w:val="32"/>
                    </w:rPr>
                    <w:br/>
                    <w:t>us to raise money fo</w:t>
                  </w:r>
                  <w:r w:rsidR="00131826">
                    <w:rPr>
                      <w:sz w:val="32"/>
                      <w:szCs w:val="32"/>
                    </w:rPr>
                    <w:t xml:space="preserve">r this necessary expenditure. </w:t>
                  </w:r>
                  <w:r w:rsidRPr="00A85C79">
                    <w:rPr>
                      <w:sz w:val="32"/>
                      <w:szCs w:val="32"/>
                    </w:rPr>
                    <w:br/>
                  </w:r>
                  <w:r w:rsidRPr="00A85C79">
                    <w:rPr>
                      <w:sz w:val="32"/>
                      <w:szCs w:val="32"/>
                    </w:rPr>
                    <w:br/>
                    <w:t xml:space="preserve">Please write checks to </w:t>
                  </w:r>
                  <w:r>
                    <w:rPr>
                      <w:sz w:val="32"/>
                      <w:szCs w:val="32"/>
                    </w:rPr>
                    <w:tab/>
                  </w:r>
                  <w:r>
                    <w:rPr>
                      <w:sz w:val="32"/>
                      <w:szCs w:val="32"/>
                    </w:rPr>
                    <w:tab/>
                  </w:r>
                  <w:r>
                    <w:rPr>
                      <w:sz w:val="32"/>
                      <w:szCs w:val="32"/>
                    </w:rPr>
                    <w:tab/>
                  </w:r>
                  <w:r>
                    <w:rPr>
                      <w:sz w:val="32"/>
                      <w:szCs w:val="32"/>
                    </w:rPr>
                    <w:tab/>
                  </w:r>
                </w:p>
                <w:p w:rsidR="00401CB3" w:rsidRPr="00A85C79" w:rsidRDefault="00401CB3"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Pr>
                      <w:sz w:val="32"/>
                      <w:szCs w:val="32"/>
                    </w:rPr>
                    <w:tab/>
                  </w:r>
                  <w:r>
                    <w:rPr>
                      <w:sz w:val="32"/>
                      <w:szCs w:val="32"/>
                    </w:rPr>
                    <w:tab/>
                  </w:r>
                  <w:r>
                    <w:rPr>
                      <w:sz w:val="32"/>
                      <w:szCs w:val="32"/>
                    </w:rPr>
                    <w:tab/>
                  </w:r>
                  <w:proofErr w:type="gramStart"/>
                  <w:r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Pr>
                      <w:sz w:val="36"/>
                      <w:szCs w:val="36"/>
                    </w:rPr>
                    <w:tab/>
                  </w:r>
                  <w:r>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BF2759" w:rsidRDefault="00BF2759" w:rsidP="006777AB">
      <w:pPr>
        <w:tabs>
          <w:tab w:val="left" w:pos="2865"/>
        </w:tabs>
      </w:pPr>
    </w:p>
    <w:p w:rsidR="00986395" w:rsidRDefault="00986395" w:rsidP="006777AB">
      <w:pPr>
        <w:tabs>
          <w:tab w:val="left" w:pos="2865"/>
        </w:tabs>
      </w:pPr>
    </w:p>
    <w:p w:rsidR="009D4C8E" w:rsidRDefault="00B105E9"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78.75pt;margin-top:4.35pt;width:161.25pt;height:217.5pt;z-index:252700672" fillcolor="white [3201]" strokecolor="black [3200]" strokeweight="4.5pt">
            <v:shadow color="#868686"/>
            <v:textbox style="layout-flow:vertical-ideographic"/>
          </v:shape>
        </w:pict>
      </w: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B105E9" w:rsidP="006777AB">
      <w:pPr>
        <w:tabs>
          <w:tab w:val="left" w:pos="2865"/>
        </w:tabs>
      </w:pPr>
      <w:r>
        <w:rPr>
          <w:noProof/>
        </w:rPr>
        <w:pict>
          <v:rect id="_x0000_s989290" style="position:absolute;margin-left:423pt;margin-top:7.15pt;width:71.25pt;height:139.85pt;z-index:252701696" fillcolor="black [3213]" strokecolor="#f2f2f2 [3041]" strokeweight="3pt">
            <v:shadow on="t" type="perspective" color="#7f7f7f [1601]" opacity=".5" offset="1pt" offset2="-1pt"/>
          </v:rect>
        </w:pict>
      </w: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B105E9">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B105E9">
        <w:rPr>
          <w:noProof/>
        </w:rPr>
        <w:pict>
          <v:shape id="_x0000_s440389" type="#_x0000_t32" style="position:absolute;margin-left:510.75pt;margin-top:6.05pt;width:36pt;height:0;z-index:251652096;mso-position-horizontal-relative:text;mso-position-vertical-relative:text" o:connectortype="straight" stroked="f"/>
        </w:pict>
      </w:r>
      <w:r w:rsidR="00B105E9">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B105E9">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B105E9" w:rsidP="00273B90">
      <w:pPr>
        <w:tabs>
          <w:tab w:val="left" w:pos="2565"/>
          <w:tab w:val="left" w:pos="4920"/>
          <w:tab w:val="left" w:pos="6090"/>
          <w:tab w:val="left" w:pos="6195"/>
          <w:tab w:val="left" w:pos="6480"/>
          <w:tab w:val="left" w:pos="6702"/>
          <w:tab w:val="left" w:pos="7200"/>
          <w:tab w:val="left" w:pos="9735"/>
        </w:tabs>
      </w:pPr>
      <w:r w:rsidRPr="00B105E9">
        <w:rPr>
          <w:noProof/>
          <w:sz w:val="20"/>
          <w:szCs w:val="20"/>
          <w:lang w:eastAsia="zh-TW"/>
        </w:rPr>
        <w:pict>
          <v:shape id="_x0000_s355662" type="#_x0000_t202" style="position:absolute;margin-left:-15.25pt;margin-top:.55pt;width:555.2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B105E9" w:rsidP="00273B90">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13336" type="#_x0000_t202" style="position:absolute;margin-left:272.7pt;margin-top:-30.75pt;width:267.75pt;height:196.55pt;z-index:252520448;mso-width-relative:margin;mso-height-relative:margin">
            <v:textbox>
              <w:txbxContent>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1"/>
                    <w:tblW w:w="9828" w:type="dxa"/>
                    <w:tblLook w:val="04A0"/>
                  </w:tblPr>
                  <w:tblGrid>
                    <w:gridCol w:w="1908"/>
                    <w:gridCol w:w="7920"/>
                  </w:tblGrid>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Sun, Mar 25</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PALM SUNDAY</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Wed, Mar 28</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HOLY WEEK</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Sun, Apr 1</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EASTER SUNDAY</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Wed, Apr 4</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Class</w:t>
                        </w:r>
                      </w:p>
                    </w:tc>
                  </w:tr>
                  <w:tr w:rsidR="00401CB3" w:rsidTr="00EB3619">
                    <w:tc>
                      <w:tcPr>
                        <w:tcW w:w="1908" w:type="dxa"/>
                      </w:tcPr>
                      <w:p w:rsidR="00401CB3" w:rsidRDefault="00401CB3" w:rsidP="00401CB3">
                        <w:pPr>
                          <w:rPr>
                            <w:rFonts w:ascii="Comic Sans MS" w:hAnsi="Comic Sans MS"/>
                            <w:sz w:val="20"/>
                            <w:szCs w:val="20"/>
                          </w:rPr>
                        </w:pPr>
                        <w:r>
                          <w:rPr>
                            <w:rFonts w:ascii="Comic Sans MS" w:hAnsi="Comic Sans MS"/>
                            <w:sz w:val="20"/>
                            <w:szCs w:val="20"/>
                          </w:rPr>
                          <w:t xml:space="preserve">Wed Apr 4 @ 6:30 pm </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 xml:space="preserve">Confirmation Mass  Practice </w:t>
                        </w:r>
                      </w:p>
                      <w:p w:rsidR="00401CB3" w:rsidRDefault="00401CB3" w:rsidP="00401CB3">
                        <w:pPr>
                          <w:rPr>
                            <w:rFonts w:ascii="Berlin Sans FB" w:hAnsi="Berlin Sans FB"/>
                            <w:sz w:val="20"/>
                            <w:szCs w:val="20"/>
                          </w:rPr>
                        </w:pPr>
                        <w:r>
                          <w:rPr>
                            <w:rFonts w:ascii="Berlin Sans FB" w:hAnsi="Berlin Sans FB"/>
                            <w:sz w:val="20"/>
                            <w:szCs w:val="20"/>
                          </w:rPr>
                          <w:t>In Church</w:t>
                        </w:r>
                      </w:p>
                    </w:tc>
                  </w:tr>
                  <w:tr w:rsidR="00401CB3" w:rsidTr="00EB3619">
                    <w:tc>
                      <w:tcPr>
                        <w:tcW w:w="1908" w:type="dxa"/>
                      </w:tcPr>
                      <w:p w:rsidR="00401CB3" w:rsidRPr="00EB3619" w:rsidRDefault="00401CB3" w:rsidP="00EB3619">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April 8, 2018</w:t>
                        </w:r>
                      </w:p>
                    </w:tc>
                    <w:tc>
                      <w:tcPr>
                        <w:tcW w:w="7920" w:type="dxa"/>
                      </w:tcPr>
                      <w:p w:rsidR="00401CB3" w:rsidRPr="00BC66F4" w:rsidRDefault="00401CB3" w:rsidP="00401CB3">
                        <w:pPr>
                          <w:rPr>
                            <w:rFonts w:ascii="Berlin Sans FB" w:hAnsi="Berlin Sans FB"/>
                            <w:b/>
                            <w:sz w:val="20"/>
                            <w:szCs w:val="20"/>
                          </w:rPr>
                        </w:pPr>
                        <w:r w:rsidRPr="00BC66F4">
                          <w:rPr>
                            <w:rFonts w:ascii="Berlin Sans FB" w:hAnsi="Berlin Sans FB"/>
                            <w:b/>
                            <w:sz w:val="20"/>
                            <w:szCs w:val="20"/>
                          </w:rPr>
                          <w:t>NO CLASS</w:t>
                        </w:r>
                      </w:p>
                      <w:p w:rsidR="00401CB3" w:rsidRPr="00EB3619" w:rsidRDefault="00401CB3" w:rsidP="00401CB3">
                        <w:pPr>
                          <w:rPr>
                            <w:rFonts w:ascii="Berlin Sans FB" w:hAnsi="Berlin Sans FB"/>
                            <w:sz w:val="20"/>
                            <w:szCs w:val="20"/>
                          </w:rPr>
                        </w:pPr>
                        <w:r>
                          <w:rPr>
                            <w:rFonts w:ascii="Berlin Sans FB" w:hAnsi="Berlin Sans FB"/>
                            <w:sz w:val="20"/>
                            <w:szCs w:val="20"/>
                          </w:rPr>
                          <w:t>Confirmation Mass @ 10am</w:t>
                        </w:r>
                      </w:p>
                    </w:tc>
                  </w:tr>
                  <w:tr w:rsidR="00401CB3" w:rsidTr="00EB3619">
                    <w:tc>
                      <w:tcPr>
                        <w:tcW w:w="1908" w:type="dxa"/>
                      </w:tcPr>
                      <w:p w:rsidR="00401CB3" w:rsidRDefault="00401CB3" w:rsidP="00401CB3">
                        <w:pPr>
                          <w:rPr>
                            <w:rFonts w:ascii="Comic Sans MS" w:hAnsi="Comic Sans MS"/>
                            <w:sz w:val="20"/>
                            <w:szCs w:val="20"/>
                          </w:rPr>
                        </w:pPr>
                        <w:r>
                          <w:rPr>
                            <w:rFonts w:ascii="Comic Sans MS" w:hAnsi="Comic Sans MS"/>
                            <w:sz w:val="20"/>
                            <w:szCs w:val="20"/>
                          </w:rPr>
                          <w:t>Wed, Apr 11</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Class</w:t>
                        </w:r>
                      </w:p>
                    </w:tc>
                  </w:tr>
                  <w:tr w:rsidR="00401CB3" w:rsidTr="00EB3619">
                    <w:tc>
                      <w:tcPr>
                        <w:tcW w:w="1908" w:type="dxa"/>
                      </w:tcPr>
                      <w:p w:rsidR="00401CB3" w:rsidRPr="00EB3619" w:rsidRDefault="00401CB3" w:rsidP="00EB3619">
                        <w:pPr>
                          <w:rPr>
                            <w:rFonts w:ascii="Comic Sans MS" w:hAnsi="Comic Sans MS"/>
                            <w:sz w:val="20"/>
                            <w:szCs w:val="20"/>
                          </w:rPr>
                        </w:pPr>
                        <w:r w:rsidRPr="00EB3619">
                          <w:rPr>
                            <w:rFonts w:ascii="Comic Sans MS" w:hAnsi="Comic Sans MS"/>
                            <w:sz w:val="20"/>
                            <w:szCs w:val="20"/>
                          </w:rPr>
                          <w:t>Sat, May 5, 2018</w:t>
                        </w:r>
                      </w:p>
                    </w:tc>
                    <w:tc>
                      <w:tcPr>
                        <w:tcW w:w="7920" w:type="dxa"/>
                      </w:tcPr>
                      <w:p w:rsidR="00401CB3" w:rsidRDefault="00401CB3" w:rsidP="00401CB3">
                        <w:pPr>
                          <w:rPr>
                            <w:rFonts w:ascii="Berlin Sans FB" w:hAnsi="Berlin Sans FB"/>
                            <w:sz w:val="20"/>
                            <w:szCs w:val="20"/>
                          </w:rPr>
                        </w:pPr>
                        <w:r w:rsidRPr="00EB3619">
                          <w:rPr>
                            <w:rFonts w:ascii="Berlin Sans FB" w:hAnsi="Berlin Sans FB"/>
                            <w:sz w:val="20"/>
                            <w:szCs w:val="20"/>
                          </w:rPr>
                          <w:t xml:space="preserve">First Communion Retreat/Reconciliation </w:t>
                        </w:r>
                      </w:p>
                      <w:p w:rsidR="00401CB3" w:rsidRPr="00EB3619" w:rsidRDefault="00401CB3" w:rsidP="00401CB3">
                        <w:pPr>
                          <w:rPr>
                            <w:rFonts w:ascii="Berlin Sans FB" w:hAnsi="Berlin Sans FB"/>
                            <w:sz w:val="20"/>
                            <w:szCs w:val="20"/>
                          </w:rPr>
                        </w:pPr>
                        <w:r w:rsidRPr="00EB3619">
                          <w:rPr>
                            <w:rFonts w:ascii="Berlin Sans FB" w:hAnsi="Berlin Sans FB"/>
                            <w:sz w:val="20"/>
                            <w:szCs w:val="20"/>
                          </w:rPr>
                          <w:t>@ 1:00-3:00</w:t>
                        </w:r>
                        <w:r>
                          <w:rPr>
                            <w:rFonts w:ascii="Berlin Sans FB" w:hAnsi="Berlin Sans FB"/>
                            <w:sz w:val="20"/>
                            <w:szCs w:val="20"/>
                          </w:rPr>
                          <w:t xml:space="preserve"> pm</w:t>
                        </w:r>
                      </w:p>
                    </w:tc>
                  </w:tr>
                  <w:tr w:rsidR="00401CB3" w:rsidTr="00EB3619">
                    <w:tc>
                      <w:tcPr>
                        <w:tcW w:w="1908" w:type="dxa"/>
                      </w:tcPr>
                      <w:p w:rsidR="00401CB3" w:rsidRPr="00EB3619" w:rsidRDefault="00401CB3" w:rsidP="00EB3619">
                        <w:pPr>
                          <w:rPr>
                            <w:rFonts w:ascii="Comic Sans MS" w:hAnsi="Comic Sans MS"/>
                            <w:sz w:val="20"/>
                            <w:szCs w:val="20"/>
                          </w:rPr>
                        </w:pPr>
                        <w:r w:rsidRPr="00EB3619">
                          <w:rPr>
                            <w:rFonts w:ascii="Comic Sans MS" w:hAnsi="Comic Sans MS"/>
                            <w:sz w:val="20"/>
                            <w:szCs w:val="20"/>
                          </w:rPr>
                          <w:t>Sun, May 6, 2018</w:t>
                        </w:r>
                      </w:p>
                    </w:tc>
                    <w:tc>
                      <w:tcPr>
                        <w:tcW w:w="7920" w:type="dxa"/>
                      </w:tcPr>
                      <w:p w:rsidR="00401CB3" w:rsidRPr="00EB3619" w:rsidRDefault="00401CB3" w:rsidP="00401CB3">
                        <w:pPr>
                          <w:rPr>
                            <w:rFonts w:ascii="Berlin Sans FB" w:hAnsi="Berlin Sans FB"/>
                            <w:sz w:val="20"/>
                            <w:szCs w:val="20"/>
                          </w:rPr>
                        </w:pPr>
                        <w:r w:rsidRPr="00EB3619">
                          <w:rPr>
                            <w:rFonts w:ascii="Berlin Sans FB" w:hAnsi="Berlin Sans FB"/>
                            <w:sz w:val="20"/>
                            <w:szCs w:val="20"/>
                          </w:rPr>
                          <w:t>First</w:t>
                        </w:r>
                        <w:r>
                          <w:rPr>
                            <w:rFonts w:ascii="Berlin Sans FB" w:hAnsi="Berlin Sans FB"/>
                            <w:sz w:val="20"/>
                            <w:szCs w:val="20"/>
                          </w:rPr>
                          <w:t xml:space="preserve"> Communion Mass @ 10am</w:t>
                        </w:r>
                      </w:p>
                    </w:tc>
                  </w:tr>
                </w:tbl>
                <w:p w:rsidR="00401CB3" w:rsidRDefault="00401CB3"/>
              </w:txbxContent>
            </v:textbox>
          </v:shape>
        </w:pict>
      </w:r>
      <w:r w:rsidR="009B1023">
        <w:rPr>
          <w:noProof/>
        </w:rPr>
        <w:drawing>
          <wp:anchor distT="0" distB="0" distL="114300" distR="114300" simplePos="0" relativeHeight="252793856" behindDoc="0" locked="0" layoutInCell="1" allowOverlap="1">
            <wp:simplePos x="0" y="0"/>
            <wp:positionH relativeFrom="column">
              <wp:posOffset>-219075</wp:posOffset>
            </wp:positionH>
            <wp:positionV relativeFrom="paragraph">
              <wp:posOffset>-66675</wp:posOffset>
            </wp:positionV>
            <wp:extent cx="962025" cy="962025"/>
            <wp:effectExtent l="19050" t="0" r="9525" b="0"/>
            <wp:wrapNone/>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ize prayer service.png"/>
                    <pic:cNvPicPr/>
                  </pic:nvPicPr>
                  <pic:blipFill>
                    <a:blip r:embed="rId12" cstate="print"/>
                    <a:stretch>
                      <a:fillRect/>
                    </a:stretch>
                  </pic:blipFill>
                  <pic:spPr>
                    <a:xfrm>
                      <a:off x="0" y="0"/>
                      <a:ext cx="962025" cy="962025"/>
                    </a:xfrm>
                    <a:prstGeom prst="rect">
                      <a:avLst/>
                    </a:prstGeom>
                  </pic:spPr>
                </pic:pic>
              </a:graphicData>
            </a:graphic>
          </wp:anchor>
        </w:drawing>
      </w:r>
      <w:r>
        <w:rPr>
          <w:noProof/>
          <w:lang w:eastAsia="zh-TW"/>
        </w:rPr>
        <w:pict>
          <v:shape id="_x0000_s989348" type="#_x0000_t202" style="position:absolute;margin-left:-22.35pt;margin-top:-30.75pt;width:265.3pt;height:102.75pt;z-index:252773376;mso-position-horizontal-relative:text;mso-position-vertical-relative:text;mso-width-relative:margin;mso-height-relative:margin">
            <v:textbox>
              <w:txbxContent>
                <w:p w:rsidR="005A6B2B" w:rsidRPr="001707AB" w:rsidRDefault="005A6B2B" w:rsidP="00493F74">
                  <w:pPr>
                    <w:jc w:val="right"/>
                    <w:rPr>
                      <w:rFonts w:ascii="Britannic Bold" w:hAnsi="Britannic Bold"/>
                      <w:sz w:val="40"/>
                      <w:szCs w:val="40"/>
                      <w:u w:val="single"/>
                    </w:rPr>
                  </w:pPr>
                  <w:r w:rsidRPr="001707AB">
                    <w:rPr>
                      <w:rFonts w:ascii="Britannic Bold" w:hAnsi="Britannic Bold"/>
                      <w:sz w:val="40"/>
                      <w:szCs w:val="40"/>
                      <w:u w:val="single"/>
                    </w:rPr>
                    <w:t>Lenten Penance Service</w:t>
                  </w:r>
                </w:p>
                <w:p w:rsidR="00493F74" w:rsidRPr="001707AB" w:rsidRDefault="005E54FC" w:rsidP="00493F74">
                  <w:pPr>
                    <w:jc w:val="right"/>
                    <w:rPr>
                      <w:rFonts w:ascii="Britannic Bold" w:hAnsi="Britannic Bold"/>
                      <w:sz w:val="40"/>
                      <w:szCs w:val="40"/>
                    </w:rPr>
                  </w:pPr>
                  <w:r w:rsidRPr="001707AB">
                    <w:rPr>
                      <w:rFonts w:ascii="Britannic Bold" w:hAnsi="Britannic Bold"/>
                      <w:sz w:val="40"/>
                      <w:szCs w:val="40"/>
                    </w:rPr>
                    <w:t xml:space="preserve">Palm </w:t>
                  </w:r>
                  <w:r w:rsidR="005A6B2B" w:rsidRPr="001707AB">
                    <w:rPr>
                      <w:rFonts w:ascii="Britannic Bold" w:hAnsi="Britannic Bold"/>
                      <w:sz w:val="40"/>
                      <w:szCs w:val="40"/>
                    </w:rPr>
                    <w:t xml:space="preserve">Sunday, </w:t>
                  </w:r>
                </w:p>
                <w:p w:rsidR="001707AB" w:rsidRPr="001707AB" w:rsidRDefault="005A6B2B" w:rsidP="00493F74">
                  <w:pPr>
                    <w:jc w:val="right"/>
                    <w:rPr>
                      <w:rFonts w:ascii="Britannic Bold" w:hAnsi="Britannic Bold"/>
                      <w:sz w:val="40"/>
                      <w:szCs w:val="40"/>
                    </w:rPr>
                  </w:pPr>
                  <w:r w:rsidRPr="001707AB">
                    <w:rPr>
                      <w:rFonts w:ascii="Britannic Bold" w:hAnsi="Britannic Bold"/>
                      <w:sz w:val="40"/>
                      <w:szCs w:val="40"/>
                    </w:rPr>
                    <w:t xml:space="preserve">March 25 </w:t>
                  </w:r>
                </w:p>
                <w:p w:rsidR="005A6B2B" w:rsidRPr="001707AB" w:rsidRDefault="005A6B2B" w:rsidP="00493F74">
                  <w:pPr>
                    <w:jc w:val="right"/>
                    <w:rPr>
                      <w:rFonts w:ascii="Britannic Bold" w:hAnsi="Britannic Bold"/>
                      <w:sz w:val="40"/>
                      <w:szCs w:val="40"/>
                    </w:rPr>
                  </w:pPr>
                  <w:proofErr w:type="gramStart"/>
                  <w:r w:rsidRPr="001707AB">
                    <w:rPr>
                      <w:rFonts w:ascii="Britannic Bold" w:hAnsi="Britannic Bold"/>
                      <w:sz w:val="40"/>
                      <w:szCs w:val="40"/>
                    </w:rPr>
                    <w:t>at</w:t>
                  </w:r>
                  <w:proofErr w:type="gramEnd"/>
                  <w:r w:rsidRPr="001707AB">
                    <w:rPr>
                      <w:rFonts w:ascii="Britannic Bold" w:hAnsi="Britannic Bold"/>
                      <w:sz w:val="40"/>
                      <w:szCs w:val="40"/>
                    </w:rPr>
                    <w:t xml:space="preserve"> 7 p.m.</w:t>
                  </w:r>
                </w:p>
                <w:p w:rsidR="00401CB3" w:rsidRPr="00B52F6F" w:rsidRDefault="00401CB3" w:rsidP="00AA0814">
                  <w:pPr>
                    <w:rPr>
                      <w:sz w:val="36"/>
                      <w:szCs w:val="36"/>
                    </w:rPr>
                  </w:pPr>
                </w:p>
              </w:txbxContent>
            </v:textbox>
          </v:shape>
        </w:pict>
      </w: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B105E9">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B105E9">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B105E9">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B105E9"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B105E9" w:rsidP="00174551">
      <w:r w:rsidRPr="00B105E9">
        <w:rPr>
          <w:rFonts w:ascii="Comic Sans MS" w:hAnsi="Comic Sans MS"/>
          <w:b/>
          <w:noProof/>
          <w:sz w:val="20"/>
          <w:szCs w:val="20"/>
          <w:lang w:eastAsia="zh-TW"/>
        </w:rPr>
        <w:pict>
          <v:shape id="_x0000_s989357" type="#_x0000_t202" style="position:absolute;margin-left:-22.35pt;margin-top:5.2pt;width:265.3pt;height:147.35pt;z-index:252788736;mso-width-relative:margin;mso-height-relative:margin">
            <v:textbox>
              <w:txbxContent>
                <w:p w:rsidR="00401CB3" w:rsidRPr="002247B7" w:rsidRDefault="00401CB3" w:rsidP="00262772">
                  <w:pPr>
                    <w:jc w:val="right"/>
                    <w:rPr>
                      <w:rFonts w:ascii="Berlin Sans FB" w:hAnsi="Berlin Sans FB"/>
                      <w:sz w:val="28"/>
                      <w:szCs w:val="28"/>
                      <w:u w:val="single"/>
                    </w:rPr>
                  </w:pPr>
                  <w:r w:rsidRPr="002247B7">
                    <w:rPr>
                      <w:rFonts w:ascii="Berlin Sans FB" w:hAnsi="Berlin Sans FB"/>
                      <w:sz w:val="28"/>
                      <w:szCs w:val="28"/>
                      <w:u w:val="single"/>
                    </w:rPr>
                    <w:t>Seder Meal</w:t>
                  </w:r>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Immaculate Conception</w:t>
                  </w:r>
                </w:p>
                <w:p w:rsidR="00401CB3" w:rsidRPr="00B51BA2" w:rsidRDefault="00401CB3" w:rsidP="00262772">
                  <w:pPr>
                    <w:jc w:val="right"/>
                    <w:rPr>
                      <w:rFonts w:ascii="Berlin Sans FB" w:hAnsi="Berlin Sans FB"/>
                      <w:sz w:val="28"/>
                      <w:szCs w:val="28"/>
                    </w:rPr>
                  </w:pPr>
                  <w:proofErr w:type="gramStart"/>
                  <w:r>
                    <w:rPr>
                      <w:rFonts w:ascii="Berlin Sans FB" w:hAnsi="Berlin Sans FB"/>
                      <w:sz w:val="28"/>
                      <w:szCs w:val="28"/>
                    </w:rPr>
                    <w:t>Wednesday, March 28</w:t>
                  </w:r>
                  <w:r w:rsidRPr="00B51BA2">
                    <w:rPr>
                      <w:rFonts w:ascii="Berlin Sans FB" w:hAnsi="Berlin Sans FB"/>
                      <w:sz w:val="28"/>
                      <w:szCs w:val="28"/>
                    </w:rPr>
                    <w:t xml:space="preserve"> at 6 p.m.</w:t>
                  </w:r>
                  <w:proofErr w:type="gramEnd"/>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 xml:space="preserve">Please sign up prior to </w:t>
                  </w:r>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 xml:space="preserve">Sunday, </w:t>
                  </w:r>
                  <w:r w:rsidR="004536DC">
                    <w:rPr>
                      <w:rFonts w:ascii="Berlin Sans FB" w:hAnsi="Berlin Sans FB"/>
                      <w:sz w:val="28"/>
                      <w:szCs w:val="28"/>
                    </w:rPr>
                    <w:t>March 25</w:t>
                  </w:r>
                  <w:r w:rsidRPr="00B51BA2">
                    <w:rPr>
                      <w:rFonts w:ascii="Berlin Sans FB" w:hAnsi="Berlin Sans FB"/>
                      <w:sz w:val="28"/>
                      <w:szCs w:val="28"/>
                    </w:rPr>
                    <w:t xml:space="preserve"> or call</w:t>
                  </w:r>
                </w:p>
                <w:p w:rsidR="00401CB3" w:rsidRPr="00B51BA2" w:rsidRDefault="00401CB3" w:rsidP="00262772">
                  <w:pPr>
                    <w:jc w:val="right"/>
                    <w:rPr>
                      <w:rFonts w:ascii="Berlin Sans FB" w:hAnsi="Berlin Sans FB"/>
                      <w:sz w:val="28"/>
                      <w:szCs w:val="28"/>
                    </w:rPr>
                  </w:pPr>
                  <w:proofErr w:type="gramStart"/>
                  <w:r w:rsidRPr="00B51BA2">
                    <w:rPr>
                      <w:rFonts w:ascii="Berlin Sans FB" w:hAnsi="Berlin Sans FB"/>
                      <w:sz w:val="28"/>
                      <w:szCs w:val="28"/>
                    </w:rPr>
                    <w:t xml:space="preserve">Bill </w:t>
                  </w:r>
                  <w:proofErr w:type="spellStart"/>
                  <w:r w:rsidRPr="00B51BA2">
                    <w:rPr>
                      <w:rFonts w:ascii="Berlin Sans FB" w:hAnsi="Berlin Sans FB"/>
                      <w:sz w:val="28"/>
                      <w:szCs w:val="28"/>
                    </w:rPr>
                    <w:t>Havron</w:t>
                  </w:r>
                  <w:proofErr w:type="spellEnd"/>
                  <w:r w:rsidRPr="00B51BA2">
                    <w:rPr>
                      <w:rFonts w:ascii="Berlin Sans FB" w:hAnsi="Berlin Sans FB"/>
                      <w:sz w:val="28"/>
                      <w:szCs w:val="28"/>
                    </w:rPr>
                    <w:t xml:space="preserve"> at 580-512-6867.</w:t>
                  </w:r>
                  <w:proofErr w:type="gramEnd"/>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 xml:space="preserve">There is a list of items </w:t>
                  </w:r>
                </w:p>
                <w:p w:rsidR="00401CB3" w:rsidRPr="00B51BA2" w:rsidRDefault="00401CB3" w:rsidP="00262772">
                  <w:pPr>
                    <w:jc w:val="right"/>
                    <w:rPr>
                      <w:rFonts w:ascii="Berlin Sans FB" w:hAnsi="Berlin Sans FB"/>
                      <w:sz w:val="28"/>
                      <w:szCs w:val="28"/>
                    </w:rPr>
                  </w:pPr>
                  <w:proofErr w:type="gramStart"/>
                  <w:r w:rsidRPr="00B51BA2">
                    <w:rPr>
                      <w:rFonts w:ascii="Berlin Sans FB" w:hAnsi="Berlin Sans FB"/>
                      <w:sz w:val="28"/>
                      <w:szCs w:val="28"/>
                    </w:rPr>
                    <w:t>to</w:t>
                  </w:r>
                  <w:proofErr w:type="gramEnd"/>
                  <w:r w:rsidRPr="00B51BA2">
                    <w:rPr>
                      <w:rFonts w:ascii="Berlin Sans FB" w:hAnsi="Berlin Sans FB"/>
                      <w:sz w:val="28"/>
                      <w:szCs w:val="28"/>
                    </w:rPr>
                    <w:t xml:space="preserve"> bring contact </w:t>
                  </w:r>
                </w:p>
                <w:p w:rsidR="00401CB3" w:rsidRDefault="00401CB3" w:rsidP="002247B7">
                  <w:pPr>
                    <w:jc w:val="right"/>
                  </w:pPr>
                  <w:r w:rsidRPr="00B51BA2">
                    <w:rPr>
                      <w:rFonts w:ascii="Berlin Sans FB" w:hAnsi="Berlin Sans FB"/>
                      <w:sz w:val="28"/>
                      <w:szCs w:val="28"/>
                    </w:rPr>
                    <w:t>Bette Cooper at 580-641-1350</w:t>
                  </w:r>
                </w:p>
              </w:txbxContent>
            </v:textbox>
          </v:shape>
        </w:pict>
      </w:r>
    </w:p>
    <w:p w:rsidR="004449B6" w:rsidRDefault="004449B6" w:rsidP="00174551"/>
    <w:p w:rsidR="007004BC" w:rsidRPr="00174551" w:rsidRDefault="00B61D84" w:rsidP="00174551">
      <w:pPr>
        <w:rPr>
          <w:rFonts w:ascii="Calibri" w:eastAsia="Times New Roman" w:hAnsi="Calibri"/>
          <w:b/>
          <w:color w:val="000000"/>
          <w:sz w:val="20"/>
          <w:szCs w:val="20"/>
        </w:rPr>
      </w:pPr>
      <w:r>
        <w:rPr>
          <w:noProof/>
        </w:rPr>
        <w:drawing>
          <wp:anchor distT="0" distB="0" distL="114300" distR="114300" simplePos="0" relativeHeight="252790784" behindDoc="0" locked="0" layoutInCell="1" allowOverlap="1">
            <wp:simplePos x="0" y="0"/>
            <wp:positionH relativeFrom="column">
              <wp:posOffset>-219075</wp:posOffset>
            </wp:positionH>
            <wp:positionV relativeFrom="paragraph">
              <wp:posOffset>144145</wp:posOffset>
            </wp:positionV>
            <wp:extent cx="835025" cy="923925"/>
            <wp:effectExtent l="19050" t="0" r="3175" b="0"/>
            <wp:wrapNone/>
            <wp:docPr id="4" name="Picture 1" descr="seder meal 3-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er meal 3-7-17.png"/>
                    <pic:cNvPicPr/>
                  </pic:nvPicPr>
                  <pic:blipFill>
                    <a:blip r:embed="rId13" cstate="print"/>
                    <a:stretch>
                      <a:fillRect/>
                    </a:stretch>
                  </pic:blipFill>
                  <pic:spPr>
                    <a:xfrm>
                      <a:off x="0" y="0"/>
                      <a:ext cx="835025" cy="923925"/>
                    </a:xfrm>
                    <a:prstGeom prst="rect">
                      <a:avLst/>
                    </a:prstGeom>
                  </pic:spPr>
                </pic:pic>
              </a:graphicData>
            </a:graphic>
          </wp:anchor>
        </w:drawing>
      </w:r>
      <w:r w:rsidR="00A174CB"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B105E9" w:rsidP="00170FC9">
      <w:pPr>
        <w:tabs>
          <w:tab w:val="right" w:pos="11376"/>
        </w:tabs>
      </w:pPr>
      <w:r w:rsidRPr="00B105E9">
        <w:rPr>
          <w:rFonts w:ascii="Comic Sans MS" w:hAnsi="Comic Sans MS"/>
          <w:b/>
          <w:noProof/>
          <w:sz w:val="20"/>
          <w:szCs w:val="20"/>
          <w:lang w:eastAsia="zh-TW"/>
        </w:rPr>
        <w:pict>
          <v:shape id="_x0000_s989363" type="#_x0000_t202" style="position:absolute;margin-left:272.7pt;margin-top:9.45pt;width:265.3pt;height:219.75pt;z-index:252795904;mso-width-relative:margin;mso-height-relative:margin">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Pr="00ED4963" w:rsidRDefault="00ED4963" w:rsidP="00493F74">
                  <w:pPr>
                    <w:jc w:val="center"/>
                    <w:rPr>
                      <w:rFonts w:ascii="Baskerville Old Face" w:hAnsi="Baskerville Old Face"/>
                      <w:b/>
                      <w:sz w:val="16"/>
                      <w:szCs w:val="16"/>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r w:rsidR="00FB5B87"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B105E9" w:rsidP="00A2254E">
      <w:pPr>
        <w:tabs>
          <w:tab w:val="center" w:pos="5400"/>
          <w:tab w:val="right" w:pos="10800"/>
        </w:tabs>
      </w:pPr>
      <w:r w:rsidRPr="00B105E9">
        <w:rPr>
          <w:rFonts w:ascii="Comic Sans MS" w:hAnsi="Comic Sans MS"/>
          <w:b/>
          <w:noProof/>
          <w:sz w:val="20"/>
          <w:szCs w:val="20"/>
          <w:lang w:eastAsia="zh-TW"/>
        </w:rPr>
        <w:pict>
          <v:shape id="_x0000_s989369" type="#_x0000_t202" style="position:absolute;margin-left:-22.35pt;margin-top:10.9pt;width:265.3pt;height:172.5pt;z-index:252802048;mso-width-relative:margin;mso-height-relative:margin">
            <v:textbox>
              <w:txbxContent>
                <w:p w:rsidR="00BB7C89" w:rsidRPr="00BB7C89" w:rsidRDefault="00BB7C89" w:rsidP="00BB7C89">
                  <w:pPr>
                    <w:jc w:val="center"/>
                    <w:rPr>
                      <w:rFonts w:ascii="Berlin Sans FB" w:hAnsi="Berlin Sans FB"/>
                      <w:b/>
                      <w:bCs/>
                      <w:shd w:val="clear" w:color="auto" w:fill="FFFFFF"/>
                    </w:rPr>
                  </w:pPr>
                  <w:r w:rsidRPr="00BB7C89">
                    <w:rPr>
                      <w:rFonts w:ascii="Berlin Sans FB" w:hAnsi="Berlin Sans FB"/>
                      <w:b/>
                      <w:bCs/>
                      <w:shd w:val="clear" w:color="auto" w:fill="FFFFFF"/>
                    </w:rPr>
                    <w:t>World Day of Prayer for Vocations</w:t>
                  </w:r>
                </w:p>
                <w:p w:rsidR="00BB7C89" w:rsidRPr="00BB7C89" w:rsidRDefault="00BB7C89" w:rsidP="00BB7C89">
                  <w:pPr>
                    <w:jc w:val="both"/>
                    <w:rPr>
                      <w:rFonts w:ascii="Berlin Sans FB" w:hAnsi="Berlin Sans FB"/>
                      <w:shd w:val="clear" w:color="auto" w:fill="FFFFFF"/>
                    </w:rPr>
                  </w:pPr>
                  <w:r w:rsidRPr="00BB7C89">
                    <w:rPr>
                      <w:rFonts w:ascii="Berlin Sans FB" w:hAnsi="Berlin Sans FB"/>
                      <w:shd w:val="clear" w:color="auto" w:fill="FFFFFF"/>
                    </w:rPr>
                    <w:t xml:space="preserve">The 2018 World Day of Prayer for Vocations will be observed Sunday, April 22, also known as "Good Shepherd Sunday." The purpose of this day is to publicly fulfill the Lord's instruction to "Pray the Lord of the harvest to send laborers into his harvest" (Mt 9:38; </w:t>
                  </w:r>
                  <w:proofErr w:type="spellStart"/>
                  <w:r w:rsidRPr="00BB7C89">
                    <w:rPr>
                      <w:rFonts w:ascii="Berlin Sans FB" w:hAnsi="Berlin Sans FB"/>
                      <w:shd w:val="clear" w:color="auto" w:fill="FFFFFF"/>
                    </w:rPr>
                    <w:t>Lk</w:t>
                  </w:r>
                  <w:proofErr w:type="spellEnd"/>
                  <w:r w:rsidRPr="00BB7C89">
                    <w:rPr>
                      <w:rFonts w:ascii="Berlin Sans FB" w:hAnsi="Berlin Sans FB"/>
                      <w:shd w:val="clear" w:color="auto" w:fill="FFFFFF"/>
                    </w:rPr>
                    <w:t xml:space="preserve"> 10:2). </w:t>
                  </w:r>
                  <w:r>
                    <w:rPr>
                      <w:rFonts w:ascii="Berlin Sans FB" w:hAnsi="Berlin Sans FB"/>
                      <w:shd w:val="clear" w:color="auto" w:fill="FFFFFF"/>
                    </w:rPr>
                    <w:t xml:space="preserve"> </w:t>
                  </w:r>
                  <w:r w:rsidRPr="00BB7C89">
                    <w:rPr>
                      <w:rFonts w:ascii="Berlin Sans FB" w:hAnsi="Berlin Sans FB"/>
                      <w:shd w:val="clear" w:color="auto" w:fill="FFFFFF"/>
                    </w:rPr>
                    <w:t xml:space="preserve">Please pray that young men and women hear and respond generously to the Lord's call to the priesthood, diaconate, </w:t>
                  </w:r>
                  <w:proofErr w:type="gramStart"/>
                  <w:r w:rsidRPr="00BB7C89">
                    <w:rPr>
                      <w:rFonts w:ascii="Berlin Sans FB" w:hAnsi="Berlin Sans FB"/>
                      <w:shd w:val="clear" w:color="auto" w:fill="FFFFFF"/>
                    </w:rPr>
                    <w:t>religious</w:t>
                  </w:r>
                  <w:proofErr w:type="gramEnd"/>
                  <w:r w:rsidRPr="00BB7C89">
                    <w:rPr>
                      <w:rFonts w:ascii="Berlin Sans FB" w:hAnsi="Berlin Sans FB"/>
                      <w:shd w:val="clear" w:color="auto" w:fill="FFFFFF"/>
                    </w:rPr>
                    <w:t xml:space="preserve"> life, societies of apostolic life or secular institutes. Find many resources to promote a culture of vocations </w:t>
                  </w:r>
                  <w:r w:rsidRPr="00BB7C89">
                    <w:rPr>
                      <w:rFonts w:ascii="Berlin Sans FB" w:hAnsi="Berlin Sans FB"/>
                      <w:bdr w:val="none" w:sz="0" w:space="0" w:color="auto" w:frame="1"/>
                      <w:shd w:val="clear" w:color="auto" w:fill="FFFFFF"/>
                    </w:rPr>
                    <w:t>at</w:t>
                  </w:r>
                  <w:r w:rsidRPr="00BB7C89">
                    <w:rPr>
                      <w:rFonts w:ascii="Berlin Sans FB" w:hAnsi="Berlin Sans FB"/>
                      <w:shd w:val="clear" w:color="auto" w:fill="FFFFFF"/>
                    </w:rPr>
                    <w:t> www.usccb.org/vocations.</w:t>
                  </w:r>
                </w:p>
                <w:p w:rsidR="00BB7C89" w:rsidRDefault="00BB7C89"/>
              </w:txbxContent>
            </v:textbox>
          </v:shape>
        </w:pict>
      </w:r>
      <w:r w:rsidR="00FD0924">
        <w:rPr>
          <w:noProof/>
        </w:rPr>
        <w:drawing>
          <wp:anchor distT="0" distB="0" distL="114300" distR="114300" simplePos="0" relativeHeight="252796928" behindDoc="0" locked="0" layoutInCell="1" allowOverlap="1">
            <wp:simplePos x="0" y="0"/>
            <wp:positionH relativeFrom="column">
              <wp:posOffset>4562475</wp:posOffset>
            </wp:positionH>
            <wp:positionV relativeFrom="paragraph">
              <wp:posOffset>147955</wp:posOffset>
            </wp:positionV>
            <wp:extent cx="1066800" cy="1114425"/>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4" cstate="print"/>
                    <a:srcRect/>
                    <a:stretch>
                      <a:fillRect/>
                    </a:stretch>
                  </pic:blipFill>
                  <pic:spPr bwMode="auto">
                    <a:xfrm>
                      <a:off x="0" y="0"/>
                      <a:ext cx="1066800" cy="1114425"/>
                    </a:xfrm>
                    <a:prstGeom prst="rect">
                      <a:avLst/>
                    </a:prstGeom>
                    <a:noFill/>
                    <a:ln w="9525">
                      <a:noFill/>
                      <a:miter lim="800000"/>
                      <a:headEnd/>
                      <a:tailEnd/>
                    </a:ln>
                  </pic:spPr>
                </pic:pic>
              </a:graphicData>
            </a:graphic>
          </wp:anchor>
        </w:drawing>
      </w: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B105E9" w:rsidP="00E47ADD">
      <w:pPr>
        <w:tabs>
          <w:tab w:val="center" w:pos="5400"/>
          <w:tab w:val="right" w:pos="10800"/>
        </w:tabs>
        <w:rPr>
          <w:sz w:val="22"/>
          <w:szCs w:val="22"/>
        </w:rPr>
      </w:pPr>
      <w:r w:rsidRPr="00B105E9">
        <w:rPr>
          <w:rFonts w:ascii="Comic Sans MS" w:hAnsi="Comic Sans MS"/>
          <w:b/>
          <w:noProof/>
          <w:sz w:val="20"/>
          <w:szCs w:val="20"/>
          <w:lang w:eastAsia="zh-TW"/>
        </w:rPr>
        <w:pict>
          <v:shape id="_x0000_s989227" type="#_x0000_t202" style="position:absolute;margin-left:272.7pt;margin-top:7.8pt;width:267.75pt;height:93pt;z-index:252621824;mso-width-relative:margin;mso-height-relative:margin">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32180A" w:rsidP="002247B7">
                  <w:pPr>
                    <w:jc w:val="center"/>
                    <w:rPr>
                      <w:rFonts w:ascii="Britannic Bold" w:hAnsi="Britannic Bold"/>
                      <w:sz w:val="22"/>
                      <w:szCs w:val="22"/>
                    </w:rPr>
                  </w:pPr>
                  <w:r>
                    <w:rPr>
                      <w:rFonts w:ascii="Elephant" w:hAnsi="Elephant"/>
                      <w:sz w:val="22"/>
                      <w:szCs w:val="22"/>
                    </w:rPr>
                    <w:t>Mar 1</w:t>
                  </w:r>
                  <w:r w:rsidR="00FD0924">
                    <w:rPr>
                      <w:rFonts w:ascii="Elephant" w:hAnsi="Elephant"/>
                      <w:sz w:val="22"/>
                      <w:szCs w:val="22"/>
                    </w:rPr>
                    <w:t>8</w:t>
                  </w:r>
                  <w:r w:rsidR="00401CB3" w:rsidRPr="001B11FE">
                    <w:rPr>
                      <w:rFonts w:ascii="Elephant" w:hAnsi="Elephant"/>
                      <w:sz w:val="22"/>
                      <w:szCs w:val="22"/>
                    </w:rPr>
                    <w:t xml:space="preserve">:  </w:t>
                  </w:r>
                  <w:r w:rsidR="00FD0924">
                    <w:rPr>
                      <w:rFonts w:ascii="Britannic Bold" w:hAnsi="Britannic Bold"/>
                      <w:sz w:val="22"/>
                      <w:szCs w:val="22"/>
                    </w:rPr>
                    <w:t>General-$</w:t>
                  </w:r>
                  <w:r w:rsidR="009C21CA">
                    <w:rPr>
                      <w:rFonts w:ascii="Britannic Bold" w:hAnsi="Britannic Bold"/>
                      <w:sz w:val="22"/>
                      <w:szCs w:val="22"/>
                    </w:rPr>
                    <w:t>1,149.00</w:t>
                  </w:r>
                </w:p>
                <w:p w:rsidR="00F162A0" w:rsidRPr="001B11FE" w:rsidRDefault="00FD0924" w:rsidP="002247B7">
                  <w:pPr>
                    <w:jc w:val="center"/>
                    <w:rPr>
                      <w:rFonts w:ascii="Britannic Bold" w:hAnsi="Britannic Bold"/>
                      <w:sz w:val="22"/>
                      <w:szCs w:val="22"/>
                    </w:rPr>
                  </w:pPr>
                  <w:r>
                    <w:rPr>
                      <w:rFonts w:ascii="Britannic Bold" w:hAnsi="Britannic Bold"/>
                      <w:sz w:val="22"/>
                      <w:szCs w:val="22"/>
                    </w:rPr>
                    <w:t>Building:  $</w:t>
                  </w:r>
                  <w:r w:rsidR="009C21CA">
                    <w:rPr>
                      <w:rFonts w:ascii="Britannic Bold" w:hAnsi="Britannic Bold"/>
                      <w:sz w:val="22"/>
                      <w:szCs w:val="22"/>
                    </w:rPr>
                    <w:t>65.00</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B105E9" w:rsidP="00E47ADD">
      <w:pPr>
        <w:tabs>
          <w:tab w:val="center" w:pos="5400"/>
          <w:tab w:val="right" w:pos="10800"/>
        </w:tabs>
        <w:rPr>
          <w:sz w:val="22"/>
          <w:szCs w:val="22"/>
        </w:rPr>
      </w:pPr>
      <w:r>
        <w:rPr>
          <w:noProof/>
          <w:sz w:val="22"/>
          <w:szCs w:val="22"/>
          <w:lang w:eastAsia="zh-TW"/>
        </w:rPr>
        <w:pict>
          <v:shape id="_x0000_s989360" type="#_x0000_t202" style="position:absolute;margin-left:-22.35pt;margin-top:8.15pt;width:265.3pt;height:299.85pt;z-index:252792832;mso-width-relative:margin;mso-height-relative:margin">
            <v:textbox>
              <w:txbxContent>
                <w:p w:rsidR="00401CB3" w:rsidRPr="009F5450" w:rsidRDefault="00401CB3" w:rsidP="002247B7">
                  <w:pPr>
                    <w:jc w:val="center"/>
                    <w:rPr>
                      <w:rFonts w:cs="Aharoni"/>
                      <w:sz w:val="22"/>
                      <w:szCs w:val="22"/>
                    </w:rPr>
                  </w:pPr>
                  <w:r w:rsidRPr="009F5450">
                    <w:rPr>
                      <w:rFonts w:cs="Aharoni"/>
                      <w:sz w:val="22"/>
                      <w:szCs w:val="22"/>
                    </w:rPr>
                    <w:t>SCHOLARSHIPS!!! - IT IS THAT TIME AGAIN</w:t>
                  </w:r>
                </w:p>
                <w:p w:rsidR="00401CB3" w:rsidRPr="009F5450" w:rsidRDefault="00401CB3" w:rsidP="002247B7">
                  <w:pPr>
                    <w:jc w:val="both"/>
                    <w:rPr>
                      <w:rFonts w:cs="Aharoni"/>
                      <w:sz w:val="22"/>
                      <w:szCs w:val="22"/>
                    </w:rPr>
                  </w:pPr>
                  <w:r w:rsidRPr="009F5450">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9F5450">
                    <w:rPr>
                      <w:rFonts w:cs="Aharoni"/>
                      <w:sz w:val="22"/>
                      <w:szCs w:val="22"/>
                    </w:rPr>
                    <w:t>Surjaatmadja</w:t>
                  </w:r>
                  <w:proofErr w:type="spellEnd"/>
                  <w:r w:rsidRPr="009F5450">
                    <w:rPr>
                      <w:rFonts w:cs="Aharoni"/>
                      <w:sz w:val="22"/>
                      <w:szCs w:val="22"/>
                    </w:rPr>
                    <w:t xml:space="preserve"> or the Assumption Church Office and submit the applications and the necessary documents </w:t>
                  </w:r>
                  <w:r w:rsidRPr="009F5450">
                    <w:rPr>
                      <w:rFonts w:cs="Aharoni"/>
                      <w:b/>
                      <w:sz w:val="22"/>
                      <w:szCs w:val="22"/>
                      <w:u w:val="single"/>
                    </w:rPr>
                    <w:t xml:space="preserve">ON or BEORE Monday, April </w:t>
                  </w:r>
                  <w:r>
                    <w:rPr>
                      <w:rFonts w:cs="Aharoni"/>
                      <w:b/>
                      <w:sz w:val="22"/>
                      <w:szCs w:val="22"/>
                      <w:u w:val="single"/>
                    </w:rPr>
                    <w:t>23</w:t>
                  </w:r>
                  <w:r w:rsidRPr="009F5450">
                    <w:rPr>
                      <w:rFonts w:cs="Aharoni"/>
                      <w:b/>
                      <w:sz w:val="22"/>
                      <w:szCs w:val="22"/>
                      <w:u w:val="single"/>
                    </w:rPr>
                    <w:t>, 201</w:t>
                  </w:r>
                  <w:r>
                    <w:rPr>
                      <w:rFonts w:cs="Aharoni"/>
                      <w:b/>
                      <w:sz w:val="22"/>
                      <w:szCs w:val="22"/>
                      <w:u w:val="single"/>
                    </w:rPr>
                    <w:t>8</w:t>
                  </w:r>
                  <w:r w:rsidRPr="009F5450">
                    <w:rPr>
                      <w:rFonts w:cs="Aharoni"/>
                      <w:sz w:val="22"/>
                      <w:szCs w:val="22"/>
                    </w:rPr>
                    <w:t xml:space="preserve"> to the Church's office or myself.  All applications will be judged on Parish activities, community activities and scholastic achievements.  </w:t>
                  </w:r>
                  <w:r w:rsidRPr="009F5450">
                    <w:rPr>
                      <w:rFonts w:cs="Aharoni"/>
                      <w:b/>
                      <w:sz w:val="22"/>
                      <w:szCs w:val="22"/>
                      <w:u w:val="single"/>
                    </w:rPr>
                    <w:t>A note to all Parish Members</w:t>
                  </w:r>
                  <w:r w:rsidRPr="009F5450">
                    <w:rPr>
                      <w:rFonts w:cs="Aharoni"/>
                      <w:sz w:val="22"/>
                      <w:szCs w:val="22"/>
                    </w:rPr>
                    <w:t xml:space="preserve">:  On behalf of the Knights and the graduating </w:t>
                  </w:r>
                  <w:proofErr w:type="gramStart"/>
                  <w:r w:rsidRPr="009F5450">
                    <w:rPr>
                      <w:rFonts w:cs="Aharoni"/>
                      <w:sz w:val="22"/>
                      <w:szCs w:val="22"/>
                    </w:rPr>
                    <w:t>Seniors</w:t>
                  </w:r>
                  <w:proofErr w:type="gramEnd"/>
                  <w:r w:rsidRPr="009F5450">
                    <w:rPr>
                      <w:rFonts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9F5450">
                    <w:rPr>
                      <w:rFonts w:cs="Aharoni"/>
                      <w:sz w:val="22"/>
                      <w:szCs w:val="22"/>
                    </w:rPr>
                    <w:t>Surjaatmadja</w:t>
                  </w:r>
                  <w:proofErr w:type="spellEnd"/>
                  <w:r w:rsidRPr="009F5450">
                    <w:rPr>
                      <w:rFonts w:cs="Aharoni"/>
                      <w:sz w:val="22"/>
                      <w:szCs w:val="22"/>
                    </w:rPr>
                    <w:t>, Scholarship Chairman, Knights of Columbus 5168.</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B105E9" w:rsidP="00E47ADD">
      <w:pPr>
        <w:tabs>
          <w:tab w:val="center" w:pos="5400"/>
          <w:tab w:val="right" w:pos="10800"/>
        </w:tabs>
        <w:rPr>
          <w:sz w:val="22"/>
          <w:szCs w:val="22"/>
        </w:rPr>
      </w:pPr>
      <w:r w:rsidRPr="00B105E9">
        <w:rPr>
          <w:rFonts w:ascii="Comic Sans MS" w:hAnsi="Comic Sans MS"/>
          <w:b/>
          <w:noProof/>
          <w:sz w:val="20"/>
          <w:szCs w:val="20"/>
          <w:lang w:eastAsia="zh-TW"/>
        </w:rPr>
        <w:pict>
          <v:shape id="_x0000_s989224" type="#_x0000_t202" style="position:absolute;margin-left:270.25pt;margin-top:6.35pt;width:267.75pt;height:87.75pt;z-index:252619776;mso-width-relative:margin;mso-height-relative:margin">
            <v:textbox>
              <w:txbxContent>
                <w:p w:rsidR="00401CB3" w:rsidRPr="001B11FE" w:rsidRDefault="00B105E9"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32180A" w:rsidP="002F4738">
                  <w:pPr>
                    <w:jc w:val="center"/>
                    <w:rPr>
                      <w:b/>
                      <w:bCs/>
                      <w:sz w:val="22"/>
                      <w:szCs w:val="22"/>
                    </w:rPr>
                  </w:pPr>
                  <w:r>
                    <w:rPr>
                      <w:b/>
                      <w:bCs/>
                      <w:sz w:val="22"/>
                      <w:szCs w:val="22"/>
                    </w:rPr>
                    <w:t xml:space="preserve">Mar </w:t>
                  </w:r>
                  <w:r w:rsidR="00F162A0">
                    <w:rPr>
                      <w:b/>
                      <w:bCs/>
                      <w:sz w:val="22"/>
                      <w:szCs w:val="22"/>
                    </w:rPr>
                    <w:t>1</w:t>
                  </w:r>
                  <w:r w:rsidR="00FD0924">
                    <w:rPr>
                      <w:b/>
                      <w:bCs/>
                      <w:sz w:val="22"/>
                      <w:szCs w:val="22"/>
                    </w:rPr>
                    <w:t>8</w:t>
                  </w:r>
                  <w:r w:rsidR="00401CB3">
                    <w:rPr>
                      <w:b/>
                      <w:bCs/>
                      <w:sz w:val="22"/>
                      <w:szCs w:val="22"/>
                    </w:rPr>
                    <w:t xml:space="preserve">:  Operating </w:t>
                  </w:r>
                  <w:r w:rsidR="00FD0924">
                    <w:rPr>
                      <w:b/>
                      <w:bCs/>
                      <w:sz w:val="22"/>
                      <w:szCs w:val="22"/>
                    </w:rPr>
                    <w:t>$369.00</w:t>
                  </w:r>
                </w:p>
                <w:p w:rsidR="00401CB3" w:rsidRDefault="00FD0924" w:rsidP="002F4738">
                  <w:pPr>
                    <w:jc w:val="center"/>
                    <w:rPr>
                      <w:b/>
                      <w:bCs/>
                      <w:sz w:val="22"/>
                      <w:szCs w:val="22"/>
                    </w:rPr>
                  </w:pPr>
                  <w:r>
                    <w:rPr>
                      <w:b/>
                      <w:bCs/>
                      <w:sz w:val="22"/>
                      <w:szCs w:val="22"/>
                    </w:rPr>
                    <w:t>Building Fund:  $165.00</w:t>
                  </w:r>
                </w:p>
                <w:p w:rsidR="00401CB3" w:rsidRPr="001B11FE" w:rsidRDefault="00401CB3" w:rsidP="002F4738">
                  <w:pPr>
                    <w:jc w:val="center"/>
                    <w:rPr>
                      <w:b/>
                      <w:bCs/>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B105E9" w:rsidP="00E47ADD">
      <w:pPr>
        <w:tabs>
          <w:tab w:val="center" w:pos="5400"/>
          <w:tab w:val="right" w:pos="10800"/>
        </w:tabs>
        <w:rPr>
          <w:sz w:val="22"/>
          <w:szCs w:val="22"/>
        </w:rPr>
      </w:pPr>
      <w:r w:rsidRPr="00B105E9">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0.25pt;margin-top:1.95pt;width:267.75pt;height:129pt;z-index:252529664" adj="7430,18954" fillcolor="#eeece1 [3214]" strokecolor="black [3213]" strokeweight="1.5p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AA0814" w:rsidP="00DE7BA4">
                  <w:pPr>
                    <w:jc w:val="center"/>
                    <w:rPr>
                      <w:rFonts w:ascii="Algerian" w:hAnsi="Algerian"/>
                      <w:sz w:val="22"/>
                      <w:szCs w:val="22"/>
                      <w:u w:val="single"/>
                    </w:rPr>
                  </w:pPr>
                  <w:r>
                    <w:rPr>
                      <w:rFonts w:ascii="Algerian" w:hAnsi="Algerian"/>
                      <w:sz w:val="22"/>
                      <w:szCs w:val="22"/>
                      <w:u w:val="single"/>
                    </w:rPr>
                    <w:t xml:space="preserve">Mar </w:t>
                  </w:r>
                  <w:r w:rsidR="00FD0924">
                    <w:rPr>
                      <w:rFonts w:ascii="Algerian" w:hAnsi="Algerian"/>
                      <w:sz w:val="22"/>
                      <w:szCs w:val="22"/>
                      <w:u w:val="single"/>
                    </w:rPr>
                    <w:t>17-18</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FD0924">
                    <w:rPr>
                      <w:rFonts w:ascii="Bell MT" w:hAnsi="Bell MT" w:cs="Arial"/>
                      <w:b/>
                      <w:sz w:val="22"/>
                      <w:szCs w:val="22"/>
                    </w:rPr>
                    <w:t>1,676.00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FD0924">
                    <w:rPr>
                      <w:rFonts w:ascii="Bell MT" w:hAnsi="Bell MT" w:cs="Arial"/>
                      <w:b/>
                      <w:sz w:val="22"/>
                      <w:szCs w:val="22"/>
                    </w:rPr>
                    <w:t>598.00</w:t>
                  </w:r>
                </w:p>
                <w:p w:rsidR="00401CB3" w:rsidRDefault="00401CB3" w:rsidP="00A7787C">
                  <w:pPr>
                    <w:tabs>
                      <w:tab w:val="left" w:pos="900"/>
                    </w:tabs>
                    <w:jc w:val="center"/>
                    <w:rPr>
                      <w:rFonts w:ascii="Bell MT" w:hAnsi="Bell MT" w:cs="Arial"/>
                      <w:b/>
                      <w:sz w:val="22"/>
                      <w:szCs w:val="22"/>
                    </w:rPr>
                  </w:pPr>
                  <w:r>
                    <w:rPr>
                      <w:rFonts w:ascii="Bell MT" w:hAnsi="Bell MT" w:cs="Arial"/>
                      <w:b/>
                      <w:sz w:val="22"/>
                      <w:szCs w:val="22"/>
                    </w:rPr>
                    <w:t>St. Vincent de Paul:</w:t>
                  </w:r>
                  <w:r w:rsidRPr="001B11FE">
                    <w:rPr>
                      <w:rFonts w:ascii="Bell MT" w:hAnsi="Bell MT" w:cs="Arial"/>
                      <w:b/>
                      <w:sz w:val="22"/>
                      <w:szCs w:val="22"/>
                    </w:rPr>
                    <w:t xml:space="preserve">  </w:t>
                  </w:r>
                  <w:r w:rsidR="00FD0924">
                    <w:rPr>
                      <w:rFonts w:ascii="Bell MT" w:hAnsi="Bell MT" w:cs="Arial"/>
                      <w:b/>
                      <w:sz w:val="22"/>
                      <w:szCs w:val="22"/>
                    </w:rPr>
                    <w:t>$31.00</w:t>
                  </w:r>
                </w:p>
                <w:p w:rsidR="00FD0924" w:rsidRDefault="00FD0924" w:rsidP="00A7787C">
                  <w:pPr>
                    <w:tabs>
                      <w:tab w:val="left" w:pos="900"/>
                    </w:tabs>
                    <w:jc w:val="center"/>
                    <w:rPr>
                      <w:rFonts w:ascii="Bell MT" w:hAnsi="Bell MT" w:cs="Arial"/>
                      <w:b/>
                      <w:sz w:val="22"/>
                      <w:szCs w:val="22"/>
                    </w:rPr>
                  </w:pPr>
                  <w:r>
                    <w:rPr>
                      <w:rFonts w:ascii="Bell MT" w:hAnsi="Bell MT" w:cs="Arial"/>
                      <w:b/>
                      <w:sz w:val="22"/>
                      <w:szCs w:val="22"/>
                    </w:rPr>
                    <w:t>Food Bank:  $12.00</w:t>
                  </w:r>
                </w:p>
                <w:p w:rsidR="00FD0924" w:rsidRDefault="00FD0924" w:rsidP="00A7787C">
                  <w:pPr>
                    <w:tabs>
                      <w:tab w:val="left" w:pos="900"/>
                    </w:tabs>
                    <w:jc w:val="center"/>
                    <w:rPr>
                      <w:rFonts w:ascii="Bell MT" w:hAnsi="Bell MT" w:cs="Arial"/>
                      <w:b/>
                      <w:sz w:val="22"/>
                      <w:szCs w:val="22"/>
                    </w:rPr>
                  </w:pPr>
                  <w:r>
                    <w:rPr>
                      <w:rFonts w:ascii="Bell MT" w:hAnsi="Bell MT" w:cs="Arial"/>
                      <w:b/>
                      <w:sz w:val="22"/>
                      <w:szCs w:val="22"/>
                    </w:rPr>
                    <w:t>Ryan:  $70.00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1772" w:rsidRDefault="00D01772" w:rsidP="00557E45">
      <w:r>
        <w:separator/>
      </w:r>
    </w:p>
  </w:endnote>
  <w:endnote w:type="continuationSeparator" w:id="0">
    <w:p w:rsidR="00D01772" w:rsidRDefault="00D0177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Rockwell">
    <w:panose1 w:val="02060603020205020403"/>
    <w:charset w:val="00"/>
    <w:family w:val="roman"/>
    <w:pitch w:val="variable"/>
    <w:sig w:usb0="00000007" w:usb1="00000000" w:usb2="00000000" w:usb3="00000000" w:csb0="00000003" w:csb1="00000000"/>
  </w:font>
  <w:font w:name="Estrangelo Edessa">
    <w:panose1 w:val="03080600000000000000"/>
    <w:charset w:val="00"/>
    <w:family w:val="script"/>
    <w:pitch w:val="variable"/>
    <w:sig w:usb0="80002043" w:usb1="00000000" w:usb2="00000080" w:usb3="00000000" w:csb0="00000001" w:csb1="00000000"/>
  </w:font>
  <w:font w:name="Comic Sans MS">
    <w:panose1 w:val="030F0702030302020204"/>
    <w:charset w:val="00"/>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1772" w:rsidRDefault="00D01772" w:rsidP="00557E45">
      <w:r>
        <w:separator/>
      </w:r>
    </w:p>
  </w:footnote>
  <w:footnote w:type="continuationSeparator" w:id="0">
    <w:p w:rsidR="00D01772" w:rsidRDefault="00D0177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80A"/>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8402" fill="f" fillcolor="white" stroke="f">
      <v:fill color="white" on="f"/>
      <v:stroke on="f"/>
      <o:colormru v:ext="edit" colors="#96f,#ddd,silver,#969696,#b2b2b2,#f8f8f8,gray,#4d4d4d"/>
      <o:colormenu v:ext="edit" fillcolor="none [3213]"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8D1D7A2-6020-46D9-94E0-F0695A6A5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2</Pages>
  <Words>154</Words>
  <Characters>881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abvmsec</cp:lastModifiedBy>
  <cp:revision>21</cp:revision>
  <cp:lastPrinted>2018-03-20T22:38:00Z</cp:lastPrinted>
  <dcterms:created xsi:type="dcterms:W3CDTF">2018-03-19T21:59:00Z</dcterms:created>
  <dcterms:modified xsi:type="dcterms:W3CDTF">2018-03-20T22:48:00Z</dcterms:modified>
</cp:coreProperties>
</file>