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F14424">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401CB3" w:rsidRPr="007A69C9" w:rsidRDefault="00401CB3"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B45502">
                    <w:rPr>
                      <w:rFonts w:ascii="Matura MT Script Capitals" w:hAnsi="Matura MT Script Capitals" w:cs="Castellar"/>
                      <w:bCs/>
                      <w:color w:val="000000"/>
                      <w:kern w:val="32"/>
                      <w:sz w:val="36"/>
                      <w:szCs w:val="36"/>
                    </w:rPr>
                    <w:t>if</w:t>
                  </w:r>
                  <w:r>
                    <w:rPr>
                      <w:rFonts w:ascii="Matura MT Script Capitals" w:hAnsi="Matura MT Script Capitals" w:cs="Castellar"/>
                      <w:bCs/>
                      <w:color w:val="000000"/>
                      <w:kern w:val="32"/>
                      <w:sz w:val="36"/>
                      <w:szCs w:val="36"/>
                    </w:rPr>
                    <w:t>th Sunday of Lent</w:t>
                  </w:r>
                </w:p>
                <w:p w:rsidR="00401CB3" w:rsidRPr="007A69C9" w:rsidRDefault="00401CB3"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March 1</w:t>
                  </w:r>
                  <w:r w:rsidR="00B45502">
                    <w:rPr>
                      <w:rFonts w:ascii="Matura MT Script Capitals" w:hAnsi="Matura MT Script Capitals" w:cs="Castellar"/>
                      <w:bCs/>
                      <w:color w:val="000000"/>
                      <w:kern w:val="32"/>
                      <w:sz w:val="36"/>
                      <w:szCs w:val="36"/>
                    </w:rPr>
                    <w:t>8</w:t>
                  </w:r>
                  <w:r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14424" w:rsidP="004354CA">
      <w:pPr>
        <w:tabs>
          <w:tab w:val="left" w:pos="6150"/>
        </w:tabs>
      </w:pPr>
      <w:r w:rsidRPr="00F14424">
        <w:rPr>
          <w:noProof/>
          <w:sz w:val="22"/>
          <w:szCs w:val="22"/>
          <w:lang w:eastAsia="zh-TW"/>
        </w:rPr>
        <w:pict>
          <v:shape id="_x0000_s989352" type="#_x0000_t202" style="position:absolute;margin-left:298.35pt;margin-top:3.45pt;width:241.65pt;height:147pt;z-index:252777472;mso-width-relative:margin;mso-height-relative:margin">
            <v:textbox>
              <w:txbxContent>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28"/>
                      <w:szCs w:val="28"/>
                    </w:rPr>
                  </w:pPr>
                </w:p>
                <w:p w:rsidR="00401CB3" w:rsidRPr="009C4AD5" w:rsidRDefault="00401CB3" w:rsidP="009C4AD5">
                  <w:pPr>
                    <w:jc w:val="center"/>
                    <w:rPr>
                      <w:rFonts w:ascii="Rockwell" w:hAnsi="Rockwell"/>
                      <w:sz w:val="28"/>
                      <w:szCs w:val="28"/>
                      <w:u w:val="single"/>
                    </w:rPr>
                  </w:pPr>
                  <w:r w:rsidRPr="009C4AD5">
                    <w:rPr>
                      <w:rFonts w:ascii="Rockwell" w:hAnsi="Rockwell"/>
                      <w:sz w:val="28"/>
                      <w:szCs w:val="28"/>
                      <w:u w:val="single"/>
                    </w:rPr>
                    <w:t>Assumption Parish</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Thursday, </w:t>
                  </w:r>
                  <w:r>
                    <w:rPr>
                      <w:rFonts w:ascii="Rockwell" w:hAnsi="Rockwell"/>
                      <w:sz w:val="28"/>
                      <w:szCs w:val="28"/>
                    </w:rPr>
                    <w:t>March 29</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Good Friday, </w:t>
                  </w:r>
                  <w:r>
                    <w:rPr>
                      <w:rFonts w:ascii="Rockwell" w:hAnsi="Rockwell"/>
                      <w:sz w:val="28"/>
                      <w:szCs w:val="28"/>
                    </w:rPr>
                    <w:t>March 30</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Saturday, </w:t>
                  </w:r>
                  <w:r>
                    <w:rPr>
                      <w:rFonts w:ascii="Rockwell" w:hAnsi="Rockwell"/>
                      <w:sz w:val="28"/>
                      <w:szCs w:val="28"/>
                    </w:rPr>
                    <w:t>March 31</w:t>
                  </w:r>
                  <w:r w:rsidRPr="00637C60">
                    <w:rPr>
                      <w:rFonts w:ascii="Rockwell" w:hAnsi="Rockwell"/>
                      <w:sz w:val="28"/>
                      <w:szCs w:val="28"/>
                    </w:rPr>
                    <w:t>, 7 p.m.</w:t>
                  </w:r>
                </w:p>
                <w:p w:rsidR="00401CB3" w:rsidRDefault="00401CB3"/>
              </w:txbxContent>
            </v:textbox>
          </v:shape>
        </w:pict>
      </w:r>
      <w:r w:rsidR="009C4AD5">
        <w:rPr>
          <w:noProof/>
          <w:sz w:val="22"/>
          <w:szCs w:val="22"/>
        </w:rPr>
        <w:drawing>
          <wp:anchor distT="0" distB="0" distL="114300" distR="114300" simplePos="0" relativeHeight="252779520" behindDoc="0" locked="0" layoutInCell="1" allowOverlap="1">
            <wp:simplePos x="0" y="0"/>
            <wp:positionH relativeFrom="column">
              <wp:posOffset>4676775</wp:posOffset>
            </wp:positionH>
            <wp:positionV relativeFrom="paragraph">
              <wp:posOffset>167640</wp:posOffset>
            </wp:positionV>
            <wp:extent cx="1255395" cy="838200"/>
            <wp:effectExtent l="19050" t="0" r="1905" b="0"/>
            <wp:wrapNone/>
            <wp:docPr id="7"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9" cstate="print"/>
                    <a:stretch>
                      <a:fillRect/>
                    </a:stretch>
                  </pic:blipFill>
                  <pic:spPr>
                    <a:xfrm>
                      <a:off x="0" y="0"/>
                      <a:ext cx="1255395" cy="838200"/>
                    </a:xfrm>
                    <a:prstGeom prst="rect">
                      <a:avLst/>
                    </a:prstGeom>
                  </pic:spPr>
                </pic:pic>
              </a:graphicData>
            </a:graphic>
          </wp:anchor>
        </w:drawing>
      </w:r>
      <w:r w:rsidRPr="00F14424">
        <w:rPr>
          <w:noProof/>
          <w:sz w:val="8"/>
          <w:szCs w:val="8"/>
          <w:lang w:val="es-MX" w:eastAsia="zh-TW"/>
        </w:rPr>
        <w:pict>
          <v:shape id="_x0000_s356225" type="#_x0000_t202" style="position:absolute;margin-left:-13.1pt;margin-top:3.45pt;width:258.35pt;height:17.25pt;z-index:251650048;mso-position-horizontal-relative:text;mso-position-vertical-relative:text;mso-width-relative:margin;mso-height-relative:margin" fillcolor="#eeece1">
            <v:textbox style="mso-next-textbox:#_x0000_s356225">
              <w:txbxContent>
                <w:p w:rsidR="00401CB3" w:rsidRPr="00CC65F1" w:rsidRDefault="00401CB3"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401CB3" w:rsidRPr="00E14A50" w:rsidRDefault="00401CB3">
                  <w:pPr>
                    <w:rPr>
                      <w:sz w:val="18"/>
                      <w:szCs w:val="18"/>
                      <w:lang w:val="es-MX"/>
                    </w:rPr>
                  </w:pPr>
                </w:p>
              </w:txbxContent>
            </v:textbox>
          </v:shape>
        </w:pict>
      </w:r>
      <w:r w:rsidR="004354CA">
        <w:tab/>
      </w:r>
    </w:p>
    <w:p w:rsidR="00FA656B" w:rsidRDefault="00FA656B">
      <w:pPr>
        <w:rPr>
          <w:sz w:val="16"/>
          <w:szCs w:val="16"/>
        </w:rPr>
      </w:pP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941CA9"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w:t>
            </w:r>
            <w:r w:rsidR="00B45502">
              <w:rPr>
                <w:rFonts w:ascii="Calibri" w:eastAsia="Times New Roman" w:hAnsi="Calibri"/>
                <w:b/>
                <w:color w:val="000000"/>
                <w:sz w:val="20"/>
                <w:szCs w:val="20"/>
              </w:rPr>
              <w:t>7</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941CA9" w:rsidP="00401CB3">
            <w:pPr>
              <w:rPr>
                <w:rFonts w:ascii="Calibri" w:eastAsia="Times New Roman" w:hAnsi="Calibri"/>
                <w:b/>
                <w:color w:val="000000"/>
                <w:sz w:val="20"/>
                <w:szCs w:val="20"/>
              </w:rPr>
            </w:pPr>
            <w:r>
              <w:rPr>
                <w:rFonts w:ascii="Calibri" w:eastAsia="Times New Roman" w:hAnsi="Calibri"/>
                <w:noProof/>
                <w:color w:val="000000"/>
                <w:sz w:val="20"/>
                <w:szCs w:val="20"/>
              </w:rPr>
              <w:t xml:space="preserve">(+) </w:t>
            </w:r>
            <w:r w:rsidR="00B45502">
              <w:rPr>
                <w:rFonts w:ascii="Calibri" w:eastAsia="Times New Roman" w:hAnsi="Calibri"/>
                <w:noProof/>
                <w:color w:val="000000"/>
                <w:sz w:val="20"/>
                <w:szCs w:val="20"/>
              </w:rPr>
              <w:t>John Barnes</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B45502">
              <w:rPr>
                <w:rFonts w:ascii="Calibri" w:eastAsia="Times New Roman" w:hAnsi="Calibri"/>
                <w:color w:val="000000"/>
                <w:sz w:val="20"/>
                <w:szCs w:val="20"/>
              </w:rPr>
              <w:t>Janis Wald</w:t>
            </w:r>
          </w:p>
        </w:tc>
        <w:tc>
          <w:tcPr>
            <w:tcW w:w="237" w:type="dxa"/>
          </w:tcPr>
          <w:p w:rsidR="00BF2759" w:rsidRPr="007F3686" w:rsidRDefault="00F14424">
            <w:r>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401CB3" w:rsidRPr="00406D13" w:rsidRDefault="00401CB3"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01CB3" w:rsidRPr="00BF492F" w:rsidRDefault="00401CB3" w:rsidP="00273A5C">
                        <w:pPr>
                          <w:jc w:val="right"/>
                          <w:rPr>
                            <w:rFonts w:ascii="Estrangelo Edessa" w:hAnsi="Estrangelo Edessa" w:cs="Estrangelo Edessa" w:hint="eastAsia"/>
                            <w:b/>
                            <w:sz w:val="16"/>
                            <w:szCs w:val="16"/>
                          </w:rPr>
                        </w:pPr>
                      </w:p>
                      <w:p w:rsidR="00401CB3" w:rsidRDefault="00401CB3"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01CB3" w:rsidRPr="003E54B5" w:rsidRDefault="00401CB3" w:rsidP="00273A5C">
                        <w:pPr>
                          <w:rPr>
                            <w:rFonts w:ascii="Estrangelo Edessa" w:hAnsi="Estrangelo Edessa" w:cs="Estrangelo Edessa" w:hint="eastAsia"/>
                            <w:b/>
                            <w:sz w:val="16"/>
                            <w:szCs w:val="16"/>
                            <w:u w:val="single"/>
                          </w:rPr>
                        </w:pP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01CB3" w:rsidRDefault="00401CB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01CB3" w:rsidRPr="00273A5C"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Default="00B549B1"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941CA9" w:rsidP="006565AA">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w:t>
            </w:r>
            <w:r w:rsidR="00B45502">
              <w:rPr>
                <w:rFonts w:ascii="Calibri" w:eastAsia="Times New Roman" w:hAnsi="Calibri"/>
                <w:b/>
                <w:color w:val="000000"/>
                <w:sz w:val="20"/>
                <w:szCs w:val="20"/>
              </w:rPr>
              <w:t>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6C501C" w:rsidRDefault="00B45502" w:rsidP="00401CB3">
            <w:pPr>
              <w:rPr>
                <w:rFonts w:ascii="Calibri" w:eastAsia="Times New Roman" w:hAnsi="Calibri"/>
                <w:color w:val="000000"/>
                <w:sz w:val="20"/>
                <w:szCs w:val="20"/>
              </w:rPr>
            </w:pPr>
            <w:r>
              <w:rPr>
                <w:rFonts w:ascii="Calibri" w:eastAsia="Times New Roman" w:hAnsi="Calibri"/>
                <w:color w:val="000000"/>
                <w:sz w:val="20"/>
                <w:szCs w:val="20"/>
              </w:rPr>
              <w:t>Good Health for Maria Gonzalez</w:t>
            </w:r>
          </w:p>
          <w:p w:rsidR="00B549B1" w:rsidRDefault="006C501C" w:rsidP="00401CB3">
            <w:pPr>
              <w:rPr>
                <w:rFonts w:ascii="Calibri" w:eastAsia="Times New Roman" w:hAnsi="Calibri"/>
                <w:color w:val="000000"/>
                <w:sz w:val="20"/>
                <w:szCs w:val="20"/>
              </w:rPr>
            </w:pPr>
            <w:r>
              <w:rPr>
                <w:rFonts w:ascii="Calibri" w:eastAsia="Times New Roman" w:hAnsi="Calibri"/>
                <w:color w:val="000000"/>
                <w:sz w:val="20"/>
                <w:szCs w:val="20"/>
              </w:rPr>
              <w:t xml:space="preserve">by </w:t>
            </w:r>
            <w:r w:rsidR="00B45502">
              <w:rPr>
                <w:rFonts w:ascii="Calibri" w:eastAsia="Times New Roman" w:hAnsi="Calibri"/>
                <w:color w:val="000000"/>
                <w:sz w:val="20"/>
                <w:szCs w:val="20"/>
              </w:rPr>
              <w:t>Maria Jones</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6F4E34" w:rsidP="00401CB3">
            <w:pPr>
              <w:rPr>
                <w:rFonts w:asciiTheme="minorHAnsi" w:eastAsia="Times New Roman" w:hAnsiTheme="minorHAnsi"/>
                <w:color w:val="000000"/>
                <w:sz w:val="20"/>
                <w:szCs w:val="20"/>
              </w:rPr>
            </w:pPr>
            <w:r>
              <w:rPr>
                <w:rFonts w:asciiTheme="minorHAnsi" w:eastAsia="Times New Roman" w:hAnsiTheme="minorHAns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B45502">
              <w:rPr>
                <w:rFonts w:ascii="Calibri" w:eastAsia="Times New Roman" w:hAnsi="Calibri"/>
                <w:color w:val="000000"/>
                <w:sz w:val="20"/>
                <w:szCs w:val="20"/>
              </w:rPr>
              <w:t>James Paul Blanchard</w: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177B66" w:rsidRDefault="00B549B1"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Pr="003535C8"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2053DA"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 xml:space="preserve">Gerardo Almeida, </w:t>
            </w:r>
            <w:proofErr w:type="spellStart"/>
            <w:r w:rsidR="006C501C">
              <w:rPr>
                <w:rFonts w:ascii="Calibri" w:eastAsia="Times New Roman" w:hAnsi="Calibri"/>
                <w:color w:val="000000"/>
                <w:sz w:val="20"/>
                <w:szCs w:val="20"/>
              </w:rPr>
              <w:t>Micaila</w:t>
            </w:r>
            <w:proofErr w:type="spellEnd"/>
            <w:r w:rsidR="006C501C">
              <w:rPr>
                <w:rFonts w:ascii="Calibri" w:eastAsia="Times New Roman" w:hAnsi="Calibri"/>
                <w:color w:val="000000"/>
                <w:sz w:val="20"/>
                <w:szCs w:val="20"/>
              </w:rPr>
              <w:t xml:space="preserve"> </w:t>
            </w:r>
            <w:proofErr w:type="spellStart"/>
            <w:r w:rsidR="006C501C">
              <w:rPr>
                <w:rFonts w:ascii="Calibri" w:eastAsia="Times New Roman" w:hAnsi="Calibri"/>
                <w:color w:val="000000"/>
                <w:sz w:val="20"/>
                <w:szCs w:val="20"/>
              </w:rPr>
              <w:t>Scism</w:t>
            </w:r>
            <w:proofErr w:type="spellEnd"/>
            <w:r w:rsidR="006C501C">
              <w:rPr>
                <w:rFonts w:ascii="Calibri" w:eastAsia="Times New Roman" w:hAnsi="Calibri"/>
                <w:color w:val="000000"/>
                <w:sz w:val="20"/>
                <w:szCs w:val="20"/>
              </w:rPr>
              <w:t xml:space="preserve"> and Daniel Garcia</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941CA9" w:rsidP="003238B5">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w:t>
            </w:r>
            <w:r w:rsidR="00B45502">
              <w:rPr>
                <w:rFonts w:ascii="Calibri" w:eastAsia="Times New Roman" w:hAnsi="Calibri"/>
                <w:b/>
                <w:color w:val="000000"/>
                <w:sz w:val="20"/>
                <w:szCs w:val="20"/>
              </w:rPr>
              <w:t>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Pr="00177B66" w:rsidRDefault="00941CA9"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B549B1">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941CA9" w:rsidP="005564FE">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6C501C" w:rsidRDefault="00F14424" w:rsidP="00401CB3">
            <w:pPr>
              <w:rPr>
                <w:rFonts w:ascii="Calibri" w:eastAsia="Times New Roman" w:hAnsi="Calibri"/>
                <w:color w:val="000000"/>
                <w:sz w:val="20"/>
                <w:szCs w:val="20"/>
              </w:rPr>
            </w:pPr>
            <w:r w:rsidRPr="00F14424">
              <w:rPr>
                <w:rFonts w:ascii="Comic Sans MS" w:hAnsi="Comic Sans MS"/>
                <w:b/>
                <w:noProof/>
                <w:sz w:val="20"/>
                <w:szCs w:val="20"/>
                <w:lang w:eastAsia="zh-TW"/>
              </w:rPr>
              <w:pict>
                <v:shape id="_x0000_s989353" type="#_x0000_t202" style="position:absolute;margin-left:171.45pt;margin-top:5.45pt;width:241.65pt;height:128.1pt;z-index:252781568;mso-position-horizontal-relative:text;mso-position-vertical-relative:text;mso-width-relative:margin;mso-height-relative:margin">
                  <v:textbox>
                    <w:txbxContent>
                      <w:p w:rsidR="00401CB3" w:rsidRPr="00446EE6" w:rsidRDefault="00401CB3" w:rsidP="009C4AD5">
                        <w:pPr>
                          <w:jc w:val="center"/>
                          <w:rPr>
                            <w:rFonts w:ascii="Algerian" w:hAnsi="Algerian"/>
                            <w:sz w:val="28"/>
                            <w:szCs w:val="28"/>
                          </w:rPr>
                        </w:pPr>
                        <w:r w:rsidRPr="00446EE6">
                          <w:rPr>
                            <w:rFonts w:ascii="Algerian" w:hAnsi="Algerian"/>
                            <w:sz w:val="28"/>
                            <w:szCs w:val="28"/>
                          </w:rPr>
                          <w:t>Our Easter Sunday Schedule</w:t>
                        </w:r>
                      </w:p>
                      <w:p w:rsidR="00401CB3" w:rsidRPr="009C4AD5" w:rsidRDefault="00401CB3" w:rsidP="009C4AD5">
                        <w:pPr>
                          <w:jc w:val="center"/>
                          <w:rPr>
                            <w:rFonts w:ascii="Algerian" w:hAnsi="Algerian"/>
                            <w:sz w:val="16"/>
                            <w:szCs w:val="16"/>
                          </w:rPr>
                        </w:pPr>
                      </w:p>
                      <w:p w:rsidR="00401CB3" w:rsidRDefault="00401CB3" w:rsidP="009C4AD5">
                        <w:pPr>
                          <w:jc w:val="center"/>
                          <w:rPr>
                            <w:rFonts w:ascii="Algerian" w:hAnsi="Algerian"/>
                          </w:rPr>
                        </w:pPr>
                      </w:p>
                      <w:p w:rsidR="00401CB3" w:rsidRDefault="00401CB3" w:rsidP="009C4AD5">
                        <w:pPr>
                          <w:jc w:val="center"/>
                          <w:rPr>
                            <w:rFonts w:ascii="Algerian" w:hAnsi="Algerian"/>
                          </w:rPr>
                        </w:pPr>
                      </w:p>
                      <w:p w:rsidR="00401CB3" w:rsidRPr="00274DD0" w:rsidRDefault="00401CB3" w:rsidP="009C4AD5">
                        <w:pPr>
                          <w:jc w:val="center"/>
                          <w:rPr>
                            <w:rFonts w:ascii="Algerian" w:hAnsi="Algerian"/>
                          </w:rPr>
                        </w:pPr>
                        <w:proofErr w:type="gramStart"/>
                        <w:r w:rsidRPr="00274DD0">
                          <w:rPr>
                            <w:rFonts w:ascii="Algerian" w:hAnsi="Algerian"/>
                          </w:rPr>
                          <w:t>Marlow 8 a.m.</w:t>
                        </w:r>
                        <w:proofErr w:type="gramEnd"/>
                      </w:p>
                      <w:p w:rsidR="00401CB3" w:rsidRPr="00274DD0" w:rsidRDefault="00401CB3" w:rsidP="009C4AD5">
                        <w:pPr>
                          <w:jc w:val="center"/>
                          <w:rPr>
                            <w:rFonts w:ascii="Algerian" w:hAnsi="Algerian"/>
                          </w:rPr>
                        </w:pPr>
                        <w:proofErr w:type="gramStart"/>
                        <w:r w:rsidRPr="00274DD0">
                          <w:rPr>
                            <w:rFonts w:ascii="Algerian" w:hAnsi="Algerian"/>
                          </w:rPr>
                          <w:t>Duncan 10 a.m.</w:t>
                        </w:r>
                        <w:proofErr w:type="gramEnd"/>
                      </w:p>
                      <w:p w:rsidR="00401CB3" w:rsidRPr="00274DD0" w:rsidRDefault="00401CB3" w:rsidP="009C4AD5">
                        <w:pPr>
                          <w:jc w:val="center"/>
                          <w:rPr>
                            <w:rFonts w:ascii="Algerian" w:hAnsi="Algerian"/>
                          </w:rPr>
                        </w:pPr>
                        <w:proofErr w:type="gramStart"/>
                        <w:r w:rsidRPr="00274DD0">
                          <w:rPr>
                            <w:rFonts w:ascii="Algerian" w:hAnsi="Algerian"/>
                          </w:rPr>
                          <w:t>Walters 10 a.m.</w:t>
                        </w:r>
                        <w:proofErr w:type="gramEnd"/>
                      </w:p>
                      <w:p w:rsidR="00401CB3" w:rsidRPr="009C4AD5" w:rsidRDefault="00401CB3" w:rsidP="009C4AD5">
                        <w:pPr>
                          <w:jc w:val="center"/>
                          <w:rPr>
                            <w:b/>
                            <w:lang w:val="es-MX"/>
                          </w:rPr>
                        </w:pPr>
                        <w:r w:rsidRPr="009C4AD5">
                          <w:rPr>
                            <w:b/>
                            <w:lang w:val="es-MX"/>
                          </w:rPr>
                          <w:t>No tenemos la misa en español a las 2 p.m.</w:t>
                        </w:r>
                      </w:p>
                      <w:p w:rsidR="00401CB3" w:rsidRPr="009C4AD5" w:rsidRDefault="00401CB3">
                        <w:pPr>
                          <w:rPr>
                            <w:lang w:val="es-MX"/>
                          </w:rPr>
                        </w:pPr>
                      </w:p>
                    </w:txbxContent>
                  </v:textbox>
                </v:shape>
              </w:pict>
            </w:r>
            <w:r w:rsidR="00BF2759">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6021D9">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274DD0" w:rsidP="00401CB3">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782592" behindDoc="0" locked="0" layoutInCell="1" allowOverlap="1">
                  <wp:simplePos x="0" y="0"/>
                  <wp:positionH relativeFrom="column">
                    <wp:posOffset>3091815</wp:posOffset>
                  </wp:positionH>
                  <wp:positionV relativeFrom="paragraph">
                    <wp:posOffset>12065</wp:posOffset>
                  </wp:positionV>
                  <wp:extent cx="1228725" cy="581025"/>
                  <wp:effectExtent l="19050" t="0" r="9525" b="0"/>
                  <wp:wrapNone/>
                  <wp:docPr id="8" name="Picture 2" descr="C:\Users\abvmsec\AppData\Local\Microsoft\Windows\Temporary Internet Files\Content.IE5\WMNZAGFP\rej[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WMNZAGFP\rej[1].jpg"/>
                          <pic:cNvPicPr>
                            <a:picLocks noChangeAspect="1" noChangeArrowheads="1"/>
                          </pic:cNvPicPr>
                        </pic:nvPicPr>
                        <pic:blipFill>
                          <a:blip r:embed="rId10" cstate="print"/>
                          <a:srcRect/>
                          <a:stretch>
                            <a:fillRect/>
                          </a:stretch>
                        </pic:blipFill>
                        <pic:spPr bwMode="auto">
                          <a:xfrm>
                            <a:off x="0" y="0"/>
                            <a:ext cx="1228725" cy="581025"/>
                          </a:xfrm>
                          <a:prstGeom prst="rect">
                            <a:avLst/>
                          </a:prstGeom>
                          <a:noFill/>
                          <a:ln w="9525">
                            <a:noFill/>
                            <a:miter lim="800000"/>
                            <a:headEnd/>
                            <a:tailEnd/>
                          </a:ln>
                        </pic:spPr>
                      </pic:pic>
                    </a:graphicData>
                  </a:graphic>
                </wp:anchor>
              </w:drawing>
            </w:r>
            <w:r w:rsidR="00BF2759">
              <w:rPr>
                <w:rFonts w:ascii="Calibri" w:eastAsia="Times New Roman" w:hAnsi="Calibri"/>
                <w:color w:val="000000"/>
                <w:sz w:val="20"/>
                <w:szCs w:val="20"/>
              </w:rPr>
              <w:t xml:space="preserve">(+) </w:t>
            </w:r>
            <w:r w:rsidR="00AA0814">
              <w:rPr>
                <w:rFonts w:ascii="Calibri" w:eastAsia="Times New Roman" w:hAnsi="Calibri"/>
                <w:color w:val="000000"/>
                <w:sz w:val="20"/>
                <w:szCs w:val="20"/>
              </w:rPr>
              <w:t>Alice Barnes</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EA361C"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AA0814">
              <w:rPr>
                <w:rFonts w:ascii="Calibri" w:eastAsia="Times New Roman" w:hAnsi="Calibri"/>
                <w:color w:val="000000"/>
                <w:sz w:val="20"/>
                <w:szCs w:val="20"/>
              </w:rPr>
              <w:t>Paul</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97182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D26A8F" w:rsidP="00401CB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45502">
              <w:rPr>
                <w:rFonts w:ascii="Calibri" w:eastAsia="Times New Roman" w:hAnsi="Calibri"/>
                <w:b/>
                <w:color w:val="000000"/>
                <w:sz w:val="20"/>
                <w:szCs w:val="20"/>
              </w:rPr>
              <w:t>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941CA9" w:rsidRDefault="00AA0814" w:rsidP="0080452C">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B549B1" w:rsidRPr="007F3686" w:rsidTr="00B549B1">
        <w:trPr>
          <w:gridAfter w:val="1"/>
          <w:wAfter w:w="237" w:type="dxa"/>
          <w:trHeight w:val="33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524D11" w:rsidRDefault="00B549B1"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AA0814">
              <w:rPr>
                <w:rFonts w:ascii="Calibri" w:eastAsia="Times New Roman" w:hAnsi="Calibri"/>
                <w:color w:val="000000"/>
                <w:sz w:val="20"/>
                <w:szCs w:val="20"/>
              </w:rPr>
              <w:t>Grandparents</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w:t>
            </w:r>
            <w:r w:rsidR="006C501C">
              <w:rPr>
                <w:rFonts w:ascii="Calibri" w:eastAsia="Times New Roman" w:hAnsi="Calibri"/>
                <w:color w:val="000000"/>
                <w:sz w:val="20"/>
                <w:szCs w:val="20"/>
              </w:rPr>
              <w:t xml:space="preserve"> </w:t>
            </w:r>
            <w:r w:rsidR="00AA0814">
              <w:rPr>
                <w:rFonts w:ascii="Calibri" w:eastAsia="Times New Roman" w:hAnsi="Calibri"/>
                <w:color w:val="000000"/>
                <w:sz w:val="20"/>
                <w:szCs w:val="20"/>
              </w:rPr>
              <w:t>Aldine Maier</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AA0814" w:rsidRDefault="002053DA" w:rsidP="004752A4">
            <w:pPr>
              <w:rPr>
                <w:rFonts w:ascii="Calibri" w:eastAsia="Times New Roman" w:hAnsi="Calibri"/>
                <w:color w:val="000000"/>
                <w:sz w:val="20"/>
                <w:szCs w:val="20"/>
              </w:rPr>
            </w:pPr>
            <w:r>
              <w:rPr>
                <w:rFonts w:ascii="Calibri" w:eastAsia="Times New Roman" w:hAnsi="Calibri"/>
                <w:color w:val="000000"/>
                <w:sz w:val="20"/>
                <w:szCs w:val="20"/>
              </w:rPr>
              <w:t>(+)</w:t>
            </w:r>
            <w:r w:rsidR="00AA0814">
              <w:rPr>
                <w:rFonts w:ascii="Calibri" w:eastAsia="Times New Roman" w:hAnsi="Calibri"/>
                <w:color w:val="000000"/>
                <w:sz w:val="20"/>
                <w:szCs w:val="20"/>
              </w:rPr>
              <w:t xml:space="preserve"> Virginia Rivera by The Family</w:t>
            </w:r>
          </w:p>
        </w:tc>
      </w:tr>
    </w:tbl>
    <w:p w:rsidR="00073FB8" w:rsidRDefault="009D3578" w:rsidP="006777AB">
      <w:pPr>
        <w:tabs>
          <w:tab w:val="left" w:pos="2865"/>
        </w:tabs>
      </w:pPr>
      <w:r>
        <w:rPr>
          <w:noProof/>
          <w:lang w:eastAsia="zh-TW"/>
        </w:rPr>
        <w:pict>
          <v:shape id="_x0000_s989366" type="#_x0000_t202" style="position:absolute;margin-left:237.75pt;margin-top:6.2pt;width:302.25pt;height:120.9pt;z-index:252798976;mso-position-horizontal-relative:text;mso-position-vertical-relative:text;mso-width-relative:margin;mso-height-relative:margin">
            <v:textbox>
              <w:txbxContent>
                <w:p w:rsidR="009D3578" w:rsidRPr="009D3578" w:rsidRDefault="009D3578" w:rsidP="009D3578">
                  <w:pPr>
                    <w:jc w:val="right"/>
                    <w:rPr>
                      <w:rFonts w:ascii="Comic Sans MS" w:hAnsi="Comic Sans MS"/>
                      <w:sz w:val="28"/>
                      <w:szCs w:val="28"/>
                      <w:u w:val="single"/>
                    </w:rPr>
                  </w:pPr>
                  <w:r w:rsidRPr="009D3578">
                    <w:rPr>
                      <w:rFonts w:ascii="Comic Sans MS" w:hAnsi="Comic Sans MS"/>
                      <w:sz w:val="28"/>
                      <w:szCs w:val="28"/>
                      <w:u w:val="single"/>
                    </w:rPr>
                    <w:t>ATTENTION CHILDREN:</w:t>
                  </w:r>
                </w:p>
                <w:p w:rsidR="009D3578" w:rsidRDefault="009D3578" w:rsidP="009D3578">
                  <w:pPr>
                    <w:jc w:val="right"/>
                    <w:rPr>
                      <w:rFonts w:ascii="Comic Sans MS" w:hAnsi="Comic Sans MS"/>
                    </w:rPr>
                  </w:pPr>
                  <w:r w:rsidRPr="009D3578">
                    <w:rPr>
                      <w:rFonts w:ascii="Comic Sans MS" w:hAnsi="Comic Sans MS"/>
                    </w:rPr>
                    <w:t xml:space="preserve">On Easter Sunday, </w:t>
                  </w:r>
                </w:p>
                <w:p w:rsidR="009D3578" w:rsidRDefault="009D3578" w:rsidP="009D3578">
                  <w:pPr>
                    <w:jc w:val="right"/>
                    <w:rPr>
                      <w:rFonts w:ascii="Comic Sans MS" w:hAnsi="Comic Sans MS"/>
                    </w:rPr>
                  </w:pPr>
                  <w:r w:rsidRPr="009D3578">
                    <w:rPr>
                      <w:rFonts w:ascii="Comic Sans MS" w:hAnsi="Comic Sans MS"/>
                    </w:rPr>
                    <w:t xml:space="preserve">April 1 after Assumption’s 10 a.m. Mass </w:t>
                  </w:r>
                </w:p>
                <w:p w:rsidR="009D3578" w:rsidRDefault="009D3578" w:rsidP="009D3578">
                  <w:pPr>
                    <w:jc w:val="right"/>
                    <w:rPr>
                      <w:rFonts w:ascii="Comic Sans MS" w:hAnsi="Comic Sans MS"/>
                    </w:rPr>
                  </w:pPr>
                  <w:proofErr w:type="gramStart"/>
                  <w:r w:rsidRPr="009D3578">
                    <w:rPr>
                      <w:rFonts w:ascii="Comic Sans MS" w:hAnsi="Comic Sans MS"/>
                    </w:rPr>
                    <w:t>there</w:t>
                  </w:r>
                  <w:proofErr w:type="gramEnd"/>
                  <w:r w:rsidRPr="009D3578">
                    <w:rPr>
                      <w:rFonts w:ascii="Comic Sans MS" w:hAnsi="Comic Sans MS"/>
                    </w:rPr>
                    <w:t xml:space="preserve"> will be an EASTER EGG HUNT </w:t>
                  </w:r>
                </w:p>
                <w:p w:rsidR="009D3578" w:rsidRPr="009D3578" w:rsidRDefault="009D3578" w:rsidP="009D3578">
                  <w:pPr>
                    <w:jc w:val="right"/>
                    <w:rPr>
                      <w:rFonts w:ascii="Comic Sans MS" w:hAnsi="Comic Sans MS"/>
                    </w:rPr>
                  </w:pPr>
                  <w:proofErr w:type="gramStart"/>
                  <w:r w:rsidRPr="009D3578">
                    <w:rPr>
                      <w:rFonts w:ascii="Comic Sans MS" w:hAnsi="Comic Sans MS"/>
                    </w:rPr>
                    <w:t>sponsored</w:t>
                  </w:r>
                  <w:proofErr w:type="gramEnd"/>
                  <w:r w:rsidRPr="009D3578">
                    <w:rPr>
                      <w:rFonts w:ascii="Comic Sans MS" w:hAnsi="Comic Sans MS"/>
                    </w:rPr>
                    <w:t xml:space="preserve"> by the </w:t>
                  </w:r>
                </w:p>
                <w:p w:rsidR="009D3578" w:rsidRPr="009D3578" w:rsidRDefault="009D3578" w:rsidP="009D3578">
                  <w:pPr>
                    <w:jc w:val="right"/>
                    <w:rPr>
                      <w:rFonts w:ascii="Comic Sans MS" w:hAnsi="Comic Sans MS"/>
                    </w:rPr>
                  </w:pPr>
                  <w:proofErr w:type="gramStart"/>
                  <w:r w:rsidRPr="009D3578">
                    <w:rPr>
                      <w:rFonts w:ascii="Comic Sans MS" w:hAnsi="Comic Sans MS"/>
                    </w:rPr>
                    <w:t>Knights of Columbus.</w:t>
                  </w:r>
                  <w:proofErr w:type="gramEnd"/>
                </w:p>
                <w:p w:rsidR="009D3578" w:rsidRDefault="009D3578" w:rsidP="009D3578">
                  <w:pPr>
                    <w:jc w:val="right"/>
                  </w:pPr>
                </w:p>
              </w:txbxContent>
            </v:textbox>
          </v:shape>
        </w:pict>
      </w:r>
      <w:r w:rsidR="00F14424" w:rsidRPr="00F14424">
        <w:rPr>
          <w:noProof/>
          <w:sz w:val="22"/>
          <w:szCs w:val="22"/>
          <w:lang w:val="es-MX" w:eastAsia="zh-TW"/>
        </w:rPr>
        <w:pict>
          <v:shape id="_x0000_s989303" type="#_x0000_t202" style="position:absolute;margin-left:-15.25pt;margin-top:6.2pt;width:243.25pt;height:120.9pt;z-index:252717056;mso-position-horizontal-relative:text;mso-position-vertical-relative:text;mso-width-relative:margin;mso-height-relative:margin">
            <v:textbox>
              <w:txbxContent>
                <w:p w:rsidR="00401CB3" w:rsidRPr="00A04DB1" w:rsidRDefault="009D3578" w:rsidP="00613DAB">
                  <w:pPr>
                    <w:jc w:val="center"/>
                    <w:rPr>
                      <w:rFonts w:ascii="Arial Rounded MT Bold" w:hAnsi="Arial Rounded MT Bold"/>
                      <w:sz w:val="28"/>
                      <w:szCs w:val="28"/>
                      <w:u w:val="single"/>
                    </w:rPr>
                  </w:pPr>
                  <w:r w:rsidRPr="00A04DB1">
                    <w:rPr>
                      <w:rFonts w:ascii="Arial Rounded MT Bold" w:hAnsi="Arial Rounded MT Bold"/>
                      <w:sz w:val="28"/>
                      <w:szCs w:val="28"/>
                      <w:u w:val="single"/>
                    </w:rPr>
                    <w:t xml:space="preserve">Last </w:t>
                  </w:r>
                  <w:r w:rsidR="00401CB3" w:rsidRPr="00A04DB1">
                    <w:rPr>
                      <w:rFonts w:ascii="Arial Rounded MT Bold" w:hAnsi="Arial Rounded MT Bold"/>
                      <w:sz w:val="28"/>
                      <w:szCs w:val="28"/>
                      <w:u w:val="single"/>
                    </w:rPr>
                    <w:t>Fish Fry Friday</w:t>
                  </w:r>
                  <w:r w:rsidRPr="00A04DB1">
                    <w:rPr>
                      <w:rFonts w:ascii="Arial Rounded MT Bold" w:hAnsi="Arial Rounded MT Bold"/>
                      <w:sz w:val="28"/>
                      <w:szCs w:val="28"/>
                      <w:u w:val="single"/>
                    </w:rPr>
                    <w:t>!</w:t>
                  </w:r>
                  <w:r w:rsidR="00401CB3" w:rsidRPr="00A04DB1">
                    <w:rPr>
                      <w:rFonts w:ascii="Arial Rounded MT Bold" w:hAnsi="Arial Rounded MT Bold"/>
                      <w:sz w:val="28"/>
                      <w:szCs w:val="28"/>
                      <w:u w:val="single"/>
                    </w:rPr>
                    <w:t xml:space="preserve"> </w:t>
                  </w:r>
                </w:p>
                <w:p w:rsidR="00401CB3" w:rsidRDefault="00401CB3" w:rsidP="00613DAB">
                  <w:pPr>
                    <w:jc w:val="center"/>
                    <w:rPr>
                      <w:rFonts w:ascii="Arial Rounded MT Bold" w:hAnsi="Arial Rounded MT Bold"/>
                    </w:rPr>
                  </w:pPr>
                  <w:r w:rsidRPr="00C80FC1">
                    <w:rPr>
                      <w:rFonts w:ascii="Arial Rounded MT Bold" w:hAnsi="Arial Rounded MT Bold"/>
                    </w:rPr>
                    <w:t xml:space="preserve">Sponsored by </w:t>
                  </w:r>
                  <w:proofErr w:type="gramStart"/>
                  <w:r w:rsidRPr="00C80FC1">
                    <w:rPr>
                      <w:rFonts w:ascii="Arial Rounded MT Bold" w:hAnsi="Arial Rounded MT Bold"/>
                      <w:b/>
                    </w:rPr>
                    <w:t>The</w:t>
                  </w:r>
                  <w:proofErr w:type="gramEnd"/>
                  <w:r w:rsidRPr="00C80FC1">
                    <w:rPr>
                      <w:rFonts w:ascii="Arial Rounded MT Bold" w:hAnsi="Arial Rounded MT Bold"/>
                      <w:b/>
                    </w:rPr>
                    <w:t xml:space="preserve"> Marlow/Duncan </w:t>
                  </w:r>
                  <w:r w:rsidRPr="00C80FC1">
                    <w:rPr>
                      <w:rFonts w:ascii="Arial Rounded MT Bold" w:hAnsi="Arial Rounded MT Bold"/>
                    </w:rPr>
                    <w:t>Knights of Columbus</w:t>
                  </w:r>
                </w:p>
                <w:p w:rsidR="00401CB3" w:rsidRPr="00C80FC1" w:rsidRDefault="00401CB3" w:rsidP="00613DAB">
                  <w:pPr>
                    <w:jc w:val="center"/>
                    <w:rPr>
                      <w:rFonts w:ascii="Arial Rounded MT Bold" w:hAnsi="Arial Rounded MT Bold"/>
                    </w:rPr>
                  </w:pPr>
                  <w:r w:rsidRPr="00C80FC1">
                    <w:rPr>
                      <w:rFonts w:ascii="Arial Rounded MT Bold" w:hAnsi="Arial Rounded MT Bold"/>
                    </w:rPr>
                    <w:t>Friday:  Mar 23, 5:30-7:30 p.m.</w:t>
                  </w:r>
                </w:p>
                <w:p w:rsidR="00401CB3" w:rsidRPr="00C80FC1" w:rsidRDefault="00401CB3" w:rsidP="00613DAB">
                  <w:pPr>
                    <w:jc w:val="center"/>
                    <w:rPr>
                      <w:rFonts w:ascii="Arial Rounded MT Bold" w:hAnsi="Arial Rounded MT Bold"/>
                    </w:rPr>
                  </w:pPr>
                  <w:r w:rsidRPr="00C80FC1">
                    <w:rPr>
                      <w:rFonts w:ascii="Arial Rounded MT Bold" w:hAnsi="Arial Rounded MT Bold"/>
                    </w:rPr>
                    <w:t>At Immaculate Conception Church, 307 N 4</w:t>
                  </w:r>
                  <w:r w:rsidRPr="00C80FC1">
                    <w:rPr>
                      <w:rFonts w:ascii="Arial Rounded MT Bold" w:hAnsi="Arial Rounded MT Bold"/>
                      <w:vertAlign w:val="superscript"/>
                    </w:rPr>
                    <w:t>th</w:t>
                  </w:r>
                  <w:r w:rsidRPr="00C80FC1">
                    <w:rPr>
                      <w:rFonts w:ascii="Arial Rounded MT Bold" w:hAnsi="Arial Rounded MT Bold"/>
                    </w:rPr>
                    <w:t xml:space="preserve"> St, Marlow</w:t>
                  </w:r>
                </w:p>
                <w:p w:rsidR="00401CB3" w:rsidRPr="00C80FC1" w:rsidRDefault="00401CB3" w:rsidP="00613DAB">
                  <w:pPr>
                    <w:jc w:val="center"/>
                    <w:rPr>
                      <w:rFonts w:ascii="Arial Rounded MT Bold" w:hAnsi="Arial Rounded MT Bold"/>
                    </w:rPr>
                  </w:pPr>
                  <w:r w:rsidRPr="00C80FC1">
                    <w:rPr>
                      <w:rFonts w:ascii="Arial Rounded MT Bold" w:hAnsi="Arial Rounded MT Bold"/>
                    </w:rPr>
                    <w:t>Carry-outs welcome 580-658-2365</w:t>
                  </w:r>
                </w:p>
                <w:p w:rsidR="00401CB3" w:rsidRDefault="00401CB3"/>
              </w:txbxContent>
            </v:textbox>
          </v:shape>
        </w:pict>
      </w:r>
    </w:p>
    <w:p w:rsidR="001304E9" w:rsidRDefault="001304E9" w:rsidP="006777AB">
      <w:pPr>
        <w:tabs>
          <w:tab w:val="left" w:pos="2865"/>
        </w:tabs>
      </w:pPr>
    </w:p>
    <w:p w:rsidR="00073FB8" w:rsidRDefault="009D3578" w:rsidP="006777AB">
      <w:pPr>
        <w:tabs>
          <w:tab w:val="left" w:pos="2865"/>
        </w:tabs>
      </w:pPr>
      <w:r>
        <w:rPr>
          <w:noProof/>
        </w:rPr>
        <w:drawing>
          <wp:anchor distT="0" distB="0" distL="114300" distR="114300" simplePos="0" relativeHeight="252800000" behindDoc="0" locked="0" layoutInCell="1" allowOverlap="1">
            <wp:simplePos x="0" y="0"/>
            <wp:positionH relativeFrom="column">
              <wp:posOffset>3076575</wp:posOffset>
            </wp:positionH>
            <wp:positionV relativeFrom="paragraph">
              <wp:posOffset>23495</wp:posOffset>
            </wp:positionV>
            <wp:extent cx="874395" cy="866775"/>
            <wp:effectExtent l="19050" t="0" r="1905" b="0"/>
            <wp:wrapNone/>
            <wp:docPr id="6" name="Picture 3" descr="C:\Users\abvmsec\AppData\Local\Microsoft\Windows\Temporary Internet Files\Content.IE5\7M2GZQO0\easterbaske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vmsec\AppData\Local\Microsoft\Windows\Temporary Internet Files\Content.IE5\7M2GZQO0\easterbasket[1].gif"/>
                    <pic:cNvPicPr>
                      <a:picLocks noChangeAspect="1" noChangeArrowheads="1"/>
                    </pic:cNvPicPr>
                  </pic:nvPicPr>
                  <pic:blipFill>
                    <a:blip r:embed="rId11" cstate="print"/>
                    <a:srcRect/>
                    <a:stretch>
                      <a:fillRect/>
                    </a:stretch>
                  </pic:blipFill>
                  <pic:spPr bwMode="auto">
                    <a:xfrm>
                      <a:off x="0" y="0"/>
                      <a:ext cx="874395" cy="866775"/>
                    </a:xfrm>
                    <a:prstGeom prst="rect">
                      <a:avLst/>
                    </a:prstGeom>
                    <a:noFill/>
                    <a:ln w="9525">
                      <a:noFill/>
                      <a:miter lim="800000"/>
                      <a:headEnd/>
                      <a:tailEnd/>
                    </a:ln>
                  </pic:spPr>
                </pic:pic>
              </a:graphicData>
            </a:graphic>
          </wp:anchor>
        </w:drawing>
      </w:r>
    </w:p>
    <w:p w:rsidR="00280D5F" w:rsidRDefault="00280D5F"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F14424" w:rsidP="006777AB">
      <w:pPr>
        <w:tabs>
          <w:tab w:val="left" w:pos="2865"/>
        </w:tabs>
      </w:pPr>
      <w:r>
        <w:rPr>
          <w:noProof/>
          <w:lang w:eastAsia="zh-TW"/>
        </w:rPr>
        <w:pict>
          <v:shape id="_x0000_s989285" type="#_x0000_t202" style="position:absolute;margin-left:-15.25pt;margin-top:8.75pt;width:555.25pt;height:261.85pt;z-index:252697600;mso-width-relative:margin;mso-height-relative:margin">
            <v:textbox>
              <w:txbxContent>
                <w:p w:rsidR="00401CB3" w:rsidRDefault="00401CB3" w:rsidP="007D2F2C">
                  <w:pPr>
                    <w:ind w:left="720"/>
                    <w:rPr>
                      <w:sz w:val="32"/>
                      <w:szCs w:val="32"/>
                    </w:rPr>
                  </w:pPr>
                  <w:r w:rsidRPr="00844798">
                    <w:rPr>
                      <w:rFonts w:ascii="Elephant" w:hAnsi="Elephant"/>
                      <w:sz w:val="36"/>
                      <w:szCs w:val="36"/>
                      <w:u w:val="single"/>
                    </w:rPr>
                    <w:t>Special Collection for Property and Liability Insurance</w:t>
                  </w:r>
                  <w:r>
                    <w:rPr>
                      <w:sz w:val="36"/>
                      <w:szCs w:val="36"/>
                    </w:rPr>
                    <w:tab/>
                  </w:r>
                  <w:r>
                    <w:rPr>
                      <w:sz w:val="36"/>
                      <w:szCs w:val="36"/>
                    </w:rPr>
                    <w:br/>
                  </w:r>
                  <w:r>
                    <w:rPr>
                      <w:sz w:val="36"/>
                      <w:szCs w:val="36"/>
                    </w:rPr>
                    <w:tab/>
                  </w:r>
                  <w:r>
                    <w:rPr>
                      <w:sz w:val="36"/>
                      <w:szCs w:val="36"/>
                    </w:rPr>
                    <w:tab/>
                    <w:t xml:space="preserve">       </w:t>
                  </w:r>
                  <w:r w:rsidRPr="00BF1D38">
                    <w:rPr>
                      <w:b/>
                      <w:sz w:val="36"/>
                      <w:szCs w:val="36"/>
                    </w:rPr>
                    <w:t xml:space="preserve">BALANCE TO COLLECT:  </w:t>
                  </w:r>
                  <w:r w:rsidR="00AA0814">
                    <w:rPr>
                      <w:b/>
                      <w:bCs/>
                      <w:sz w:val="36"/>
                      <w:szCs w:val="36"/>
                    </w:rPr>
                    <w:t>$9</w:t>
                  </w:r>
                  <w:r w:rsidRPr="00BF1D38">
                    <w:rPr>
                      <w:b/>
                      <w:bCs/>
                      <w:sz w:val="36"/>
                      <w:szCs w:val="36"/>
                    </w:rPr>
                    <w:t>,000.00</w:t>
                  </w:r>
                  <w:r>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us to raise money fo</w:t>
                  </w:r>
                  <w:r w:rsidR="00E94D96">
                    <w:rPr>
                      <w:sz w:val="32"/>
                      <w:szCs w:val="32"/>
                    </w:rPr>
                    <w:t xml:space="preserve">r this necessary expenditure.  </w:t>
                  </w:r>
                  <w:r w:rsidR="00E94D96" w:rsidRPr="00E94D96">
                    <w:rPr>
                      <w:b/>
                      <w:sz w:val="36"/>
                      <w:szCs w:val="36"/>
                    </w:rPr>
                    <w:t>$10,000</w:t>
                  </w:r>
                  <w:r w:rsidRPr="00A85C79">
                    <w:rPr>
                      <w:sz w:val="32"/>
                      <w:szCs w:val="32"/>
                    </w:rPr>
                    <w:br/>
                  </w:r>
                  <w:r w:rsidRPr="00A85C79">
                    <w:rPr>
                      <w:sz w:val="32"/>
                      <w:szCs w:val="32"/>
                    </w:rPr>
                    <w:br/>
                    <w:t xml:space="preserve">Please write checks to </w:t>
                  </w:r>
                  <w:r>
                    <w:rPr>
                      <w:sz w:val="32"/>
                      <w:szCs w:val="32"/>
                    </w:rPr>
                    <w:tab/>
                  </w:r>
                  <w:r>
                    <w:rPr>
                      <w:sz w:val="32"/>
                      <w:szCs w:val="32"/>
                    </w:rPr>
                    <w:tab/>
                  </w:r>
                  <w:r>
                    <w:rPr>
                      <w:sz w:val="32"/>
                      <w:szCs w:val="32"/>
                    </w:rPr>
                    <w:tab/>
                  </w:r>
                  <w:r>
                    <w:rPr>
                      <w:sz w:val="32"/>
                      <w:szCs w:val="32"/>
                    </w:rPr>
                    <w:tab/>
                  </w:r>
                </w:p>
                <w:p w:rsidR="00401CB3" w:rsidRPr="00A85C79" w:rsidRDefault="00401CB3"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Pr>
                      <w:sz w:val="32"/>
                      <w:szCs w:val="32"/>
                    </w:rPr>
                    <w:tab/>
                  </w:r>
                  <w:r>
                    <w:rPr>
                      <w:sz w:val="32"/>
                      <w:szCs w:val="32"/>
                    </w:rPr>
                    <w:tab/>
                  </w:r>
                  <w:r>
                    <w:rPr>
                      <w:sz w:val="32"/>
                      <w:szCs w:val="32"/>
                    </w:rPr>
                    <w:tab/>
                  </w:r>
                  <w:proofErr w:type="gramStart"/>
                  <w:r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Pr>
                      <w:sz w:val="36"/>
                      <w:szCs w:val="36"/>
                    </w:rPr>
                    <w:tab/>
                  </w:r>
                  <w:r>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BF2759" w:rsidRDefault="00BF2759" w:rsidP="006777AB">
      <w:pPr>
        <w:tabs>
          <w:tab w:val="left" w:pos="2865"/>
        </w:tabs>
      </w:pPr>
    </w:p>
    <w:p w:rsidR="00986395" w:rsidRDefault="00986395" w:rsidP="006777AB">
      <w:pPr>
        <w:tabs>
          <w:tab w:val="left" w:pos="2865"/>
        </w:tabs>
      </w:pPr>
    </w:p>
    <w:p w:rsidR="009D4C8E" w:rsidRDefault="00F14424"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8.75pt;margin-top:4.35pt;width:161.25pt;height:217.5pt;z-index:252700672" fillcolor="white [3201]" strokecolor="black [3200]" strokeweight="4.5pt">
            <v:shadow color="#868686"/>
            <v:textbox style="layout-flow:vertical-ideographic"/>
          </v:shape>
        </w:pict>
      </w: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F14424" w:rsidP="006777AB">
      <w:pPr>
        <w:tabs>
          <w:tab w:val="left" w:pos="2865"/>
        </w:tabs>
      </w:pPr>
      <w:r>
        <w:rPr>
          <w:noProof/>
        </w:rPr>
        <w:pict>
          <v:rect id="_x0000_s989290" style="position:absolute;margin-left:423pt;margin-top:10.7pt;width:71.25pt;height:122.5pt;z-index:252701696" fillcolor="black [3213]" strokecolor="#f2f2f2 [3041]" strokeweight="3pt">
            <v:shadow on="t" type="perspective" color="#7f7f7f [1601]" opacity=".5" offset="1pt" offset2="-1pt"/>
          </v:rect>
        </w:pict>
      </w: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F14424">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F14424">
        <w:rPr>
          <w:noProof/>
        </w:rPr>
        <w:pict>
          <v:shape id="_x0000_s440389" type="#_x0000_t32" style="position:absolute;margin-left:510.75pt;margin-top:6.05pt;width:36pt;height:0;z-index:251652096;mso-position-horizontal-relative:text;mso-position-vertical-relative:text" o:connectortype="straight" stroked="f"/>
        </w:pict>
      </w:r>
      <w:r w:rsidR="00F14424">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F14424">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F14424" w:rsidP="00273B90">
      <w:pPr>
        <w:tabs>
          <w:tab w:val="left" w:pos="2565"/>
          <w:tab w:val="left" w:pos="4920"/>
          <w:tab w:val="left" w:pos="6090"/>
          <w:tab w:val="left" w:pos="6195"/>
          <w:tab w:val="left" w:pos="6480"/>
          <w:tab w:val="left" w:pos="6702"/>
          <w:tab w:val="left" w:pos="7200"/>
          <w:tab w:val="left" w:pos="9735"/>
        </w:tabs>
      </w:pPr>
      <w:r w:rsidRPr="00F14424">
        <w:rPr>
          <w:noProof/>
          <w:sz w:val="20"/>
          <w:szCs w:val="20"/>
          <w:lang w:eastAsia="zh-TW"/>
        </w:rPr>
        <w:pict>
          <v:shape id="_x0000_s355662" type="#_x0000_t202" style="position:absolute;margin-left:-15.25pt;margin-top:.55pt;width:555.2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9B1023"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793856" behindDoc="0" locked="0" layoutInCell="1" allowOverlap="1">
            <wp:simplePos x="0" y="0"/>
            <wp:positionH relativeFrom="column">
              <wp:posOffset>-219075</wp:posOffset>
            </wp:positionH>
            <wp:positionV relativeFrom="paragraph">
              <wp:posOffset>-66675</wp:posOffset>
            </wp:positionV>
            <wp:extent cx="962025" cy="962025"/>
            <wp:effectExtent l="19050" t="0" r="9525"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ze prayer service.png"/>
                    <pic:cNvPicPr/>
                  </pic:nvPicPr>
                  <pic:blipFill>
                    <a:blip r:embed="rId13" cstate="print"/>
                    <a:stretch>
                      <a:fillRect/>
                    </a:stretch>
                  </pic:blipFill>
                  <pic:spPr>
                    <a:xfrm>
                      <a:off x="0" y="0"/>
                      <a:ext cx="962025" cy="962025"/>
                    </a:xfrm>
                    <a:prstGeom prst="rect">
                      <a:avLst/>
                    </a:prstGeom>
                  </pic:spPr>
                </pic:pic>
              </a:graphicData>
            </a:graphic>
          </wp:anchor>
        </w:drawing>
      </w:r>
      <w:r w:rsidR="00F14424">
        <w:rPr>
          <w:noProof/>
          <w:lang w:eastAsia="zh-TW"/>
        </w:rPr>
        <w:pict>
          <v:shape id="_x0000_s913336" type="#_x0000_t202" style="position:absolute;margin-left:272.7pt;margin-top:-30.75pt;width:267.75pt;height:224.25pt;z-index:252520448;mso-position-horizontal-relative:text;mso-position-vertical-relative:text;mso-width-relative:margin;mso-height-relative:margin">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908"/>
                    <w:gridCol w:w="7920"/>
                  </w:tblGrid>
                  <w:tr w:rsidR="00401CB3" w:rsidTr="00EB3619">
                    <w:tc>
                      <w:tcPr>
                        <w:tcW w:w="1908" w:type="dxa"/>
                      </w:tcPr>
                      <w:p w:rsidR="00401CB3" w:rsidRDefault="00401CB3" w:rsidP="00BD1D5C">
                        <w:pPr>
                          <w:rPr>
                            <w:rFonts w:ascii="Comic Sans MS" w:hAnsi="Comic Sans MS"/>
                            <w:sz w:val="20"/>
                            <w:szCs w:val="20"/>
                          </w:rPr>
                        </w:pPr>
                        <w:r>
                          <w:rPr>
                            <w:rFonts w:ascii="Comic Sans MS" w:hAnsi="Comic Sans MS"/>
                            <w:sz w:val="20"/>
                            <w:szCs w:val="20"/>
                          </w:rPr>
                          <w:t>Sun, Mar 18</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SPRING BREAK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Mar 21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SPRING BREAK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Mar 25</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PALM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Mar 28</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HOLY WEEK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Apr 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EASTER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Apr 4</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 xml:space="preserve">Wed Apr 4 @ 6:30 pm </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 xml:space="preserve">Confirmation Mass  Practice </w:t>
                        </w:r>
                      </w:p>
                      <w:p w:rsidR="00401CB3" w:rsidRDefault="00401CB3" w:rsidP="00401CB3">
                        <w:pPr>
                          <w:rPr>
                            <w:rFonts w:ascii="Berlin Sans FB" w:hAnsi="Berlin Sans FB"/>
                            <w:sz w:val="20"/>
                            <w:szCs w:val="20"/>
                          </w:rPr>
                        </w:pPr>
                        <w:r>
                          <w:rPr>
                            <w:rFonts w:ascii="Berlin Sans FB" w:hAnsi="Berlin Sans FB"/>
                            <w:sz w:val="20"/>
                            <w:szCs w:val="20"/>
                          </w:rPr>
                          <w:t>In Church</w:t>
                        </w:r>
                      </w:p>
                    </w:tc>
                  </w:tr>
                  <w:tr w:rsidR="00401CB3" w:rsidTr="00EB3619">
                    <w:tc>
                      <w:tcPr>
                        <w:tcW w:w="1908" w:type="dxa"/>
                      </w:tcPr>
                      <w:p w:rsidR="00401CB3" w:rsidRPr="00EB3619" w:rsidRDefault="00401CB3"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401CB3" w:rsidRPr="00BC66F4" w:rsidRDefault="00401CB3" w:rsidP="00401CB3">
                        <w:pPr>
                          <w:rPr>
                            <w:rFonts w:ascii="Berlin Sans FB" w:hAnsi="Berlin Sans FB"/>
                            <w:b/>
                            <w:sz w:val="20"/>
                            <w:szCs w:val="20"/>
                          </w:rPr>
                        </w:pPr>
                        <w:r w:rsidRPr="00BC66F4">
                          <w:rPr>
                            <w:rFonts w:ascii="Berlin Sans FB" w:hAnsi="Berlin Sans FB"/>
                            <w:b/>
                            <w:sz w:val="20"/>
                            <w:szCs w:val="20"/>
                          </w:rPr>
                          <w:t>NO CLASS</w:t>
                        </w:r>
                      </w:p>
                      <w:p w:rsidR="00401CB3" w:rsidRPr="00EB3619" w:rsidRDefault="00401CB3" w:rsidP="00401CB3">
                        <w:pPr>
                          <w:rPr>
                            <w:rFonts w:ascii="Berlin Sans FB" w:hAnsi="Berlin Sans FB"/>
                            <w:sz w:val="20"/>
                            <w:szCs w:val="20"/>
                          </w:rPr>
                        </w:pPr>
                        <w:r>
                          <w:rPr>
                            <w:rFonts w:ascii="Berlin Sans FB" w:hAnsi="Berlin Sans FB"/>
                            <w:sz w:val="20"/>
                            <w:szCs w:val="20"/>
                          </w:rPr>
                          <w:t>Confirmation Mass @ 10am</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Wed, Apr 11</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401CB3" w:rsidRDefault="00401CB3" w:rsidP="00401CB3">
                        <w:pPr>
                          <w:rPr>
                            <w:rFonts w:ascii="Berlin Sans FB" w:hAnsi="Berlin Sans FB"/>
                            <w:sz w:val="20"/>
                            <w:szCs w:val="20"/>
                          </w:rPr>
                        </w:pPr>
                        <w:r w:rsidRPr="00EB3619">
                          <w:rPr>
                            <w:rFonts w:ascii="Berlin Sans FB" w:hAnsi="Berlin Sans FB"/>
                            <w:sz w:val="20"/>
                            <w:szCs w:val="20"/>
                          </w:rPr>
                          <w:t xml:space="preserve">First Communion Retreat/Reconciliation </w:t>
                        </w:r>
                      </w:p>
                      <w:p w:rsidR="00401CB3" w:rsidRPr="00EB3619" w:rsidRDefault="00401CB3" w:rsidP="00401CB3">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401CB3" w:rsidRPr="00EB3619" w:rsidRDefault="00401CB3" w:rsidP="00401CB3">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401CB3" w:rsidRDefault="00401CB3"/>
              </w:txbxContent>
            </v:textbox>
          </v:shape>
        </w:pict>
      </w:r>
      <w:r w:rsidR="00F14424">
        <w:rPr>
          <w:noProof/>
          <w:lang w:eastAsia="zh-TW"/>
        </w:rPr>
        <w:pict>
          <v:shape id="_x0000_s989348" type="#_x0000_t202" style="position:absolute;margin-left:-22.35pt;margin-top:-30.75pt;width:265.3pt;height:102.75pt;z-index:252773376;mso-position-horizontal-relative:text;mso-position-vertical-relative:text;mso-width-relative:margin;mso-height-relative:margin">
            <v:textbox>
              <w:txbxContent>
                <w:p w:rsidR="005A6B2B" w:rsidRPr="001707AB" w:rsidRDefault="005A6B2B" w:rsidP="00493F74">
                  <w:pPr>
                    <w:jc w:val="right"/>
                    <w:rPr>
                      <w:rFonts w:ascii="Britannic Bold" w:hAnsi="Britannic Bold"/>
                      <w:sz w:val="40"/>
                      <w:szCs w:val="40"/>
                      <w:u w:val="single"/>
                    </w:rPr>
                  </w:pPr>
                  <w:r w:rsidRPr="001707AB">
                    <w:rPr>
                      <w:rFonts w:ascii="Britannic Bold" w:hAnsi="Britannic Bold"/>
                      <w:sz w:val="40"/>
                      <w:szCs w:val="40"/>
                      <w:u w:val="single"/>
                    </w:rPr>
                    <w:t>Lenten Penance Service</w:t>
                  </w:r>
                </w:p>
                <w:p w:rsidR="00493F74" w:rsidRPr="001707AB" w:rsidRDefault="005E54FC" w:rsidP="00493F74">
                  <w:pPr>
                    <w:jc w:val="right"/>
                    <w:rPr>
                      <w:rFonts w:ascii="Britannic Bold" w:hAnsi="Britannic Bold"/>
                      <w:sz w:val="40"/>
                      <w:szCs w:val="40"/>
                    </w:rPr>
                  </w:pPr>
                  <w:r w:rsidRPr="001707AB">
                    <w:rPr>
                      <w:rFonts w:ascii="Britannic Bold" w:hAnsi="Britannic Bold"/>
                      <w:sz w:val="40"/>
                      <w:szCs w:val="40"/>
                    </w:rPr>
                    <w:t xml:space="preserve">Palm </w:t>
                  </w:r>
                  <w:r w:rsidR="005A6B2B" w:rsidRPr="001707AB">
                    <w:rPr>
                      <w:rFonts w:ascii="Britannic Bold" w:hAnsi="Britannic Bold"/>
                      <w:sz w:val="40"/>
                      <w:szCs w:val="40"/>
                    </w:rPr>
                    <w:t xml:space="preserve">Sunday, </w:t>
                  </w:r>
                </w:p>
                <w:p w:rsidR="001707AB" w:rsidRPr="001707AB" w:rsidRDefault="005A6B2B" w:rsidP="00493F74">
                  <w:pPr>
                    <w:jc w:val="right"/>
                    <w:rPr>
                      <w:rFonts w:ascii="Britannic Bold" w:hAnsi="Britannic Bold"/>
                      <w:sz w:val="40"/>
                      <w:szCs w:val="40"/>
                    </w:rPr>
                  </w:pPr>
                  <w:r w:rsidRPr="001707AB">
                    <w:rPr>
                      <w:rFonts w:ascii="Britannic Bold" w:hAnsi="Britannic Bold"/>
                      <w:sz w:val="40"/>
                      <w:szCs w:val="40"/>
                    </w:rPr>
                    <w:t xml:space="preserve">March 25 </w:t>
                  </w:r>
                </w:p>
                <w:p w:rsidR="005A6B2B" w:rsidRPr="001707AB" w:rsidRDefault="005A6B2B" w:rsidP="00493F74">
                  <w:pPr>
                    <w:jc w:val="right"/>
                    <w:rPr>
                      <w:rFonts w:ascii="Britannic Bold" w:hAnsi="Britannic Bold"/>
                      <w:sz w:val="40"/>
                      <w:szCs w:val="40"/>
                    </w:rPr>
                  </w:pPr>
                  <w:proofErr w:type="gramStart"/>
                  <w:r w:rsidRPr="001707AB">
                    <w:rPr>
                      <w:rFonts w:ascii="Britannic Bold" w:hAnsi="Britannic Bold"/>
                      <w:sz w:val="40"/>
                      <w:szCs w:val="40"/>
                    </w:rPr>
                    <w:t>at</w:t>
                  </w:r>
                  <w:proofErr w:type="gramEnd"/>
                  <w:r w:rsidRPr="001707AB">
                    <w:rPr>
                      <w:rFonts w:ascii="Britannic Bold" w:hAnsi="Britannic Bold"/>
                      <w:sz w:val="40"/>
                      <w:szCs w:val="40"/>
                    </w:rPr>
                    <w:t xml:space="preserve"> 7 p.m.</w:t>
                  </w:r>
                </w:p>
                <w:p w:rsidR="00401CB3" w:rsidRPr="00B52F6F" w:rsidRDefault="00401CB3" w:rsidP="00AA0814">
                  <w:pPr>
                    <w:rPr>
                      <w:sz w:val="36"/>
                      <w:szCs w:val="36"/>
                    </w:rPr>
                  </w:pPr>
                </w:p>
              </w:txbxContent>
            </v:textbox>
          </v:shape>
        </w:pict>
      </w: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F14424">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F14424">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F14424">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F14424"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F14424" w:rsidP="00174551">
      <w:r w:rsidRPr="00F14424">
        <w:rPr>
          <w:noProof/>
          <w:sz w:val="22"/>
          <w:szCs w:val="22"/>
          <w:lang w:eastAsia="zh-TW"/>
        </w:rPr>
        <w:pict>
          <v:shape id="_x0000_s989354" type="#_x0000_t202" style="position:absolute;margin-left:-22.35pt;margin-top:.7pt;width:265.3pt;height:165.75pt;z-index:252784640;mso-width-relative:margin;mso-height-relative:margin">
            <v:textbox style="mso-next-textbox:#_x0000_s989354">
              <w:txbxContent>
                <w:p w:rsidR="00401CB3" w:rsidRPr="00F91140" w:rsidRDefault="00401CB3" w:rsidP="000D6973">
                  <w:pPr>
                    <w:jc w:val="center"/>
                    <w:rPr>
                      <w:rFonts w:ascii="Algerian" w:hAnsi="Algerian"/>
                      <w:sz w:val="28"/>
                      <w:szCs w:val="28"/>
                    </w:rPr>
                  </w:pPr>
                  <w:r w:rsidRPr="00F91140">
                    <w:rPr>
                      <w:rFonts w:ascii="Algerian" w:hAnsi="Algerian"/>
                      <w:sz w:val="28"/>
                      <w:szCs w:val="28"/>
                    </w:rPr>
                    <w:t>Duncan Altar Society News</w:t>
                  </w:r>
                </w:p>
                <w:p w:rsidR="00401CB3" w:rsidRDefault="00401CB3" w:rsidP="000D6973">
                  <w:pPr>
                    <w:jc w:val="both"/>
                    <w:rPr>
                      <w:rFonts w:ascii="Berlin Sans FB" w:hAnsi="Berlin Sans FB"/>
                      <w:sz w:val="28"/>
                      <w:szCs w:val="28"/>
                    </w:rPr>
                  </w:pPr>
                </w:p>
                <w:p w:rsidR="00401CB3" w:rsidRDefault="00401CB3" w:rsidP="000D6973">
                  <w:pPr>
                    <w:jc w:val="both"/>
                    <w:rPr>
                      <w:rFonts w:ascii="Berlin Sans FB" w:hAnsi="Berlin Sans FB"/>
                      <w:sz w:val="28"/>
                      <w:szCs w:val="28"/>
                    </w:rPr>
                  </w:pPr>
                </w:p>
                <w:p w:rsidR="00401CB3" w:rsidRDefault="00401CB3" w:rsidP="000D6973">
                  <w:pPr>
                    <w:jc w:val="both"/>
                    <w:rPr>
                      <w:rFonts w:ascii="Berlin Sans FB" w:hAnsi="Berlin Sans FB"/>
                      <w:sz w:val="28"/>
                      <w:szCs w:val="28"/>
                    </w:rPr>
                  </w:pPr>
                </w:p>
                <w:p w:rsidR="00401CB3" w:rsidRPr="002247B7" w:rsidRDefault="00401CB3" w:rsidP="000D6973">
                  <w:pPr>
                    <w:jc w:val="both"/>
                    <w:rPr>
                      <w:rFonts w:ascii="Berlin Sans FB" w:hAnsi="Berlin Sans FB"/>
                    </w:rPr>
                  </w:pPr>
                  <w:r w:rsidRPr="002247B7">
                    <w:rPr>
                      <w:rFonts w:ascii="Berlin Sans FB" w:hAnsi="Berlin Sans FB"/>
                    </w:rPr>
                    <w:t xml:space="preserve">There is an Easter Bake Sale on Saturday and Sunday, March 24-25 after all Masses.  </w:t>
                  </w:r>
                </w:p>
                <w:p w:rsidR="00401CB3" w:rsidRPr="002247B7" w:rsidRDefault="00401CB3" w:rsidP="000D6973">
                  <w:pPr>
                    <w:jc w:val="both"/>
                    <w:rPr>
                      <w:rFonts w:ascii="Berlin Sans FB" w:hAnsi="Berlin Sans FB"/>
                    </w:rPr>
                  </w:pPr>
                  <w:r w:rsidRPr="002247B7">
                    <w:rPr>
                      <w:rFonts w:ascii="Berlin Sans FB" w:hAnsi="Berlin Sans FB"/>
                      <w:u w:val="single"/>
                    </w:rPr>
                    <w:t>Attention all Ladies</w:t>
                  </w:r>
                  <w:r w:rsidRPr="002247B7">
                    <w:rPr>
                      <w:rFonts w:ascii="Berlin Sans FB" w:hAnsi="Berlin Sans FB"/>
                    </w:rPr>
                    <w:t>:  Please make items to sell for the bake sale.</w:t>
                  </w:r>
                </w:p>
                <w:p w:rsidR="00401CB3" w:rsidRPr="002247B7" w:rsidRDefault="00401CB3" w:rsidP="000D6973">
                  <w:pPr>
                    <w:jc w:val="both"/>
                    <w:rPr>
                      <w:rFonts w:ascii="Berlin Sans FB" w:hAnsi="Berlin Sans FB"/>
                    </w:rPr>
                  </w:pPr>
                  <w:r w:rsidRPr="002247B7">
                    <w:rPr>
                      <w:rFonts w:ascii="Berlin Sans FB" w:hAnsi="Berlin Sans FB"/>
                      <w:u w:val="single"/>
                    </w:rPr>
                    <w:t>Attention all Parishioners</w:t>
                  </w:r>
                  <w:r w:rsidRPr="002247B7">
                    <w:rPr>
                      <w:rFonts w:ascii="Berlin Sans FB" w:hAnsi="Berlin Sans FB"/>
                    </w:rPr>
                    <w:t>:  Please make your purchase of home-made goodies for Easter to support our Altar Society.</w:t>
                  </w:r>
                </w:p>
              </w:txbxContent>
            </v:textbox>
          </v:shape>
        </w:pict>
      </w:r>
    </w:p>
    <w:p w:rsidR="004449B6" w:rsidRDefault="00493F74" w:rsidP="00174551">
      <w:r>
        <w:rPr>
          <w:noProof/>
        </w:rPr>
        <w:drawing>
          <wp:anchor distT="0" distB="0" distL="114300" distR="114300" simplePos="0" relativeHeight="252786688" behindDoc="0" locked="0" layoutInCell="1" allowOverlap="1">
            <wp:simplePos x="0" y="0"/>
            <wp:positionH relativeFrom="column">
              <wp:posOffset>952500</wp:posOffset>
            </wp:positionH>
            <wp:positionV relativeFrom="paragraph">
              <wp:posOffset>100330</wp:posOffset>
            </wp:positionV>
            <wp:extent cx="847725" cy="609600"/>
            <wp:effectExtent l="19050" t="0" r="9525" b="0"/>
            <wp:wrapNone/>
            <wp:docPr id="14" name="Picture 15" descr="bake sale 3-2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ke sale 3-27-17.png"/>
                    <pic:cNvPicPr/>
                  </pic:nvPicPr>
                  <pic:blipFill>
                    <a:blip r:embed="rId14" cstate="print"/>
                    <a:stretch>
                      <a:fillRect/>
                    </a:stretch>
                  </pic:blipFill>
                  <pic:spPr>
                    <a:xfrm>
                      <a:off x="0" y="0"/>
                      <a:ext cx="847725" cy="609600"/>
                    </a:xfrm>
                    <a:prstGeom prst="rect">
                      <a:avLst/>
                    </a:prstGeom>
                  </pic:spPr>
                </pic:pic>
              </a:graphicData>
            </a:graphic>
          </wp:anchor>
        </w:drawing>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F14424" w:rsidP="00A2254E">
      <w:pPr>
        <w:tabs>
          <w:tab w:val="center" w:pos="5400"/>
          <w:tab w:val="right" w:pos="10800"/>
        </w:tabs>
      </w:pPr>
      <w:r w:rsidRPr="00F14424">
        <w:rPr>
          <w:rFonts w:ascii="Comic Sans MS" w:hAnsi="Comic Sans MS"/>
          <w:b/>
          <w:noProof/>
          <w:sz w:val="20"/>
          <w:szCs w:val="20"/>
          <w:lang w:eastAsia="zh-TW"/>
        </w:rPr>
        <w:pict>
          <v:shape id="_x0000_s989363" type="#_x0000_t202" style="position:absolute;margin-left:272.7pt;margin-top:5.05pt;width:265.3pt;height:219.75pt;z-index:252795904;mso-width-relative:margin;mso-height-relative:margin">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243EBB"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F14424" w:rsidP="00A2254E">
      <w:pPr>
        <w:tabs>
          <w:tab w:val="center" w:pos="5400"/>
          <w:tab w:val="right" w:pos="10800"/>
        </w:tabs>
      </w:pPr>
      <w:r w:rsidRPr="00F14424">
        <w:rPr>
          <w:rFonts w:ascii="Comic Sans MS" w:hAnsi="Comic Sans MS"/>
          <w:b/>
          <w:noProof/>
          <w:sz w:val="20"/>
          <w:szCs w:val="20"/>
          <w:lang w:eastAsia="zh-TW"/>
        </w:rPr>
        <w:pict>
          <v:shape id="_x0000_s989357" type="#_x0000_t202" style="position:absolute;margin-left:-22.35pt;margin-top:6.85pt;width:265.3pt;height:147.35pt;z-index:252788736;mso-width-relative:margin;mso-height-relative:margin">
            <v:textbox>
              <w:txbxContent>
                <w:p w:rsidR="00401CB3" w:rsidRPr="002247B7" w:rsidRDefault="00401CB3" w:rsidP="00262772">
                  <w:pPr>
                    <w:jc w:val="right"/>
                    <w:rPr>
                      <w:rFonts w:ascii="Berlin Sans FB" w:hAnsi="Berlin Sans FB"/>
                      <w:sz w:val="28"/>
                      <w:szCs w:val="28"/>
                      <w:u w:val="single"/>
                    </w:rPr>
                  </w:pPr>
                  <w:r w:rsidRPr="002247B7">
                    <w:rPr>
                      <w:rFonts w:ascii="Berlin Sans FB" w:hAnsi="Berlin Sans FB"/>
                      <w:sz w:val="28"/>
                      <w:szCs w:val="28"/>
                      <w:u w:val="single"/>
                    </w:rPr>
                    <w:t>Seder Meal</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Immaculate Conception</w:t>
                  </w:r>
                </w:p>
                <w:p w:rsidR="00401CB3" w:rsidRPr="00B51BA2" w:rsidRDefault="00401CB3" w:rsidP="00262772">
                  <w:pPr>
                    <w:jc w:val="right"/>
                    <w:rPr>
                      <w:rFonts w:ascii="Berlin Sans FB" w:hAnsi="Berlin Sans FB"/>
                      <w:sz w:val="28"/>
                      <w:szCs w:val="28"/>
                    </w:rPr>
                  </w:pPr>
                  <w:proofErr w:type="gramStart"/>
                  <w:r>
                    <w:rPr>
                      <w:rFonts w:ascii="Berlin Sans FB" w:hAnsi="Berlin Sans FB"/>
                      <w:sz w:val="28"/>
                      <w:szCs w:val="28"/>
                    </w:rPr>
                    <w:t>Wednesday, March 28</w:t>
                  </w:r>
                  <w:r w:rsidRPr="00B51BA2">
                    <w:rPr>
                      <w:rFonts w:ascii="Berlin Sans FB" w:hAnsi="Berlin Sans FB"/>
                      <w:sz w:val="28"/>
                      <w:szCs w:val="28"/>
                    </w:rPr>
                    <w:t xml:space="preserve"> at 6 p.m.</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Please sign up prior to </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Sunday, </w:t>
                  </w:r>
                  <w:r w:rsidR="004536DC">
                    <w:rPr>
                      <w:rFonts w:ascii="Berlin Sans FB" w:hAnsi="Berlin Sans FB"/>
                      <w:sz w:val="28"/>
                      <w:szCs w:val="28"/>
                    </w:rPr>
                    <w:t>March 25</w:t>
                  </w:r>
                  <w:r w:rsidRPr="00B51BA2">
                    <w:rPr>
                      <w:rFonts w:ascii="Berlin Sans FB" w:hAnsi="Berlin Sans FB"/>
                      <w:sz w:val="28"/>
                      <w:szCs w:val="28"/>
                    </w:rPr>
                    <w:t xml:space="preserve"> or call</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There is a list of items </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to</w:t>
                  </w:r>
                  <w:proofErr w:type="gramEnd"/>
                  <w:r w:rsidRPr="00B51BA2">
                    <w:rPr>
                      <w:rFonts w:ascii="Berlin Sans FB" w:hAnsi="Berlin Sans FB"/>
                      <w:sz w:val="28"/>
                      <w:szCs w:val="28"/>
                    </w:rPr>
                    <w:t xml:space="preserve"> bring contact </w:t>
                  </w:r>
                </w:p>
                <w:p w:rsidR="00401CB3" w:rsidRDefault="00401CB3" w:rsidP="002247B7">
                  <w:pPr>
                    <w:jc w:val="right"/>
                  </w:pPr>
                  <w:r w:rsidRPr="00B51BA2">
                    <w:rPr>
                      <w:rFonts w:ascii="Berlin Sans FB" w:hAnsi="Berlin Sans FB"/>
                      <w:sz w:val="28"/>
                      <w:szCs w:val="28"/>
                    </w:rPr>
                    <w:t>Bette Cooper at 580-641-1350</w:t>
                  </w:r>
                </w:p>
              </w:txbxContent>
            </v:textbox>
          </v:shape>
        </w:pict>
      </w:r>
    </w:p>
    <w:p w:rsidR="00FA364A" w:rsidRDefault="009B1023" w:rsidP="00A2254E">
      <w:pPr>
        <w:tabs>
          <w:tab w:val="center" w:pos="5400"/>
          <w:tab w:val="right" w:pos="10800"/>
        </w:tabs>
      </w:pPr>
      <w:r>
        <w:rPr>
          <w:noProof/>
        </w:rPr>
        <w:drawing>
          <wp:anchor distT="0" distB="0" distL="114300" distR="114300" simplePos="0" relativeHeight="252796928" behindDoc="0" locked="0" layoutInCell="1" allowOverlap="1">
            <wp:simplePos x="0" y="0"/>
            <wp:positionH relativeFrom="column">
              <wp:posOffset>4562475</wp:posOffset>
            </wp:positionH>
            <wp:positionV relativeFrom="paragraph">
              <wp:posOffset>121285</wp:posOffset>
            </wp:positionV>
            <wp:extent cx="1066800" cy="11144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5" cstate="print"/>
                    <a:srcRect/>
                    <a:stretch>
                      <a:fillRect/>
                    </a:stretch>
                  </pic:blipFill>
                  <pic:spPr bwMode="auto">
                    <a:xfrm>
                      <a:off x="0" y="0"/>
                      <a:ext cx="1066800" cy="1114425"/>
                    </a:xfrm>
                    <a:prstGeom prst="rect">
                      <a:avLst/>
                    </a:prstGeom>
                    <a:noFill/>
                    <a:ln w="9525">
                      <a:noFill/>
                      <a:miter lim="800000"/>
                      <a:headEnd/>
                      <a:tailEnd/>
                    </a:ln>
                  </pic:spPr>
                </pic:pic>
              </a:graphicData>
            </a:graphic>
          </wp:anchor>
        </w:drawing>
      </w:r>
      <w:r w:rsidR="004C3951">
        <w:t xml:space="preserve"> </w:t>
      </w:r>
    </w:p>
    <w:p w:rsidR="00FA364A" w:rsidRDefault="00FA364A" w:rsidP="00A2254E">
      <w:pPr>
        <w:tabs>
          <w:tab w:val="center" w:pos="5400"/>
          <w:tab w:val="right" w:pos="10800"/>
        </w:tabs>
        <w:rPr>
          <w:rFonts w:ascii="Comic Sans MS" w:hAnsi="Comic Sans MS"/>
          <w:b/>
          <w:sz w:val="20"/>
          <w:szCs w:val="20"/>
        </w:rPr>
      </w:pPr>
    </w:p>
    <w:p w:rsidR="00FA364A" w:rsidRDefault="005E54FC" w:rsidP="00A2254E">
      <w:pPr>
        <w:tabs>
          <w:tab w:val="center" w:pos="5400"/>
          <w:tab w:val="right" w:pos="10800"/>
        </w:tabs>
        <w:rPr>
          <w:rFonts w:ascii="Comic Sans MS" w:hAnsi="Comic Sans MS"/>
          <w:b/>
          <w:sz w:val="20"/>
          <w:szCs w:val="20"/>
        </w:rPr>
      </w:pPr>
      <w:r>
        <w:rPr>
          <w:rFonts w:ascii="Comic Sans MS" w:hAnsi="Comic Sans MS"/>
          <w:b/>
          <w:noProof/>
          <w:sz w:val="20"/>
          <w:szCs w:val="20"/>
        </w:rPr>
        <w:drawing>
          <wp:anchor distT="0" distB="0" distL="114300" distR="114300" simplePos="0" relativeHeight="252790784" behindDoc="0" locked="0" layoutInCell="1" allowOverlap="1">
            <wp:simplePos x="0" y="0"/>
            <wp:positionH relativeFrom="column">
              <wp:posOffset>-219075</wp:posOffset>
            </wp:positionH>
            <wp:positionV relativeFrom="paragraph">
              <wp:posOffset>45720</wp:posOffset>
            </wp:positionV>
            <wp:extent cx="835025" cy="923925"/>
            <wp:effectExtent l="19050" t="0" r="3175" b="0"/>
            <wp:wrapNone/>
            <wp:docPr id="4"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6" cstate="print"/>
                    <a:stretch>
                      <a:fillRect/>
                    </a:stretch>
                  </pic:blipFill>
                  <pic:spPr>
                    <a:xfrm>
                      <a:off x="0" y="0"/>
                      <a:ext cx="835025" cy="923925"/>
                    </a:xfrm>
                    <a:prstGeom prst="rect">
                      <a:avLst/>
                    </a:prstGeom>
                  </pic:spPr>
                </pic:pic>
              </a:graphicData>
            </a:graphic>
          </wp:anchor>
        </w:drawing>
      </w: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14424" w:rsidP="00E47ADD">
      <w:pPr>
        <w:tabs>
          <w:tab w:val="center" w:pos="5400"/>
          <w:tab w:val="right" w:pos="10800"/>
        </w:tabs>
        <w:rPr>
          <w:sz w:val="22"/>
          <w:szCs w:val="22"/>
        </w:rPr>
      </w:pPr>
      <w:r>
        <w:rPr>
          <w:noProof/>
          <w:sz w:val="22"/>
          <w:szCs w:val="22"/>
          <w:lang w:eastAsia="zh-TW"/>
        </w:rPr>
        <w:pict>
          <v:shape id="_x0000_s989360" type="#_x0000_t202" style="position:absolute;margin-left:-22.35pt;margin-top:4.15pt;width:265.3pt;height:299.85pt;z-index:252792832;mso-width-relative:margin;mso-height-relative:margin">
            <v:textbox>
              <w:txbxContent>
                <w:p w:rsidR="00401CB3" w:rsidRPr="009F5450" w:rsidRDefault="00401CB3" w:rsidP="002247B7">
                  <w:pPr>
                    <w:jc w:val="center"/>
                    <w:rPr>
                      <w:rFonts w:cs="Aharoni"/>
                      <w:sz w:val="22"/>
                      <w:szCs w:val="22"/>
                    </w:rPr>
                  </w:pPr>
                  <w:r w:rsidRPr="009F5450">
                    <w:rPr>
                      <w:rFonts w:cs="Aharoni"/>
                      <w:sz w:val="22"/>
                      <w:szCs w:val="22"/>
                    </w:rPr>
                    <w:t>SCHOLARSHIPS!!! - IT IS THAT TIME AGAIN</w:t>
                  </w:r>
                </w:p>
                <w:p w:rsidR="00401CB3" w:rsidRPr="009F5450" w:rsidRDefault="00401CB3" w:rsidP="002247B7">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 xml:space="preserve">ON or BEORE Monday, April </w:t>
                  </w:r>
                  <w:r>
                    <w:rPr>
                      <w:rFonts w:cs="Aharoni"/>
                      <w:b/>
                      <w:sz w:val="22"/>
                      <w:szCs w:val="22"/>
                      <w:u w:val="single"/>
                    </w:rPr>
                    <w:t>23</w:t>
                  </w:r>
                  <w:r w:rsidRPr="009F5450">
                    <w:rPr>
                      <w:rFonts w:cs="Aharoni"/>
                      <w:b/>
                      <w:sz w:val="22"/>
                      <w:szCs w:val="22"/>
                      <w:u w:val="single"/>
                    </w:rPr>
                    <w:t>, 201</w:t>
                  </w:r>
                  <w:r>
                    <w:rPr>
                      <w:rFonts w:cs="Aharoni"/>
                      <w:b/>
                      <w:sz w:val="22"/>
                      <w:szCs w:val="22"/>
                      <w:u w:val="single"/>
                    </w:rPr>
                    <w:t>8</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401CB3" w:rsidRDefault="00401CB3"/>
              </w:txbxContent>
            </v:textbox>
          </v:shape>
        </w:pict>
      </w:r>
    </w:p>
    <w:p w:rsidR="004F151B" w:rsidRPr="00941CA9" w:rsidRDefault="00F14424" w:rsidP="00E47ADD">
      <w:pPr>
        <w:tabs>
          <w:tab w:val="center" w:pos="5400"/>
          <w:tab w:val="right" w:pos="10800"/>
        </w:tabs>
        <w:rPr>
          <w:sz w:val="22"/>
          <w:szCs w:val="22"/>
        </w:rPr>
      </w:pPr>
      <w:r w:rsidRPr="00F14424">
        <w:rPr>
          <w:rFonts w:ascii="Comic Sans MS" w:hAnsi="Comic Sans MS"/>
          <w:b/>
          <w:noProof/>
          <w:sz w:val="20"/>
          <w:szCs w:val="20"/>
          <w:lang w:eastAsia="zh-TW"/>
        </w:rPr>
        <w:pict>
          <v:shape id="_x0000_s989224" type="#_x0000_t202" style="position:absolute;margin-left:273.1pt;margin-top:5pt;width:264.9pt;height:87.75pt;z-index:252619776;mso-width-relative:margin;mso-height-relative:margin">
            <v:textbox>
              <w:txbxContent>
                <w:p w:rsidR="00401CB3" w:rsidRPr="001B11FE" w:rsidRDefault="00F14424"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32180A" w:rsidP="002F4738">
                  <w:pPr>
                    <w:jc w:val="center"/>
                    <w:rPr>
                      <w:b/>
                      <w:bCs/>
                      <w:sz w:val="22"/>
                      <w:szCs w:val="22"/>
                    </w:rPr>
                  </w:pPr>
                  <w:r>
                    <w:rPr>
                      <w:b/>
                      <w:bCs/>
                      <w:sz w:val="22"/>
                      <w:szCs w:val="22"/>
                    </w:rPr>
                    <w:t xml:space="preserve">Mar </w:t>
                  </w:r>
                  <w:r w:rsidR="00F162A0">
                    <w:rPr>
                      <w:b/>
                      <w:bCs/>
                      <w:sz w:val="22"/>
                      <w:szCs w:val="22"/>
                    </w:rPr>
                    <w:t>11</w:t>
                  </w:r>
                  <w:r w:rsidR="00401CB3">
                    <w:rPr>
                      <w:b/>
                      <w:bCs/>
                      <w:sz w:val="22"/>
                      <w:szCs w:val="22"/>
                    </w:rPr>
                    <w:t xml:space="preserve">:  Operating </w:t>
                  </w:r>
                  <w:r w:rsidR="00F162A0">
                    <w:rPr>
                      <w:b/>
                      <w:bCs/>
                      <w:sz w:val="22"/>
                      <w:szCs w:val="22"/>
                    </w:rPr>
                    <w:t>$375.00</w:t>
                  </w:r>
                </w:p>
                <w:p w:rsidR="00401CB3" w:rsidRDefault="00F162A0" w:rsidP="002F4738">
                  <w:pPr>
                    <w:jc w:val="center"/>
                    <w:rPr>
                      <w:b/>
                      <w:bCs/>
                      <w:sz w:val="22"/>
                      <w:szCs w:val="22"/>
                    </w:rPr>
                  </w:pPr>
                  <w:r>
                    <w:rPr>
                      <w:b/>
                      <w:bCs/>
                      <w:sz w:val="22"/>
                      <w:szCs w:val="22"/>
                    </w:rPr>
                    <w:t>Building Fund:  $100.00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14424" w:rsidP="00E47ADD">
      <w:pPr>
        <w:tabs>
          <w:tab w:val="center" w:pos="5400"/>
          <w:tab w:val="right" w:pos="10800"/>
        </w:tabs>
        <w:rPr>
          <w:sz w:val="22"/>
          <w:szCs w:val="22"/>
        </w:rPr>
      </w:pPr>
      <w:r w:rsidRPr="00F14424">
        <w:rPr>
          <w:rFonts w:ascii="Comic Sans MS" w:hAnsi="Comic Sans MS"/>
          <w:b/>
          <w:noProof/>
          <w:sz w:val="20"/>
          <w:szCs w:val="20"/>
          <w:lang w:eastAsia="zh-TW"/>
        </w:rPr>
        <w:pict>
          <v:shape id="_x0000_s989227" type="#_x0000_t202" style="position:absolute;margin-left:272.7pt;margin-top:8.7pt;width:267.75pt;height:93pt;z-index:252621824;mso-width-relative:margin;mso-height-relative:margin">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32180A" w:rsidP="002247B7">
                  <w:pPr>
                    <w:jc w:val="center"/>
                    <w:rPr>
                      <w:rFonts w:ascii="Britannic Bold" w:hAnsi="Britannic Bold"/>
                      <w:sz w:val="22"/>
                      <w:szCs w:val="22"/>
                    </w:rPr>
                  </w:pPr>
                  <w:r>
                    <w:rPr>
                      <w:rFonts w:ascii="Elephant" w:hAnsi="Elephant"/>
                      <w:sz w:val="22"/>
                      <w:szCs w:val="22"/>
                    </w:rPr>
                    <w:t>Mar 11</w:t>
                  </w:r>
                  <w:r w:rsidR="00401CB3" w:rsidRPr="001B11FE">
                    <w:rPr>
                      <w:rFonts w:ascii="Elephant" w:hAnsi="Elephant"/>
                      <w:sz w:val="22"/>
                      <w:szCs w:val="22"/>
                    </w:rPr>
                    <w:t xml:space="preserve">:  </w:t>
                  </w:r>
                  <w:r w:rsidR="00F162A0">
                    <w:rPr>
                      <w:rFonts w:ascii="Britannic Bold" w:hAnsi="Britannic Bold"/>
                      <w:sz w:val="22"/>
                      <w:szCs w:val="22"/>
                    </w:rPr>
                    <w:t>General-$1,019.00</w:t>
                  </w:r>
                </w:p>
                <w:p w:rsidR="00F162A0" w:rsidRPr="001B11FE" w:rsidRDefault="00F162A0" w:rsidP="002247B7">
                  <w:pPr>
                    <w:jc w:val="center"/>
                    <w:rPr>
                      <w:rFonts w:ascii="Britannic Bold" w:hAnsi="Britannic Bold"/>
                      <w:sz w:val="22"/>
                      <w:szCs w:val="22"/>
                    </w:rPr>
                  </w:pPr>
                  <w:r>
                    <w:rPr>
                      <w:rFonts w:ascii="Britannic Bold" w:hAnsi="Britannic Bold"/>
                      <w:sz w:val="22"/>
                      <w:szCs w:val="22"/>
                    </w:rPr>
                    <w:t>Building:  $60.00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14424" w:rsidP="00E47ADD">
      <w:pPr>
        <w:tabs>
          <w:tab w:val="center" w:pos="5400"/>
          <w:tab w:val="right" w:pos="10800"/>
        </w:tabs>
        <w:rPr>
          <w:sz w:val="22"/>
          <w:szCs w:val="22"/>
        </w:rPr>
      </w:pPr>
      <w:r w:rsidRPr="00F14424">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0.25pt;margin-top:5.05pt;width:267.75pt;height:102pt;z-index:252529664" adj="7430,20636" fillcolor="#eeece1 [3214]" strokecolor="black [3213]" strokeweight="1.5p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AA0814" w:rsidP="00DE7BA4">
                  <w:pPr>
                    <w:jc w:val="center"/>
                    <w:rPr>
                      <w:rFonts w:ascii="Algerian" w:hAnsi="Algerian"/>
                      <w:sz w:val="22"/>
                      <w:szCs w:val="22"/>
                      <w:u w:val="single"/>
                    </w:rPr>
                  </w:pPr>
                  <w:r>
                    <w:rPr>
                      <w:rFonts w:ascii="Algerian" w:hAnsi="Algerian"/>
                      <w:sz w:val="22"/>
                      <w:szCs w:val="22"/>
                      <w:u w:val="single"/>
                    </w:rPr>
                    <w:t>Mar 10-11</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AA0814">
                    <w:rPr>
                      <w:rFonts w:ascii="Bell MT" w:hAnsi="Bell MT" w:cs="Arial"/>
                      <w:b/>
                      <w:sz w:val="22"/>
                      <w:szCs w:val="22"/>
                    </w:rPr>
                    <w:t>1,727.00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AA0814">
                    <w:rPr>
                      <w:rFonts w:ascii="Bell MT" w:hAnsi="Bell MT" w:cs="Arial"/>
                      <w:b/>
                      <w:sz w:val="22"/>
                      <w:szCs w:val="22"/>
                    </w:rPr>
                    <w:t>601.00</w:t>
                  </w:r>
                </w:p>
                <w:p w:rsidR="00401CB3" w:rsidRDefault="00401CB3" w:rsidP="00A7787C">
                  <w:pPr>
                    <w:tabs>
                      <w:tab w:val="left" w:pos="900"/>
                    </w:tabs>
                    <w:jc w:val="center"/>
                    <w:rPr>
                      <w:rFonts w:ascii="Bell MT" w:hAnsi="Bell MT" w:cs="Arial"/>
                      <w:b/>
                      <w:sz w:val="22"/>
                      <w:szCs w:val="22"/>
                    </w:rPr>
                  </w:pPr>
                  <w:r>
                    <w:rPr>
                      <w:rFonts w:ascii="Bell MT" w:hAnsi="Bell MT" w:cs="Arial"/>
                      <w:b/>
                      <w:sz w:val="22"/>
                      <w:szCs w:val="22"/>
                    </w:rPr>
                    <w:t>St. Vincent de Paul:</w:t>
                  </w:r>
                  <w:r w:rsidRPr="001B11FE">
                    <w:rPr>
                      <w:rFonts w:ascii="Bell MT" w:hAnsi="Bell MT" w:cs="Arial"/>
                      <w:b/>
                      <w:sz w:val="22"/>
                      <w:szCs w:val="22"/>
                    </w:rPr>
                    <w:t xml:space="preserve">  </w:t>
                  </w:r>
                  <w:r w:rsidR="00F162A0">
                    <w:rPr>
                      <w:rFonts w:ascii="Bell MT" w:hAnsi="Bell MT" w:cs="Arial"/>
                      <w:b/>
                      <w:sz w:val="22"/>
                      <w:szCs w:val="22"/>
                    </w:rPr>
                    <w:t>$21.00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5C3C" w:rsidRDefault="000A5C3C" w:rsidP="00557E45">
      <w:r>
        <w:separator/>
      </w:r>
    </w:p>
  </w:endnote>
  <w:endnote w:type="continuationSeparator" w:id="0">
    <w:p w:rsidR="000A5C3C" w:rsidRDefault="000A5C3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Rockwell">
    <w:panose1 w:val="02060603020205020403"/>
    <w:charset w:val="00"/>
    <w:family w:val="roman"/>
    <w:pitch w:val="variable"/>
    <w:sig w:usb0="00000007" w:usb1="00000000" w:usb2="00000000" w:usb3="00000000" w:csb0="00000003" w:csb1="00000000"/>
  </w:font>
  <w:font w:name="Estrangelo Edessa">
    <w:panose1 w:val="03080600000000000000"/>
    <w:charset w:val="00"/>
    <w:family w:val="script"/>
    <w:pitch w:val="variable"/>
    <w:sig w:usb0="80002043" w:usb1="00000000" w:usb2="00000080" w:usb3="00000000" w:csb0="00000001" w:csb1="00000000"/>
  </w:font>
  <w:font w:name="Comic Sans MS">
    <w:panose1 w:val="030F0702030302020204"/>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5C3C" w:rsidRDefault="000A5C3C" w:rsidP="00557E45">
      <w:r>
        <w:separator/>
      </w:r>
    </w:p>
  </w:footnote>
  <w:footnote w:type="continuationSeparator" w:id="0">
    <w:p w:rsidR="000A5C3C" w:rsidRDefault="000A5C3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6354" fill="f" fillcolor="white" stroke="f">
      <v:fill color="white" on="f"/>
      <v:stroke on="f"/>
      <o:colormru v:ext="edit" colors="#96f,#ddd,silver,#969696,#b2b2b2,#f8f8f8,gray,#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91537C-95F8-4505-A7EF-5DD2279FF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172</Words>
  <Characters>982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2018-03-12T23:32:00Z</cp:lastPrinted>
  <dcterms:created xsi:type="dcterms:W3CDTF">2018-03-15T21:26:00Z</dcterms:created>
  <dcterms:modified xsi:type="dcterms:W3CDTF">2018-03-15T21:27:00Z</dcterms:modified>
</cp:coreProperties>
</file>