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F77775">
      <w:r>
        <w:rPr>
          <w:noProof/>
        </w:rPr>
        <w:pict>
          <v:shapetype id="_x0000_t202" coordsize="21600,21600" o:spt="202" path="m,l,21600r21600,l21600,xe">
            <v:stroke joinstyle="miter"/>
            <v:path gradientshapeok="t" o:connecttype="rect"/>
          </v:shapetype>
          <v:shape id="_x0000_s989294" type="#_x0000_t202" style="position:absolute;margin-left:-22.6pt;margin-top:-34.5pt;width:567.35pt;height:46.95pt;z-index:252705792" strokeweight="4.5pt">
            <v:fill opacity="0" color2="#a5a5a5" o:opacity2="55050f" rotate="t" focusposition=".5,.5" focussize="" focus="100%" type="gradientRadial"/>
            <v:textbox style="mso-next-textbox:#_x0000_s989294" inset=",0,,0">
              <w:txbxContent>
                <w:p w:rsidR="00401CB3" w:rsidRPr="007A69C9" w:rsidRDefault="00401CB3" w:rsidP="009D4C8E">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Fourth Sunday of Lent</w:t>
                  </w:r>
                </w:p>
                <w:p w:rsidR="00401CB3" w:rsidRPr="007A69C9" w:rsidRDefault="00401CB3" w:rsidP="009D4C8E">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March 11</w:t>
                  </w:r>
                  <w:r w:rsidRPr="007A69C9">
                    <w:rPr>
                      <w:rFonts w:ascii="Matura MT Script Capitals" w:hAnsi="Matura MT Script Capitals" w:cs="Castellar"/>
                      <w:bCs/>
                      <w:color w:val="000000"/>
                      <w:kern w:val="32"/>
                      <w:sz w:val="36"/>
                      <w:szCs w:val="36"/>
                    </w:rPr>
                    <w:t xml:space="preserve">, </w:t>
                  </w:r>
                  <w:r>
                    <w:rPr>
                      <w:rFonts w:ascii="Matura MT Script Capitals" w:hAnsi="Matura MT Script Capitals" w:cs="Castellar"/>
                      <w:bCs/>
                      <w:color w:val="000000"/>
                      <w:kern w:val="32"/>
                      <w:sz w:val="36"/>
                      <w:szCs w:val="36"/>
                    </w:rPr>
                    <w:t>2018</w:t>
                  </w:r>
                </w:p>
                <w:p w:rsidR="00401CB3" w:rsidRDefault="00401CB3" w:rsidP="009D4C8E">
                  <w:pPr>
                    <w:jc w:val="center"/>
                  </w:pP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F77775" w:rsidP="004354CA">
      <w:pPr>
        <w:tabs>
          <w:tab w:val="left" w:pos="6150"/>
        </w:tabs>
      </w:pPr>
      <w:r w:rsidRPr="00F77775">
        <w:rPr>
          <w:noProof/>
          <w:sz w:val="22"/>
          <w:szCs w:val="22"/>
          <w:lang w:eastAsia="zh-TW"/>
        </w:rPr>
        <w:pict>
          <v:shape id="_x0000_s989352" type="#_x0000_t202" style="position:absolute;margin-left:298.35pt;margin-top:8.7pt;width:241.65pt;height:147pt;z-index:252777472;mso-width-relative:margin;mso-height-relative:margin">
            <v:textbox>
              <w:txbxContent>
                <w:p w:rsidR="00401CB3" w:rsidRDefault="00401CB3" w:rsidP="009C4AD5">
                  <w:pPr>
                    <w:jc w:val="center"/>
                    <w:rPr>
                      <w:rFonts w:ascii="Rockwell" w:hAnsi="Rockwell"/>
                      <w:sz w:val="32"/>
                      <w:szCs w:val="32"/>
                    </w:rPr>
                  </w:pPr>
                </w:p>
                <w:p w:rsidR="00401CB3" w:rsidRDefault="00401CB3" w:rsidP="009C4AD5">
                  <w:pPr>
                    <w:jc w:val="center"/>
                    <w:rPr>
                      <w:rFonts w:ascii="Rockwell" w:hAnsi="Rockwell"/>
                      <w:sz w:val="32"/>
                      <w:szCs w:val="32"/>
                    </w:rPr>
                  </w:pPr>
                </w:p>
                <w:p w:rsidR="00401CB3" w:rsidRDefault="00401CB3" w:rsidP="009C4AD5">
                  <w:pPr>
                    <w:jc w:val="center"/>
                    <w:rPr>
                      <w:rFonts w:ascii="Rockwell" w:hAnsi="Rockwell"/>
                      <w:sz w:val="32"/>
                      <w:szCs w:val="32"/>
                    </w:rPr>
                  </w:pPr>
                </w:p>
                <w:p w:rsidR="00401CB3" w:rsidRDefault="00401CB3" w:rsidP="009C4AD5">
                  <w:pPr>
                    <w:jc w:val="center"/>
                    <w:rPr>
                      <w:rFonts w:ascii="Rockwell" w:hAnsi="Rockwell"/>
                      <w:sz w:val="28"/>
                      <w:szCs w:val="28"/>
                    </w:rPr>
                  </w:pPr>
                </w:p>
                <w:p w:rsidR="00401CB3" w:rsidRPr="009C4AD5" w:rsidRDefault="00401CB3" w:rsidP="009C4AD5">
                  <w:pPr>
                    <w:jc w:val="center"/>
                    <w:rPr>
                      <w:rFonts w:ascii="Rockwell" w:hAnsi="Rockwell"/>
                      <w:sz w:val="28"/>
                      <w:szCs w:val="28"/>
                      <w:u w:val="single"/>
                    </w:rPr>
                  </w:pPr>
                  <w:r w:rsidRPr="009C4AD5">
                    <w:rPr>
                      <w:rFonts w:ascii="Rockwell" w:hAnsi="Rockwell"/>
                      <w:sz w:val="28"/>
                      <w:szCs w:val="28"/>
                      <w:u w:val="single"/>
                    </w:rPr>
                    <w:t>Assumption Parish</w:t>
                  </w:r>
                </w:p>
                <w:p w:rsidR="00401CB3" w:rsidRPr="00637C60" w:rsidRDefault="00401CB3" w:rsidP="009C4AD5">
                  <w:pPr>
                    <w:jc w:val="center"/>
                    <w:rPr>
                      <w:rFonts w:ascii="Rockwell" w:hAnsi="Rockwell"/>
                      <w:sz w:val="28"/>
                      <w:szCs w:val="28"/>
                    </w:rPr>
                  </w:pPr>
                  <w:r w:rsidRPr="00637C60">
                    <w:rPr>
                      <w:rFonts w:ascii="Rockwell" w:hAnsi="Rockwell"/>
                      <w:sz w:val="28"/>
                      <w:szCs w:val="28"/>
                    </w:rPr>
                    <w:t xml:space="preserve">Holy Thursday, </w:t>
                  </w:r>
                  <w:r>
                    <w:rPr>
                      <w:rFonts w:ascii="Rockwell" w:hAnsi="Rockwell"/>
                      <w:sz w:val="28"/>
                      <w:szCs w:val="28"/>
                    </w:rPr>
                    <w:t>March 29</w:t>
                  </w:r>
                  <w:r w:rsidRPr="00637C60">
                    <w:rPr>
                      <w:rFonts w:ascii="Rockwell" w:hAnsi="Rockwell"/>
                      <w:sz w:val="28"/>
                      <w:szCs w:val="28"/>
                    </w:rPr>
                    <w:t>, 7 p.m.</w:t>
                  </w:r>
                </w:p>
                <w:p w:rsidR="00401CB3" w:rsidRPr="00637C60" w:rsidRDefault="00401CB3" w:rsidP="009C4AD5">
                  <w:pPr>
                    <w:jc w:val="center"/>
                    <w:rPr>
                      <w:rFonts w:ascii="Rockwell" w:hAnsi="Rockwell"/>
                      <w:sz w:val="28"/>
                      <w:szCs w:val="28"/>
                    </w:rPr>
                  </w:pPr>
                  <w:r w:rsidRPr="00637C60">
                    <w:rPr>
                      <w:rFonts w:ascii="Rockwell" w:hAnsi="Rockwell"/>
                      <w:sz w:val="28"/>
                      <w:szCs w:val="28"/>
                    </w:rPr>
                    <w:t xml:space="preserve">Good Friday, </w:t>
                  </w:r>
                  <w:r>
                    <w:rPr>
                      <w:rFonts w:ascii="Rockwell" w:hAnsi="Rockwell"/>
                      <w:sz w:val="28"/>
                      <w:szCs w:val="28"/>
                    </w:rPr>
                    <w:t>March 30</w:t>
                  </w:r>
                  <w:r w:rsidRPr="00637C60">
                    <w:rPr>
                      <w:rFonts w:ascii="Rockwell" w:hAnsi="Rockwell"/>
                      <w:sz w:val="28"/>
                      <w:szCs w:val="28"/>
                    </w:rPr>
                    <w:t>, 7 p.m.</w:t>
                  </w:r>
                </w:p>
                <w:p w:rsidR="00401CB3" w:rsidRPr="00637C60" w:rsidRDefault="00401CB3" w:rsidP="009C4AD5">
                  <w:pPr>
                    <w:jc w:val="center"/>
                    <w:rPr>
                      <w:rFonts w:ascii="Rockwell" w:hAnsi="Rockwell"/>
                      <w:sz w:val="28"/>
                      <w:szCs w:val="28"/>
                    </w:rPr>
                  </w:pPr>
                  <w:r w:rsidRPr="00637C60">
                    <w:rPr>
                      <w:rFonts w:ascii="Rockwell" w:hAnsi="Rockwell"/>
                      <w:sz w:val="28"/>
                      <w:szCs w:val="28"/>
                    </w:rPr>
                    <w:t xml:space="preserve">Holy Saturday, </w:t>
                  </w:r>
                  <w:r>
                    <w:rPr>
                      <w:rFonts w:ascii="Rockwell" w:hAnsi="Rockwell"/>
                      <w:sz w:val="28"/>
                      <w:szCs w:val="28"/>
                    </w:rPr>
                    <w:t>March 31</w:t>
                  </w:r>
                  <w:r w:rsidRPr="00637C60">
                    <w:rPr>
                      <w:rFonts w:ascii="Rockwell" w:hAnsi="Rockwell"/>
                      <w:sz w:val="28"/>
                      <w:szCs w:val="28"/>
                    </w:rPr>
                    <w:t>, 7 p.m.</w:t>
                  </w:r>
                </w:p>
                <w:p w:rsidR="00401CB3" w:rsidRDefault="00401CB3"/>
              </w:txbxContent>
            </v:textbox>
          </v:shape>
        </w:pict>
      </w:r>
      <w:r w:rsidR="009C4AD5">
        <w:rPr>
          <w:noProof/>
          <w:sz w:val="22"/>
          <w:szCs w:val="22"/>
        </w:rPr>
        <w:drawing>
          <wp:anchor distT="0" distB="0" distL="114300" distR="114300" simplePos="0" relativeHeight="252779520" behindDoc="0" locked="0" layoutInCell="1" allowOverlap="1">
            <wp:simplePos x="0" y="0"/>
            <wp:positionH relativeFrom="column">
              <wp:posOffset>4676775</wp:posOffset>
            </wp:positionH>
            <wp:positionV relativeFrom="paragraph">
              <wp:posOffset>167640</wp:posOffset>
            </wp:positionV>
            <wp:extent cx="1255395" cy="838200"/>
            <wp:effectExtent l="19050" t="0" r="1905" b="0"/>
            <wp:wrapNone/>
            <wp:docPr id="7" name="Picture 13" descr="holy week schedu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ly week schedule.jpg"/>
                    <pic:cNvPicPr/>
                  </pic:nvPicPr>
                  <pic:blipFill>
                    <a:blip r:embed="rId9" cstate="print"/>
                    <a:stretch>
                      <a:fillRect/>
                    </a:stretch>
                  </pic:blipFill>
                  <pic:spPr>
                    <a:xfrm>
                      <a:off x="0" y="0"/>
                      <a:ext cx="1255395" cy="838200"/>
                    </a:xfrm>
                    <a:prstGeom prst="rect">
                      <a:avLst/>
                    </a:prstGeom>
                  </pic:spPr>
                </pic:pic>
              </a:graphicData>
            </a:graphic>
          </wp:anchor>
        </w:drawing>
      </w:r>
      <w:r w:rsidRPr="00F77775">
        <w:rPr>
          <w:noProof/>
          <w:sz w:val="8"/>
          <w:szCs w:val="8"/>
          <w:lang w:val="es-MX" w:eastAsia="zh-TW"/>
        </w:rPr>
        <w:pict>
          <v:shape id="_x0000_s356225" type="#_x0000_t202" style="position:absolute;margin-left:-13.1pt;margin-top:3.45pt;width:258.35pt;height:17.25pt;z-index:251650048;mso-position-horizontal-relative:text;mso-position-vertical-relative:text;mso-width-relative:margin;mso-height-relative:margin" fillcolor="#eeece1">
            <v:textbox style="mso-next-textbox:#_x0000_s356225">
              <w:txbxContent>
                <w:p w:rsidR="00401CB3" w:rsidRPr="00CC65F1" w:rsidRDefault="00401CB3" w:rsidP="00F37813">
                  <w:pPr>
                    <w:jc w:val="center"/>
                    <w:rPr>
                      <w:b/>
                      <w:sz w:val="16"/>
                      <w:szCs w:val="16"/>
                      <w:lang w:val="es-MX"/>
                    </w:rPr>
                  </w:pPr>
                  <w:proofErr w:type="spellStart"/>
                  <w:r w:rsidRPr="00CC65F1">
                    <w:rPr>
                      <w:b/>
                      <w:sz w:val="16"/>
                      <w:szCs w:val="16"/>
                      <w:lang w:val="es-MX"/>
                    </w:rPr>
                    <w:t>Mass</w:t>
                  </w:r>
                  <w:proofErr w:type="spellEnd"/>
                  <w:r w:rsidRPr="00CC65F1">
                    <w:rPr>
                      <w:b/>
                      <w:sz w:val="16"/>
                      <w:szCs w:val="16"/>
                      <w:lang w:val="es-MX"/>
                    </w:rPr>
                    <w:t xml:space="preserve"> </w:t>
                  </w:r>
                  <w:proofErr w:type="spellStart"/>
                  <w:r w:rsidRPr="00CC65F1">
                    <w:rPr>
                      <w:b/>
                      <w:sz w:val="16"/>
                      <w:szCs w:val="16"/>
                      <w:lang w:val="es-MX"/>
                    </w:rPr>
                    <w:t>Intentions</w:t>
                  </w:r>
                  <w:proofErr w:type="spellEnd"/>
                  <w:r w:rsidRPr="00CC65F1">
                    <w:rPr>
                      <w:b/>
                      <w:sz w:val="16"/>
                      <w:szCs w:val="16"/>
                      <w:lang w:val="es-MX"/>
                    </w:rPr>
                    <w:t xml:space="preserve"> / Peticiones de Misa</w:t>
                  </w:r>
                </w:p>
                <w:p w:rsidR="00401CB3" w:rsidRPr="00E14A50" w:rsidRDefault="00401CB3">
                  <w:pPr>
                    <w:rPr>
                      <w:sz w:val="18"/>
                      <w:szCs w:val="18"/>
                      <w:lang w:val="es-MX"/>
                    </w:rPr>
                  </w:pPr>
                </w:p>
              </w:txbxContent>
            </v:textbox>
          </v:shape>
        </w:pict>
      </w:r>
      <w:r w:rsidR="004354CA">
        <w:tab/>
      </w:r>
    </w:p>
    <w:p w:rsidR="00FA656B" w:rsidRDefault="00FA656B">
      <w:pPr>
        <w:rPr>
          <w:sz w:val="16"/>
          <w:szCs w:val="16"/>
        </w:rPr>
      </w:pPr>
    </w:p>
    <w:tbl>
      <w:tblPr>
        <w:tblW w:w="5891" w:type="dxa"/>
        <w:tblInd w:w="-162" w:type="dxa"/>
        <w:tblLayout w:type="fixed"/>
        <w:tblLook w:val="04A0"/>
      </w:tblPr>
      <w:tblGrid>
        <w:gridCol w:w="720"/>
        <w:gridCol w:w="900"/>
        <w:gridCol w:w="1080"/>
        <w:gridCol w:w="2954"/>
        <w:gridCol w:w="237"/>
      </w:tblGrid>
      <w:tr w:rsidR="005029B8" w:rsidRPr="000351D7" w:rsidTr="00073FB8">
        <w:trPr>
          <w:gridAfter w:val="1"/>
          <w:wAfter w:w="237" w:type="dxa"/>
          <w:trHeight w:val="214"/>
        </w:trPr>
        <w:tc>
          <w:tcPr>
            <w:tcW w:w="720"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029B8" w:rsidRPr="00177B66" w:rsidRDefault="005029B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900"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029B8" w:rsidRPr="00177B66" w:rsidRDefault="00941CA9" w:rsidP="00723297">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6C501C">
              <w:rPr>
                <w:rFonts w:ascii="Calibri" w:eastAsia="Times New Roman" w:hAnsi="Calibri"/>
                <w:b/>
                <w:color w:val="000000"/>
                <w:sz w:val="20"/>
                <w:szCs w:val="20"/>
              </w:rPr>
              <w:t>10</w:t>
            </w:r>
          </w:p>
        </w:tc>
        <w:tc>
          <w:tcPr>
            <w:tcW w:w="1080"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029B8" w:rsidRPr="00CA58F6" w:rsidRDefault="005029B8"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95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029B8" w:rsidRPr="00C22CC6" w:rsidRDefault="00941CA9" w:rsidP="00401CB3">
            <w:pPr>
              <w:rPr>
                <w:rFonts w:ascii="Calibri" w:eastAsia="Times New Roman" w:hAnsi="Calibri"/>
                <w:b/>
                <w:color w:val="000000"/>
                <w:sz w:val="20"/>
                <w:szCs w:val="20"/>
              </w:rPr>
            </w:pPr>
            <w:r>
              <w:rPr>
                <w:rFonts w:ascii="Calibri" w:eastAsia="Times New Roman" w:hAnsi="Calibri"/>
                <w:noProof/>
                <w:color w:val="000000"/>
                <w:sz w:val="20"/>
                <w:szCs w:val="20"/>
              </w:rPr>
              <w:t xml:space="preserve">(+) </w:t>
            </w:r>
            <w:r w:rsidR="006C501C">
              <w:rPr>
                <w:rFonts w:ascii="Calibri" w:eastAsia="Times New Roman" w:hAnsi="Calibri"/>
                <w:noProof/>
                <w:color w:val="000000"/>
                <w:sz w:val="20"/>
                <w:szCs w:val="20"/>
              </w:rPr>
              <w:t>Janis Wald</w:t>
            </w:r>
          </w:p>
        </w:tc>
      </w:tr>
      <w:tr w:rsidR="00BF2759" w:rsidRPr="007F3686" w:rsidTr="00073FB8">
        <w:trPr>
          <w:trHeight w:val="248"/>
        </w:trPr>
        <w:tc>
          <w:tcPr>
            <w:tcW w:w="720"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F2759" w:rsidRPr="00177B66" w:rsidRDefault="00BF2759" w:rsidP="008106C4">
            <w:pPr>
              <w:rPr>
                <w:rFonts w:ascii="Calibri" w:eastAsia="Times New Roman" w:hAnsi="Calibri"/>
                <w:b/>
                <w:color w:val="000000"/>
                <w:sz w:val="20"/>
                <w:szCs w:val="20"/>
              </w:rPr>
            </w:pPr>
          </w:p>
        </w:tc>
        <w:tc>
          <w:tcPr>
            <w:tcW w:w="900" w:type="dxa"/>
            <w:tcBorders>
              <w:top w:val="single" w:sz="4" w:space="0" w:color="auto"/>
              <w:left w:val="nil"/>
              <w:bottom w:val="dashed" w:sz="4" w:space="0" w:color="auto"/>
              <w:right w:val="single" w:sz="4" w:space="0" w:color="auto"/>
            </w:tcBorders>
            <w:shd w:val="clear" w:color="auto" w:fill="auto"/>
            <w:noWrap/>
            <w:vAlign w:val="bottom"/>
            <w:hideMark/>
          </w:tcPr>
          <w:p w:rsidR="00BF2759" w:rsidRPr="00177B66" w:rsidRDefault="00BF2759" w:rsidP="00E81AC4">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3238B5">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Pr="007C7B0B" w:rsidRDefault="00B549B1" w:rsidP="00401CB3">
            <w:pPr>
              <w:rPr>
                <w:rFonts w:ascii="Calibri" w:eastAsia="Times New Roman" w:hAnsi="Calibri"/>
                <w:color w:val="000000"/>
                <w:sz w:val="20"/>
                <w:szCs w:val="20"/>
              </w:rPr>
            </w:pPr>
            <w:r>
              <w:rPr>
                <w:rFonts w:ascii="Calibri" w:eastAsia="Times New Roman" w:hAnsi="Calibri"/>
                <w:color w:val="000000"/>
                <w:sz w:val="20"/>
                <w:szCs w:val="20"/>
              </w:rPr>
              <w:t xml:space="preserve">(+) </w:t>
            </w:r>
            <w:r w:rsidR="006C501C">
              <w:rPr>
                <w:rFonts w:ascii="Calibri" w:eastAsia="Times New Roman" w:hAnsi="Calibri"/>
                <w:color w:val="000000"/>
                <w:sz w:val="20"/>
                <w:szCs w:val="20"/>
              </w:rPr>
              <w:t>Aldine Maier</w:t>
            </w:r>
          </w:p>
        </w:tc>
        <w:tc>
          <w:tcPr>
            <w:tcW w:w="237" w:type="dxa"/>
          </w:tcPr>
          <w:p w:rsidR="00BF2759" w:rsidRPr="007F3686" w:rsidRDefault="00F77775">
            <w:r>
              <w:rPr>
                <w:noProof/>
              </w:rPr>
              <w:pict>
                <v:shape id="_x0000_s989334" type="#_x0000_t202" style="position:absolute;margin-left:320.65pt;margin-top:70.5pt;width:268.35pt;height:365.6pt;z-index:252755968;mso-position-horizontal-relative:text;mso-position-vertical-relative:text;mso-width-relative:margin;mso-height-relative:margin" strokeweight="3pt">
                  <v:stroke dashstyle="1 1"/>
                  <v:textbox style="mso-next-textbox:#_x0000_s989334">
                    <w:txbxContent>
                      <w:p w:rsidR="00401CB3" w:rsidRPr="00406D13" w:rsidRDefault="00401CB3" w:rsidP="00273A5C">
                        <w:pPr>
                          <w:jc w:val="center"/>
                          <w:rPr>
                            <w:rFonts w:ascii="Estrangelo Edessa" w:hAnsi="Estrangelo Edessa" w:cs="Estrangelo Edessa" w:hint="eastAsia"/>
                            <w:b/>
                            <w:sz w:val="36"/>
                            <w:szCs w:val="36"/>
                            <w:u w:val="single"/>
                          </w:rPr>
                        </w:pPr>
                        <w:r w:rsidRPr="00406D13">
                          <w:rPr>
                            <w:rFonts w:ascii="Estrangelo Edessa" w:hAnsi="Estrangelo Edessa" w:cs="Estrangelo Edessa"/>
                            <w:b/>
                            <w:sz w:val="36"/>
                            <w:szCs w:val="36"/>
                            <w:u w:val="single"/>
                          </w:rPr>
                          <w:t>Christmas Bazaar</w:t>
                        </w:r>
                      </w:p>
                      <w:p w:rsidR="00401CB3" w:rsidRPr="003E54B5" w:rsidRDefault="00401CB3" w:rsidP="00273A5C">
                        <w:pPr>
                          <w:jc w:val="right"/>
                          <w:rPr>
                            <w:rFonts w:ascii="Estrangelo Edessa" w:hAnsi="Estrangelo Edessa" w:cs="Estrangelo Edessa" w:hint="eastAsia"/>
                            <w:b/>
                            <w:sz w:val="16"/>
                            <w:szCs w:val="16"/>
                          </w:rPr>
                        </w:pPr>
                      </w:p>
                      <w:p w:rsidR="00401CB3" w:rsidRDefault="00401CB3"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Our Christmas Bazaar </w:t>
                        </w:r>
                      </w:p>
                      <w:p w:rsidR="00401CB3" w:rsidRDefault="00401CB3"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will</w:t>
                        </w:r>
                        <w:proofErr w:type="gramEnd"/>
                        <w:r w:rsidRPr="00273A5C">
                          <w:rPr>
                            <w:rFonts w:ascii="Estrangelo Edessa" w:hAnsi="Estrangelo Edessa" w:cs="Estrangelo Edessa"/>
                            <w:b/>
                            <w:sz w:val="32"/>
                            <w:szCs w:val="32"/>
                          </w:rPr>
                          <w:t xml:space="preserve"> be held </w:t>
                        </w:r>
                      </w:p>
                      <w:p w:rsidR="00401CB3" w:rsidRDefault="00401CB3"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November 18, 19 and 20.</w:t>
                        </w:r>
                        <w:proofErr w:type="gramEnd"/>
                        <w:r w:rsidRPr="00273A5C">
                          <w:rPr>
                            <w:rFonts w:ascii="Estrangelo Edessa" w:hAnsi="Estrangelo Edessa" w:cs="Estrangelo Edessa"/>
                            <w:b/>
                            <w:sz w:val="32"/>
                            <w:szCs w:val="32"/>
                          </w:rPr>
                          <w:t xml:space="preserve">  </w:t>
                        </w:r>
                      </w:p>
                      <w:p w:rsidR="00401CB3" w:rsidRPr="00BF492F" w:rsidRDefault="00401CB3" w:rsidP="00273A5C">
                        <w:pPr>
                          <w:jc w:val="right"/>
                          <w:rPr>
                            <w:rFonts w:ascii="Estrangelo Edessa" w:hAnsi="Estrangelo Edessa" w:cs="Estrangelo Edessa" w:hint="eastAsia"/>
                            <w:b/>
                            <w:sz w:val="16"/>
                            <w:szCs w:val="16"/>
                          </w:rPr>
                        </w:pPr>
                      </w:p>
                      <w:p w:rsidR="00401CB3" w:rsidRDefault="00401CB3" w:rsidP="00273A5C">
                        <w:pPr>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We hope everyone is making </w:t>
                        </w:r>
                      </w:p>
                      <w:p w:rsidR="00401CB3" w:rsidRDefault="00401CB3"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beautiful</w:t>
                        </w:r>
                        <w:proofErr w:type="gramEnd"/>
                        <w:r w:rsidRPr="00273A5C">
                          <w:rPr>
                            <w:rFonts w:ascii="Estrangelo Edessa" w:hAnsi="Estrangelo Edessa" w:cs="Estrangelo Edessa"/>
                            <w:b/>
                            <w:sz w:val="32"/>
                            <w:szCs w:val="32"/>
                          </w:rPr>
                          <w:t xml:space="preserve"> items for sale.  </w:t>
                        </w:r>
                      </w:p>
                      <w:p w:rsidR="00401CB3" w:rsidRPr="003E54B5" w:rsidRDefault="00401CB3" w:rsidP="00273A5C">
                        <w:pPr>
                          <w:rPr>
                            <w:rFonts w:ascii="Estrangelo Edessa" w:hAnsi="Estrangelo Edessa" w:cs="Estrangelo Edessa" w:hint="eastAsia"/>
                            <w:b/>
                            <w:sz w:val="16"/>
                            <w:szCs w:val="16"/>
                            <w:u w:val="single"/>
                          </w:rPr>
                        </w:pPr>
                      </w:p>
                      <w:p w:rsidR="00401CB3" w:rsidRDefault="00401CB3"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There will also be a raffle for </w:t>
                        </w:r>
                      </w:p>
                      <w:p w:rsidR="00401CB3" w:rsidRDefault="00401CB3" w:rsidP="00273A5C">
                        <w:pPr>
                          <w:rPr>
                            <w:rFonts w:ascii="Estrangelo Edessa" w:hAnsi="Estrangelo Edessa" w:cs="Estrangelo Edessa" w:hint="eastAsia"/>
                            <w:b/>
                            <w:sz w:val="32"/>
                            <w:szCs w:val="32"/>
                            <w:u w:val="single"/>
                          </w:rPr>
                        </w:pPr>
                        <w:proofErr w:type="gramStart"/>
                        <w:r w:rsidRPr="00273A5C">
                          <w:rPr>
                            <w:rFonts w:ascii="Estrangelo Edessa" w:hAnsi="Estrangelo Edessa" w:cs="Estrangelo Edessa"/>
                            <w:b/>
                            <w:sz w:val="32"/>
                            <w:szCs w:val="32"/>
                            <w:u w:val="single"/>
                          </w:rPr>
                          <w:t>three</w:t>
                        </w:r>
                        <w:proofErr w:type="gramEnd"/>
                        <w:r w:rsidRPr="00273A5C">
                          <w:rPr>
                            <w:rFonts w:ascii="Estrangelo Edessa" w:hAnsi="Estrangelo Edessa" w:cs="Estrangelo Edessa"/>
                            <w:b/>
                            <w:sz w:val="32"/>
                            <w:szCs w:val="32"/>
                            <w:u w:val="single"/>
                          </w:rPr>
                          <w:t xml:space="preserve"> Visa cards: </w:t>
                        </w:r>
                      </w:p>
                      <w:p w:rsidR="00401CB3" w:rsidRDefault="00401CB3"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$1,000, $500 and $250!  </w:t>
                        </w:r>
                      </w:p>
                      <w:p w:rsidR="00401CB3" w:rsidRDefault="00401CB3"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 raffle tickets are for sale now!  </w:t>
                        </w:r>
                      </w:p>
                      <w:p w:rsidR="00401CB3" w:rsidRDefault="00401CB3"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They are $5.00 each or five for $20.00!  Please buy tickets and </w:t>
                        </w:r>
                      </w:p>
                      <w:p w:rsidR="00401CB3" w:rsidRDefault="00401CB3"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u w:val="single"/>
                          </w:rPr>
                          <w:t>also</w:t>
                        </w:r>
                        <w:proofErr w:type="gramEnd"/>
                        <w:r w:rsidRPr="00273A5C">
                          <w:rPr>
                            <w:rFonts w:ascii="Estrangelo Edessa" w:hAnsi="Estrangelo Edessa" w:cs="Estrangelo Edessa"/>
                            <w:b/>
                            <w:sz w:val="32"/>
                            <w:szCs w:val="32"/>
                            <w:u w:val="single"/>
                          </w:rPr>
                          <w:t xml:space="preserve"> check them out to sell.</w:t>
                        </w:r>
                        <w:r w:rsidRPr="00273A5C">
                          <w:rPr>
                            <w:rFonts w:ascii="Estrangelo Edessa" w:hAnsi="Estrangelo Edessa" w:cs="Estrangelo Edessa"/>
                            <w:b/>
                            <w:sz w:val="32"/>
                            <w:szCs w:val="32"/>
                          </w:rPr>
                          <w:t xml:space="preserve">  </w:t>
                        </w:r>
                      </w:p>
                      <w:p w:rsidR="00401CB3" w:rsidRPr="003E54B5" w:rsidRDefault="00401CB3" w:rsidP="00273A5C">
                        <w:pPr>
                          <w:jc w:val="right"/>
                          <w:rPr>
                            <w:rFonts w:ascii="Estrangelo Edessa" w:hAnsi="Estrangelo Edessa" w:cs="Estrangelo Edessa" w:hint="eastAsia"/>
                            <w:b/>
                            <w:sz w:val="16"/>
                            <w:szCs w:val="16"/>
                          </w:rPr>
                        </w:pPr>
                      </w:p>
                      <w:p w:rsidR="00401CB3" w:rsidRDefault="00401CB3"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Let’s come together and </w:t>
                        </w:r>
                      </w:p>
                      <w:p w:rsidR="00401CB3" w:rsidRDefault="00401CB3"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work</w:t>
                        </w:r>
                        <w:proofErr w:type="gramEnd"/>
                        <w:r w:rsidRPr="00273A5C">
                          <w:rPr>
                            <w:rFonts w:ascii="Estrangelo Edessa" w:hAnsi="Estrangelo Edessa" w:cs="Estrangelo Edessa"/>
                            <w:b/>
                            <w:sz w:val="32"/>
                            <w:szCs w:val="32"/>
                          </w:rPr>
                          <w:t xml:space="preserve"> hard to make this a </w:t>
                        </w:r>
                      </w:p>
                      <w:p w:rsidR="00401CB3" w:rsidRPr="00273A5C" w:rsidRDefault="00401CB3"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successful</w:t>
                        </w:r>
                        <w:proofErr w:type="gramEnd"/>
                        <w:r w:rsidRPr="00273A5C">
                          <w:rPr>
                            <w:rFonts w:ascii="Estrangelo Edessa" w:hAnsi="Estrangelo Edessa" w:cs="Estrangelo Edessa"/>
                            <w:b/>
                            <w:sz w:val="32"/>
                            <w:szCs w:val="32"/>
                          </w:rPr>
                          <w:t xml:space="preserve"> event!</w:t>
                        </w:r>
                      </w:p>
                    </w:txbxContent>
                  </v:textbox>
                </v:shape>
              </w:pict>
            </w:r>
          </w:p>
        </w:tc>
      </w:tr>
      <w:tr w:rsidR="00B549B1" w:rsidRPr="007F3686" w:rsidTr="00073FB8">
        <w:trPr>
          <w:gridAfter w:val="1"/>
          <w:wAfter w:w="237" w:type="dxa"/>
          <w:trHeight w:val="248"/>
        </w:trPr>
        <w:tc>
          <w:tcPr>
            <w:tcW w:w="720"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Default="00B549B1" w:rsidP="008106C4">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900"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Default="00941CA9" w:rsidP="006565AA">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6C501C">
              <w:rPr>
                <w:rFonts w:ascii="Calibri" w:eastAsia="Times New Roman" w:hAnsi="Calibri"/>
                <w:b/>
                <w:color w:val="000000"/>
                <w:sz w:val="20"/>
                <w:szCs w:val="20"/>
              </w:rPr>
              <w:t>11</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236FB9">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6C501C" w:rsidRDefault="00B549B1" w:rsidP="00401CB3">
            <w:pPr>
              <w:rPr>
                <w:rFonts w:ascii="Calibri" w:eastAsia="Times New Roman" w:hAnsi="Calibri"/>
                <w:color w:val="000000"/>
                <w:sz w:val="20"/>
                <w:szCs w:val="20"/>
              </w:rPr>
            </w:pPr>
            <w:r>
              <w:rPr>
                <w:rFonts w:ascii="Calibri" w:eastAsia="Times New Roman" w:hAnsi="Calibri"/>
                <w:color w:val="000000"/>
                <w:sz w:val="20"/>
                <w:szCs w:val="20"/>
              </w:rPr>
              <w:t xml:space="preserve">(+) </w:t>
            </w:r>
            <w:r w:rsidR="006C501C">
              <w:rPr>
                <w:rFonts w:ascii="Calibri" w:eastAsia="Times New Roman" w:hAnsi="Calibri"/>
                <w:color w:val="000000"/>
                <w:sz w:val="20"/>
                <w:szCs w:val="20"/>
              </w:rPr>
              <w:t xml:space="preserve">Joy Mathis </w:t>
            </w:r>
          </w:p>
          <w:p w:rsidR="00B549B1" w:rsidRDefault="006C501C" w:rsidP="00401CB3">
            <w:pPr>
              <w:rPr>
                <w:rFonts w:ascii="Calibri" w:eastAsia="Times New Roman" w:hAnsi="Calibri"/>
                <w:color w:val="000000"/>
                <w:sz w:val="20"/>
                <w:szCs w:val="20"/>
              </w:rPr>
            </w:pPr>
            <w:r>
              <w:rPr>
                <w:rFonts w:ascii="Calibri" w:eastAsia="Times New Roman" w:hAnsi="Calibri"/>
                <w:color w:val="000000"/>
                <w:sz w:val="20"/>
                <w:szCs w:val="20"/>
              </w:rPr>
              <w:t>by Louise &amp; Phil Adams</w:t>
            </w:r>
          </w:p>
        </w:tc>
      </w:tr>
      <w:tr w:rsidR="00BF2759" w:rsidRPr="007F3686" w:rsidTr="00073FB8">
        <w:trPr>
          <w:gridAfter w:val="1"/>
          <w:wAfter w:w="237" w:type="dxa"/>
          <w:trHeight w:val="248"/>
        </w:trPr>
        <w:tc>
          <w:tcPr>
            <w:tcW w:w="720"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2759" w:rsidRDefault="00BF2759" w:rsidP="008106C4">
            <w:pPr>
              <w:rPr>
                <w:rFonts w:ascii="Calibri" w:eastAsia="Times New Roman" w:hAnsi="Calibri"/>
                <w:b/>
                <w:color w:val="000000"/>
                <w:sz w:val="20"/>
                <w:szCs w:val="20"/>
              </w:rPr>
            </w:pPr>
          </w:p>
        </w:tc>
        <w:tc>
          <w:tcPr>
            <w:tcW w:w="900"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F2759" w:rsidRDefault="00BF2759" w:rsidP="006565AA">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2756E4">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Pr="005564FE" w:rsidRDefault="006F4E34" w:rsidP="00401CB3">
            <w:pPr>
              <w:rPr>
                <w:rFonts w:asciiTheme="minorHAnsi" w:eastAsia="Times New Roman" w:hAnsiTheme="minorHAnsi"/>
                <w:color w:val="000000"/>
                <w:sz w:val="20"/>
                <w:szCs w:val="20"/>
              </w:rPr>
            </w:pPr>
            <w:r>
              <w:rPr>
                <w:rFonts w:asciiTheme="minorHAnsi" w:eastAsia="Times New Roman" w:hAnsiTheme="minorHAnsi"/>
                <w:color w:val="000000"/>
                <w:sz w:val="20"/>
                <w:szCs w:val="20"/>
              </w:rPr>
              <w:t>(+) Janis Wald</w:t>
            </w:r>
          </w:p>
        </w:tc>
      </w:tr>
      <w:tr w:rsidR="00BF2759" w:rsidRPr="007F3686" w:rsidTr="00073FB8">
        <w:trPr>
          <w:gridAfter w:val="1"/>
          <w:wAfter w:w="237" w:type="dxa"/>
          <w:trHeight w:val="248"/>
        </w:trPr>
        <w:tc>
          <w:tcPr>
            <w:tcW w:w="720"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2759" w:rsidRDefault="00BF2759" w:rsidP="008106C4">
            <w:pPr>
              <w:rPr>
                <w:rFonts w:ascii="Calibri" w:eastAsia="Times New Roman" w:hAnsi="Calibri"/>
                <w:b/>
                <w:color w:val="000000"/>
                <w:sz w:val="20"/>
                <w:szCs w:val="20"/>
              </w:rPr>
            </w:pPr>
          </w:p>
        </w:tc>
        <w:tc>
          <w:tcPr>
            <w:tcW w:w="900"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F2759" w:rsidRDefault="00BF2759" w:rsidP="006565AA">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236FB9">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Pr="004423B0" w:rsidRDefault="007F6699" w:rsidP="00401CB3">
            <w:pPr>
              <w:rPr>
                <w:rFonts w:ascii="Calibri" w:eastAsia="Times New Roman" w:hAnsi="Calibri"/>
                <w:color w:val="000000"/>
                <w:sz w:val="20"/>
                <w:szCs w:val="20"/>
              </w:rPr>
            </w:pPr>
            <w:r>
              <w:rPr>
                <w:rFonts w:ascii="Calibri" w:eastAsia="Times New Roman" w:hAnsi="Calibri"/>
                <w:color w:val="000000"/>
                <w:sz w:val="20"/>
                <w:szCs w:val="20"/>
              </w:rPr>
              <w:t xml:space="preserve">(+) </w:t>
            </w:r>
            <w:r w:rsidR="006C501C">
              <w:rPr>
                <w:rFonts w:ascii="Calibri" w:eastAsia="Times New Roman" w:hAnsi="Calibri"/>
                <w:color w:val="000000"/>
                <w:sz w:val="20"/>
                <w:szCs w:val="20"/>
              </w:rPr>
              <w:t xml:space="preserve">Henry </w:t>
            </w:r>
            <w:proofErr w:type="spellStart"/>
            <w:r w:rsidR="006C501C">
              <w:rPr>
                <w:rFonts w:ascii="Calibri" w:eastAsia="Times New Roman" w:hAnsi="Calibri"/>
                <w:color w:val="000000"/>
                <w:sz w:val="20"/>
                <w:szCs w:val="20"/>
              </w:rPr>
              <w:t>Renschen</w:t>
            </w:r>
            <w:proofErr w:type="spellEnd"/>
          </w:p>
        </w:tc>
      </w:tr>
      <w:tr w:rsidR="00B549B1" w:rsidRPr="007F3686" w:rsidTr="00073FB8">
        <w:trPr>
          <w:gridAfter w:val="1"/>
          <w:wAfter w:w="237" w:type="dxa"/>
          <w:trHeight w:val="248"/>
        </w:trPr>
        <w:tc>
          <w:tcPr>
            <w:tcW w:w="720"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Pr="00177B66" w:rsidRDefault="00B549B1" w:rsidP="008106C4">
            <w:pPr>
              <w:rPr>
                <w:rFonts w:ascii="Calibri" w:eastAsia="Times New Roman" w:hAnsi="Calibri"/>
                <w:b/>
                <w:color w:val="000000"/>
                <w:sz w:val="20"/>
                <w:szCs w:val="20"/>
              </w:rPr>
            </w:pPr>
          </w:p>
        </w:tc>
        <w:tc>
          <w:tcPr>
            <w:tcW w:w="900"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Default="00B549B1" w:rsidP="006565AA">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549B1" w:rsidRPr="003535C8" w:rsidRDefault="00B549B1" w:rsidP="00236FB9">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2053DA" w:rsidP="00401CB3">
            <w:pPr>
              <w:rPr>
                <w:rFonts w:ascii="Calibri" w:eastAsia="Times New Roman" w:hAnsi="Calibri"/>
                <w:color w:val="000000"/>
                <w:sz w:val="20"/>
                <w:szCs w:val="20"/>
              </w:rPr>
            </w:pPr>
            <w:r>
              <w:rPr>
                <w:rFonts w:ascii="Calibri" w:eastAsia="Times New Roman" w:hAnsi="Calibri"/>
                <w:color w:val="000000"/>
                <w:sz w:val="20"/>
                <w:szCs w:val="20"/>
              </w:rPr>
              <w:t xml:space="preserve">(+) </w:t>
            </w:r>
            <w:r w:rsidR="006C501C">
              <w:rPr>
                <w:rFonts w:ascii="Calibri" w:eastAsia="Times New Roman" w:hAnsi="Calibri"/>
                <w:color w:val="000000"/>
                <w:sz w:val="20"/>
                <w:szCs w:val="20"/>
              </w:rPr>
              <w:t xml:space="preserve">Gerardo Almeida, </w:t>
            </w:r>
            <w:proofErr w:type="spellStart"/>
            <w:r w:rsidR="006C501C">
              <w:rPr>
                <w:rFonts w:ascii="Calibri" w:eastAsia="Times New Roman" w:hAnsi="Calibri"/>
                <w:color w:val="000000"/>
                <w:sz w:val="20"/>
                <w:szCs w:val="20"/>
              </w:rPr>
              <w:t>Micaila</w:t>
            </w:r>
            <w:proofErr w:type="spellEnd"/>
            <w:r w:rsidR="006C501C">
              <w:rPr>
                <w:rFonts w:ascii="Calibri" w:eastAsia="Times New Roman" w:hAnsi="Calibri"/>
                <w:color w:val="000000"/>
                <w:sz w:val="20"/>
                <w:szCs w:val="20"/>
              </w:rPr>
              <w:t xml:space="preserve"> </w:t>
            </w:r>
            <w:proofErr w:type="spellStart"/>
            <w:r w:rsidR="006C501C">
              <w:rPr>
                <w:rFonts w:ascii="Calibri" w:eastAsia="Times New Roman" w:hAnsi="Calibri"/>
                <w:color w:val="000000"/>
                <w:sz w:val="20"/>
                <w:szCs w:val="20"/>
              </w:rPr>
              <w:t>Scism</w:t>
            </w:r>
            <w:proofErr w:type="spellEnd"/>
            <w:r w:rsidR="006C501C">
              <w:rPr>
                <w:rFonts w:ascii="Calibri" w:eastAsia="Times New Roman" w:hAnsi="Calibri"/>
                <w:color w:val="000000"/>
                <w:sz w:val="20"/>
                <w:szCs w:val="20"/>
              </w:rPr>
              <w:t xml:space="preserve"> and Daniel Garcia</w:t>
            </w:r>
          </w:p>
        </w:tc>
      </w:tr>
      <w:tr w:rsidR="00BF2759"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2759" w:rsidRPr="00177B66" w:rsidRDefault="00BF2759" w:rsidP="008C2AE9">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941CA9" w:rsidP="003238B5">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6C501C">
              <w:rPr>
                <w:rFonts w:ascii="Calibri" w:eastAsia="Times New Roman" w:hAnsi="Calibri"/>
                <w:b/>
                <w:color w:val="000000"/>
                <w:sz w:val="20"/>
                <w:szCs w:val="20"/>
              </w:rPr>
              <w:t>12</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2759" w:rsidRDefault="00BF2759" w:rsidP="007C7B0B">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Pr="004423B0" w:rsidRDefault="00B549B1" w:rsidP="00401CB3">
            <w:pPr>
              <w:rPr>
                <w:rFonts w:ascii="Calibri" w:eastAsia="Times New Roman" w:hAnsi="Calibri"/>
                <w:color w:val="000000"/>
                <w:sz w:val="20"/>
                <w:szCs w:val="20"/>
              </w:rPr>
            </w:pPr>
            <w:r>
              <w:rPr>
                <w:rFonts w:ascii="Calibri" w:eastAsia="Times New Roman" w:hAnsi="Calibri"/>
                <w:color w:val="000000"/>
                <w:sz w:val="20"/>
                <w:szCs w:val="20"/>
              </w:rPr>
              <w:t>(+) Janis Wald</w:t>
            </w:r>
          </w:p>
        </w:tc>
      </w:tr>
      <w:tr w:rsidR="00B549B1" w:rsidRPr="007F3686" w:rsidTr="00073FB8">
        <w:trPr>
          <w:gridAfter w:val="1"/>
          <w:wAfter w:w="237" w:type="dxa"/>
          <w:trHeight w:val="325"/>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49B1" w:rsidRPr="00177B66" w:rsidRDefault="00B549B1"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549B1" w:rsidRPr="00177B66" w:rsidRDefault="00941CA9" w:rsidP="008456A4">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6C501C">
              <w:rPr>
                <w:rFonts w:ascii="Calibri" w:eastAsia="Times New Roman" w:hAnsi="Calibri"/>
                <w:b/>
                <w:color w:val="000000"/>
                <w:sz w:val="20"/>
                <w:szCs w:val="20"/>
              </w:rPr>
              <w:t>13</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49B1" w:rsidRDefault="00B549B1" w:rsidP="00B549B1">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549B1" w:rsidRPr="004423B0" w:rsidRDefault="00B549B1" w:rsidP="00401CB3">
            <w:pPr>
              <w:rPr>
                <w:rFonts w:ascii="Calibri" w:eastAsia="Times New Roman" w:hAnsi="Calibri"/>
                <w:color w:val="000000"/>
                <w:sz w:val="20"/>
                <w:szCs w:val="20"/>
              </w:rPr>
            </w:pPr>
            <w:r>
              <w:rPr>
                <w:rFonts w:ascii="Calibri" w:eastAsia="Times New Roman" w:hAnsi="Calibri"/>
                <w:color w:val="000000"/>
                <w:sz w:val="20"/>
                <w:szCs w:val="20"/>
              </w:rPr>
              <w:t>(+) Janis Wald</w:t>
            </w:r>
          </w:p>
        </w:tc>
      </w:tr>
      <w:tr w:rsidR="00BF2759"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2759" w:rsidRPr="00177B66" w:rsidRDefault="00BF2759" w:rsidP="007B227F">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F2759" w:rsidRPr="00177B66" w:rsidRDefault="00941CA9" w:rsidP="005564FE">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6C501C">
              <w:rPr>
                <w:rFonts w:ascii="Calibri" w:eastAsia="Times New Roman" w:hAnsi="Calibri"/>
                <w:b/>
                <w:color w:val="000000"/>
                <w:sz w:val="20"/>
                <w:szCs w:val="20"/>
              </w:rPr>
              <w:t>14</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401CB3">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F77775" w:rsidP="00401CB3">
            <w:pPr>
              <w:rPr>
                <w:rFonts w:ascii="Calibri" w:eastAsia="Times New Roman" w:hAnsi="Calibri"/>
                <w:color w:val="000000"/>
                <w:sz w:val="20"/>
                <w:szCs w:val="20"/>
              </w:rPr>
            </w:pPr>
            <w:r w:rsidRPr="00F77775">
              <w:rPr>
                <w:rFonts w:ascii="Comic Sans MS" w:hAnsi="Comic Sans MS"/>
                <w:b/>
                <w:noProof/>
                <w:sz w:val="20"/>
                <w:szCs w:val="20"/>
                <w:lang w:eastAsia="zh-TW"/>
              </w:rPr>
              <w:pict>
                <v:shape id="_x0000_s989353" type="#_x0000_t202" style="position:absolute;margin-left:171.45pt;margin-top:6.15pt;width:241.65pt;height:148.25pt;z-index:252781568;mso-position-horizontal-relative:text;mso-position-vertical-relative:text;mso-width-relative:margin;mso-height-relative:margin">
                  <v:textbox>
                    <w:txbxContent>
                      <w:p w:rsidR="00401CB3" w:rsidRPr="00446EE6" w:rsidRDefault="00401CB3" w:rsidP="009C4AD5">
                        <w:pPr>
                          <w:jc w:val="center"/>
                          <w:rPr>
                            <w:rFonts w:ascii="Algerian" w:hAnsi="Algerian"/>
                            <w:sz w:val="28"/>
                            <w:szCs w:val="28"/>
                          </w:rPr>
                        </w:pPr>
                        <w:r w:rsidRPr="00446EE6">
                          <w:rPr>
                            <w:rFonts w:ascii="Algerian" w:hAnsi="Algerian"/>
                            <w:sz w:val="28"/>
                            <w:szCs w:val="28"/>
                          </w:rPr>
                          <w:t>Our Easter Sunday Schedule</w:t>
                        </w:r>
                      </w:p>
                      <w:p w:rsidR="00401CB3" w:rsidRPr="009C4AD5" w:rsidRDefault="00401CB3" w:rsidP="009C4AD5">
                        <w:pPr>
                          <w:jc w:val="center"/>
                          <w:rPr>
                            <w:rFonts w:ascii="Algerian" w:hAnsi="Algerian"/>
                            <w:sz w:val="16"/>
                            <w:szCs w:val="16"/>
                          </w:rPr>
                        </w:pPr>
                      </w:p>
                      <w:p w:rsidR="00401CB3" w:rsidRDefault="00401CB3" w:rsidP="009C4AD5">
                        <w:pPr>
                          <w:jc w:val="center"/>
                          <w:rPr>
                            <w:rFonts w:ascii="Algerian" w:hAnsi="Algerian"/>
                          </w:rPr>
                        </w:pPr>
                      </w:p>
                      <w:p w:rsidR="00401CB3" w:rsidRDefault="00401CB3" w:rsidP="009C4AD5">
                        <w:pPr>
                          <w:jc w:val="center"/>
                          <w:rPr>
                            <w:rFonts w:ascii="Algerian" w:hAnsi="Algerian"/>
                          </w:rPr>
                        </w:pPr>
                      </w:p>
                      <w:p w:rsidR="00401CB3" w:rsidRPr="00514EF2" w:rsidRDefault="00401CB3" w:rsidP="009C4AD5">
                        <w:pPr>
                          <w:jc w:val="center"/>
                          <w:rPr>
                            <w:rFonts w:ascii="Algerian" w:hAnsi="Algerian"/>
                            <w:sz w:val="28"/>
                            <w:szCs w:val="28"/>
                          </w:rPr>
                        </w:pPr>
                        <w:proofErr w:type="gramStart"/>
                        <w:r w:rsidRPr="00514EF2">
                          <w:rPr>
                            <w:rFonts w:ascii="Algerian" w:hAnsi="Algerian"/>
                            <w:sz w:val="28"/>
                            <w:szCs w:val="28"/>
                          </w:rPr>
                          <w:t>Marlow 8 a.m.</w:t>
                        </w:r>
                        <w:proofErr w:type="gramEnd"/>
                      </w:p>
                      <w:p w:rsidR="00401CB3" w:rsidRPr="00514EF2" w:rsidRDefault="00401CB3" w:rsidP="009C4AD5">
                        <w:pPr>
                          <w:jc w:val="center"/>
                          <w:rPr>
                            <w:rFonts w:ascii="Algerian" w:hAnsi="Algerian"/>
                            <w:sz w:val="28"/>
                            <w:szCs w:val="28"/>
                          </w:rPr>
                        </w:pPr>
                        <w:proofErr w:type="gramStart"/>
                        <w:r w:rsidRPr="00514EF2">
                          <w:rPr>
                            <w:rFonts w:ascii="Algerian" w:hAnsi="Algerian"/>
                            <w:sz w:val="28"/>
                            <w:szCs w:val="28"/>
                          </w:rPr>
                          <w:t>Duncan 10 a.m.</w:t>
                        </w:r>
                        <w:proofErr w:type="gramEnd"/>
                      </w:p>
                      <w:p w:rsidR="00401CB3" w:rsidRPr="004536DC" w:rsidRDefault="00401CB3" w:rsidP="009C4AD5">
                        <w:pPr>
                          <w:jc w:val="center"/>
                          <w:rPr>
                            <w:rFonts w:ascii="Algerian" w:hAnsi="Algerian"/>
                            <w:sz w:val="28"/>
                            <w:szCs w:val="28"/>
                            <w:lang w:val="es-MX"/>
                          </w:rPr>
                        </w:pPr>
                        <w:proofErr w:type="spellStart"/>
                        <w:r w:rsidRPr="004536DC">
                          <w:rPr>
                            <w:rFonts w:ascii="Algerian" w:hAnsi="Algerian"/>
                            <w:sz w:val="28"/>
                            <w:szCs w:val="28"/>
                            <w:lang w:val="es-MX"/>
                          </w:rPr>
                          <w:t>Walters</w:t>
                        </w:r>
                        <w:proofErr w:type="spellEnd"/>
                        <w:r w:rsidRPr="004536DC">
                          <w:rPr>
                            <w:rFonts w:ascii="Algerian" w:hAnsi="Algerian"/>
                            <w:sz w:val="28"/>
                            <w:szCs w:val="28"/>
                            <w:lang w:val="es-MX"/>
                          </w:rPr>
                          <w:t xml:space="preserve"> 10 a.m.</w:t>
                        </w:r>
                      </w:p>
                      <w:p w:rsidR="00401CB3" w:rsidRPr="009C4AD5" w:rsidRDefault="00401CB3" w:rsidP="009C4AD5">
                        <w:pPr>
                          <w:jc w:val="center"/>
                          <w:rPr>
                            <w:b/>
                            <w:lang w:val="es-MX"/>
                          </w:rPr>
                        </w:pPr>
                        <w:r w:rsidRPr="009C4AD5">
                          <w:rPr>
                            <w:b/>
                            <w:lang w:val="es-MX"/>
                          </w:rPr>
                          <w:t>No tenemos la misa en español a las 2 p.m.</w:t>
                        </w:r>
                      </w:p>
                      <w:p w:rsidR="00401CB3" w:rsidRPr="009C4AD5" w:rsidRDefault="00401CB3">
                        <w:pPr>
                          <w:rPr>
                            <w:lang w:val="es-MX"/>
                          </w:rPr>
                        </w:pPr>
                      </w:p>
                    </w:txbxContent>
                  </v:textbox>
                </v:shape>
              </w:pict>
            </w:r>
            <w:r w:rsidR="00BF2759">
              <w:rPr>
                <w:rFonts w:ascii="Calibri" w:eastAsia="Times New Roman" w:hAnsi="Calibri"/>
                <w:color w:val="000000"/>
                <w:sz w:val="20"/>
                <w:szCs w:val="20"/>
              </w:rPr>
              <w:t>(+) Janis Wald</w:t>
            </w:r>
          </w:p>
          <w:p w:rsidR="006C501C" w:rsidRDefault="006C501C" w:rsidP="00401CB3">
            <w:pPr>
              <w:rPr>
                <w:rFonts w:ascii="Calibri" w:eastAsia="Times New Roman" w:hAnsi="Calibri"/>
                <w:color w:val="000000"/>
                <w:sz w:val="20"/>
                <w:szCs w:val="20"/>
              </w:rPr>
            </w:pPr>
            <w:r>
              <w:rPr>
                <w:rFonts w:ascii="Calibri" w:eastAsia="Times New Roman" w:hAnsi="Calibri"/>
                <w:color w:val="000000"/>
                <w:sz w:val="20"/>
                <w:szCs w:val="20"/>
              </w:rPr>
              <w:t xml:space="preserve">(+) 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&amp; Jake </w:t>
            </w:r>
            <w:proofErr w:type="spellStart"/>
            <w:r>
              <w:rPr>
                <w:rFonts w:ascii="Calibri" w:eastAsia="Times New Roman" w:hAnsi="Calibri"/>
                <w:color w:val="000000"/>
                <w:sz w:val="20"/>
                <w:szCs w:val="20"/>
              </w:rPr>
              <w:t>Seratte</w:t>
            </w:r>
            <w:proofErr w:type="spellEnd"/>
          </w:p>
        </w:tc>
      </w:tr>
      <w:tr w:rsidR="00BF2759"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2759" w:rsidRPr="00177B66" w:rsidRDefault="00BF2759" w:rsidP="007B227F">
            <w:pPr>
              <w:rPr>
                <w:rFonts w:ascii="Calibri" w:eastAsia="Times New Roman" w:hAnsi="Calibri"/>
                <w:b/>
                <w:color w:val="000000"/>
                <w:sz w:val="20"/>
                <w:szCs w:val="20"/>
              </w:rPr>
            </w:pPr>
            <w:proofErr w:type="spellStart"/>
            <w:r>
              <w:rPr>
                <w:rFonts w:ascii="Calibri" w:eastAsia="Times New Roman" w:hAnsi="Calibri"/>
                <w:b/>
                <w:color w:val="000000"/>
                <w:sz w:val="20"/>
                <w:szCs w:val="20"/>
              </w:rPr>
              <w:t>Thur</w:t>
            </w:r>
            <w:proofErr w:type="spellEnd"/>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549B1" w:rsidP="006021D9">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6C501C">
              <w:rPr>
                <w:rFonts w:ascii="Calibri" w:eastAsia="Times New Roman" w:hAnsi="Calibri"/>
                <w:b/>
                <w:color w:val="000000"/>
                <w:sz w:val="20"/>
                <w:szCs w:val="20"/>
              </w:rPr>
              <w:t>15</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401CB3">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C7630A" w:rsidP="00401CB3">
            <w:pPr>
              <w:rPr>
                <w:rFonts w:ascii="Calibri" w:eastAsia="Times New Roman" w:hAnsi="Calibri"/>
                <w:color w:val="000000"/>
                <w:sz w:val="20"/>
                <w:szCs w:val="20"/>
              </w:rPr>
            </w:pPr>
            <w:r>
              <w:rPr>
                <w:rFonts w:ascii="Calibri" w:eastAsia="Times New Roman" w:hAnsi="Calibri"/>
                <w:noProof/>
                <w:color w:val="000000"/>
                <w:sz w:val="20"/>
                <w:szCs w:val="20"/>
              </w:rPr>
              <w:drawing>
                <wp:anchor distT="0" distB="0" distL="114300" distR="114300" simplePos="0" relativeHeight="252782592" behindDoc="0" locked="0" layoutInCell="1" allowOverlap="1">
                  <wp:simplePos x="0" y="0"/>
                  <wp:positionH relativeFrom="column">
                    <wp:posOffset>3065145</wp:posOffset>
                  </wp:positionH>
                  <wp:positionV relativeFrom="paragraph">
                    <wp:posOffset>59690</wp:posOffset>
                  </wp:positionV>
                  <wp:extent cx="1228725" cy="581025"/>
                  <wp:effectExtent l="19050" t="0" r="9525" b="0"/>
                  <wp:wrapNone/>
                  <wp:docPr id="8" name="Picture 2" descr="C:\Users\abvmsec\AppData\Local\Microsoft\Windows\Temporary Internet Files\Content.IE5\WMNZAGFP\rej[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bvmsec\AppData\Local\Microsoft\Windows\Temporary Internet Files\Content.IE5\WMNZAGFP\rej[1].jpg"/>
                          <pic:cNvPicPr>
                            <a:picLocks noChangeAspect="1" noChangeArrowheads="1"/>
                          </pic:cNvPicPr>
                        </pic:nvPicPr>
                        <pic:blipFill>
                          <a:blip r:embed="rId10" cstate="print"/>
                          <a:srcRect/>
                          <a:stretch>
                            <a:fillRect/>
                          </a:stretch>
                        </pic:blipFill>
                        <pic:spPr bwMode="auto">
                          <a:xfrm>
                            <a:off x="0" y="0"/>
                            <a:ext cx="1228725" cy="581025"/>
                          </a:xfrm>
                          <a:prstGeom prst="rect">
                            <a:avLst/>
                          </a:prstGeom>
                          <a:noFill/>
                          <a:ln w="9525">
                            <a:noFill/>
                            <a:miter lim="800000"/>
                            <a:headEnd/>
                            <a:tailEnd/>
                          </a:ln>
                        </pic:spPr>
                      </pic:pic>
                    </a:graphicData>
                  </a:graphic>
                </wp:anchor>
              </w:drawing>
            </w:r>
            <w:r w:rsidR="00BF2759">
              <w:rPr>
                <w:rFonts w:ascii="Calibri" w:eastAsia="Times New Roman" w:hAnsi="Calibri"/>
                <w:color w:val="000000"/>
                <w:sz w:val="20"/>
                <w:szCs w:val="20"/>
              </w:rPr>
              <w:t>(+) Janis Wald</w:t>
            </w:r>
          </w:p>
        </w:tc>
      </w:tr>
      <w:tr w:rsidR="00BF2759"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2759" w:rsidRDefault="00BF2759" w:rsidP="007B227F">
            <w:pPr>
              <w:rPr>
                <w:rFonts w:ascii="Calibri" w:eastAsia="Times New Roman" w:hAnsi="Calibri"/>
                <w:b/>
                <w:color w:val="000000"/>
                <w:sz w:val="20"/>
                <w:szCs w:val="20"/>
              </w:rPr>
            </w:pPr>
            <w:r>
              <w:rPr>
                <w:rFonts w:ascii="Calibri" w:eastAsia="Times New Roman" w:hAnsi="Calibri"/>
                <w:b/>
                <w:color w:val="000000"/>
                <w:sz w:val="20"/>
                <w:szCs w:val="20"/>
              </w:rPr>
              <w:t>Fri</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549B1" w:rsidP="00CB0D20">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6C501C">
              <w:rPr>
                <w:rFonts w:ascii="Calibri" w:eastAsia="Times New Roman" w:hAnsi="Calibri"/>
                <w:b/>
                <w:color w:val="000000"/>
                <w:sz w:val="20"/>
                <w:szCs w:val="20"/>
              </w:rPr>
              <w:t>16</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401CB3">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401CB3">
            <w:pPr>
              <w:rPr>
                <w:rFonts w:ascii="Calibri" w:eastAsia="Times New Roman" w:hAnsi="Calibri"/>
                <w:color w:val="000000"/>
                <w:sz w:val="20"/>
                <w:szCs w:val="20"/>
              </w:rPr>
            </w:pPr>
            <w:r>
              <w:rPr>
                <w:rFonts w:ascii="Calibri" w:eastAsia="Times New Roman" w:hAnsi="Calibri"/>
                <w:color w:val="000000"/>
                <w:sz w:val="20"/>
                <w:szCs w:val="20"/>
              </w:rPr>
              <w:t>(+) Janis Wald</w:t>
            </w:r>
          </w:p>
        </w:tc>
      </w:tr>
      <w:tr w:rsidR="00BF2759"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2759" w:rsidRDefault="00BF2759"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549B1" w:rsidP="002756E4">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941CA9">
              <w:rPr>
                <w:rFonts w:ascii="Calibri" w:eastAsia="Times New Roman" w:hAnsi="Calibri"/>
                <w:b/>
                <w:color w:val="000000"/>
                <w:sz w:val="20"/>
                <w:szCs w:val="20"/>
              </w:rPr>
              <w:t>1</w:t>
            </w:r>
            <w:r w:rsidR="006C501C">
              <w:rPr>
                <w:rFonts w:ascii="Calibri" w:eastAsia="Times New Roman" w:hAnsi="Calibri"/>
                <w:b/>
                <w:color w:val="000000"/>
                <w:sz w:val="20"/>
                <w:szCs w:val="20"/>
              </w:rPr>
              <w:t>7</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3238B5">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Pr="00EA361C" w:rsidRDefault="00B549B1" w:rsidP="00401CB3">
            <w:pPr>
              <w:rPr>
                <w:rFonts w:ascii="Calibri" w:eastAsia="Times New Roman" w:hAnsi="Calibri"/>
                <w:color w:val="000000"/>
                <w:sz w:val="20"/>
                <w:szCs w:val="20"/>
              </w:rPr>
            </w:pPr>
            <w:r>
              <w:rPr>
                <w:rFonts w:ascii="Calibri" w:eastAsia="Times New Roman" w:hAnsi="Calibri"/>
                <w:color w:val="000000"/>
                <w:sz w:val="20"/>
                <w:szCs w:val="20"/>
              </w:rPr>
              <w:t xml:space="preserve">(+) </w:t>
            </w:r>
            <w:r w:rsidR="00941CA9">
              <w:rPr>
                <w:rFonts w:ascii="Calibri" w:eastAsia="Times New Roman" w:hAnsi="Calibri"/>
                <w:color w:val="000000"/>
                <w:sz w:val="20"/>
                <w:szCs w:val="20"/>
              </w:rPr>
              <w:t>J</w:t>
            </w:r>
            <w:r w:rsidR="006C501C">
              <w:rPr>
                <w:rFonts w:ascii="Calibri" w:eastAsia="Times New Roman" w:hAnsi="Calibri"/>
                <w:color w:val="000000"/>
                <w:sz w:val="20"/>
                <w:szCs w:val="20"/>
              </w:rPr>
              <w:t>ohn Barnes</w:t>
            </w:r>
          </w:p>
        </w:tc>
      </w:tr>
      <w:tr w:rsidR="00B549B1"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49B1" w:rsidRPr="00177B66" w:rsidRDefault="00B549B1" w:rsidP="007B227F">
            <w:pPr>
              <w:rPr>
                <w:rFonts w:ascii="Calibri" w:eastAsia="Times New Roman" w:hAnsi="Calibri"/>
                <w:b/>
                <w:color w:val="000000"/>
                <w:sz w:val="20"/>
                <w:szCs w:val="20"/>
              </w:rPr>
            </w:pP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971821">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401CB3">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549B1" w:rsidRPr="004423B0" w:rsidRDefault="00B549B1" w:rsidP="00401CB3">
            <w:pPr>
              <w:rPr>
                <w:rFonts w:ascii="Calibri" w:eastAsia="Times New Roman" w:hAnsi="Calibri"/>
                <w:color w:val="000000"/>
                <w:sz w:val="20"/>
                <w:szCs w:val="20"/>
              </w:rPr>
            </w:pPr>
            <w:r>
              <w:rPr>
                <w:rFonts w:ascii="Calibri" w:eastAsia="Times New Roman" w:hAnsi="Calibri"/>
                <w:color w:val="000000"/>
                <w:sz w:val="20"/>
                <w:szCs w:val="20"/>
              </w:rPr>
              <w:t xml:space="preserve">(+) </w:t>
            </w:r>
            <w:r w:rsidR="006C501C">
              <w:rPr>
                <w:rFonts w:ascii="Calibri" w:eastAsia="Times New Roman" w:hAnsi="Calibri"/>
                <w:color w:val="000000"/>
                <w:sz w:val="20"/>
                <w:szCs w:val="20"/>
              </w:rPr>
              <w:t>Janis Wald</w:t>
            </w:r>
          </w:p>
        </w:tc>
      </w:tr>
      <w:tr w:rsidR="00B549B1"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49B1" w:rsidRDefault="00B549B1"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CB0D20">
            <w:pPr>
              <w:rPr>
                <w:rFonts w:ascii="Calibri" w:eastAsia="Times New Roman" w:hAnsi="Calibri"/>
                <w:b/>
                <w:color w:val="000000"/>
                <w:sz w:val="20"/>
                <w:szCs w:val="20"/>
              </w:rPr>
            </w:pPr>
            <w:r>
              <w:rPr>
                <w:rFonts w:ascii="Calibri" w:eastAsia="Times New Roman" w:hAnsi="Calibri"/>
                <w:b/>
                <w:color w:val="000000"/>
                <w:sz w:val="20"/>
                <w:szCs w:val="20"/>
              </w:rPr>
              <w:t xml:space="preserve">Mar </w:t>
            </w:r>
            <w:r w:rsidR="00941CA9">
              <w:rPr>
                <w:rFonts w:ascii="Calibri" w:eastAsia="Times New Roman" w:hAnsi="Calibri"/>
                <w:b/>
                <w:color w:val="000000"/>
                <w:sz w:val="20"/>
                <w:szCs w:val="20"/>
              </w:rPr>
              <w:t>1</w:t>
            </w:r>
            <w:r w:rsidR="006C501C">
              <w:rPr>
                <w:rFonts w:ascii="Calibri" w:eastAsia="Times New Roman" w:hAnsi="Calibri"/>
                <w:b/>
                <w:color w:val="000000"/>
                <w:sz w:val="20"/>
                <w:szCs w:val="20"/>
              </w:rPr>
              <w:t>8</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401CB3">
            <w:pPr>
              <w:rPr>
                <w:rFonts w:ascii="Calibri" w:eastAsia="Times New Roman" w:hAnsi="Calibri"/>
                <w:b/>
                <w:color w:val="000000"/>
                <w:sz w:val="20"/>
                <w:szCs w:val="20"/>
              </w:rPr>
            </w:pPr>
            <w:r>
              <w:rPr>
                <w:rFonts w:ascii="Calibri" w:eastAsia="Times New Roman" w:hAnsi="Calibri"/>
                <w:b/>
                <w:color w:val="000000"/>
                <w:sz w:val="20"/>
                <w:szCs w:val="20"/>
              </w:rPr>
              <w:t>8:00a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941CA9" w:rsidRDefault="00CB0989" w:rsidP="0080452C">
            <w:pPr>
              <w:rPr>
                <w:rFonts w:ascii="Calibri" w:eastAsia="Times New Roman" w:hAnsi="Calibri"/>
                <w:color w:val="000000"/>
                <w:sz w:val="20"/>
                <w:szCs w:val="20"/>
              </w:rPr>
            </w:pPr>
            <w:r>
              <w:rPr>
                <w:rFonts w:ascii="Calibri" w:eastAsia="Times New Roman" w:hAnsi="Calibri"/>
                <w:color w:val="000000"/>
                <w:sz w:val="20"/>
                <w:szCs w:val="20"/>
              </w:rPr>
              <w:t>Good Health for Maria Gonzalez by Maria Jones</w:t>
            </w:r>
          </w:p>
        </w:tc>
      </w:tr>
      <w:tr w:rsidR="00B549B1" w:rsidRPr="007F3686" w:rsidTr="00B549B1">
        <w:trPr>
          <w:gridAfter w:val="1"/>
          <w:wAfter w:w="237" w:type="dxa"/>
          <w:trHeight w:val="335"/>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49B1" w:rsidRPr="00524D11" w:rsidRDefault="00B549B1" w:rsidP="007B227F">
            <w:pPr>
              <w:rPr>
                <w:noProof/>
                <w:lang w:eastAsia="zh-TW"/>
              </w:rPr>
            </w:pP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CB0D20">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401CB3">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549B1" w:rsidRPr="004423B0" w:rsidRDefault="00B549B1" w:rsidP="00401CB3">
            <w:pPr>
              <w:rPr>
                <w:rFonts w:ascii="Calibri" w:eastAsia="Times New Roman" w:hAnsi="Calibri"/>
                <w:color w:val="000000"/>
                <w:sz w:val="20"/>
                <w:szCs w:val="20"/>
              </w:rPr>
            </w:pPr>
            <w:r>
              <w:rPr>
                <w:rFonts w:ascii="Calibri" w:eastAsia="Times New Roman" w:hAnsi="Calibri"/>
                <w:color w:val="000000"/>
                <w:sz w:val="20"/>
                <w:szCs w:val="20"/>
              </w:rPr>
              <w:t>(+) Janis Wald</w:t>
            </w:r>
          </w:p>
        </w:tc>
      </w:tr>
      <w:tr w:rsidR="00B549B1"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49B1" w:rsidRDefault="00B549B1" w:rsidP="007B227F">
            <w:pPr>
              <w:rPr>
                <w:rFonts w:ascii="Calibri" w:eastAsia="Times New Roman" w:hAnsi="Calibri"/>
                <w:b/>
                <w:color w:val="000000"/>
                <w:sz w:val="20"/>
                <w:szCs w:val="20"/>
              </w:rPr>
            </w:pP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CB0D20">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401CB3">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549B1" w:rsidRPr="004423B0" w:rsidRDefault="00B549B1" w:rsidP="00401CB3">
            <w:pPr>
              <w:rPr>
                <w:rFonts w:ascii="Calibri" w:eastAsia="Times New Roman" w:hAnsi="Calibri"/>
                <w:color w:val="000000"/>
                <w:sz w:val="20"/>
                <w:szCs w:val="20"/>
              </w:rPr>
            </w:pPr>
            <w:r>
              <w:rPr>
                <w:rFonts w:ascii="Calibri" w:eastAsia="Times New Roman" w:hAnsi="Calibri"/>
                <w:color w:val="000000"/>
                <w:sz w:val="20"/>
                <w:szCs w:val="20"/>
              </w:rPr>
              <w:t>(+)</w:t>
            </w:r>
            <w:r w:rsidR="006C501C">
              <w:rPr>
                <w:rFonts w:ascii="Calibri" w:eastAsia="Times New Roman" w:hAnsi="Calibri"/>
                <w:color w:val="000000"/>
                <w:sz w:val="20"/>
                <w:szCs w:val="20"/>
              </w:rPr>
              <w:t xml:space="preserve"> James Paul Blanchard</w:t>
            </w:r>
          </w:p>
        </w:tc>
      </w:tr>
      <w:tr w:rsidR="00B549B1"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49B1" w:rsidRDefault="00B549B1" w:rsidP="007B227F">
            <w:pPr>
              <w:rPr>
                <w:rFonts w:ascii="Calibri" w:eastAsia="Times New Roman" w:hAnsi="Calibri"/>
                <w:b/>
                <w:color w:val="000000"/>
                <w:sz w:val="20"/>
                <w:szCs w:val="20"/>
              </w:rPr>
            </w:pP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CB0D20">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401CB3">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2053DA" w:rsidP="00401CB3">
            <w:pPr>
              <w:rPr>
                <w:rFonts w:ascii="Calibri" w:eastAsia="Times New Roman" w:hAnsi="Calibri"/>
                <w:color w:val="000000"/>
                <w:sz w:val="20"/>
                <w:szCs w:val="20"/>
              </w:rPr>
            </w:pPr>
            <w:r>
              <w:rPr>
                <w:rFonts w:ascii="Calibri" w:eastAsia="Times New Roman" w:hAnsi="Calibri"/>
                <w:color w:val="000000"/>
                <w:sz w:val="20"/>
                <w:szCs w:val="20"/>
              </w:rPr>
              <w:t xml:space="preserve">(+) </w:t>
            </w:r>
            <w:r w:rsidR="00941CA9">
              <w:rPr>
                <w:rFonts w:ascii="Calibri" w:eastAsia="Times New Roman" w:hAnsi="Calibri"/>
                <w:color w:val="000000"/>
                <w:sz w:val="20"/>
                <w:szCs w:val="20"/>
              </w:rPr>
              <w:t xml:space="preserve">Gerardo Almeida, </w:t>
            </w:r>
            <w:proofErr w:type="spellStart"/>
            <w:r w:rsidR="00941CA9">
              <w:rPr>
                <w:rFonts w:ascii="Calibri" w:eastAsia="Times New Roman" w:hAnsi="Calibri"/>
                <w:color w:val="000000"/>
                <w:sz w:val="20"/>
                <w:szCs w:val="20"/>
              </w:rPr>
              <w:t>Micaila</w:t>
            </w:r>
            <w:proofErr w:type="spellEnd"/>
            <w:r w:rsidR="00941CA9">
              <w:rPr>
                <w:rFonts w:ascii="Calibri" w:eastAsia="Times New Roman" w:hAnsi="Calibri"/>
                <w:color w:val="000000"/>
                <w:sz w:val="20"/>
                <w:szCs w:val="20"/>
              </w:rPr>
              <w:t xml:space="preserve"> </w:t>
            </w:r>
            <w:proofErr w:type="spellStart"/>
            <w:r w:rsidR="00941CA9">
              <w:rPr>
                <w:rFonts w:ascii="Calibri" w:eastAsia="Times New Roman" w:hAnsi="Calibri"/>
                <w:color w:val="000000"/>
                <w:sz w:val="20"/>
                <w:szCs w:val="20"/>
              </w:rPr>
              <w:t>Scism</w:t>
            </w:r>
            <w:proofErr w:type="spellEnd"/>
            <w:r w:rsidR="00941CA9">
              <w:rPr>
                <w:rFonts w:ascii="Calibri" w:eastAsia="Times New Roman" w:hAnsi="Calibri"/>
                <w:color w:val="000000"/>
                <w:sz w:val="20"/>
                <w:szCs w:val="20"/>
              </w:rPr>
              <w:t xml:space="preserve"> and Daniel Garcia</w:t>
            </w:r>
          </w:p>
        </w:tc>
      </w:tr>
    </w:tbl>
    <w:p w:rsidR="00073FB8" w:rsidRDefault="00F77775" w:rsidP="006777AB">
      <w:pPr>
        <w:tabs>
          <w:tab w:val="left" w:pos="2865"/>
        </w:tabs>
      </w:pPr>
      <w:r w:rsidRPr="00F77775">
        <w:rPr>
          <w:noProof/>
          <w:sz w:val="22"/>
          <w:szCs w:val="22"/>
          <w:lang w:val="es-MX" w:eastAsia="zh-TW"/>
        </w:rPr>
        <w:pict>
          <v:shape id="_x0000_s989303" type="#_x0000_t202" style="position:absolute;margin-left:-15.25pt;margin-top:1.7pt;width:555.25pt;height:117.85pt;z-index:252717056;mso-position-horizontal-relative:text;mso-position-vertical-relative:text;mso-width-relative:margin;mso-height-relative:margin">
            <v:textbox>
              <w:txbxContent>
                <w:p w:rsidR="00401CB3" w:rsidRPr="00CB0989" w:rsidRDefault="00401CB3" w:rsidP="00613DAB">
                  <w:pPr>
                    <w:jc w:val="center"/>
                    <w:rPr>
                      <w:rFonts w:ascii="Arial Rounded MT Bold" w:hAnsi="Arial Rounded MT Bold"/>
                      <w:u w:val="single"/>
                    </w:rPr>
                  </w:pPr>
                  <w:r w:rsidRPr="00CB0989">
                    <w:rPr>
                      <w:rFonts w:ascii="Arial Rounded MT Bold" w:hAnsi="Arial Rounded MT Bold"/>
                      <w:u w:val="single"/>
                    </w:rPr>
                    <w:t xml:space="preserve">Fish Fry Fridays </w:t>
                  </w:r>
                </w:p>
                <w:p w:rsidR="00401CB3" w:rsidRDefault="00401CB3" w:rsidP="00613DAB">
                  <w:pPr>
                    <w:jc w:val="center"/>
                    <w:rPr>
                      <w:rFonts w:ascii="Arial Rounded MT Bold" w:hAnsi="Arial Rounded MT Bold"/>
                    </w:rPr>
                  </w:pPr>
                  <w:r w:rsidRPr="00C80FC1">
                    <w:rPr>
                      <w:rFonts w:ascii="Arial Rounded MT Bold" w:hAnsi="Arial Rounded MT Bold"/>
                    </w:rPr>
                    <w:t xml:space="preserve">Sponsored by </w:t>
                  </w:r>
                  <w:proofErr w:type="gramStart"/>
                  <w:r w:rsidRPr="00C80FC1">
                    <w:rPr>
                      <w:rFonts w:ascii="Arial Rounded MT Bold" w:hAnsi="Arial Rounded MT Bold"/>
                      <w:b/>
                    </w:rPr>
                    <w:t>The</w:t>
                  </w:r>
                  <w:proofErr w:type="gramEnd"/>
                  <w:r w:rsidRPr="00C80FC1">
                    <w:rPr>
                      <w:rFonts w:ascii="Arial Rounded MT Bold" w:hAnsi="Arial Rounded MT Bold"/>
                      <w:b/>
                    </w:rPr>
                    <w:t xml:space="preserve"> Marlow/Duncan </w:t>
                  </w:r>
                  <w:r w:rsidRPr="00C80FC1">
                    <w:rPr>
                      <w:rFonts w:ascii="Arial Rounded MT Bold" w:hAnsi="Arial Rounded MT Bold"/>
                    </w:rPr>
                    <w:t>Knights of Columbus</w:t>
                  </w:r>
                </w:p>
                <w:p w:rsidR="00401CB3" w:rsidRPr="00C80FC1" w:rsidRDefault="00401CB3" w:rsidP="00613DAB">
                  <w:pPr>
                    <w:jc w:val="center"/>
                    <w:rPr>
                      <w:rFonts w:ascii="Arial Rounded MT Bold" w:hAnsi="Arial Rounded MT Bold"/>
                    </w:rPr>
                  </w:pPr>
                  <w:r w:rsidRPr="00C80FC1">
                    <w:rPr>
                      <w:rFonts w:ascii="Arial Rounded MT Bold" w:hAnsi="Arial Rounded MT Bold"/>
                    </w:rPr>
                    <w:t>Fridays:  Mar 16 &amp; 23, 5:30-7:30 p.m.</w:t>
                  </w:r>
                </w:p>
                <w:p w:rsidR="00401CB3" w:rsidRPr="00C80FC1" w:rsidRDefault="00401CB3" w:rsidP="00613DAB">
                  <w:pPr>
                    <w:jc w:val="center"/>
                    <w:rPr>
                      <w:rFonts w:ascii="Arial Rounded MT Bold" w:hAnsi="Arial Rounded MT Bold"/>
                    </w:rPr>
                  </w:pPr>
                  <w:r w:rsidRPr="00C80FC1">
                    <w:rPr>
                      <w:rFonts w:ascii="Arial Rounded MT Bold" w:hAnsi="Arial Rounded MT Bold"/>
                    </w:rPr>
                    <w:t>At Immaculate Conception Church, 307 N 4</w:t>
                  </w:r>
                  <w:r w:rsidRPr="00C80FC1">
                    <w:rPr>
                      <w:rFonts w:ascii="Arial Rounded MT Bold" w:hAnsi="Arial Rounded MT Bold"/>
                      <w:vertAlign w:val="superscript"/>
                    </w:rPr>
                    <w:t>th</w:t>
                  </w:r>
                  <w:r w:rsidRPr="00C80FC1">
                    <w:rPr>
                      <w:rFonts w:ascii="Arial Rounded MT Bold" w:hAnsi="Arial Rounded MT Bold"/>
                    </w:rPr>
                    <w:t xml:space="preserve"> St, Marlow</w:t>
                  </w:r>
                </w:p>
                <w:p w:rsidR="00401CB3" w:rsidRPr="00C80FC1" w:rsidRDefault="00401CB3" w:rsidP="00613DAB">
                  <w:pPr>
                    <w:jc w:val="center"/>
                    <w:rPr>
                      <w:rFonts w:ascii="Arial Rounded MT Bold" w:hAnsi="Arial Rounded MT Bold"/>
                    </w:rPr>
                  </w:pPr>
                  <w:r w:rsidRPr="00C80FC1">
                    <w:rPr>
                      <w:rFonts w:ascii="Arial Rounded MT Bold" w:hAnsi="Arial Rounded MT Bold"/>
                    </w:rPr>
                    <w:t>Carry-outs welcome 580-658-2365</w:t>
                  </w:r>
                </w:p>
                <w:p w:rsidR="00401CB3" w:rsidRPr="00C80FC1" w:rsidRDefault="00401CB3" w:rsidP="00613DAB">
                  <w:pPr>
                    <w:jc w:val="center"/>
                    <w:rPr>
                      <w:rFonts w:ascii="Arial Rounded MT Bold" w:hAnsi="Arial Rounded MT Bold"/>
                    </w:rPr>
                  </w:pPr>
                  <w:r w:rsidRPr="00C80FC1">
                    <w:rPr>
                      <w:rFonts w:ascii="Arial Rounded MT Bold" w:hAnsi="Arial Rounded MT Bold"/>
                    </w:rPr>
                    <w:t xml:space="preserve">Fish, fries, coleslaw, beans, drink and dessert </w:t>
                  </w:r>
                </w:p>
                <w:p w:rsidR="00401CB3" w:rsidRPr="00C80FC1" w:rsidRDefault="00401CB3" w:rsidP="00613DAB">
                  <w:pPr>
                    <w:jc w:val="center"/>
                    <w:rPr>
                      <w:rFonts w:ascii="Arial Rounded MT Bold" w:hAnsi="Arial Rounded MT Bold"/>
                    </w:rPr>
                  </w:pPr>
                  <w:r w:rsidRPr="00C80FC1">
                    <w:rPr>
                      <w:rFonts w:ascii="Arial Rounded MT Bold" w:hAnsi="Arial Rounded MT Bold"/>
                    </w:rPr>
                    <w:t>$9.00 for adults and children 10 AND UNDER FREE</w:t>
                  </w:r>
                </w:p>
                <w:p w:rsidR="00401CB3" w:rsidRPr="00C80FC1" w:rsidRDefault="00401CB3" w:rsidP="00613DAB">
                  <w:pPr>
                    <w:jc w:val="center"/>
                    <w:rPr>
                      <w:rFonts w:ascii="Elephant" w:hAnsi="Elephant"/>
                    </w:rPr>
                  </w:pPr>
                  <w:proofErr w:type="gramStart"/>
                  <w:r w:rsidRPr="00C80FC1">
                    <w:rPr>
                      <w:rFonts w:ascii="Elephant" w:hAnsi="Elephant"/>
                    </w:rPr>
                    <w:t>Stations of the Cross at 6 p.m.</w:t>
                  </w:r>
                  <w:proofErr w:type="gramEnd"/>
                </w:p>
                <w:p w:rsidR="00401CB3" w:rsidRDefault="00401CB3"/>
              </w:txbxContent>
            </v:textbox>
          </v:shape>
        </w:pict>
      </w:r>
    </w:p>
    <w:p w:rsidR="00073FB8" w:rsidRDefault="00C80FC1" w:rsidP="006777AB">
      <w:pPr>
        <w:tabs>
          <w:tab w:val="left" w:pos="2865"/>
        </w:tabs>
      </w:pPr>
      <w:r>
        <w:rPr>
          <w:noProof/>
        </w:rPr>
        <w:drawing>
          <wp:anchor distT="0" distB="0" distL="114300" distR="114300" simplePos="0" relativeHeight="252719104" behindDoc="0" locked="0" layoutInCell="1" allowOverlap="1">
            <wp:simplePos x="0" y="0"/>
            <wp:positionH relativeFrom="column">
              <wp:posOffset>-57150</wp:posOffset>
            </wp:positionH>
            <wp:positionV relativeFrom="paragraph">
              <wp:posOffset>36830</wp:posOffset>
            </wp:positionV>
            <wp:extent cx="1066800" cy="1066800"/>
            <wp:effectExtent l="19050" t="0" r="0" b="0"/>
            <wp:wrapNone/>
            <wp:docPr id="11" name="Picture 16" descr="C:\Users\abvmsec\AppData\Local\Microsoft\Windows\Temporary Internet Files\Content.IE5\OBED0NBO\1024px-Knights_of_Columbus_color_enhanced_vector_kam.svg[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bvmsec\AppData\Local\Microsoft\Windows\Temporary Internet Files\Content.IE5\OBED0NBO\1024px-Knights_of_Columbus_color_enhanced_vector_kam.svg[1].png"/>
                    <pic:cNvPicPr>
                      <a:picLocks noChangeAspect="1" noChangeArrowheads="1"/>
                    </pic:cNvPicPr>
                  </pic:nvPicPr>
                  <pic:blipFill>
                    <a:blip r:embed="rId11" cstate="print"/>
                    <a:srcRect/>
                    <a:stretch>
                      <a:fillRect/>
                    </a:stretch>
                  </pic:blipFill>
                  <pic:spPr bwMode="auto">
                    <a:xfrm>
                      <a:off x="0" y="0"/>
                      <a:ext cx="1066800" cy="1066800"/>
                    </a:xfrm>
                    <a:prstGeom prst="rect">
                      <a:avLst/>
                    </a:prstGeom>
                    <a:noFill/>
                    <a:ln w="9525">
                      <a:noFill/>
                      <a:miter lim="800000"/>
                      <a:headEnd/>
                      <a:tailEnd/>
                    </a:ln>
                  </pic:spPr>
                </pic:pic>
              </a:graphicData>
            </a:graphic>
          </wp:anchor>
        </w:drawing>
      </w:r>
    </w:p>
    <w:p w:rsidR="00280D5F" w:rsidRDefault="00280D5F" w:rsidP="006777AB">
      <w:pPr>
        <w:tabs>
          <w:tab w:val="left" w:pos="2865"/>
        </w:tabs>
      </w:pPr>
    </w:p>
    <w:p w:rsidR="00045C77" w:rsidRDefault="00045C77" w:rsidP="006777AB">
      <w:pPr>
        <w:tabs>
          <w:tab w:val="left" w:pos="2865"/>
        </w:tabs>
      </w:pPr>
    </w:p>
    <w:p w:rsidR="005029B8" w:rsidRDefault="00C500CA" w:rsidP="006777AB">
      <w:pPr>
        <w:tabs>
          <w:tab w:val="left" w:pos="2865"/>
        </w:tabs>
      </w:pPr>
      <w:r>
        <w:rPr>
          <w:noProof/>
        </w:rPr>
        <w:drawing>
          <wp:anchor distT="0" distB="0" distL="114300" distR="114300" simplePos="0" relativeHeight="252721152" behindDoc="0" locked="0" layoutInCell="1" allowOverlap="1">
            <wp:simplePos x="0" y="0"/>
            <wp:positionH relativeFrom="column">
              <wp:posOffset>5257800</wp:posOffset>
            </wp:positionH>
            <wp:positionV relativeFrom="paragraph">
              <wp:posOffset>73025</wp:posOffset>
            </wp:positionV>
            <wp:extent cx="1447800" cy="666750"/>
            <wp:effectExtent l="19050" t="0" r="0" b="0"/>
            <wp:wrapNone/>
            <wp:docPr id="12" name="Picture 1" descr="fish fr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sh fry.png"/>
                    <pic:cNvPicPr/>
                  </pic:nvPicPr>
                  <pic:blipFill>
                    <a:blip r:embed="rId12" cstate="print"/>
                    <a:stretch>
                      <a:fillRect/>
                    </a:stretch>
                  </pic:blipFill>
                  <pic:spPr>
                    <a:xfrm>
                      <a:off x="0" y="0"/>
                      <a:ext cx="1447800" cy="666750"/>
                    </a:xfrm>
                    <a:prstGeom prst="rect">
                      <a:avLst/>
                    </a:prstGeom>
                  </pic:spPr>
                </pic:pic>
              </a:graphicData>
            </a:graphic>
          </wp:anchor>
        </w:drawing>
      </w: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F77775" w:rsidP="006777AB">
      <w:pPr>
        <w:tabs>
          <w:tab w:val="left" w:pos="2865"/>
        </w:tabs>
      </w:pPr>
      <w:r>
        <w:rPr>
          <w:noProof/>
          <w:lang w:eastAsia="zh-TW"/>
        </w:rPr>
        <w:pict>
          <v:shape id="_x0000_s989285" type="#_x0000_t202" style="position:absolute;margin-left:-15.25pt;margin-top:11.25pt;width:555.25pt;height:261.85pt;z-index:252697600;mso-width-relative:margin;mso-height-relative:margin">
            <v:textbox>
              <w:txbxContent>
                <w:p w:rsidR="00401CB3" w:rsidRDefault="00401CB3" w:rsidP="007D2F2C">
                  <w:pPr>
                    <w:ind w:left="720"/>
                    <w:rPr>
                      <w:sz w:val="32"/>
                      <w:szCs w:val="32"/>
                    </w:rPr>
                  </w:pPr>
                  <w:r w:rsidRPr="00844798">
                    <w:rPr>
                      <w:rFonts w:ascii="Elephant" w:hAnsi="Elephant"/>
                      <w:sz w:val="36"/>
                      <w:szCs w:val="36"/>
                      <w:u w:val="single"/>
                    </w:rPr>
                    <w:t>Special Collection for Property and Liability Insurance</w:t>
                  </w:r>
                  <w:r>
                    <w:rPr>
                      <w:sz w:val="36"/>
                      <w:szCs w:val="36"/>
                    </w:rPr>
                    <w:tab/>
                  </w:r>
                  <w:r>
                    <w:rPr>
                      <w:sz w:val="36"/>
                      <w:szCs w:val="36"/>
                    </w:rPr>
                    <w:br/>
                  </w:r>
                  <w:r>
                    <w:rPr>
                      <w:sz w:val="36"/>
                      <w:szCs w:val="36"/>
                    </w:rPr>
                    <w:tab/>
                  </w:r>
                  <w:r>
                    <w:rPr>
                      <w:sz w:val="36"/>
                      <w:szCs w:val="36"/>
                    </w:rPr>
                    <w:tab/>
                    <w:t xml:space="preserve">       </w:t>
                  </w:r>
                  <w:r w:rsidRPr="00BF1D38">
                    <w:rPr>
                      <w:b/>
                      <w:sz w:val="36"/>
                      <w:szCs w:val="36"/>
                    </w:rPr>
                    <w:t xml:space="preserve">BALANCE TO COLLECT:  </w:t>
                  </w:r>
                  <w:r w:rsidRPr="00BF1D38">
                    <w:rPr>
                      <w:b/>
                      <w:bCs/>
                      <w:sz w:val="36"/>
                      <w:szCs w:val="36"/>
                    </w:rPr>
                    <w:t>$1</w:t>
                  </w:r>
                  <w:r w:rsidR="00E71FCF">
                    <w:rPr>
                      <w:b/>
                      <w:bCs/>
                      <w:sz w:val="36"/>
                      <w:szCs w:val="36"/>
                    </w:rPr>
                    <w:t>0</w:t>
                  </w:r>
                  <w:r w:rsidRPr="00BF1D38">
                    <w:rPr>
                      <w:b/>
                      <w:bCs/>
                      <w:sz w:val="36"/>
                      <w:szCs w:val="36"/>
                    </w:rPr>
                    <w:t>,000.00</w:t>
                  </w:r>
                  <w:r>
                    <w:rPr>
                      <w:sz w:val="36"/>
                      <w:szCs w:val="36"/>
                    </w:rPr>
                    <w:br/>
                  </w:r>
                  <w:r w:rsidRPr="00A85C79">
                    <w:rPr>
                      <w:sz w:val="32"/>
                      <w:szCs w:val="32"/>
                    </w:rPr>
                    <w:t xml:space="preserve">Every Sunday we will be having a Second Collection </w:t>
                  </w:r>
                  <w:r w:rsidRPr="00A85C79">
                    <w:rPr>
                      <w:sz w:val="32"/>
                      <w:szCs w:val="32"/>
                    </w:rPr>
                    <w:br/>
                    <w:t xml:space="preserve">for our Property and Liability Insurance for the year </w:t>
                  </w:r>
                  <w:r w:rsidRPr="00A85C79">
                    <w:rPr>
                      <w:sz w:val="32"/>
                      <w:szCs w:val="32"/>
                    </w:rPr>
                    <w:br/>
                    <w:t xml:space="preserve">2018/2019 which is around $19,000.00.  </w:t>
                  </w:r>
                  <w:r w:rsidRPr="00A85C79">
                    <w:rPr>
                      <w:sz w:val="32"/>
                      <w:szCs w:val="32"/>
                    </w:rPr>
                    <w:br/>
                    <w:t xml:space="preserve">Therefore, we request that you help </w:t>
                  </w:r>
                  <w:r w:rsidRPr="00A85C79">
                    <w:rPr>
                      <w:sz w:val="32"/>
                      <w:szCs w:val="32"/>
                    </w:rPr>
                    <w:tab/>
                  </w:r>
                  <w:r w:rsidRPr="00A85C79">
                    <w:rPr>
                      <w:sz w:val="32"/>
                      <w:szCs w:val="32"/>
                    </w:rPr>
                    <w:br/>
                    <w:t xml:space="preserve">us to raise money for this necessary expenditure.  </w:t>
                  </w:r>
                  <w:r w:rsidRPr="00A85C79">
                    <w:rPr>
                      <w:sz w:val="32"/>
                      <w:szCs w:val="32"/>
                    </w:rPr>
                    <w:tab/>
                  </w:r>
                  <w:r w:rsidRPr="00A85C79">
                    <w:rPr>
                      <w:b/>
                      <w:bCs/>
                      <w:sz w:val="32"/>
                      <w:szCs w:val="32"/>
                    </w:rPr>
                    <w:t xml:space="preserve"> </w:t>
                  </w:r>
                  <w:r w:rsidRPr="00A85C79">
                    <w:rPr>
                      <w:sz w:val="32"/>
                      <w:szCs w:val="32"/>
                    </w:rPr>
                    <w:br/>
                  </w:r>
                  <w:r w:rsidRPr="00A85C79">
                    <w:rPr>
                      <w:sz w:val="32"/>
                      <w:szCs w:val="32"/>
                    </w:rPr>
                    <w:br/>
                    <w:t xml:space="preserve">Please write checks to </w:t>
                  </w:r>
                  <w:r>
                    <w:rPr>
                      <w:sz w:val="32"/>
                      <w:szCs w:val="32"/>
                    </w:rPr>
                    <w:tab/>
                  </w:r>
                  <w:r>
                    <w:rPr>
                      <w:sz w:val="32"/>
                      <w:szCs w:val="32"/>
                    </w:rPr>
                    <w:tab/>
                  </w:r>
                  <w:r>
                    <w:rPr>
                      <w:sz w:val="32"/>
                      <w:szCs w:val="32"/>
                    </w:rPr>
                    <w:tab/>
                  </w:r>
                  <w:r>
                    <w:rPr>
                      <w:sz w:val="32"/>
                      <w:szCs w:val="32"/>
                    </w:rPr>
                    <w:tab/>
                  </w:r>
                  <w:r w:rsidRPr="000D73B8">
                    <w:rPr>
                      <w:sz w:val="36"/>
                      <w:szCs w:val="36"/>
                    </w:rPr>
                    <w:t>$</w:t>
                  </w:r>
                  <w:r w:rsidR="00E71FCF">
                    <w:rPr>
                      <w:sz w:val="36"/>
                      <w:szCs w:val="36"/>
                    </w:rPr>
                    <w:t>9</w:t>
                  </w:r>
                  <w:r w:rsidRPr="000D73B8">
                    <w:rPr>
                      <w:sz w:val="36"/>
                      <w:szCs w:val="36"/>
                    </w:rPr>
                    <w:t>,000.00</w:t>
                  </w:r>
                </w:p>
                <w:p w:rsidR="00401CB3" w:rsidRPr="00A85C79" w:rsidRDefault="00401CB3" w:rsidP="007D2F2C">
                  <w:pPr>
                    <w:ind w:left="720"/>
                    <w:rPr>
                      <w:sz w:val="36"/>
                      <w:szCs w:val="36"/>
                    </w:rPr>
                  </w:pPr>
                  <w:proofErr w:type="gramStart"/>
                  <w:r w:rsidRPr="00A85C79">
                    <w:rPr>
                      <w:sz w:val="32"/>
                      <w:szCs w:val="32"/>
                    </w:rPr>
                    <w:t>Assumption/Building Fund.</w:t>
                  </w:r>
                  <w:proofErr w:type="gramEnd"/>
                  <w:r w:rsidRPr="00A85C79">
                    <w:rPr>
                      <w:sz w:val="32"/>
                      <w:szCs w:val="32"/>
                    </w:rPr>
                    <w:t xml:space="preserve">   </w:t>
                  </w:r>
                  <w:r>
                    <w:rPr>
                      <w:sz w:val="32"/>
                      <w:szCs w:val="32"/>
                    </w:rPr>
                    <w:tab/>
                  </w:r>
                  <w:r>
                    <w:rPr>
                      <w:sz w:val="32"/>
                      <w:szCs w:val="32"/>
                    </w:rPr>
                    <w:tab/>
                  </w:r>
                  <w:r>
                    <w:rPr>
                      <w:sz w:val="32"/>
                      <w:szCs w:val="32"/>
                    </w:rPr>
                    <w:tab/>
                  </w:r>
                  <w:proofErr w:type="gramStart"/>
                  <w:r w:rsidRPr="004F2C92">
                    <w:rPr>
                      <w:sz w:val="36"/>
                      <w:szCs w:val="36"/>
                    </w:rPr>
                    <w:t>$5,000.00</w:t>
                  </w:r>
                  <w:r w:rsidRPr="00A85C79">
                    <w:rPr>
                      <w:sz w:val="32"/>
                      <w:szCs w:val="32"/>
                    </w:rPr>
                    <w:br/>
                  </w:r>
                  <w:r w:rsidRPr="00A85C79">
                    <w:rPr>
                      <w:sz w:val="32"/>
                      <w:szCs w:val="32"/>
                    </w:rPr>
                    <w:br/>
                    <w:t>Thank you for your generosity.</w:t>
                  </w:r>
                  <w:proofErr w:type="gramEnd"/>
                  <w:r w:rsidRPr="00A85C79">
                    <w:rPr>
                      <w:sz w:val="32"/>
                      <w:szCs w:val="32"/>
                    </w:rPr>
                    <w:t xml:space="preserve">    </w:t>
                  </w:r>
                  <w:r w:rsidRPr="00A85C79">
                    <w:rPr>
                      <w:sz w:val="32"/>
                      <w:szCs w:val="32"/>
                    </w:rPr>
                    <w:br/>
                    <w:t>May God Bless You, Fr. Peter</w:t>
                  </w:r>
                  <w:r w:rsidRPr="00A85C79">
                    <w:rPr>
                      <w:sz w:val="36"/>
                      <w:szCs w:val="36"/>
                    </w:rPr>
                    <w:tab/>
                  </w:r>
                  <w:r>
                    <w:rPr>
                      <w:sz w:val="36"/>
                      <w:szCs w:val="36"/>
                    </w:rPr>
                    <w:tab/>
                  </w:r>
                  <w:r>
                    <w:rPr>
                      <w:sz w:val="36"/>
                      <w:szCs w:val="36"/>
                    </w:rPr>
                    <w:tab/>
                    <w:t>$2,000.00</w:t>
                  </w:r>
                  <w:r w:rsidRPr="00A85C79">
                    <w:rPr>
                      <w:sz w:val="36"/>
                      <w:szCs w:val="36"/>
                    </w:rPr>
                    <w:tab/>
                  </w:r>
                  <w:r w:rsidRPr="00A85C79">
                    <w:rPr>
                      <w:sz w:val="36"/>
                      <w:szCs w:val="36"/>
                    </w:rPr>
                    <w:tab/>
                  </w:r>
                  <w:r w:rsidRPr="00A85C79">
                    <w:rPr>
                      <w:sz w:val="36"/>
                      <w:szCs w:val="36"/>
                    </w:rPr>
                    <w:br/>
                  </w:r>
                </w:p>
              </w:txbxContent>
            </v:textbox>
          </v:shape>
        </w:pict>
      </w:r>
    </w:p>
    <w:p w:rsidR="00BF2759" w:rsidRDefault="00BF2759" w:rsidP="006777AB">
      <w:pPr>
        <w:tabs>
          <w:tab w:val="left" w:pos="2865"/>
        </w:tabs>
      </w:pPr>
    </w:p>
    <w:p w:rsidR="00986395" w:rsidRDefault="00986395" w:rsidP="006777AB">
      <w:pPr>
        <w:tabs>
          <w:tab w:val="left" w:pos="2865"/>
        </w:tabs>
      </w:pPr>
    </w:p>
    <w:p w:rsidR="009D4C8E" w:rsidRDefault="00F77775" w:rsidP="006777AB">
      <w:pPr>
        <w:tabs>
          <w:tab w:val="left" w:pos="286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989287" type="#_x0000_t68" style="position:absolute;margin-left:374.75pt;margin-top:8.25pt;width:161.25pt;height:217.5pt;z-index:252700672" fillcolor="white [3201]" strokecolor="black [3200]" strokeweight="4.5pt">
            <v:shadow color="#868686"/>
            <v:textbox style="layout-flow:vertical-ideographic"/>
          </v:shape>
        </w:pict>
      </w:r>
    </w:p>
    <w:p w:rsidR="009D4C8E" w:rsidRDefault="009D4C8E" w:rsidP="006777AB">
      <w:pPr>
        <w:tabs>
          <w:tab w:val="left" w:pos="2865"/>
        </w:tabs>
      </w:pPr>
    </w:p>
    <w:p w:rsidR="004F151B" w:rsidRDefault="004F151B" w:rsidP="006777AB">
      <w:pPr>
        <w:tabs>
          <w:tab w:val="left" w:pos="2865"/>
        </w:tabs>
      </w:pPr>
    </w:p>
    <w:p w:rsidR="004F151B" w:rsidRDefault="004F151B" w:rsidP="006777AB">
      <w:pPr>
        <w:tabs>
          <w:tab w:val="left" w:pos="2865"/>
        </w:tabs>
      </w:pPr>
    </w:p>
    <w:p w:rsidR="00045C77" w:rsidRDefault="00045C77" w:rsidP="006777AB">
      <w:pPr>
        <w:tabs>
          <w:tab w:val="left" w:pos="2865"/>
        </w:tabs>
      </w:pPr>
    </w:p>
    <w:p w:rsidR="00723297" w:rsidRDefault="00723297" w:rsidP="006777AB">
      <w:pPr>
        <w:tabs>
          <w:tab w:val="left" w:pos="2865"/>
        </w:tabs>
      </w:pPr>
    </w:p>
    <w:p w:rsidR="002756E4" w:rsidRDefault="002756E4" w:rsidP="006777AB">
      <w:pPr>
        <w:tabs>
          <w:tab w:val="left" w:pos="2865"/>
        </w:tabs>
      </w:pPr>
    </w:p>
    <w:p w:rsidR="007C7B0B" w:rsidRDefault="007C7B0B" w:rsidP="006777AB">
      <w:pPr>
        <w:tabs>
          <w:tab w:val="left" w:pos="2865"/>
        </w:tabs>
      </w:pPr>
    </w:p>
    <w:p w:rsidR="00F57184" w:rsidRDefault="00F57184" w:rsidP="006777AB">
      <w:pPr>
        <w:tabs>
          <w:tab w:val="left" w:pos="2865"/>
        </w:tabs>
      </w:pPr>
    </w:p>
    <w:p w:rsidR="00976F65" w:rsidRDefault="00F77775" w:rsidP="00B900D9">
      <w:pPr>
        <w:tabs>
          <w:tab w:val="left" w:pos="2865"/>
        </w:tabs>
      </w:pPr>
      <w:r>
        <w:rPr>
          <w:noProof/>
        </w:rPr>
        <w:pict>
          <v:rect id="_x0000_s989290" style="position:absolute;margin-left:419.25pt;margin-top:10.1pt;width:71.25pt;height:86.9pt;z-index:252701696" fillcolor="black [3213]" strokecolor="#f2f2f2 [3041]" strokeweight="3pt">
            <v:shadow on="t" type="perspective" color="#7f7f7f [1601]" opacity=".5" offset="1pt" offset2="-1pt"/>
          </v:rect>
        </w:pict>
      </w:r>
      <w:r w:rsidR="005E5B1A">
        <w:rPr>
          <w:noProof/>
        </w:rPr>
        <w:drawing>
          <wp:anchor distT="0" distB="0" distL="114300" distR="114300" simplePos="0" relativeHeight="252669952"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4" name="Picture 11344"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4" descr="divine_mercy_image-demonic"/>
                    <pic:cNvPicPr>
                      <a:picLocks noChangeAspect="1" noChangeArrowheads="1"/>
                    </pic:cNvPicPr>
                  </pic:nvPicPr>
                  <pic:blipFill>
                    <a:blip r:embed="rId13" cstate="print"/>
                    <a:srcRect/>
                    <a:stretch>
                      <a:fillRect/>
                    </a:stretch>
                  </pic:blipFill>
                  <pic:spPr bwMode="auto">
                    <a:xfrm>
                      <a:off x="0" y="0"/>
                      <a:ext cx="1112520" cy="1857375"/>
                    </a:xfrm>
                    <a:prstGeom prst="rect">
                      <a:avLst/>
                    </a:prstGeom>
                    <a:noFill/>
                  </pic:spPr>
                </pic:pic>
              </a:graphicData>
            </a:graphic>
          </wp:anchor>
        </w:drawing>
      </w:r>
    </w:p>
    <w:p w:rsidR="00A756BF" w:rsidRPr="004C510A" w:rsidRDefault="005E5B1A" w:rsidP="00E47ADD">
      <w:pPr>
        <w:tabs>
          <w:tab w:val="left" w:pos="2865"/>
        </w:tabs>
      </w:pPr>
      <w:r>
        <w:rPr>
          <w:noProof/>
        </w:rPr>
        <w:drawing>
          <wp:anchor distT="0" distB="0" distL="114300" distR="114300" simplePos="0" relativeHeight="252668928"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3" name="Picture 11343"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3" descr="divine_mercy_image-demonic"/>
                    <pic:cNvPicPr>
                      <a:picLocks noChangeAspect="1" noChangeArrowheads="1"/>
                    </pic:cNvPicPr>
                  </pic:nvPicPr>
                  <pic:blipFill>
                    <a:blip r:embed="rId13" cstate="print"/>
                    <a:srcRect/>
                    <a:stretch>
                      <a:fillRect/>
                    </a:stretch>
                  </pic:blipFill>
                  <pic:spPr bwMode="auto">
                    <a:xfrm>
                      <a:off x="0" y="0"/>
                      <a:ext cx="1112520" cy="1857375"/>
                    </a:xfrm>
                    <a:prstGeom prst="rect">
                      <a:avLst/>
                    </a:prstGeom>
                    <a:noFill/>
                  </pic:spPr>
                </pic:pic>
              </a:graphicData>
            </a:graphic>
          </wp:anchor>
        </w:drawing>
      </w:r>
      <w:r w:rsidR="00F77775">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mso-position-horizontal-relative:text;mso-position-vertical-relative:text" o:connectortype="straight" stroked="f"/>
        </w:pict>
      </w:r>
      <w:r w:rsidR="00F77775">
        <w:rPr>
          <w:noProof/>
        </w:rPr>
        <w:pict>
          <v:shape id="_x0000_s440389" type="#_x0000_t32" style="position:absolute;margin-left:510.75pt;margin-top:6.05pt;width:36pt;height:0;z-index:251652096;mso-position-horizontal-relative:text;mso-position-vertical-relative:text" o:connectortype="straight" stroked="f"/>
        </w:pict>
      </w:r>
      <w:r w:rsidR="00F77775">
        <w:rPr>
          <w:noProof/>
        </w:rPr>
        <w:pict>
          <v:shape id="_x0000_s440388" type="#_x0000_t32" style="position:absolute;margin-left:510.75pt;margin-top:2.3pt;width:0;height:3.75pt;z-index:251651072;mso-position-horizontal-relative:text;mso-position-vertical-relative:text" o:connectortype="straight" stroked="f"/>
        </w:pict>
      </w:r>
      <w:r w:rsidR="00BB2561" w:rsidRPr="004C510A">
        <w:tab/>
      </w:r>
      <w:r w:rsidR="00BB2561" w:rsidRPr="004C510A">
        <w:tab/>
      </w:r>
      <w:r w:rsidR="00F77775">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401CB3" w:rsidRDefault="00401CB3" w:rsidP="00E45C19">
                  <w:pPr>
                    <w:jc w:val="center"/>
                    <w:rPr>
                      <w:rFonts w:ascii="Elephant" w:hAnsi="Elephant"/>
                      <w:u w:val="single"/>
                    </w:rPr>
                  </w:pPr>
                  <w:r>
                    <w:rPr>
                      <w:rFonts w:ascii="Elephant" w:hAnsi="Elephant"/>
                      <w:u w:val="single"/>
                    </w:rPr>
                    <w:t>Third Annual Christmas Bazaar</w:t>
                  </w:r>
                </w:p>
                <w:p w:rsidR="00401CB3" w:rsidRPr="00E45C19" w:rsidRDefault="00401CB3" w:rsidP="00E45C19">
                  <w:pPr>
                    <w:jc w:val="center"/>
                    <w:rPr>
                      <w:rFonts w:ascii="Elephant" w:hAnsi="Elephant"/>
                      <w:u w:val="single"/>
                    </w:rPr>
                  </w:pPr>
                  <w:r>
                    <w:rPr>
                      <w:rFonts w:ascii="Elephant" w:hAnsi="Elephant"/>
                      <w:u w:val="single"/>
                    </w:rPr>
                    <w:t>November 20, 21 and 22</w:t>
                  </w:r>
                </w:p>
                <w:p w:rsidR="00401CB3" w:rsidRPr="0054093A" w:rsidRDefault="00401CB3"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401CB3" w:rsidRPr="0054093A" w:rsidRDefault="00401CB3" w:rsidP="008E7506">
                  <w:pPr>
                    <w:jc w:val="right"/>
                    <w:rPr>
                      <w:rFonts w:ascii="Elephant" w:hAnsi="Elephant"/>
                      <w:sz w:val="16"/>
                      <w:szCs w:val="16"/>
                    </w:rPr>
                  </w:pP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Eggrolls by Agnes, order now.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She will only make 20 dozen.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They are $40 per dozen.  </w:t>
                  </w:r>
                </w:p>
                <w:p w:rsidR="00401CB3" w:rsidRPr="0054093A" w:rsidRDefault="00401CB3"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401CB3" w:rsidRPr="0054093A" w:rsidRDefault="00401CB3" w:rsidP="008E7506">
                  <w:pPr>
                    <w:jc w:val="right"/>
                    <w:rPr>
                      <w:rFonts w:ascii="Elephant" w:hAnsi="Elephant"/>
                      <w:sz w:val="22"/>
                      <w:szCs w:val="22"/>
                    </w:rPr>
                  </w:pPr>
                  <w:r w:rsidRPr="0054093A">
                    <w:rPr>
                      <w:rFonts w:ascii="Elephant" w:hAnsi="Elephant"/>
                      <w:sz w:val="22"/>
                      <w:szCs w:val="22"/>
                    </w:rPr>
                    <w:t>Place order and pay at the office.</w:t>
                  </w:r>
                </w:p>
                <w:p w:rsidR="00401CB3" w:rsidRPr="0054093A" w:rsidRDefault="00401CB3" w:rsidP="008E7506">
                  <w:pPr>
                    <w:rPr>
                      <w:rFonts w:ascii="Berlin Sans FB Demi" w:hAnsi="Berlin Sans FB Demi"/>
                      <w:sz w:val="16"/>
                      <w:szCs w:val="16"/>
                    </w:rPr>
                  </w:pPr>
                </w:p>
                <w:p w:rsidR="00401CB3" w:rsidRDefault="00401CB3" w:rsidP="008E7506">
                  <w:pPr>
                    <w:rPr>
                      <w:rFonts w:ascii="Berlin Sans FB Demi" w:hAnsi="Berlin Sans FB Demi"/>
                    </w:rPr>
                  </w:pPr>
                  <w:r w:rsidRPr="00142497">
                    <w:rPr>
                      <w:rFonts w:ascii="Berlin Sans FB Demi" w:hAnsi="Berlin Sans FB Demi"/>
                    </w:rPr>
                    <w:t xml:space="preserve">Order Tamales by Carmen </w:t>
                  </w:r>
                </w:p>
                <w:p w:rsidR="00401CB3" w:rsidRDefault="00401CB3"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401CB3" w:rsidRPr="00142497" w:rsidRDefault="00401CB3" w:rsidP="008E7506">
                  <w:pPr>
                    <w:rPr>
                      <w:rFonts w:ascii="Berlin Sans FB Demi" w:hAnsi="Berlin Sans FB Demi"/>
                    </w:rPr>
                  </w:pPr>
                  <w:r>
                    <w:rPr>
                      <w:rFonts w:ascii="Berlin Sans FB Demi" w:hAnsi="Berlin Sans FB Demi"/>
                    </w:rPr>
                    <w:t>Order and pay at the office.</w:t>
                  </w:r>
                </w:p>
                <w:p w:rsidR="00401CB3" w:rsidRPr="0067381B" w:rsidRDefault="00401CB3" w:rsidP="008E7506">
                  <w:pPr>
                    <w:rPr>
                      <w:rFonts w:ascii="Elephant" w:hAnsi="Elephant"/>
                      <w:u w:val="single"/>
                    </w:rPr>
                  </w:pPr>
                  <w:r w:rsidRPr="0067381B">
                    <w:rPr>
                      <w:rFonts w:ascii="Elephant" w:hAnsi="Elephant"/>
                      <w:u w:val="single"/>
                    </w:rPr>
                    <w:t xml:space="preserve">Pick up will be </w:t>
                  </w:r>
                </w:p>
                <w:p w:rsidR="00401CB3" w:rsidRDefault="00401CB3" w:rsidP="008E7506">
                  <w:pPr>
                    <w:rPr>
                      <w:rFonts w:ascii="Elephant" w:hAnsi="Elephant"/>
                    </w:rPr>
                  </w:pPr>
                  <w:r w:rsidRPr="0067381B">
                    <w:rPr>
                      <w:rFonts w:ascii="Elephant" w:hAnsi="Elephant"/>
                      <w:u w:val="single"/>
                    </w:rPr>
                    <w:t>Saturday, Nov 14</w:t>
                  </w:r>
                  <w:r>
                    <w:rPr>
                      <w:rFonts w:ascii="Elephant" w:hAnsi="Elephant"/>
                    </w:rPr>
                    <w:t>.</w:t>
                  </w:r>
                </w:p>
                <w:p w:rsidR="00401CB3" w:rsidRDefault="00401CB3" w:rsidP="00D73691">
                  <w:pPr>
                    <w:jc w:val="both"/>
                    <w:rPr>
                      <w:rFonts w:ascii="Elephant" w:hAnsi="Elephant"/>
                      <w:sz w:val="20"/>
                      <w:szCs w:val="20"/>
                    </w:rPr>
                  </w:pPr>
                </w:p>
                <w:p w:rsidR="00401CB3" w:rsidRPr="0054093A" w:rsidRDefault="00401CB3"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401CB3" w:rsidRPr="00E45C19" w:rsidRDefault="00401CB3" w:rsidP="00E45C19">
                  <w:pPr>
                    <w:jc w:val="both"/>
                    <w:rPr>
                      <w:rFonts w:ascii="Elephant" w:hAnsi="Elephant"/>
                    </w:rPr>
                  </w:pPr>
                </w:p>
              </w:txbxContent>
            </v:textbox>
          </v:shape>
        </w:pict>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F77775" w:rsidP="00273B90">
      <w:pPr>
        <w:tabs>
          <w:tab w:val="left" w:pos="2565"/>
          <w:tab w:val="left" w:pos="4920"/>
          <w:tab w:val="left" w:pos="6090"/>
          <w:tab w:val="left" w:pos="6195"/>
          <w:tab w:val="left" w:pos="6480"/>
          <w:tab w:val="left" w:pos="6702"/>
          <w:tab w:val="left" w:pos="7200"/>
          <w:tab w:val="left" w:pos="9735"/>
        </w:tabs>
      </w:pPr>
      <w:r w:rsidRPr="00F77775">
        <w:rPr>
          <w:noProof/>
          <w:sz w:val="20"/>
          <w:szCs w:val="20"/>
          <w:lang w:eastAsia="zh-TW"/>
        </w:rPr>
        <w:pict>
          <v:shape id="_x0000_s355662" type="#_x0000_t202" style="position:absolute;margin-left:-13.1pt;margin-top:1.55pt;width:555.25pt;height:23.9pt;z-index:251648000;mso-width-relative:margin;mso-height-relative:margin" fillcolor="#d8d8d8" strokeweight="1.5pt">
            <v:stroke dashstyle="1 1"/>
            <v:textbox style="mso-next-textbox:#_x0000_s355662" inset=",1.44pt,,1.44pt">
              <w:txbxContent>
                <w:p w:rsidR="00401CB3" w:rsidRPr="00FB2370" w:rsidRDefault="00401CB3"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401CB3" w:rsidRPr="00FB2370" w:rsidRDefault="00401CB3"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401CB3" w:rsidRPr="00A63C9E" w:rsidRDefault="00401CB3" w:rsidP="00100068">
                  <w:pPr>
                    <w:jc w:val="center"/>
                    <w:rPr>
                      <w:sz w:val="14"/>
                      <w:szCs w:val="14"/>
                      <w:lang w:val="es-MX"/>
                    </w:rPr>
                  </w:pPr>
                </w:p>
                <w:p w:rsidR="00401CB3" w:rsidRPr="00100068" w:rsidRDefault="00401CB3" w:rsidP="00100068">
                  <w:pPr>
                    <w:jc w:val="center"/>
                    <w:rPr>
                      <w:sz w:val="22"/>
                      <w:szCs w:val="22"/>
                      <w:lang w:val="es-MX"/>
                    </w:rPr>
                  </w:pPr>
                </w:p>
              </w:txbxContent>
            </v:textbox>
          </v:shape>
        </w:pict>
      </w: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77775" w:rsidP="00273B90">
      <w:pPr>
        <w:tabs>
          <w:tab w:val="left" w:pos="2565"/>
          <w:tab w:val="left" w:pos="4920"/>
          <w:tab w:val="left" w:pos="6090"/>
          <w:tab w:val="left" w:pos="6195"/>
          <w:tab w:val="left" w:pos="6480"/>
          <w:tab w:val="left" w:pos="6702"/>
          <w:tab w:val="left" w:pos="7200"/>
          <w:tab w:val="left" w:pos="9735"/>
        </w:tabs>
      </w:pPr>
      <w:r>
        <w:rPr>
          <w:noProof/>
          <w:lang w:eastAsia="zh-TW"/>
        </w:rPr>
        <w:lastRenderedPageBreak/>
        <w:pict>
          <v:shape id="_x0000_s913336" type="#_x0000_t202" style="position:absolute;margin-left:272.7pt;margin-top:-27.75pt;width:267.75pt;height:252.75pt;z-index:252520448;mso-width-relative:margin;mso-height-relative:margin">
            <v:textbox>
              <w:txbxContent>
                <w:p w:rsidR="00401CB3" w:rsidRPr="00D4462C" w:rsidRDefault="00401CB3" w:rsidP="00952816">
                  <w:pPr>
                    <w:jc w:val="center"/>
                    <w:rPr>
                      <w:rFonts w:ascii="Comic Sans MS" w:hAnsi="Comic Sans MS"/>
                      <w:b/>
                      <w:sz w:val="20"/>
                      <w:szCs w:val="20"/>
                    </w:rPr>
                  </w:pPr>
                  <w:r w:rsidRPr="00D4462C">
                    <w:rPr>
                      <w:rFonts w:ascii="Comic Sans MS" w:hAnsi="Comic Sans MS"/>
                      <w:b/>
                      <w:sz w:val="20"/>
                      <w:szCs w:val="20"/>
                    </w:rPr>
                    <w:t>Religious Education (RE) Families:</w:t>
                  </w:r>
                </w:p>
                <w:p w:rsidR="00401CB3" w:rsidRPr="00D4462C" w:rsidRDefault="00401CB3" w:rsidP="00952816">
                  <w:pPr>
                    <w:jc w:val="center"/>
                    <w:rPr>
                      <w:rFonts w:ascii="Comic Sans MS" w:hAnsi="Comic Sans MS"/>
                      <w:b/>
                      <w:sz w:val="20"/>
                      <w:szCs w:val="20"/>
                    </w:rPr>
                  </w:pPr>
                  <w:r w:rsidRPr="00D4462C">
                    <w:rPr>
                      <w:rFonts w:ascii="Comic Sans MS" w:hAnsi="Comic Sans MS"/>
                      <w:b/>
                      <w:sz w:val="20"/>
                      <w:szCs w:val="20"/>
                    </w:rPr>
                    <w:t>Please note the following dates:</w:t>
                  </w:r>
                </w:p>
                <w:tbl>
                  <w:tblPr>
                    <w:tblStyle w:val="TableGrid1"/>
                    <w:tblW w:w="9828" w:type="dxa"/>
                    <w:tblLook w:val="04A0"/>
                  </w:tblPr>
                  <w:tblGrid>
                    <w:gridCol w:w="1908"/>
                    <w:gridCol w:w="7920"/>
                  </w:tblGrid>
                  <w:tr w:rsidR="00401CB3" w:rsidTr="00EB3619">
                    <w:tc>
                      <w:tcPr>
                        <w:tcW w:w="1908" w:type="dxa"/>
                      </w:tcPr>
                      <w:p w:rsidR="00401CB3" w:rsidRDefault="00401CB3" w:rsidP="00EB3619">
                        <w:pPr>
                          <w:rPr>
                            <w:rFonts w:ascii="Comic Sans MS" w:hAnsi="Comic Sans MS"/>
                            <w:sz w:val="20"/>
                            <w:szCs w:val="20"/>
                          </w:rPr>
                        </w:pPr>
                        <w:r>
                          <w:rPr>
                            <w:rFonts w:ascii="Comic Sans MS" w:hAnsi="Comic Sans MS"/>
                            <w:sz w:val="20"/>
                            <w:szCs w:val="20"/>
                          </w:rPr>
                          <w:t>Sunday, March 11</w:t>
                        </w:r>
                      </w:p>
                    </w:tc>
                    <w:tc>
                      <w:tcPr>
                        <w:tcW w:w="7920" w:type="dxa"/>
                      </w:tcPr>
                      <w:p w:rsidR="00401CB3" w:rsidRDefault="00401CB3" w:rsidP="00401CB3">
                        <w:pPr>
                          <w:rPr>
                            <w:rFonts w:ascii="Berlin Sans FB" w:hAnsi="Berlin Sans FB"/>
                            <w:sz w:val="20"/>
                            <w:szCs w:val="20"/>
                          </w:rPr>
                        </w:pPr>
                        <w:r>
                          <w:rPr>
                            <w:rFonts w:ascii="Berlin Sans FB" w:hAnsi="Berlin Sans FB"/>
                            <w:sz w:val="20"/>
                            <w:szCs w:val="20"/>
                          </w:rPr>
                          <w:t>Class</w:t>
                        </w:r>
                      </w:p>
                    </w:tc>
                  </w:tr>
                  <w:tr w:rsidR="00401CB3" w:rsidTr="00EB3619">
                    <w:tc>
                      <w:tcPr>
                        <w:tcW w:w="1908" w:type="dxa"/>
                      </w:tcPr>
                      <w:p w:rsidR="00401CB3" w:rsidRDefault="00401CB3" w:rsidP="00BD1D5C">
                        <w:pPr>
                          <w:rPr>
                            <w:rFonts w:ascii="Comic Sans MS" w:hAnsi="Comic Sans MS"/>
                            <w:sz w:val="20"/>
                            <w:szCs w:val="20"/>
                          </w:rPr>
                        </w:pPr>
                        <w:r>
                          <w:rPr>
                            <w:rFonts w:ascii="Comic Sans MS" w:hAnsi="Comic Sans MS"/>
                            <w:sz w:val="20"/>
                            <w:szCs w:val="20"/>
                          </w:rPr>
                          <w:t>Wed, March 14</w:t>
                        </w:r>
                      </w:p>
                    </w:tc>
                    <w:tc>
                      <w:tcPr>
                        <w:tcW w:w="7920" w:type="dxa"/>
                      </w:tcPr>
                      <w:p w:rsidR="00401CB3" w:rsidRPr="005E276F" w:rsidRDefault="00401CB3" w:rsidP="00401CB3">
                        <w:pPr>
                          <w:rPr>
                            <w:rFonts w:ascii="Berlin Sans FB" w:hAnsi="Berlin Sans FB"/>
                            <w:b/>
                            <w:sz w:val="20"/>
                            <w:szCs w:val="20"/>
                          </w:rPr>
                        </w:pPr>
                        <w:r w:rsidRPr="005E276F">
                          <w:rPr>
                            <w:rFonts w:ascii="Berlin Sans FB" w:hAnsi="Berlin Sans FB"/>
                            <w:b/>
                            <w:sz w:val="20"/>
                            <w:szCs w:val="20"/>
                          </w:rPr>
                          <w:t>NO CLASS</w:t>
                        </w:r>
                      </w:p>
                    </w:tc>
                  </w:tr>
                  <w:tr w:rsidR="00401CB3" w:rsidTr="00EB3619">
                    <w:tc>
                      <w:tcPr>
                        <w:tcW w:w="1908" w:type="dxa"/>
                      </w:tcPr>
                      <w:p w:rsidR="00401CB3" w:rsidRDefault="00401CB3" w:rsidP="00BD1D5C">
                        <w:pPr>
                          <w:rPr>
                            <w:rFonts w:ascii="Comic Sans MS" w:hAnsi="Comic Sans MS"/>
                            <w:sz w:val="20"/>
                            <w:szCs w:val="20"/>
                          </w:rPr>
                        </w:pPr>
                        <w:r>
                          <w:rPr>
                            <w:rFonts w:ascii="Comic Sans MS" w:hAnsi="Comic Sans MS"/>
                            <w:sz w:val="20"/>
                            <w:szCs w:val="20"/>
                          </w:rPr>
                          <w:t>Sun, Mar 18</w:t>
                        </w:r>
                      </w:p>
                    </w:tc>
                    <w:tc>
                      <w:tcPr>
                        <w:tcW w:w="7920" w:type="dxa"/>
                      </w:tcPr>
                      <w:p w:rsidR="00401CB3" w:rsidRPr="005E276F" w:rsidRDefault="00401CB3" w:rsidP="00401CB3">
                        <w:pPr>
                          <w:rPr>
                            <w:rFonts w:ascii="Berlin Sans FB" w:hAnsi="Berlin Sans FB"/>
                            <w:b/>
                            <w:sz w:val="20"/>
                            <w:szCs w:val="20"/>
                          </w:rPr>
                        </w:pPr>
                        <w:r w:rsidRPr="005E276F">
                          <w:rPr>
                            <w:rFonts w:ascii="Berlin Sans FB" w:hAnsi="Berlin Sans FB"/>
                            <w:b/>
                            <w:sz w:val="20"/>
                            <w:szCs w:val="20"/>
                          </w:rPr>
                          <w:t>NO CLASS SPRING BREAK</w:t>
                        </w:r>
                      </w:p>
                    </w:tc>
                  </w:tr>
                  <w:tr w:rsidR="00401CB3" w:rsidTr="00EB3619">
                    <w:tc>
                      <w:tcPr>
                        <w:tcW w:w="1908" w:type="dxa"/>
                      </w:tcPr>
                      <w:p w:rsidR="00401CB3" w:rsidRDefault="00401CB3" w:rsidP="00EB3619">
                        <w:pPr>
                          <w:rPr>
                            <w:rFonts w:ascii="Comic Sans MS" w:hAnsi="Comic Sans MS"/>
                            <w:sz w:val="20"/>
                            <w:szCs w:val="20"/>
                          </w:rPr>
                        </w:pPr>
                        <w:r>
                          <w:rPr>
                            <w:rFonts w:ascii="Comic Sans MS" w:hAnsi="Comic Sans MS"/>
                            <w:sz w:val="20"/>
                            <w:szCs w:val="20"/>
                          </w:rPr>
                          <w:t>Wed, Mar 21</w:t>
                        </w:r>
                      </w:p>
                    </w:tc>
                    <w:tc>
                      <w:tcPr>
                        <w:tcW w:w="7920" w:type="dxa"/>
                      </w:tcPr>
                      <w:p w:rsidR="00401CB3" w:rsidRPr="005E276F" w:rsidRDefault="00401CB3" w:rsidP="00401CB3">
                        <w:pPr>
                          <w:rPr>
                            <w:rFonts w:ascii="Berlin Sans FB" w:hAnsi="Berlin Sans FB"/>
                            <w:b/>
                            <w:sz w:val="20"/>
                            <w:szCs w:val="20"/>
                          </w:rPr>
                        </w:pPr>
                        <w:r w:rsidRPr="005E276F">
                          <w:rPr>
                            <w:rFonts w:ascii="Berlin Sans FB" w:hAnsi="Berlin Sans FB"/>
                            <w:b/>
                            <w:sz w:val="20"/>
                            <w:szCs w:val="20"/>
                          </w:rPr>
                          <w:t>NO CLASS SPRING BREAK</w:t>
                        </w:r>
                      </w:p>
                    </w:tc>
                  </w:tr>
                  <w:tr w:rsidR="00401CB3" w:rsidTr="00EB3619">
                    <w:tc>
                      <w:tcPr>
                        <w:tcW w:w="1908" w:type="dxa"/>
                      </w:tcPr>
                      <w:p w:rsidR="00401CB3" w:rsidRDefault="00401CB3" w:rsidP="00EB3619">
                        <w:pPr>
                          <w:rPr>
                            <w:rFonts w:ascii="Comic Sans MS" w:hAnsi="Comic Sans MS"/>
                            <w:sz w:val="20"/>
                            <w:szCs w:val="20"/>
                          </w:rPr>
                        </w:pPr>
                        <w:r>
                          <w:rPr>
                            <w:rFonts w:ascii="Comic Sans MS" w:hAnsi="Comic Sans MS"/>
                            <w:sz w:val="20"/>
                            <w:szCs w:val="20"/>
                          </w:rPr>
                          <w:t>Sun, Mar 25</w:t>
                        </w:r>
                      </w:p>
                    </w:tc>
                    <w:tc>
                      <w:tcPr>
                        <w:tcW w:w="7920" w:type="dxa"/>
                      </w:tcPr>
                      <w:p w:rsidR="00401CB3" w:rsidRPr="005E276F" w:rsidRDefault="00401CB3" w:rsidP="00401CB3">
                        <w:pPr>
                          <w:rPr>
                            <w:rFonts w:ascii="Berlin Sans FB" w:hAnsi="Berlin Sans FB"/>
                            <w:b/>
                            <w:sz w:val="20"/>
                            <w:szCs w:val="20"/>
                          </w:rPr>
                        </w:pPr>
                        <w:r w:rsidRPr="005E276F">
                          <w:rPr>
                            <w:rFonts w:ascii="Berlin Sans FB" w:hAnsi="Berlin Sans FB"/>
                            <w:b/>
                            <w:sz w:val="20"/>
                            <w:szCs w:val="20"/>
                          </w:rPr>
                          <w:t>NO CLASS PALM SUNDAY</w:t>
                        </w:r>
                      </w:p>
                    </w:tc>
                  </w:tr>
                  <w:tr w:rsidR="00401CB3" w:rsidTr="00EB3619">
                    <w:tc>
                      <w:tcPr>
                        <w:tcW w:w="1908" w:type="dxa"/>
                      </w:tcPr>
                      <w:p w:rsidR="00401CB3" w:rsidRDefault="00401CB3" w:rsidP="00EB3619">
                        <w:pPr>
                          <w:rPr>
                            <w:rFonts w:ascii="Comic Sans MS" w:hAnsi="Comic Sans MS"/>
                            <w:sz w:val="20"/>
                            <w:szCs w:val="20"/>
                          </w:rPr>
                        </w:pPr>
                        <w:r>
                          <w:rPr>
                            <w:rFonts w:ascii="Comic Sans MS" w:hAnsi="Comic Sans MS"/>
                            <w:sz w:val="20"/>
                            <w:szCs w:val="20"/>
                          </w:rPr>
                          <w:t>Wed, Mar 28</w:t>
                        </w:r>
                      </w:p>
                    </w:tc>
                    <w:tc>
                      <w:tcPr>
                        <w:tcW w:w="7920" w:type="dxa"/>
                      </w:tcPr>
                      <w:p w:rsidR="00401CB3" w:rsidRPr="005E276F" w:rsidRDefault="00401CB3" w:rsidP="00401CB3">
                        <w:pPr>
                          <w:rPr>
                            <w:rFonts w:ascii="Berlin Sans FB" w:hAnsi="Berlin Sans FB"/>
                            <w:b/>
                            <w:sz w:val="20"/>
                            <w:szCs w:val="20"/>
                          </w:rPr>
                        </w:pPr>
                        <w:r w:rsidRPr="005E276F">
                          <w:rPr>
                            <w:rFonts w:ascii="Berlin Sans FB" w:hAnsi="Berlin Sans FB"/>
                            <w:b/>
                            <w:sz w:val="20"/>
                            <w:szCs w:val="20"/>
                          </w:rPr>
                          <w:t>NO CLASS HOLY WEEK</w:t>
                        </w:r>
                      </w:p>
                    </w:tc>
                  </w:tr>
                  <w:tr w:rsidR="00401CB3" w:rsidTr="00EB3619">
                    <w:tc>
                      <w:tcPr>
                        <w:tcW w:w="1908" w:type="dxa"/>
                      </w:tcPr>
                      <w:p w:rsidR="00401CB3" w:rsidRDefault="00401CB3" w:rsidP="00EB3619">
                        <w:pPr>
                          <w:rPr>
                            <w:rFonts w:ascii="Comic Sans MS" w:hAnsi="Comic Sans MS"/>
                            <w:sz w:val="20"/>
                            <w:szCs w:val="20"/>
                          </w:rPr>
                        </w:pPr>
                        <w:r>
                          <w:rPr>
                            <w:rFonts w:ascii="Comic Sans MS" w:hAnsi="Comic Sans MS"/>
                            <w:sz w:val="20"/>
                            <w:szCs w:val="20"/>
                          </w:rPr>
                          <w:t>Sun, Apr 1</w:t>
                        </w:r>
                      </w:p>
                    </w:tc>
                    <w:tc>
                      <w:tcPr>
                        <w:tcW w:w="7920" w:type="dxa"/>
                      </w:tcPr>
                      <w:p w:rsidR="00401CB3" w:rsidRPr="005E276F" w:rsidRDefault="00401CB3" w:rsidP="00401CB3">
                        <w:pPr>
                          <w:rPr>
                            <w:rFonts w:ascii="Berlin Sans FB" w:hAnsi="Berlin Sans FB"/>
                            <w:b/>
                            <w:sz w:val="20"/>
                            <w:szCs w:val="20"/>
                          </w:rPr>
                        </w:pPr>
                        <w:r w:rsidRPr="005E276F">
                          <w:rPr>
                            <w:rFonts w:ascii="Berlin Sans FB" w:hAnsi="Berlin Sans FB"/>
                            <w:b/>
                            <w:sz w:val="20"/>
                            <w:szCs w:val="20"/>
                          </w:rPr>
                          <w:t>NO CLASS EASTER SUNDAY</w:t>
                        </w:r>
                      </w:p>
                    </w:tc>
                  </w:tr>
                  <w:tr w:rsidR="00401CB3" w:rsidTr="00EB3619">
                    <w:tc>
                      <w:tcPr>
                        <w:tcW w:w="1908" w:type="dxa"/>
                      </w:tcPr>
                      <w:p w:rsidR="00401CB3" w:rsidRDefault="00401CB3" w:rsidP="00EB3619">
                        <w:pPr>
                          <w:rPr>
                            <w:rFonts w:ascii="Comic Sans MS" w:hAnsi="Comic Sans MS"/>
                            <w:sz w:val="20"/>
                            <w:szCs w:val="20"/>
                          </w:rPr>
                        </w:pPr>
                        <w:r>
                          <w:rPr>
                            <w:rFonts w:ascii="Comic Sans MS" w:hAnsi="Comic Sans MS"/>
                            <w:sz w:val="20"/>
                            <w:szCs w:val="20"/>
                          </w:rPr>
                          <w:t>Wed, Apr 4</w:t>
                        </w:r>
                      </w:p>
                    </w:tc>
                    <w:tc>
                      <w:tcPr>
                        <w:tcW w:w="7920" w:type="dxa"/>
                      </w:tcPr>
                      <w:p w:rsidR="00401CB3" w:rsidRDefault="00401CB3" w:rsidP="00401CB3">
                        <w:pPr>
                          <w:rPr>
                            <w:rFonts w:ascii="Berlin Sans FB" w:hAnsi="Berlin Sans FB"/>
                            <w:sz w:val="20"/>
                            <w:szCs w:val="20"/>
                          </w:rPr>
                        </w:pPr>
                        <w:r>
                          <w:rPr>
                            <w:rFonts w:ascii="Berlin Sans FB" w:hAnsi="Berlin Sans FB"/>
                            <w:sz w:val="20"/>
                            <w:szCs w:val="20"/>
                          </w:rPr>
                          <w:t>Class</w:t>
                        </w:r>
                      </w:p>
                    </w:tc>
                  </w:tr>
                  <w:tr w:rsidR="00401CB3" w:rsidTr="00EB3619">
                    <w:tc>
                      <w:tcPr>
                        <w:tcW w:w="1908" w:type="dxa"/>
                      </w:tcPr>
                      <w:p w:rsidR="00401CB3" w:rsidRDefault="00401CB3" w:rsidP="00401CB3">
                        <w:pPr>
                          <w:rPr>
                            <w:rFonts w:ascii="Comic Sans MS" w:hAnsi="Comic Sans MS"/>
                            <w:sz w:val="20"/>
                            <w:szCs w:val="20"/>
                          </w:rPr>
                        </w:pPr>
                        <w:r>
                          <w:rPr>
                            <w:rFonts w:ascii="Comic Sans MS" w:hAnsi="Comic Sans MS"/>
                            <w:sz w:val="20"/>
                            <w:szCs w:val="20"/>
                          </w:rPr>
                          <w:t xml:space="preserve">Wed Apr 4 @ 6:30 pm </w:t>
                        </w:r>
                      </w:p>
                    </w:tc>
                    <w:tc>
                      <w:tcPr>
                        <w:tcW w:w="7920" w:type="dxa"/>
                      </w:tcPr>
                      <w:p w:rsidR="00401CB3" w:rsidRDefault="00401CB3" w:rsidP="00401CB3">
                        <w:pPr>
                          <w:rPr>
                            <w:rFonts w:ascii="Berlin Sans FB" w:hAnsi="Berlin Sans FB"/>
                            <w:sz w:val="20"/>
                            <w:szCs w:val="20"/>
                          </w:rPr>
                        </w:pPr>
                        <w:r>
                          <w:rPr>
                            <w:rFonts w:ascii="Berlin Sans FB" w:hAnsi="Berlin Sans FB"/>
                            <w:sz w:val="20"/>
                            <w:szCs w:val="20"/>
                          </w:rPr>
                          <w:t xml:space="preserve">Confirmation Mass  Practice </w:t>
                        </w:r>
                      </w:p>
                      <w:p w:rsidR="00401CB3" w:rsidRDefault="00401CB3" w:rsidP="00401CB3">
                        <w:pPr>
                          <w:rPr>
                            <w:rFonts w:ascii="Berlin Sans FB" w:hAnsi="Berlin Sans FB"/>
                            <w:sz w:val="20"/>
                            <w:szCs w:val="20"/>
                          </w:rPr>
                        </w:pPr>
                        <w:r>
                          <w:rPr>
                            <w:rFonts w:ascii="Berlin Sans FB" w:hAnsi="Berlin Sans FB"/>
                            <w:sz w:val="20"/>
                            <w:szCs w:val="20"/>
                          </w:rPr>
                          <w:t>In Church</w:t>
                        </w:r>
                      </w:p>
                    </w:tc>
                  </w:tr>
                  <w:tr w:rsidR="00401CB3" w:rsidTr="00EB3619">
                    <w:tc>
                      <w:tcPr>
                        <w:tcW w:w="1908" w:type="dxa"/>
                      </w:tcPr>
                      <w:p w:rsidR="00401CB3" w:rsidRPr="00EB3619" w:rsidRDefault="00401CB3" w:rsidP="00EB3619">
                        <w:pPr>
                          <w:rPr>
                            <w:rFonts w:ascii="Comic Sans MS" w:hAnsi="Comic Sans MS"/>
                            <w:sz w:val="20"/>
                            <w:szCs w:val="20"/>
                          </w:rPr>
                        </w:pPr>
                        <w:r>
                          <w:rPr>
                            <w:rFonts w:ascii="Comic Sans MS" w:hAnsi="Comic Sans MS"/>
                            <w:sz w:val="20"/>
                            <w:szCs w:val="20"/>
                          </w:rPr>
                          <w:t>Sun</w:t>
                        </w:r>
                        <w:r w:rsidRPr="00EB3619">
                          <w:rPr>
                            <w:rFonts w:ascii="Comic Sans MS" w:hAnsi="Comic Sans MS"/>
                            <w:sz w:val="20"/>
                            <w:szCs w:val="20"/>
                          </w:rPr>
                          <w:t>, April 8, 2018</w:t>
                        </w:r>
                      </w:p>
                    </w:tc>
                    <w:tc>
                      <w:tcPr>
                        <w:tcW w:w="7920" w:type="dxa"/>
                      </w:tcPr>
                      <w:p w:rsidR="00401CB3" w:rsidRPr="00BC66F4" w:rsidRDefault="00401CB3" w:rsidP="00401CB3">
                        <w:pPr>
                          <w:rPr>
                            <w:rFonts w:ascii="Berlin Sans FB" w:hAnsi="Berlin Sans FB"/>
                            <w:b/>
                            <w:sz w:val="20"/>
                            <w:szCs w:val="20"/>
                          </w:rPr>
                        </w:pPr>
                        <w:r w:rsidRPr="00BC66F4">
                          <w:rPr>
                            <w:rFonts w:ascii="Berlin Sans FB" w:hAnsi="Berlin Sans FB"/>
                            <w:b/>
                            <w:sz w:val="20"/>
                            <w:szCs w:val="20"/>
                          </w:rPr>
                          <w:t>NO CLASS</w:t>
                        </w:r>
                      </w:p>
                      <w:p w:rsidR="00401CB3" w:rsidRPr="00EB3619" w:rsidRDefault="00401CB3" w:rsidP="00401CB3">
                        <w:pPr>
                          <w:rPr>
                            <w:rFonts w:ascii="Berlin Sans FB" w:hAnsi="Berlin Sans FB"/>
                            <w:sz w:val="20"/>
                            <w:szCs w:val="20"/>
                          </w:rPr>
                        </w:pPr>
                        <w:r>
                          <w:rPr>
                            <w:rFonts w:ascii="Berlin Sans FB" w:hAnsi="Berlin Sans FB"/>
                            <w:sz w:val="20"/>
                            <w:szCs w:val="20"/>
                          </w:rPr>
                          <w:t>Confirmation Mass @ 10am</w:t>
                        </w:r>
                      </w:p>
                    </w:tc>
                  </w:tr>
                  <w:tr w:rsidR="00401CB3" w:rsidTr="00EB3619">
                    <w:tc>
                      <w:tcPr>
                        <w:tcW w:w="1908" w:type="dxa"/>
                      </w:tcPr>
                      <w:p w:rsidR="00401CB3" w:rsidRDefault="00401CB3" w:rsidP="00401CB3">
                        <w:pPr>
                          <w:rPr>
                            <w:rFonts w:ascii="Comic Sans MS" w:hAnsi="Comic Sans MS"/>
                            <w:sz w:val="20"/>
                            <w:szCs w:val="20"/>
                          </w:rPr>
                        </w:pPr>
                        <w:r>
                          <w:rPr>
                            <w:rFonts w:ascii="Comic Sans MS" w:hAnsi="Comic Sans MS"/>
                            <w:sz w:val="20"/>
                            <w:szCs w:val="20"/>
                          </w:rPr>
                          <w:t>Wed, Apr 11</w:t>
                        </w:r>
                      </w:p>
                    </w:tc>
                    <w:tc>
                      <w:tcPr>
                        <w:tcW w:w="7920" w:type="dxa"/>
                      </w:tcPr>
                      <w:p w:rsidR="00401CB3" w:rsidRDefault="00401CB3" w:rsidP="00401CB3">
                        <w:pPr>
                          <w:rPr>
                            <w:rFonts w:ascii="Berlin Sans FB" w:hAnsi="Berlin Sans FB"/>
                            <w:sz w:val="20"/>
                            <w:szCs w:val="20"/>
                          </w:rPr>
                        </w:pPr>
                        <w:r>
                          <w:rPr>
                            <w:rFonts w:ascii="Berlin Sans FB" w:hAnsi="Berlin Sans FB"/>
                            <w:sz w:val="20"/>
                            <w:szCs w:val="20"/>
                          </w:rPr>
                          <w:t>Class</w:t>
                        </w:r>
                      </w:p>
                    </w:tc>
                  </w:tr>
                  <w:tr w:rsidR="00401CB3" w:rsidTr="00EB3619">
                    <w:tc>
                      <w:tcPr>
                        <w:tcW w:w="1908" w:type="dxa"/>
                      </w:tcPr>
                      <w:p w:rsidR="00401CB3" w:rsidRPr="00EB3619" w:rsidRDefault="00401CB3" w:rsidP="00EB3619">
                        <w:pPr>
                          <w:rPr>
                            <w:rFonts w:ascii="Comic Sans MS" w:hAnsi="Comic Sans MS"/>
                            <w:sz w:val="20"/>
                            <w:szCs w:val="20"/>
                          </w:rPr>
                        </w:pPr>
                        <w:r w:rsidRPr="00EB3619">
                          <w:rPr>
                            <w:rFonts w:ascii="Comic Sans MS" w:hAnsi="Comic Sans MS"/>
                            <w:sz w:val="20"/>
                            <w:szCs w:val="20"/>
                          </w:rPr>
                          <w:t>Sat, May 5, 2018</w:t>
                        </w:r>
                      </w:p>
                    </w:tc>
                    <w:tc>
                      <w:tcPr>
                        <w:tcW w:w="7920" w:type="dxa"/>
                      </w:tcPr>
                      <w:p w:rsidR="00401CB3" w:rsidRDefault="00401CB3" w:rsidP="00401CB3">
                        <w:pPr>
                          <w:rPr>
                            <w:rFonts w:ascii="Berlin Sans FB" w:hAnsi="Berlin Sans FB"/>
                            <w:sz w:val="20"/>
                            <w:szCs w:val="20"/>
                          </w:rPr>
                        </w:pPr>
                        <w:r w:rsidRPr="00EB3619">
                          <w:rPr>
                            <w:rFonts w:ascii="Berlin Sans FB" w:hAnsi="Berlin Sans FB"/>
                            <w:sz w:val="20"/>
                            <w:szCs w:val="20"/>
                          </w:rPr>
                          <w:t xml:space="preserve">First Communion Retreat/Reconciliation </w:t>
                        </w:r>
                      </w:p>
                      <w:p w:rsidR="00401CB3" w:rsidRPr="00EB3619" w:rsidRDefault="00401CB3" w:rsidP="00401CB3">
                        <w:pPr>
                          <w:rPr>
                            <w:rFonts w:ascii="Berlin Sans FB" w:hAnsi="Berlin Sans FB"/>
                            <w:sz w:val="20"/>
                            <w:szCs w:val="20"/>
                          </w:rPr>
                        </w:pPr>
                        <w:r w:rsidRPr="00EB3619">
                          <w:rPr>
                            <w:rFonts w:ascii="Berlin Sans FB" w:hAnsi="Berlin Sans FB"/>
                            <w:sz w:val="20"/>
                            <w:szCs w:val="20"/>
                          </w:rPr>
                          <w:t>@ 1:00-3:00</w:t>
                        </w:r>
                        <w:r>
                          <w:rPr>
                            <w:rFonts w:ascii="Berlin Sans FB" w:hAnsi="Berlin Sans FB"/>
                            <w:sz w:val="20"/>
                            <w:szCs w:val="20"/>
                          </w:rPr>
                          <w:t xml:space="preserve"> pm</w:t>
                        </w:r>
                      </w:p>
                    </w:tc>
                  </w:tr>
                  <w:tr w:rsidR="00401CB3" w:rsidTr="00EB3619">
                    <w:tc>
                      <w:tcPr>
                        <w:tcW w:w="1908" w:type="dxa"/>
                      </w:tcPr>
                      <w:p w:rsidR="00401CB3" w:rsidRPr="00EB3619" w:rsidRDefault="00401CB3" w:rsidP="00EB3619">
                        <w:pPr>
                          <w:rPr>
                            <w:rFonts w:ascii="Comic Sans MS" w:hAnsi="Comic Sans MS"/>
                            <w:sz w:val="20"/>
                            <w:szCs w:val="20"/>
                          </w:rPr>
                        </w:pPr>
                        <w:r w:rsidRPr="00EB3619">
                          <w:rPr>
                            <w:rFonts w:ascii="Comic Sans MS" w:hAnsi="Comic Sans MS"/>
                            <w:sz w:val="20"/>
                            <w:szCs w:val="20"/>
                          </w:rPr>
                          <w:t>Sun, May 6, 2018</w:t>
                        </w:r>
                      </w:p>
                    </w:tc>
                    <w:tc>
                      <w:tcPr>
                        <w:tcW w:w="7920" w:type="dxa"/>
                      </w:tcPr>
                      <w:p w:rsidR="00401CB3" w:rsidRPr="00EB3619" w:rsidRDefault="00401CB3" w:rsidP="00401CB3">
                        <w:pPr>
                          <w:rPr>
                            <w:rFonts w:ascii="Berlin Sans FB" w:hAnsi="Berlin Sans FB"/>
                            <w:sz w:val="20"/>
                            <w:szCs w:val="20"/>
                          </w:rPr>
                        </w:pPr>
                        <w:r w:rsidRPr="00EB3619">
                          <w:rPr>
                            <w:rFonts w:ascii="Berlin Sans FB" w:hAnsi="Berlin Sans FB"/>
                            <w:sz w:val="20"/>
                            <w:szCs w:val="20"/>
                          </w:rPr>
                          <w:t>First</w:t>
                        </w:r>
                        <w:r>
                          <w:rPr>
                            <w:rFonts w:ascii="Berlin Sans FB" w:hAnsi="Berlin Sans FB"/>
                            <w:sz w:val="20"/>
                            <w:szCs w:val="20"/>
                          </w:rPr>
                          <w:t xml:space="preserve"> Communion Mass @ 10am</w:t>
                        </w:r>
                      </w:p>
                    </w:tc>
                  </w:tr>
                </w:tbl>
                <w:p w:rsidR="00401CB3" w:rsidRDefault="00401CB3"/>
              </w:txbxContent>
            </v:textbox>
          </v:shape>
        </w:pict>
      </w:r>
      <w:r>
        <w:rPr>
          <w:noProof/>
          <w:lang w:eastAsia="zh-TW"/>
        </w:rPr>
        <w:pict>
          <v:shape id="_x0000_s989348" type="#_x0000_t202" style="position:absolute;margin-left:-22.35pt;margin-top:-27.75pt;width:265.3pt;height:231.05pt;z-index:252773376;mso-width-relative:margin;mso-height-relative:margin">
            <v:textbox>
              <w:txbxContent>
                <w:p w:rsidR="00401CB3" w:rsidRPr="002247B7" w:rsidRDefault="00401CB3" w:rsidP="009526F6">
                  <w:pPr>
                    <w:jc w:val="center"/>
                    <w:rPr>
                      <w:rFonts w:cs="Narkisim"/>
                      <w:b/>
                    </w:rPr>
                  </w:pPr>
                  <w:proofErr w:type="gramStart"/>
                  <w:r w:rsidRPr="002247B7">
                    <w:rPr>
                      <w:rFonts w:cs="Narkisim"/>
                      <w:b/>
                    </w:rPr>
                    <w:t>It’s</w:t>
                  </w:r>
                  <w:proofErr w:type="gramEnd"/>
                  <w:r w:rsidRPr="002247B7">
                    <w:rPr>
                      <w:rFonts w:cs="Narkisim"/>
                      <w:b/>
                    </w:rPr>
                    <w:t xml:space="preserve"> BUNCO time again!</w:t>
                  </w:r>
                </w:p>
                <w:p w:rsidR="00401CB3" w:rsidRPr="002247B7" w:rsidRDefault="00401CB3" w:rsidP="009526F6">
                  <w:pPr>
                    <w:jc w:val="center"/>
                    <w:rPr>
                      <w:rFonts w:cs="Narkisim"/>
                      <w:b/>
                    </w:rPr>
                  </w:pPr>
                  <w:r w:rsidRPr="002247B7">
                    <w:rPr>
                      <w:rFonts w:cs="Narkisim"/>
                      <w:b/>
                    </w:rPr>
                    <w:t>Don’t Miss out on the fun.</w:t>
                  </w:r>
                </w:p>
                <w:p w:rsidR="00401CB3" w:rsidRPr="002247B7" w:rsidRDefault="00401CB3" w:rsidP="009526F6">
                  <w:pPr>
                    <w:jc w:val="center"/>
                    <w:rPr>
                      <w:rFonts w:cs="Narkisim"/>
                      <w:b/>
                    </w:rPr>
                  </w:pPr>
                  <w:r w:rsidRPr="002247B7">
                    <w:rPr>
                      <w:rFonts w:cs="Narkisim"/>
                      <w:b/>
                    </w:rPr>
                    <w:t>All Parish ladies are invited.</w:t>
                  </w:r>
                </w:p>
                <w:p w:rsidR="00401CB3" w:rsidRDefault="00401CB3" w:rsidP="009526F6">
                  <w:pPr>
                    <w:jc w:val="center"/>
                    <w:rPr>
                      <w:rFonts w:cs="Narkisim"/>
                      <w:sz w:val="28"/>
                      <w:szCs w:val="28"/>
                    </w:rPr>
                  </w:pPr>
                  <w:r w:rsidRPr="009526F6">
                    <w:rPr>
                      <w:rFonts w:cs="Narkisim"/>
                      <w:noProof/>
                      <w:sz w:val="28"/>
                      <w:szCs w:val="28"/>
                    </w:rPr>
                    <w:drawing>
                      <wp:inline distT="0" distB="0" distL="0" distR="0">
                        <wp:extent cx="1047750" cy="624715"/>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nko night2-13-18.jpg"/>
                                <pic:cNvPicPr/>
                              </pic:nvPicPr>
                              <pic:blipFill>
                                <a:blip r:embed="rId14" cstate="print"/>
                                <a:stretch>
                                  <a:fillRect/>
                                </a:stretch>
                              </pic:blipFill>
                              <pic:spPr>
                                <a:xfrm>
                                  <a:off x="0" y="0"/>
                                  <a:ext cx="1046925" cy="624223"/>
                                </a:xfrm>
                                <a:prstGeom prst="rect">
                                  <a:avLst/>
                                </a:prstGeom>
                              </pic:spPr>
                            </pic:pic>
                          </a:graphicData>
                        </a:graphic>
                      </wp:inline>
                    </w:drawing>
                  </w:r>
                </w:p>
                <w:p w:rsidR="00401CB3" w:rsidRPr="009526F6" w:rsidRDefault="00401CB3" w:rsidP="009526F6">
                  <w:pPr>
                    <w:jc w:val="center"/>
                    <w:rPr>
                      <w:rFonts w:cs="Narkisim"/>
                      <w:b/>
                      <w:sz w:val="16"/>
                      <w:szCs w:val="16"/>
                    </w:rPr>
                  </w:pPr>
                </w:p>
                <w:p w:rsidR="00401CB3" w:rsidRPr="002247B7" w:rsidRDefault="00401CB3" w:rsidP="009526F6">
                  <w:pPr>
                    <w:jc w:val="center"/>
                    <w:rPr>
                      <w:rFonts w:cs="Narkisim"/>
                      <w:b/>
                    </w:rPr>
                  </w:pPr>
                  <w:proofErr w:type="gramStart"/>
                  <w:r w:rsidRPr="002247B7">
                    <w:rPr>
                      <w:rFonts w:cs="Narkisim"/>
                      <w:b/>
                    </w:rPr>
                    <w:t>MONDAY, MARCH 12 AT 7 P.M.</w:t>
                  </w:r>
                  <w:proofErr w:type="gramEnd"/>
                </w:p>
                <w:p w:rsidR="00401CB3" w:rsidRPr="002247B7" w:rsidRDefault="00401CB3" w:rsidP="009526F6">
                  <w:pPr>
                    <w:jc w:val="center"/>
                    <w:rPr>
                      <w:rFonts w:cs="Narkisim"/>
                      <w:b/>
                      <w:sz w:val="16"/>
                      <w:szCs w:val="16"/>
                    </w:rPr>
                  </w:pPr>
                </w:p>
                <w:p w:rsidR="00401CB3" w:rsidRPr="002247B7" w:rsidRDefault="00401CB3" w:rsidP="009526F6">
                  <w:pPr>
                    <w:jc w:val="center"/>
                    <w:rPr>
                      <w:rFonts w:cs="Narkisim"/>
                      <w:b/>
                    </w:rPr>
                  </w:pPr>
                  <w:r w:rsidRPr="002247B7">
                    <w:rPr>
                      <w:rFonts w:cs="Narkisim"/>
                      <w:b/>
                    </w:rPr>
                    <w:t xml:space="preserve">Assumption Catholic Church, </w:t>
                  </w:r>
                </w:p>
                <w:p w:rsidR="00401CB3" w:rsidRPr="002247B7" w:rsidRDefault="00401CB3" w:rsidP="009526F6">
                  <w:pPr>
                    <w:jc w:val="center"/>
                    <w:rPr>
                      <w:rFonts w:cs="Narkisim"/>
                      <w:b/>
                    </w:rPr>
                  </w:pPr>
                  <w:r w:rsidRPr="002247B7">
                    <w:rPr>
                      <w:rFonts w:cs="Narkisim"/>
                      <w:b/>
                    </w:rPr>
                    <w:t>Gillespie Hall</w:t>
                  </w:r>
                </w:p>
                <w:p w:rsidR="00401CB3" w:rsidRPr="002247B7" w:rsidRDefault="00401CB3" w:rsidP="009526F6">
                  <w:pPr>
                    <w:jc w:val="center"/>
                    <w:rPr>
                      <w:rFonts w:cs="Narkisim"/>
                      <w:b/>
                    </w:rPr>
                  </w:pPr>
                  <w:r w:rsidRPr="002247B7">
                    <w:rPr>
                      <w:rFonts w:cs="Narkisim"/>
                      <w:b/>
                    </w:rPr>
                    <w:t>Only $5 per person for fun &amp; fellowship</w:t>
                  </w:r>
                </w:p>
                <w:p w:rsidR="00401CB3" w:rsidRPr="002247B7" w:rsidRDefault="00401CB3" w:rsidP="009526F6">
                  <w:pPr>
                    <w:jc w:val="center"/>
                    <w:rPr>
                      <w:rFonts w:cs="Narkisim"/>
                      <w:sz w:val="16"/>
                      <w:szCs w:val="16"/>
                    </w:rPr>
                  </w:pPr>
                </w:p>
                <w:p w:rsidR="00401CB3" w:rsidRPr="002247B7" w:rsidRDefault="00551157" w:rsidP="009526F6">
                  <w:pPr>
                    <w:jc w:val="center"/>
                    <w:rPr>
                      <w:rFonts w:cs="Narkisim"/>
                      <w:b/>
                    </w:rPr>
                  </w:pPr>
                  <w:r>
                    <w:rPr>
                      <w:rFonts w:cs="Narkisim"/>
                      <w:b/>
                    </w:rPr>
                    <w:t>Please RSVP</w:t>
                  </w:r>
                </w:p>
                <w:p w:rsidR="00401CB3" w:rsidRPr="002247B7" w:rsidRDefault="00401CB3" w:rsidP="009526F6">
                  <w:pPr>
                    <w:jc w:val="center"/>
                    <w:rPr>
                      <w:rFonts w:cs="Narkisim"/>
                      <w:sz w:val="16"/>
                      <w:szCs w:val="16"/>
                    </w:rPr>
                  </w:pPr>
                </w:p>
                <w:p w:rsidR="00401CB3" w:rsidRPr="002247B7" w:rsidRDefault="00401CB3" w:rsidP="009526F6">
                  <w:pPr>
                    <w:jc w:val="center"/>
                    <w:rPr>
                      <w:rFonts w:cs="Narkisim"/>
                      <w:b/>
                    </w:rPr>
                  </w:pPr>
                  <w:r w:rsidRPr="002247B7">
                    <w:rPr>
                      <w:rFonts w:cs="Narkisim"/>
                      <w:b/>
                    </w:rPr>
                    <w:t xml:space="preserve">Call or text:  580-475-5754, </w:t>
                  </w:r>
                </w:p>
                <w:p w:rsidR="00401CB3" w:rsidRPr="002247B7" w:rsidRDefault="00401CB3" w:rsidP="009526F6">
                  <w:pPr>
                    <w:jc w:val="center"/>
                    <w:rPr>
                      <w:rFonts w:cs="Narkisim"/>
                      <w:b/>
                    </w:rPr>
                  </w:pPr>
                  <w:r w:rsidRPr="002247B7">
                    <w:rPr>
                      <w:rFonts w:cs="Narkisim"/>
                      <w:b/>
                    </w:rPr>
                    <w:t>580-450-5360 or 580-251-1744</w:t>
                  </w:r>
                </w:p>
                <w:p w:rsidR="00401CB3" w:rsidRDefault="00401CB3"/>
              </w:txbxContent>
            </v:textbox>
          </v:shape>
        </w:pict>
      </w:r>
    </w:p>
    <w:p w:rsidR="005D20A7" w:rsidRDefault="00CC5468" w:rsidP="00222BE5">
      <w:pPr>
        <w:tabs>
          <w:tab w:val="left" w:pos="2565"/>
          <w:tab w:val="left" w:pos="4920"/>
          <w:tab w:val="left" w:pos="6090"/>
          <w:tab w:val="left" w:pos="6195"/>
          <w:tab w:val="left" w:pos="6480"/>
          <w:tab w:val="left" w:pos="6702"/>
          <w:tab w:val="left" w:pos="7200"/>
          <w:tab w:val="left" w:pos="9735"/>
        </w:tabs>
      </w:pPr>
      <w:r w:rsidRPr="004C510A">
        <w:tab/>
      </w:r>
      <w:r w:rsidR="00F77775">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Default="00401CB3" w:rsidP="00DA1D8E">
                  <w:pPr>
                    <w:jc w:val="both"/>
                    <w:rPr>
                      <w:rFonts w:ascii="Estrangelo Edessa" w:hAnsi="Estrangelo Edessa" w:cs="Estrangelo Edessa" w:hint="eastAsia"/>
                      <w:sz w:val="32"/>
                      <w:szCs w:val="32"/>
                    </w:rPr>
                  </w:pPr>
                </w:p>
                <w:p w:rsidR="00401CB3" w:rsidRPr="00222256" w:rsidRDefault="00401CB3"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F77775">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01CB3" w:rsidRPr="00347642" w:rsidRDefault="00401CB3"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01CB3" w:rsidRDefault="00401CB3"/>
              </w:txbxContent>
            </v:textbox>
          </v:shape>
        </w:pict>
      </w:r>
      <w:r w:rsidR="00C206D7" w:rsidRPr="001962FB">
        <w:tab/>
      </w:r>
      <w:r w:rsidR="00C206D7" w:rsidRPr="001962FB">
        <w:tab/>
      </w:r>
      <w:r w:rsidR="00685D90" w:rsidRPr="001962FB">
        <w:tab/>
      </w:r>
      <w:r w:rsidR="00F77775">
        <w:rPr>
          <w:noProof/>
        </w:rPr>
        <w:pict>
          <v:line id="_x0000_s136497" style="position:absolute;z-index:251646976;mso-position-horizontal-relative:text;mso-position-vertical-relative:text" from="605.3pt,72.45pt" to="605.3pt,139.95pt" strokeweight="2.25pt"/>
        </w:pict>
      </w:r>
    </w:p>
    <w:p w:rsidR="005D20A7" w:rsidRDefault="005D20A7" w:rsidP="008E656B">
      <w:pPr>
        <w:tabs>
          <w:tab w:val="left" w:pos="1800"/>
          <w:tab w:val="left" w:pos="3720"/>
          <w:tab w:val="left" w:pos="6120"/>
          <w:tab w:val="left" w:pos="8265"/>
        </w:tabs>
      </w:pPr>
    </w:p>
    <w:p w:rsidR="00A2254E" w:rsidRPr="00E54C1D" w:rsidRDefault="00F77775"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4449B6" w:rsidRDefault="004449B6" w:rsidP="00174551"/>
    <w:p w:rsidR="004449B6" w:rsidRDefault="004449B6" w:rsidP="00174551"/>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A2254E" w:rsidP="00170FC9">
      <w:pPr>
        <w:tabs>
          <w:tab w:val="right" w:pos="11376"/>
        </w:tabs>
      </w:pPr>
      <w:r>
        <w:br w:type="textWrapping" w:clear="all"/>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F77775" w:rsidP="00A2254E">
      <w:pPr>
        <w:tabs>
          <w:tab w:val="center" w:pos="5400"/>
          <w:tab w:val="right" w:pos="10800"/>
        </w:tabs>
      </w:pPr>
      <w:r w:rsidRPr="00F77775">
        <w:rPr>
          <w:noProof/>
          <w:sz w:val="22"/>
          <w:szCs w:val="22"/>
          <w:lang w:eastAsia="zh-TW"/>
        </w:rPr>
        <w:pict>
          <v:shape id="_x0000_s989354" type="#_x0000_t202" style="position:absolute;margin-left:-22.35pt;margin-top:10.75pt;width:265.3pt;height:198.45pt;z-index:252784640;mso-width-relative:margin;mso-height-relative:margin">
            <v:textbox style="mso-next-textbox:#_x0000_s989354">
              <w:txbxContent>
                <w:p w:rsidR="00401CB3" w:rsidRPr="00F91140" w:rsidRDefault="00401CB3" w:rsidP="000D6973">
                  <w:pPr>
                    <w:jc w:val="center"/>
                    <w:rPr>
                      <w:rFonts w:ascii="Algerian" w:hAnsi="Algerian"/>
                      <w:sz w:val="28"/>
                      <w:szCs w:val="28"/>
                    </w:rPr>
                  </w:pPr>
                  <w:r w:rsidRPr="00F91140">
                    <w:rPr>
                      <w:rFonts w:ascii="Algerian" w:hAnsi="Algerian"/>
                      <w:sz w:val="28"/>
                      <w:szCs w:val="28"/>
                    </w:rPr>
                    <w:t>Duncan Altar Society News</w:t>
                  </w:r>
                </w:p>
                <w:p w:rsidR="00401CB3" w:rsidRDefault="00401CB3" w:rsidP="000D6973">
                  <w:pPr>
                    <w:jc w:val="both"/>
                    <w:rPr>
                      <w:rFonts w:ascii="Berlin Sans FB" w:hAnsi="Berlin Sans FB"/>
                      <w:sz w:val="28"/>
                      <w:szCs w:val="28"/>
                    </w:rPr>
                  </w:pPr>
                </w:p>
                <w:p w:rsidR="00401CB3" w:rsidRDefault="00401CB3" w:rsidP="000D6973">
                  <w:pPr>
                    <w:jc w:val="both"/>
                    <w:rPr>
                      <w:rFonts w:ascii="Berlin Sans FB" w:hAnsi="Berlin Sans FB"/>
                      <w:sz w:val="28"/>
                      <w:szCs w:val="28"/>
                    </w:rPr>
                  </w:pPr>
                </w:p>
                <w:p w:rsidR="00401CB3" w:rsidRDefault="00401CB3" w:rsidP="000D6973">
                  <w:pPr>
                    <w:jc w:val="both"/>
                    <w:rPr>
                      <w:rFonts w:ascii="Berlin Sans FB" w:hAnsi="Berlin Sans FB"/>
                      <w:sz w:val="28"/>
                      <w:szCs w:val="28"/>
                    </w:rPr>
                  </w:pPr>
                </w:p>
                <w:p w:rsidR="00401CB3" w:rsidRPr="002247B7" w:rsidRDefault="00401CB3" w:rsidP="000D6973">
                  <w:pPr>
                    <w:jc w:val="both"/>
                    <w:rPr>
                      <w:rFonts w:ascii="Berlin Sans FB" w:hAnsi="Berlin Sans FB"/>
                      <w:sz w:val="16"/>
                      <w:szCs w:val="16"/>
                    </w:rPr>
                  </w:pPr>
                </w:p>
                <w:p w:rsidR="00401CB3" w:rsidRPr="002247B7" w:rsidRDefault="00401CB3" w:rsidP="000D6973">
                  <w:pPr>
                    <w:jc w:val="both"/>
                    <w:rPr>
                      <w:rFonts w:ascii="Berlin Sans FB" w:hAnsi="Berlin Sans FB"/>
                    </w:rPr>
                  </w:pPr>
                  <w:r w:rsidRPr="002247B7">
                    <w:rPr>
                      <w:rFonts w:ascii="Berlin Sans FB" w:hAnsi="Berlin Sans FB"/>
                    </w:rPr>
                    <w:t xml:space="preserve">There is an Easter Bake Sale on Saturday and Sunday, March 24-25 after all Masses.  </w:t>
                  </w:r>
                </w:p>
                <w:p w:rsidR="00401CB3" w:rsidRPr="002247B7" w:rsidRDefault="00401CB3" w:rsidP="000D6973">
                  <w:pPr>
                    <w:jc w:val="both"/>
                    <w:rPr>
                      <w:rFonts w:ascii="Berlin Sans FB" w:hAnsi="Berlin Sans FB"/>
                    </w:rPr>
                  </w:pPr>
                </w:p>
                <w:p w:rsidR="00401CB3" w:rsidRPr="002247B7" w:rsidRDefault="00401CB3" w:rsidP="000D6973">
                  <w:pPr>
                    <w:jc w:val="both"/>
                    <w:rPr>
                      <w:rFonts w:ascii="Berlin Sans FB" w:hAnsi="Berlin Sans FB"/>
                    </w:rPr>
                  </w:pPr>
                  <w:r w:rsidRPr="002247B7">
                    <w:rPr>
                      <w:rFonts w:ascii="Berlin Sans FB" w:hAnsi="Berlin Sans FB"/>
                      <w:u w:val="single"/>
                    </w:rPr>
                    <w:t>Attention all Ladies</w:t>
                  </w:r>
                  <w:r w:rsidRPr="002247B7">
                    <w:rPr>
                      <w:rFonts w:ascii="Berlin Sans FB" w:hAnsi="Berlin Sans FB"/>
                    </w:rPr>
                    <w:t>:  Please make items to sell for the bake sale.</w:t>
                  </w:r>
                </w:p>
                <w:p w:rsidR="00401CB3" w:rsidRPr="002247B7" w:rsidRDefault="00401CB3" w:rsidP="000D6973">
                  <w:pPr>
                    <w:jc w:val="both"/>
                    <w:rPr>
                      <w:rFonts w:ascii="Berlin Sans FB" w:hAnsi="Berlin Sans FB"/>
                    </w:rPr>
                  </w:pPr>
                </w:p>
                <w:p w:rsidR="00401CB3" w:rsidRPr="002247B7" w:rsidRDefault="00401CB3" w:rsidP="000D6973">
                  <w:pPr>
                    <w:jc w:val="both"/>
                    <w:rPr>
                      <w:rFonts w:ascii="Berlin Sans FB" w:hAnsi="Berlin Sans FB"/>
                    </w:rPr>
                  </w:pPr>
                  <w:r w:rsidRPr="002247B7">
                    <w:rPr>
                      <w:rFonts w:ascii="Berlin Sans FB" w:hAnsi="Berlin Sans FB"/>
                      <w:u w:val="single"/>
                    </w:rPr>
                    <w:t>Attention all Parishioners</w:t>
                  </w:r>
                  <w:r w:rsidRPr="002247B7">
                    <w:rPr>
                      <w:rFonts w:ascii="Berlin Sans FB" w:hAnsi="Berlin Sans FB"/>
                    </w:rPr>
                    <w:t>:  Please make your purchase of home-made goodies for Easter to support our Altar Society.</w:t>
                  </w:r>
                </w:p>
                <w:p w:rsidR="00401CB3" w:rsidRDefault="00401CB3"/>
              </w:txbxContent>
            </v:textbox>
          </v:shape>
        </w:pict>
      </w:r>
      <w:r w:rsidR="004C3951">
        <w:t xml:space="preserve">                                                                                    </w:t>
      </w:r>
    </w:p>
    <w:p w:rsidR="00FA364A" w:rsidRDefault="004C3951" w:rsidP="00A2254E">
      <w:pPr>
        <w:tabs>
          <w:tab w:val="center" w:pos="5400"/>
          <w:tab w:val="right" w:pos="10800"/>
        </w:tabs>
      </w:pPr>
      <w:r>
        <w:t xml:space="preserve">                                                                                    </w:t>
      </w:r>
    </w:p>
    <w:p w:rsidR="00FA364A" w:rsidRDefault="002247B7" w:rsidP="00A2254E">
      <w:pPr>
        <w:tabs>
          <w:tab w:val="center" w:pos="5400"/>
          <w:tab w:val="right" w:pos="10800"/>
        </w:tabs>
      </w:pPr>
      <w:r>
        <w:rPr>
          <w:rFonts w:ascii="Comic Sans MS" w:hAnsi="Comic Sans MS"/>
          <w:b/>
          <w:noProof/>
          <w:sz w:val="20"/>
          <w:szCs w:val="20"/>
        </w:rPr>
        <w:drawing>
          <wp:anchor distT="0" distB="0" distL="114300" distR="114300" simplePos="0" relativeHeight="252786688" behindDoc="0" locked="0" layoutInCell="1" allowOverlap="1">
            <wp:simplePos x="0" y="0"/>
            <wp:positionH relativeFrom="column">
              <wp:posOffset>962025</wp:posOffset>
            </wp:positionH>
            <wp:positionV relativeFrom="paragraph">
              <wp:posOffset>147955</wp:posOffset>
            </wp:positionV>
            <wp:extent cx="847725" cy="609600"/>
            <wp:effectExtent l="19050" t="0" r="9525" b="0"/>
            <wp:wrapNone/>
            <wp:docPr id="14" name="Picture 15" descr="bake sale 3-27-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ke sale 3-27-17.png"/>
                    <pic:cNvPicPr/>
                  </pic:nvPicPr>
                  <pic:blipFill>
                    <a:blip r:embed="rId15" cstate="print"/>
                    <a:stretch>
                      <a:fillRect/>
                    </a:stretch>
                  </pic:blipFill>
                  <pic:spPr>
                    <a:xfrm>
                      <a:off x="0" y="0"/>
                      <a:ext cx="847725" cy="609600"/>
                    </a:xfrm>
                    <a:prstGeom prst="rect">
                      <a:avLst/>
                    </a:prstGeom>
                  </pic:spPr>
                </pic:pic>
              </a:graphicData>
            </a:graphic>
          </wp:anchor>
        </w:drawing>
      </w:r>
      <w:r w:rsidR="00F77775" w:rsidRPr="00F77775">
        <w:rPr>
          <w:rFonts w:ascii="Comic Sans MS" w:hAnsi="Comic Sans MS"/>
          <w:b/>
          <w:noProof/>
          <w:sz w:val="20"/>
          <w:szCs w:val="20"/>
          <w:lang w:eastAsia="zh-TW"/>
        </w:rPr>
        <w:pict>
          <v:shape id="_x0000_s989357" type="#_x0000_t202" style="position:absolute;margin-left:273.1pt;margin-top:5.6pt;width:267.75pt;height:147.35pt;z-index:252788736;mso-position-horizontal-relative:text;mso-position-vertical-relative:text;mso-width-relative:margin;mso-height-relative:margin">
            <v:textbox>
              <w:txbxContent>
                <w:p w:rsidR="00401CB3" w:rsidRPr="002247B7" w:rsidRDefault="00401CB3" w:rsidP="00262772">
                  <w:pPr>
                    <w:jc w:val="right"/>
                    <w:rPr>
                      <w:rFonts w:ascii="Berlin Sans FB" w:hAnsi="Berlin Sans FB"/>
                      <w:sz w:val="28"/>
                      <w:szCs w:val="28"/>
                      <w:u w:val="single"/>
                    </w:rPr>
                  </w:pPr>
                  <w:r w:rsidRPr="002247B7">
                    <w:rPr>
                      <w:rFonts w:ascii="Berlin Sans FB" w:hAnsi="Berlin Sans FB"/>
                      <w:sz w:val="28"/>
                      <w:szCs w:val="28"/>
                      <w:u w:val="single"/>
                    </w:rPr>
                    <w:t>Seder Meal</w:t>
                  </w:r>
                </w:p>
                <w:p w:rsidR="00401CB3" w:rsidRPr="00B51BA2" w:rsidRDefault="00401CB3" w:rsidP="00262772">
                  <w:pPr>
                    <w:jc w:val="right"/>
                    <w:rPr>
                      <w:rFonts w:ascii="Berlin Sans FB" w:hAnsi="Berlin Sans FB"/>
                      <w:sz w:val="28"/>
                      <w:szCs w:val="28"/>
                    </w:rPr>
                  </w:pPr>
                  <w:r w:rsidRPr="00B51BA2">
                    <w:rPr>
                      <w:rFonts w:ascii="Berlin Sans FB" w:hAnsi="Berlin Sans FB"/>
                      <w:sz w:val="28"/>
                      <w:szCs w:val="28"/>
                    </w:rPr>
                    <w:t>Immaculate Conception</w:t>
                  </w:r>
                </w:p>
                <w:p w:rsidR="00401CB3" w:rsidRPr="00B51BA2" w:rsidRDefault="00401CB3" w:rsidP="00262772">
                  <w:pPr>
                    <w:jc w:val="right"/>
                    <w:rPr>
                      <w:rFonts w:ascii="Berlin Sans FB" w:hAnsi="Berlin Sans FB"/>
                      <w:sz w:val="28"/>
                      <w:szCs w:val="28"/>
                    </w:rPr>
                  </w:pPr>
                  <w:proofErr w:type="gramStart"/>
                  <w:r>
                    <w:rPr>
                      <w:rFonts w:ascii="Berlin Sans FB" w:hAnsi="Berlin Sans FB"/>
                      <w:sz w:val="28"/>
                      <w:szCs w:val="28"/>
                    </w:rPr>
                    <w:t>Wednesday, March 28</w:t>
                  </w:r>
                  <w:r w:rsidRPr="00B51BA2">
                    <w:rPr>
                      <w:rFonts w:ascii="Berlin Sans FB" w:hAnsi="Berlin Sans FB"/>
                      <w:sz w:val="28"/>
                      <w:szCs w:val="28"/>
                    </w:rPr>
                    <w:t xml:space="preserve"> at 6 p.m.</w:t>
                  </w:r>
                  <w:proofErr w:type="gramEnd"/>
                </w:p>
                <w:p w:rsidR="00401CB3" w:rsidRPr="00B51BA2" w:rsidRDefault="00401CB3" w:rsidP="00262772">
                  <w:pPr>
                    <w:jc w:val="right"/>
                    <w:rPr>
                      <w:rFonts w:ascii="Berlin Sans FB" w:hAnsi="Berlin Sans FB"/>
                      <w:sz w:val="28"/>
                      <w:szCs w:val="28"/>
                    </w:rPr>
                  </w:pPr>
                  <w:r w:rsidRPr="00B51BA2">
                    <w:rPr>
                      <w:rFonts w:ascii="Berlin Sans FB" w:hAnsi="Berlin Sans FB"/>
                      <w:sz w:val="28"/>
                      <w:szCs w:val="28"/>
                    </w:rPr>
                    <w:t xml:space="preserve">Please sign up prior to </w:t>
                  </w:r>
                </w:p>
                <w:p w:rsidR="00401CB3" w:rsidRPr="00B51BA2" w:rsidRDefault="00401CB3" w:rsidP="00262772">
                  <w:pPr>
                    <w:jc w:val="right"/>
                    <w:rPr>
                      <w:rFonts w:ascii="Berlin Sans FB" w:hAnsi="Berlin Sans FB"/>
                      <w:sz w:val="28"/>
                      <w:szCs w:val="28"/>
                    </w:rPr>
                  </w:pPr>
                  <w:r w:rsidRPr="00B51BA2">
                    <w:rPr>
                      <w:rFonts w:ascii="Berlin Sans FB" w:hAnsi="Berlin Sans FB"/>
                      <w:sz w:val="28"/>
                      <w:szCs w:val="28"/>
                    </w:rPr>
                    <w:t xml:space="preserve">Sunday, </w:t>
                  </w:r>
                  <w:r w:rsidR="004536DC">
                    <w:rPr>
                      <w:rFonts w:ascii="Berlin Sans FB" w:hAnsi="Berlin Sans FB"/>
                      <w:sz w:val="28"/>
                      <w:szCs w:val="28"/>
                    </w:rPr>
                    <w:t>March 25</w:t>
                  </w:r>
                  <w:r w:rsidRPr="00B51BA2">
                    <w:rPr>
                      <w:rFonts w:ascii="Berlin Sans FB" w:hAnsi="Berlin Sans FB"/>
                      <w:sz w:val="28"/>
                      <w:szCs w:val="28"/>
                    </w:rPr>
                    <w:t xml:space="preserve"> or call</w:t>
                  </w:r>
                </w:p>
                <w:p w:rsidR="00401CB3" w:rsidRPr="00B51BA2" w:rsidRDefault="00401CB3" w:rsidP="00262772">
                  <w:pPr>
                    <w:jc w:val="right"/>
                    <w:rPr>
                      <w:rFonts w:ascii="Berlin Sans FB" w:hAnsi="Berlin Sans FB"/>
                      <w:sz w:val="28"/>
                      <w:szCs w:val="28"/>
                    </w:rPr>
                  </w:pPr>
                  <w:proofErr w:type="gramStart"/>
                  <w:r w:rsidRPr="00B51BA2">
                    <w:rPr>
                      <w:rFonts w:ascii="Berlin Sans FB" w:hAnsi="Berlin Sans FB"/>
                      <w:sz w:val="28"/>
                      <w:szCs w:val="28"/>
                    </w:rPr>
                    <w:t xml:space="preserve">Bill </w:t>
                  </w:r>
                  <w:proofErr w:type="spellStart"/>
                  <w:r w:rsidRPr="00B51BA2">
                    <w:rPr>
                      <w:rFonts w:ascii="Berlin Sans FB" w:hAnsi="Berlin Sans FB"/>
                      <w:sz w:val="28"/>
                      <w:szCs w:val="28"/>
                    </w:rPr>
                    <w:t>Havron</w:t>
                  </w:r>
                  <w:proofErr w:type="spellEnd"/>
                  <w:r w:rsidRPr="00B51BA2">
                    <w:rPr>
                      <w:rFonts w:ascii="Berlin Sans FB" w:hAnsi="Berlin Sans FB"/>
                      <w:sz w:val="28"/>
                      <w:szCs w:val="28"/>
                    </w:rPr>
                    <w:t xml:space="preserve"> at 580-512-6867.</w:t>
                  </w:r>
                  <w:proofErr w:type="gramEnd"/>
                </w:p>
                <w:p w:rsidR="00401CB3" w:rsidRPr="00B51BA2" w:rsidRDefault="00401CB3" w:rsidP="00262772">
                  <w:pPr>
                    <w:jc w:val="right"/>
                    <w:rPr>
                      <w:rFonts w:ascii="Berlin Sans FB" w:hAnsi="Berlin Sans FB"/>
                      <w:sz w:val="28"/>
                      <w:szCs w:val="28"/>
                    </w:rPr>
                  </w:pPr>
                  <w:r w:rsidRPr="00B51BA2">
                    <w:rPr>
                      <w:rFonts w:ascii="Berlin Sans FB" w:hAnsi="Berlin Sans FB"/>
                      <w:sz w:val="28"/>
                      <w:szCs w:val="28"/>
                    </w:rPr>
                    <w:t xml:space="preserve">There is a list of items </w:t>
                  </w:r>
                </w:p>
                <w:p w:rsidR="00401CB3" w:rsidRPr="00B51BA2" w:rsidRDefault="00401CB3" w:rsidP="00262772">
                  <w:pPr>
                    <w:jc w:val="right"/>
                    <w:rPr>
                      <w:rFonts w:ascii="Berlin Sans FB" w:hAnsi="Berlin Sans FB"/>
                      <w:sz w:val="28"/>
                      <w:szCs w:val="28"/>
                    </w:rPr>
                  </w:pPr>
                  <w:proofErr w:type="gramStart"/>
                  <w:r w:rsidRPr="00B51BA2">
                    <w:rPr>
                      <w:rFonts w:ascii="Berlin Sans FB" w:hAnsi="Berlin Sans FB"/>
                      <w:sz w:val="28"/>
                      <w:szCs w:val="28"/>
                    </w:rPr>
                    <w:t>to</w:t>
                  </w:r>
                  <w:proofErr w:type="gramEnd"/>
                  <w:r w:rsidRPr="00B51BA2">
                    <w:rPr>
                      <w:rFonts w:ascii="Berlin Sans FB" w:hAnsi="Berlin Sans FB"/>
                      <w:sz w:val="28"/>
                      <w:szCs w:val="28"/>
                    </w:rPr>
                    <w:t xml:space="preserve"> bring contact </w:t>
                  </w:r>
                </w:p>
                <w:p w:rsidR="00401CB3" w:rsidRDefault="00401CB3" w:rsidP="002247B7">
                  <w:pPr>
                    <w:jc w:val="right"/>
                  </w:pPr>
                  <w:r w:rsidRPr="00B51BA2">
                    <w:rPr>
                      <w:rFonts w:ascii="Berlin Sans FB" w:hAnsi="Berlin Sans FB"/>
                      <w:sz w:val="28"/>
                      <w:szCs w:val="28"/>
                    </w:rPr>
                    <w:t>Bette Cooper at 580-641-1350</w:t>
                  </w:r>
                </w:p>
              </w:txbxContent>
            </v:textbox>
          </v:shape>
        </w:pict>
      </w:r>
    </w:p>
    <w:p w:rsidR="00CD7D67" w:rsidRDefault="00CD7D67" w:rsidP="00A2254E">
      <w:pPr>
        <w:tabs>
          <w:tab w:val="center" w:pos="5400"/>
          <w:tab w:val="right" w:pos="10800"/>
        </w:tabs>
      </w:pPr>
    </w:p>
    <w:p w:rsidR="00FA364A" w:rsidRDefault="005D7FB9" w:rsidP="00A2254E">
      <w:pPr>
        <w:tabs>
          <w:tab w:val="center" w:pos="5400"/>
          <w:tab w:val="right" w:pos="10800"/>
        </w:tabs>
      </w:pPr>
      <w:r>
        <w:rPr>
          <w:noProof/>
        </w:rPr>
        <w:drawing>
          <wp:anchor distT="0" distB="0" distL="114300" distR="114300" simplePos="0" relativeHeight="252790784" behindDoc="0" locked="0" layoutInCell="1" allowOverlap="1">
            <wp:simplePos x="0" y="0"/>
            <wp:positionH relativeFrom="column">
              <wp:posOffset>3562350</wp:posOffset>
            </wp:positionH>
            <wp:positionV relativeFrom="paragraph">
              <wp:posOffset>48895</wp:posOffset>
            </wp:positionV>
            <wp:extent cx="835025" cy="923925"/>
            <wp:effectExtent l="19050" t="0" r="3175" b="0"/>
            <wp:wrapNone/>
            <wp:docPr id="4" name="Picture 1" descr="seder meal 3-7-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der meal 3-7-17.png"/>
                    <pic:cNvPicPr/>
                  </pic:nvPicPr>
                  <pic:blipFill>
                    <a:blip r:embed="rId16" cstate="print"/>
                    <a:stretch>
                      <a:fillRect/>
                    </a:stretch>
                  </pic:blipFill>
                  <pic:spPr>
                    <a:xfrm>
                      <a:off x="0" y="0"/>
                      <a:ext cx="835025" cy="923925"/>
                    </a:xfrm>
                    <a:prstGeom prst="rect">
                      <a:avLst/>
                    </a:prstGeom>
                  </pic:spPr>
                </pic:pic>
              </a:graphicData>
            </a:graphic>
          </wp:anchor>
        </w:drawing>
      </w:r>
      <w:r w:rsidR="004C3951">
        <w:t xml:space="preserve"> </w:t>
      </w:r>
    </w:p>
    <w:p w:rsidR="00FA364A" w:rsidRDefault="00FA364A" w:rsidP="00A2254E">
      <w:pPr>
        <w:tabs>
          <w:tab w:val="center" w:pos="5400"/>
          <w:tab w:val="right" w:pos="10800"/>
        </w:tabs>
        <w:rPr>
          <w:rFonts w:ascii="Comic Sans MS" w:hAnsi="Comic Sans MS"/>
          <w:b/>
          <w:sz w:val="20"/>
          <w:szCs w:val="20"/>
        </w:rPr>
      </w:pPr>
    </w:p>
    <w:p w:rsidR="00FA364A" w:rsidRDefault="00FA364A" w:rsidP="00A2254E">
      <w:pPr>
        <w:tabs>
          <w:tab w:val="center" w:pos="5400"/>
          <w:tab w:val="right" w:pos="10800"/>
        </w:tabs>
        <w:rPr>
          <w:rFonts w:ascii="Comic Sans MS" w:hAnsi="Comic Sans MS"/>
          <w:b/>
          <w:sz w:val="20"/>
          <w:szCs w:val="20"/>
        </w:rPr>
      </w:pPr>
    </w:p>
    <w:p w:rsidR="004F151B" w:rsidRDefault="00FA364A" w:rsidP="00E47ADD">
      <w:pPr>
        <w:tabs>
          <w:tab w:val="center" w:pos="5400"/>
          <w:tab w:val="right" w:pos="10800"/>
        </w:tabs>
        <w:rPr>
          <w:rFonts w:ascii="Comic Sans MS" w:hAnsi="Comic Sans MS"/>
          <w:b/>
          <w:sz w:val="20"/>
          <w:szCs w:val="20"/>
        </w:rPr>
      </w:pPr>
      <w:r>
        <w:rPr>
          <w:rFonts w:ascii="Comic Sans MS" w:hAnsi="Comic Sans MS"/>
          <w:b/>
          <w:sz w:val="20"/>
          <w:szCs w:val="20"/>
        </w:rPr>
        <w:t xml:space="preserve">                                                         </w: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F77775" w:rsidP="00E47ADD">
      <w:pPr>
        <w:tabs>
          <w:tab w:val="center" w:pos="5400"/>
          <w:tab w:val="right" w:pos="10800"/>
        </w:tabs>
        <w:rPr>
          <w:sz w:val="22"/>
          <w:szCs w:val="22"/>
        </w:rPr>
      </w:pPr>
      <w:r w:rsidRPr="00F77775">
        <w:rPr>
          <w:rFonts w:ascii="Comic Sans MS" w:hAnsi="Comic Sans MS"/>
          <w:b/>
          <w:noProof/>
          <w:sz w:val="20"/>
          <w:szCs w:val="20"/>
          <w:lang w:eastAsia="zh-TW"/>
        </w:rPr>
        <w:pict>
          <v:shape id="_x0000_s989227" type="#_x0000_t202" style="position:absolute;margin-left:272.7pt;margin-top:6.3pt;width:267.75pt;height:79.95pt;z-index:252621824;mso-width-relative:margin;mso-height-relative:margin">
            <v:textbox>
              <w:txbxContent>
                <w:p w:rsidR="00401CB3" w:rsidRPr="001B11FE" w:rsidRDefault="00401CB3" w:rsidP="00650D36">
                  <w:pPr>
                    <w:jc w:val="center"/>
                    <w:rPr>
                      <w:rFonts w:ascii="Script MT Bold" w:hAnsi="Script MT Bold"/>
                      <w:b/>
                      <w:sz w:val="22"/>
                      <w:szCs w:val="22"/>
                    </w:rPr>
                  </w:pPr>
                  <w:r w:rsidRPr="001B11FE">
                    <w:rPr>
                      <w:rFonts w:ascii="Script MT Bold" w:hAnsi="Script MT Bold"/>
                      <w:b/>
                      <w:sz w:val="22"/>
                      <w:szCs w:val="22"/>
                    </w:rPr>
                    <w:t>Immaculate Conception Church</w:t>
                  </w:r>
                </w:p>
                <w:p w:rsidR="00401CB3" w:rsidRPr="001B11FE" w:rsidRDefault="00401CB3" w:rsidP="00650D36">
                  <w:pPr>
                    <w:jc w:val="center"/>
                    <w:rPr>
                      <w:rFonts w:ascii="Elephant" w:hAnsi="Elephant"/>
                      <w:sz w:val="22"/>
                      <w:szCs w:val="22"/>
                    </w:rPr>
                  </w:pPr>
                  <w:r w:rsidRPr="001B11FE">
                    <w:rPr>
                      <w:rFonts w:ascii="Elephant" w:hAnsi="Elephant"/>
                      <w:sz w:val="22"/>
                      <w:szCs w:val="22"/>
                    </w:rPr>
                    <w:t>Marlow</w:t>
                  </w:r>
                </w:p>
                <w:p w:rsidR="00401CB3" w:rsidRPr="001B11FE" w:rsidRDefault="00401CB3" w:rsidP="00650D36">
                  <w:pPr>
                    <w:jc w:val="center"/>
                    <w:rPr>
                      <w:rFonts w:ascii="Elephant" w:hAnsi="Elephant"/>
                      <w:sz w:val="22"/>
                      <w:szCs w:val="22"/>
                    </w:rPr>
                  </w:pPr>
                  <w:r w:rsidRPr="001B11FE">
                    <w:rPr>
                      <w:rFonts w:ascii="Elephant" w:hAnsi="Elephant"/>
                      <w:sz w:val="22"/>
                      <w:szCs w:val="22"/>
                    </w:rPr>
                    <w:t>*********************************</w:t>
                  </w:r>
                </w:p>
                <w:p w:rsidR="00401CB3" w:rsidRPr="001B11FE" w:rsidRDefault="00401CB3" w:rsidP="00650D36">
                  <w:pPr>
                    <w:jc w:val="center"/>
                    <w:rPr>
                      <w:rFonts w:ascii="Elephant" w:hAnsi="Elephant"/>
                      <w:sz w:val="22"/>
                      <w:szCs w:val="22"/>
                    </w:rPr>
                  </w:pPr>
                  <w:r w:rsidRPr="001B11FE">
                    <w:rPr>
                      <w:rFonts w:ascii="Elephant" w:hAnsi="Elephant"/>
                      <w:sz w:val="22"/>
                      <w:szCs w:val="22"/>
                    </w:rPr>
                    <w:t>Collections:</w:t>
                  </w:r>
                </w:p>
                <w:p w:rsidR="00401CB3" w:rsidRPr="001B11FE" w:rsidRDefault="00401CB3" w:rsidP="002247B7">
                  <w:pPr>
                    <w:jc w:val="center"/>
                    <w:rPr>
                      <w:rFonts w:ascii="Britannic Bold" w:hAnsi="Britannic Bold"/>
                      <w:sz w:val="22"/>
                      <w:szCs w:val="22"/>
                    </w:rPr>
                  </w:pPr>
                  <w:r>
                    <w:rPr>
                      <w:rFonts w:ascii="Elephant" w:hAnsi="Elephant"/>
                      <w:sz w:val="22"/>
                      <w:szCs w:val="22"/>
                    </w:rPr>
                    <w:t>Mar 4</w:t>
                  </w:r>
                  <w:r w:rsidRPr="001B11FE">
                    <w:rPr>
                      <w:rFonts w:ascii="Elephant" w:hAnsi="Elephant"/>
                      <w:sz w:val="22"/>
                      <w:szCs w:val="22"/>
                    </w:rPr>
                    <w:t xml:space="preserve">:  </w:t>
                  </w:r>
                  <w:r w:rsidRPr="001B11FE">
                    <w:rPr>
                      <w:rFonts w:ascii="Britannic Bold" w:hAnsi="Britannic Bold"/>
                      <w:sz w:val="22"/>
                      <w:szCs w:val="22"/>
                    </w:rPr>
                    <w:t>General-$</w:t>
                  </w:r>
                  <w:r>
                    <w:rPr>
                      <w:rFonts w:ascii="Britannic Bold" w:hAnsi="Britannic Bold"/>
                      <w:sz w:val="22"/>
                      <w:szCs w:val="22"/>
                    </w:rPr>
                    <w:t>961.00</w:t>
                  </w:r>
                </w:p>
                <w:p w:rsidR="00401CB3" w:rsidRDefault="00401CB3"/>
              </w:txbxContent>
            </v:textbox>
          </v:shape>
        </w:pict>
      </w:r>
    </w:p>
    <w:p w:rsidR="004F151B" w:rsidRPr="00941CA9" w:rsidRDefault="004F151B" w:rsidP="00E47ADD">
      <w:pPr>
        <w:tabs>
          <w:tab w:val="center" w:pos="5400"/>
          <w:tab w:val="right" w:pos="10800"/>
        </w:tabs>
        <w:rPr>
          <w:sz w:val="22"/>
          <w:szCs w:val="22"/>
        </w:rPr>
      </w:pPr>
    </w:p>
    <w:p w:rsidR="004F151B" w:rsidRPr="00941CA9" w:rsidRDefault="00F77775" w:rsidP="00E47ADD">
      <w:pPr>
        <w:tabs>
          <w:tab w:val="center" w:pos="5400"/>
          <w:tab w:val="right" w:pos="10800"/>
        </w:tabs>
        <w:rPr>
          <w:sz w:val="22"/>
          <w:szCs w:val="22"/>
        </w:rPr>
      </w:pPr>
      <w:r>
        <w:rPr>
          <w:noProof/>
          <w:sz w:val="22"/>
          <w:szCs w:val="22"/>
          <w:lang w:eastAsia="zh-TW"/>
        </w:rPr>
        <w:pict>
          <v:shape id="_x0000_s989360" type="#_x0000_t202" style="position:absolute;margin-left:-22.35pt;margin-top:8.45pt;width:265.3pt;height:299.85pt;z-index:252792832;mso-width-relative:margin;mso-height-relative:margin">
            <v:textbox>
              <w:txbxContent>
                <w:p w:rsidR="00401CB3" w:rsidRPr="009F5450" w:rsidRDefault="00401CB3" w:rsidP="002247B7">
                  <w:pPr>
                    <w:jc w:val="center"/>
                    <w:rPr>
                      <w:rFonts w:cs="Aharoni"/>
                      <w:sz w:val="22"/>
                      <w:szCs w:val="22"/>
                    </w:rPr>
                  </w:pPr>
                  <w:r w:rsidRPr="009F5450">
                    <w:rPr>
                      <w:rFonts w:cs="Aharoni"/>
                      <w:sz w:val="22"/>
                      <w:szCs w:val="22"/>
                    </w:rPr>
                    <w:t>SCHOLARSHIPS!!! - IT IS THAT TIME AGAIN</w:t>
                  </w:r>
                </w:p>
                <w:p w:rsidR="00401CB3" w:rsidRPr="009F5450" w:rsidRDefault="00401CB3" w:rsidP="002247B7">
                  <w:pPr>
                    <w:jc w:val="both"/>
                    <w:rPr>
                      <w:rFonts w:cs="Aharoni"/>
                      <w:sz w:val="22"/>
                      <w:szCs w:val="22"/>
                    </w:rPr>
                  </w:pPr>
                  <w:r w:rsidRPr="009F5450">
                    <w:rPr>
                      <w:rFonts w:cs="Aharoni"/>
                      <w:sz w:val="22"/>
                      <w:szCs w:val="22"/>
                    </w:rPr>
                    <w:t xml:space="preserve">ASSUMPTION CATHOLIC CHURCH and the Knights of Columbus Council No. 5168 are again accepting applications for the Jesse Wayne Moore Scholarships for the graduating seniors wishing to further their education this year.  A few scholarships, from $300 to $1,500 are available.  You may obtain application forms from Jim </w:t>
                  </w:r>
                  <w:proofErr w:type="spellStart"/>
                  <w:r w:rsidRPr="009F5450">
                    <w:rPr>
                      <w:rFonts w:cs="Aharoni"/>
                      <w:sz w:val="22"/>
                      <w:szCs w:val="22"/>
                    </w:rPr>
                    <w:t>Surjaatmadja</w:t>
                  </w:r>
                  <w:proofErr w:type="spellEnd"/>
                  <w:r w:rsidRPr="009F5450">
                    <w:rPr>
                      <w:rFonts w:cs="Aharoni"/>
                      <w:sz w:val="22"/>
                      <w:szCs w:val="22"/>
                    </w:rPr>
                    <w:t xml:space="preserve"> or the Assumption Church Office and submit the applications and the necessary documents </w:t>
                  </w:r>
                  <w:r w:rsidRPr="009F5450">
                    <w:rPr>
                      <w:rFonts w:cs="Aharoni"/>
                      <w:b/>
                      <w:sz w:val="22"/>
                      <w:szCs w:val="22"/>
                      <w:u w:val="single"/>
                    </w:rPr>
                    <w:t xml:space="preserve">ON or BEORE Monday, April </w:t>
                  </w:r>
                  <w:r>
                    <w:rPr>
                      <w:rFonts w:cs="Aharoni"/>
                      <w:b/>
                      <w:sz w:val="22"/>
                      <w:szCs w:val="22"/>
                      <w:u w:val="single"/>
                    </w:rPr>
                    <w:t>23</w:t>
                  </w:r>
                  <w:r w:rsidRPr="009F5450">
                    <w:rPr>
                      <w:rFonts w:cs="Aharoni"/>
                      <w:b/>
                      <w:sz w:val="22"/>
                      <w:szCs w:val="22"/>
                      <w:u w:val="single"/>
                    </w:rPr>
                    <w:t>, 201</w:t>
                  </w:r>
                  <w:r>
                    <w:rPr>
                      <w:rFonts w:cs="Aharoni"/>
                      <w:b/>
                      <w:sz w:val="22"/>
                      <w:szCs w:val="22"/>
                      <w:u w:val="single"/>
                    </w:rPr>
                    <w:t>8</w:t>
                  </w:r>
                  <w:r w:rsidRPr="009F5450">
                    <w:rPr>
                      <w:rFonts w:cs="Aharoni"/>
                      <w:sz w:val="22"/>
                      <w:szCs w:val="22"/>
                    </w:rPr>
                    <w:t xml:space="preserve"> to the Church's office or myself.  All applications will be judged on Parish activities, community activities and scholastic achievements.  </w:t>
                  </w:r>
                  <w:r w:rsidRPr="009F5450">
                    <w:rPr>
                      <w:rFonts w:cs="Aharoni"/>
                      <w:b/>
                      <w:sz w:val="22"/>
                      <w:szCs w:val="22"/>
                      <w:u w:val="single"/>
                    </w:rPr>
                    <w:t>A note to all Parish Members</w:t>
                  </w:r>
                  <w:r w:rsidRPr="009F5450">
                    <w:rPr>
                      <w:rFonts w:cs="Aharoni"/>
                      <w:sz w:val="22"/>
                      <w:szCs w:val="22"/>
                    </w:rPr>
                    <w:t xml:space="preserve">:  On behalf of the Knights and the graduating </w:t>
                  </w:r>
                  <w:proofErr w:type="gramStart"/>
                  <w:r w:rsidRPr="009F5450">
                    <w:rPr>
                      <w:rFonts w:cs="Aharoni"/>
                      <w:sz w:val="22"/>
                      <w:szCs w:val="22"/>
                    </w:rPr>
                    <w:t>Seniors</w:t>
                  </w:r>
                  <w:proofErr w:type="gramEnd"/>
                  <w:r w:rsidRPr="009F5450">
                    <w:rPr>
                      <w:rFonts w:cs="Aharoni"/>
                      <w:sz w:val="22"/>
                      <w:szCs w:val="22"/>
                    </w:rPr>
                    <w:t xml:space="preserve">, we would like to thank everyone for the generous contributions that help make the Scholarship Program continue throughout the years.  But, we will need your support again for the years to come.  For this, again we will ask your continued generous monthly contributions.  Please write your checks to Assumption Church Scholarship Fund.  Thank you again for your continuing support!  Jim </w:t>
                  </w:r>
                  <w:proofErr w:type="spellStart"/>
                  <w:r w:rsidRPr="009F5450">
                    <w:rPr>
                      <w:rFonts w:cs="Aharoni"/>
                      <w:sz w:val="22"/>
                      <w:szCs w:val="22"/>
                    </w:rPr>
                    <w:t>Surjaatmadja</w:t>
                  </w:r>
                  <w:proofErr w:type="spellEnd"/>
                  <w:r w:rsidRPr="009F5450">
                    <w:rPr>
                      <w:rFonts w:cs="Aharoni"/>
                      <w:sz w:val="22"/>
                      <w:szCs w:val="22"/>
                    </w:rPr>
                    <w:t>, Scholarship Chairman, Knights of Columbus 5168.</w:t>
                  </w:r>
                </w:p>
                <w:p w:rsidR="00401CB3" w:rsidRDefault="00401CB3"/>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F77775" w:rsidP="00E47ADD">
      <w:pPr>
        <w:tabs>
          <w:tab w:val="center" w:pos="5400"/>
          <w:tab w:val="right" w:pos="10800"/>
        </w:tabs>
        <w:rPr>
          <w:sz w:val="22"/>
          <w:szCs w:val="22"/>
        </w:rPr>
      </w:pPr>
      <w:r w:rsidRPr="00F77775">
        <w:rPr>
          <w:rFonts w:ascii="Comic Sans MS" w:hAnsi="Comic Sans MS"/>
          <w:b/>
          <w:noProof/>
          <w:sz w:val="20"/>
          <w:szCs w:val="20"/>
          <w:lang w:eastAsia="zh-TW"/>
        </w:rPr>
        <w:pict>
          <v:shape id="_x0000_s989224" type="#_x0000_t202" style="position:absolute;margin-left:272.7pt;margin-top:6.65pt;width:267.75pt;height:87.75pt;z-index:252619776;mso-width-relative:margin;mso-height-relative:margin">
            <v:textbox>
              <w:txbxContent>
                <w:p w:rsidR="00401CB3" w:rsidRPr="001B11FE" w:rsidRDefault="00F77775" w:rsidP="002F4738">
                  <w:pPr>
                    <w:jc w:val="center"/>
                    <w:rPr>
                      <w:rFonts w:ascii="Old English Text MT" w:hAnsi="Old English Text MT" w:cs="Old English Text MT"/>
                      <w:b/>
                      <w:bCs/>
                      <w:color w:val="000000" w:themeColor="text1"/>
                      <w:sz w:val="22"/>
                      <w:szCs w:val="22"/>
                    </w:rPr>
                  </w:pPr>
                  <w:r w:rsidRPr="001B11FE">
                    <w:rPr>
                      <w:color w:val="000000" w:themeColor="text1"/>
                      <w:sz w:val="22"/>
                      <w:szCs w:val="22"/>
                    </w:rPr>
                    <w:fldChar w:fldCharType="begin"/>
                  </w:r>
                  <w:r w:rsidR="00401CB3" w:rsidRPr="001B11FE">
                    <w:rPr>
                      <w:color w:val="000000" w:themeColor="text1"/>
                      <w:sz w:val="22"/>
                      <w:szCs w:val="22"/>
                    </w:rPr>
                    <w:instrText xml:space="preserve"> SEQ CHAPTER \h \r 1</w:instrText>
                  </w:r>
                  <w:r w:rsidRPr="001B11FE">
                    <w:rPr>
                      <w:color w:val="000000" w:themeColor="text1"/>
                      <w:sz w:val="22"/>
                      <w:szCs w:val="22"/>
                    </w:rPr>
                    <w:fldChar w:fldCharType="end"/>
                  </w:r>
                  <w:r w:rsidR="00401CB3" w:rsidRPr="001B11FE">
                    <w:rPr>
                      <w:rFonts w:ascii="Old English Text MT" w:hAnsi="Old English Text MT" w:cs="Old English Text MT"/>
                      <w:b/>
                      <w:bCs/>
                      <w:color w:val="000000" w:themeColor="text1"/>
                      <w:sz w:val="22"/>
                      <w:szCs w:val="22"/>
                    </w:rPr>
                    <w:t>Saint Patrick Catholic Church</w:t>
                  </w:r>
                </w:p>
                <w:p w:rsidR="00401CB3" w:rsidRPr="001B11FE" w:rsidRDefault="00401CB3" w:rsidP="002F4738">
                  <w:pPr>
                    <w:jc w:val="center"/>
                    <w:rPr>
                      <w:rFonts w:ascii="Old English Text MT" w:hAnsi="Old English Text MT" w:cs="Old English Text MT"/>
                      <w:bCs/>
                      <w:color w:val="000000" w:themeColor="text1"/>
                      <w:sz w:val="22"/>
                      <w:szCs w:val="22"/>
                    </w:rPr>
                  </w:pPr>
                  <w:r w:rsidRPr="001B11FE">
                    <w:rPr>
                      <w:rFonts w:ascii="Old English Text MT" w:hAnsi="Old English Text MT" w:cs="Old English Text MT"/>
                      <w:bCs/>
                      <w:color w:val="000000" w:themeColor="text1"/>
                      <w:sz w:val="22"/>
                      <w:szCs w:val="22"/>
                    </w:rPr>
                    <w:t>Walters, Oklahoma 73572</w:t>
                  </w:r>
                </w:p>
                <w:p w:rsidR="00401CB3" w:rsidRPr="001B11FE" w:rsidRDefault="00401CB3" w:rsidP="002F4738">
                  <w:pPr>
                    <w:jc w:val="center"/>
                    <w:rPr>
                      <w:b/>
                      <w:bCs/>
                      <w:color w:val="000000" w:themeColor="text1"/>
                      <w:sz w:val="22"/>
                      <w:szCs w:val="22"/>
                    </w:rPr>
                  </w:pPr>
                  <w:r w:rsidRPr="001B11FE">
                    <w:rPr>
                      <w:bCs/>
                      <w:color w:val="000000" w:themeColor="text1"/>
                      <w:sz w:val="22"/>
                      <w:szCs w:val="22"/>
                    </w:rPr>
                    <w:t xml:space="preserve"> </w:t>
                  </w:r>
                  <w:r w:rsidRPr="001B11FE">
                    <w:rPr>
                      <w:b/>
                      <w:bCs/>
                      <w:color w:val="000000" w:themeColor="text1"/>
                      <w:sz w:val="22"/>
                      <w:szCs w:val="22"/>
                    </w:rPr>
                    <w:t>********************************</w:t>
                  </w:r>
                </w:p>
                <w:p w:rsidR="00401CB3" w:rsidRPr="001B11FE" w:rsidRDefault="00401CB3" w:rsidP="002F4738">
                  <w:pPr>
                    <w:jc w:val="center"/>
                    <w:rPr>
                      <w:b/>
                      <w:bCs/>
                      <w:color w:val="000000" w:themeColor="text1"/>
                      <w:sz w:val="22"/>
                      <w:szCs w:val="22"/>
                      <w:u w:val="single"/>
                    </w:rPr>
                  </w:pPr>
                  <w:r w:rsidRPr="001B11FE">
                    <w:rPr>
                      <w:b/>
                      <w:bCs/>
                      <w:color w:val="000000" w:themeColor="text1"/>
                      <w:sz w:val="22"/>
                      <w:szCs w:val="22"/>
                      <w:u w:val="single"/>
                    </w:rPr>
                    <w:t>Collections:</w:t>
                  </w:r>
                </w:p>
                <w:p w:rsidR="00401CB3" w:rsidRDefault="00401CB3" w:rsidP="002F4738">
                  <w:pPr>
                    <w:jc w:val="center"/>
                    <w:rPr>
                      <w:b/>
                      <w:bCs/>
                      <w:sz w:val="22"/>
                      <w:szCs w:val="22"/>
                    </w:rPr>
                  </w:pPr>
                  <w:r>
                    <w:rPr>
                      <w:b/>
                      <w:bCs/>
                      <w:sz w:val="22"/>
                      <w:szCs w:val="22"/>
                    </w:rPr>
                    <w:t>Mar 4:  Operating $691.00</w:t>
                  </w:r>
                </w:p>
                <w:p w:rsidR="00401CB3" w:rsidRDefault="00401CB3" w:rsidP="002F4738">
                  <w:pPr>
                    <w:jc w:val="center"/>
                    <w:rPr>
                      <w:b/>
                      <w:bCs/>
                      <w:sz w:val="22"/>
                      <w:szCs w:val="22"/>
                    </w:rPr>
                  </w:pPr>
                  <w:r>
                    <w:rPr>
                      <w:b/>
                      <w:bCs/>
                      <w:sz w:val="22"/>
                      <w:szCs w:val="22"/>
                    </w:rPr>
                    <w:t>Building Fund:  $508.00</w:t>
                  </w:r>
                </w:p>
                <w:p w:rsidR="00401CB3" w:rsidRPr="001B11FE" w:rsidRDefault="00401CB3" w:rsidP="002F4738">
                  <w:pPr>
                    <w:jc w:val="center"/>
                    <w:rPr>
                      <w:b/>
                      <w:bCs/>
                      <w:sz w:val="22"/>
                      <w:szCs w:val="22"/>
                    </w:rPr>
                  </w:pPr>
                </w:p>
                <w:p w:rsidR="00401CB3" w:rsidRDefault="00401CB3"/>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F77775" w:rsidP="00E47ADD">
      <w:pPr>
        <w:tabs>
          <w:tab w:val="center" w:pos="5400"/>
          <w:tab w:val="right" w:pos="10800"/>
        </w:tabs>
        <w:rPr>
          <w:sz w:val="22"/>
          <w:szCs w:val="22"/>
        </w:rPr>
      </w:pPr>
      <w:r w:rsidRPr="00F77775">
        <w:rPr>
          <w:rFonts w:ascii="Comic Sans MS" w:hAnsi="Comic Sans MS"/>
          <w:b/>
          <w:noProof/>
          <w:sz w:val="20"/>
          <w:szCs w:val="20"/>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13358" type="#_x0000_t62" style="position:absolute;margin-left:272.7pt;margin-top:.35pt;width:267.75pt;height:143.55pt;z-index:252529664" adj="7474,17485" fillcolor="#eeece1 [3214]" strokecolor="black [3213]" strokeweight="1.5pt">
            <v:stroke dashstyle="longDash"/>
            <v:textbox style="mso-next-textbox:#_x0000_s913358" inset=".72pt,.72pt,.72pt,0">
              <w:txbxContent>
                <w:p w:rsidR="00401CB3" w:rsidRPr="001B11FE" w:rsidRDefault="00401CB3" w:rsidP="00361AC4">
                  <w:pPr>
                    <w:jc w:val="center"/>
                    <w:rPr>
                      <w:rFonts w:ascii="Algerian" w:hAnsi="Algerian"/>
                      <w:sz w:val="22"/>
                      <w:szCs w:val="22"/>
                      <w:u w:val="single"/>
                    </w:rPr>
                  </w:pPr>
                  <w:r w:rsidRPr="001B11FE">
                    <w:rPr>
                      <w:rFonts w:ascii="Algerian" w:hAnsi="Algerian"/>
                      <w:sz w:val="22"/>
                      <w:szCs w:val="22"/>
                      <w:u w:val="single"/>
                    </w:rPr>
                    <w:t>DUNCAN COLLECTIONs FOR</w:t>
                  </w:r>
                </w:p>
                <w:p w:rsidR="00401CB3" w:rsidRPr="001B11FE" w:rsidRDefault="00401CB3" w:rsidP="00DE7BA4">
                  <w:pPr>
                    <w:jc w:val="center"/>
                    <w:rPr>
                      <w:rFonts w:ascii="Algerian" w:hAnsi="Algerian"/>
                      <w:sz w:val="22"/>
                      <w:szCs w:val="22"/>
                      <w:u w:val="single"/>
                    </w:rPr>
                  </w:pPr>
                  <w:r>
                    <w:rPr>
                      <w:rFonts w:ascii="Algerian" w:hAnsi="Algerian"/>
                      <w:sz w:val="22"/>
                      <w:szCs w:val="22"/>
                      <w:u w:val="single"/>
                    </w:rPr>
                    <w:t>Mar 3-4</w:t>
                  </w:r>
                  <w:r w:rsidRPr="001B11FE">
                    <w:rPr>
                      <w:rFonts w:ascii="Algerian" w:hAnsi="Algerian"/>
                      <w:sz w:val="22"/>
                      <w:szCs w:val="22"/>
                      <w:u w:val="single"/>
                    </w:rPr>
                    <w:t>:</w:t>
                  </w:r>
                </w:p>
                <w:p w:rsidR="00401CB3" w:rsidRDefault="00401CB3" w:rsidP="00A7787C">
                  <w:pPr>
                    <w:tabs>
                      <w:tab w:val="left" w:pos="900"/>
                    </w:tabs>
                    <w:jc w:val="center"/>
                    <w:rPr>
                      <w:rFonts w:ascii="Bell MT" w:hAnsi="Bell MT" w:cs="Arial"/>
                      <w:b/>
                      <w:sz w:val="22"/>
                      <w:szCs w:val="22"/>
                    </w:rPr>
                  </w:pPr>
                  <w:r w:rsidRPr="001B11FE">
                    <w:rPr>
                      <w:rFonts w:ascii="Bell MT" w:hAnsi="Bell MT" w:cs="Arial"/>
                      <w:b/>
                      <w:sz w:val="22"/>
                      <w:szCs w:val="22"/>
                      <w:u w:val="single"/>
                    </w:rPr>
                    <w:t>Duncan</w:t>
                  </w:r>
                  <w:r w:rsidRPr="001B11FE">
                    <w:rPr>
                      <w:rFonts w:ascii="Bell MT" w:hAnsi="Bell MT" w:cs="Arial"/>
                      <w:b/>
                      <w:sz w:val="22"/>
                      <w:szCs w:val="22"/>
                    </w:rPr>
                    <w:t>:  $</w:t>
                  </w:r>
                  <w:r>
                    <w:rPr>
                      <w:rFonts w:ascii="Bell MT" w:hAnsi="Bell MT" w:cs="Arial"/>
                      <w:b/>
                      <w:sz w:val="22"/>
                      <w:szCs w:val="22"/>
                    </w:rPr>
                    <w:t>1,757.98</w:t>
                  </w:r>
                </w:p>
                <w:p w:rsidR="00401CB3" w:rsidRPr="001B11FE" w:rsidRDefault="00401CB3" w:rsidP="00A7787C">
                  <w:pPr>
                    <w:tabs>
                      <w:tab w:val="left" w:pos="900"/>
                    </w:tabs>
                    <w:jc w:val="center"/>
                    <w:rPr>
                      <w:rFonts w:ascii="Bell MT" w:hAnsi="Bell MT" w:cs="Arial"/>
                      <w:b/>
                      <w:sz w:val="22"/>
                      <w:szCs w:val="22"/>
                    </w:rPr>
                  </w:pPr>
                  <w:r w:rsidRPr="001B11FE">
                    <w:rPr>
                      <w:rFonts w:ascii="Bell MT" w:hAnsi="Bell MT" w:cs="Arial"/>
                      <w:b/>
                      <w:sz w:val="22"/>
                      <w:szCs w:val="22"/>
                    </w:rPr>
                    <w:t>Weekly Electronic Donations:  $1,200.00</w:t>
                  </w:r>
                </w:p>
                <w:p w:rsidR="00401CB3" w:rsidRDefault="00401CB3" w:rsidP="00A7787C">
                  <w:pPr>
                    <w:tabs>
                      <w:tab w:val="left" w:pos="900"/>
                    </w:tabs>
                    <w:jc w:val="center"/>
                    <w:rPr>
                      <w:rFonts w:ascii="Bell MT" w:hAnsi="Bell MT" w:cs="Arial"/>
                      <w:b/>
                      <w:sz w:val="22"/>
                      <w:szCs w:val="22"/>
                    </w:rPr>
                  </w:pPr>
                  <w:r w:rsidRPr="001B11FE">
                    <w:rPr>
                      <w:rFonts w:ascii="Bell MT" w:hAnsi="Bell MT" w:cs="Arial"/>
                      <w:b/>
                      <w:sz w:val="22"/>
                      <w:szCs w:val="22"/>
                    </w:rPr>
                    <w:t>Building Fund:  $</w:t>
                  </w:r>
                  <w:r>
                    <w:rPr>
                      <w:rFonts w:ascii="Bell MT" w:hAnsi="Bell MT" w:cs="Arial"/>
                      <w:b/>
                      <w:sz w:val="22"/>
                      <w:szCs w:val="22"/>
                    </w:rPr>
                    <w:t>1,018.00</w:t>
                  </w:r>
                </w:p>
                <w:p w:rsidR="00401CB3" w:rsidRPr="001B11FE" w:rsidRDefault="00401CB3" w:rsidP="00A7787C">
                  <w:pPr>
                    <w:tabs>
                      <w:tab w:val="left" w:pos="900"/>
                    </w:tabs>
                    <w:jc w:val="center"/>
                    <w:rPr>
                      <w:rFonts w:ascii="Bell MT" w:hAnsi="Bell MT" w:cs="Arial"/>
                      <w:b/>
                      <w:sz w:val="22"/>
                      <w:szCs w:val="22"/>
                    </w:rPr>
                  </w:pPr>
                  <w:r>
                    <w:rPr>
                      <w:rFonts w:ascii="Bell MT" w:hAnsi="Bell MT" w:cs="Arial"/>
                      <w:b/>
                      <w:sz w:val="22"/>
                      <w:szCs w:val="22"/>
                    </w:rPr>
                    <w:t>Food Bank:  $122.00</w:t>
                  </w:r>
                </w:p>
                <w:p w:rsidR="00401CB3" w:rsidRDefault="00401CB3" w:rsidP="00A7787C">
                  <w:pPr>
                    <w:tabs>
                      <w:tab w:val="left" w:pos="900"/>
                    </w:tabs>
                    <w:jc w:val="center"/>
                    <w:rPr>
                      <w:rFonts w:ascii="Bell MT" w:hAnsi="Bell MT" w:cs="Arial"/>
                      <w:b/>
                      <w:sz w:val="22"/>
                      <w:szCs w:val="22"/>
                    </w:rPr>
                  </w:pPr>
                  <w:r>
                    <w:rPr>
                      <w:rFonts w:ascii="Bell MT" w:hAnsi="Bell MT" w:cs="Arial"/>
                      <w:b/>
                      <w:sz w:val="22"/>
                      <w:szCs w:val="22"/>
                    </w:rPr>
                    <w:t>St. Vincent de Paul:</w:t>
                  </w:r>
                  <w:r w:rsidRPr="001B11FE">
                    <w:rPr>
                      <w:rFonts w:ascii="Bell MT" w:hAnsi="Bell MT" w:cs="Arial"/>
                      <w:b/>
                      <w:sz w:val="22"/>
                      <w:szCs w:val="22"/>
                    </w:rPr>
                    <w:t xml:space="preserve">  </w:t>
                  </w:r>
                  <w:r>
                    <w:rPr>
                      <w:rFonts w:ascii="Bell MT" w:hAnsi="Bell MT" w:cs="Arial"/>
                      <w:b/>
                      <w:sz w:val="22"/>
                      <w:szCs w:val="22"/>
                    </w:rPr>
                    <w:t>$83.00</w:t>
                  </w:r>
                </w:p>
                <w:p w:rsidR="00401CB3" w:rsidRDefault="00401CB3" w:rsidP="00A7787C">
                  <w:pPr>
                    <w:tabs>
                      <w:tab w:val="left" w:pos="900"/>
                    </w:tabs>
                    <w:jc w:val="center"/>
                    <w:rPr>
                      <w:rFonts w:ascii="Bell MT" w:hAnsi="Bell MT" w:cs="Arial"/>
                      <w:b/>
                      <w:sz w:val="22"/>
                      <w:szCs w:val="22"/>
                    </w:rPr>
                  </w:pPr>
                  <w:r>
                    <w:rPr>
                      <w:rFonts w:ascii="Bell MT" w:hAnsi="Bell MT" w:cs="Arial"/>
                      <w:b/>
                      <w:sz w:val="22"/>
                      <w:szCs w:val="22"/>
                    </w:rPr>
                    <w:t>Scholarship:  $21.00</w:t>
                  </w:r>
                </w:p>
                <w:p w:rsidR="00401CB3" w:rsidRPr="001B11FE" w:rsidRDefault="00401CB3" w:rsidP="00A7787C">
                  <w:pPr>
                    <w:tabs>
                      <w:tab w:val="left" w:pos="900"/>
                    </w:tabs>
                    <w:jc w:val="center"/>
                    <w:rPr>
                      <w:rFonts w:ascii="Bell MT" w:hAnsi="Bell MT" w:cs="Arial"/>
                      <w:b/>
                      <w:sz w:val="22"/>
                      <w:szCs w:val="22"/>
                    </w:rPr>
                  </w:pPr>
                  <w:r w:rsidRPr="001B11FE">
                    <w:rPr>
                      <w:rFonts w:ascii="Bell MT" w:hAnsi="Bell MT" w:cs="Arial"/>
                      <w:b/>
                      <w:sz w:val="22"/>
                      <w:szCs w:val="22"/>
                      <w:u w:val="single"/>
                    </w:rPr>
                    <w:t>RYAN</w:t>
                  </w:r>
                  <w:r>
                    <w:rPr>
                      <w:rFonts w:ascii="Bell MT" w:hAnsi="Bell MT" w:cs="Arial"/>
                      <w:b/>
                      <w:sz w:val="22"/>
                      <w:szCs w:val="22"/>
                    </w:rPr>
                    <w:t>:  $151.00</w:t>
                  </w:r>
                </w:p>
                <w:p w:rsidR="00401CB3" w:rsidRPr="001B11FE" w:rsidRDefault="00401CB3" w:rsidP="00361AC4">
                  <w:pPr>
                    <w:tabs>
                      <w:tab w:val="left" w:pos="900"/>
                    </w:tabs>
                    <w:jc w:val="center"/>
                    <w:rPr>
                      <w:rFonts w:ascii="Script MT Bold" w:hAnsi="Script MT Bold" w:cs="Arial"/>
                      <w:b/>
                      <w:sz w:val="22"/>
                      <w:szCs w:val="22"/>
                    </w:rPr>
                  </w:pPr>
                  <w:r w:rsidRPr="001B11FE">
                    <w:rPr>
                      <w:rFonts w:ascii="Script MT Bold" w:hAnsi="Script MT Bold" w:cs="Arial"/>
                      <w:b/>
                      <w:sz w:val="22"/>
                      <w:szCs w:val="22"/>
                    </w:rPr>
                    <w:t>Thank you for your generosity!!!</w:t>
                  </w:r>
                </w:p>
                <w:p w:rsidR="00401CB3" w:rsidRPr="00D4462C" w:rsidRDefault="00401CB3" w:rsidP="00361AC4">
                  <w:pPr>
                    <w:tabs>
                      <w:tab w:val="left" w:pos="900"/>
                    </w:tabs>
                    <w:jc w:val="center"/>
                    <w:rPr>
                      <w:rFonts w:ascii="Bell MT" w:hAnsi="Bell MT" w:cs="Arial"/>
                      <w:b/>
                      <w:sz w:val="20"/>
                      <w:szCs w:val="20"/>
                    </w:rPr>
                  </w:pPr>
                  <w:r w:rsidRPr="00D4462C">
                    <w:rPr>
                      <w:rFonts w:ascii="Bell MT" w:hAnsi="Bell MT" w:cs="Arial"/>
                      <w:b/>
                      <w:sz w:val="20"/>
                      <w:szCs w:val="20"/>
                    </w:rPr>
                    <w:tab/>
                    <w:t xml:space="preserve">          </w:t>
                  </w:r>
                </w:p>
                <w:p w:rsidR="00401CB3" w:rsidRDefault="00401CB3"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01CB3" w:rsidRDefault="00401CB3"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01CB3" w:rsidRDefault="00401CB3" w:rsidP="00167740">
                  <w:pPr>
                    <w:tabs>
                      <w:tab w:val="left" w:pos="900"/>
                    </w:tabs>
                    <w:jc w:val="center"/>
                    <w:rPr>
                      <w:rFonts w:ascii="Bell MT" w:hAnsi="Bell MT" w:cs="Arial"/>
                      <w:b/>
                    </w:rPr>
                  </w:pPr>
                </w:p>
                <w:p w:rsidR="00401CB3" w:rsidRDefault="00401CB3" w:rsidP="00167740">
                  <w:pPr>
                    <w:tabs>
                      <w:tab w:val="left" w:pos="900"/>
                    </w:tabs>
                    <w:jc w:val="center"/>
                    <w:rPr>
                      <w:rFonts w:ascii="Bell MT" w:hAnsi="Bell MT" w:cs="Arial"/>
                      <w:b/>
                    </w:rPr>
                  </w:pPr>
                </w:p>
                <w:p w:rsidR="00401CB3" w:rsidRPr="00214CAB" w:rsidRDefault="00401CB3" w:rsidP="00167740">
                  <w:pPr>
                    <w:tabs>
                      <w:tab w:val="left" w:pos="900"/>
                    </w:tabs>
                    <w:jc w:val="center"/>
                    <w:rPr>
                      <w:rFonts w:ascii="Bell MT" w:hAnsi="Bell MT" w:cs="Arial"/>
                      <w:b/>
                    </w:rPr>
                  </w:pPr>
                </w:p>
                <w:p w:rsidR="00401CB3" w:rsidRPr="00D936DB" w:rsidRDefault="00401CB3" w:rsidP="00102C46">
                  <w:pPr>
                    <w:tabs>
                      <w:tab w:val="left" w:pos="900"/>
                    </w:tabs>
                    <w:rPr>
                      <w:rFonts w:ascii="Engravers MT" w:hAnsi="Engravers MT" w:cs="Arial"/>
                      <w:b/>
                      <w:sz w:val="19"/>
                      <w:szCs w:val="19"/>
                    </w:rPr>
                  </w:pPr>
                </w:p>
                <w:p w:rsidR="00401CB3" w:rsidRPr="00D936DB" w:rsidRDefault="00401CB3"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01CB3" w:rsidRPr="00D936DB" w:rsidRDefault="00401CB3"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01CB3" w:rsidRPr="00D936DB" w:rsidRDefault="00401CB3" w:rsidP="003B0332">
                  <w:pPr>
                    <w:tabs>
                      <w:tab w:val="left" w:pos="900"/>
                    </w:tabs>
                    <w:rPr>
                      <w:rFonts w:ascii="Bell MT" w:hAnsi="Bell MT" w:cs="Arial"/>
                      <w:b/>
                    </w:rPr>
                  </w:pPr>
                  <w:r w:rsidRPr="00D936DB">
                    <w:rPr>
                      <w:rFonts w:ascii="Bell MT" w:hAnsi="Bell MT" w:cs="Arial"/>
                      <w:b/>
                      <w:sz w:val="23"/>
                      <w:szCs w:val="23"/>
                    </w:rPr>
                    <w:t xml:space="preserve"> </w:t>
                  </w:r>
                </w:p>
                <w:p w:rsidR="00401CB3" w:rsidRPr="00D936DB" w:rsidRDefault="00401CB3"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01CB3" w:rsidRPr="00D936DB" w:rsidRDefault="00401CB3"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01CB3" w:rsidRPr="00D936DB" w:rsidRDefault="00401CB3" w:rsidP="003B0332">
                  <w:r w:rsidRPr="00D936DB">
                    <w:tab/>
                  </w:r>
                  <w:r w:rsidRPr="00D936DB">
                    <w:tab/>
                  </w:r>
                  <w:r w:rsidRPr="00D936DB">
                    <w:tab/>
                  </w:r>
                </w:p>
                <w:p w:rsidR="00401CB3" w:rsidRPr="00D936DB" w:rsidRDefault="00401CB3" w:rsidP="003B0332"/>
                <w:p w:rsidR="00401CB3" w:rsidRPr="00D936DB" w:rsidRDefault="00401CB3" w:rsidP="003B0332"/>
                <w:p w:rsidR="00401CB3" w:rsidRPr="00D936DB" w:rsidRDefault="00401CB3" w:rsidP="003B0332"/>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sectPr w:rsidR="004F151B" w:rsidRPr="00941CA9" w:rsidSect="0032417D">
      <w:pgSz w:w="12240" w:h="16340"/>
      <w:pgMar w:top="960" w:right="176" w:bottom="248" w:left="90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310FA" w:rsidRDefault="00C310FA" w:rsidP="00557E45">
      <w:r>
        <w:separator/>
      </w:r>
    </w:p>
  </w:endnote>
  <w:endnote w:type="continuationSeparator" w:id="0">
    <w:p w:rsidR="00C310FA" w:rsidRDefault="00C310FA"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Bickham Script Pro 3">
    <w:altName w:val="Bickham Script Pro 3"/>
    <w:panose1 w:val="00000000000000000000"/>
    <w:charset w:val="00"/>
    <w:family w:val="script"/>
    <w:notTrueType/>
    <w:pitch w:val="default"/>
    <w:sig w:usb0="00000003" w:usb1="00000000" w:usb2="00000000" w:usb3="00000000" w:csb0="00000001" w:csb1="00000000"/>
  </w:font>
  <w:font w:name="Myriad Pro Light">
    <w:altName w:val="Myriad Pro Light"/>
    <w:panose1 w:val="00000000000000000000"/>
    <w:charset w:val="00"/>
    <w:family w:val="swiss"/>
    <w:notTrueType/>
    <w:pitch w:val="default"/>
    <w:sig w:usb0="00000003" w:usb1="00000000" w:usb2="00000000" w:usb3="00000000" w:csb0="00000001" w:csb1="00000000"/>
  </w:font>
  <w:font w:name="Myriad Pro">
    <w:altName w:val="Myriad Pro"/>
    <w:panose1 w:val="00000000000000000000"/>
    <w:charset w:val="00"/>
    <w:family w:val="swiss"/>
    <w:notTrueType/>
    <w:pitch w:val="default"/>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Rockwell">
    <w:panose1 w:val="02060603020205020403"/>
    <w:charset w:val="00"/>
    <w:family w:val="roman"/>
    <w:pitch w:val="variable"/>
    <w:sig w:usb0="00000007" w:usb1="00000000" w:usb2="00000000" w:usb3="00000000" w:csb0="00000003" w:csb1="00000000"/>
  </w:font>
  <w:font w:name="Estrangelo Edessa">
    <w:panose1 w:val="03080600000000000000"/>
    <w:charset w:val="00"/>
    <w:family w:val="script"/>
    <w:pitch w:val="variable"/>
    <w:sig w:usb0="80002043" w:usb1="00000000" w:usb2="00000080" w:usb3="00000000" w:csb0="00000001" w:csb1="00000000"/>
  </w:font>
  <w:font w:name="Comic Sans MS">
    <w:panose1 w:val="030F0702030302020204"/>
    <w:charset w:val="00"/>
    <w:family w:val="script"/>
    <w:pitch w:val="variable"/>
    <w:sig w:usb0="00000287" w:usb1="000000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Century Schoolbook">
    <w:panose1 w:val="02040604050505020304"/>
    <w:charset w:val="00"/>
    <w:family w:val="roman"/>
    <w:pitch w:val="variable"/>
    <w:sig w:usb0="00000287" w:usb1="00000000" w:usb2="00000000" w:usb3="00000000" w:csb0="0000009F" w:csb1="00000000"/>
  </w:font>
  <w:font w:name="Script MT Bold">
    <w:panose1 w:val="03040602040607080904"/>
    <w:charset w:val="00"/>
    <w:family w:val="script"/>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Old English Text MT">
    <w:panose1 w:val="03040902040508030806"/>
    <w:charset w:val="00"/>
    <w:family w:val="script"/>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310FA" w:rsidRDefault="00C310FA" w:rsidP="00557E45">
      <w:r>
        <w:separator/>
      </w:r>
    </w:p>
  </w:footnote>
  <w:footnote w:type="continuationSeparator" w:id="0">
    <w:p w:rsidR="00C310FA" w:rsidRDefault="00C310FA"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6DD"/>
    <w:rsid w:val="00000871"/>
    <w:rsid w:val="00000953"/>
    <w:rsid w:val="0000096A"/>
    <w:rsid w:val="000009EC"/>
    <w:rsid w:val="00000A27"/>
    <w:rsid w:val="00000B71"/>
    <w:rsid w:val="00000E22"/>
    <w:rsid w:val="00001034"/>
    <w:rsid w:val="000011B3"/>
    <w:rsid w:val="00001486"/>
    <w:rsid w:val="00001628"/>
    <w:rsid w:val="000016FA"/>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3DB8"/>
    <w:rsid w:val="0002403E"/>
    <w:rsid w:val="00024077"/>
    <w:rsid w:val="000240AB"/>
    <w:rsid w:val="00024222"/>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8B0"/>
    <w:rsid w:val="00041B4F"/>
    <w:rsid w:val="00041BE4"/>
    <w:rsid w:val="00041DC9"/>
    <w:rsid w:val="00041E6A"/>
    <w:rsid w:val="00041EFA"/>
    <w:rsid w:val="000421EA"/>
    <w:rsid w:val="0004232F"/>
    <w:rsid w:val="000423ED"/>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83E"/>
    <w:rsid w:val="0004492F"/>
    <w:rsid w:val="00044AC2"/>
    <w:rsid w:val="00044C0D"/>
    <w:rsid w:val="00044CB0"/>
    <w:rsid w:val="00044D41"/>
    <w:rsid w:val="00044DB1"/>
    <w:rsid w:val="00044EFC"/>
    <w:rsid w:val="00044F78"/>
    <w:rsid w:val="000451A6"/>
    <w:rsid w:val="00045329"/>
    <w:rsid w:val="0004535C"/>
    <w:rsid w:val="000454C4"/>
    <w:rsid w:val="000455A3"/>
    <w:rsid w:val="00045C77"/>
    <w:rsid w:val="00045C9B"/>
    <w:rsid w:val="00045E23"/>
    <w:rsid w:val="00045ED3"/>
    <w:rsid w:val="00046009"/>
    <w:rsid w:val="0004604C"/>
    <w:rsid w:val="0004629C"/>
    <w:rsid w:val="000462D8"/>
    <w:rsid w:val="0004630E"/>
    <w:rsid w:val="0004632A"/>
    <w:rsid w:val="000463CA"/>
    <w:rsid w:val="000466FF"/>
    <w:rsid w:val="00046961"/>
    <w:rsid w:val="00046E24"/>
    <w:rsid w:val="00046E62"/>
    <w:rsid w:val="00046F8E"/>
    <w:rsid w:val="000470B5"/>
    <w:rsid w:val="00047212"/>
    <w:rsid w:val="00047253"/>
    <w:rsid w:val="0004751F"/>
    <w:rsid w:val="000475BE"/>
    <w:rsid w:val="0004773D"/>
    <w:rsid w:val="000479A8"/>
    <w:rsid w:val="00047AC2"/>
    <w:rsid w:val="00047B61"/>
    <w:rsid w:val="00047BC6"/>
    <w:rsid w:val="00047D83"/>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4D6"/>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761"/>
    <w:rsid w:val="00054A50"/>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3C"/>
    <w:rsid w:val="00056585"/>
    <w:rsid w:val="000565A2"/>
    <w:rsid w:val="0005667B"/>
    <w:rsid w:val="0005668F"/>
    <w:rsid w:val="000566E4"/>
    <w:rsid w:val="00056A3D"/>
    <w:rsid w:val="00056ABB"/>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B3"/>
    <w:rsid w:val="00064F12"/>
    <w:rsid w:val="00065158"/>
    <w:rsid w:val="000652DE"/>
    <w:rsid w:val="00065713"/>
    <w:rsid w:val="0006579A"/>
    <w:rsid w:val="00065C53"/>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79F"/>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3FB8"/>
    <w:rsid w:val="00074428"/>
    <w:rsid w:val="000745B1"/>
    <w:rsid w:val="000746A0"/>
    <w:rsid w:val="000749AA"/>
    <w:rsid w:val="00074B40"/>
    <w:rsid w:val="00074B95"/>
    <w:rsid w:val="00074E35"/>
    <w:rsid w:val="0007526E"/>
    <w:rsid w:val="0007527B"/>
    <w:rsid w:val="00075449"/>
    <w:rsid w:val="000756B3"/>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112"/>
    <w:rsid w:val="00082153"/>
    <w:rsid w:val="000823D8"/>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B89"/>
    <w:rsid w:val="00083E79"/>
    <w:rsid w:val="00083FD5"/>
    <w:rsid w:val="000840E4"/>
    <w:rsid w:val="00084181"/>
    <w:rsid w:val="0008425E"/>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D89"/>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417E"/>
    <w:rsid w:val="000A4181"/>
    <w:rsid w:val="000A42AD"/>
    <w:rsid w:val="000A43F6"/>
    <w:rsid w:val="000A44E8"/>
    <w:rsid w:val="000A479E"/>
    <w:rsid w:val="000A497A"/>
    <w:rsid w:val="000A4AF8"/>
    <w:rsid w:val="000A4C8B"/>
    <w:rsid w:val="000A4D7D"/>
    <w:rsid w:val="000A526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0DA"/>
    <w:rsid w:val="000C11C5"/>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2DA"/>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B72"/>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2EEF"/>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73"/>
    <w:rsid w:val="000D69BA"/>
    <w:rsid w:val="000D6A3C"/>
    <w:rsid w:val="000D6A45"/>
    <w:rsid w:val="000D6B6E"/>
    <w:rsid w:val="000D6BF4"/>
    <w:rsid w:val="000D6CE6"/>
    <w:rsid w:val="000D6E1E"/>
    <w:rsid w:val="000D6ED2"/>
    <w:rsid w:val="000D6FAC"/>
    <w:rsid w:val="000D70E4"/>
    <w:rsid w:val="000D71B6"/>
    <w:rsid w:val="000D73B8"/>
    <w:rsid w:val="000D7564"/>
    <w:rsid w:val="000D7780"/>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4F0F"/>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4B5"/>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AD2"/>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60"/>
    <w:rsid w:val="00107A46"/>
    <w:rsid w:val="00107DC3"/>
    <w:rsid w:val="00110036"/>
    <w:rsid w:val="0011029F"/>
    <w:rsid w:val="00110308"/>
    <w:rsid w:val="001104F9"/>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90"/>
    <w:rsid w:val="00122EBD"/>
    <w:rsid w:val="00122EED"/>
    <w:rsid w:val="00122FF0"/>
    <w:rsid w:val="001230DA"/>
    <w:rsid w:val="00123106"/>
    <w:rsid w:val="0012330B"/>
    <w:rsid w:val="001233AD"/>
    <w:rsid w:val="0012384E"/>
    <w:rsid w:val="001238CE"/>
    <w:rsid w:val="00123AAB"/>
    <w:rsid w:val="00123C5C"/>
    <w:rsid w:val="00123CB1"/>
    <w:rsid w:val="001240EF"/>
    <w:rsid w:val="001240F6"/>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3FC"/>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34"/>
    <w:rsid w:val="001608B8"/>
    <w:rsid w:val="001608DA"/>
    <w:rsid w:val="001608E5"/>
    <w:rsid w:val="00160E63"/>
    <w:rsid w:val="00160F81"/>
    <w:rsid w:val="0016104C"/>
    <w:rsid w:val="001610E9"/>
    <w:rsid w:val="001612DC"/>
    <w:rsid w:val="001612F3"/>
    <w:rsid w:val="00161432"/>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CEC"/>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952"/>
    <w:rsid w:val="00173B0D"/>
    <w:rsid w:val="00173CA2"/>
    <w:rsid w:val="00173D58"/>
    <w:rsid w:val="00173F50"/>
    <w:rsid w:val="00174053"/>
    <w:rsid w:val="00174078"/>
    <w:rsid w:val="00174302"/>
    <w:rsid w:val="00174551"/>
    <w:rsid w:val="00174596"/>
    <w:rsid w:val="001745F5"/>
    <w:rsid w:val="00174625"/>
    <w:rsid w:val="0017497B"/>
    <w:rsid w:val="00174AE0"/>
    <w:rsid w:val="00174C9A"/>
    <w:rsid w:val="001751A5"/>
    <w:rsid w:val="001753F1"/>
    <w:rsid w:val="00175577"/>
    <w:rsid w:val="001755AC"/>
    <w:rsid w:val="00175670"/>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ABF"/>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0CB3"/>
    <w:rsid w:val="0019105D"/>
    <w:rsid w:val="0019107C"/>
    <w:rsid w:val="001910ED"/>
    <w:rsid w:val="001911A0"/>
    <w:rsid w:val="001914C3"/>
    <w:rsid w:val="00191AD4"/>
    <w:rsid w:val="00191B04"/>
    <w:rsid w:val="00191B0A"/>
    <w:rsid w:val="00191B7F"/>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D08"/>
    <w:rsid w:val="001A2D93"/>
    <w:rsid w:val="001A2E9F"/>
    <w:rsid w:val="001A2EF7"/>
    <w:rsid w:val="001A2F1F"/>
    <w:rsid w:val="001A2F31"/>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1F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12"/>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05"/>
    <w:rsid w:val="001D2E4A"/>
    <w:rsid w:val="001D323F"/>
    <w:rsid w:val="001D32FD"/>
    <w:rsid w:val="001D33CB"/>
    <w:rsid w:val="001D36D8"/>
    <w:rsid w:val="001D3799"/>
    <w:rsid w:val="001D3903"/>
    <w:rsid w:val="001D3A1A"/>
    <w:rsid w:val="001D3A73"/>
    <w:rsid w:val="001D3E87"/>
    <w:rsid w:val="001D4302"/>
    <w:rsid w:val="001D458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D7F76"/>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8EC"/>
    <w:rsid w:val="001E39DD"/>
    <w:rsid w:val="001E3C3E"/>
    <w:rsid w:val="001E41FC"/>
    <w:rsid w:val="001E44BB"/>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E69"/>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987"/>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708"/>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18C"/>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3DA"/>
    <w:rsid w:val="00205654"/>
    <w:rsid w:val="002056E5"/>
    <w:rsid w:val="002057BB"/>
    <w:rsid w:val="00205AD6"/>
    <w:rsid w:val="00205BDB"/>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3B4"/>
    <w:rsid w:val="00224481"/>
    <w:rsid w:val="002247B7"/>
    <w:rsid w:val="00224A7A"/>
    <w:rsid w:val="00224AFF"/>
    <w:rsid w:val="00224E9B"/>
    <w:rsid w:val="00224F75"/>
    <w:rsid w:val="00224FC9"/>
    <w:rsid w:val="00225134"/>
    <w:rsid w:val="00225214"/>
    <w:rsid w:val="00225331"/>
    <w:rsid w:val="0022542A"/>
    <w:rsid w:val="00225606"/>
    <w:rsid w:val="0022597E"/>
    <w:rsid w:val="00225A47"/>
    <w:rsid w:val="00225EB7"/>
    <w:rsid w:val="00225EC5"/>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4F6"/>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8D"/>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72"/>
    <w:rsid w:val="002627A5"/>
    <w:rsid w:val="0026299A"/>
    <w:rsid w:val="00262A08"/>
    <w:rsid w:val="00262CE9"/>
    <w:rsid w:val="00262F58"/>
    <w:rsid w:val="002630B3"/>
    <w:rsid w:val="00263358"/>
    <w:rsid w:val="002633D8"/>
    <w:rsid w:val="00263724"/>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AA2"/>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1F73"/>
    <w:rsid w:val="0027212E"/>
    <w:rsid w:val="00272367"/>
    <w:rsid w:val="0027266B"/>
    <w:rsid w:val="00272816"/>
    <w:rsid w:val="00272827"/>
    <w:rsid w:val="002728A6"/>
    <w:rsid w:val="00272A6D"/>
    <w:rsid w:val="00272D78"/>
    <w:rsid w:val="00272D80"/>
    <w:rsid w:val="002730C2"/>
    <w:rsid w:val="00273711"/>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5C"/>
    <w:rsid w:val="0027569F"/>
    <w:rsid w:val="002756E4"/>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1CC"/>
    <w:rsid w:val="002772D8"/>
    <w:rsid w:val="00277500"/>
    <w:rsid w:val="0027762E"/>
    <w:rsid w:val="00277AA6"/>
    <w:rsid w:val="00277C32"/>
    <w:rsid w:val="00277D40"/>
    <w:rsid w:val="00277FBA"/>
    <w:rsid w:val="00280205"/>
    <w:rsid w:val="00280307"/>
    <w:rsid w:val="00280521"/>
    <w:rsid w:val="002805A2"/>
    <w:rsid w:val="0028060D"/>
    <w:rsid w:val="00280741"/>
    <w:rsid w:val="00280844"/>
    <w:rsid w:val="0028091B"/>
    <w:rsid w:val="00280D5F"/>
    <w:rsid w:val="00280F79"/>
    <w:rsid w:val="00280F96"/>
    <w:rsid w:val="002810B0"/>
    <w:rsid w:val="00281129"/>
    <w:rsid w:val="002811BC"/>
    <w:rsid w:val="0028123F"/>
    <w:rsid w:val="0028128A"/>
    <w:rsid w:val="002819CB"/>
    <w:rsid w:val="00281A17"/>
    <w:rsid w:val="00281B79"/>
    <w:rsid w:val="00281C04"/>
    <w:rsid w:val="00282190"/>
    <w:rsid w:val="00282236"/>
    <w:rsid w:val="0028224E"/>
    <w:rsid w:val="0028228E"/>
    <w:rsid w:val="002822BE"/>
    <w:rsid w:val="00282410"/>
    <w:rsid w:val="0028242F"/>
    <w:rsid w:val="00282586"/>
    <w:rsid w:val="00282805"/>
    <w:rsid w:val="00282AD4"/>
    <w:rsid w:val="00282D96"/>
    <w:rsid w:val="002831B7"/>
    <w:rsid w:val="00283895"/>
    <w:rsid w:val="00283BD7"/>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90"/>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9CF"/>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E3A"/>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B68"/>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556"/>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738"/>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6C9"/>
    <w:rsid w:val="002F6871"/>
    <w:rsid w:val="002F68AD"/>
    <w:rsid w:val="002F68F3"/>
    <w:rsid w:val="002F6C2E"/>
    <w:rsid w:val="002F7004"/>
    <w:rsid w:val="002F7038"/>
    <w:rsid w:val="002F70C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4D"/>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5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0DB"/>
    <w:rsid w:val="0032021F"/>
    <w:rsid w:val="0032033C"/>
    <w:rsid w:val="0032035D"/>
    <w:rsid w:val="00320501"/>
    <w:rsid w:val="003205AC"/>
    <w:rsid w:val="003206E1"/>
    <w:rsid w:val="00320731"/>
    <w:rsid w:val="00320A1D"/>
    <w:rsid w:val="00320A54"/>
    <w:rsid w:val="00320D28"/>
    <w:rsid w:val="00320F0F"/>
    <w:rsid w:val="00320FE2"/>
    <w:rsid w:val="003210FA"/>
    <w:rsid w:val="003214D6"/>
    <w:rsid w:val="00321606"/>
    <w:rsid w:val="00321637"/>
    <w:rsid w:val="003217C6"/>
    <w:rsid w:val="00321807"/>
    <w:rsid w:val="00321C4D"/>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8B5"/>
    <w:rsid w:val="00323A5A"/>
    <w:rsid w:val="00323B11"/>
    <w:rsid w:val="00323F68"/>
    <w:rsid w:val="0032400F"/>
    <w:rsid w:val="003240DF"/>
    <w:rsid w:val="00324173"/>
    <w:rsid w:val="0032417D"/>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8EA"/>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27FFD"/>
    <w:rsid w:val="0033033C"/>
    <w:rsid w:val="0033048B"/>
    <w:rsid w:val="00330570"/>
    <w:rsid w:val="003305BC"/>
    <w:rsid w:val="0033061C"/>
    <w:rsid w:val="003309C0"/>
    <w:rsid w:val="00330A45"/>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2FF5"/>
    <w:rsid w:val="00333044"/>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33"/>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1C9"/>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77"/>
    <w:rsid w:val="003677BF"/>
    <w:rsid w:val="00367A46"/>
    <w:rsid w:val="00367C57"/>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EE0"/>
    <w:rsid w:val="00376F52"/>
    <w:rsid w:val="003771C3"/>
    <w:rsid w:val="00377479"/>
    <w:rsid w:val="00377847"/>
    <w:rsid w:val="003778E5"/>
    <w:rsid w:val="0037792E"/>
    <w:rsid w:val="00377C8D"/>
    <w:rsid w:val="00377D29"/>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3F"/>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92C"/>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388"/>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14"/>
    <w:rsid w:val="003B2643"/>
    <w:rsid w:val="003B277C"/>
    <w:rsid w:val="003B2833"/>
    <w:rsid w:val="003B28F0"/>
    <w:rsid w:val="003B2E25"/>
    <w:rsid w:val="003B2E8F"/>
    <w:rsid w:val="003B34F3"/>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34"/>
    <w:rsid w:val="003C345B"/>
    <w:rsid w:val="003C36AC"/>
    <w:rsid w:val="003C36D9"/>
    <w:rsid w:val="003C3751"/>
    <w:rsid w:val="003C382D"/>
    <w:rsid w:val="003C3B4C"/>
    <w:rsid w:val="003C3CDD"/>
    <w:rsid w:val="003C3D15"/>
    <w:rsid w:val="003C3EC3"/>
    <w:rsid w:val="003C3FA1"/>
    <w:rsid w:val="003C4057"/>
    <w:rsid w:val="003C42E5"/>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A8C"/>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3BC"/>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A9"/>
    <w:rsid w:val="003F3073"/>
    <w:rsid w:val="003F30D1"/>
    <w:rsid w:val="003F3263"/>
    <w:rsid w:val="003F3451"/>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6F60"/>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A66"/>
    <w:rsid w:val="00400C0F"/>
    <w:rsid w:val="00400EFD"/>
    <w:rsid w:val="00400F5B"/>
    <w:rsid w:val="00401021"/>
    <w:rsid w:val="0040125C"/>
    <w:rsid w:val="00401318"/>
    <w:rsid w:val="00401690"/>
    <w:rsid w:val="00401806"/>
    <w:rsid w:val="0040188D"/>
    <w:rsid w:val="0040191A"/>
    <w:rsid w:val="00401BE8"/>
    <w:rsid w:val="00401CB3"/>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810"/>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B7"/>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1DCD"/>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0E"/>
    <w:rsid w:val="00432343"/>
    <w:rsid w:val="00432398"/>
    <w:rsid w:val="004324F0"/>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CA"/>
    <w:rsid w:val="004354E9"/>
    <w:rsid w:val="0043590B"/>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EE6"/>
    <w:rsid w:val="00446F49"/>
    <w:rsid w:val="004471EF"/>
    <w:rsid w:val="004472E7"/>
    <w:rsid w:val="004474D7"/>
    <w:rsid w:val="004475A5"/>
    <w:rsid w:val="0044763A"/>
    <w:rsid w:val="004476C6"/>
    <w:rsid w:val="0044778A"/>
    <w:rsid w:val="00447B4B"/>
    <w:rsid w:val="0045004C"/>
    <w:rsid w:val="004500DD"/>
    <w:rsid w:val="0045014B"/>
    <w:rsid w:val="00450160"/>
    <w:rsid w:val="00450277"/>
    <w:rsid w:val="00450293"/>
    <w:rsid w:val="00450531"/>
    <w:rsid w:val="004506DE"/>
    <w:rsid w:val="004508BF"/>
    <w:rsid w:val="00450BC3"/>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6DC"/>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A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09F"/>
    <w:rsid w:val="0047110F"/>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140"/>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C37"/>
    <w:rsid w:val="00476D4B"/>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4DE"/>
    <w:rsid w:val="004846E6"/>
    <w:rsid w:val="004847BA"/>
    <w:rsid w:val="0048485F"/>
    <w:rsid w:val="00484A5F"/>
    <w:rsid w:val="00484C0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11C"/>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EC2"/>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AF4"/>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497"/>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CD1"/>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0A3"/>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D0"/>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717"/>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C67"/>
    <w:rsid w:val="004D4F6B"/>
    <w:rsid w:val="004D4FEF"/>
    <w:rsid w:val="004D51FE"/>
    <w:rsid w:val="004D5A08"/>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63F"/>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5F7D"/>
    <w:rsid w:val="004E6092"/>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1B"/>
    <w:rsid w:val="004F15B0"/>
    <w:rsid w:val="004F1773"/>
    <w:rsid w:val="004F1B8D"/>
    <w:rsid w:val="004F1E2C"/>
    <w:rsid w:val="004F20D8"/>
    <w:rsid w:val="004F21DF"/>
    <w:rsid w:val="004F2351"/>
    <w:rsid w:val="004F2484"/>
    <w:rsid w:val="004F2606"/>
    <w:rsid w:val="004F2855"/>
    <w:rsid w:val="004F29CF"/>
    <w:rsid w:val="004F2C92"/>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29"/>
    <w:rsid w:val="00500E8E"/>
    <w:rsid w:val="00500EFB"/>
    <w:rsid w:val="00500F92"/>
    <w:rsid w:val="00501109"/>
    <w:rsid w:val="005012FA"/>
    <w:rsid w:val="005016BA"/>
    <w:rsid w:val="00501780"/>
    <w:rsid w:val="005018DF"/>
    <w:rsid w:val="00501B70"/>
    <w:rsid w:val="00501CA5"/>
    <w:rsid w:val="00502490"/>
    <w:rsid w:val="00502595"/>
    <w:rsid w:val="00502674"/>
    <w:rsid w:val="005026AF"/>
    <w:rsid w:val="00502930"/>
    <w:rsid w:val="005029B8"/>
    <w:rsid w:val="00502B2D"/>
    <w:rsid w:val="00502BC8"/>
    <w:rsid w:val="00502BDD"/>
    <w:rsid w:val="00503006"/>
    <w:rsid w:val="005030BD"/>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E74"/>
    <w:rsid w:val="00514EF2"/>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96B"/>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235"/>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C7"/>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173"/>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581"/>
    <w:rsid w:val="005439EA"/>
    <w:rsid w:val="00543A45"/>
    <w:rsid w:val="00543A5D"/>
    <w:rsid w:val="00543A6C"/>
    <w:rsid w:val="00543BD0"/>
    <w:rsid w:val="00543D43"/>
    <w:rsid w:val="00544092"/>
    <w:rsid w:val="005440F3"/>
    <w:rsid w:val="0054420F"/>
    <w:rsid w:val="005442DB"/>
    <w:rsid w:val="0054447F"/>
    <w:rsid w:val="005444B9"/>
    <w:rsid w:val="0054461B"/>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15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4FE"/>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CE6"/>
    <w:rsid w:val="00586D06"/>
    <w:rsid w:val="00586DA4"/>
    <w:rsid w:val="00586F04"/>
    <w:rsid w:val="00586FE4"/>
    <w:rsid w:val="0058712C"/>
    <w:rsid w:val="005871FD"/>
    <w:rsid w:val="00587314"/>
    <w:rsid w:val="0058736A"/>
    <w:rsid w:val="0058736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09A"/>
    <w:rsid w:val="005911B2"/>
    <w:rsid w:val="00591218"/>
    <w:rsid w:val="0059123A"/>
    <w:rsid w:val="00591243"/>
    <w:rsid w:val="005912E2"/>
    <w:rsid w:val="00591487"/>
    <w:rsid w:val="00591695"/>
    <w:rsid w:val="005916D3"/>
    <w:rsid w:val="00591717"/>
    <w:rsid w:val="00591964"/>
    <w:rsid w:val="00591A0A"/>
    <w:rsid w:val="00591B14"/>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5B1"/>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D3E"/>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71"/>
    <w:rsid w:val="005A2F0E"/>
    <w:rsid w:val="005A313E"/>
    <w:rsid w:val="005A3181"/>
    <w:rsid w:val="005A33DF"/>
    <w:rsid w:val="005A33E4"/>
    <w:rsid w:val="005A35C8"/>
    <w:rsid w:val="005A3647"/>
    <w:rsid w:val="005A38E8"/>
    <w:rsid w:val="005A3A27"/>
    <w:rsid w:val="005A3E81"/>
    <w:rsid w:val="005A3FBC"/>
    <w:rsid w:val="005A40CF"/>
    <w:rsid w:val="005A4429"/>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EE6"/>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63E"/>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D7FB9"/>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76F"/>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5D2"/>
    <w:rsid w:val="005E563B"/>
    <w:rsid w:val="005E56F4"/>
    <w:rsid w:val="005E5743"/>
    <w:rsid w:val="005E5832"/>
    <w:rsid w:val="005E5B1A"/>
    <w:rsid w:val="005E5CD2"/>
    <w:rsid w:val="005E5CF2"/>
    <w:rsid w:val="005E5D57"/>
    <w:rsid w:val="005E5DE5"/>
    <w:rsid w:val="005E5E15"/>
    <w:rsid w:val="005E6078"/>
    <w:rsid w:val="005E6224"/>
    <w:rsid w:val="005E623A"/>
    <w:rsid w:val="005E63BD"/>
    <w:rsid w:val="005E64EF"/>
    <w:rsid w:val="005E69E2"/>
    <w:rsid w:val="005E6EF4"/>
    <w:rsid w:val="005E6F6C"/>
    <w:rsid w:val="005E7449"/>
    <w:rsid w:val="005E7675"/>
    <w:rsid w:val="005E76A9"/>
    <w:rsid w:val="005E7715"/>
    <w:rsid w:val="005E7719"/>
    <w:rsid w:val="005E77E5"/>
    <w:rsid w:val="005E7AF5"/>
    <w:rsid w:val="005E7BAF"/>
    <w:rsid w:val="005E7CAA"/>
    <w:rsid w:val="005E7D9D"/>
    <w:rsid w:val="005E7EC1"/>
    <w:rsid w:val="005E7EC9"/>
    <w:rsid w:val="005F01A6"/>
    <w:rsid w:val="005F025A"/>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3F78"/>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1D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DAB"/>
    <w:rsid w:val="00613EC6"/>
    <w:rsid w:val="00613F75"/>
    <w:rsid w:val="00614000"/>
    <w:rsid w:val="00614213"/>
    <w:rsid w:val="006143D1"/>
    <w:rsid w:val="00614451"/>
    <w:rsid w:val="0061477F"/>
    <w:rsid w:val="006147A5"/>
    <w:rsid w:val="00614905"/>
    <w:rsid w:val="00614BE3"/>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62"/>
    <w:rsid w:val="00616DCF"/>
    <w:rsid w:val="0061714F"/>
    <w:rsid w:val="0061741E"/>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7F5"/>
    <w:rsid w:val="0062680D"/>
    <w:rsid w:val="006269C3"/>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2C7"/>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60C"/>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2A"/>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6F5"/>
    <w:rsid w:val="006578CC"/>
    <w:rsid w:val="00657C09"/>
    <w:rsid w:val="00657C8D"/>
    <w:rsid w:val="00657C91"/>
    <w:rsid w:val="00657EA2"/>
    <w:rsid w:val="00660093"/>
    <w:rsid w:val="006600E7"/>
    <w:rsid w:val="006602BC"/>
    <w:rsid w:val="00660523"/>
    <w:rsid w:val="00660831"/>
    <w:rsid w:val="00660888"/>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445"/>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443"/>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CD0"/>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105D"/>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235"/>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43"/>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5BA"/>
    <w:rsid w:val="006B6794"/>
    <w:rsid w:val="006B67C7"/>
    <w:rsid w:val="006B690B"/>
    <w:rsid w:val="006B6F36"/>
    <w:rsid w:val="006B6F69"/>
    <w:rsid w:val="006B7053"/>
    <w:rsid w:val="006B710F"/>
    <w:rsid w:val="006B716D"/>
    <w:rsid w:val="006B7231"/>
    <w:rsid w:val="006B7257"/>
    <w:rsid w:val="006B72DC"/>
    <w:rsid w:val="006B737B"/>
    <w:rsid w:val="006B77A6"/>
    <w:rsid w:val="006B7897"/>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36"/>
    <w:rsid w:val="006C31BE"/>
    <w:rsid w:val="006C3266"/>
    <w:rsid w:val="006C33DC"/>
    <w:rsid w:val="006C33E3"/>
    <w:rsid w:val="006C3448"/>
    <w:rsid w:val="006C35E3"/>
    <w:rsid w:val="006C376A"/>
    <w:rsid w:val="006C37F2"/>
    <w:rsid w:val="006C3B39"/>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01C"/>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6CA"/>
    <w:rsid w:val="006C7902"/>
    <w:rsid w:val="006C79B4"/>
    <w:rsid w:val="006C7CDB"/>
    <w:rsid w:val="006C7CF6"/>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DCB"/>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35E"/>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C76"/>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74"/>
    <w:rsid w:val="006F1BE0"/>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E34"/>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A"/>
    <w:rsid w:val="006F76CB"/>
    <w:rsid w:val="006F77CB"/>
    <w:rsid w:val="006F7A10"/>
    <w:rsid w:val="006F7B2F"/>
    <w:rsid w:val="006F7BD1"/>
    <w:rsid w:val="006F7BDB"/>
    <w:rsid w:val="006F7C7C"/>
    <w:rsid w:val="00700073"/>
    <w:rsid w:val="007000AA"/>
    <w:rsid w:val="007001AC"/>
    <w:rsid w:val="007004BC"/>
    <w:rsid w:val="007004FA"/>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D48"/>
    <w:rsid w:val="00712F23"/>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4C"/>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2FBB"/>
    <w:rsid w:val="00723028"/>
    <w:rsid w:val="00723091"/>
    <w:rsid w:val="00723174"/>
    <w:rsid w:val="00723246"/>
    <w:rsid w:val="00723297"/>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75F"/>
    <w:rsid w:val="00731890"/>
    <w:rsid w:val="00731A57"/>
    <w:rsid w:val="00731BE6"/>
    <w:rsid w:val="00731DFF"/>
    <w:rsid w:val="00731EDF"/>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9D1"/>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22"/>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0F0C"/>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079"/>
    <w:rsid w:val="007750FF"/>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D62"/>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30E"/>
    <w:rsid w:val="0078646E"/>
    <w:rsid w:val="00786856"/>
    <w:rsid w:val="007868B2"/>
    <w:rsid w:val="00786905"/>
    <w:rsid w:val="0078692B"/>
    <w:rsid w:val="00786AAC"/>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AEA"/>
    <w:rsid w:val="00790C2F"/>
    <w:rsid w:val="00791116"/>
    <w:rsid w:val="007912C1"/>
    <w:rsid w:val="00791397"/>
    <w:rsid w:val="007914C4"/>
    <w:rsid w:val="007917A7"/>
    <w:rsid w:val="0079183D"/>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19"/>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5CC"/>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640"/>
    <w:rsid w:val="007A4898"/>
    <w:rsid w:val="007A4A10"/>
    <w:rsid w:val="007A4A79"/>
    <w:rsid w:val="007A4D86"/>
    <w:rsid w:val="007A4E64"/>
    <w:rsid w:val="007A50E6"/>
    <w:rsid w:val="007A5280"/>
    <w:rsid w:val="007A536C"/>
    <w:rsid w:val="007A54D5"/>
    <w:rsid w:val="007A5B91"/>
    <w:rsid w:val="007A5C8A"/>
    <w:rsid w:val="007A5CED"/>
    <w:rsid w:val="007A5D0B"/>
    <w:rsid w:val="007A5F8D"/>
    <w:rsid w:val="007A5FEC"/>
    <w:rsid w:val="007A629F"/>
    <w:rsid w:val="007A63B1"/>
    <w:rsid w:val="007A6409"/>
    <w:rsid w:val="007A6445"/>
    <w:rsid w:val="007A6602"/>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5EB3"/>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0B"/>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AFD"/>
    <w:rsid w:val="007D1B4D"/>
    <w:rsid w:val="007D1C70"/>
    <w:rsid w:val="007D247D"/>
    <w:rsid w:val="007D2A35"/>
    <w:rsid w:val="007D2C30"/>
    <w:rsid w:val="007D2D87"/>
    <w:rsid w:val="007D2F2C"/>
    <w:rsid w:val="007D3163"/>
    <w:rsid w:val="007D324B"/>
    <w:rsid w:val="007D3494"/>
    <w:rsid w:val="007D373C"/>
    <w:rsid w:val="007D387C"/>
    <w:rsid w:val="007D399B"/>
    <w:rsid w:val="007D3AA8"/>
    <w:rsid w:val="007D3AB7"/>
    <w:rsid w:val="007D3AED"/>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5"/>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BB3"/>
    <w:rsid w:val="007E1CB5"/>
    <w:rsid w:val="007E1D00"/>
    <w:rsid w:val="007E1D89"/>
    <w:rsid w:val="007E1DA1"/>
    <w:rsid w:val="007E1FD9"/>
    <w:rsid w:val="007E2424"/>
    <w:rsid w:val="007E247E"/>
    <w:rsid w:val="007E27AE"/>
    <w:rsid w:val="007E2871"/>
    <w:rsid w:val="007E293D"/>
    <w:rsid w:val="007E2944"/>
    <w:rsid w:val="007E2A58"/>
    <w:rsid w:val="007E2C21"/>
    <w:rsid w:val="007E2C4E"/>
    <w:rsid w:val="007E2F7B"/>
    <w:rsid w:val="007E313D"/>
    <w:rsid w:val="007E331B"/>
    <w:rsid w:val="007E331F"/>
    <w:rsid w:val="007E3423"/>
    <w:rsid w:val="007E3502"/>
    <w:rsid w:val="007E360F"/>
    <w:rsid w:val="007E366C"/>
    <w:rsid w:val="007E389F"/>
    <w:rsid w:val="007E3A39"/>
    <w:rsid w:val="007E3D31"/>
    <w:rsid w:val="007E3E2B"/>
    <w:rsid w:val="007E3FCF"/>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B24"/>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99"/>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D18"/>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52C"/>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01E"/>
    <w:rsid w:val="008102D0"/>
    <w:rsid w:val="008102ED"/>
    <w:rsid w:val="0081049B"/>
    <w:rsid w:val="008106C4"/>
    <w:rsid w:val="00810762"/>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1F49"/>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6FFF"/>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E51"/>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73F"/>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798"/>
    <w:rsid w:val="00844A23"/>
    <w:rsid w:val="00844A2C"/>
    <w:rsid w:val="00844E9A"/>
    <w:rsid w:val="00844FFB"/>
    <w:rsid w:val="008450B5"/>
    <w:rsid w:val="008452C6"/>
    <w:rsid w:val="0084533D"/>
    <w:rsid w:val="008456A4"/>
    <w:rsid w:val="008457F1"/>
    <w:rsid w:val="0084585A"/>
    <w:rsid w:val="00845884"/>
    <w:rsid w:val="008458CD"/>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4AC"/>
    <w:rsid w:val="008616CD"/>
    <w:rsid w:val="00861703"/>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D40"/>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885"/>
    <w:rsid w:val="00874A9D"/>
    <w:rsid w:val="00874B1E"/>
    <w:rsid w:val="00874BB4"/>
    <w:rsid w:val="00874D62"/>
    <w:rsid w:val="00874E47"/>
    <w:rsid w:val="00874ECC"/>
    <w:rsid w:val="00874F21"/>
    <w:rsid w:val="00874FB5"/>
    <w:rsid w:val="0087518B"/>
    <w:rsid w:val="0087526B"/>
    <w:rsid w:val="0087535E"/>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4A"/>
    <w:rsid w:val="00876F66"/>
    <w:rsid w:val="0087701A"/>
    <w:rsid w:val="008770E2"/>
    <w:rsid w:val="0087728C"/>
    <w:rsid w:val="00877313"/>
    <w:rsid w:val="00877319"/>
    <w:rsid w:val="00877353"/>
    <w:rsid w:val="008773D7"/>
    <w:rsid w:val="00877592"/>
    <w:rsid w:val="00877793"/>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24E"/>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99F"/>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686"/>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6D7"/>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4A7"/>
    <w:rsid w:val="008B66EE"/>
    <w:rsid w:val="008B67E4"/>
    <w:rsid w:val="008B6875"/>
    <w:rsid w:val="008B689E"/>
    <w:rsid w:val="008B68CB"/>
    <w:rsid w:val="008B68E3"/>
    <w:rsid w:val="008B696B"/>
    <w:rsid w:val="008B6994"/>
    <w:rsid w:val="008B6A28"/>
    <w:rsid w:val="008B6A66"/>
    <w:rsid w:val="008B6BE0"/>
    <w:rsid w:val="008B6BEE"/>
    <w:rsid w:val="008B6F9C"/>
    <w:rsid w:val="008B7385"/>
    <w:rsid w:val="008B7936"/>
    <w:rsid w:val="008B7A9A"/>
    <w:rsid w:val="008B7D40"/>
    <w:rsid w:val="008B7E26"/>
    <w:rsid w:val="008C029D"/>
    <w:rsid w:val="008C05D1"/>
    <w:rsid w:val="008C09BC"/>
    <w:rsid w:val="008C0AD9"/>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C7"/>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284"/>
    <w:rsid w:val="008E1699"/>
    <w:rsid w:val="008E1AD7"/>
    <w:rsid w:val="008E1EE8"/>
    <w:rsid w:val="008E1F39"/>
    <w:rsid w:val="008E204F"/>
    <w:rsid w:val="008E2318"/>
    <w:rsid w:val="008E2510"/>
    <w:rsid w:val="008E2584"/>
    <w:rsid w:val="008E26E5"/>
    <w:rsid w:val="008E2A56"/>
    <w:rsid w:val="008E2BA3"/>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869"/>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556"/>
    <w:rsid w:val="008F367C"/>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A3E"/>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987"/>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C88"/>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7A5"/>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84"/>
    <w:rsid w:val="009252EC"/>
    <w:rsid w:val="009254D0"/>
    <w:rsid w:val="009255B7"/>
    <w:rsid w:val="0092580F"/>
    <w:rsid w:val="00925934"/>
    <w:rsid w:val="00925969"/>
    <w:rsid w:val="009259A7"/>
    <w:rsid w:val="00925A19"/>
    <w:rsid w:val="00925B02"/>
    <w:rsid w:val="00925B71"/>
    <w:rsid w:val="00925BBC"/>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1FFF"/>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4F7F"/>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37EE0"/>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A9"/>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3A5"/>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6F6"/>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189"/>
    <w:rsid w:val="00963343"/>
    <w:rsid w:val="009634B9"/>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0DD0"/>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1F"/>
    <w:rsid w:val="00981EF1"/>
    <w:rsid w:val="00982317"/>
    <w:rsid w:val="0098241D"/>
    <w:rsid w:val="009826F8"/>
    <w:rsid w:val="0098277A"/>
    <w:rsid w:val="00982A0F"/>
    <w:rsid w:val="00982A5E"/>
    <w:rsid w:val="00982A94"/>
    <w:rsid w:val="00982B94"/>
    <w:rsid w:val="00982D14"/>
    <w:rsid w:val="009831F4"/>
    <w:rsid w:val="00983460"/>
    <w:rsid w:val="009835F8"/>
    <w:rsid w:val="009839EA"/>
    <w:rsid w:val="00983CDC"/>
    <w:rsid w:val="00983E00"/>
    <w:rsid w:val="00983F43"/>
    <w:rsid w:val="00984015"/>
    <w:rsid w:val="00984100"/>
    <w:rsid w:val="00984719"/>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95"/>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8D0"/>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91A"/>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021"/>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B79"/>
    <w:rsid w:val="009A7F7C"/>
    <w:rsid w:val="009B00FF"/>
    <w:rsid w:val="009B0232"/>
    <w:rsid w:val="009B038D"/>
    <w:rsid w:val="009B0767"/>
    <w:rsid w:val="009B0AB0"/>
    <w:rsid w:val="009B0AE5"/>
    <w:rsid w:val="009B0B25"/>
    <w:rsid w:val="009B0B8A"/>
    <w:rsid w:val="009B0BDD"/>
    <w:rsid w:val="009B0BFC"/>
    <w:rsid w:val="009B0D5A"/>
    <w:rsid w:val="009B0F19"/>
    <w:rsid w:val="009B0FEA"/>
    <w:rsid w:val="009B115B"/>
    <w:rsid w:val="009B1520"/>
    <w:rsid w:val="009B1811"/>
    <w:rsid w:val="009B18EC"/>
    <w:rsid w:val="009B19D0"/>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2"/>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AD5"/>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30F"/>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8F4"/>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4B16"/>
    <w:rsid w:val="009D4C8E"/>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9B9"/>
    <w:rsid w:val="009E2B85"/>
    <w:rsid w:val="009E2F59"/>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3EE9"/>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18"/>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1B2"/>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1DB0"/>
    <w:rsid w:val="00A3206B"/>
    <w:rsid w:val="00A32482"/>
    <w:rsid w:val="00A32596"/>
    <w:rsid w:val="00A328C7"/>
    <w:rsid w:val="00A32A13"/>
    <w:rsid w:val="00A32B07"/>
    <w:rsid w:val="00A32B78"/>
    <w:rsid w:val="00A32BD7"/>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7D1"/>
    <w:rsid w:val="00A419BF"/>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831"/>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06"/>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A13"/>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1EDF"/>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6E6"/>
    <w:rsid w:val="00A77736"/>
    <w:rsid w:val="00A777E0"/>
    <w:rsid w:val="00A777E7"/>
    <w:rsid w:val="00A7787C"/>
    <w:rsid w:val="00A77A4F"/>
    <w:rsid w:val="00A77B44"/>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C79"/>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AC6"/>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AE2"/>
    <w:rsid w:val="00AA7B93"/>
    <w:rsid w:val="00AA7E67"/>
    <w:rsid w:val="00AB0202"/>
    <w:rsid w:val="00AB04C2"/>
    <w:rsid w:val="00AB05AA"/>
    <w:rsid w:val="00AB0632"/>
    <w:rsid w:val="00AB067B"/>
    <w:rsid w:val="00AB0B19"/>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8FF"/>
    <w:rsid w:val="00AB594C"/>
    <w:rsid w:val="00AB5A41"/>
    <w:rsid w:val="00AB5A6E"/>
    <w:rsid w:val="00AB5AF8"/>
    <w:rsid w:val="00AB5E3E"/>
    <w:rsid w:val="00AB5ED3"/>
    <w:rsid w:val="00AB5FB8"/>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1EF0"/>
    <w:rsid w:val="00AC24FD"/>
    <w:rsid w:val="00AC2676"/>
    <w:rsid w:val="00AC2BB8"/>
    <w:rsid w:val="00AC2D32"/>
    <w:rsid w:val="00AC2E6A"/>
    <w:rsid w:val="00AC3004"/>
    <w:rsid w:val="00AC3298"/>
    <w:rsid w:val="00AC32F1"/>
    <w:rsid w:val="00AC3618"/>
    <w:rsid w:val="00AC39A8"/>
    <w:rsid w:val="00AC3A43"/>
    <w:rsid w:val="00AC3ADD"/>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1B9"/>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6A3"/>
    <w:rsid w:val="00AF27FA"/>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3BF"/>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1BB"/>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5F18"/>
    <w:rsid w:val="00B1622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242"/>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3A4"/>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9B1"/>
    <w:rsid w:val="00B54A37"/>
    <w:rsid w:val="00B54CB2"/>
    <w:rsid w:val="00B54CFD"/>
    <w:rsid w:val="00B54F2A"/>
    <w:rsid w:val="00B54F5D"/>
    <w:rsid w:val="00B54F95"/>
    <w:rsid w:val="00B55934"/>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7C"/>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012"/>
    <w:rsid w:val="00B752A0"/>
    <w:rsid w:val="00B752D3"/>
    <w:rsid w:val="00B752FD"/>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D61"/>
    <w:rsid w:val="00B90F4E"/>
    <w:rsid w:val="00B9148F"/>
    <w:rsid w:val="00B91600"/>
    <w:rsid w:val="00B916DC"/>
    <w:rsid w:val="00B9192F"/>
    <w:rsid w:val="00B91A75"/>
    <w:rsid w:val="00B91DB1"/>
    <w:rsid w:val="00B91DF1"/>
    <w:rsid w:val="00B91EFF"/>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4F1"/>
    <w:rsid w:val="00BA69ED"/>
    <w:rsid w:val="00BA6A3F"/>
    <w:rsid w:val="00BA6AD0"/>
    <w:rsid w:val="00BA6B26"/>
    <w:rsid w:val="00BA6BBF"/>
    <w:rsid w:val="00BA6CBE"/>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16D"/>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4BB"/>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6F4"/>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5C"/>
    <w:rsid w:val="00BD1D9D"/>
    <w:rsid w:val="00BD1E7A"/>
    <w:rsid w:val="00BD22DD"/>
    <w:rsid w:val="00BD2557"/>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BDA"/>
    <w:rsid w:val="00BD4CF5"/>
    <w:rsid w:val="00BD4D2C"/>
    <w:rsid w:val="00BD4DCA"/>
    <w:rsid w:val="00BD4E4C"/>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2FF"/>
    <w:rsid w:val="00BE5507"/>
    <w:rsid w:val="00BE5649"/>
    <w:rsid w:val="00BE5A1F"/>
    <w:rsid w:val="00BE5BD5"/>
    <w:rsid w:val="00BE5FF1"/>
    <w:rsid w:val="00BE6054"/>
    <w:rsid w:val="00BE6080"/>
    <w:rsid w:val="00BE60D9"/>
    <w:rsid w:val="00BE62C7"/>
    <w:rsid w:val="00BE65FD"/>
    <w:rsid w:val="00BE674E"/>
    <w:rsid w:val="00BE6D05"/>
    <w:rsid w:val="00BE7302"/>
    <w:rsid w:val="00BE74D2"/>
    <w:rsid w:val="00BE7787"/>
    <w:rsid w:val="00BE778F"/>
    <w:rsid w:val="00BE77EF"/>
    <w:rsid w:val="00BE789D"/>
    <w:rsid w:val="00BE79C9"/>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38"/>
    <w:rsid w:val="00BF1DE4"/>
    <w:rsid w:val="00BF1EC3"/>
    <w:rsid w:val="00BF22E5"/>
    <w:rsid w:val="00BF2637"/>
    <w:rsid w:val="00BF26F0"/>
    <w:rsid w:val="00BF2759"/>
    <w:rsid w:val="00BF27E7"/>
    <w:rsid w:val="00BF2C51"/>
    <w:rsid w:val="00BF2C9A"/>
    <w:rsid w:val="00BF304E"/>
    <w:rsid w:val="00BF307D"/>
    <w:rsid w:val="00BF319E"/>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740"/>
    <w:rsid w:val="00BF5A1A"/>
    <w:rsid w:val="00BF5A69"/>
    <w:rsid w:val="00BF5CD3"/>
    <w:rsid w:val="00BF5F20"/>
    <w:rsid w:val="00BF5F5F"/>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452"/>
    <w:rsid w:val="00C00679"/>
    <w:rsid w:val="00C00861"/>
    <w:rsid w:val="00C00957"/>
    <w:rsid w:val="00C00982"/>
    <w:rsid w:val="00C00B16"/>
    <w:rsid w:val="00C00DDE"/>
    <w:rsid w:val="00C01055"/>
    <w:rsid w:val="00C010BE"/>
    <w:rsid w:val="00C0121F"/>
    <w:rsid w:val="00C01567"/>
    <w:rsid w:val="00C01854"/>
    <w:rsid w:val="00C018C2"/>
    <w:rsid w:val="00C01B7A"/>
    <w:rsid w:val="00C01D0C"/>
    <w:rsid w:val="00C01D1D"/>
    <w:rsid w:val="00C01D56"/>
    <w:rsid w:val="00C01FAA"/>
    <w:rsid w:val="00C01FEF"/>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24C"/>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CC6"/>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5E3"/>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0F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41D"/>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096"/>
    <w:rsid w:val="00C422EE"/>
    <w:rsid w:val="00C42616"/>
    <w:rsid w:val="00C4286B"/>
    <w:rsid w:val="00C42BA5"/>
    <w:rsid w:val="00C42DD1"/>
    <w:rsid w:val="00C42E45"/>
    <w:rsid w:val="00C430A2"/>
    <w:rsid w:val="00C43380"/>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20"/>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48E"/>
    <w:rsid w:val="00C477A5"/>
    <w:rsid w:val="00C47981"/>
    <w:rsid w:val="00C47B44"/>
    <w:rsid w:val="00C47C2A"/>
    <w:rsid w:val="00C500CA"/>
    <w:rsid w:val="00C5023F"/>
    <w:rsid w:val="00C50341"/>
    <w:rsid w:val="00C503E1"/>
    <w:rsid w:val="00C50415"/>
    <w:rsid w:val="00C5041A"/>
    <w:rsid w:val="00C5049F"/>
    <w:rsid w:val="00C50717"/>
    <w:rsid w:val="00C507C9"/>
    <w:rsid w:val="00C5087E"/>
    <w:rsid w:val="00C50893"/>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A8B"/>
    <w:rsid w:val="00C51D8F"/>
    <w:rsid w:val="00C51DC8"/>
    <w:rsid w:val="00C51ED0"/>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69E"/>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6B3"/>
    <w:rsid w:val="00C75B49"/>
    <w:rsid w:val="00C75C1C"/>
    <w:rsid w:val="00C75D01"/>
    <w:rsid w:val="00C75D19"/>
    <w:rsid w:val="00C75EAC"/>
    <w:rsid w:val="00C7630A"/>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0FC1"/>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00"/>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15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0C9"/>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C75"/>
    <w:rsid w:val="00CA4CD3"/>
    <w:rsid w:val="00CA4E6D"/>
    <w:rsid w:val="00CA4FAB"/>
    <w:rsid w:val="00CA51B0"/>
    <w:rsid w:val="00CA52BA"/>
    <w:rsid w:val="00CA5435"/>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89"/>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A91"/>
    <w:rsid w:val="00CB4B39"/>
    <w:rsid w:val="00CB4B97"/>
    <w:rsid w:val="00CB4BC9"/>
    <w:rsid w:val="00CB4C94"/>
    <w:rsid w:val="00CB4CE2"/>
    <w:rsid w:val="00CB50D0"/>
    <w:rsid w:val="00CB541A"/>
    <w:rsid w:val="00CB55EE"/>
    <w:rsid w:val="00CB57EA"/>
    <w:rsid w:val="00CB5A0D"/>
    <w:rsid w:val="00CB5D35"/>
    <w:rsid w:val="00CB5DE6"/>
    <w:rsid w:val="00CB5EC3"/>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91D"/>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536"/>
    <w:rsid w:val="00CC65F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134"/>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1E94"/>
    <w:rsid w:val="00CE207F"/>
    <w:rsid w:val="00CE2485"/>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2B2"/>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73A"/>
    <w:rsid w:val="00CF4814"/>
    <w:rsid w:val="00CF483B"/>
    <w:rsid w:val="00CF4957"/>
    <w:rsid w:val="00CF49C1"/>
    <w:rsid w:val="00CF49E7"/>
    <w:rsid w:val="00CF4BBF"/>
    <w:rsid w:val="00CF4C75"/>
    <w:rsid w:val="00CF51DE"/>
    <w:rsid w:val="00CF5323"/>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1FE9"/>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4E"/>
    <w:rsid w:val="00D152F5"/>
    <w:rsid w:val="00D154BE"/>
    <w:rsid w:val="00D154DC"/>
    <w:rsid w:val="00D1556E"/>
    <w:rsid w:val="00D155CB"/>
    <w:rsid w:val="00D156DD"/>
    <w:rsid w:val="00D15856"/>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69"/>
    <w:rsid w:val="00D17E84"/>
    <w:rsid w:val="00D17EEF"/>
    <w:rsid w:val="00D2019F"/>
    <w:rsid w:val="00D201B3"/>
    <w:rsid w:val="00D201C6"/>
    <w:rsid w:val="00D201F1"/>
    <w:rsid w:val="00D2053D"/>
    <w:rsid w:val="00D20590"/>
    <w:rsid w:val="00D206AA"/>
    <w:rsid w:val="00D20726"/>
    <w:rsid w:val="00D20873"/>
    <w:rsid w:val="00D20980"/>
    <w:rsid w:val="00D209D8"/>
    <w:rsid w:val="00D20A5B"/>
    <w:rsid w:val="00D20B8B"/>
    <w:rsid w:val="00D210B7"/>
    <w:rsid w:val="00D210FE"/>
    <w:rsid w:val="00D2116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6FF0"/>
    <w:rsid w:val="00D2707C"/>
    <w:rsid w:val="00D27195"/>
    <w:rsid w:val="00D27323"/>
    <w:rsid w:val="00D2733A"/>
    <w:rsid w:val="00D275BE"/>
    <w:rsid w:val="00D277BD"/>
    <w:rsid w:val="00D27947"/>
    <w:rsid w:val="00D27CC9"/>
    <w:rsid w:val="00D27D6A"/>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CF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4F16"/>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50"/>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2C"/>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6FBB"/>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5E1"/>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9C"/>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D46"/>
    <w:rsid w:val="00D64E9F"/>
    <w:rsid w:val="00D650AF"/>
    <w:rsid w:val="00D65337"/>
    <w:rsid w:val="00D653F6"/>
    <w:rsid w:val="00D6553F"/>
    <w:rsid w:val="00D656FF"/>
    <w:rsid w:val="00D658AC"/>
    <w:rsid w:val="00D65900"/>
    <w:rsid w:val="00D6590D"/>
    <w:rsid w:val="00D65AEC"/>
    <w:rsid w:val="00D65D55"/>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15"/>
    <w:rsid w:val="00D75D31"/>
    <w:rsid w:val="00D75FA2"/>
    <w:rsid w:val="00D76043"/>
    <w:rsid w:val="00D761AB"/>
    <w:rsid w:val="00D763BC"/>
    <w:rsid w:val="00D76446"/>
    <w:rsid w:val="00D766A4"/>
    <w:rsid w:val="00D768D2"/>
    <w:rsid w:val="00D76A00"/>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63C"/>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541"/>
    <w:rsid w:val="00D9160B"/>
    <w:rsid w:val="00D91610"/>
    <w:rsid w:val="00D918A3"/>
    <w:rsid w:val="00D91B32"/>
    <w:rsid w:val="00D91B40"/>
    <w:rsid w:val="00D91EE0"/>
    <w:rsid w:val="00D9228A"/>
    <w:rsid w:val="00D9232F"/>
    <w:rsid w:val="00D92427"/>
    <w:rsid w:val="00D92588"/>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3CD"/>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C1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4DE"/>
    <w:rsid w:val="00DB676D"/>
    <w:rsid w:val="00DB6854"/>
    <w:rsid w:val="00DB6B17"/>
    <w:rsid w:val="00DB6B3B"/>
    <w:rsid w:val="00DB6C8E"/>
    <w:rsid w:val="00DB717E"/>
    <w:rsid w:val="00DB73A3"/>
    <w:rsid w:val="00DB774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8B"/>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87F"/>
    <w:rsid w:val="00DC4A33"/>
    <w:rsid w:val="00DC4D42"/>
    <w:rsid w:val="00DC4F30"/>
    <w:rsid w:val="00DC4F35"/>
    <w:rsid w:val="00DC50F1"/>
    <w:rsid w:val="00DC5283"/>
    <w:rsid w:val="00DC52F9"/>
    <w:rsid w:val="00DC5414"/>
    <w:rsid w:val="00DC544C"/>
    <w:rsid w:val="00DC58C7"/>
    <w:rsid w:val="00DC5C9C"/>
    <w:rsid w:val="00DC5C9F"/>
    <w:rsid w:val="00DC5DB6"/>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476"/>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0F5"/>
    <w:rsid w:val="00DE61A8"/>
    <w:rsid w:val="00DE6315"/>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C4C"/>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BE"/>
    <w:rsid w:val="00DF409F"/>
    <w:rsid w:val="00DF41DC"/>
    <w:rsid w:val="00DF42AE"/>
    <w:rsid w:val="00DF486D"/>
    <w:rsid w:val="00DF4877"/>
    <w:rsid w:val="00DF48C8"/>
    <w:rsid w:val="00DF4987"/>
    <w:rsid w:val="00DF4A3A"/>
    <w:rsid w:val="00DF4B2B"/>
    <w:rsid w:val="00DF4CD6"/>
    <w:rsid w:val="00DF4D5D"/>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2C46"/>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CC1"/>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3F"/>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273"/>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58B"/>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ABB"/>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1FC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AC4"/>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AFE"/>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61C"/>
    <w:rsid w:val="00EA3727"/>
    <w:rsid w:val="00EA3747"/>
    <w:rsid w:val="00EA3A0A"/>
    <w:rsid w:val="00EA3DDE"/>
    <w:rsid w:val="00EA3DFD"/>
    <w:rsid w:val="00EA3E18"/>
    <w:rsid w:val="00EA3E61"/>
    <w:rsid w:val="00EA3E7C"/>
    <w:rsid w:val="00EA400D"/>
    <w:rsid w:val="00EA403F"/>
    <w:rsid w:val="00EA420C"/>
    <w:rsid w:val="00EA42E7"/>
    <w:rsid w:val="00EA44A8"/>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15B"/>
    <w:rsid w:val="00EB22B7"/>
    <w:rsid w:val="00EB2711"/>
    <w:rsid w:val="00EB2F6C"/>
    <w:rsid w:val="00EB3153"/>
    <w:rsid w:val="00EB3160"/>
    <w:rsid w:val="00EB3287"/>
    <w:rsid w:val="00EB32F5"/>
    <w:rsid w:val="00EB331E"/>
    <w:rsid w:val="00EB33E2"/>
    <w:rsid w:val="00EB3619"/>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2"/>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0"/>
    <w:rsid w:val="00EC58F5"/>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0F88"/>
    <w:rsid w:val="00ED1466"/>
    <w:rsid w:val="00ED1475"/>
    <w:rsid w:val="00ED15B2"/>
    <w:rsid w:val="00ED183D"/>
    <w:rsid w:val="00ED1874"/>
    <w:rsid w:val="00ED1B02"/>
    <w:rsid w:val="00ED1D9A"/>
    <w:rsid w:val="00ED20A0"/>
    <w:rsid w:val="00ED20AF"/>
    <w:rsid w:val="00ED20CE"/>
    <w:rsid w:val="00ED2265"/>
    <w:rsid w:val="00ED231D"/>
    <w:rsid w:val="00ED23DA"/>
    <w:rsid w:val="00ED2685"/>
    <w:rsid w:val="00ED2AA8"/>
    <w:rsid w:val="00ED2C2A"/>
    <w:rsid w:val="00ED2F71"/>
    <w:rsid w:val="00ED2FAB"/>
    <w:rsid w:val="00ED388E"/>
    <w:rsid w:val="00ED3B44"/>
    <w:rsid w:val="00ED3B6A"/>
    <w:rsid w:val="00ED3BB9"/>
    <w:rsid w:val="00ED3D37"/>
    <w:rsid w:val="00ED3E57"/>
    <w:rsid w:val="00ED4061"/>
    <w:rsid w:val="00ED410B"/>
    <w:rsid w:val="00ED424A"/>
    <w:rsid w:val="00ED472A"/>
    <w:rsid w:val="00ED47A0"/>
    <w:rsid w:val="00ED47A7"/>
    <w:rsid w:val="00ED48CA"/>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ADB"/>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A8E"/>
    <w:rsid w:val="00F03BCC"/>
    <w:rsid w:val="00F03D79"/>
    <w:rsid w:val="00F03D80"/>
    <w:rsid w:val="00F03E34"/>
    <w:rsid w:val="00F04306"/>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5F6"/>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39F"/>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02"/>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B0"/>
    <w:rsid w:val="00F312CF"/>
    <w:rsid w:val="00F312D5"/>
    <w:rsid w:val="00F31619"/>
    <w:rsid w:val="00F317E4"/>
    <w:rsid w:val="00F31816"/>
    <w:rsid w:val="00F3190C"/>
    <w:rsid w:val="00F31938"/>
    <w:rsid w:val="00F31BBA"/>
    <w:rsid w:val="00F31C1D"/>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5B0"/>
    <w:rsid w:val="00F43632"/>
    <w:rsid w:val="00F43710"/>
    <w:rsid w:val="00F43904"/>
    <w:rsid w:val="00F4391F"/>
    <w:rsid w:val="00F43949"/>
    <w:rsid w:val="00F43A42"/>
    <w:rsid w:val="00F43DAA"/>
    <w:rsid w:val="00F43E7D"/>
    <w:rsid w:val="00F441B8"/>
    <w:rsid w:val="00F442EA"/>
    <w:rsid w:val="00F444F6"/>
    <w:rsid w:val="00F44B13"/>
    <w:rsid w:val="00F44B42"/>
    <w:rsid w:val="00F44D65"/>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92F"/>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062"/>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775"/>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6B"/>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40"/>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BD9"/>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6FD7"/>
    <w:rsid w:val="00FA70AF"/>
    <w:rsid w:val="00FA7216"/>
    <w:rsid w:val="00FA7472"/>
    <w:rsid w:val="00FA76A1"/>
    <w:rsid w:val="00FA7AFD"/>
    <w:rsid w:val="00FA7B7B"/>
    <w:rsid w:val="00FA7BC8"/>
    <w:rsid w:val="00FA7E42"/>
    <w:rsid w:val="00FA7E8B"/>
    <w:rsid w:val="00FB05E2"/>
    <w:rsid w:val="00FB082D"/>
    <w:rsid w:val="00FB0BAB"/>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11E"/>
    <w:rsid w:val="00FC213C"/>
    <w:rsid w:val="00FC24F9"/>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2F"/>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13"/>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C73"/>
    <w:rsid w:val="00FF6CC9"/>
    <w:rsid w:val="00FF6DE9"/>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94306" fill="f" fillcolor="white" stroke="f">
      <v:fill color="white" on="f"/>
      <v:stroke on="f"/>
      <o:colormru v:ext="edit" colors="#96f,#ddd,silver,#969696,#b2b2b2,#f8f8f8,gray,#4d4d4d"/>
      <o:colormenu v:ext="edit" fillcolor="none [3213]" strokecolor="none [3213]" extrusioncolor="none"/>
    </o:shapedefaults>
    <o:shapelayout v:ext="edit">
      <o:idmap v:ext="edit" data="1,2,3,133,347,430,483,506,650,856,891,966"/>
      <o:rules v:ext="edit">
        <o:r id="V:Rule4" type="callout" idref="#_x0000_s913358"/>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 w:type="paragraph" w:customStyle="1" w:styleId="Pa0">
    <w:name w:val="Pa0"/>
    <w:basedOn w:val="Default"/>
    <w:next w:val="Default"/>
    <w:uiPriority w:val="99"/>
    <w:rsid w:val="004F151B"/>
    <w:pPr>
      <w:spacing w:line="241" w:lineRule="atLeast"/>
    </w:pPr>
    <w:rPr>
      <w:rFonts w:ascii="Bickham Script Pro 3" w:hAnsi="Bickham Script Pro 3"/>
      <w:color w:val="auto"/>
    </w:rPr>
  </w:style>
  <w:style w:type="paragraph" w:customStyle="1" w:styleId="Pa1">
    <w:name w:val="Pa1"/>
    <w:basedOn w:val="Default"/>
    <w:next w:val="Default"/>
    <w:uiPriority w:val="99"/>
    <w:rsid w:val="004F151B"/>
    <w:pPr>
      <w:spacing w:line="241" w:lineRule="atLeast"/>
    </w:pPr>
    <w:rPr>
      <w:rFonts w:ascii="Bickham Script Pro 3" w:hAnsi="Bickham Script Pro 3"/>
      <w:color w:val="auto"/>
    </w:rPr>
  </w:style>
  <w:style w:type="character" w:customStyle="1" w:styleId="A3">
    <w:name w:val="A3"/>
    <w:uiPriority w:val="99"/>
    <w:rsid w:val="004F151B"/>
    <w:rPr>
      <w:rFonts w:ascii="Myriad Pro Light" w:hAnsi="Myriad Pro Light" w:cs="Myriad Pro Light"/>
      <w:b/>
      <w:bCs/>
      <w:color w:val="000000"/>
      <w:sz w:val="22"/>
      <w:szCs w:val="22"/>
    </w:rPr>
  </w:style>
  <w:style w:type="paragraph" w:customStyle="1" w:styleId="Pa2">
    <w:name w:val="Pa2"/>
    <w:basedOn w:val="Default"/>
    <w:next w:val="Default"/>
    <w:uiPriority w:val="99"/>
    <w:rsid w:val="004F151B"/>
    <w:pPr>
      <w:spacing w:line="241" w:lineRule="atLeast"/>
    </w:pPr>
    <w:rPr>
      <w:rFonts w:ascii="Bickham Script Pro 3" w:hAnsi="Bickham Script Pro 3"/>
      <w:color w:val="auto"/>
    </w:rPr>
  </w:style>
  <w:style w:type="character" w:customStyle="1" w:styleId="A4">
    <w:name w:val="A4"/>
    <w:uiPriority w:val="99"/>
    <w:rsid w:val="004F151B"/>
    <w:rPr>
      <w:rFonts w:ascii="Myriad Pro Light" w:hAnsi="Myriad Pro Light" w:cs="Myriad Pro Light"/>
      <w:b/>
      <w:bCs/>
      <w:color w:val="000000"/>
      <w:sz w:val="21"/>
      <w:szCs w:val="21"/>
    </w:rPr>
  </w:style>
  <w:style w:type="character" w:customStyle="1" w:styleId="A11">
    <w:name w:val="A11"/>
    <w:uiPriority w:val="99"/>
    <w:rsid w:val="004F151B"/>
    <w:rPr>
      <w:rFonts w:ascii="Myriad Pro Light" w:hAnsi="Myriad Pro Light" w:cs="Myriad Pro Light"/>
      <w:b/>
      <w:bCs/>
      <w:color w:val="000000"/>
      <w:sz w:val="20"/>
      <w:szCs w:val="20"/>
    </w:rPr>
  </w:style>
  <w:style w:type="character" w:customStyle="1" w:styleId="A5">
    <w:name w:val="A5"/>
    <w:uiPriority w:val="99"/>
    <w:rsid w:val="004F151B"/>
    <w:rPr>
      <w:rFonts w:ascii="Myriad Pro" w:hAnsi="Myriad Pro" w:cs="Myriad Pro"/>
      <w:b/>
      <w:bCs/>
      <w:color w:val="000000"/>
      <w:sz w:val="36"/>
      <w:szCs w:val="36"/>
    </w:rPr>
  </w:style>
  <w:style w:type="table" w:customStyle="1" w:styleId="TableGrid1">
    <w:name w:val="Table Grid1"/>
    <w:basedOn w:val="TableNormal"/>
    <w:next w:val="TableGrid"/>
    <w:uiPriority w:val="59"/>
    <w:rsid w:val="00EB3619"/>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5" Type="http://schemas.openxmlformats.org/officeDocument/2006/relationships/webSettings" Target="webSettings.xml"/><Relationship Id="rId15" Type="http://schemas.openxmlformats.org/officeDocument/2006/relationships/image" Target="media/image9.png"/><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image" Target="media/image8.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A4DF779-F404-430F-B6F9-B9EAFBCD4F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2</Pages>
  <Words>177</Words>
  <Characters>1015</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1190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9</cp:revision>
  <cp:lastPrinted>2018-03-08T01:03:00Z</cp:lastPrinted>
  <dcterms:created xsi:type="dcterms:W3CDTF">2018-03-08T00:20:00Z</dcterms:created>
  <dcterms:modified xsi:type="dcterms:W3CDTF">2018-03-09T22:13:00Z</dcterms:modified>
</cp:coreProperties>
</file>