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C42096">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9D4C8E" w:rsidRPr="007A69C9" w:rsidRDefault="00941CA9"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w:t>
                  </w:r>
                  <w:r w:rsidR="009D4C8E">
                    <w:rPr>
                      <w:rFonts w:ascii="Matura MT Script Capitals" w:hAnsi="Matura MT Script Capitals" w:cs="Castellar"/>
                      <w:bCs/>
                      <w:color w:val="000000"/>
                      <w:kern w:val="32"/>
                      <w:sz w:val="36"/>
                      <w:szCs w:val="36"/>
                    </w:rPr>
                    <w:t xml:space="preserve"> Sunday of </w:t>
                  </w:r>
                  <w:r w:rsidR="005029B8">
                    <w:rPr>
                      <w:rFonts w:ascii="Matura MT Script Capitals" w:hAnsi="Matura MT Script Capitals" w:cs="Castellar"/>
                      <w:bCs/>
                      <w:color w:val="000000"/>
                      <w:kern w:val="32"/>
                      <w:sz w:val="36"/>
                      <w:szCs w:val="36"/>
                    </w:rPr>
                    <w:t>Lent</w:t>
                  </w:r>
                </w:p>
                <w:p w:rsidR="009D4C8E" w:rsidRPr="007A69C9" w:rsidRDefault="00941CA9"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March 4</w:t>
                  </w:r>
                  <w:r w:rsidR="009D4C8E" w:rsidRPr="007A69C9">
                    <w:rPr>
                      <w:rFonts w:ascii="Matura MT Script Capitals" w:hAnsi="Matura MT Script Capitals" w:cs="Castellar"/>
                      <w:bCs/>
                      <w:color w:val="000000"/>
                      <w:kern w:val="32"/>
                      <w:sz w:val="36"/>
                      <w:szCs w:val="36"/>
                    </w:rPr>
                    <w:t xml:space="preserve">, </w:t>
                  </w:r>
                  <w:r w:rsidR="000D73B8">
                    <w:rPr>
                      <w:rFonts w:ascii="Matura MT Script Capitals" w:hAnsi="Matura MT Script Capitals" w:cs="Castellar"/>
                      <w:bCs/>
                      <w:color w:val="000000"/>
                      <w:kern w:val="32"/>
                      <w:sz w:val="36"/>
                      <w:szCs w:val="36"/>
                    </w:rPr>
                    <w:t>2018</w:t>
                  </w:r>
                </w:p>
                <w:p w:rsidR="009D4C8E" w:rsidRDefault="009D4C8E"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C42096" w:rsidP="004354CA">
      <w:pPr>
        <w:tabs>
          <w:tab w:val="left" w:pos="6150"/>
        </w:tabs>
      </w:pPr>
      <w:r w:rsidRPr="00C42096">
        <w:rPr>
          <w:noProof/>
          <w:sz w:val="8"/>
          <w:szCs w:val="8"/>
          <w:lang w:val="es-MX" w:eastAsia="zh-TW"/>
        </w:rPr>
        <w:pict>
          <v:shape id="_x0000_s356225" type="#_x0000_t202" style="position:absolute;margin-left:-13.1pt;margin-top:3.45pt;width:258.35pt;height:17.25pt;z-index:251650048;mso-width-relative:margin;mso-height-relative:margin" fillcolor="#eeece1">
            <v:textbox style="mso-next-textbox:#_x0000_s356225">
              <w:txbxContent>
                <w:p w:rsidR="007032FA" w:rsidRPr="00CC65F1" w:rsidRDefault="007032FA" w:rsidP="00F37813">
                  <w:pPr>
                    <w:jc w:val="center"/>
                    <w:rPr>
                      <w:b/>
                      <w:sz w:val="16"/>
                      <w:szCs w:val="16"/>
                      <w:lang w:val="es-MX"/>
                    </w:rPr>
                  </w:pPr>
                  <w:proofErr w:type="spellStart"/>
                  <w:r w:rsidRPr="00CC65F1">
                    <w:rPr>
                      <w:b/>
                      <w:sz w:val="16"/>
                      <w:szCs w:val="16"/>
                      <w:lang w:val="es-MX"/>
                    </w:rPr>
                    <w:t>Mass</w:t>
                  </w:r>
                  <w:proofErr w:type="spellEnd"/>
                  <w:r w:rsidRPr="00CC65F1">
                    <w:rPr>
                      <w:b/>
                      <w:sz w:val="16"/>
                      <w:szCs w:val="16"/>
                      <w:lang w:val="es-MX"/>
                    </w:rPr>
                    <w:t xml:space="preserve"> </w:t>
                  </w:r>
                  <w:proofErr w:type="spellStart"/>
                  <w:r w:rsidRPr="00CC65F1">
                    <w:rPr>
                      <w:b/>
                      <w:sz w:val="16"/>
                      <w:szCs w:val="16"/>
                      <w:lang w:val="es-MX"/>
                    </w:rPr>
                    <w:t>Intentions</w:t>
                  </w:r>
                  <w:proofErr w:type="spellEnd"/>
                  <w:r w:rsidRPr="00CC65F1">
                    <w:rPr>
                      <w:b/>
                      <w:sz w:val="16"/>
                      <w:szCs w:val="16"/>
                      <w:lang w:val="es-MX"/>
                    </w:rPr>
                    <w:t xml:space="preserve"> / Peticiones de Misa</w:t>
                  </w:r>
                </w:p>
                <w:p w:rsidR="007032FA" w:rsidRPr="00E14A50" w:rsidRDefault="007032FA">
                  <w:pPr>
                    <w:rPr>
                      <w:sz w:val="18"/>
                      <w:szCs w:val="18"/>
                      <w:lang w:val="es-MX"/>
                    </w:rPr>
                  </w:pPr>
                </w:p>
              </w:txbxContent>
            </v:textbox>
          </v:shape>
        </w:pict>
      </w:r>
      <w:r w:rsidR="004354CA">
        <w:tab/>
      </w:r>
    </w:p>
    <w:p w:rsidR="00FA656B" w:rsidRDefault="00C42096">
      <w:pPr>
        <w:rPr>
          <w:sz w:val="16"/>
          <w:szCs w:val="16"/>
        </w:rPr>
      </w:pPr>
      <w:r w:rsidRPr="00C42096">
        <w:rPr>
          <w:noProof/>
          <w:sz w:val="22"/>
          <w:szCs w:val="22"/>
          <w:lang w:val="es-MX" w:eastAsia="zh-TW"/>
        </w:rPr>
        <w:pict>
          <v:shape id="_x0000_s989303" type="#_x0000_t202" style="position:absolute;margin-left:298.6pt;margin-top:6.9pt;width:241.4pt;height:282.75pt;z-index:252717056;mso-width-relative:margin;mso-height-relative:margin">
            <v:textbox>
              <w:txbxContent>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Fish Fry Fridays</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Sponsored by </w:t>
                  </w:r>
                </w:p>
                <w:p w:rsidR="00613DAB" w:rsidRPr="004A3497" w:rsidRDefault="00613DAB" w:rsidP="00613DAB">
                  <w:pPr>
                    <w:jc w:val="center"/>
                    <w:rPr>
                      <w:rFonts w:ascii="Arial Rounded MT Bold" w:hAnsi="Arial Rounded MT Bold"/>
                      <w:b/>
                      <w:sz w:val="28"/>
                      <w:szCs w:val="28"/>
                    </w:rPr>
                  </w:pPr>
                  <w:r w:rsidRPr="004A3497">
                    <w:rPr>
                      <w:rFonts w:ascii="Arial Rounded MT Bold" w:hAnsi="Arial Rounded MT Bold"/>
                      <w:b/>
                      <w:sz w:val="28"/>
                      <w:szCs w:val="28"/>
                    </w:rPr>
                    <w:t xml:space="preserve">The Marlow/Duncan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Knights of Columbus</w:t>
                  </w:r>
                </w:p>
                <w:p w:rsidR="00613DAB" w:rsidRPr="004A3497" w:rsidRDefault="00AF27FA" w:rsidP="00613DAB">
                  <w:pPr>
                    <w:jc w:val="center"/>
                    <w:rPr>
                      <w:rFonts w:ascii="Arial Rounded MT Bold" w:hAnsi="Arial Rounded MT Bold"/>
                      <w:sz w:val="28"/>
                      <w:szCs w:val="28"/>
                    </w:rPr>
                  </w:pPr>
                  <w:r w:rsidRPr="004A3497">
                    <w:rPr>
                      <w:rFonts w:ascii="Arial Rounded MT Bold" w:hAnsi="Arial Rounded MT Bold"/>
                      <w:sz w:val="28"/>
                      <w:szCs w:val="28"/>
                    </w:rPr>
                    <w:t>Fridays:</w:t>
                  </w:r>
                </w:p>
                <w:p w:rsidR="00740722"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Mar </w:t>
                  </w:r>
                  <w:r w:rsidR="007A05CC" w:rsidRPr="004A3497">
                    <w:rPr>
                      <w:rFonts w:ascii="Arial Rounded MT Bold" w:hAnsi="Arial Rounded MT Bold"/>
                      <w:sz w:val="28"/>
                      <w:szCs w:val="28"/>
                    </w:rPr>
                    <w:t>9,16 &amp; 23</w:t>
                  </w:r>
                  <w:r w:rsidRPr="004A3497">
                    <w:rPr>
                      <w:rFonts w:ascii="Arial Rounded MT Bold" w:hAnsi="Arial Rounded MT Bold"/>
                      <w:sz w:val="28"/>
                      <w:szCs w:val="28"/>
                    </w:rPr>
                    <w:t xml:space="preserve">,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5:30-7:30 p.m.</w:t>
                  </w:r>
                </w:p>
                <w:p w:rsidR="00C265E3"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At Immaculate Conception Church,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307 N 4</w:t>
                  </w:r>
                  <w:r w:rsidRPr="004A3497">
                    <w:rPr>
                      <w:rFonts w:ascii="Arial Rounded MT Bold" w:hAnsi="Arial Rounded MT Bold"/>
                      <w:sz w:val="28"/>
                      <w:szCs w:val="28"/>
                      <w:vertAlign w:val="superscript"/>
                    </w:rPr>
                    <w:t>th</w:t>
                  </w:r>
                  <w:r w:rsidRPr="004A3497">
                    <w:rPr>
                      <w:rFonts w:ascii="Arial Rounded MT Bold" w:hAnsi="Arial Rounded MT Bold"/>
                      <w:sz w:val="28"/>
                      <w:szCs w:val="28"/>
                    </w:rPr>
                    <w:t xml:space="preserve"> St, </w:t>
                  </w:r>
                  <w:r w:rsidR="00FA6FD7" w:rsidRPr="004A3497">
                    <w:rPr>
                      <w:rFonts w:ascii="Arial Rounded MT Bold" w:hAnsi="Arial Rounded MT Bold"/>
                      <w:sz w:val="28"/>
                      <w:szCs w:val="28"/>
                    </w:rPr>
                    <w:t>Marlow</w:t>
                  </w:r>
                </w:p>
                <w:p w:rsidR="00740722"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Carry-outs welcome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580-658-2365</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Fish, fries, coleslaw, beans, drink and dessert</w:t>
                  </w:r>
                </w:p>
                <w:p w:rsidR="00280D5F" w:rsidRPr="004A3497" w:rsidRDefault="00280D5F" w:rsidP="00613DAB">
                  <w:pPr>
                    <w:jc w:val="center"/>
                    <w:rPr>
                      <w:rFonts w:ascii="Arial Rounded MT Bold" w:hAnsi="Arial Rounded MT Bold"/>
                      <w:sz w:val="28"/>
                      <w:szCs w:val="28"/>
                    </w:rPr>
                  </w:pP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$9.00 for adults and children </w:t>
                  </w:r>
                  <w:r w:rsidR="007A05CC" w:rsidRPr="004A3497">
                    <w:rPr>
                      <w:rFonts w:ascii="Arial Rounded MT Bold" w:hAnsi="Arial Rounded MT Bold"/>
                      <w:sz w:val="28"/>
                      <w:szCs w:val="28"/>
                    </w:rPr>
                    <w:t>10</w:t>
                  </w:r>
                  <w:r w:rsidR="00DF4D5D" w:rsidRPr="004A3497">
                    <w:rPr>
                      <w:rFonts w:ascii="Arial Rounded MT Bold" w:hAnsi="Arial Rounded MT Bold"/>
                      <w:sz w:val="28"/>
                      <w:szCs w:val="28"/>
                    </w:rPr>
                    <w:t xml:space="preserve"> AND UNDER</w:t>
                  </w:r>
                  <w:r w:rsidRPr="004A3497">
                    <w:rPr>
                      <w:rFonts w:ascii="Arial Rounded MT Bold" w:hAnsi="Arial Rounded MT Bold"/>
                      <w:sz w:val="28"/>
                      <w:szCs w:val="28"/>
                    </w:rPr>
                    <w:t xml:space="preserve"> </w:t>
                  </w:r>
                  <w:r w:rsidR="00DF4D5D" w:rsidRPr="004A3497">
                    <w:rPr>
                      <w:rFonts w:ascii="Arial Rounded MT Bold" w:hAnsi="Arial Rounded MT Bold"/>
                      <w:sz w:val="28"/>
                      <w:szCs w:val="28"/>
                    </w:rPr>
                    <w:t>FREE</w:t>
                  </w:r>
                </w:p>
                <w:p w:rsidR="00740722" w:rsidRPr="004A3497" w:rsidRDefault="00740722" w:rsidP="00613DAB">
                  <w:pPr>
                    <w:jc w:val="center"/>
                    <w:rPr>
                      <w:rFonts w:ascii="Arial Rounded MT Bold" w:hAnsi="Arial Rounded MT Bold"/>
                      <w:sz w:val="28"/>
                      <w:szCs w:val="28"/>
                    </w:rPr>
                  </w:pPr>
                </w:p>
                <w:p w:rsidR="00613DAB" w:rsidRPr="004A3497" w:rsidRDefault="00740722" w:rsidP="00613DAB">
                  <w:pPr>
                    <w:jc w:val="center"/>
                    <w:rPr>
                      <w:rFonts w:ascii="Elephant" w:hAnsi="Elephant"/>
                      <w:sz w:val="28"/>
                      <w:szCs w:val="28"/>
                    </w:rPr>
                  </w:pPr>
                  <w:proofErr w:type="gramStart"/>
                  <w:r w:rsidRPr="004A3497">
                    <w:rPr>
                      <w:rFonts w:ascii="Elephant" w:hAnsi="Elephant"/>
                      <w:sz w:val="28"/>
                      <w:szCs w:val="28"/>
                    </w:rPr>
                    <w:t>Stations of the Cross at 6 p.m.</w:t>
                  </w:r>
                  <w:proofErr w:type="gramEnd"/>
                </w:p>
                <w:p w:rsidR="00613DAB" w:rsidRDefault="00613DAB"/>
              </w:txbxContent>
            </v:textbox>
          </v:shape>
        </w:pict>
      </w:r>
    </w:p>
    <w:tbl>
      <w:tblPr>
        <w:tblW w:w="5891" w:type="dxa"/>
        <w:tblInd w:w="-162" w:type="dxa"/>
        <w:tblLayout w:type="fixed"/>
        <w:tblLook w:val="04A0"/>
      </w:tblPr>
      <w:tblGrid>
        <w:gridCol w:w="720"/>
        <w:gridCol w:w="900"/>
        <w:gridCol w:w="1080"/>
        <w:gridCol w:w="2954"/>
        <w:gridCol w:w="237"/>
      </w:tblGrid>
      <w:tr w:rsidR="005029B8" w:rsidRPr="000351D7" w:rsidTr="00073FB8">
        <w:trPr>
          <w:gridAfter w:val="1"/>
          <w:wAfter w:w="237" w:type="dxa"/>
          <w:trHeight w:val="21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177B66" w:rsidRDefault="005029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177B66" w:rsidRDefault="00941CA9" w:rsidP="00723297">
            <w:pPr>
              <w:rPr>
                <w:rFonts w:ascii="Calibri" w:eastAsia="Times New Roman" w:hAnsi="Calibri"/>
                <w:b/>
                <w:color w:val="000000"/>
                <w:sz w:val="20"/>
                <w:szCs w:val="20"/>
              </w:rPr>
            </w:pPr>
            <w:r>
              <w:rPr>
                <w:rFonts w:ascii="Calibri" w:eastAsia="Times New Roman" w:hAnsi="Calibri"/>
                <w:b/>
                <w:color w:val="000000"/>
                <w:sz w:val="20"/>
                <w:szCs w:val="20"/>
              </w:rPr>
              <w:t>Mar 3</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CA58F6" w:rsidRDefault="005029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C22CC6" w:rsidRDefault="004A3497" w:rsidP="004338E2">
            <w:pPr>
              <w:rPr>
                <w:rFonts w:ascii="Calibri" w:eastAsia="Times New Roman" w:hAnsi="Calibri"/>
                <w:b/>
                <w:color w:val="000000"/>
                <w:sz w:val="20"/>
                <w:szCs w:val="20"/>
              </w:rPr>
            </w:pPr>
            <w:r>
              <w:rPr>
                <w:rFonts w:ascii="Calibri" w:eastAsia="Times New Roman" w:hAnsi="Calibri"/>
                <w:noProof/>
                <w:color w:val="000000"/>
                <w:sz w:val="20"/>
                <w:szCs w:val="20"/>
              </w:rPr>
              <w:drawing>
                <wp:anchor distT="0" distB="0" distL="114300" distR="114300" simplePos="0" relativeHeight="252719104" behindDoc="0" locked="0" layoutInCell="1" allowOverlap="1">
                  <wp:simplePos x="0" y="0"/>
                  <wp:positionH relativeFrom="column">
                    <wp:posOffset>2000250</wp:posOffset>
                  </wp:positionH>
                  <wp:positionV relativeFrom="paragraph">
                    <wp:posOffset>51435</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9"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00941CA9">
              <w:rPr>
                <w:rFonts w:ascii="Calibri" w:eastAsia="Times New Roman" w:hAnsi="Calibri"/>
                <w:noProof/>
                <w:color w:val="000000"/>
                <w:sz w:val="20"/>
                <w:szCs w:val="20"/>
              </w:rPr>
              <w:t>(+) Aldine Maier</w:t>
            </w:r>
          </w:p>
        </w:tc>
      </w:tr>
      <w:tr w:rsidR="00BF2759" w:rsidRPr="007F3686" w:rsidTr="00073FB8">
        <w:trPr>
          <w:trHeight w:val="248"/>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nil"/>
              <w:bottom w:val="dashed" w:sz="4" w:space="0" w:color="auto"/>
              <w:right w:val="single" w:sz="4" w:space="0" w:color="auto"/>
            </w:tcBorders>
            <w:shd w:val="clear" w:color="auto" w:fill="auto"/>
            <w:noWrap/>
            <w:vAlign w:val="bottom"/>
            <w:hideMark/>
          </w:tcPr>
          <w:p w:rsidR="00BF2759" w:rsidRPr="00177B66" w:rsidRDefault="00BF2759" w:rsidP="00E81AC4">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B549B1"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c>
          <w:tcPr>
            <w:tcW w:w="237" w:type="dxa"/>
          </w:tcPr>
          <w:p w:rsidR="00BF2759" w:rsidRPr="007F3686" w:rsidRDefault="00C42096">
            <w:r>
              <w:rPr>
                <w:noProof/>
              </w:rPr>
              <w:pict>
                <v:shape id="_x0000_s989334" type="#_x0000_t202" style="position:absolute;margin-left:320.65pt;margin-top:70.5pt;width:268.35pt;height:365.6pt;z-index:252755968;mso-position-horizontal-relative:text;mso-position-vertical-relative:text;mso-width-relative:margin;mso-height-relative:margin" strokeweight="3pt">
                  <v:stroke dashstyle="1 1"/>
                  <v:textbox style="mso-next-textbox:#_x0000_s989334">
                    <w:txbxContent>
                      <w:p w:rsidR="00BF2759" w:rsidRPr="00406D13" w:rsidRDefault="00BF2759"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F2759" w:rsidRPr="003E54B5" w:rsidRDefault="00BF2759" w:rsidP="00273A5C">
                        <w:pPr>
                          <w:jc w:val="right"/>
                          <w:rPr>
                            <w:rFonts w:ascii="Estrangelo Edessa" w:hAnsi="Estrangelo Edessa" w:cs="Estrangelo Edessa" w:hint="eastAsia"/>
                            <w:b/>
                            <w:sz w:val="16"/>
                            <w:szCs w:val="16"/>
                          </w:rPr>
                        </w:pPr>
                      </w:p>
                      <w:p w:rsidR="00BF2759" w:rsidRDefault="00BF2759"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F2759" w:rsidRPr="00BF492F" w:rsidRDefault="00BF2759" w:rsidP="00273A5C">
                        <w:pPr>
                          <w:jc w:val="right"/>
                          <w:rPr>
                            <w:rFonts w:ascii="Estrangelo Edessa" w:hAnsi="Estrangelo Edessa" w:cs="Estrangelo Edessa" w:hint="eastAsia"/>
                            <w:b/>
                            <w:sz w:val="16"/>
                            <w:szCs w:val="16"/>
                          </w:rPr>
                        </w:pPr>
                      </w:p>
                      <w:p w:rsidR="00BF2759" w:rsidRDefault="00BF2759"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F2759" w:rsidRDefault="00BF2759"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F2759" w:rsidRPr="003E54B5" w:rsidRDefault="00BF2759" w:rsidP="00273A5C">
                        <w:pPr>
                          <w:rPr>
                            <w:rFonts w:ascii="Estrangelo Edessa" w:hAnsi="Estrangelo Edessa" w:cs="Estrangelo Edessa" w:hint="eastAsia"/>
                            <w:b/>
                            <w:sz w:val="16"/>
                            <w:szCs w:val="16"/>
                            <w:u w:val="single"/>
                          </w:rPr>
                        </w:pP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F2759" w:rsidRDefault="00BF2759"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F2759" w:rsidRDefault="00BF2759"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F2759" w:rsidRPr="003E54B5" w:rsidRDefault="00BF2759" w:rsidP="00273A5C">
                        <w:pPr>
                          <w:jc w:val="right"/>
                          <w:rPr>
                            <w:rFonts w:ascii="Estrangelo Edessa" w:hAnsi="Estrangelo Edessa" w:cs="Estrangelo Edessa" w:hint="eastAsia"/>
                            <w:b/>
                            <w:sz w:val="16"/>
                            <w:szCs w:val="16"/>
                          </w:rPr>
                        </w:pPr>
                      </w:p>
                      <w:p w:rsidR="00BF2759" w:rsidRDefault="00BF2759"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F2759" w:rsidRPr="00273A5C"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Default="00B549B1"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941CA9" w:rsidP="006565AA">
            <w:pPr>
              <w:rPr>
                <w:rFonts w:ascii="Calibri" w:eastAsia="Times New Roman" w:hAnsi="Calibri"/>
                <w:b/>
                <w:color w:val="000000"/>
                <w:sz w:val="20"/>
                <w:szCs w:val="20"/>
              </w:rPr>
            </w:pPr>
            <w:r>
              <w:rPr>
                <w:rFonts w:ascii="Calibri" w:eastAsia="Times New Roman" w:hAnsi="Calibri"/>
                <w:b/>
                <w:color w:val="000000"/>
                <w:sz w:val="20"/>
                <w:szCs w:val="20"/>
              </w:rPr>
              <w:t>Mar 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 xml:space="preserve">Howard </w:t>
            </w:r>
            <w:proofErr w:type="spellStart"/>
            <w:r w:rsidR="00941CA9">
              <w:rPr>
                <w:rFonts w:ascii="Calibri" w:eastAsia="Times New Roman" w:hAnsi="Calibri"/>
                <w:color w:val="000000"/>
                <w:sz w:val="20"/>
                <w:szCs w:val="20"/>
              </w:rPr>
              <w:t>Doerr</w:t>
            </w:r>
            <w:proofErr w:type="spellEnd"/>
            <w:r w:rsidR="00941CA9">
              <w:rPr>
                <w:rFonts w:ascii="Calibri" w:eastAsia="Times New Roman" w:hAnsi="Calibri"/>
                <w:color w:val="000000"/>
                <w:sz w:val="20"/>
                <w:szCs w:val="20"/>
              </w:rPr>
              <w:t xml:space="preserve"> by Janet </w:t>
            </w:r>
            <w:proofErr w:type="spellStart"/>
            <w:r w:rsidR="00941CA9">
              <w:rPr>
                <w:rFonts w:ascii="Calibri" w:eastAsia="Times New Roman" w:hAnsi="Calibri"/>
                <w:color w:val="000000"/>
                <w:sz w:val="20"/>
                <w:szCs w:val="20"/>
              </w:rPr>
              <w:t>Deeg</w:t>
            </w:r>
            <w:proofErr w:type="spellEnd"/>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6F4E34" w:rsidP="004338E2">
            <w:pPr>
              <w:rPr>
                <w:rFonts w:asciiTheme="minorHAnsi" w:eastAsia="Times New Roman" w:hAnsiTheme="minorHAnsi"/>
                <w:color w:val="000000"/>
                <w:sz w:val="20"/>
                <w:szCs w:val="20"/>
              </w:rPr>
            </w:pPr>
            <w:r>
              <w:rPr>
                <w:rFonts w:asciiTheme="minorHAnsi" w:eastAsia="Times New Roman" w:hAnsiTheme="minorHAns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7F6699" w:rsidP="004338E2">
            <w:pPr>
              <w:rPr>
                <w:rFonts w:ascii="Calibri" w:eastAsia="Times New Roman" w:hAnsi="Calibri"/>
                <w:color w:val="000000"/>
                <w:sz w:val="20"/>
                <w:szCs w:val="20"/>
              </w:rPr>
            </w:pPr>
            <w:r>
              <w:rPr>
                <w:rFonts w:ascii="Calibri" w:eastAsia="Times New Roman" w:hAnsi="Calibri"/>
                <w:color w:val="000000"/>
                <w:sz w:val="20"/>
                <w:szCs w:val="20"/>
              </w:rPr>
              <w:t>(+) James Paul Blanchard</w: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177B66" w:rsidRDefault="00B549B1"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B549B1"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Pr="003535C8"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4A3497" w:rsidP="00714274">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721152" behindDoc="0" locked="0" layoutInCell="1" allowOverlap="1">
                  <wp:simplePos x="0" y="0"/>
                  <wp:positionH relativeFrom="column">
                    <wp:posOffset>4455795</wp:posOffset>
                  </wp:positionH>
                  <wp:positionV relativeFrom="paragraph">
                    <wp:posOffset>21590</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0" cstate="print"/>
                          <a:stretch>
                            <a:fillRect/>
                          </a:stretch>
                        </pic:blipFill>
                        <pic:spPr>
                          <a:xfrm>
                            <a:off x="0" y="0"/>
                            <a:ext cx="704850" cy="323850"/>
                          </a:xfrm>
                          <a:prstGeom prst="rect">
                            <a:avLst/>
                          </a:prstGeom>
                        </pic:spPr>
                      </pic:pic>
                    </a:graphicData>
                  </a:graphic>
                </wp:anchor>
              </w:drawing>
            </w:r>
            <w:r w:rsidR="00B549B1">
              <w:rPr>
                <w:rFonts w:ascii="Calibri" w:eastAsia="Times New Roman" w:hAnsi="Calibri"/>
                <w:color w:val="000000"/>
                <w:sz w:val="20"/>
                <w:szCs w:val="20"/>
              </w:rPr>
              <w:t xml:space="preserve">(+) </w:t>
            </w:r>
            <w:r w:rsidR="00941CA9">
              <w:rPr>
                <w:rFonts w:ascii="Calibri" w:eastAsia="Times New Roman" w:hAnsi="Calibri"/>
                <w:color w:val="000000"/>
                <w:sz w:val="20"/>
                <w:szCs w:val="20"/>
              </w:rPr>
              <w:t>Sue Sanders</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941CA9" w:rsidP="003238B5">
            <w:pPr>
              <w:rPr>
                <w:rFonts w:ascii="Calibri" w:eastAsia="Times New Roman" w:hAnsi="Calibri"/>
                <w:b/>
                <w:color w:val="000000"/>
                <w:sz w:val="20"/>
                <w:szCs w:val="20"/>
              </w:rPr>
            </w:pPr>
            <w:r>
              <w:rPr>
                <w:rFonts w:ascii="Calibri" w:eastAsia="Times New Roman" w:hAnsi="Calibri"/>
                <w:b/>
                <w:color w:val="000000"/>
                <w:sz w:val="20"/>
                <w:szCs w:val="20"/>
              </w:rPr>
              <w:t>Mar 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B549B1" w:rsidP="008E68E1">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32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Pr="00177B66" w:rsidRDefault="00941CA9" w:rsidP="008456A4">
            <w:pPr>
              <w:rPr>
                <w:rFonts w:ascii="Calibri" w:eastAsia="Times New Roman" w:hAnsi="Calibri"/>
                <w:b/>
                <w:color w:val="000000"/>
                <w:sz w:val="20"/>
                <w:szCs w:val="20"/>
              </w:rPr>
            </w:pPr>
            <w:r>
              <w:rPr>
                <w:rFonts w:ascii="Calibri" w:eastAsia="Times New Roman" w:hAnsi="Calibri"/>
                <w:b/>
                <w:color w:val="000000"/>
                <w:sz w:val="20"/>
                <w:szCs w:val="20"/>
              </w:rPr>
              <w:t>Mar 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B549B1">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941CA9" w:rsidP="005564FE">
            <w:pPr>
              <w:rPr>
                <w:rFonts w:ascii="Calibri" w:eastAsia="Times New Roman" w:hAnsi="Calibri"/>
                <w:b/>
                <w:color w:val="000000"/>
                <w:sz w:val="20"/>
                <w:szCs w:val="20"/>
              </w:rPr>
            </w:pPr>
            <w:r>
              <w:rPr>
                <w:rFonts w:ascii="Calibri" w:eastAsia="Times New Roman" w:hAnsi="Calibri"/>
                <w:b/>
                <w:color w:val="000000"/>
                <w:sz w:val="20"/>
                <w:szCs w:val="20"/>
              </w:rPr>
              <w:t>Mar 7</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8E68E1">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6021D9">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941CA9">
              <w:rPr>
                <w:rFonts w:ascii="Calibri" w:eastAsia="Times New Roman" w:hAnsi="Calibri"/>
                <w:b/>
                <w:color w:val="000000"/>
                <w:sz w:val="20"/>
                <w:szCs w:val="20"/>
              </w:rPr>
              <w:t>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941CA9">
              <w:rPr>
                <w:rFonts w:ascii="Calibri" w:eastAsia="Times New Roman" w:hAnsi="Calibri"/>
                <w:b/>
                <w:color w:val="000000"/>
                <w:sz w:val="20"/>
                <w:szCs w:val="20"/>
              </w:rPr>
              <w:t>9</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2756E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941CA9">
              <w:rPr>
                <w:rFonts w:ascii="Calibri" w:eastAsia="Times New Roman" w:hAnsi="Calibri"/>
                <w:b/>
                <w:color w:val="000000"/>
                <w:sz w:val="20"/>
                <w:szCs w:val="20"/>
              </w:rPr>
              <w:t>10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EA361C" w:rsidRDefault="00B549B1" w:rsidP="008E68E1">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Janis Wald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97182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Aldine Maier</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941CA9">
              <w:rPr>
                <w:rFonts w:ascii="Calibri" w:eastAsia="Times New Roman" w:hAnsi="Calibri"/>
                <w:b/>
                <w:color w:val="000000"/>
                <w:sz w:val="20"/>
                <w:szCs w:val="20"/>
              </w:rPr>
              <w:t>11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D11FE9" w:rsidP="005564FE">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 xml:space="preserve">Joy Mathis </w:t>
            </w:r>
          </w:p>
          <w:p w:rsidR="00941CA9" w:rsidRDefault="00941CA9" w:rsidP="005564FE">
            <w:pPr>
              <w:rPr>
                <w:rFonts w:ascii="Calibri" w:eastAsia="Times New Roman" w:hAnsi="Calibri"/>
                <w:color w:val="000000"/>
                <w:sz w:val="20"/>
                <w:szCs w:val="20"/>
              </w:rPr>
            </w:pPr>
            <w:r>
              <w:rPr>
                <w:rFonts w:ascii="Calibri" w:eastAsia="Times New Roman" w:hAnsi="Calibri"/>
                <w:color w:val="000000"/>
                <w:sz w:val="20"/>
                <w:szCs w:val="20"/>
              </w:rPr>
              <w:t>By Phil &amp; Louise Adams</w:t>
            </w:r>
          </w:p>
        </w:tc>
      </w:tr>
      <w:tr w:rsidR="00B549B1" w:rsidRPr="007F3686" w:rsidTr="00B549B1">
        <w:trPr>
          <w:gridAfter w:val="1"/>
          <w:wAfter w:w="237" w:type="dxa"/>
          <w:trHeight w:val="33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524D11" w:rsidRDefault="00B549B1" w:rsidP="007B227F">
            <w:pPr>
              <w:rPr>
                <w:noProof/>
                <w:lang w:eastAsia="zh-TW"/>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B30022">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 xml:space="preserve">Henry </w:t>
            </w:r>
            <w:proofErr w:type="spellStart"/>
            <w:r w:rsidR="00941CA9">
              <w:rPr>
                <w:rFonts w:ascii="Calibri" w:eastAsia="Times New Roman" w:hAnsi="Calibri"/>
                <w:color w:val="000000"/>
                <w:sz w:val="20"/>
                <w:szCs w:val="20"/>
              </w:rPr>
              <w:t>Renschen</w:t>
            </w:r>
            <w:proofErr w:type="spellEnd"/>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941CA9" w:rsidP="004338E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Gerardo Almeida, </w:t>
            </w:r>
            <w:proofErr w:type="spellStart"/>
            <w:r>
              <w:rPr>
                <w:rFonts w:ascii="Calibri" w:eastAsia="Times New Roman" w:hAnsi="Calibri"/>
                <w:color w:val="000000"/>
                <w:sz w:val="20"/>
                <w:szCs w:val="20"/>
              </w:rPr>
              <w:t>Micaila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Scism</w:t>
            </w:r>
            <w:proofErr w:type="spellEnd"/>
            <w:r>
              <w:rPr>
                <w:rFonts w:ascii="Calibri" w:eastAsia="Times New Roman" w:hAnsi="Calibri"/>
                <w:color w:val="000000"/>
                <w:sz w:val="20"/>
                <w:szCs w:val="20"/>
              </w:rPr>
              <w:t xml:space="preserve"> and Daniel Garcia</w:t>
            </w:r>
          </w:p>
        </w:tc>
      </w:tr>
    </w:tbl>
    <w:p w:rsidR="00073FB8" w:rsidRDefault="00073FB8" w:rsidP="006777AB">
      <w:pPr>
        <w:tabs>
          <w:tab w:val="left" w:pos="2865"/>
        </w:tabs>
      </w:pPr>
    </w:p>
    <w:p w:rsidR="00073FB8" w:rsidRDefault="00073FB8" w:rsidP="006777AB">
      <w:pPr>
        <w:tabs>
          <w:tab w:val="left" w:pos="2865"/>
        </w:tabs>
      </w:pPr>
    </w:p>
    <w:p w:rsidR="00280D5F" w:rsidRDefault="00C42096" w:rsidP="006777AB">
      <w:pPr>
        <w:tabs>
          <w:tab w:val="left" w:pos="2865"/>
        </w:tabs>
      </w:pPr>
      <w:r w:rsidRPr="00C42096">
        <w:rPr>
          <w:rFonts w:ascii="Comic Sans MS" w:hAnsi="Comic Sans MS"/>
          <w:b/>
          <w:noProof/>
          <w:sz w:val="20"/>
          <w:szCs w:val="20"/>
          <w:lang w:eastAsia="zh-TW"/>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989330" type="#_x0000_t15" style="position:absolute;margin-left:-22.6pt;margin-top:6.35pt;width:562.6pt;height:99pt;z-index:252751872;mso-width-relative:margin;mso-height-relative:margin">
            <v:textbox>
              <w:txbxContent>
                <w:p w:rsidR="00C3541D" w:rsidRPr="00C3541D" w:rsidRDefault="00C3541D" w:rsidP="00740722">
                  <w:pPr>
                    <w:jc w:val="both"/>
                    <w:rPr>
                      <w:rFonts w:ascii="Britannic Bold" w:hAnsi="Britannic Bold"/>
                      <w:sz w:val="16"/>
                      <w:szCs w:val="16"/>
                    </w:rPr>
                  </w:pPr>
                </w:p>
                <w:p w:rsidR="00A61A13" w:rsidRPr="004635AC" w:rsidRDefault="00A61A13" w:rsidP="00740722">
                  <w:pPr>
                    <w:jc w:val="both"/>
                    <w:rPr>
                      <w:rFonts w:ascii="Britannic Bold" w:hAnsi="Britannic Bold"/>
                      <w:sz w:val="32"/>
                      <w:szCs w:val="32"/>
                    </w:rPr>
                  </w:pPr>
                  <w:r w:rsidRPr="004635AC">
                    <w:rPr>
                      <w:rFonts w:ascii="Britannic Bold" w:hAnsi="Britannic Bold"/>
                      <w:sz w:val="32"/>
                      <w:szCs w:val="32"/>
                    </w:rPr>
                    <w:t xml:space="preserve">Catholic Charities in Lawton are offering Immigration Consultation for </w:t>
                  </w:r>
                  <w:proofErr w:type="gramStart"/>
                  <w:r w:rsidRPr="004635AC">
                    <w:rPr>
                      <w:rFonts w:ascii="Britannic Bold" w:hAnsi="Britannic Bold"/>
                      <w:sz w:val="32"/>
                      <w:szCs w:val="32"/>
                    </w:rPr>
                    <w:t>an appointment please call</w:t>
                  </w:r>
                  <w:proofErr w:type="gramEnd"/>
                  <w:r w:rsidRPr="004635AC">
                    <w:rPr>
                      <w:rFonts w:ascii="Britannic Bold" w:hAnsi="Britannic Bold"/>
                      <w:sz w:val="32"/>
                      <w:szCs w:val="32"/>
                    </w:rPr>
                    <w:t xml:space="preserve"> 580-353-1811.</w:t>
                  </w:r>
                </w:p>
                <w:p w:rsidR="00A61A13" w:rsidRPr="00CC65F1" w:rsidRDefault="00A61A13" w:rsidP="00740722">
                  <w:pPr>
                    <w:jc w:val="both"/>
                    <w:rPr>
                      <w:rFonts w:ascii="Britannic Bold" w:hAnsi="Britannic Bold"/>
                      <w:sz w:val="32"/>
                      <w:szCs w:val="32"/>
                      <w:lang w:val="es-MX"/>
                    </w:rPr>
                  </w:pPr>
                  <w:r w:rsidRPr="004635AC">
                    <w:rPr>
                      <w:rFonts w:ascii="Britannic Bold" w:hAnsi="Britannic Bold"/>
                      <w:sz w:val="32"/>
                      <w:szCs w:val="32"/>
                      <w:lang w:val="es-MX"/>
                    </w:rPr>
                    <w:t xml:space="preserve">Caridades </w:t>
                  </w:r>
                  <w:proofErr w:type="spellStart"/>
                  <w:r w:rsidR="00740722" w:rsidRPr="004635AC">
                    <w:rPr>
                      <w:rFonts w:ascii="Britannic Bold" w:hAnsi="Britannic Bold"/>
                      <w:sz w:val="32"/>
                      <w:szCs w:val="32"/>
                      <w:lang w:val="es-MX"/>
                    </w:rPr>
                    <w:t>c</w:t>
                  </w:r>
                  <w:r w:rsidRPr="004635AC">
                    <w:rPr>
                      <w:rFonts w:ascii="Britannic Bold" w:hAnsi="Britannic Bold"/>
                      <w:sz w:val="32"/>
                      <w:szCs w:val="32"/>
                      <w:lang w:val="es-MX"/>
                    </w:rPr>
                    <w:t>atolicas</w:t>
                  </w:r>
                  <w:proofErr w:type="spellEnd"/>
                  <w:r w:rsidRPr="004635AC">
                    <w:rPr>
                      <w:rFonts w:ascii="Britannic Bold" w:hAnsi="Britannic Bold"/>
                      <w:sz w:val="32"/>
                      <w:szCs w:val="32"/>
                      <w:lang w:val="es-MX"/>
                    </w:rPr>
                    <w:t xml:space="preserve"> ofre</w:t>
                  </w:r>
                  <w:r w:rsidR="00740722" w:rsidRPr="004635AC">
                    <w:rPr>
                      <w:rFonts w:ascii="Britannic Bold" w:hAnsi="Britannic Bold"/>
                      <w:sz w:val="32"/>
                      <w:szCs w:val="32"/>
                      <w:lang w:val="es-MX"/>
                    </w:rPr>
                    <w:t>c</w:t>
                  </w:r>
                  <w:r w:rsidRPr="004635AC">
                    <w:rPr>
                      <w:rFonts w:ascii="Britannic Bold" w:hAnsi="Britannic Bold"/>
                      <w:sz w:val="32"/>
                      <w:szCs w:val="32"/>
                      <w:lang w:val="es-MX"/>
                    </w:rPr>
                    <w:t>en</w:t>
                  </w:r>
                  <w:r w:rsidR="00740722" w:rsidRPr="004635AC">
                    <w:rPr>
                      <w:rFonts w:ascii="Britannic Bold" w:hAnsi="Britannic Bold"/>
                      <w:sz w:val="32"/>
                      <w:szCs w:val="32"/>
                      <w:lang w:val="es-MX"/>
                    </w:rPr>
                    <w:t xml:space="preserve"> el servicio de consultas de </w:t>
                  </w:r>
                  <w:proofErr w:type="spellStart"/>
                  <w:r w:rsidR="00740722" w:rsidRPr="004635AC">
                    <w:rPr>
                      <w:rFonts w:ascii="Britannic Bold" w:hAnsi="Britannic Bold"/>
                      <w:sz w:val="32"/>
                      <w:szCs w:val="32"/>
                      <w:lang w:val="es-MX"/>
                    </w:rPr>
                    <w:t>inmigracion</w:t>
                  </w:r>
                  <w:proofErr w:type="spellEnd"/>
                  <w:r w:rsidR="00740722" w:rsidRPr="004635AC">
                    <w:rPr>
                      <w:rFonts w:ascii="Britannic Bold" w:hAnsi="Britannic Bold"/>
                      <w:sz w:val="32"/>
                      <w:szCs w:val="32"/>
                      <w:lang w:val="es-MX"/>
                    </w:rPr>
                    <w:t xml:space="preserve"> su oficina en Lawton. </w:t>
                  </w:r>
                  <w:r w:rsidR="00740722" w:rsidRPr="00CC65F1">
                    <w:rPr>
                      <w:rFonts w:ascii="Britannic Bold" w:hAnsi="Britannic Bold"/>
                      <w:sz w:val="32"/>
                      <w:szCs w:val="32"/>
                      <w:lang w:val="es-MX"/>
                    </w:rPr>
                    <w:t xml:space="preserve">Por mas </w:t>
                  </w:r>
                  <w:proofErr w:type="spellStart"/>
                  <w:r w:rsidR="00740722" w:rsidRPr="00CC65F1">
                    <w:rPr>
                      <w:rFonts w:ascii="Britannic Bold" w:hAnsi="Britannic Bold"/>
                      <w:sz w:val="32"/>
                      <w:szCs w:val="32"/>
                      <w:lang w:val="es-MX"/>
                    </w:rPr>
                    <w:t>informacion</w:t>
                  </w:r>
                  <w:proofErr w:type="spellEnd"/>
                  <w:r w:rsidR="00740722" w:rsidRPr="00CC65F1">
                    <w:rPr>
                      <w:rFonts w:ascii="Britannic Bold" w:hAnsi="Britannic Bold"/>
                      <w:sz w:val="32"/>
                      <w:szCs w:val="32"/>
                      <w:lang w:val="es-MX"/>
                    </w:rPr>
                    <w:t xml:space="preserve"> </w:t>
                  </w:r>
                  <w:proofErr w:type="gramStart"/>
                  <w:r w:rsidR="00740722" w:rsidRPr="00CC65F1">
                    <w:rPr>
                      <w:rFonts w:ascii="Britannic Bold" w:hAnsi="Britannic Bold"/>
                      <w:sz w:val="32"/>
                      <w:szCs w:val="32"/>
                      <w:lang w:val="es-MX"/>
                    </w:rPr>
                    <w:t>llama :</w:t>
                  </w:r>
                  <w:proofErr w:type="gramEnd"/>
                  <w:r w:rsidR="00740722" w:rsidRPr="00CC65F1">
                    <w:rPr>
                      <w:rFonts w:ascii="Britannic Bold" w:hAnsi="Britannic Bold"/>
                      <w:sz w:val="32"/>
                      <w:szCs w:val="32"/>
                      <w:lang w:val="es-MX"/>
                    </w:rPr>
                    <w:t xml:space="preserve"> 580-353-1811.</w:t>
                  </w:r>
                  <w:r w:rsidRPr="00CC65F1">
                    <w:rPr>
                      <w:rFonts w:ascii="Britannic Bold" w:hAnsi="Britannic Bold"/>
                      <w:sz w:val="32"/>
                      <w:szCs w:val="32"/>
                      <w:lang w:val="es-MX"/>
                    </w:rPr>
                    <w:t xml:space="preserve">  </w:t>
                  </w:r>
                </w:p>
              </w:txbxContent>
            </v:textbox>
          </v:shape>
        </w:pict>
      </w: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C42096" w:rsidP="006777AB">
      <w:pPr>
        <w:tabs>
          <w:tab w:val="left" w:pos="2865"/>
        </w:tabs>
      </w:pPr>
      <w:r>
        <w:rPr>
          <w:noProof/>
          <w:lang w:eastAsia="zh-TW"/>
        </w:rPr>
        <w:pict>
          <v:shape id="_x0000_s989285" type="#_x0000_t202" style="position:absolute;margin-left:-15.25pt;margin-top:3.15pt;width:555.25pt;height:261.85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00BF1D38">
                    <w:rPr>
                      <w:sz w:val="36"/>
                      <w:szCs w:val="36"/>
                    </w:rPr>
                    <w:tab/>
                  </w:r>
                  <w:r w:rsidR="00BF1D38">
                    <w:rPr>
                      <w:sz w:val="36"/>
                      <w:szCs w:val="36"/>
                    </w:rPr>
                    <w:br/>
                  </w:r>
                  <w:r w:rsidR="00BF1D38">
                    <w:rPr>
                      <w:sz w:val="36"/>
                      <w:szCs w:val="36"/>
                    </w:rPr>
                    <w:tab/>
                  </w:r>
                  <w:r w:rsidR="00BF1D38">
                    <w:rPr>
                      <w:sz w:val="36"/>
                      <w:szCs w:val="36"/>
                    </w:rPr>
                    <w:tab/>
                    <w:t xml:space="preserve">       </w:t>
                  </w:r>
                  <w:r w:rsidR="00BF1D38" w:rsidRPr="00BF1D38">
                    <w:rPr>
                      <w:b/>
                      <w:sz w:val="36"/>
                      <w:szCs w:val="36"/>
                    </w:rPr>
                    <w:t xml:space="preserve">BALANCE TO COLLECT:  </w:t>
                  </w:r>
                  <w:r w:rsidRPr="00BF1D38">
                    <w:rPr>
                      <w:b/>
                      <w:bCs/>
                      <w:sz w:val="36"/>
                      <w:szCs w:val="36"/>
                    </w:rPr>
                    <w:t>$1</w:t>
                  </w:r>
                  <w:r w:rsidR="0052296B" w:rsidRPr="00BF1D38">
                    <w:rPr>
                      <w:b/>
                      <w:bCs/>
                      <w:sz w:val="36"/>
                      <w:szCs w:val="36"/>
                    </w:rPr>
                    <w:t>1</w:t>
                  </w:r>
                  <w:r w:rsidRPr="00BF1D38">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sidR="000D73B8">
                    <w:rPr>
                      <w:sz w:val="32"/>
                      <w:szCs w:val="32"/>
                    </w:rPr>
                    <w:tab/>
                  </w:r>
                  <w:r w:rsidR="000D73B8">
                    <w:rPr>
                      <w:sz w:val="32"/>
                      <w:szCs w:val="32"/>
                    </w:rPr>
                    <w:tab/>
                  </w:r>
                  <w:r w:rsidR="000D73B8">
                    <w:rPr>
                      <w:sz w:val="32"/>
                      <w:szCs w:val="32"/>
                    </w:rPr>
                    <w:tab/>
                  </w:r>
                  <w:r w:rsidR="000D73B8">
                    <w:rPr>
                      <w:sz w:val="32"/>
                      <w:szCs w:val="32"/>
                    </w:rPr>
                    <w:tab/>
                  </w:r>
                  <w:r w:rsidR="000D73B8" w:rsidRPr="000D73B8">
                    <w:rPr>
                      <w:sz w:val="36"/>
                      <w:szCs w:val="36"/>
                    </w:rPr>
                    <w:t>$</w:t>
                  </w:r>
                  <w:r w:rsidR="0052296B">
                    <w:rPr>
                      <w:sz w:val="36"/>
                      <w:szCs w:val="36"/>
                    </w:rPr>
                    <w:t>8</w:t>
                  </w:r>
                  <w:r w:rsidR="000D73B8" w:rsidRPr="000D73B8">
                    <w:rPr>
                      <w:sz w:val="36"/>
                      <w:szCs w:val="36"/>
                    </w:rPr>
                    <w:t>,000.00</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9D4C8E" w:rsidRDefault="009D4C8E" w:rsidP="006777AB">
      <w:pPr>
        <w:tabs>
          <w:tab w:val="left" w:pos="2865"/>
        </w:tabs>
      </w:pPr>
    </w:p>
    <w:p w:rsidR="009D4C8E" w:rsidRDefault="00C42096"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4.75pt;margin-top:13.15pt;width:161.25pt;height:217.5pt;z-index:252700672" fillcolor="white [3201]" strokecolor="black [3200]" strokeweight="4.5pt">
            <v:shadow color="#868686"/>
            <v:textbox style="layout-flow:vertical-ideographic"/>
          </v:shape>
        </w:pict>
      </w: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C42096">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C42096">
        <w:rPr>
          <w:noProof/>
        </w:rPr>
        <w:pict>
          <v:shape id="_x0000_s440389" type="#_x0000_t32" style="position:absolute;margin-left:510.75pt;margin-top:6.05pt;width:36pt;height:0;z-index:251652096;mso-position-horizontal-relative:text;mso-position-vertical-relative:text" o:connectortype="straight" stroked="f"/>
        </w:pict>
      </w:r>
      <w:r w:rsidR="00C42096">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C42096">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C42096"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19.25pt;margin-top:.35pt;width:70.5pt;height:92.35pt;z-index:252701696" fillcolor="black [3200]" strokecolor="#f2f2f2 [3041]" strokeweight="3pt">
            <v:shadow on="t" type="perspective" color="#7f7f7f [1601]" opacity=".5" offset="1pt" offset2="-1pt"/>
          </v:rect>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C42096" w:rsidP="00273B90">
      <w:pPr>
        <w:tabs>
          <w:tab w:val="left" w:pos="2565"/>
          <w:tab w:val="left" w:pos="4920"/>
          <w:tab w:val="left" w:pos="6090"/>
          <w:tab w:val="left" w:pos="6195"/>
          <w:tab w:val="left" w:pos="6480"/>
          <w:tab w:val="left" w:pos="6702"/>
          <w:tab w:val="left" w:pos="7200"/>
          <w:tab w:val="left" w:pos="9735"/>
        </w:tabs>
      </w:pPr>
      <w:r w:rsidRPr="00C42096">
        <w:rPr>
          <w:noProof/>
          <w:sz w:val="20"/>
          <w:szCs w:val="20"/>
          <w:lang w:eastAsia="zh-TW"/>
        </w:rPr>
        <w:pict>
          <v:shape id="_x0000_s355662" type="#_x0000_t202" style="position:absolute;margin-left:-15.25pt;margin-top:7.25pt;width:555.2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42096" w:rsidP="00222BE5">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89348" type="#_x0000_t202" style="position:absolute;margin-left:-23.6pt;margin-top:-32.25pt;width:263.1pt;height:350.25pt;z-index:252773376;mso-width-relative:margin;mso-height-relative:margin">
            <v:textbox>
              <w:txbxContent>
                <w:p w:rsidR="009526F6" w:rsidRPr="007D7385" w:rsidRDefault="009526F6" w:rsidP="009526F6">
                  <w:pPr>
                    <w:jc w:val="center"/>
                    <w:rPr>
                      <w:rFonts w:cs="Narkisim"/>
                      <w:b/>
                      <w:sz w:val="28"/>
                      <w:szCs w:val="28"/>
                    </w:rPr>
                  </w:pPr>
                  <w:proofErr w:type="gramStart"/>
                  <w:r w:rsidRPr="007D7385">
                    <w:rPr>
                      <w:rFonts w:cs="Narkisim"/>
                      <w:b/>
                      <w:sz w:val="28"/>
                      <w:szCs w:val="28"/>
                    </w:rPr>
                    <w:t>It’s</w:t>
                  </w:r>
                  <w:proofErr w:type="gramEnd"/>
                  <w:r w:rsidRPr="007D7385">
                    <w:rPr>
                      <w:rFonts w:cs="Narkisim"/>
                      <w:b/>
                      <w:sz w:val="28"/>
                      <w:szCs w:val="28"/>
                    </w:rPr>
                    <w:t xml:space="preserve"> BUNCO time again!</w:t>
                  </w:r>
                </w:p>
                <w:p w:rsidR="009526F6" w:rsidRPr="007D7385" w:rsidRDefault="009526F6" w:rsidP="009526F6">
                  <w:pPr>
                    <w:jc w:val="center"/>
                    <w:rPr>
                      <w:rFonts w:cs="Narkisim"/>
                      <w:b/>
                      <w:sz w:val="28"/>
                      <w:szCs w:val="28"/>
                    </w:rPr>
                  </w:pPr>
                  <w:r w:rsidRPr="007D7385">
                    <w:rPr>
                      <w:rFonts w:cs="Narkisim"/>
                      <w:b/>
                      <w:sz w:val="28"/>
                      <w:szCs w:val="28"/>
                    </w:rPr>
                    <w:t>Don’t Miss out on the fun.</w:t>
                  </w:r>
                </w:p>
                <w:p w:rsidR="009526F6" w:rsidRPr="007D7385" w:rsidRDefault="009526F6" w:rsidP="009526F6">
                  <w:pPr>
                    <w:jc w:val="center"/>
                    <w:rPr>
                      <w:rFonts w:cs="Narkisim"/>
                      <w:b/>
                      <w:sz w:val="28"/>
                      <w:szCs w:val="28"/>
                    </w:rPr>
                  </w:pPr>
                  <w:r w:rsidRPr="007D7385">
                    <w:rPr>
                      <w:rFonts w:cs="Narkisim"/>
                      <w:b/>
                      <w:sz w:val="28"/>
                      <w:szCs w:val="28"/>
                    </w:rPr>
                    <w:t>All Parish ladies are invited.</w:t>
                  </w:r>
                </w:p>
                <w:p w:rsidR="009526F6" w:rsidRDefault="009526F6" w:rsidP="009526F6">
                  <w:pPr>
                    <w:jc w:val="center"/>
                    <w:rPr>
                      <w:rFonts w:cs="Narkisim"/>
                      <w:sz w:val="28"/>
                      <w:szCs w:val="28"/>
                    </w:rPr>
                  </w:pPr>
                  <w:r w:rsidRPr="009526F6">
                    <w:rPr>
                      <w:rFonts w:cs="Narkisim"/>
                      <w:noProof/>
                      <w:sz w:val="28"/>
                      <w:szCs w:val="28"/>
                    </w:rPr>
                    <w:drawing>
                      <wp:inline distT="0" distB="0" distL="0" distR="0">
                        <wp:extent cx="2236500" cy="13335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12" cstate="print"/>
                                <a:stretch>
                                  <a:fillRect/>
                                </a:stretch>
                              </pic:blipFill>
                              <pic:spPr>
                                <a:xfrm>
                                  <a:off x="0" y="0"/>
                                  <a:ext cx="2236500" cy="1333500"/>
                                </a:xfrm>
                                <a:prstGeom prst="rect">
                                  <a:avLst/>
                                </a:prstGeom>
                              </pic:spPr>
                            </pic:pic>
                          </a:graphicData>
                        </a:graphic>
                      </wp:inline>
                    </w:drawing>
                  </w:r>
                </w:p>
                <w:p w:rsidR="009526F6" w:rsidRPr="009526F6" w:rsidRDefault="009526F6" w:rsidP="009526F6">
                  <w:pPr>
                    <w:jc w:val="center"/>
                    <w:rPr>
                      <w:rFonts w:cs="Narkisim"/>
                      <w:b/>
                      <w:sz w:val="16"/>
                      <w:szCs w:val="16"/>
                    </w:rPr>
                  </w:pPr>
                </w:p>
                <w:p w:rsidR="009526F6" w:rsidRPr="007D7385" w:rsidRDefault="009526F6" w:rsidP="009526F6">
                  <w:pPr>
                    <w:jc w:val="center"/>
                    <w:rPr>
                      <w:rFonts w:cs="Narkisim"/>
                      <w:b/>
                      <w:sz w:val="28"/>
                      <w:szCs w:val="28"/>
                    </w:rPr>
                  </w:pPr>
                  <w:proofErr w:type="gramStart"/>
                  <w:r w:rsidRPr="007D7385">
                    <w:rPr>
                      <w:rFonts w:cs="Narkisim"/>
                      <w:b/>
                      <w:sz w:val="28"/>
                      <w:szCs w:val="28"/>
                    </w:rPr>
                    <w:t xml:space="preserve">MONDAY, </w:t>
                  </w:r>
                  <w:r>
                    <w:rPr>
                      <w:rFonts w:cs="Narkisim"/>
                      <w:b/>
                      <w:sz w:val="28"/>
                      <w:szCs w:val="28"/>
                    </w:rPr>
                    <w:t>MARCH 12</w:t>
                  </w:r>
                  <w:r w:rsidRPr="007D7385">
                    <w:rPr>
                      <w:rFonts w:cs="Narkisim"/>
                      <w:b/>
                      <w:sz w:val="28"/>
                      <w:szCs w:val="28"/>
                    </w:rPr>
                    <w:t xml:space="preserve"> AT 7 P.M.</w:t>
                  </w:r>
                  <w:proofErr w:type="gramEnd"/>
                </w:p>
                <w:p w:rsidR="009526F6" w:rsidRDefault="009526F6" w:rsidP="009526F6">
                  <w:pPr>
                    <w:jc w:val="center"/>
                    <w:rPr>
                      <w:rFonts w:cs="Narkisim"/>
                      <w:b/>
                      <w:sz w:val="28"/>
                      <w:szCs w:val="28"/>
                    </w:rPr>
                  </w:pPr>
                </w:p>
                <w:p w:rsidR="009526F6" w:rsidRDefault="009526F6" w:rsidP="009526F6">
                  <w:pPr>
                    <w:jc w:val="center"/>
                    <w:rPr>
                      <w:rFonts w:cs="Narkisim"/>
                      <w:b/>
                      <w:sz w:val="28"/>
                      <w:szCs w:val="28"/>
                    </w:rPr>
                  </w:pPr>
                  <w:r w:rsidRPr="007D7385">
                    <w:rPr>
                      <w:rFonts w:cs="Narkisim"/>
                      <w:b/>
                      <w:sz w:val="28"/>
                      <w:szCs w:val="28"/>
                    </w:rPr>
                    <w:t xml:space="preserve">Assumption Catholic Church, </w:t>
                  </w:r>
                </w:p>
                <w:p w:rsidR="009526F6" w:rsidRDefault="009526F6" w:rsidP="009526F6">
                  <w:pPr>
                    <w:jc w:val="center"/>
                    <w:rPr>
                      <w:rFonts w:cs="Narkisim"/>
                      <w:b/>
                      <w:sz w:val="28"/>
                      <w:szCs w:val="28"/>
                    </w:rPr>
                  </w:pPr>
                  <w:r w:rsidRPr="007D7385">
                    <w:rPr>
                      <w:rFonts w:cs="Narkisim"/>
                      <w:b/>
                      <w:sz w:val="28"/>
                      <w:szCs w:val="28"/>
                    </w:rPr>
                    <w:t>Gillespie Hall</w:t>
                  </w:r>
                </w:p>
                <w:p w:rsidR="009526F6" w:rsidRPr="007D7385" w:rsidRDefault="009526F6" w:rsidP="009526F6">
                  <w:pPr>
                    <w:jc w:val="center"/>
                    <w:rPr>
                      <w:rFonts w:cs="Narkisim"/>
                      <w:b/>
                      <w:sz w:val="28"/>
                      <w:szCs w:val="28"/>
                    </w:rPr>
                  </w:pPr>
                  <w:r>
                    <w:rPr>
                      <w:rFonts w:cs="Narkisim"/>
                      <w:b/>
                      <w:sz w:val="28"/>
                      <w:szCs w:val="28"/>
                    </w:rPr>
                    <w:t>Only $5 per person for fun &amp; fellowship</w:t>
                  </w:r>
                </w:p>
                <w:p w:rsidR="009526F6" w:rsidRPr="007D7385" w:rsidRDefault="009526F6" w:rsidP="009526F6">
                  <w:pPr>
                    <w:jc w:val="center"/>
                    <w:rPr>
                      <w:rFonts w:cs="Narkisim"/>
                      <w:sz w:val="16"/>
                      <w:szCs w:val="16"/>
                    </w:rPr>
                  </w:pPr>
                </w:p>
                <w:p w:rsidR="009526F6" w:rsidRPr="007D7385" w:rsidRDefault="009526F6" w:rsidP="009526F6">
                  <w:pPr>
                    <w:jc w:val="center"/>
                    <w:rPr>
                      <w:rFonts w:cs="Narkisim"/>
                      <w:b/>
                      <w:sz w:val="28"/>
                      <w:szCs w:val="28"/>
                    </w:rPr>
                  </w:pPr>
                  <w:r>
                    <w:rPr>
                      <w:rFonts w:cs="Narkisim"/>
                      <w:b/>
                      <w:sz w:val="28"/>
                      <w:szCs w:val="28"/>
                    </w:rPr>
                    <w:t>Must RSVP by Friday, March 9</w:t>
                  </w:r>
                  <w:r w:rsidRPr="007D7385">
                    <w:rPr>
                      <w:rFonts w:cs="Narkisim"/>
                      <w:b/>
                      <w:sz w:val="28"/>
                      <w:szCs w:val="28"/>
                    </w:rPr>
                    <w:t>!!!</w:t>
                  </w:r>
                </w:p>
                <w:p w:rsidR="009526F6" w:rsidRPr="007D7385" w:rsidRDefault="009526F6" w:rsidP="009526F6">
                  <w:pPr>
                    <w:jc w:val="center"/>
                    <w:rPr>
                      <w:rFonts w:cs="Narkisim"/>
                      <w:sz w:val="16"/>
                      <w:szCs w:val="16"/>
                    </w:rPr>
                  </w:pPr>
                </w:p>
                <w:p w:rsidR="009526F6" w:rsidRPr="007D7385" w:rsidRDefault="009526F6" w:rsidP="009526F6">
                  <w:pPr>
                    <w:jc w:val="center"/>
                    <w:rPr>
                      <w:rFonts w:cs="Narkisim"/>
                      <w:b/>
                      <w:sz w:val="28"/>
                      <w:szCs w:val="28"/>
                    </w:rPr>
                  </w:pPr>
                  <w:r w:rsidRPr="007D7385">
                    <w:rPr>
                      <w:rFonts w:cs="Narkisim"/>
                      <w:b/>
                      <w:sz w:val="28"/>
                      <w:szCs w:val="28"/>
                    </w:rPr>
                    <w:t>Call or text:</w:t>
                  </w:r>
                </w:p>
                <w:p w:rsidR="009526F6" w:rsidRPr="007D7385" w:rsidRDefault="009526F6" w:rsidP="009526F6">
                  <w:pPr>
                    <w:jc w:val="center"/>
                    <w:rPr>
                      <w:rFonts w:cs="Narkisim"/>
                      <w:b/>
                      <w:sz w:val="28"/>
                      <w:szCs w:val="28"/>
                    </w:rPr>
                  </w:pPr>
                  <w:r w:rsidRPr="007D7385">
                    <w:rPr>
                      <w:rFonts w:cs="Narkisim"/>
                      <w:b/>
                      <w:sz w:val="28"/>
                      <w:szCs w:val="28"/>
                    </w:rPr>
                    <w:t xml:space="preserve">580-475-5754, </w:t>
                  </w:r>
                </w:p>
                <w:p w:rsidR="009526F6" w:rsidRPr="007D7385" w:rsidRDefault="009526F6" w:rsidP="009526F6">
                  <w:pPr>
                    <w:jc w:val="center"/>
                    <w:rPr>
                      <w:rFonts w:cs="Narkisim"/>
                      <w:b/>
                      <w:sz w:val="28"/>
                      <w:szCs w:val="28"/>
                    </w:rPr>
                  </w:pPr>
                  <w:r w:rsidRPr="007D7385">
                    <w:rPr>
                      <w:rFonts w:cs="Narkisim"/>
                      <w:b/>
                      <w:sz w:val="28"/>
                      <w:szCs w:val="28"/>
                    </w:rPr>
                    <w:t xml:space="preserve">580-450-5360 or </w:t>
                  </w:r>
                </w:p>
                <w:p w:rsidR="009526F6" w:rsidRPr="007D7385" w:rsidRDefault="009526F6" w:rsidP="009526F6">
                  <w:pPr>
                    <w:jc w:val="center"/>
                    <w:rPr>
                      <w:rFonts w:cs="Narkisim"/>
                      <w:b/>
                      <w:sz w:val="28"/>
                      <w:szCs w:val="28"/>
                    </w:rPr>
                  </w:pPr>
                  <w:r w:rsidRPr="007D7385">
                    <w:rPr>
                      <w:rFonts w:cs="Narkisim"/>
                      <w:b/>
                      <w:sz w:val="28"/>
                      <w:szCs w:val="28"/>
                    </w:rPr>
                    <w:t>580-251-1744</w:t>
                  </w:r>
                </w:p>
                <w:p w:rsidR="009526F6" w:rsidRDefault="009526F6"/>
              </w:txbxContent>
            </v:textbox>
          </v:shape>
        </w:pict>
      </w:r>
      <w:r>
        <w:rPr>
          <w:noProof/>
          <w:lang w:eastAsia="zh-TW"/>
        </w:rPr>
        <w:pict>
          <v:shape id="_x0000_s913336" type="#_x0000_t202" style="position:absolute;margin-left:272.7pt;margin-top:-32.25pt;width:267.75pt;height:402.75pt;z-index:252520448;mso-width-relative:margin;mso-height-relative:margin">
            <v:textbox>
              <w:txbxContent>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
                    <w:tblW w:w="9954" w:type="dxa"/>
                    <w:tblLook w:val="04A0"/>
                  </w:tblPr>
                  <w:tblGrid>
                    <w:gridCol w:w="2628"/>
                    <w:gridCol w:w="2700"/>
                    <w:gridCol w:w="1476"/>
                    <w:gridCol w:w="3150"/>
                  </w:tblGrid>
                  <w:tr w:rsidR="00AF27FA" w:rsidRPr="00C22CC6" w:rsidTr="00EB3619">
                    <w:tc>
                      <w:tcPr>
                        <w:tcW w:w="2628" w:type="dxa"/>
                      </w:tcPr>
                      <w:p w:rsidR="00AF27FA" w:rsidRPr="00EB3619" w:rsidRDefault="00AF27FA" w:rsidP="00781FDC">
                        <w:pPr>
                          <w:rPr>
                            <w:rFonts w:ascii="Comic Sans MS" w:hAnsi="Comic Sans MS"/>
                            <w:sz w:val="20"/>
                            <w:szCs w:val="20"/>
                          </w:rPr>
                        </w:pPr>
                        <w:r>
                          <w:rPr>
                            <w:rFonts w:ascii="Comic Sans MS" w:hAnsi="Comic Sans MS"/>
                            <w:sz w:val="20"/>
                            <w:szCs w:val="20"/>
                          </w:rPr>
                          <w:t>Sunday, March 4</w:t>
                        </w:r>
                      </w:p>
                    </w:tc>
                    <w:tc>
                      <w:tcPr>
                        <w:tcW w:w="2700" w:type="dxa"/>
                      </w:tcPr>
                      <w:p w:rsidR="00AF27FA" w:rsidRPr="00EB3619" w:rsidRDefault="00AF27FA" w:rsidP="00781FDC">
                        <w:pPr>
                          <w:rPr>
                            <w:rFonts w:ascii="Comic Sans MS" w:hAnsi="Comic Sans MS"/>
                            <w:sz w:val="20"/>
                            <w:szCs w:val="20"/>
                          </w:rPr>
                        </w:pPr>
                        <w:r>
                          <w:rPr>
                            <w:rFonts w:ascii="Comic Sans MS" w:hAnsi="Comic Sans MS"/>
                            <w:sz w:val="20"/>
                            <w:szCs w:val="20"/>
                          </w:rPr>
                          <w:t>Class</w:t>
                        </w:r>
                      </w:p>
                    </w:tc>
                    <w:tc>
                      <w:tcPr>
                        <w:tcW w:w="1476" w:type="dxa"/>
                      </w:tcPr>
                      <w:p w:rsidR="00AF27FA" w:rsidRPr="00C22CC6" w:rsidRDefault="00AF27FA" w:rsidP="0057570D">
                        <w:pPr>
                          <w:rPr>
                            <w:rFonts w:ascii="Comic Sans MS" w:hAnsi="Comic Sans MS"/>
                            <w:sz w:val="20"/>
                            <w:szCs w:val="20"/>
                          </w:rPr>
                        </w:pPr>
                      </w:p>
                    </w:tc>
                    <w:tc>
                      <w:tcPr>
                        <w:tcW w:w="3150" w:type="dxa"/>
                      </w:tcPr>
                      <w:p w:rsidR="00AF27FA" w:rsidRPr="00C22CC6" w:rsidRDefault="00AF27FA" w:rsidP="0057570D">
                        <w:pPr>
                          <w:rPr>
                            <w:rFonts w:ascii="Comic Sans MS" w:hAnsi="Comic Sans MS"/>
                            <w:sz w:val="20"/>
                            <w:szCs w:val="20"/>
                          </w:rPr>
                        </w:pPr>
                      </w:p>
                    </w:tc>
                  </w:tr>
                </w:tbl>
                <w:tbl>
                  <w:tblPr>
                    <w:tblStyle w:val="TableGrid1"/>
                    <w:tblW w:w="9828" w:type="dxa"/>
                    <w:tblLook w:val="04A0"/>
                  </w:tblPr>
                  <w:tblGrid>
                    <w:gridCol w:w="1908"/>
                    <w:gridCol w:w="7920"/>
                  </w:tblGrid>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Sun, Mar 4 @ 11:15 am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 xml:space="preserve">Final English Parent Meeting for </w:t>
                        </w:r>
                      </w:p>
                      <w:p w:rsidR="006A5235" w:rsidRDefault="006A5235" w:rsidP="006A5235">
                        <w:pPr>
                          <w:rPr>
                            <w:rFonts w:ascii="Berlin Sans FB" w:hAnsi="Berlin Sans FB"/>
                            <w:sz w:val="20"/>
                            <w:szCs w:val="20"/>
                          </w:rPr>
                        </w:pPr>
                        <w:r>
                          <w:rPr>
                            <w:rFonts w:ascii="Berlin Sans FB" w:hAnsi="Berlin Sans FB"/>
                            <w:sz w:val="20"/>
                            <w:szCs w:val="20"/>
                          </w:rPr>
                          <w:t>First Communion</w:t>
                        </w:r>
                      </w:p>
                    </w:tc>
                  </w:tr>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Sun, Mar 4 @</w:t>
                        </w:r>
                      </w:p>
                      <w:p w:rsidR="006A5235" w:rsidRDefault="006A5235" w:rsidP="00EB3619">
                        <w:pPr>
                          <w:rPr>
                            <w:rFonts w:ascii="Comic Sans MS" w:hAnsi="Comic Sans MS"/>
                            <w:sz w:val="20"/>
                            <w:szCs w:val="20"/>
                          </w:rPr>
                        </w:pPr>
                        <w:r>
                          <w:rPr>
                            <w:rFonts w:ascii="Comic Sans MS" w:hAnsi="Comic Sans MS"/>
                            <w:sz w:val="20"/>
                            <w:szCs w:val="20"/>
                          </w:rPr>
                          <w:t>11:45 am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Final Spanish Parent Meeting for</w:t>
                        </w:r>
                      </w:p>
                      <w:p w:rsidR="006A5235" w:rsidRDefault="006A5235" w:rsidP="00781FDC">
                        <w:pPr>
                          <w:rPr>
                            <w:rFonts w:ascii="Berlin Sans FB" w:hAnsi="Berlin Sans FB"/>
                            <w:sz w:val="20"/>
                            <w:szCs w:val="20"/>
                          </w:rPr>
                        </w:pPr>
                        <w:r>
                          <w:rPr>
                            <w:rFonts w:ascii="Berlin Sans FB" w:hAnsi="Berlin Sans FB"/>
                            <w:sz w:val="20"/>
                            <w:szCs w:val="20"/>
                          </w:rPr>
                          <w:t>First Communion</w:t>
                        </w:r>
                      </w:p>
                    </w:tc>
                  </w:tr>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Wed, Mar 7 @</w:t>
                        </w:r>
                      </w:p>
                      <w:p w:rsidR="006A5235" w:rsidRDefault="006A5235" w:rsidP="00EB3619">
                        <w:pPr>
                          <w:rPr>
                            <w:rFonts w:ascii="Comic Sans MS" w:hAnsi="Comic Sans MS"/>
                            <w:sz w:val="20"/>
                            <w:szCs w:val="20"/>
                          </w:rPr>
                        </w:pPr>
                        <w:r>
                          <w:rPr>
                            <w:rFonts w:ascii="Comic Sans MS" w:hAnsi="Comic Sans MS"/>
                            <w:sz w:val="20"/>
                            <w:szCs w:val="20"/>
                          </w:rPr>
                          <w:t>6:15 pm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Final English Parent Meeting</w:t>
                        </w:r>
                      </w:p>
                      <w:p w:rsidR="006A5235" w:rsidRDefault="008B6BE0" w:rsidP="00781FDC">
                        <w:pPr>
                          <w:rPr>
                            <w:rFonts w:ascii="Berlin Sans FB" w:hAnsi="Berlin Sans FB"/>
                            <w:sz w:val="20"/>
                            <w:szCs w:val="20"/>
                          </w:rPr>
                        </w:pPr>
                        <w:r>
                          <w:rPr>
                            <w:rFonts w:ascii="Berlin Sans FB" w:hAnsi="Berlin Sans FB"/>
                            <w:sz w:val="20"/>
                            <w:szCs w:val="20"/>
                          </w:rPr>
                          <w:t xml:space="preserve">For Confirmation </w:t>
                        </w:r>
                        <w:r>
                          <w:rPr>
                            <w:rFonts w:ascii="Berlin Sans FB" w:hAnsi="Berlin Sans FB"/>
                            <w:sz w:val="20"/>
                            <w:szCs w:val="20"/>
                          </w:rPr>
                          <w:t>2</w:t>
                        </w:r>
                      </w:p>
                    </w:tc>
                  </w:tr>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Wed, Mar 7 @</w:t>
                        </w:r>
                      </w:p>
                      <w:p w:rsidR="006A5235" w:rsidRDefault="006A5235" w:rsidP="00EB3619">
                        <w:pPr>
                          <w:rPr>
                            <w:rFonts w:ascii="Comic Sans MS" w:hAnsi="Comic Sans MS"/>
                            <w:sz w:val="20"/>
                            <w:szCs w:val="20"/>
                          </w:rPr>
                        </w:pPr>
                        <w:r>
                          <w:rPr>
                            <w:rFonts w:ascii="Comic Sans MS" w:hAnsi="Comic Sans MS"/>
                            <w:sz w:val="20"/>
                            <w:szCs w:val="20"/>
                          </w:rPr>
                          <w:t>6:45 pm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Final Spanish Parent Meeting</w:t>
                        </w:r>
                      </w:p>
                      <w:p w:rsidR="006A5235" w:rsidRDefault="006A5235" w:rsidP="00781FDC">
                        <w:pPr>
                          <w:rPr>
                            <w:rFonts w:ascii="Berlin Sans FB" w:hAnsi="Berlin Sans FB"/>
                            <w:sz w:val="20"/>
                            <w:szCs w:val="20"/>
                          </w:rPr>
                        </w:pPr>
                        <w:r>
                          <w:rPr>
                            <w:rFonts w:ascii="Berlin Sans FB" w:hAnsi="Berlin Sans FB"/>
                            <w:sz w:val="20"/>
                            <w:szCs w:val="20"/>
                          </w:rPr>
                          <w:t>For Confirmation 2</w:t>
                        </w:r>
                      </w:p>
                    </w:tc>
                  </w:tr>
                  <w:tr w:rsidR="00B071BB" w:rsidTr="00EB3619">
                    <w:tc>
                      <w:tcPr>
                        <w:tcW w:w="1908" w:type="dxa"/>
                      </w:tcPr>
                      <w:p w:rsidR="00B071BB" w:rsidRDefault="00B071BB" w:rsidP="00EB3619">
                        <w:pPr>
                          <w:rPr>
                            <w:rFonts w:ascii="Comic Sans MS" w:hAnsi="Comic Sans MS"/>
                            <w:sz w:val="20"/>
                            <w:szCs w:val="20"/>
                          </w:rPr>
                        </w:pPr>
                        <w:r>
                          <w:rPr>
                            <w:rFonts w:ascii="Comic Sans MS" w:hAnsi="Comic Sans MS"/>
                            <w:sz w:val="20"/>
                            <w:szCs w:val="20"/>
                          </w:rPr>
                          <w:t xml:space="preserve">Fri., Mar 9 </w:t>
                        </w:r>
                      </w:p>
                    </w:tc>
                    <w:tc>
                      <w:tcPr>
                        <w:tcW w:w="7920" w:type="dxa"/>
                      </w:tcPr>
                      <w:p w:rsidR="00B071BB" w:rsidRDefault="00B071BB" w:rsidP="00781FDC">
                        <w:pPr>
                          <w:rPr>
                            <w:rFonts w:ascii="Berlin Sans FB" w:hAnsi="Berlin Sans FB"/>
                            <w:sz w:val="20"/>
                            <w:szCs w:val="20"/>
                          </w:rPr>
                        </w:pPr>
                        <w:r>
                          <w:rPr>
                            <w:rFonts w:ascii="Berlin Sans FB" w:hAnsi="Berlin Sans FB"/>
                            <w:sz w:val="20"/>
                            <w:szCs w:val="20"/>
                          </w:rPr>
                          <w:t>Confirmation 1 &amp; 2 Retreat</w:t>
                        </w:r>
                      </w:p>
                      <w:p w:rsidR="00B071BB" w:rsidRDefault="00B071BB" w:rsidP="00781FDC">
                        <w:pPr>
                          <w:rPr>
                            <w:rFonts w:ascii="Berlin Sans FB" w:hAnsi="Berlin Sans FB"/>
                            <w:sz w:val="20"/>
                            <w:szCs w:val="20"/>
                          </w:rPr>
                        </w:pPr>
                        <w:r>
                          <w:rPr>
                            <w:rFonts w:ascii="Berlin Sans FB" w:hAnsi="Berlin Sans FB"/>
                            <w:sz w:val="20"/>
                            <w:szCs w:val="20"/>
                          </w:rPr>
                          <w:t>5-8 p.m.</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Sunday, March 11</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Class</w:t>
                        </w:r>
                      </w:p>
                    </w:tc>
                  </w:tr>
                  <w:tr w:rsidR="00BD1D5C" w:rsidTr="00EB3619">
                    <w:tc>
                      <w:tcPr>
                        <w:tcW w:w="1908" w:type="dxa"/>
                      </w:tcPr>
                      <w:p w:rsidR="00BD1D5C" w:rsidRDefault="00BD1D5C" w:rsidP="00BD1D5C">
                        <w:pPr>
                          <w:rPr>
                            <w:rFonts w:ascii="Comic Sans MS" w:hAnsi="Comic Sans MS"/>
                            <w:sz w:val="20"/>
                            <w:szCs w:val="20"/>
                          </w:rPr>
                        </w:pPr>
                        <w:r>
                          <w:rPr>
                            <w:rFonts w:ascii="Comic Sans MS" w:hAnsi="Comic Sans MS"/>
                            <w:sz w:val="20"/>
                            <w:szCs w:val="20"/>
                          </w:rPr>
                          <w:t>Wed, March 14</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w:t>
                        </w:r>
                      </w:p>
                    </w:tc>
                  </w:tr>
                  <w:tr w:rsidR="00BD1D5C" w:rsidTr="00EB3619">
                    <w:tc>
                      <w:tcPr>
                        <w:tcW w:w="1908" w:type="dxa"/>
                      </w:tcPr>
                      <w:p w:rsidR="00BD1D5C" w:rsidRDefault="00BD1D5C" w:rsidP="00BD1D5C">
                        <w:pPr>
                          <w:rPr>
                            <w:rFonts w:ascii="Comic Sans MS" w:hAnsi="Comic Sans MS"/>
                            <w:sz w:val="20"/>
                            <w:szCs w:val="20"/>
                          </w:rPr>
                        </w:pPr>
                        <w:r>
                          <w:rPr>
                            <w:rFonts w:ascii="Comic Sans MS" w:hAnsi="Comic Sans MS"/>
                            <w:sz w:val="20"/>
                            <w:szCs w:val="20"/>
                          </w:rPr>
                          <w:t>Sun, Mar 18</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SPRING BREAK</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Wed, Mar 21</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SPRING BREAK</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Sun, Mar 25</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PALM SUNDAY</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Wed, Mar 28</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HOLY WEEK</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Sun, Apr 1</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EASTER SUNDAY</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Wed, Apr 4</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Class</w:t>
                        </w:r>
                      </w:p>
                    </w:tc>
                  </w:tr>
                  <w:tr w:rsidR="00BD1D5C" w:rsidTr="00EB3619">
                    <w:tc>
                      <w:tcPr>
                        <w:tcW w:w="1908" w:type="dxa"/>
                      </w:tcPr>
                      <w:p w:rsidR="00BD1D5C" w:rsidRDefault="00BD1D5C" w:rsidP="00DF1C75">
                        <w:pPr>
                          <w:rPr>
                            <w:rFonts w:ascii="Comic Sans MS" w:hAnsi="Comic Sans MS"/>
                            <w:sz w:val="20"/>
                            <w:szCs w:val="20"/>
                          </w:rPr>
                        </w:pPr>
                        <w:r>
                          <w:rPr>
                            <w:rFonts w:ascii="Comic Sans MS" w:hAnsi="Comic Sans MS"/>
                            <w:sz w:val="20"/>
                            <w:szCs w:val="20"/>
                          </w:rPr>
                          <w:t xml:space="preserve">Wed Apr 4 @ 6:30 pm </w:t>
                        </w:r>
                      </w:p>
                    </w:tc>
                    <w:tc>
                      <w:tcPr>
                        <w:tcW w:w="7920" w:type="dxa"/>
                      </w:tcPr>
                      <w:p w:rsidR="00BD1D5C" w:rsidRDefault="00BD1D5C" w:rsidP="00DF1C75">
                        <w:pPr>
                          <w:rPr>
                            <w:rFonts w:ascii="Berlin Sans FB" w:hAnsi="Berlin Sans FB"/>
                            <w:sz w:val="20"/>
                            <w:szCs w:val="20"/>
                          </w:rPr>
                        </w:pPr>
                        <w:r>
                          <w:rPr>
                            <w:rFonts w:ascii="Berlin Sans FB" w:hAnsi="Berlin Sans FB"/>
                            <w:sz w:val="20"/>
                            <w:szCs w:val="20"/>
                          </w:rPr>
                          <w:t>Confirmation</w:t>
                        </w:r>
                        <w:r w:rsidR="003B34F3">
                          <w:rPr>
                            <w:rFonts w:ascii="Berlin Sans FB" w:hAnsi="Berlin Sans FB"/>
                            <w:sz w:val="20"/>
                            <w:szCs w:val="20"/>
                          </w:rPr>
                          <w:t xml:space="preserve"> Mass </w:t>
                        </w:r>
                        <w:r>
                          <w:rPr>
                            <w:rFonts w:ascii="Berlin Sans FB" w:hAnsi="Berlin Sans FB"/>
                            <w:sz w:val="20"/>
                            <w:szCs w:val="20"/>
                          </w:rPr>
                          <w:t xml:space="preserve"> Practice </w:t>
                        </w:r>
                      </w:p>
                      <w:p w:rsidR="00BD1D5C" w:rsidRDefault="00BD1D5C" w:rsidP="00DF1C75">
                        <w:pPr>
                          <w:rPr>
                            <w:rFonts w:ascii="Berlin Sans FB" w:hAnsi="Berlin Sans FB"/>
                            <w:sz w:val="20"/>
                            <w:szCs w:val="20"/>
                          </w:rPr>
                        </w:pPr>
                        <w:r>
                          <w:rPr>
                            <w:rFonts w:ascii="Berlin Sans FB" w:hAnsi="Berlin Sans FB"/>
                            <w:sz w:val="20"/>
                            <w:szCs w:val="20"/>
                          </w:rPr>
                          <w:t>In Church</w:t>
                        </w:r>
                      </w:p>
                    </w:tc>
                  </w:tr>
                  <w:tr w:rsidR="00BD1D5C" w:rsidTr="00EB3619">
                    <w:tc>
                      <w:tcPr>
                        <w:tcW w:w="1908" w:type="dxa"/>
                      </w:tcPr>
                      <w:p w:rsidR="00BD1D5C" w:rsidRPr="00EB3619" w:rsidRDefault="00BD1D5C"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w:t>
                        </w:r>
                      </w:p>
                      <w:p w:rsidR="00BD1D5C" w:rsidRPr="00EB3619" w:rsidRDefault="00BD1D5C" w:rsidP="00781FDC">
                        <w:pPr>
                          <w:rPr>
                            <w:rFonts w:ascii="Berlin Sans FB" w:hAnsi="Berlin Sans FB"/>
                            <w:sz w:val="20"/>
                            <w:szCs w:val="20"/>
                          </w:rPr>
                        </w:pPr>
                        <w:r>
                          <w:rPr>
                            <w:rFonts w:ascii="Berlin Sans FB" w:hAnsi="Berlin Sans FB"/>
                            <w:sz w:val="20"/>
                            <w:szCs w:val="20"/>
                          </w:rPr>
                          <w:t>Confirmation Mass @ 10am</w:t>
                        </w:r>
                      </w:p>
                    </w:tc>
                  </w:tr>
                  <w:tr w:rsidR="00BD1D5C" w:rsidTr="00EB3619">
                    <w:tc>
                      <w:tcPr>
                        <w:tcW w:w="1908" w:type="dxa"/>
                      </w:tcPr>
                      <w:p w:rsidR="00BD1D5C" w:rsidRDefault="00BD1D5C" w:rsidP="00DF1C75">
                        <w:pPr>
                          <w:rPr>
                            <w:rFonts w:ascii="Comic Sans MS" w:hAnsi="Comic Sans MS"/>
                            <w:sz w:val="20"/>
                            <w:szCs w:val="20"/>
                          </w:rPr>
                        </w:pPr>
                        <w:r>
                          <w:rPr>
                            <w:rFonts w:ascii="Comic Sans MS" w:hAnsi="Comic Sans MS"/>
                            <w:sz w:val="20"/>
                            <w:szCs w:val="20"/>
                          </w:rPr>
                          <w:t>Wed, Apr 11</w:t>
                        </w:r>
                      </w:p>
                    </w:tc>
                    <w:tc>
                      <w:tcPr>
                        <w:tcW w:w="7920" w:type="dxa"/>
                      </w:tcPr>
                      <w:p w:rsidR="00BD1D5C" w:rsidRDefault="00BD1D5C" w:rsidP="00DF1C75">
                        <w:pPr>
                          <w:rPr>
                            <w:rFonts w:ascii="Berlin Sans FB" w:hAnsi="Berlin Sans FB"/>
                            <w:sz w:val="20"/>
                            <w:szCs w:val="20"/>
                          </w:rPr>
                        </w:pPr>
                        <w:r>
                          <w:rPr>
                            <w:rFonts w:ascii="Berlin Sans FB" w:hAnsi="Berlin Sans FB"/>
                            <w:sz w:val="20"/>
                            <w:szCs w:val="20"/>
                          </w:rPr>
                          <w:t>Class</w:t>
                        </w:r>
                      </w:p>
                    </w:tc>
                  </w:tr>
                  <w:tr w:rsidR="00BD1D5C" w:rsidTr="00EB3619">
                    <w:tc>
                      <w:tcPr>
                        <w:tcW w:w="1908" w:type="dxa"/>
                      </w:tcPr>
                      <w:p w:rsidR="00BD1D5C" w:rsidRPr="00EB3619" w:rsidRDefault="00BD1D5C"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BD1D5C" w:rsidRDefault="00BD1D5C" w:rsidP="00781FDC">
                        <w:pPr>
                          <w:rPr>
                            <w:rFonts w:ascii="Berlin Sans FB" w:hAnsi="Berlin Sans FB"/>
                            <w:sz w:val="20"/>
                            <w:szCs w:val="20"/>
                          </w:rPr>
                        </w:pPr>
                        <w:r w:rsidRPr="00EB3619">
                          <w:rPr>
                            <w:rFonts w:ascii="Berlin Sans FB" w:hAnsi="Berlin Sans FB"/>
                            <w:sz w:val="20"/>
                            <w:szCs w:val="20"/>
                          </w:rPr>
                          <w:t xml:space="preserve">First Communion Retreat/Reconciliation </w:t>
                        </w:r>
                      </w:p>
                      <w:p w:rsidR="00BD1D5C" w:rsidRPr="00EB3619" w:rsidRDefault="00BD1D5C" w:rsidP="00781FDC">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BD1D5C" w:rsidTr="00EB3619">
                    <w:tc>
                      <w:tcPr>
                        <w:tcW w:w="1908" w:type="dxa"/>
                      </w:tcPr>
                      <w:p w:rsidR="00BD1D5C" w:rsidRPr="00EB3619" w:rsidRDefault="00BD1D5C"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BD1D5C" w:rsidRPr="00EB3619" w:rsidRDefault="00BD1D5C" w:rsidP="00781FDC">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C00861" w:rsidRDefault="00C00861"/>
              </w:txbxContent>
            </v:textbox>
          </v:shape>
        </w:pict>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C42096"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sidRPr="00C42096">
        <w:rPr>
          <w:noProof/>
          <w:sz w:val="22"/>
          <w:szCs w:val="22"/>
          <w:lang w:val="es-MX" w:eastAsia="zh-TW"/>
        </w:rPr>
        <w:pict>
          <v:shape id="_x0000_s989345" type="#_x0000_t202" style="position:absolute;margin-left:-24.1pt;margin-top:8.35pt;width:264pt;height:106.8pt;z-index:252771328;mso-width-relative:margin;mso-height-relative:margin">
            <v:textbox>
              <w:txbxContent>
                <w:p w:rsidR="002B0E3A" w:rsidRPr="002B0E3A" w:rsidRDefault="002B0E3A" w:rsidP="002B0E3A">
                  <w:pPr>
                    <w:jc w:val="center"/>
                    <w:rPr>
                      <w:rFonts w:ascii="Berlin Sans FB" w:hAnsi="Berlin Sans FB"/>
                      <w:b/>
                      <w:sz w:val="22"/>
                      <w:szCs w:val="22"/>
                    </w:rPr>
                  </w:pPr>
                  <w:r w:rsidRPr="002B0E3A">
                    <w:rPr>
                      <w:rFonts w:ascii="Berlin Sans FB" w:hAnsi="Berlin Sans FB"/>
                      <w:b/>
                      <w:sz w:val="22"/>
                      <w:szCs w:val="22"/>
                    </w:rPr>
                    <w:t>Oklahoma Catholic Women's Conference</w:t>
                  </w:r>
                </w:p>
                <w:p w:rsidR="002B0E3A" w:rsidRPr="002B0E3A" w:rsidRDefault="002B0E3A" w:rsidP="002B0E3A">
                  <w:pPr>
                    <w:jc w:val="both"/>
                    <w:rPr>
                      <w:rFonts w:ascii="Berlin Sans FB" w:hAnsi="Berlin Sans FB"/>
                      <w:sz w:val="22"/>
                      <w:szCs w:val="22"/>
                    </w:rPr>
                  </w:pPr>
                  <w:r w:rsidRPr="002B0E3A">
                    <w:rPr>
                      <w:rFonts w:ascii="Berlin Sans FB" w:hAnsi="Berlin Sans FB"/>
                      <w:sz w:val="22"/>
                      <w:szCs w:val="22"/>
                    </w:rPr>
                    <w:t xml:space="preserve">Registration is open for the 2018 Oklahoma Catholic Women's Conference. The event will be at the new Edmond Conference Center March 10. Conference speakers include </w:t>
                  </w:r>
                  <w:proofErr w:type="spellStart"/>
                  <w:r w:rsidRPr="002B0E3A">
                    <w:rPr>
                      <w:rFonts w:ascii="Berlin Sans FB" w:hAnsi="Berlin Sans FB"/>
                      <w:sz w:val="22"/>
                      <w:szCs w:val="22"/>
                    </w:rPr>
                    <w:t>Immaculée</w:t>
                  </w:r>
                  <w:proofErr w:type="spellEnd"/>
                  <w:r w:rsidRPr="002B0E3A">
                    <w:rPr>
                      <w:rFonts w:ascii="Berlin Sans FB" w:hAnsi="Berlin Sans FB"/>
                      <w:sz w:val="22"/>
                      <w:szCs w:val="22"/>
                    </w:rPr>
                    <w:t xml:space="preserve"> </w:t>
                  </w:r>
                  <w:proofErr w:type="spellStart"/>
                  <w:r w:rsidRPr="002B0E3A">
                    <w:rPr>
                      <w:rFonts w:ascii="Berlin Sans FB" w:hAnsi="Berlin Sans FB"/>
                      <w:sz w:val="22"/>
                      <w:szCs w:val="22"/>
                    </w:rPr>
                    <w:t>Ilibagiza</w:t>
                  </w:r>
                  <w:proofErr w:type="spellEnd"/>
                  <w:r w:rsidRPr="002B0E3A">
                    <w:rPr>
                      <w:rFonts w:ascii="Berlin Sans FB" w:hAnsi="Berlin Sans FB"/>
                      <w:sz w:val="22"/>
                      <w:szCs w:val="22"/>
                    </w:rPr>
                    <w:t xml:space="preserve">, </w:t>
                  </w:r>
                  <w:proofErr w:type="spellStart"/>
                  <w:r w:rsidRPr="002B0E3A">
                    <w:rPr>
                      <w:rFonts w:ascii="Berlin Sans FB" w:hAnsi="Berlin Sans FB"/>
                      <w:sz w:val="22"/>
                      <w:szCs w:val="22"/>
                    </w:rPr>
                    <w:t>María</w:t>
                  </w:r>
                  <w:proofErr w:type="spellEnd"/>
                  <w:r w:rsidRPr="002B0E3A">
                    <w:rPr>
                      <w:rFonts w:ascii="Berlin Sans FB" w:hAnsi="Berlin Sans FB"/>
                      <w:sz w:val="22"/>
                      <w:szCs w:val="22"/>
                    </w:rPr>
                    <w:t xml:space="preserve"> Ruiz </w:t>
                  </w:r>
                  <w:proofErr w:type="spellStart"/>
                  <w:r w:rsidRPr="002B0E3A">
                    <w:rPr>
                      <w:rFonts w:ascii="Berlin Sans FB" w:hAnsi="Berlin Sans FB"/>
                      <w:sz w:val="22"/>
                      <w:szCs w:val="22"/>
                    </w:rPr>
                    <w:t>Scaperlanda</w:t>
                  </w:r>
                  <w:proofErr w:type="spellEnd"/>
                  <w:r w:rsidRPr="002B0E3A">
                    <w:rPr>
                      <w:rFonts w:ascii="Berlin Sans FB" w:hAnsi="Berlin Sans FB"/>
                      <w:sz w:val="22"/>
                      <w:szCs w:val="22"/>
                    </w:rPr>
                    <w:t xml:space="preserve"> and Donna Heckler. Register at</w:t>
                  </w:r>
                  <w:r w:rsidRPr="002B0E3A">
                    <w:rPr>
                      <w:rFonts w:ascii="Berlin Sans FB"/>
                      <w:sz w:val="22"/>
                      <w:szCs w:val="22"/>
                    </w:rPr>
                    <w:t> </w:t>
                  </w:r>
                  <w:r w:rsidRPr="002B0E3A">
                    <w:rPr>
                      <w:rFonts w:ascii="Berlin Sans FB" w:hAnsi="Berlin Sans FB"/>
                      <w:sz w:val="22"/>
                      <w:szCs w:val="22"/>
                    </w:rPr>
                    <w:t xml:space="preserve">www.ocwconference.com or on the </w:t>
                  </w:r>
                  <w:proofErr w:type="spellStart"/>
                  <w:r w:rsidRPr="002B0E3A">
                    <w:rPr>
                      <w:rFonts w:ascii="Berlin Sans FB" w:hAnsi="Berlin Sans FB"/>
                      <w:sz w:val="22"/>
                      <w:szCs w:val="22"/>
                    </w:rPr>
                    <w:t>Facebook</w:t>
                  </w:r>
                  <w:proofErr w:type="spellEnd"/>
                  <w:r w:rsidRPr="002B0E3A">
                    <w:rPr>
                      <w:rFonts w:ascii="Berlin Sans FB" w:hAnsi="Berlin Sans FB"/>
                      <w:sz w:val="22"/>
                      <w:szCs w:val="22"/>
                    </w:rPr>
                    <w:t xml:space="preserve"> page.</w:t>
                  </w:r>
                  <w:r w:rsidRPr="002B0E3A">
                    <w:rPr>
                      <w:rFonts w:ascii="Berlin Sans FB"/>
                      <w:sz w:val="22"/>
                      <w:szCs w:val="22"/>
                    </w:rPr>
                    <w:t> </w:t>
                  </w:r>
                  <w:r w:rsidRPr="002B0E3A">
                    <w:rPr>
                      <w:rFonts w:ascii="Berlin Sans FB" w:hAnsi="Berlin Sans FB"/>
                      <w:sz w:val="22"/>
                      <w:szCs w:val="22"/>
                    </w:rPr>
                    <w:t> </w:t>
                  </w:r>
                </w:p>
                <w:p w:rsidR="002B0E3A" w:rsidRDefault="002B0E3A"/>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sidRPr="00C42096">
        <w:rPr>
          <w:rFonts w:ascii="Comic Sans MS" w:hAnsi="Comic Sans MS"/>
          <w:b/>
          <w:noProof/>
          <w:sz w:val="20"/>
          <w:szCs w:val="20"/>
          <w:lang w:eastAsia="zh-TW"/>
        </w:rPr>
        <w:pict>
          <v:shape id="_x0000_s989227" type="#_x0000_t202" style="position:absolute;margin-left:272.7pt;margin-top:10.35pt;width:267.75pt;height:93.75pt;z-index:252621824;mso-width-relative:margin;mso-height-relative:margin">
            <v:textbox>
              <w:txbxContent>
                <w:p w:rsidR="00650D36" w:rsidRPr="001B11FE" w:rsidRDefault="00650D36"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650D36" w:rsidRPr="001B11FE" w:rsidRDefault="00650D36" w:rsidP="00650D36">
                  <w:pPr>
                    <w:jc w:val="center"/>
                    <w:rPr>
                      <w:rFonts w:ascii="Elephant" w:hAnsi="Elephant"/>
                      <w:sz w:val="22"/>
                      <w:szCs w:val="22"/>
                    </w:rPr>
                  </w:pPr>
                  <w:r w:rsidRPr="001B11FE">
                    <w:rPr>
                      <w:rFonts w:ascii="Elephant" w:hAnsi="Elephant"/>
                      <w:sz w:val="22"/>
                      <w:szCs w:val="22"/>
                    </w:rPr>
                    <w:t>Marlow</w:t>
                  </w:r>
                </w:p>
                <w:p w:rsidR="00650D36" w:rsidRPr="001B11FE" w:rsidRDefault="00650D36" w:rsidP="00650D36">
                  <w:pPr>
                    <w:jc w:val="center"/>
                    <w:rPr>
                      <w:rFonts w:ascii="Elephant" w:hAnsi="Elephant"/>
                      <w:sz w:val="22"/>
                      <w:szCs w:val="22"/>
                    </w:rPr>
                  </w:pPr>
                  <w:r w:rsidRPr="001B11FE">
                    <w:rPr>
                      <w:rFonts w:ascii="Elephant" w:hAnsi="Elephant"/>
                      <w:sz w:val="22"/>
                      <w:szCs w:val="22"/>
                    </w:rPr>
                    <w:t>*********************************</w:t>
                  </w:r>
                </w:p>
                <w:p w:rsidR="00650D36" w:rsidRPr="001B11FE" w:rsidRDefault="00650D36" w:rsidP="00650D36">
                  <w:pPr>
                    <w:jc w:val="center"/>
                    <w:rPr>
                      <w:rFonts w:ascii="Elephant" w:hAnsi="Elephant"/>
                      <w:sz w:val="22"/>
                      <w:szCs w:val="22"/>
                    </w:rPr>
                  </w:pPr>
                  <w:r w:rsidRPr="001B11FE">
                    <w:rPr>
                      <w:rFonts w:ascii="Elephant" w:hAnsi="Elephant"/>
                      <w:sz w:val="22"/>
                      <w:szCs w:val="22"/>
                    </w:rPr>
                    <w:t>Collections:</w:t>
                  </w:r>
                </w:p>
                <w:p w:rsidR="009D4B16" w:rsidRPr="001B11FE" w:rsidRDefault="005029B8" w:rsidP="00650D36">
                  <w:pPr>
                    <w:jc w:val="center"/>
                    <w:rPr>
                      <w:rFonts w:ascii="Britannic Bold" w:hAnsi="Britannic Bold"/>
                      <w:sz w:val="22"/>
                      <w:szCs w:val="22"/>
                    </w:rPr>
                  </w:pPr>
                  <w:r>
                    <w:rPr>
                      <w:rFonts w:ascii="Elephant" w:hAnsi="Elephant"/>
                      <w:sz w:val="22"/>
                      <w:szCs w:val="22"/>
                    </w:rPr>
                    <w:t xml:space="preserve">Feb </w:t>
                  </w:r>
                  <w:r w:rsidR="00175670">
                    <w:rPr>
                      <w:rFonts w:ascii="Elephant" w:hAnsi="Elephant"/>
                      <w:sz w:val="22"/>
                      <w:szCs w:val="22"/>
                    </w:rPr>
                    <w:t>25</w:t>
                  </w:r>
                  <w:r w:rsidR="00B363A4" w:rsidRPr="001B11FE">
                    <w:rPr>
                      <w:rFonts w:ascii="Elephant" w:hAnsi="Elephant"/>
                      <w:sz w:val="22"/>
                      <w:szCs w:val="22"/>
                    </w:rPr>
                    <w:t xml:space="preserve">:  </w:t>
                  </w:r>
                  <w:r w:rsidR="00871D40" w:rsidRPr="001B11FE">
                    <w:rPr>
                      <w:rFonts w:ascii="Britannic Bold" w:hAnsi="Britannic Bold"/>
                      <w:sz w:val="22"/>
                      <w:szCs w:val="22"/>
                    </w:rPr>
                    <w:t>General-$</w:t>
                  </w:r>
                  <w:r w:rsidR="006269C3">
                    <w:rPr>
                      <w:rFonts w:ascii="Britannic Bold" w:hAnsi="Britannic Bold"/>
                      <w:sz w:val="22"/>
                      <w:szCs w:val="22"/>
                    </w:rPr>
                    <w:t>562.00</w:t>
                  </w:r>
                </w:p>
                <w:p w:rsidR="00FF6CC9" w:rsidRPr="001B11FE" w:rsidRDefault="00871D40" w:rsidP="00650D36">
                  <w:pPr>
                    <w:jc w:val="center"/>
                    <w:rPr>
                      <w:rFonts w:ascii="Britannic Bold" w:hAnsi="Britannic Bold"/>
                      <w:sz w:val="22"/>
                      <w:szCs w:val="22"/>
                    </w:rPr>
                  </w:pPr>
                  <w:r w:rsidRPr="001B11FE">
                    <w:rPr>
                      <w:rFonts w:ascii="Britannic Bold" w:hAnsi="Britannic Bold"/>
                      <w:sz w:val="22"/>
                      <w:szCs w:val="22"/>
                    </w:rPr>
                    <w:t>Building:  $</w:t>
                  </w:r>
                  <w:r w:rsidR="00A419BF">
                    <w:rPr>
                      <w:rFonts w:ascii="Britannic Bold" w:hAnsi="Britannic Bold"/>
                      <w:sz w:val="22"/>
                      <w:szCs w:val="22"/>
                    </w:rPr>
                    <w:t>50.00</w:t>
                  </w:r>
                </w:p>
                <w:p w:rsidR="00650D36" w:rsidRDefault="00650D36"/>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Pr>
          <w:noProof/>
          <w:sz w:val="22"/>
          <w:szCs w:val="22"/>
          <w:lang w:eastAsia="zh-TW"/>
        </w:rPr>
        <w:pict>
          <v:shape id="_x0000_s989349" type="#_x0000_t202" style="position:absolute;margin-left:-24.1pt;margin-top:7.35pt;width:261.85pt;height:84.4pt;z-index:252775424;mso-width-relative:margin;mso-height-relative:margin">
            <v:textbox>
              <w:txbxContent>
                <w:p w:rsidR="00A55831" w:rsidRPr="00A55831" w:rsidRDefault="00A55831" w:rsidP="00A55831">
                  <w:pPr>
                    <w:jc w:val="center"/>
                    <w:rPr>
                      <w:rFonts w:ascii="Berlin Sans FB" w:hAnsi="Berlin Sans FB"/>
                      <w:b/>
                      <w:color w:val="231F20"/>
                      <w:sz w:val="20"/>
                      <w:szCs w:val="20"/>
                      <w:u w:val="single"/>
                    </w:rPr>
                  </w:pPr>
                  <w:r w:rsidRPr="00A55831">
                    <w:rPr>
                      <w:rFonts w:ascii="Berlin Sans FB" w:hAnsi="Berlin Sans FB"/>
                      <w:b/>
                      <w:color w:val="231F20"/>
                      <w:sz w:val="20"/>
                      <w:szCs w:val="20"/>
                      <w:u w:val="single"/>
                    </w:rPr>
                    <w:t>CAMP SCHOLARSHIPS</w:t>
                  </w:r>
                </w:p>
                <w:p w:rsidR="00A55831" w:rsidRPr="00A55831" w:rsidRDefault="00A55831" w:rsidP="00A55831">
                  <w:pPr>
                    <w:jc w:val="both"/>
                    <w:rPr>
                      <w:rFonts w:ascii="Berlin Sans FB" w:hAnsi="Berlin Sans FB"/>
                      <w:color w:val="231F20"/>
                      <w:sz w:val="20"/>
                      <w:szCs w:val="20"/>
                    </w:rPr>
                  </w:pPr>
                  <w:r w:rsidRPr="00A55831">
                    <w:rPr>
                      <w:rFonts w:ascii="Berlin Sans FB" w:hAnsi="Berlin Sans FB"/>
                      <w:color w:val="231F20"/>
                      <w:sz w:val="20"/>
                      <w:szCs w:val="20"/>
                    </w:rPr>
                    <w:t>Camp scholarships to Our Lady of Guadalupe Catholic Youth Camp are available through the Catholic Foundation. Download an application at www.cfook.org and return the completed application to the archdiocesan youth office, P.O. Box 32180, Oklahoma City 73123, before March 21. Contact the youth office, (405) 721-9220.</w:t>
                  </w:r>
                </w:p>
                <w:p w:rsidR="00A55831" w:rsidRDefault="00A55831"/>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sidRPr="00C42096">
        <w:rPr>
          <w:rFonts w:ascii="Comic Sans MS" w:hAnsi="Comic Sans MS"/>
          <w:b/>
          <w:noProof/>
          <w:sz w:val="20"/>
          <w:szCs w:val="20"/>
          <w:lang w:eastAsia="zh-TW"/>
        </w:rPr>
        <w:pict>
          <v:shape id="_x0000_s989224" type="#_x0000_t202" style="position:absolute;margin-left:272.7pt;margin-top:5.25pt;width:263.95pt;height:87.75pt;z-index:252619776;mso-width-relative:margin;mso-height-relative:margin">
            <v:textbox>
              <w:txbxContent>
                <w:p w:rsidR="002F4738" w:rsidRPr="001B11FE" w:rsidRDefault="00C42096"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2F4738" w:rsidRPr="001B11FE">
                    <w:rPr>
                      <w:color w:val="000000" w:themeColor="text1"/>
                      <w:sz w:val="22"/>
                      <w:szCs w:val="22"/>
                    </w:rPr>
                    <w:instrText xml:space="preserve"> SEQ CHAPTER \h \r 1</w:instrText>
                  </w:r>
                  <w:r w:rsidRPr="001B11FE">
                    <w:rPr>
                      <w:color w:val="000000" w:themeColor="text1"/>
                      <w:sz w:val="22"/>
                      <w:szCs w:val="22"/>
                    </w:rPr>
                    <w:fldChar w:fldCharType="end"/>
                  </w:r>
                  <w:r w:rsidR="002F4738" w:rsidRPr="001B11FE">
                    <w:rPr>
                      <w:rFonts w:ascii="Old English Text MT" w:hAnsi="Old English Text MT" w:cs="Old English Text MT"/>
                      <w:b/>
                      <w:bCs/>
                      <w:color w:val="000000" w:themeColor="text1"/>
                      <w:sz w:val="22"/>
                      <w:szCs w:val="22"/>
                    </w:rPr>
                    <w:t>Saint Patrick Catholic Church</w:t>
                  </w:r>
                </w:p>
                <w:p w:rsidR="002F4738" w:rsidRPr="001B11FE" w:rsidRDefault="002F4738"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2F4738" w:rsidRPr="001B11FE" w:rsidRDefault="002F4738"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2F4738" w:rsidRPr="001B11FE" w:rsidRDefault="002F4738" w:rsidP="002F4738">
                  <w:pPr>
                    <w:jc w:val="center"/>
                    <w:rPr>
                      <w:b/>
                      <w:bCs/>
                      <w:color w:val="000000" w:themeColor="text1"/>
                      <w:sz w:val="22"/>
                      <w:szCs w:val="22"/>
                      <w:u w:val="single"/>
                    </w:rPr>
                  </w:pPr>
                  <w:r w:rsidRPr="001B11FE">
                    <w:rPr>
                      <w:b/>
                      <w:bCs/>
                      <w:color w:val="000000" w:themeColor="text1"/>
                      <w:sz w:val="22"/>
                      <w:szCs w:val="22"/>
                      <w:u w:val="single"/>
                    </w:rPr>
                    <w:t>Collections:</w:t>
                  </w:r>
                </w:p>
                <w:p w:rsidR="005029B8" w:rsidRDefault="00175670" w:rsidP="002F4738">
                  <w:pPr>
                    <w:jc w:val="center"/>
                    <w:rPr>
                      <w:b/>
                      <w:bCs/>
                      <w:sz w:val="22"/>
                      <w:szCs w:val="22"/>
                    </w:rPr>
                  </w:pPr>
                  <w:r>
                    <w:rPr>
                      <w:b/>
                      <w:bCs/>
                      <w:sz w:val="22"/>
                      <w:szCs w:val="22"/>
                    </w:rPr>
                    <w:t>Feb 25</w:t>
                  </w:r>
                  <w:r w:rsidR="00CD0134">
                    <w:rPr>
                      <w:b/>
                      <w:bCs/>
                      <w:sz w:val="22"/>
                      <w:szCs w:val="22"/>
                    </w:rPr>
                    <w:t>:  Operating $1,186.00</w:t>
                  </w:r>
                </w:p>
                <w:p w:rsidR="00CD0134" w:rsidRDefault="00CD0134" w:rsidP="002F4738">
                  <w:pPr>
                    <w:jc w:val="center"/>
                    <w:rPr>
                      <w:b/>
                      <w:bCs/>
                      <w:sz w:val="22"/>
                      <w:szCs w:val="22"/>
                    </w:rPr>
                  </w:pPr>
                  <w:r>
                    <w:rPr>
                      <w:b/>
                      <w:bCs/>
                      <w:sz w:val="22"/>
                      <w:szCs w:val="22"/>
                    </w:rPr>
                    <w:t>Building Fund:  $20.00</w:t>
                  </w:r>
                </w:p>
                <w:p w:rsidR="005029B8" w:rsidRPr="001B11FE" w:rsidRDefault="005029B8" w:rsidP="002F4738">
                  <w:pPr>
                    <w:jc w:val="center"/>
                    <w:rPr>
                      <w:b/>
                      <w:bCs/>
                      <w:sz w:val="22"/>
                      <w:szCs w:val="22"/>
                    </w:rPr>
                  </w:pPr>
                </w:p>
                <w:p w:rsidR="002F4738" w:rsidRDefault="002F4738"/>
              </w:txbxContent>
            </v:textbox>
          </v:shape>
        </w:pict>
      </w: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sidRPr="00C42096">
        <w:rPr>
          <w:noProof/>
          <w:sz w:val="22"/>
          <w:szCs w:val="22"/>
          <w:lang w:val="es-MX" w:eastAsia="zh-TW"/>
        </w:rPr>
        <w:pict>
          <v:shape id="_x0000_s989343" type="#_x0000_t202" style="position:absolute;margin-left:-25.8pt;margin-top:9.55pt;width:263.95pt;height:123pt;z-index:252767232;mso-width-relative:margin;mso-height-relative:margin">
            <v:textbox>
              <w:txbxContent>
                <w:p w:rsidR="00B55934" w:rsidRPr="00B55934" w:rsidRDefault="00B55934" w:rsidP="00B55934">
                  <w:pPr>
                    <w:jc w:val="center"/>
                    <w:rPr>
                      <w:rFonts w:ascii="Arial Rounded MT Bold" w:hAnsi="Arial Rounded MT Bold"/>
                      <w:b/>
                      <w:sz w:val="22"/>
                      <w:szCs w:val="22"/>
                    </w:rPr>
                  </w:pPr>
                  <w:proofErr w:type="gramStart"/>
                  <w:r w:rsidRPr="00B55934">
                    <w:rPr>
                      <w:rFonts w:ascii="Arial Rounded MT Bold" w:hAnsi="Arial Rounded MT Bold"/>
                      <w:b/>
                      <w:sz w:val="22"/>
                      <w:szCs w:val="22"/>
                    </w:rPr>
                    <w:t>Registration open</w:t>
                  </w:r>
                  <w:proofErr w:type="gramEnd"/>
                  <w:r w:rsidRPr="00B55934">
                    <w:rPr>
                      <w:rFonts w:ascii="Arial Rounded MT Bold" w:hAnsi="Arial Rounded MT Bold"/>
                      <w:b/>
                      <w:sz w:val="22"/>
                      <w:szCs w:val="22"/>
                    </w:rPr>
                    <w:t xml:space="preserve"> for Catholic youth camp</w:t>
                  </w:r>
                </w:p>
                <w:p w:rsidR="00B55934" w:rsidRPr="00B55934" w:rsidRDefault="00B55934" w:rsidP="00B55934">
                  <w:pPr>
                    <w:jc w:val="both"/>
                    <w:rPr>
                      <w:rFonts w:ascii="Arial Rounded MT Bold" w:hAnsi="Arial Rounded MT Bold"/>
                      <w:sz w:val="22"/>
                      <w:szCs w:val="22"/>
                    </w:rPr>
                  </w:pPr>
                  <w:r w:rsidRPr="00B55934">
                    <w:rPr>
                      <w:rFonts w:ascii="Arial Rounded MT Bold" w:hAnsi="Arial Rounded MT Bold"/>
                      <w:sz w:val="22"/>
                      <w:szCs w:val="22"/>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www.archokc.org/youth-and-young-adult-office/summer-camp.</w:t>
                  </w:r>
                </w:p>
                <w:p w:rsidR="00A71EDF" w:rsidRPr="00B55934" w:rsidRDefault="00A71EDF">
                  <w:pPr>
                    <w:rPr>
                      <w:sz w:val="22"/>
                      <w:szCs w:val="22"/>
                    </w:rPr>
                  </w:pPr>
                </w:p>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sidRPr="00C42096">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2.7pt;margin-top:4.2pt;width:267.75pt;height:115.9pt;z-index:252529664" adj="7474,21656" fillcolor="#eeece1 [3214]" strokecolor="black [3213]" strokeweight="1.5pt">
            <v:stroke dashstyle="longDash"/>
            <v:textbox style="mso-next-textbox:#_x0000_s913358" inset=".72pt,.72pt,.72pt,0">
              <w:txbxContent>
                <w:p w:rsidR="00B66349" w:rsidRPr="001B11FE" w:rsidRDefault="00B66349" w:rsidP="00361AC4">
                  <w:pPr>
                    <w:jc w:val="center"/>
                    <w:rPr>
                      <w:rFonts w:ascii="Algerian" w:hAnsi="Algerian"/>
                      <w:sz w:val="22"/>
                      <w:szCs w:val="22"/>
                      <w:u w:val="single"/>
                    </w:rPr>
                  </w:pPr>
                  <w:r w:rsidRPr="001B11FE">
                    <w:rPr>
                      <w:rFonts w:ascii="Algerian" w:hAnsi="Algerian"/>
                      <w:sz w:val="22"/>
                      <w:szCs w:val="22"/>
                      <w:u w:val="single"/>
                    </w:rPr>
                    <w:t>DUNCAN COLLECTIONs FOR</w:t>
                  </w:r>
                </w:p>
                <w:p w:rsidR="00B66349" w:rsidRPr="001B11FE" w:rsidRDefault="00175670" w:rsidP="00DE7BA4">
                  <w:pPr>
                    <w:jc w:val="center"/>
                    <w:rPr>
                      <w:rFonts w:ascii="Algerian" w:hAnsi="Algerian"/>
                      <w:sz w:val="22"/>
                      <w:szCs w:val="22"/>
                      <w:u w:val="single"/>
                    </w:rPr>
                  </w:pPr>
                  <w:r>
                    <w:rPr>
                      <w:rFonts w:ascii="Algerian" w:hAnsi="Algerian"/>
                      <w:sz w:val="22"/>
                      <w:szCs w:val="22"/>
                      <w:u w:val="single"/>
                    </w:rPr>
                    <w:t>Feb 24-25</w:t>
                  </w:r>
                  <w:r w:rsidR="00B66349" w:rsidRPr="001B11FE">
                    <w:rPr>
                      <w:rFonts w:ascii="Algerian" w:hAnsi="Algerian"/>
                      <w:sz w:val="22"/>
                      <w:szCs w:val="22"/>
                      <w:u w:val="single"/>
                    </w:rPr>
                    <w:t>:</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00E859FF" w:rsidRPr="001B11FE">
                    <w:rPr>
                      <w:rFonts w:ascii="Bell MT" w:hAnsi="Bell MT" w:cs="Arial"/>
                      <w:b/>
                      <w:sz w:val="22"/>
                      <w:szCs w:val="22"/>
                    </w:rPr>
                    <w:t>:  $</w:t>
                  </w:r>
                  <w:r w:rsidR="00175670">
                    <w:rPr>
                      <w:rFonts w:ascii="Bell MT" w:hAnsi="Bell MT" w:cs="Arial"/>
                      <w:b/>
                      <w:sz w:val="22"/>
                      <w:szCs w:val="22"/>
                    </w:rPr>
                    <w:t>1,907.00</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C51A8B" w:rsidRPr="001B11FE" w:rsidRDefault="00D209D8"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175670">
                    <w:rPr>
                      <w:rFonts w:ascii="Bell MT" w:hAnsi="Bell MT" w:cs="Arial"/>
                      <w:b/>
                      <w:sz w:val="22"/>
                      <w:szCs w:val="22"/>
                    </w:rPr>
                    <w:t>473.00</w:t>
                  </w:r>
                </w:p>
                <w:p w:rsidR="004E420E" w:rsidRDefault="00C51A8B" w:rsidP="00A7787C">
                  <w:pPr>
                    <w:tabs>
                      <w:tab w:val="left" w:pos="900"/>
                    </w:tabs>
                    <w:jc w:val="center"/>
                    <w:rPr>
                      <w:rFonts w:ascii="Bell MT" w:hAnsi="Bell MT" w:cs="Arial"/>
                      <w:b/>
                      <w:sz w:val="22"/>
                      <w:szCs w:val="22"/>
                    </w:rPr>
                  </w:pPr>
                  <w:r w:rsidRPr="001B11FE">
                    <w:rPr>
                      <w:rFonts w:ascii="Bell MT" w:hAnsi="Bell MT" w:cs="Arial"/>
                      <w:b/>
                      <w:sz w:val="22"/>
                      <w:szCs w:val="22"/>
                    </w:rPr>
                    <w:t xml:space="preserve">Food Bank:  </w:t>
                  </w:r>
                  <w:r w:rsidR="00175670">
                    <w:rPr>
                      <w:rFonts w:ascii="Bell MT" w:hAnsi="Bell MT" w:cs="Arial"/>
                      <w:b/>
                      <w:sz w:val="22"/>
                      <w:szCs w:val="22"/>
                    </w:rPr>
                    <w:t>$30.00</w:t>
                  </w:r>
                </w:p>
                <w:p w:rsidR="003200DB" w:rsidRPr="001B11FE" w:rsidRDefault="003200DB" w:rsidP="00A7787C">
                  <w:pPr>
                    <w:tabs>
                      <w:tab w:val="left" w:pos="900"/>
                    </w:tabs>
                    <w:jc w:val="center"/>
                    <w:rPr>
                      <w:rFonts w:ascii="Bell MT" w:hAnsi="Bell MT" w:cs="Arial"/>
                      <w:b/>
                      <w:sz w:val="22"/>
                      <w:szCs w:val="22"/>
                    </w:rPr>
                  </w:pPr>
                  <w:r w:rsidRPr="001B11FE">
                    <w:rPr>
                      <w:rFonts w:ascii="Bell MT" w:hAnsi="Bell MT" w:cs="Arial"/>
                      <w:b/>
                      <w:sz w:val="22"/>
                      <w:szCs w:val="22"/>
                      <w:u w:val="single"/>
                    </w:rPr>
                    <w:t>RYAN</w:t>
                  </w:r>
                  <w:r w:rsidR="00175670">
                    <w:rPr>
                      <w:rFonts w:ascii="Bell MT" w:hAnsi="Bell MT" w:cs="Arial"/>
                      <w:b/>
                      <w:sz w:val="22"/>
                      <w:szCs w:val="22"/>
                    </w:rPr>
                    <w:t>:  $35.00</w:t>
                  </w:r>
                </w:p>
                <w:p w:rsidR="00B66349" w:rsidRPr="001B11FE" w:rsidRDefault="00B66349"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B66349" w:rsidRPr="00D4462C" w:rsidRDefault="00B66349"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42096" w:rsidP="00E47ADD">
      <w:pPr>
        <w:tabs>
          <w:tab w:val="center" w:pos="5400"/>
          <w:tab w:val="right" w:pos="10800"/>
        </w:tabs>
        <w:rPr>
          <w:sz w:val="22"/>
          <w:szCs w:val="22"/>
        </w:rPr>
      </w:pPr>
      <w:r w:rsidRPr="00C42096">
        <w:rPr>
          <w:noProof/>
          <w:lang w:eastAsia="zh-TW"/>
        </w:rPr>
        <w:pict>
          <v:shape id="_x0000_s989329" type="#_x0000_t202" style="position:absolute;margin-left:-25.8pt;margin-top:9.5pt;width:268.65pt;height:60pt;z-index:252749824;mso-width-relative:margin;mso-height-relative:margin">
            <v:textbox>
              <w:txbxContent>
                <w:p w:rsidR="00A61A13" w:rsidRPr="00E51ABB" w:rsidRDefault="00A61A13" w:rsidP="00A61A13">
                  <w:pPr>
                    <w:jc w:val="center"/>
                    <w:rPr>
                      <w:b/>
                      <w:sz w:val="28"/>
                      <w:szCs w:val="28"/>
                    </w:rPr>
                  </w:pPr>
                  <w:r w:rsidRPr="00E51ABB">
                    <w:rPr>
                      <w:b/>
                      <w:sz w:val="28"/>
                      <w:szCs w:val="28"/>
                    </w:rPr>
                    <w:t>The envelopes are still in the pews so you can still donate to the Archdiocese Annual Catholic Appeal!</w:t>
                  </w:r>
                </w:p>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7793" w:rsidRDefault="00877793" w:rsidP="00557E45">
      <w:r>
        <w:separator/>
      </w:r>
    </w:p>
  </w:endnote>
  <w:endnote w:type="continuationSeparator" w:id="0">
    <w:p w:rsidR="00877793" w:rsidRDefault="0087779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Narkisim">
    <w:panose1 w:val="020E0502050101010101"/>
    <w:charset w:val="B1"/>
    <w:family w:val="swiss"/>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7793" w:rsidRDefault="00877793" w:rsidP="00557E45">
      <w:r>
        <w:separator/>
      </w:r>
    </w:p>
  </w:footnote>
  <w:footnote w:type="continuationSeparator" w:id="0">
    <w:p w:rsidR="00877793" w:rsidRDefault="0087779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BB9"/>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4546"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D88FCA-AA9D-4292-9D92-2036EEE08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Pages>
  <Words>164</Words>
  <Characters>939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2018-02-23T22:24:00Z</cp:lastPrinted>
  <dcterms:created xsi:type="dcterms:W3CDTF">2018-02-26T22:56:00Z</dcterms:created>
  <dcterms:modified xsi:type="dcterms:W3CDTF">2018-02-28T23:03:00Z</dcterms:modified>
</cp:coreProperties>
</file>