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B90D61">
      <w:r>
        <w:rPr>
          <w:noProof/>
        </w:rPr>
        <w:pict>
          <v:shapetype id="_x0000_t202" coordsize="21600,21600" o:spt="202" path="m,l,21600r21600,l21600,xe">
            <v:stroke joinstyle="miter"/>
            <v:path gradientshapeok="t" o:connecttype="rect"/>
          </v:shapetype>
          <v:shape id="_x0000_s989294" type="#_x0000_t202" style="position:absolute;margin-left:-22.6pt;margin-top:-34.5pt;width:567.35pt;height:46.95pt;z-index:252705792" strokeweight="4.5pt">
            <v:fill opacity="0" color2="#a5a5a5" o:opacity2="55050f" rotate="t" focusposition=".5,.5" focussize="" focus="100%" type="gradientRadial"/>
            <v:textbox style="mso-next-textbox:#_x0000_s989294" inset=",0,,0">
              <w:txbxContent>
                <w:p w:rsidR="009D4C8E" w:rsidRPr="007A69C9" w:rsidRDefault="00B549B1" w:rsidP="009D4C8E">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Second</w:t>
                  </w:r>
                  <w:r w:rsidR="009D4C8E">
                    <w:rPr>
                      <w:rFonts w:ascii="Matura MT Script Capitals" w:hAnsi="Matura MT Script Capitals" w:cs="Castellar"/>
                      <w:bCs/>
                      <w:color w:val="000000"/>
                      <w:kern w:val="32"/>
                      <w:sz w:val="36"/>
                      <w:szCs w:val="36"/>
                    </w:rPr>
                    <w:t xml:space="preserve"> Sunday of </w:t>
                  </w:r>
                  <w:r w:rsidR="005029B8">
                    <w:rPr>
                      <w:rFonts w:ascii="Matura MT Script Capitals" w:hAnsi="Matura MT Script Capitals" w:cs="Castellar"/>
                      <w:bCs/>
                      <w:color w:val="000000"/>
                      <w:kern w:val="32"/>
                      <w:sz w:val="36"/>
                      <w:szCs w:val="36"/>
                    </w:rPr>
                    <w:t>Lent</w:t>
                  </w:r>
                </w:p>
                <w:p w:rsidR="009D4C8E" w:rsidRPr="007A69C9" w:rsidRDefault="000D73B8"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February </w:t>
                  </w:r>
                  <w:r w:rsidR="00B549B1">
                    <w:rPr>
                      <w:rFonts w:ascii="Matura MT Script Capitals" w:hAnsi="Matura MT Script Capitals" w:cs="Castellar"/>
                      <w:bCs/>
                      <w:color w:val="000000"/>
                      <w:kern w:val="32"/>
                      <w:sz w:val="36"/>
                      <w:szCs w:val="36"/>
                    </w:rPr>
                    <w:t>25</w:t>
                  </w:r>
                  <w:r w:rsidR="009D4C8E" w:rsidRPr="007A69C9">
                    <w:rPr>
                      <w:rFonts w:ascii="Matura MT Script Capitals" w:hAnsi="Matura MT Script Capitals" w:cs="Castellar"/>
                      <w:bCs/>
                      <w:color w:val="000000"/>
                      <w:kern w:val="32"/>
                      <w:sz w:val="36"/>
                      <w:szCs w:val="36"/>
                    </w:rPr>
                    <w:t xml:space="preserve">, </w:t>
                  </w:r>
                  <w:r>
                    <w:rPr>
                      <w:rFonts w:ascii="Matura MT Script Capitals" w:hAnsi="Matura MT Script Capitals" w:cs="Castellar"/>
                      <w:bCs/>
                      <w:color w:val="000000"/>
                      <w:kern w:val="32"/>
                      <w:sz w:val="36"/>
                      <w:szCs w:val="36"/>
                    </w:rPr>
                    <w:t>2018</w:t>
                  </w:r>
                </w:p>
                <w:p w:rsidR="009D4C8E" w:rsidRDefault="009D4C8E"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B90D61" w:rsidP="004354CA">
      <w:pPr>
        <w:tabs>
          <w:tab w:val="left" w:pos="6150"/>
        </w:tabs>
      </w:pPr>
      <w:r w:rsidRPr="00B90D61">
        <w:rPr>
          <w:noProof/>
          <w:sz w:val="8"/>
          <w:szCs w:val="8"/>
          <w:lang w:val="es-MX" w:eastAsia="zh-TW"/>
        </w:rPr>
        <w:pict>
          <v:shape id="_x0000_s356225" type="#_x0000_t202" style="position:absolute;margin-left:-13.1pt;margin-top:3.45pt;width:258.35pt;height:17.25pt;z-index:251650048;mso-width-relative:margin;mso-height-relative:margin" fillcolor="#eeece1">
            <v:textbox style="mso-next-textbox:#_x0000_s356225">
              <w:txbxContent>
                <w:p w:rsidR="007032FA" w:rsidRPr="00CC65F1" w:rsidRDefault="007032FA" w:rsidP="00F37813">
                  <w:pPr>
                    <w:jc w:val="center"/>
                    <w:rPr>
                      <w:b/>
                      <w:sz w:val="16"/>
                      <w:szCs w:val="16"/>
                      <w:lang w:val="es-MX"/>
                    </w:rPr>
                  </w:pPr>
                  <w:proofErr w:type="spellStart"/>
                  <w:r w:rsidRPr="00CC65F1">
                    <w:rPr>
                      <w:b/>
                      <w:sz w:val="16"/>
                      <w:szCs w:val="16"/>
                      <w:lang w:val="es-MX"/>
                    </w:rPr>
                    <w:t>Mass</w:t>
                  </w:r>
                  <w:proofErr w:type="spellEnd"/>
                  <w:r w:rsidRPr="00CC65F1">
                    <w:rPr>
                      <w:b/>
                      <w:sz w:val="16"/>
                      <w:szCs w:val="16"/>
                      <w:lang w:val="es-MX"/>
                    </w:rPr>
                    <w:t xml:space="preserve"> </w:t>
                  </w:r>
                  <w:proofErr w:type="spellStart"/>
                  <w:r w:rsidRPr="00CC65F1">
                    <w:rPr>
                      <w:b/>
                      <w:sz w:val="16"/>
                      <w:szCs w:val="16"/>
                      <w:lang w:val="es-MX"/>
                    </w:rPr>
                    <w:t>Intentions</w:t>
                  </w:r>
                  <w:proofErr w:type="spellEnd"/>
                  <w:r w:rsidRPr="00CC65F1">
                    <w:rPr>
                      <w:b/>
                      <w:sz w:val="16"/>
                      <w:szCs w:val="16"/>
                      <w:lang w:val="es-MX"/>
                    </w:rPr>
                    <w:t xml:space="preserve"> / Peticiones de Misa</w:t>
                  </w:r>
                </w:p>
                <w:p w:rsidR="007032FA" w:rsidRPr="00E14A50" w:rsidRDefault="007032FA">
                  <w:pPr>
                    <w:rPr>
                      <w:sz w:val="18"/>
                      <w:szCs w:val="18"/>
                      <w:lang w:val="es-MX"/>
                    </w:rPr>
                  </w:pPr>
                </w:p>
              </w:txbxContent>
            </v:textbox>
          </v:shape>
        </w:pict>
      </w:r>
      <w:r w:rsidR="004354CA">
        <w:tab/>
      </w:r>
    </w:p>
    <w:p w:rsidR="00FA656B" w:rsidRDefault="00B90D61">
      <w:pPr>
        <w:rPr>
          <w:sz w:val="16"/>
          <w:szCs w:val="16"/>
        </w:rPr>
      </w:pPr>
      <w:r w:rsidRPr="00B90D61">
        <w:rPr>
          <w:noProof/>
          <w:sz w:val="22"/>
          <w:szCs w:val="22"/>
          <w:lang w:val="es-MX" w:eastAsia="zh-TW"/>
        </w:rPr>
        <w:pict>
          <v:shape id="_x0000_s989303" type="#_x0000_t202" style="position:absolute;margin-left:294.6pt;margin-top:6.9pt;width:241.4pt;height:282.75pt;z-index:252717056;mso-width-relative:margin;mso-height-relative:margin">
            <v:textbox>
              <w:txbxContent>
                <w:p w:rsidR="00613DAB" w:rsidRPr="004A3497" w:rsidRDefault="00613DAB" w:rsidP="00613DAB">
                  <w:pPr>
                    <w:jc w:val="center"/>
                    <w:rPr>
                      <w:rFonts w:ascii="Arial Rounded MT Bold" w:hAnsi="Arial Rounded MT Bold"/>
                      <w:sz w:val="28"/>
                      <w:szCs w:val="28"/>
                    </w:rPr>
                  </w:pPr>
                  <w:r w:rsidRPr="004A3497">
                    <w:rPr>
                      <w:rFonts w:ascii="Arial Rounded MT Bold" w:hAnsi="Arial Rounded MT Bold"/>
                      <w:sz w:val="28"/>
                      <w:szCs w:val="28"/>
                    </w:rPr>
                    <w:t>Fish Fry Fridays</w:t>
                  </w:r>
                </w:p>
                <w:p w:rsidR="00613DAB" w:rsidRPr="004A3497" w:rsidRDefault="00613DAB" w:rsidP="00613DAB">
                  <w:pPr>
                    <w:jc w:val="center"/>
                    <w:rPr>
                      <w:rFonts w:ascii="Arial Rounded MT Bold" w:hAnsi="Arial Rounded MT Bold"/>
                      <w:sz w:val="28"/>
                      <w:szCs w:val="28"/>
                    </w:rPr>
                  </w:pPr>
                  <w:r w:rsidRPr="004A3497">
                    <w:rPr>
                      <w:rFonts w:ascii="Arial Rounded MT Bold" w:hAnsi="Arial Rounded MT Bold"/>
                      <w:sz w:val="28"/>
                      <w:szCs w:val="28"/>
                    </w:rPr>
                    <w:t xml:space="preserve">Sponsored by </w:t>
                  </w:r>
                </w:p>
                <w:p w:rsidR="00613DAB" w:rsidRPr="004A3497" w:rsidRDefault="00613DAB" w:rsidP="00613DAB">
                  <w:pPr>
                    <w:jc w:val="center"/>
                    <w:rPr>
                      <w:rFonts w:ascii="Arial Rounded MT Bold" w:hAnsi="Arial Rounded MT Bold"/>
                      <w:b/>
                      <w:sz w:val="28"/>
                      <w:szCs w:val="28"/>
                    </w:rPr>
                  </w:pPr>
                  <w:r w:rsidRPr="004A3497">
                    <w:rPr>
                      <w:rFonts w:ascii="Arial Rounded MT Bold" w:hAnsi="Arial Rounded MT Bold"/>
                      <w:b/>
                      <w:sz w:val="28"/>
                      <w:szCs w:val="28"/>
                    </w:rPr>
                    <w:t xml:space="preserve">The Marlow/Duncan </w:t>
                  </w:r>
                </w:p>
                <w:p w:rsidR="00613DAB" w:rsidRPr="004A3497" w:rsidRDefault="00613DAB" w:rsidP="00613DAB">
                  <w:pPr>
                    <w:jc w:val="center"/>
                    <w:rPr>
                      <w:rFonts w:ascii="Arial Rounded MT Bold" w:hAnsi="Arial Rounded MT Bold"/>
                      <w:sz w:val="28"/>
                      <w:szCs w:val="28"/>
                    </w:rPr>
                  </w:pPr>
                  <w:r w:rsidRPr="004A3497">
                    <w:rPr>
                      <w:rFonts w:ascii="Arial Rounded MT Bold" w:hAnsi="Arial Rounded MT Bold"/>
                      <w:sz w:val="28"/>
                      <w:szCs w:val="28"/>
                    </w:rPr>
                    <w:t>Knights of Columbus</w:t>
                  </w:r>
                </w:p>
                <w:p w:rsidR="00613DAB" w:rsidRPr="004A3497" w:rsidRDefault="00AF27FA" w:rsidP="00613DAB">
                  <w:pPr>
                    <w:jc w:val="center"/>
                    <w:rPr>
                      <w:rFonts w:ascii="Arial Rounded MT Bold" w:hAnsi="Arial Rounded MT Bold"/>
                      <w:sz w:val="28"/>
                      <w:szCs w:val="28"/>
                    </w:rPr>
                  </w:pPr>
                  <w:r w:rsidRPr="004A3497">
                    <w:rPr>
                      <w:rFonts w:ascii="Arial Rounded MT Bold" w:hAnsi="Arial Rounded MT Bold"/>
                      <w:sz w:val="28"/>
                      <w:szCs w:val="28"/>
                    </w:rPr>
                    <w:t>Fridays:</w:t>
                  </w:r>
                </w:p>
                <w:p w:rsidR="00740722" w:rsidRPr="004A3497" w:rsidRDefault="00613DAB" w:rsidP="00613DAB">
                  <w:pPr>
                    <w:jc w:val="center"/>
                    <w:rPr>
                      <w:rFonts w:ascii="Arial Rounded MT Bold" w:hAnsi="Arial Rounded MT Bold"/>
                      <w:sz w:val="28"/>
                      <w:szCs w:val="28"/>
                    </w:rPr>
                  </w:pPr>
                  <w:r w:rsidRPr="004A3497">
                    <w:rPr>
                      <w:rFonts w:ascii="Arial Rounded MT Bold" w:hAnsi="Arial Rounded MT Bold"/>
                      <w:sz w:val="28"/>
                      <w:szCs w:val="28"/>
                    </w:rPr>
                    <w:t xml:space="preserve">Mar </w:t>
                  </w:r>
                  <w:r w:rsidR="007A05CC" w:rsidRPr="004A3497">
                    <w:rPr>
                      <w:rFonts w:ascii="Arial Rounded MT Bold" w:hAnsi="Arial Rounded MT Bold"/>
                      <w:sz w:val="28"/>
                      <w:szCs w:val="28"/>
                    </w:rPr>
                    <w:t>2,9,16 &amp; 23</w:t>
                  </w:r>
                  <w:r w:rsidRPr="004A3497">
                    <w:rPr>
                      <w:rFonts w:ascii="Arial Rounded MT Bold" w:hAnsi="Arial Rounded MT Bold"/>
                      <w:sz w:val="28"/>
                      <w:szCs w:val="28"/>
                    </w:rPr>
                    <w:t xml:space="preserve">, </w:t>
                  </w:r>
                </w:p>
                <w:p w:rsidR="00613DAB" w:rsidRPr="004A3497" w:rsidRDefault="00613DAB" w:rsidP="00613DAB">
                  <w:pPr>
                    <w:jc w:val="center"/>
                    <w:rPr>
                      <w:rFonts w:ascii="Arial Rounded MT Bold" w:hAnsi="Arial Rounded MT Bold"/>
                      <w:sz w:val="28"/>
                      <w:szCs w:val="28"/>
                    </w:rPr>
                  </w:pPr>
                  <w:r w:rsidRPr="004A3497">
                    <w:rPr>
                      <w:rFonts w:ascii="Arial Rounded MT Bold" w:hAnsi="Arial Rounded MT Bold"/>
                      <w:sz w:val="28"/>
                      <w:szCs w:val="28"/>
                    </w:rPr>
                    <w:t>5:30-7:30 p.m.</w:t>
                  </w:r>
                </w:p>
                <w:p w:rsidR="00C265E3" w:rsidRPr="004A3497" w:rsidRDefault="00613DAB" w:rsidP="00613DAB">
                  <w:pPr>
                    <w:jc w:val="center"/>
                    <w:rPr>
                      <w:rFonts w:ascii="Arial Rounded MT Bold" w:hAnsi="Arial Rounded MT Bold"/>
                      <w:sz w:val="28"/>
                      <w:szCs w:val="28"/>
                    </w:rPr>
                  </w:pPr>
                  <w:r w:rsidRPr="004A3497">
                    <w:rPr>
                      <w:rFonts w:ascii="Arial Rounded MT Bold" w:hAnsi="Arial Rounded MT Bold"/>
                      <w:sz w:val="28"/>
                      <w:szCs w:val="28"/>
                    </w:rPr>
                    <w:t xml:space="preserve">At Immaculate Conception Church, </w:t>
                  </w:r>
                </w:p>
                <w:p w:rsidR="00613DAB" w:rsidRPr="004A3497" w:rsidRDefault="00613DAB" w:rsidP="00613DAB">
                  <w:pPr>
                    <w:jc w:val="center"/>
                    <w:rPr>
                      <w:rFonts w:ascii="Arial Rounded MT Bold" w:hAnsi="Arial Rounded MT Bold"/>
                      <w:sz w:val="28"/>
                      <w:szCs w:val="28"/>
                    </w:rPr>
                  </w:pPr>
                  <w:r w:rsidRPr="004A3497">
                    <w:rPr>
                      <w:rFonts w:ascii="Arial Rounded MT Bold" w:hAnsi="Arial Rounded MT Bold"/>
                      <w:sz w:val="28"/>
                      <w:szCs w:val="28"/>
                    </w:rPr>
                    <w:t>307 N 4</w:t>
                  </w:r>
                  <w:r w:rsidRPr="004A3497">
                    <w:rPr>
                      <w:rFonts w:ascii="Arial Rounded MT Bold" w:hAnsi="Arial Rounded MT Bold"/>
                      <w:sz w:val="28"/>
                      <w:szCs w:val="28"/>
                      <w:vertAlign w:val="superscript"/>
                    </w:rPr>
                    <w:t>th</w:t>
                  </w:r>
                  <w:r w:rsidRPr="004A3497">
                    <w:rPr>
                      <w:rFonts w:ascii="Arial Rounded MT Bold" w:hAnsi="Arial Rounded MT Bold"/>
                      <w:sz w:val="28"/>
                      <w:szCs w:val="28"/>
                    </w:rPr>
                    <w:t xml:space="preserve"> St, </w:t>
                  </w:r>
                  <w:r w:rsidR="00FA6FD7" w:rsidRPr="004A3497">
                    <w:rPr>
                      <w:rFonts w:ascii="Arial Rounded MT Bold" w:hAnsi="Arial Rounded MT Bold"/>
                      <w:sz w:val="28"/>
                      <w:szCs w:val="28"/>
                    </w:rPr>
                    <w:t>Marlow</w:t>
                  </w:r>
                </w:p>
                <w:p w:rsidR="00740722" w:rsidRPr="004A3497" w:rsidRDefault="00613DAB" w:rsidP="00613DAB">
                  <w:pPr>
                    <w:jc w:val="center"/>
                    <w:rPr>
                      <w:rFonts w:ascii="Arial Rounded MT Bold" w:hAnsi="Arial Rounded MT Bold"/>
                      <w:sz w:val="28"/>
                      <w:szCs w:val="28"/>
                    </w:rPr>
                  </w:pPr>
                  <w:r w:rsidRPr="004A3497">
                    <w:rPr>
                      <w:rFonts w:ascii="Arial Rounded MT Bold" w:hAnsi="Arial Rounded MT Bold"/>
                      <w:sz w:val="28"/>
                      <w:szCs w:val="28"/>
                    </w:rPr>
                    <w:t xml:space="preserve">Carry-outs welcome </w:t>
                  </w:r>
                </w:p>
                <w:p w:rsidR="00613DAB" w:rsidRPr="004A3497" w:rsidRDefault="00613DAB" w:rsidP="00613DAB">
                  <w:pPr>
                    <w:jc w:val="center"/>
                    <w:rPr>
                      <w:rFonts w:ascii="Arial Rounded MT Bold" w:hAnsi="Arial Rounded MT Bold"/>
                      <w:sz w:val="28"/>
                      <w:szCs w:val="28"/>
                    </w:rPr>
                  </w:pPr>
                  <w:r w:rsidRPr="004A3497">
                    <w:rPr>
                      <w:rFonts w:ascii="Arial Rounded MT Bold" w:hAnsi="Arial Rounded MT Bold"/>
                      <w:sz w:val="28"/>
                      <w:szCs w:val="28"/>
                    </w:rPr>
                    <w:t>580-658-2365</w:t>
                  </w:r>
                </w:p>
                <w:p w:rsidR="00613DAB" w:rsidRPr="004A3497" w:rsidRDefault="00613DAB" w:rsidP="00613DAB">
                  <w:pPr>
                    <w:jc w:val="center"/>
                    <w:rPr>
                      <w:rFonts w:ascii="Arial Rounded MT Bold" w:hAnsi="Arial Rounded MT Bold"/>
                      <w:sz w:val="28"/>
                      <w:szCs w:val="28"/>
                    </w:rPr>
                  </w:pPr>
                  <w:r w:rsidRPr="004A3497">
                    <w:rPr>
                      <w:rFonts w:ascii="Arial Rounded MT Bold" w:hAnsi="Arial Rounded MT Bold"/>
                      <w:sz w:val="28"/>
                      <w:szCs w:val="28"/>
                    </w:rPr>
                    <w:t>Fish, fries, coleslaw, beans, drink and dessert</w:t>
                  </w:r>
                </w:p>
                <w:p w:rsidR="00280D5F" w:rsidRPr="004A3497" w:rsidRDefault="00280D5F" w:rsidP="00613DAB">
                  <w:pPr>
                    <w:jc w:val="center"/>
                    <w:rPr>
                      <w:rFonts w:ascii="Arial Rounded MT Bold" w:hAnsi="Arial Rounded MT Bold"/>
                      <w:sz w:val="28"/>
                      <w:szCs w:val="28"/>
                    </w:rPr>
                  </w:pPr>
                </w:p>
                <w:p w:rsidR="00613DAB" w:rsidRPr="004A3497" w:rsidRDefault="00613DAB" w:rsidP="00613DAB">
                  <w:pPr>
                    <w:jc w:val="center"/>
                    <w:rPr>
                      <w:rFonts w:ascii="Arial Rounded MT Bold" w:hAnsi="Arial Rounded MT Bold"/>
                      <w:sz w:val="28"/>
                      <w:szCs w:val="28"/>
                    </w:rPr>
                  </w:pPr>
                  <w:r w:rsidRPr="004A3497">
                    <w:rPr>
                      <w:rFonts w:ascii="Arial Rounded MT Bold" w:hAnsi="Arial Rounded MT Bold"/>
                      <w:sz w:val="28"/>
                      <w:szCs w:val="28"/>
                    </w:rPr>
                    <w:t xml:space="preserve">$9.00 for adults and children </w:t>
                  </w:r>
                  <w:r w:rsidR="007A05CC" w:rsidRPr="004A3497">
                    <w:rPr>
                      <w:rFonts w:ascii="Arial Rounded MT Bold" w:hAnsi="Arial Rounded MT Bold"/>
                      <w:sz w:val="28"/>
                      <w:szCs w:val="28"/>
                    </w:rPr>
                    <w:t>10</w:t>
                  </w:r>
                  <w:r w:rsidR="00DF4D5D" w:rsidRPr="004A3497">
                    <w:rPr>
                      <w:rFonts w:ascii="Arial Rounded MT Bold" w:hAnsi="Arial Rounded MT Bold"/>
                      <w:sz w:val="28"/>
                      <w:szCs w:val="28"/>
                    </w:rPr>
                    <w:t xml:space="preserve"> AND UNDER</w:t>
                  </w:r>
                  <w:r w:rsidRPr="004A3497">
                    <w:rPr>
                      <w:rFonts w:ascii="Arial Rounded MT Bold" w:hAnsi="Arial Rounded MT Bold"/>
                      <w:sz w:val="28"/>
                      <w:szCs w:val="28"/>
                    </w:rPr>
                    <w:t xml:space="preserve"> </w:t>
                  </w:r>
                  <w:r w:rsidR="00DF4D5D" w:rsidRPr="004A3497">
                    <w:rPr>
                      <w:rFonts w:ascii="Arial Rounded MT Bold" w:hAnsi="Arial Rounded MT Bold"/>
                      <w:sz w:val="28"/>
                      <w:szCs w:val="28"/>
                    </w:rPr>
                    <w:t>FREE</w:t>
                  </w:r>
                </w:p>
                <w:p w:rsidR="00740722" w:rsidRPr="004A3497" w:rsidRDefault="00740722" w:rsidP="00613DAB">
                  <w:pPr>
                    <w:jc w:val="center"/>
                    <w:rPr>
                      <w:rFonts w:ascii="Arial Rounded MT Bold" w:hAnsi="Arial Rounded MT Bold"/>
                      <w:sz w:val="28"/>
                      <w:szCs w:val="28"/>
                    </w:rPr>
                  </w:pPr>
                </w:p>
                <w:p w:rsidR="00613DAB" w:rsidRPr="004A3497" w:rsidRDefault="00740722" w:rsidP="00613DAB">
                  <w:pPr>
                    <w:jc w:val="center"/>
                    <w:rPr>
                      <w:rFonts w:ascii="Elephant" w:hAnsi="Elephant"/>
                      <w:sz w:val="28"/>
                      <w:szCs w:val="28"/>
                    </w:rPr>
                  </w:pPr>
                  <w:proofErr w:type="gramStart"/>
                  <w:r w:rsidRPr="004A3497">
                    <w:rPr>
                      <w:rFonts w:ascii="Elephant" w:hAnsi="Elephant"/>
                      <w:sz w:val="28"/>
                      <w:szCs w:val="28"/>
                    </w:rPr>
                    <w:t>Stations of the Cross at 6 p.m.</w:t>
                  </w:r>
                  <w:proofErr w:type="gramEnd"/>
                </w:p>
                <w:p w:rsidR="00613DAB" w:rsidRDefault="00613DAB"/>
              </w:txbxContent>
            </v:textbox>
          </v:shape>
        </w:pict>
      </w:r>
    </w:p>
    <w:tbl>
      <w:tblPr>
        <w:tblW w:w="5891" w:type="dxa"/>
        <w:tblInd w:w="-162" w:type="dxa"/>
        <w:tblLayout w:type="fixed"/>
        <w:tblLook w:val="04A0"/>
      </w:tblPr>
      <w:tblGrid>
        <w:gridCol w:w="720"/>
        <w:gridCol w:w="900"/>
        <w:gridCol w:w="1080"/>
        <w:gridCol w:w="2954"/>
        <w:gridCol w:w="237"/>
      </w:tblGrid>
      <w:tr w:rsidR="005029B8" w:rsidRPr="000351D7" w:rsidTr="00073FB8">
        <w:trPr>
          <w:gridAfter w:val="1"/>
          <w:wAfter w:w="237" w:type="dxa"/>
          <w:trHeight w:val="214"/>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177B66" w:rsidRDefault="005029B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900"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177B66" w:rsidRDefault="005029B8" w:rsidP="00723297">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B549B1">
              <w:rPr>
                <w:rFonts w:ascii="Calibri" w:eastAsia="Times New Roman" w:hAnsi="Calibri"/>
                <w:b/>
                <w:color w:val="000000"/>
                <w:sz w:val="20"/>
                <w:szCs w:val="20"/>
              </w:rPr>
              <w:t>24</w:t>
            </w:r>
          </w:p>
        </w:tc>
        <w:tc>
          <w:tcPr>
            <w:tcW w:w="1080"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CA58F6" w:rsidRDefault="005029B8"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9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029B8" w:rsidRPr="00C22CC6" w:rsidRDefault="004A3497" w:rsidP="004338E2">
            <w:pPr>
              <w:rPr>
                <w:rFonts w:ascii="Calibri" w:eastAsia="Times New Roman" w:hAnsi="Calibri"/>
                <w:b/>
                <w:color w:val="000000"/>
                <w:sz w:val="20"/>
                <w:szCs w:val="20"/>
              </w:rPr>
            </w:pPr>
            <w:r>
              <w:rPr>
                <w:rFonts w:ascii="Calibri" w:eastAsia="Times New Roman" w:hAnsi="Calibri"/>
                <w:noProof/>
                <w:color w:val="000000"/>
                <w:sz w:val="20"/>
                <w:szCs w:val="20"/>
              </w:rPr>
              <w:drawing>
                <wp:anchor distT="0" distB="0" distL="114300" distR="114300" simplePos="0" relativeHeight="252719104" behindDoc="0" locked="0" layoutInCell="1" allowOverlap="1">
                  <wp:simplePos x="0" y="0"/>
                  <wp:positionH relativeFrom="column">
                    <wp:posOffset>2000250</wp:posOffset>
                  </wp:positionH>
                  <wp:positionV relativeFrom="paragraph">
                    <wp:posOffset>51435</wp:posOffset>
                  </wp:positionV>
                  <wp:extent cx="742950" cy="742950"/>
                  <wp:effectExtent l="19050" t="0" r="0" b="0"/>
                  <wp:wrapNone/>
                  <wp:docPr id="11" name="Picture 16" descr="C:\Users\abvmsec\AppData\Local\Microsoft\Windows\Temporary Internet Files\Content.IE5\OBED0NBO\1024px-Knights_of_Columbus_color_enhanced_vector_kam.svg[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bvmsec\AppData\Local\Microsoft\Windows\Temporary Internet Files\Content.IE5\OBED0NBO\1024px-Knights_of_Columbus_color_enhanced_vector_kam.svg[1].png"/>
                          <pic:cNvPicPr>
                            <a:picLocks noChangeAspect="1" noChangeArrowheads="1"/>
                          </pic:cNvPicPr>
                        </pic:nvPicPr>
                        <pic:blipFill>
                          <a:blip r:embed="rId9" cstate="print"/>
                          <a:srcRect/>
                          <a:stretch>
                            <a:fillRect/>
                          </a:stretch>
                        </pic:blipFill>
                        <pic:spPr bwMode="auto">
                          <a:xfrm>
                            <a:off x="0" y="0"/>
                            <a:ext cx="742950" cy="742950"/>
                          </a:xfrm>
                          <a:prstGeom prst="rect">
                            <a:avLst/>
                          </a:prstGeom>
                          <a:noFill/>
                          <a:ln w="9525">
                            <a:noFill/>
                            <a:miter lim="800000"/>
                            <a:headEnd/>
                            <a:tailEnd/>
                          </a:ln>
                        </pic:spPr>
                      </pic:pic>
                    </a:graphicData>
                  </a:graphic>
                </wp:anchor>
              </w:drawing>
            </w:r>
            <w:r w:rsidR="00B549B1" w:rsidRPr="00EA361C">
              <w:rPr>
                <w:rFonts w:ascii="Calibri" w:eastAsia="Times New Roman" w:hAnsi="Calibri"/>
                <w:color w:val="000000"/>
                <w:sz w:val="20"/>
                <w:szCs w:val="20"/>
              </w:rPr>
              <w:t>(+) Alice Barnes</w:t>
            </w:r>
          </w:p>
        </w:tc>
      </w:tr>
      <w:tr w:rsidR="00BF2759" w:rsidRPr="007F3686" w:rsidTr="00073FB8">
        <w:trPr>
          <w:trHeight w:val="248"/>
        </w:trPr>
        <w:tc>
          <w:tcPr>
            <w:tcW w:w="720"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F2759" w:rsidRPr="00177B66" w:rsidRDefault="00BF2759" w:rsidP="008106C4">
            <w:pPr>
              <w:rPr>
                <w:rFonts w:ascii="Calibri" w:eastAsia="Times New Roman" w:hAnsi="Calibri"/>
                <w:b/>
                <w:color w:val="000000"/>
                <w:sz w:val="20"/>
                <w:szCs w:val="20"/>
              </w:rPr>
            </w:pPr>
          </w:p>
        </w:tc>
        <w:tc>
          <w:tcPr>
            <w:tcW w:w="900" w:type="dxa"/>
            <w:tcBorders>
              <w:top w:val="single" w:sz="4" w:space="0" w:color="auto"/>
              <w:left w:val="nil"/>
              <w:bottom w:val="dashed" w:sz="4" w:space="0" w:color="auto"/>
              <w:right w:val="single" w:sz="4" w:space="0" w:color="auto"/>
            </w:tcBorders>
            <w:shd w:val="clear" w:color="auto" w:fill="auto"/>
            <w:noWrap/>
            <w:vAlign w:val="bottom"/>
            <w:hideMark/>
          </w:tcPr>
          <w:p w:rsidR="00BF2759" w:rsidRPr="00177B66" w:rsidRDefault="00BF2759" w:rsidP="00E81AC4">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3238B5">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7C7B0B" w:rsidRDefault="00B549B1" w:rsidP="004338E2">
            <w:pPr>
              <w:rPr>
                <w:rFonts w:ascii="Calibri" w:eastAsia="Times New Roman" w:hAnsi="Calibri"/>
                <w:color w:val="000000"/>
                <w:sz w:val="20"/>
                <w:szCs w:val="20"/>
              </w:rPr>
            </w:pPr>
            <w:r>
              <w:rPr>
                <w:rFonts w:ascii="Calibri" w:eastAsia="Times New Roman" w:hAnsi="Calibri"/>
                <w:color w:val="000000"/>
                <w:sz w:val="20"/>
                <w:szCs w:val="20"/>
              </w:rPr>
              <w:t>(+) Janis Wald</w:t>
            </w:r>
          </w:p>
        </w:tc>
        <w:tc>
          <w:tcPr>
            <w:tcW w:w="237" w:type="dxa"/>
          </w:tcPr>
          <w:p w:rsidR="00BF2759" w:rsidRPr="007F3686" w:rsidRDefault="00B90D61">
            <w:r>
              <w:rPr>
                <w:noProof/>
              </w:rPr>
              <w:pict>
                <v:shape id="_x0000_s989334" type="#_x0000_t202" style="position:absolute;margin-left:320.65pt;margin-top:70.5pt;width:268.35pt;height:365.6pt;z-index:252755968;mso-position-horizontal-relative:text;mso-position-vertical-relative:text;mso-width-relative:margin;mso-height-relative:margin" strokeweight="3pt">
                  <v:stroke dashstyle="1 1"/>
                  <v:textbox style="mso-next-textbox:#_x0000_s989334">
                    <w:txbxContent>
                      <w:p w:rsidR="00BF2759" w:rsidRPr="00406D13" w:rsidRDefault="00BF2759"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BF2759" w:rsidRPr="003E54B5" w:rsidRDefault="00BF2759" w:rsidP="00273A5C">
                        <w:pPr>
                          <w:jc w:val="right"/>
                          <w:rPr>
                            <w:rFonts w:ascii="Estrangelo Edessa" w:hAnsi="Estrangelo Edessa" w:cs="Estrangelo Edessa" w:hint="eastAsia"/>
                            <w:b/>
                            <w:sz w:val="16"/>
                            <w:szCs w:val="16"/>
                          </w:rPr>
                        </w:pPr>
                      </w:p>
                      <w:p w:rsidR="00BF2759" w:rsidRDefault="00BF2759"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BF2759" w:rsidRDefault="00BF2759"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BF2759" w:rsidRDefault="00BF2759"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BF2759" w:rsidRPr="00BF492F" w:rsidRDefault="00BF2759" w:rsidP="00273A5C">
                        <w:pPr>
                          <w:jc w:val="right"/>
                          <w:rPr>
                            <w:rFonts w:ascii="Estrangelo Edessa" w:hAnsi="Estrangelo Edessa" w:cs="Estrangelo Edessa" w:hint="eastAsia"/>
                            <w:b/>
                            <w:sz w:val="16"/>
                            <w:szCs w:val="16"/>
                          </w:rPr>
                        </w:pPr>
                      </w:p>
                      <w:p w:rsidR="00BF2759" w:rsidRDefault="00BF2759"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BF2759" w:rsidRDefault="00BF2759"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BF2759" w:rsidRPr="003E54B5" w:rsidRDefault="00BF2759" w:rsidP="00273A5C">
                        <w:pPr>
                          <w:rPr>
                            <w:rFonts w:ascii="Estrangelo Edessa" w:hAnsi="Estrangelo Edessa" w:cs="Estrangelo Edessa" w:hint="eastAsia"/>
                            <w:b/>
                            <w:sz w:val="16"/>
                            <w:szCs w:val="16"/>
                            <w:u w:val="single"/>
                          </w:rPr>
                        </w:pPr>
                      </w:p>
                      <w:p w:rsidR="00BF2759" w:rsidRDefault="00BF2759"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There will also be a raffle for </w:t>
                        </w:r>
                      </w:p>
                      <w:p w:rsidR="00BF2759" w:rsidRDefault="00BF2759"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BF2759" w:rsidRDefault="00BF2759"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$1,000, $500 and $250!  </w:t>
                        </w:r>
                      </w:p>
                      <w:p w:rsidR="00BF2759" w:rsidRDefault="00BF2759"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BF2759" w:rsidRDefault="00BF2759"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BF2759" w:rsidRDefault="00BF2759"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BF2759" w:rsidRPr="003E54B5" w:rsidRDefault="00BF2759" w:rsidP="00273A5C">
                        <w:pPr>
                          <w:jc w:val="right"/>
                          <w:rPr>
                            <w:rFonts w:ascii="Estrangelo Edessa" w:hAnsi="Estrangelo Edessa" w:cs="Estrangelo Edessa" w:hint="eastAsia"/>
                            <w:b/>
                            <w:sz w:val="16"/>
                            <w:szCs w:val="16"/>
                          </w:rPr>
                        </w:pPr>
                      </w:p>
                      <w:p w:rsidR="00BF2759" w:rsidRDefault="00BF2759"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Let’s come together and </w:t>
                        </w:r>
                      </w:p>
                      <w:p w:rsidR="00BF2759" w:rsidRDefault="00BF2759"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BF2759" w:rsidRPr="00273A5C" w:rsidRDefault="00BF2759"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B549B1" w:rsidRPr="007F3686" w:rsidTr="00073FB8">
        <w:trPr>
          <w:gridAfter w:val="1"/>
          <w:wAfter w:w="237" w:type="dxa"/>
          <w:trHeight w:val="248"/>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Default="00B549B1" w:rsidP="008106C4">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900"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Default="00B549B1" w:rsidP="006565AA">
            <w:pPr>
              <w:rPr>
                <w:rFonts w:ascii="Calibri" w:eastAsia="Times New Roman" w:hAnsi="Calibri"/>
                <w:b/>
                <w:color w:val="000000"/>
                <w:sz w:val="20"/>
                <w:szCs w:val="20"/>
              </w:rPr>
            </w:pPr>
            <w:r>
              <w:rPr>
                <w:rFonts w:ascii="Calibri" w:eastAsia="Times New Roman" w:hAnsi="Calibri"/>
                <w:b/>
                <w:color w:val="000000"/>
                <w:sz w:val="20"/>
                <w:szCs w:val="20"/>
              </w:rPr>
              <w:t>Feb 25</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236FB9">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714274">
            <w:pPr>
              <w:rPr>
                <w:rFonts w:ascii="Calibri" w:eastAsia="Times New Roman" w:hAnsi="Calibri"/>
                <w:color w:val="000000"/>
                <w:sz w:val="20"/>
                <w:szCs w:val="20"/>
              </w:rPr>
            </w:pPr>
            <w:r>
              <w:rPr>
                <w:rFonts w:ascii="Calibri" w:eastAsia="Times New Roman" w:hAnsi="Calibri"/>
                <w:color w:val="000000"/>
                <w:sz w:val="20"/>
                <w:szCs w:val="20"/>
              </w:rPr>
              <w:t xml:space="preserve">(+) Kelly Ann </w:t>
            </w:r>
            <w:proofErr w:type="spellStart"/>
            <w:r>
              <w:rPr>
                <w:rFonts w:ascii="Calibri" w:eastAsia="Times New Roman" w:hAnsi="Calibri"/>
                <w:color w:val="000000"/>
                <w:sz w:val="20"/>
                <w:szCs w:val="20"/>
              </w:rPr>
              <w:t>Dearneal</w:t>
            </w:r>
            <w:proofErr w:type="spellEnd"/>
          </w:p>
        </w:tc>
      </w:tr>
      <w:tr w:rsidR="00BF2759" w:rsidRPr="007F3686" w:rsidTr="00073FB8">
        <w:trPr>
          <w:gridAfter w:val="1"/>
          <w:wAfter w:w="237" w:type="dxa"/>
          <w:trHeight w:val="248"/>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Default="00BF2759" w:rsidP="008106C4">
            <w:pPr>
              <w:rPr>
                <w:rFonts w:ascii="Calibri" w:eastAsia="Times New Roman" w:hAnsi="Calibri"/>
                <w:b/>
                <w:color w:val="000000"/>
                <w:sz w:val="20"/>
                <w:szCs w:val="20"/>
              </w:rPr>
            </w:pPr>
          </w:p>
        </w:tc>
        <w:tc>
          <w:tcPr>
            <w:tcW w:w="900"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Default="00BF2759" w:rsidP="006565AA">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2756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5564FE" w:rsidRDefault="006F4E34" w:rsidP="004338E2">
            <w:pPr>
              <w:rPr>
                <w:rFonts w:asciiTheme="minorHAnsi" w:eastAsia="Times New Roman" w:hAnsiTheme="minorHAnsi"/>
                <w:color w:val="000000"/>
                <w:sz w:val="20"/>
                <w:szCs w:val="20"/>
              </w:rPr>
            </w:pPr>
            <w:r>
              <w:rPr>
                <w:rFonts w:asciiTheme="minorHAnsi" w:eastAsia="Times New Roman" w:hAnsiTheme="minorHAnsi"/>
                <w:color w:val="000000"/>
                <w:sz w:val="20"/>
                <w:szCs w:val="20"/>
              </w:rPr>
              <w:t>(+) Janis Wald</w:t>
            </w:r>
          </w:p>
        </w:tc>
      </w:tr>
      <w:tr w:rsidR="00BF2759" w:rsidRPr="007F3686" w:rsidTr="00073FB8">
        <w:trPr>
          <w:gridAfter w:val="1"/>
          <w:wAfter w:w="237" w:type="dxa"/>
          <w:trHeight w:val="248"/>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F2759" w:rsidRDefault="00BF2759" w:rsidP="008106C4">
            <w:pPr>
              <w:rPr>
                <w:rFonts w:ascii="Calibri" w:eastAsia="Times New Roman" w:hAnsi="Calibri"/>
                <w:b/>
                <w:color w:val="000000"/>
                <w:sz w:val="20"/>
                <w:szCs w:val="20"/>
              </w:rPr>
            </w:pPr>
          </w:p>
        </w:tc>
        <w:tc>
          <w:tcPr>
            <w:tcW w:w="900"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F2759" w:rsidRDefault="00BF2759" w:rsidP="006565AA">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236FB9">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4423B0" w:rsidRDefault="007F6699" w:rsidP="004338E2">
            <w:pPr>
              <w:rPr>
                <w:rFonts w:ascii="Calibri" w:eastAsia="Times New Roman" w:hAnsi="Calibri"/>
                <w:color w:val="000000"/>
                <w:sz w:val="20"/>
                <w:szCs w:val="20"/>
              </w:rPr>
            </w:pPr>
            <w:r>
              <w:rPr>
                <w:rFonts w:ascii="Calibri" w:eastAsia="Times New Roman" w:hAnsi="Calibri"/>
                <w:color w:val="000000"/>
                <w:sz w:val="20"/>
                <w:szCs w:val="20"/>
              </w:rPr>
              <w:t>(+) James Paul Blanchard</w:t>
            </w:r>
          </w:p>
        </w:tc>
      </w:tr>
      <w:tr w:rsidR="00B549B1" w:rsidRPr="007F3686" w:rsidTr="00073FB8">
        <w:trPr>
          <w:gridAfter w:val="1"/>
          <w:wAfter w:w="237" w:type="dxa"/>
          <w:trHeight w:val="248"/>
        </w:trPr>
        <w:tc>
          <w:tcPr>
            <w:tcW w:w="720"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177B66" w:rsidRDefault="00B549B1" w:rsidP="008106C4">
            <w:pPr>
              <w:rPr>
                <w:rFonts w:ascii="Calibri" w:eastAsia="Times New Roman" w:hAnsi="Calibri"/>
                <w:b/>
                <w:color w:val="000000"/>
                <w:sz w:val="20"/>
                <w:szCs w:val="20"/>
              </w:rPr>
            </w:pPr>
          </w:p>
        </w:tc>
        <w:tc>
          <w:tcPr>
            <w:tcW w:w="900"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Default="00B549B1" w:rsidP="006565AA">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Pr="003535C8" w:rsidRDefault="00B549B1" w:rsidP="00236FB9">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4A3497" w:rsidP="00714274">
            <w:pPr>
              <w:rPr>
                <w:rFonts w:ascii="Calibri" w:eastAsia="Times New Roman" w:hAnsi="Calibri"/>
                <w:color w:val="000000"/>
                <w:sz w:val="20"/>
                <w:szCs w:val="20"/>
              </w:rPr>
            </w:pPr>
            <w:r>
              <w:rPr>
                <w:rFonts w:ascii="Calibri" w:eastAsia="Times New Roman" w:hAnsi="Calibri"/>
                <w:noProof/>
                <w:color w:val="000000"/>
                <w:sz w:val="20"/>
                <w:szCs w:val="20"/>
              </w:rPr>
              <w:drawing>
                <wp:anchor distT="0" distB="0" distL="114300" distR="114300" simplePos="0" relativeHeight="252721152" behindDoc="0" locked="0" layoutInCell="1" allowOverlap="1">
                  <wp:simplePos x="0" y="0"/>
                  <wp:positionH relativeFrom="column">
                    <wp:posOffset>4455795</wp:posOffset>
                  </wp:positionH>
                  <wp:positionV relativeFrom="paragraph">
                    <wp:posOffset>21590</wp:posOffset>
                  </wp:positionV>
                  <wp:extent cx="704850" cy="323850"/>
                  <wp:effectExtent l="19050" t="0" r="0" b="0"/>
                  <wp:wrapNone/>
                  <wp:docPr id="12" name="Picture 1" descr="fish fr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h fry.png"/>
                          <pic:cNvPicPr/>
                        </pic:nvPicPr>
                        <pic:blipFill>
                          <a:blip r:embed="rId10" cstate="print"/>
                          <a:stretch>
                            <a:fillRect/>
                          </a:stretch>
                        </pic:blipFill>
                        <pic:spPr>
                          <a:xfrm>
                            <a:off x="0" y="0"/>
                            <a:ext cx="704850" cy="323850"/>
                          </a:xfrm>
                          <a:prstGeom prst="rect">
                            <a:avLst/>
                          </a:prstGeom>
                        </pic:spPr>
                      </pic:pic>
                    </a:graphicData>
                  </a:graphic>
                </wp:anchor>
              </w:drawing>
            </w:r>
            <w:r w:rsidR="00B549B1">
              <w:rPr>
                <w:rFonts w:ascii="Calibri" w:eastAsia="Times New Roman" w:hAnsi="Calibri"/>
                <w:color w:val="000000"/>
                <w:sz w:val="20"/>
                <w:szCs w:val="20"/>
              </w:rPr>
              <w:t xml:space="preserve">(+) </w:t>
            </w:r>
            <w:r w:rsidR="006F4E34">
              <w:rPr>
                <w:rFonts w:ascii="Calibri" w:eastAsia="Times New Roman" w:hAnsi="Calibri"/>
                <w:color w:val="000000"/>
                <w:sz w:val="20"/>
                <w:szCs w:val="20"/>
              </w:rPr>
              <w:t>Mar</w:t>
            </w:r>
            <w:r w:rsidR="00E41273">
              <w:rPr>
                <w:rFonts w:ascii="Calibri" w:eastAsia="Times New Roman" w:hAnsi="Calibri"/>
                <w:color w:val="000000"/>
                <w:sz w:val="20"/>
                <w:szCs w:val="20"/>
              </w:rPr>
              <w:t>t</w:t>
            </w:r>
            <w:r w:rsidR="006F4E34">
              <w:rPr>
                <w:rFonts w:ascii="Calibri" w:eastAsia="Times New Roman" w:hAnsi="Calibri"/>
                <w:color w:val="000000"/>
                <w:sz w:val="20"/>
                <w:szCs w:val="20"/>
              </w:rPr>
              <w:t>a Lorena Gomez</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Pr="00177B66" w:rsidRDefault="00BF2759" w:rsidP="008C2AE9">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3238B5">
            <w:pPr>
              <w:rPr>
                <w:rFonts w:ascii="Calibri" w:eastAsia="Times New Roman" w:hAnsi="Calibri"/>
                <w:b/>
                <w:color w:val="000000"/>
                <w:sz w:val="20"/>
                <w:szCs w:val="20"/>
              </w:rPr>
            </w:pPr>
            <w:r>
              <w:rPr>
                <w:rFonts w:ascii="Calibri" w:eastAsia="Times New Roman" w:hAnsi="Calibri"/>
                <w:b/>
                <w:color w:val="000000"/>
                <w:sz w:val="20"/>
                <w:szCs w:val="20"/>
              </w:rPr>
              <w:t xml:space="preserve">Feb </w:t>
            </w:r>
            <w:r w:rsidR="00B549B1">
              <w:rPr>
                <w:rFonts w:ascii="Calibri" w:eastAsia="Times New Roman" w:hAnsi="Calibri"/>
                <w:b/>
                <w:color w:val="000000"/>
                <w:sz w:val="20"/>
                <w:szCs w:val="20"/>
              </w:rPr>
              <w:t>26</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Default="00BF2759" w:rsidP="007C7B0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4423B0" w:rsidRDefault="00B549B1" w:rsidP="008E68E1">
            <w:pPr>
              <w:rPr>
                <w:rFonts w:ascii="Calibri" w:eastAsia="Times New Roman" w:hAnsi="Calibri"/>
                <w:color w:val="000000"/>
                <w:sz w:val="20"/>
                <w:szCs w:val="20"/>
              </w:rPr>
            </w:pPr>
            <w:r>
              <w:rPr>
                <w:rFonts w:ascii="Calibri" w:eastAsia="Times New Roman" w:hAnsi="Calibri"/>
                <w:color w:val="000000"/>
                <w:sz w:val="20"/>
                <w:szCs w:val="20"/>
              </w:rPr>
              <w:t>(+) Janis Wald</w:t>
            </w:r>
          </w:p>
        </w:tc>
      </w:tr>
      <w:tr w:rsidR="00B549B1" w:rsidRPr="007F3686" w:rsidTr="00073FB8">
        <w:trPr>
          <w:gridAfter w:val="1"/>
          <w:wAfter w:w="237" w:type="dxa"/>
          <w:trHeight w:val="325"/>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Pr="00177B66" w:rsidRDefault="00B549B1"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549B1" w:rsidRPr="00177B66" w:rsidRDefault="00B549B1" w:rsidP="008456A4">
            <w:pPr>
              <w:rPr>
                <w:rFonts w:ascii="Calibri" w:eastAsia="Times New Roman" w:hAnsi="Calibri"/>
                <w:b/>
                <w:color w:val="000000"/>
                <w:sz w:val="20"/>
                <w:szCs w:val="20"/>
              </w:rPr>
            </w:pPr>
            <w:r>
              <w:rPr>
                <w:rFonts w:ascii="Calibri" w:eastAsia="Times New Roman" w:hAnsi="Calibri"/>
                <w:b/>
                <w:color w:val="000000"/>
                <w:sz w:val="20"/>
                <w:szCs w:val="20"/>
              </w:rPr>
              <w:t>Feb 27</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Default="00B549B1" w:rsidP="00B549B1">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Pr="004423B0" w:rsidRDefault="00B549B1" w:rsidP="00714274">
            <w:pPr>
              <w:rPr>
                <w:rFonts w:ascii="Calibri" w:eastAsia="Times New Roman" w:hAnsi="Calibri"/>
                <w:color w:val="000000"/>
                <w:sz w:val="20"/>
                <w:szCs w:val="20"/>
              </w:rPr>
            </w:pPr>
            <w:r>
              <w:rPr>
                <w:rFonts w:ascii="Calibri" w:eastAsia="Times New Roman" w:hAnsi="Calibri"/>
                <w:color w:val="000000"/>
                <w:sz w:val="20"/>
                <w:szCs w:val="20"/>
              </w:rPr>
              <w:t>(+) Janis Wald</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Pr="00177B66" w:rsidRDefault="00BF2759" w:rsidP="007B227F">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Pr="00177B66" w:rsidRDefault="00BF2759" w:rsidP="005564FE">
            <w:pPr>
              <w:rPr>
                <w:rFonts w:ascii="Calibri" w:eastAsia="Times New Roman" w:hAnsi="Calibri"/>
                <w:b/>
                <w:color w:val="000000"/>
                <w:sz w:val="20"/>
                <w:szCs w:val="20"/>
              </w:rPr>
            </w:pPr>
            <w:r>
              <w:rPr>
                <w:rFonts w:ascii="Calibri" w:eastAsia="Times New Roman" w:hAnsi="Calibri"/>
                <w:b/>
                <w:color w:val="000000"/>
                <w:sz w:val="20"/>
                <w:szCs w:val="20"/>
              </w:rPr>
              <w:t>Feb 2</w:t>
            </w:r>
            <w:r w:rsidR="00B549B1">
              <w:rPr>
                <w:rFonts w:ascii="Calibri" w:eastAsia="Times New Roman" w:hAnsi="Calibri"/>
                <w:b/>
                <w:color w:val="000000"/>
                <w:sz w:val="20"/>
                <w:szCs w:val="20"/>
              </w:rPr>
              <w:t>8</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8E68E1">
            <w:pPr>
              <w:rPr>
                <w:rFonts w:ascii="Calibri" w:eastAsia="Times New Roman" w:hAnsi="Calibri"/>
                <w:color w:val="000000"/>
                <w:sz w:val="20"/>
                <w:szCs w:val="20"/>
              </w:rPr>
            </w:pPr>
            <w:r>
              <w:rPr>
                <w:rFonts w:ascii="Calibri" w:eastAsia="Times New Roman" w:hAnsi="Calibri"/>
                <w:color w:val="000000"/>
                <w:sz w:val="20"/>
                <w:szCs w:val="20"/>
              </w:rPr>
              <w:t>(+) Janis Wald</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Pr="00177B66" w:rsidRDefault="00BF2759" w:rsidP="007B227F">
            <w:pPr>
              <w:rPr>
                <w:rFonts w:ascii="Calibri" w:eastAsia="Times New Roman" w:hAnsi="Calibri"/>
                <w:b/>
                <w:color w:val="000000"/>
                <w:sz w:val="20"/>
                <w:szCs w:val="20"/>
              </w:rPr>
            </w:pPr>
            <w:proofErr w:type="spellStart"/>
            <w:r>
              <w:rPr>
                <w:rFonts w:ascii="Calibri" w:eastAsia="Times New Roman" w:hAnsi="Calibri"/>
                <w:b/>
                <w:color w:val="000000"/>
                <w:sz w:val="20"/>
                <w:szCs w:val="20"/>
              </w:rPr>
              <w:t>Thur</w:t>
            </w:r>
            <w:proofErr w:type="spellEnd"/>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549B1" w:rsidP="006021D9">
            <w:pPr>
              <w:rPr>
                <w:rFonts w:ascii="Calibri" w:eastAsia="Times New Roman" w:hAnsi="Calibri"/>
                <w:b/>
                <w:color w:val="000000"/>
                <w:sz w:val="20"/>
                <w:szCs w:val="20"/>
              </w:rPr>
            </w:pPr>
            <w:r>
              <w:rPr>
                <w:rFonts w:ascii="Calibri" w:eastAsia="Times New Roman" w:hAnsi="Calibri"/>
                <w:b/>
                <w:color w:val="000000"/>
                <w:sz w:val="20"/>
                <w:szCs w:val="20"/>
              </w:rPr>
              <w:t>Mar 1</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4338E2">
            <w:pPr>
              <w:rPr>
                <w:rFonts w:ascii="Calibri" w:eastAsia="Times New Roman" w:hAnsi="Calibri"/>
                <w:color w:val="000000"/>
                <w:sz w:val="20"/>
                <w:szCs w:val="20"/>
              </w:rPr>
            </w:pPr>
            <w:r>
              <w:rPr>
                <w:rFonts w:ascii="Calibri" w:eastAsia="Times New Roman" w:hAnsi="Calibri"/>
                <w:color w:val="000000"/>
                <w:sz w:val="20"/>
                <w:szCs w:val="20"/>
              </w:rPr>
              <w:t>(+) Janis Wald</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Default="00BF2759" w:rsidP="007B227F">
            <w:pPr>
              <w:rPr>
                <w:rFonts w:ascii="Calibri" w:eastAsia="Times New Roman" w:hAnsi="Calibri"/>
                <w:b/>
                <w:color w:val="000000"/>
                <w:sz w:val="20"/>
                <w:szCs w:val="20"/>
              </w:rPr>
            </w:pPr>
            <w:r>
              <w:rPr>
                <w:rFonts w:ascii="Calibri" w:eastAsia="Times New Roman" w:hAnsi="Calibri"/>
                <w:b/>
                <w:color w:val="000000"/>
                <w:sz w:val="20"/>
                <w:szCs w:val="20"/>
              </w:rPr>
              <w:t>Fri</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549B1" w:rsidP="00CB0D20">
            <w:pPr>
              <w:rPr>
                <w:rFonts w:ascii="Calibri" w:eastAsia="Times New Roman" w:hAnsi="Calibri"/>
                <w:b/>
                <w:color w:val="000000"/>
                <w:sz w:val="20"/>
                <w:szCs w:val="20"/>
              </w:rPr>
            </w:pPr>
            <w:r>
              <w:rPr>
                <w:rFonts w:ascii="Calibri" w:eastAsia="Times New Roman" w:hAnsi="Calibri"/>
                <w:b/>
                <w:color w:val="000000"/>
                <w:sz w:val="20"/>
                <w:szCs w:val="20"/>
              </w:rPr>
              <w:t>Mar 2</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CE4F27">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4338E2">
            <w:pPr>
              <w:rPr>
                <w:rFonts w:ascii="Calibri" w:eastAsia="Times New Roman" w:hAnsi="Calibri"/>
                <w:color w:val="000000"/>
                <w:sz w:val="20"/>
                <w:szCs w:val="20"/>
              </w:rPr>
            </w:pPr>
            <w:r>
              <w:rPr>
                <w:rFonts w:ascii="Calibri" w:eastAsia="Times New Roman" w:hAnsi="Calibri"/>
                <w:color w:val="000000"/>
                <w:sz w:val="20"/>
                <w:szCs w:val="20"/>
              </w:rPr>
              <w:t>(+) Janis Wald</w:t>
            </w:r>
          </w:p>
        </w:tc>
      </w:tr>
      <w:tr w:rsidR="00BF2759"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2759" w:rsidRDefault="00BF2759"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549B1" w:rsidP="002756E4">
            <w:pPr>
              <w:rPr>
                <w:rFonts w:ascii="Calibri" w:eastAsia="Times New Roman" w:hAnsi="Calibri"/>
                <w:b/>
                <w:color w:val="000000"/>
                <w:sz w:val="20"/>
                <w:szCs w:val="20"/>
              </w:rPr>
            </w:pPr>
            <w:r>
              <w:rPr>
                <w:rFonts w:ascii="Calibri" w:eastAsia="Times New Roman" w:hAnsi="Calibri"/>
                <w:b/>
                <w:color w:val="000000"/>
                <w:sz w:val="20"/>
                <w:szCs w:val="20"/>
              </w:rPr>
              <w:t>Mar 3</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F2759" w:rsidRDefault="00BF2759" w:rsidP="003238B5">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F2759" w:rsidRPr="00EA361C" w:rsidRDefault="00B549B1" w:rsidP="008E68E1">
            <w:pPr>
              <w:rPr>
                <w:rFonts w:ascii="Calibri" w:eastAsia="Times New Roman" w:hAnsi="Calibri"/>
                <w:color w:val="000000"/>
                <w:sz w:val="20"/>
                <w:szCs w:val="20"/>
              </w:rPr>
            </w:pPr>
            <w:r>
              <w:rPr>
                <w:rFonts w:ascii="Calibri" w:eastAsia="Times New Roman" w:hAnsi="Calibri"/>
                <w:color w:val="000000"/>
                <w:sz w:val="20"/>
                <w:szCs w:val="20"/>
              </w:rPr>
              <w:t>(+) Aldine Maier</w:t>
            </w:r>
          </w:p>
        </w:tc>
      </w:tr>
      <w:tr w:rsidR="00B549B1"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Pr="00177B66" w:rsidRDefault="00B549B1" w:rsidP="007B227F">
            <w:pPr>
              <w:rPr>
                <w:rFonts w:ascii="Calibri" w:eastAsia="Times New Roman" w:hAnsi="Calibri"/>
                <w:b/>
                <w:color w:val="000000"/>
                <w:sz w:val="20"/>
                <w:szCs w:val="20"/>
              </w:rPr>
            </w:pP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971821">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B3002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Pr="004423B0" w:rsidRDefault="00B549B1" w:rsidP="00714274">
            <w:pPr>
              <w:rPr>
                <w:rFonts w:ascii="Calibri" w:eastAsia="Times New Roman" w:hAnsi="Calibri"/>
                <w:color w:val="000000"/>
                <w:sz w:val="20"/>
                <w:szCs w:val="20"/>
              </w:rPr>
            </w:pPr>
            <w:r>
              <w:rPr>
                <w:rFonts w:ascii="Calibri" w:eastAsia="Times New Roman" w:hAnsi="Calibri"/>
                <w:color w:val="000000"/>
                <w:sz w:val="20"/>
                <w:szCs w:val="20"/>
              </w:rPr>
              <w:t>(+) Janis Wald</w:t>
            </w:r>
          </w:p>
        </w:tc>
      </w:tr>
      <w:tr w:rsidR="00B549B1"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Default="00B549B1"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CB0D20">
            <w:pPr>
              <w:rPr>
                <w:rFonts w:ascii="Calibri" w:eastAsia="Times New Roman" w:hAnsi="Calibri"/>
                <w:b/>
                <w:color w:val="000000"/>
                <w:sz w:val="20"/>
                <w:szCs w:val="20"/>
              </w:rPr>
            </w:pPr>
            <w:r>
              <w:rPr>
                <w:rFonts w:ascii="Calibri" w:eastAsia="Times New Roman" w:hAnsi="Calibri"/>
                <w:b/>
                <w:color w:val="000000"/>
                <w:sz w:val="20"/>
                <w:szCs w:val="20"/>
              </w:rPr>
              <w:t>Mar 4</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D44FA6">
            <w:pPr>
              <w:rPr>
                <w:rFonts w:ascii="Calibri" w:eastAsia="Times New Roman" w:hAnsi="Calibri"/>
                <w:b/>
                <w:color w:val="000000"/>
                <w:sz w:val="20"/>
                <w:szCs w:val="20"/>
              </w:rPr>
            </w:pPr>
            <w:r>
              <w:rPr>
                <w:rFonts w:ascii="Calibri" w:eastAsia="Times New Roman" w:hAnsi="Calibri"/>
                <w:b/>
                <w:color w:val="000000"/>
                <w:sz w:val="20"/>
                <w:szCs w:val="20"/>
              </w:rPr>
              <w:t>8:00a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D11FE9" w:rsidP="005564FE">
            <w:pPr>
              <w:rPr>
                <w:rFonts w:ascii="Calibri" w:eastAsia="Times New Roman" w:hAnsi="Calibri"/>
                <w:color w:val="000000"/>
                <w:sz w:val="20"/>
                <w:szCs w:val="20"/>
              </w:rPr>
            </w:pPr>
            <w:r>
              <w:rPr>
                <w:rFonts w:ascii="Calibri" w:eastAsia="Times New Roman" w:hAnsi="Calibri"/>
                <w:color w:val="000000"/>
                <w:sz w:val="20"/>
                <w:szCs w:val="20"/>
              </w:rPr>
              <w:t xml:space="preserve">(+) </w:t>
            </w:r>
            <w:r w:rsidR="00B549B1">
              <w:rPr>
                <w:rFonts w:ascii="Calibri" w:eastAsia="Times New Roman" w:hAnsi="Calibri"/>
                <w:color w:val="000000"/>
                <w:sz w:val="20"/>
                <w:szCs w:val="20"/>
              </w:rPr>
              <w:t xml:space="preserve">Howard </w:t>
            </w:r>
            <w:proofErr w:type="spellStart"/>
            <w:r w:rsidR="00B549B1">
              <w:rPr>
                <w:rFonts w:ascii="Calibri" w:eastAsia="Times New Roman" w:hAnsi="Calibri"/>
                <w:color w:val="000000"/>
                <w:sz w:val="20"/>
                <w:szCs w:val="20"/>
              </w:rPr>
              <w:t>Doerr</w:t>
            </w:r>
            <w:proofErr w:type="spellEnd"/>
          </w:p>
          <w:p w:rsidR="00B549B1" w:rsidRDefault="00B549B1" w:rsidP="005564FE">
            <w:pPr>
              <w:rPr>
                <w:rFonts w:ascii="Calibri" w:eastAsia="Times New Roman" w:hAnsi="Calibri"/>
                <w:color w:val="000000"/>
                <w:sz w:val="20"/>
                <w:szCs w:val="20"/>
              </w:rPr>
            </w:pPr>
            <w:r>
              <w:rPr>
                <w:rFonts w:ascii="Calibri" w:eastAsia="Times New Roman" w:hAnsi="Calibri"/>
                <w:color w:val="000000"/>
                <w:sz w:val="20"/>
                <w:szCs w:val="20"/>
              </w:rPr>
              <w:t xml:space="preserve">By Janet </w:t>
            </w:r>
            <w:proofErr w:type="spellStart"/>
            <w:r>
              <w:rPr>
                <w:rFonts w:ascii="Calibri" w:eastAsia="Times New Roman" w:hAnsi="Calibri"/>
                <w:color w:val="000000"/>
                <w:sz w:val="20"/>
                <w:szCs w:val="20"/>
              </w:rPr>
              <w:t>Deeg</w:t>
            </w:r>
            <w:proofErr w:type="spellEnd"/>
          </w:p>
        </w:tc>
      </w:tr>
      <w:tr w:rsidR="00B549B1" w:rsidRPr="007F3686" w:rsidTr="00B549B1">
        <w:trPr>
          <w:gridAfter w:val="1"/>
          <w:wAfter w:w="237" w:type="dxa"/>
          <w:trHeight w:val="335"/>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Pr="00524D11" w:rsidRDefault="00B549B1" w:rsidP="007B227F">
            <w:pPr>
              <w:rPr>
                <w:noProof/>
                <w:lang w:eastAsia="zh-TW"/>
              </w:rPr>
            </w:pP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CB0D20">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D44FA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Pr="004423B0" w:rsidRDefault="00B549B1" w:rsidP="00714274">
            <w:pPr>
              <w:rPr>
                <w:rFonts w:ascii="Calibri" w:eastAsia="Times New Roman" w:hAnsi="Calibri"/>
                <w:color w:val="000000"/>
                <w:sz w:val="20"/>
                <w:szCs w:val="20"/>
              </w:rPr>
            </w:pPr>
            <w:r>
              <w:rPr>
                <w:rFonts w:ascii="Calibri" w:eastAsia="Times New Roman" w:hAnsi="Calibri"/>
                <w:color w:val="000000"/>
                <w:sz w:val="20"/>
                <w:szCs w:val="20"/>
              </w:rPr>
              <w:t>(+) Janis Wald</w:t>
            </w:r>
          </w:p>
        </w:tc>
      </w:tr>
      <w:tr w:rsidR="00B549B1"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Default="00B549B1" w:rsidP="007B227F">
            <w:pPr>
              <w:rPr>
                <w:rFonts w:ascii="Calibri" w:eastAsia="Times New Roman" w:hAnsi="Calibri"/>
                <w:b/>
                <w:color w:val="000000"/>
                <w:sz w:val="20"/>
                <w:szCs w:val="20"/>
              </w:rPr>
            </w:pP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CB0D20">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D44F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Pr="004423B0" w:rsidRDefault="00B549B1" w:rsidP="00B30022">
            <w:pPr>
              <w:rPr>
                <w:rFonts w:ascii="Calibri" w:eastAsia="Times New Roman" w:hAnsi="Calibri"/>
                <w:color w:val="000000"/>
                <w:sz w:val="20"/>
                <w:szCs w:val="20"/>
              </w:rPr>
            </w:pPr>
            <w:r>
              <w:rPr>
                <w:rFonts w:ascii="Calibri" w:eastAsia="Times New Roman" w:hAnsi="Calibri"/>
                <w:color w:val="000000"/>
                <w:sz w:val="20"/>
                <w:szCs w:val="20"/>
              </w:rPr>
              <w:t>(+) James Paul Blanchard</w:t>
            </w:r>
          </w:p>
        </w:tc>
      </w:tr>
      <w:tr w:rsidR="00B549B1" w:rsidRPr="007F3686" w:rsidTr="00073FB8">
        <w:trPr>
          <w:gridAfter w:val="1"/>
          <w:wAfter w:w="237" w:type="dxa"/>
          <w:trHeight w:val="248"/>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549B1" w:rsidRDefault="00B549B1" w:rsidP="007B227F">
            <w:pPr>
              <w:rPr>
                <w:rFonts w:ascii="Calibri" w:eastAsia="Times New Roman" w:hAnsi="Calibri"/>
                <w:b/>
                <w:color w:val="000000"/>
                <w:sz w:val="20"/>
                <w:szCs w:val="20"/>
              </w:rPr>
            </w:pPr>
          </w:p>
        </w:tc>
        <w:tc>
          <w:tcPr>
            <w:tcW w:w="90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CB0D20">
            <w:pPr>
              <w:rPr>
                <w:rFonts w:ascii="Calibri" w:eastAsia="Times New Roman" w:hAnsi="Calibri"/>
                <w:b/>
                <w:color w:val="000000"/>
                <w:sz w:val="20"/>
                <w:szCs w:val="20"/>
              </w:rPr>
            </w:pP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B549B1" w:rsidP="00D44F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954" w:type="dxa"/>
            <w:tcBorders>
              <w:top w:val="single" w:sz="4" w:space="0" w:color="auto"/>
              <w:left w:val="nil"/>
              <w:bottom w:val="single" w:sz="4" w:space="0" w:color="auto"/>
              <w:right w:val="single" w:sz="4" w:space="0" w:color="auto"/>
            </w:tcBorders>
            <w:shd w:val="clear" w:color="auto" w:fill="auto"/>
            <w:noWrap/>
            <w:vAlign w:val="bottom"/>
            <w:hideMark/>
          </w:tcPr>
          <w:p w:rsidR="00B549B1" w:rsidRDefault="006F4E34" w:rsidP="004338E2">
            <w:pPr>
              <w:rPr>
                <w:rFonts w:ascii="Calibri" w:eastAsia="Times New Roman" w:hAnsi="Calibri"/>
                <w:color w:val="000000"/>
                <w:sz w:val="20"/>
                <w:szCs w:val="20"/>
              </w:rPr>
            </w:pPr>
            <w:r>
              <w:rPr>
                <w:rFonts w:ascii="Calibri" w:eastAsia="Times New Roman" w:hAnsi="Calibri"/>
                <w:color w:val="000000"/>
                <w:sz w:val="20"/>
                <w:szCs w:val="20"/>
              </w:rPr>
              <w:t>(+) Sue Sanders</w:t>
            </w:r>
          </w:p>
        </w:tc>
      </w:tr>
    </w:tbl>
    <w:p w:rsidR="00073FB8" w:rsidRDefault="00073FB8" w:rsidP="006777AB">
      <w:pPr>
        <w:tabs>
          <w:tab w:val="left" w:pos="2865"/>
        </w:tabs>
      </w:pPr>
    </w:p>
    <w:p w:rsidR="00073FB8" w:rsidRDefault="00073FB8" w:rsidP="006777AB">
      <w:pPr>
        <w:tabs>
          <w:tab w:val="left" w:pos="2865"/>
        </w:tabs>
      </w:pPr>
    </w:p>
    <w:p w:rsidR="00280D5F" w:rsidRDefault="00280D5F" w:rsidP="006777AB">
      <w:pPr>
        <w:tabs>
          <w:tab w:val="left" w:pos="2865"/>
        </w:tabs>
      </w:pPr>
    </w:p>
    <w:p w:rsidR="00045C77" w:rsidRDefault="00045C77" w:rsidP="006777AB">
      <w:pPr>
        <w:tabs>
          <w:tab w:val="left" w:pos="2865"/>
        </w:tabs>
      </w:pPr>
    </w:p>
    <w:p w:rsidR="005029B8" w:rsidRDefault="00B90D61" w:rsidP="006777AB">
      <w:pPr>
        <w:tabs>
          <w:tab w:val="left" w:pos="2865"/>
        </w:tabs>
      </w:pPr>
      <w:r w:rsidRPr="00B90D61">
        <w:rPr>
          <w:rFonts w:ascii="Comic Sans MS" w:hAnsi="Comic Sans MS"/>
          <w:b/>
          <w:noProof/>
          <w:sz w:val="20"/>
          <w:szCs w:val="20"/>
          <w:lang w:eastAsia="zh-TW"/>
        </w:rPr>
        <w:pict>
          <v:shape id="_x0000_s989330" type="#_x0000_t202" style="position:absolute;margin-left:-16.6pt;margin-top:2.7pt;width:557pt;height:79.5pt;z-index:252751872;mso-width-relative:margin;mso-height-relative:margin">
            <v:textbox>
              <w:txbxContent>
                <w:p w:rsidR="00A61A13" w:rsidRPr="004635AC" w:rsidRDefault="00A61A13" w:rsidP="00740722">
                  <w:pPr>
                    <w:jc w:val="both"/>
                    <w:rPr>
                      <w:rFonts w:ascii="Britannic Bold" w:hAnsi="Britannic Bold"/>
                      <w:sz w:val="32"/>
                      <w:szCs w:val="32"/>
                    </w:rPr>
                  </w:pPr>
                  <w:r w:rsidRPr="004635AC">
                    <w:rPr>
                      <w:rFonts w:ascii="Britannic Bold" w:hAnsi="Britannic Bold"/>
                      <w:sz w:val="32"/>
                      <w:szCs w:val="32"/>
                    </w:rPr>
                    <w:t xml:space="preserve">Catholic Charities in Lawton are offering Immigration Consultation for </w:t>
                  </w:r>
                  <w:proofErr w:type="gramStart"/>
                  <w:r w:rsidRPr="004635AC">
                    <w:rPr>
                      <w:rFonts w:ascii="Britannic Bold" w:hAnsi="Britannic Bold"/>
                      <w:sz w:val="32"/>
                      <w:szCs w:val="32"/>
                    </w:rPr>
                    <w:t>an appointment please call</w:t>
                  </w:r>
                  <w:proofErr w:type="gramEnd"/>
                  <w:r w:rsidRPr="004635AC">
                    <w:rPr>
                      <w:rFonts w:ascii="Britannic Bold" w:hAnsi="Britannic Bold"/>
                      <w:sz w:val="32"/>
                      <w:szCs w:val="32"/>
                    </w:rPr>
                    <w:t xml:space="preserve"> 580-353-1811.</w:t>
                  </w:r>
                </w:p>
                <w:p w:rsidR="00A61A13" w:rsidRPr="00CC65F1" w:rsidRDefault="00A61A13" w:rsidP="00740722">
                  <w:pPr>
                    <w:jc w:val="both"/>
                    <w:rPr>
                      <w:rFonts w:ascii="Britannic Bold" w:hAnsi="Britannic Bold"/>
                      <w:sz w:val="32"/>
                      <w:szCs w:val="32"/>
                      <w:lang w:val="es-MX"/>
                    </w:rPr>
                  </w:pPr>
                  <w:r w:rsidRPr="004635AC">
                    <w:rPr>
                      <w:rFonts w:ascii="Britannic Bold" w:hAnsi="Britannic Bold"/>
                      <w:sz w:val="32"/>
                      <w:szCs w:val="32"/>
                      <w:lang w:val="es-MX"/>
                    </w:rPr>
                    <w:t xml:space="preserve">Caridades </w:t>
                  </w:r>
                  <w:proofErr w:type="spellStart"/>
                  <w:r w:rsidR="00740722" w:rsidRPr="004635AC">
                    <w:rPr>
                      <w:rFonts w:ascii="Britannic Bold" w:hAnsi="Britannic Bold"/>
                      <w:sz w:val="32"/>
                      <w:szCs w:val="32"/>
                      <w:lang w:val="es-MX"/>
                    </w:rPr>
                    <w:t>c</w:t>
                  </w:r>
                  <w:r w:rsidRPr="004635AC">
                    <w:rPr>
                      <w:rFonts w:ascii="Britannic Bold" w:hAnsi="Britannic Bold"/>
                      <w:sz w:val="32"/>
                      <w:szCs w:val="32"/>
                      <w:lang w:val="es-MX"/>
                    </w:rPr>
                    <w:t>atolicas</w:t>
                  </w:r>
                  <w:proofErr w:type="spellEnd"/>
                  <w:r w:rsidRPr="004635AC">
                    <w:rPr>
                      <w:rFonts w:ascii="Britannic Bold" w:hAnsi="Britannic Bold"/>
                      <w:sz w:val="32"/>
                      <w:szCs w:val="32"/>
                      <w:lang w:val="es-MX"/>
                    </w:rPr>
                    <w:t xml:space="preserve"> ofre</w:t>
                  </w:r>
                  <w:r w:rsidR="00740722" w:rsidRPr="004635AC">
                    <w:rPr>
                      <w:rFonts w:ascii="Britannic Bold" w:hAnsi="Britannic Bold"/>
                      <w:sz w:val="32"/>
                      <w:szCs w:val="32"/>
                      <w:lang w:val="es-MX"/>
                    </w:rPr>
                    <w:t>c</w:t>
                  </w:r>
                  <w:r w:rsidRPr="004635AC">
                    <w:rPr>
                      <w:rFonts w:ascii="Britannic Bold" w:hAnsi="Britannic Bold"/>
                      <w:sz w:val="32"/>
                      <w:szCs w:val="32"/>
                      <w:lang w:val="es-MX"/>
                    </w:rPr>
                    <w:t>en</w:t>
                  </w:r>
                  <w:r w:rsidR="00740722" w:rsidRPr="004635AC">
                    <w:rPr>
                      <w:rFonts w:ascii="Britannic Bold" w:hAnsi="Britannic Bold"/>
                      <w:sz w:val="32"/>
                      <w:szCs w:val="32"/>
                      <w:lang w:val="es-MX"/>
                    </w:rPr>
                    <w:t xml:space="preserve"> el servicio de consultas de </w:t>
                  </w:r>
                  <w:proofErr w:type="spellStart"/>
                  <w:r w:rsidR="00740722" w:rsidRPr="004635AC">
                    <w:rPr>
                      <w:rFonts w:ascii="Britannic Bold" w:hAnsi="Britannic Bold"/>
                      <w:sz w:val="32"/>
                      <w:szCs w:val="32"/>
                      <w:lang w:val="es-MX"/>
                    </w:rPr>
                    <w:t>inmigracion</w:t>
                  </w:r>
                  <w:proofErr w:type="spellEnd"/>
                  <w:r w:rsidR="00740722" w:rsidRPr="004635AC">
                    <w:rPr>
                      <w:rFonts w:ascii="Britannic Bold" w:hAnsi="Britannic Bold"/>
                      <w:sz w:val="32"/>
                      <w:szCs w:val="32"/>
                      <w:lang w:val="es-MX"/>
                    </w:rPr>
                    <w:t xml:space="preserve"> su oficina en Lawton. </w:t>
                  </w:r>
                  <w:r w:rsidR="00740722" w:rsidRPr="00CC65F1">
                    <w:rPr>
                      <w:rFonts w:ascii="Britannic Bold" w:hAnsi="Britannic Bold"/>
                      <w:sz w:val="32"/>
                      <w:szCs w:val="32"/>
                      <w:lang w:val="es-MX"/>
                    </w:rPr>
                    <w:t xml:space="preserve">Por mas </w:t>
                  </w:r>
                  <w:proofErr w:type="spellStart"/>
                  <w:r w:rsidR="00740722" w:rsidRPr="00CC65F1">
                    <w:rPr>
                      <w:rFonts w:ascii="Britannic Bold" w:hAnsi="Britannic Bold"/>
                      <w:sz w:val="32"/>
                      <w:szCs w:val="32"/>
                      <w:lang w:val="es-MX"/>
                    </w:rPr>
                    <w:t>informacion</w:t>
                  </w:r>
                  <w:proofErr w:type="spellEnd"/>
                  <w:r w:rsidR="00740722" w:rsidRPr="00CC65F1">
                    <w:rPr>
                      <w:rFonts w:ascii="Britannic Bold" w:hAnsi="Britannic Bold"/>
                      <w:sz w:val="32"/>
                      <w:szCs w:val="32"/>
                      <w:lang w:val="es-MX"/>
                    </w:rPr>
                    <w:t xml:space="preserve"> </w:t>
                  </w:r>
                  <w:proofErr w:type="gramStart"/>
                  <w:r w:rsidR="00740722" w:rsidRPr="00CC65F1">
                    <w:rPr>
                      <w:rFonts w:ascii="Britannic Bold" w:hAnsi="Britannic Bold"/>
                      <w:sz w:val="32"/>
                      <w:szCs w:val="32"/>
                      <w:lang w:val="es-MX"/>
                    </w:rPr>
                    <w:t>llama :</w:t>
                  </w:r>
                  <w:proofErr w:type="gramEnd"/>
                  <w:r w:rsidR="00740722" w:rsidRPr="00CC65F1">
                    <w:rPr>
                      <w:rFonts w:ascii="Britannic Bold" w:hAnsi="Britannic Bold"/>
                      <w:sz w:val="32"/>
                      <w:szCs w:val="32"/>
                      <w:lang w:val="es-MX"/>
                    </w:rPr>
                    <w:t xml:space="preserve"> 580-353-1811.</w:t>
                  </w:r>
                  <w:r w:rsidRPr="00CC65F1">
                    <w:rPr>
                      <w:rFonts w:ascii="Britannic Bold" w:hAnsi="Britannic Bold"/>
                      <w:sz w:val="32"/>
                      <w:szCs w:val="32"/>
                      <w:lang w:val="es-MX"/>
                    </w:rPr>
                    <w:t xml:space="preserve">  </w:t>
                  </w:r>
                </w:p>
              </w:txbxContent>
            </v:textbox>
          </v:shape>
        </w:pict>
      </w: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986395" w:rsidRDefault="00B90D61" w:rsidP="006777AB">
      <w:pPr>
        <w:tabs>
          <w:tab w:val="left" w:pos="2865"/>
        </w:tabs>
      </w:pPr>
      <w:r>
        <w:rPr>
          <w:noProof/>
          <w:lang w:eastAsia="zh-TW"/>
        </w:rPr>
        <w:pict>
          <v:shape id="_x0000_s989285" type="#_x0000_t202" style="position:absolute;margin-left:-15.25pt;margin-top:3.15pt;width:555.25pt;height:261.85pt;z-index:252697600;mso-width-relative:margin;mso-height-relative:margin">
            <v:textbox>
              <w:txbxContent>
                <w:p w:rsidR="004F2C92" w:rsidRDefault="00A85C79" w:rsidP="007D2F2C">
                  <w:pPr>
                    <w:ind w:left="720"/>
                    <w:rPr>
                      <w:sz w:val="32"/>
                      <w:szCs w:val="32"/>
                    </w:rPr>
                  </w:pPr>
                  <w:r w:rsidRPr="00844798">
                    <w:rPr>
                      <w:rFonts w:ascii="Elephant" w:hAnsi="Elephant"/>
                      <w:sz w:val="36"/>
                      <w:szCs w:val="36"/>
                      <w:u w:val="single"/>
                    </w:rPr>
                    <w:t>Special Collection for Property and Liability Insurance</w:t>
                  </w:r>
                  <w:r w:rsidRPr="00A85C79">
                    <w:rPr>
                      <w:sz w:val="36"/>
                      <w:szCs w:val="36"/>
                    </w:rPr>
                    <w:tab/>
                  </w:r>
                  <w:r w:rsidRPr="00A85C79">
                    <w:rPr>
                      <w:sz w:val="36"/>
                      <w:szCs w:val="36"/>
                    </w:rPr>
                    <w:br/>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sidRPr="00A85C79">
                    <w:rPr>
                      <w:sz w:val="36"/>
                      <w:szCs w:val="36"/>
                    </w:rPr>
                    <w:tab/>
                  </w:r>
                  <w:r>
                    <w:rPr>
                      <w:sz w:val="36"/>
                      <w:szCs w:val="36"/>
                    </w:rPr>
                    <w:tab/>
                  </w:r>
                  <w:r>
                    <w:rPr>
                      <w:sz w:val="36"/>
                      <w:szCs w:val="36"/>
                    </w:rPr>
                    <w:tab/>
                  </w:r>
                  <w:r w:rsidRPr="00A85C79">
                    <w:rPr>
                      <w:b/>
                      <w:bCs/>
                      <w:sz w:val="36"/>
                      <w:szCs w:val="36"/>
                    </w:rPr>
                    <w:t>$1</w:t>
                  </w:r>
                  <w:r w:rsidR="0052296B">
                    <w:rPr>
                      <w:b/>
                      <w:bCs/>
                      <w:sz w:val="36"/>
                      <w:szCs w:val="36"/>
                    </w:rPr>
                    <w:t>1</w:t>
                  </w:r>
                  <w:r w:rsidRPr="00A85C79">
                    <w:rPr>
                      <w:b/>
                      <w:bCs/>
                      <w:sz w:val="36"/>
                      <w:szCs w:val="36"/>
                    </w:rPr>
                    <w:t>,000.00</w:t>
                  </w:r>
                  <w:r w:rsidR="00F04306">
                    <w:rPr>
                      <w:sz w:val="36"/>
                      <w:szCs w:val="36"/>
                    </w:rPr>
                    <w:br/>
                  </w:r>
                  <w:r w:rsidRPr="00A85C79">
                    <w:rPr>
                      <w:sz w:val="32"/>
                      <w:szCs w:val="32"/>
                    </w:rPr>
                    <w:t xml:space="preserve">Every Sunday we will be having a Second Collection </w:t>
                  </w:r>
                  <w:r w:rsidRPr="00A85C79">
                    <w:rPr>
                      <w:sz w:val="32"/>
                      <w:szCs w:val="32"/>
                    </w:rPr>
                    <w:br/>
                    <w:t xml:space="preserve">for our Property and Liability Insurance for the year </w:t>
                  </w:r>
                  <w:r w:rsidRPr="00A85C79">
                    <w:rPr>
                      <w:sz w:val="32"/>
                      <w:szCs w:val="32"/>
                    </w:rPr>
                    <w:br/>
                    <w:t xml:space="preserve">2018/2019 which is around $19,000.00.  </w:t>
                  </w:r>
                  <w:r w:rsidRPr="00A85C79">
                    <w:rPr>
                      <w:sz w:val="32"/>
                      <w:szCs w:val="32"/>
                    </w:rPr>
                    <w:br/>
                    <w:t xml:space="preserve">Therefore, we request that you help </w:t>
                  </w:r>
                  <w:r w:rsidRPr="00A85C79">
                    <w:rPr>
                      <w:sz w:val="32"/>
                      <w:szCs w:val="32"/>
                    </w:rPr>
                    <w:tab/>
                  </w:r>
                  <w:r w:rsidRPr="00A85C79">
                    <w:rPr>
                      <w:sz w:val="32"/>
                      <w:szCs w:val="32"/>
                    </w:rPr>
                    <w:br/>
                    <w:t xml:space="preserve">us to raise money for this necessary expenditure.  </w:t>
                  </w:r>
                  <w:r w:rsidRPr="00A85C79">
                    <w:rPr>
                      <w:sz w:val="32"/>
                      <w:szCs w:val="32"/>
                    </w:rPr>
                    <w:tab/>
                  </w:r>
                  <w:r w:rsidRPr="00A85C79">
                    <w:rPr>
                      <w:b/>
                      <w:bCs/>
                      <w:sz w:val="32"/>
                      <w:szCs w:val="32"/>
                    </w:rPr>
                    <w:t xml:space="preserve"> </w:t>
                  </w:r>
                  <w:r w:rsidRPr="00A85C79">
                    <w:rPr>
                      <w:sz w:val="32"/>
                      <w:szCs w:val="32"/>
                    </w:rPr>
                    <w:br/>
                  </w:r>
                  <w:r w:rsidRPr="00A85C79">
                    <w:rPr>
                      <w:sz w:val="32"/>
                      <w:szCs w:val="32"/>
                    </w:rPr>
                    <w:br/>
                    <w:t xml:space="preserve">Please write checks to </w:t>
                  </w:r>
                  <w:r w:rsidR="000D73B8">
                    <w:rPr>
                      <w:sz w:val="32"/>
                      <w:szCs w:val="32"/>
                    </w:rPr>
                    <w:tab/>
                  </w:r>
                  <w:r w:rsidR="000D73B8">
                    <w:rPr>
                      <w:sz w:val="32"/>
                      <w:szCs w:val="32"/>
                    </w:rPr>
                    <w:tab/>
                  </w:r>
                  <w:r w:rsidR="000D73B8">
                    <w:rPr>
                      <w:sz w:val="32"/>
                      <w:szCs w:val="32"/>
                    </w:rPr>
                    <w:tab/>
                  </w:r>
                  <w:r w:rsidR="000D73B8">
                    <w:rPr>
                      <w:sz w:val="32"/>
                      <w:szCs w:val="32"/>
                    </w:rPr>
                    <w:tab/>
                  </w:r>
                  <w:r w:rsidR="000D73B8" w:rsidRPr="000D73B8">
                    <w:rPr>
                      <w:sz w:val="36"/>
                      <w:szCs w:val="36"/>
                    </w:rPr>
                    <w:t>$</w:t>
                  </w:r>
                  <w:r w:rsidR="0052296B">
                    <w:rPr>
                      <w:sz w:val="36"/>
                      <w:szCs w:val="36"/>
                    </w:rPr>
                    <w:t>8</w:t>
                  </w:r>
                  <w:r w:rsidR="000D73B8" w:rsidRPr="000D73B8">
                    <w:rPr>
                      <w:sz w:val="36"/>
                      <w:szCs w:val="36"/>
                    </w:rPr>
                    <w:t>,000.00</w:t>
                  </w:r>
                </w:p>
                <w:p w:rsidR="00C22CC6" w:rsidRPr="00A85C79" w:rsidRDefault="00A85C79" w:rsidP="007D2F2C">
                  <w:pPr>
                    <w:ind w:left="720"/>
                    <w:rPr>
                      <w:sz w:val="36"/>
                      <w:szCs w:val="36"/>
                    </w:rPr>
                  </w:pPr>
                  <w:proofErr w:type="gramStart"/>
                  <w:r w:rsidRPr="00A85C79">
                    <w:rPr>
                      <w:sz w:val="32"/>
                      <w:szCs w:val="32"/>
                    </w:rPr>
                    <w:t>Assumption/Building Fund.</w:t>
                  </w:r>
                  <w:proofErr w:type="gramEnd"/>
                  <w:r w:rsidRPr="00A85C79">
                    <w:rPr>
                      <w:sz w:val="32"/>
                      <w:szCs w:val="32"/>
                    </w:rPr>
                    <w:t xml:space="preserve">   </w:t>
                  </w:r>
                  <w:r w:rsidR="004F2C92">
                    <w:rPr>
                      <w:sz w:val="32"/>
                      <w:szCs w:val="32"/>
                    </w:rPr>
                    <w:tab/>
                  </w:r>
                  <w:r w:rsidR="004F2C92">
                    <w:rPr>
                      <w:sz w:val="32"/>
                      <w:szCs w:val="32"/>
                    </w:rPr>
                    <w:tab/>
                  </w:r>
                  <w:r w:rsidR="004F2C92">
                    <w:rPr>
                      <w:sz w:val="32"/>
                      <w:szCs w:val="32"/>
                    </w:rPr>
                    <w:tab/>
                  </w:r>
                  <w:proofErr w:type="gramStart"/>
                  <w:r w:rsidR="004F2C92" w:rsidRPr="004F2C92">
                    <w:rPr>
                      <w:sz w:val="36"/>
                      <w:szCs w:val="36"/>
                    </w:rPr>
                    <w:t>$5,000.00</w:t>
                  </w:r>
                  <w:r w:rsidRPr="00A85C79">
                    <w:rPr>
                      <w:sz w:val="32"/>
                      <w:szCs w:val="32"/>
                    </w:rPr>
                    <w:br/>
                  </w:r>
                  <w:r w:rsidRPr="00A85C79">
                    <w:rPr>
                      <w:sz w:val="32"/>
                      <w:szCs w:val="32"/>
                    </w:rPr>
                    <w:br/>
                    <w:t>Thank you for your generosity.</w:t>
                  </w:r>
                  <w:proofErr w:type="gramEnd"/>
                  <w:r w:rsidRPr="00A85C79">
                    <w:rPr>
                      <w:sz w:val="32"/>
                      <w:szCs w:val="32"/>
                    </w:rPr>
                    <w:t xml:space="preserve">    </w:t>
                  </w:r>
                  <w:r w:rsidRPr="00A85C79">
                    <w:rPr>
                      <w:sz w:val="32"/>
                      <w:szCs w:val="32"/>
                    </w:rPr>
                    <w:br/>
                    <w:t>May God Bless You, Fr. Peter</w:t>
                  </w:r>
                  <w:r w:rsidRPr="00A85C79">
                    <w:rPr>
                      <w:sz w:val="36"/>
                      <w:szCs w:val="36"/>
                    </w:rPr>
                    <w:tab/>
                  </w:r>
                  <w:r w:rsidR="00045C77">
                    <w:rPr>
                      <w:sz w:val="36"/>
                      <w:szCs w:val="36"/>
                    </w:rPr>
                    <w:tab/>
                  </w:r>
                  <w:r w:rsidR="00045C77">
                    <w:rPr>
                      <w:sz w:val="36"/>
                      <w:szCs w:val="36"/>
                    </w:rPr>
                    <w:tab/>
                    <w:t>$2,000.00</w:t>
                  </w:r>
                  <w:r w:rsidRPr="00A85C79">
                    <w:rPr>
                      <w:sz w:val="36"/>
                      <w:szCs w:val="36"/>
                    </w:rPr>
                    <w:tab/>
                  </w:r>
                  <w:r w:rsidRPr="00A85C79">
                    <w:rPr>
                      <w:sz w:val="36"/>
                      <w:szCs w:val="36"/>
                    </w:rPr>
                    <w:tab/>
                  </w:r>
                  <w:r w:rsidRPr="00A85C79">
                    <w:rPr>
                      <w:sz w:val="36"/>
                      <w:szCs w:val="36"/>
                    </w:rPr>
                    <w:br/>
                  </w:r>
                </w:p>
              </w:txbxContent>
            </v:textbox>
          </v:shape>
        </w:pict>
      </w:r>
    </w:p>
    <w:p w:rsidR="009D4C8E" w:rsidRDefault="009D4C8E" w:rsidP="006777AB">
      <w:pPr>
        <w:tabs>
          <w:tab w:val="left" w:pos="2865"/>
        </w:tabs>
      </w:pPr>
    </w:p>
    <w:p w:rsidR="009D4C8E" w:rsidRDefault="00B90D61" w:rsidP="006777AB">
      <w:pPr>
        <w:tabs>
          <w:tab w:val="left" w:pos="286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989287" type="#_x0000_t68" style="position:absolute;margin-left:374.75pt;margin-top:13.15pt;width:161.25pt;height:217.5pt;z-index:252700672" fillcolor="white [3201]" strokecolor="black [3200]" strokeweight="4.5pt">
            <v:shadow color="#868686"/>
            <v:textbox style="layout-flow:vertical-ideographic"/>
          </v:shape>
        </w:pict>
      </w: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723297" w:rsidP="006777AB">
      <w:pPr>
        <w:tabs>
          <w:tab w:val="left" w:pos="2865"/>
        </w:tabs>
      </w:pPr>
    </w:p>
    <w:p w:rsidR="002756E4" w:rsidRDefault="002756E4" w:rsidP="006777AB">
      <w:pPr>
        <w:tabs>
          <w:tab w:val="left" w:pos="2865"/>
        </w:tabs>
      </w:pPr>
    </w:p>
    <w:p w:rsidR="007C7B0B" w:rsidRDefault="007C7B0B" w:rsidP="006777AB">
      <w:pPr>
        <w:tabs>
          <w:tab w:val="left" w:pos="2865"/>
        </w:tabs>
      </w:pPr>
    </w:p>
    <w:p w:rsidR="00F57184" w:rsidRDefault="00F57184" w:rsidP="006777AB">
      <w:pPr>
        <w:tabs>
          <w:tab w:val="left" w:pos="2865"/>
        </w:tabs>
      </w:pPr>
    </w:p>
    <w:p w:rsidR="00976F65" w:rsidRDefault="005E5B1A" w:rsidP="00B900D9">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p>
    <w:p w:rsidR="00A756BF" w:rsidRPr="004C510A" w:rsidRDefault="005E5B1A" w:rsidP="00E47ADD">
      <w:pPr>
        <w:tabs>
          <w:tab w:val="left" w:pos="2865"/>
        </w:tabs>
      </w:pPr>
      <w:r>
        <w:rPr>
          <w:noProof/>
        </w:rPr>
        <w:drawing>
          <wp:anchor distT="0" distB="0" distL="114300" distR="114300" simplePos="0" relativeHeight="252668928"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3" name="Picture 11343"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3" descr="divine_mercy_image-demonic"/>
                    <pic:cNvPicPr>
                      <a:picLocks noChangeAspect="1" noChangeArrowheads="1"/>
                    </pic:cNvPicPr>
                  </pic:nvPicPr>
                  <pic:blipFill>
                    <a:blip r:embed="rId11" cstate="print"/>
                    <a:srcRect/>
                    <a:stretch>
                      <a:fillRect/>
                    </a:stretch>
                  </pic:blipFill>
                  <pic:spPr bwMode="auto">
                    <a:xfrm>
                      <a:off x="0" y="0"/>
                      <a:ext cx="1112520" cy="1857375"/>
                    </a:xfrm>
                    <a:prstGeom prst="rect">
                      <a:avLst/>
                    </a:prstGeom>
                    <a:noFill/>
                  </pic:spPr>
                </pic:pic>
              </a:graphicData>
            </a:graphic>
          </wp:anchor>
        </w:drawing>
      </w:r>
      <w:r w:rsidR="00B90D61">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B90D61">
        <w:rPr>
          <w:noProof/>
        </w:rPr>
        <w:pict>
          <v:shape id="_x0000_s440389" type="#_x0000_t32" style="position:absolute;margin-left:510.75pt;margin-top:6.05pt;width:36pt;height:0;z-index:251652096;mso-position-horizontal-relative:text;mso-position-vertical-relative:text" o:connectortype="straight" stroked="f"/>
        </w:pict>
      </w:r>
      <w:r w:rsidR="00B90D61">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r w:rsidR="00BB2561" w:rsidRPr="004C510A">
        <w:tab/>
      </w:r>
      <w:r w:rsidR="00B90D61">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B90D61" w:rsidP="00273B90">
      <w:pPr>
        <w:tabs>
          <w:tab w:val="left" w:pos="2565"/>
          <w:tab w:val="left" w:pos="4920"/>
          <w:tab w:val="left" w:pos="6090"/>
          <w:tab w:val="left" w:pos="6195"/>
          <w:tab w:val="left" w:pos="6480"/>
          <w:tab w:val="left" w:pos="6702"/>
          <w:tab w:val="left" w:pos="7200"/>
          <w:tab w:val="left" w:pos="9735"/>
        </w:tabs>
      </w:pPr>
      <w:r>
        <w:rPr>
          <w:noProof/>
        </w:rPr>
        <w:pict>
          <v:rect id="_x0000_s989290" style="position:absolute;margin-left:419.25pt;margin-top:.35pt;width:70.5pt;height:92.35pt;z-index:252701696" fillcolor="black [3200]" strokecolor="#f2f2f2 [3041]" strokeweight="3pt">
            <v:shadow on="t" type="perspective" color="#7f7f7f [1601]" opacity=".5" offset="1pt" offset2="-1pt"/>
          </v:rect>
        </w:pict>
      </w:r>
      <w:r w:rsidR="00065158"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B90D61" w:rsidP="00273B90">
      <w:pPr>
        <w:tabs>
          <w:tab w:val="left" w:pos="2565"/>
          <w:tab w:val="left" w:pos="4920"/>
          <w:tab w:val="left" w:pos="6090"/>
          <w:tab w:val="left" w:pos="6195"/>
          <w:tab w:val="left" w:pos="6480"/>
          <w:tab w:val="left" w:pos="6702"/>
          <w:tab w:val="left" w:pos="7200"/>
          <w:tab w:val="left" w:pos="9735"/>
        </w:tabs>
      </w:pPr>
      <w:r w:rsidRPr="00B90D61">
        <w:rPr>
          <w:noProof/>
          <w:sz w:val="20"/>
          <w:szCs w:val="20"/>
          <w:lang w:eastAsia="zh-TW"/>
        </w:rPr>
        <w:pict>
          <v:shape id="_x0000_s355662" type="#_x0000_t202" style="position:absolute;margin-left:-15.25pt;margin-top:7.25pt;width:555.25pt;height:23.9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B071BB" w:rsidP="00222BE5">
      <w:pPr>
        <w:tabs>
          <w:tab w:val="left" w:pos="2565"/>
          <w:tab w:val="left" w:pos="4920"/>
          <w:tab w:val="left" w:pos="6090"/>
          <w:tab w:val="left" w:pos="6195"/>
          <w:tab w:val="left" w:pos="6480"/>
          <w:tab w:val="left" w:pos="6702"/>
          <w:tab w:val="left" w:pos="7200"/>
          <w:tab w:val="left" w:pos="9735"/>
        </w:tabs>
      </w:pPr>
      <w:r>
        <w:rPr>
          <w:noProof/>
          <w:lang w:eastAsia="zh-TW"/>
        </w:rPr>
        <w:lastRenderedPageBreak/>
        <w:pict>
          <v:shape id="_x0000_s913336" type="#_x0000_t202" style="position:absolute;margin-left:272.7pt;margin-top:-32.25pt;width:267.75pt;height:434.7pt;z-index:252520448;mso-width-relative:margin;mso-height-relative:margin">
            <v:textbox>
              <w:txbxContent>
                <w:p w:rsidR="00952816" w:rsidRPr="00D4462C" w:rsidRDefault="00952816" w:rsidP="00952816">
                  <w:pPr>
                    <w:jc w:val="center"/>
                    <w:rPr>
                      <w:rFonts w:ascii="Comic Sans MS" w:hAnsi="Comic Sans MS"/>
                      <w:b/>
                      <w:sz w:val="20"/>
                      <w:szCs w:val="20"/>
                    </w:rPr>
                  </w:pPr>
                  <w:r w:rsidRPr="00D4462C">
                    <w:rPr>
                      <w:rFonts w:ascii="Comic Sans MS" w:hAnsi="Comic Sans MS"/>
                      <w:b/>
                      <w:sz w:val="20"/>
                      <w:szCs w:val="20"/>
                    </w:rPr>
                    <w:t>Religious Education (RE) Families:</w:t>
                  </w:r>
                </w:p>
                <w:p w:rsidR="00952816" w:rsidRPr="00D4462C" w:rsidRDefault="00952816" w:rsidP="00952816">
                  <w:pPr>
                    <w:jc w:val="center"/>
                    <w:rPr>
                      <w:rFonts w:ascii="Comic Sans MS" w:hAnsi="Comic Sans MS"/>
                      <w:b/>
                      <w:sz w:val="20"/>
                      <w:szCs w:val="20"/>
                    </w:rPr>
                  </w:pPr>
                  <w:r w:rsidRPr="00D4462C">
                    <w:rPr>
                      <w:rFonts w:ascii="Comic Sans MS" w:hAnsi="Comic Sans MS"/>
                      <w:b/>
                      <w:sz w:val="20"/>
                      <w:szCs w:val="20"/>
                    </w:rPr>
                    <w:t>Please note the following dates:</w:t>
                  </w:r>
                </w:p>
                <w:tbl>
                  <w:tblPr>
                    <w:tblStyle w:val="TableGrid"/>
                    <w:tblW w:w="9954" w:type="dxa"/>
                    <w:tblLook w:val="04A0"/>
                  </w:tblPr>
                  <w:tblGrid>
                    <w:gridCol w:w="2628"/>
                    <w:gridCol w:w="2700"/>
                    <w:gridCol w:w="1476"/>
                    <w:gridCol w:w="3150"/>
                  </w:tblGrid>
                  <w:tr w:rsidR="00AF27FA" w:rsidRPr="00C22CC6" w:rsidTr="00EB3619">
                    <w:tc>
                      <w:tcPr>
                        <w:tcW w:w="2628" w:type="dxa"/>
                      </w:tcPr>
                      <w:p w:rsidR="00AF27FA" w:rsidRPr="00EB3619" w:rsidRDefault="00AF27FA" w:rsidP="00714274">
                        <w:pPr>
                          <w:rPr>
                            <w:rFonts w:ascii="Comic Sans MS" w:hAnsi="Comic Sans MS"/>
                            <w:sz w:val="20"/>
                            <w:szCs w:val="20"/>
                          </w:rPr>
                        </w:pPr>
                        <w:r>
                          <w:rPr>
                            <w:rFonts w:ascii="Comic Sans MS" w:hAnsi="Comic Sans MS"/>
                            <w:sz w:val="20"/>
                            <w:szCs w:val="20"/>
                          </w:rPr>
                          <w:t>Sunday, February 25</w:t>
                        </w:r>
                      </w:p>
                    </w:tc>
                    <w:tc>
                      <w:tcPr>
                        <w:tcW w:w="2700" w:type="dxa"/>
                      </w:tcPr>
                      <w:p w:rsidR="00AF27FA" w:rsidRPr="00EB3619" w:rsidRDefault="00AF27FA" w:rsidP="00714274">
                        <w:pPr>
                          <w:rPr>
                            <w:rFonts w:ascii="Comic Sans MS" w:hAnsi="Comic Sans MS"/>
                            <w:sz w:val="20"/>
                            <w:szCs w:val="20"/>
                          </w:rPr>
                        </w:pPr>
                        <w:r>
                          <w:rPr>
                            <w:rFonts w:ascii="Comic Sans MS" w:hAnsi="Comic Sans MS"/>
                            <w:sz w:val="20"/>
                            <w:szCs w:val="20"/>
                          </w:rPr>
                          <w:t>Class</w:t>
                        </w:r>
                      </w:p>
                    </w:tc>
                    <w:tc>
                      <w:tcPr>
                        <w:tcW w:w="1476" w:type="dxa"/>
                      </w:tcPr>
                      <w:p w:rsidR="00AF27FA" w:rsidRPr="00C22CC6" w:rsidRDefault="00AF27FA" w:rsidP="0057570D">
                        <w:pPr>
                          <w:rPr>
                            <w:rFonts w:ascii="Comic Sans MS" w:hAnsi="Comic Sans MS"/>
                            <w:sz w:val="20"/>
                            <w:szCs w:val="20"/>
                          </w:rPr>
                        </w:pPr>
                      </w:p>
                    </w:tc>
                    <w:tc>
                      <w:tcPr>
                        <w:tcW w:w="3150" w:type="dxa"/>
                      </w:tcPr>
                      <w:p w:rsidR="00AF27FA" w:rsidRPr="00C22CC6" w:rsidRDefault="00AF27FA" w:rsidP="0057570D">
                        <w:pPr>
                          <w:rPr>
                            <w:rFonts w:ascii="Comic Sans MS" w:hAnsi="Comic Sans MS"/>
                            <w:sz w:val="20"/>
                            <w:szCs w:val="20"/>
                          </w:rPr>
                        </w:pPr>
                      </w:p>
                    </w:tc>
                  </w:tr>
                  <w:tr w:rsidR="00AF27FA" w:rsidRPr="00C22CC6" w:rsidTr="00EB3619">
                    <w:tc>
                      <w:tcPr>
                        <w:tcW w:w="2628" w:type="dxa"/>
                      </w:tcPr>
                      <w:p w:rsidR="00AF27FA" w:rsidRDefault="00AF27FA" w:rsidP="00714274">
                        <w:pPr>
                          <w:rPr>
                            <w:rFonts w:ascii="Comic Sans MS" w:hAnsi="Comic Sans MS"/>
                            <w:sz w:val="20"/>
                            <w:szCs w:val="20"/>
                          </w:rPr>
                        </w:pPr>
                        <w:r>
                          <w:rPr>
                            <w:rFonts w:ascii="Comic Sans MS" w:hAnsi="Comic Sans MS"/>
                            <w:sz w:val="20"/>
                            <w:szCs w:val="20"/>
                          </w:rPr>
                          <w:t>Wednesday, February 28</w:t>
                        </w:r>
                      </w:p>
                    </w:tc>
                    <w:tc>
                      <w:tcPr>
                        <w:tcW w:w="2700" w:type="dxa"/>
                      </w:tcPr>
                      <w:p w:rsidR="00AF27FA" w:rsidRDefault="00AF27FA" w:rsidP="00714274">
                        <w:pPr>
                          <w:rPr>
                            <w:rFonts w:ascii="Comic Sans MS" w:hAnsi="Comic Sans MS"/>
                            <w:sz w:val="20"/>
                            <w:szCs w:val="20"/>
                          </w:rPr>
                        </w:pPr>
                        <w:r>
                          <w:rPr>
                            <w:rFonts w:ascii="Comic Sans MS" w:hAnsi="Comic Sans MS"/>
                            <w:sz w:val="20"/>
                            <w:szCs w:val="20"/>
                          </w:rPr>
                          <w:t>Class</w:t>
                        </w:r>
                      </w:p>
                    </w:tc>
                    <w:tc>
                      <w:tcPr>
                        <w:tcW w:w="1476" w:type="dxa"/>
                      </w:tcPr>
                      <w:p w:rsidR="00AF27FA" w:rsidRPr="00C22CC6" w:rsidRDefault="00AF27FA" w:rsidP="0057570D">
                        <w:pPr>
                          <w:rPr>
                            <w:rFonts w:ascii="Comic Sans MS" w:hAnsi="Comic Sans MS"/>
                            <w:sz w:val="20"/>
                            <w:szCs w:val="20"/>
                          </w:rPr>
                        </w:pPr>
                      </w:p>
                    </w:tc>
                    <w:tc>
                      <w:tcPr>
                        <w:tcW w:w="3150" w:type="dxa"/>
                      </w:tcPr>
                      <w:p w:rsidR="00AF27FA" w:rsidRPr="00C22CC6" w:rsidRDefault="00AF27FA" w:rsidP="0057570D">
                        <w:pPr>
                          <w:rPr>
                            <w:rFonts w:ascii="Comic Sans MS" w:hAnsi="Comic Sans MS"/>
                            <w:sz w:val="20"/>
                            <w:szCs w:val="20"/>
                          </w:rPr>
                        </w:pPr>
                      </w:p>
                    </w:tc>
                  </w:tr>
                  <w:tr w:rsidR="00AF27FA" w:rsidRPr="00C22CC6" w:rsidTr="00EB3619">
                    <w:tc>
                      <w:tcPr>
                        <w:tcW w:w="2628" w:type="dxa"/>
                      </w:tcPr>
                      <w:p w:rsidR="00AF27FA" w:rsidRPr="00EB3619" w:rsidRDefault="00AF27FA" w:rsidP="00781FDC">
                        <w:pPr>
                          <w:rPr>
                            <w:rFonts w:ascii="Comic Sans MS" w:hAnsi="Comic Sans MS"/>
                            <w:sz w:val="20"/>
                            <w:szCs w:val="20"/>
                          </w:rPr>
                        </w:pPr>
                        <w:r>
                          <w:rPr>
                            <w:rFonts w:ascii="Comic Sans MS" w:hAnsi="Comic Sans MS"/>
                            <w:sz w:val="20"/>
                            <w:szCs w:val="20"/>
                          </w:rPr>
                          <w:t>Sunday, March 4</w:t>
                        </w:r>
                      </w:p>
                    </w:tc>
                    <w:tc>
                      <w:tcPr>
                        <w:tcW w:w="2700" w:type="dxa"/>
                      </w:tcPr>
                      <w:p w:rsidR="00AF27FA" w:rsidRPr="00EB3619" w:rsidRDefault="00AF27FA" w:rsidP="00781FDC">
                        <w:pPr>
                          <w:rPr>
                            <w:rFonts w:ascii="Comic Sans MS" w:hAnsi="Comic Sans MS"/>
                            <w:sz w:val="20"/>
                            <w:szCs w:val="20"/>
                          </w:rPr>
                        </w:pPr>
                        <w:r>
                          <w:rPr>
                            <w:rFonts w:ascii="Comic Sans MS" w:hAnsi="Comic Sans MS"/>
                            <w:sz w:val="20"/>
                            <w:szCs w:val="20"/>
                          </w:rPr>
                          <w:t>Class</w:t>
                        </w:r>
                      </w:p>
                    </w:tc>
                    <w:tc>
                      <w:tcPr>
                        <w:tcW w:w="1476" w:type="dxa"/>
                      </w:tcPr>
                      <w:p w:rsidR="00AF27FA" w:rsidRPr="00C22CC6" w:rsidRDefault="00AF27FA" w:rsidP="0057570D">
                        <w:pPr>
                          <w:rPr>
                            <w:rFonts w:ascii="Comic Sans MS" w:hAnsi="Comic Sans MS"/>
                            <w:sz w:val="20"/>
                            <w:szCs w:val="20"/>
                          </w:rPr>
                        </w:pPr>
                      </w:p>
                    </w:tc>
                    <w:tc>
                      <w:tcPr>
                        <w:tcW w:w="3150" w:type="dxa"/>
                      </w:tcPr>
                      <w:p w:rsidR="00AF27FA" w:rsidRPr="00C22CC6" w:rsidRDefault="00AF27FA" w:rsidP="0057570D">
                        <w:pPr>
                          <w:rPr>
                            <w:rFonts w:ascii="Comic Sans MS" w:hAnsi="Comic Sans MS"/>
                            <w:sz w:val="20"/>
                            <w:szCs w:val="20"/>
                          </w:rPr>
                        </w:pPr>
                      </w:p>
                    </w:tc>
                  </w:tr>
                </w:tbl>
                <w:tbl>
                  <w:tblPr>
                    <w:tblStyle w:val="TableGrid1"/>
                    <w:tblW w:w="9828" w:type="dxa"/>
                    <w:tblLook w:val="04A0"/>
                  </w:tblPr>
                  <w:tblGrid>
                    <w:gridCol w:w="1908"/>
                    <w:gridCol w:w="7920"/>
                  </w:tblGrid>
                  <w:tr w:rsidR="006A5235" w:rsidTr="00EB3619">
                    <w:tc>
                      <w:tcPr>
                        <w:tcW w:w="1908" w:type="dxa"/>
                      </w:tcPr>
                      <w:p w:rsidR="006A5235" w:rsidRDefault="006A5235" w:rsidP="00EB3619">
                        <w:pPr>
                          <w:rPr>
                            <w:rFonts w:ascii="Comic Sans MS" w:hAnsi="Comic Sans MS"/>
                            <w:sz w:val="20"/>
                            <w:szCs w:val="20"/>
                          </w:rPr>
                        </w:pPr>
                        <w:r>
                          <w:rPr>
                            <w:rFonts w:ascii="Comic Sans MS" w:hAnsi="Comic Sans MS"/>
                            <w:sz w:val="20"/>
                            <w:szCs w:val="20"/>
                          </w:rPr>
                          <w:t>Sun, Mar 4 @ 11:15 am</w:t>
                        </w:r>
                      </w:p>
                    </w:tc>
                    <w:tc>
                      <w:tcPr>
                        <w:tcW w:w="7920" w:type="dxa"/>
                      </w:tcPr>
                      <w:p w:rsidR="006A5235" w:rsidRDefault="006A5235" w:rsidP="00781FDC">
                        <w:pPr>
                          <w:rPr>
                            <w:rFonts w:ascii="Berlin Sans FB" w:hAnsi="Berlin Sans FB"/>
                            <w:sz w:val="20"/>
                            <w:szCs w:val="20"/>
                          </w:rPr>
                        </w:pPr>
                        <w:r>
                          <w:rPr>
                            <w:rFonts w:ascii="Berlin Sans FB" w:hAnsi="Berlin Sans FB"/>
                            <w:sz w:val="20"/>
                            <w:szCs w:val="20"/>
                          </w:rPr>
                          <w:t xml:space="preserve">Final English Parent Meeting for </w:t>
                        </w:r>
                      </w:p>
                      <w:p w:rsidR="006A5235" w:rsidRDefault="006A5235" w:rsidP="006A5235">
                        <w:pPr>
                          <w:rPr>
                            <w:rFonts w:ascii="Berlin Sans FB" w:hAnsi="Berlin Sans FB"/>
                            <w:sz w:val="20"/>
                            <w:szCs w:val="20"/>
                          </w:rPr>
                        </w:pPr>
                        <w:r>
                          <w:rPr>
                            <w:rFonts w:ascii="Berlin Sans FB" w:hAnsi="Berlin Sans FB"/>
                            <w:sz w:val="20"/>
                            <w:szCs w:val="20"/>
                          </w:rPr>
                          <w:t>First Communion</w:t>
                        </w:r>
                      </w:p>
                    </w:tc>
                  </w:tr>
                  <w:tr w:rsidR="006A5235" w:rsidTr="00EB3619">
                    <w:tc>
                      <w:tcPr>
                        <w:tcW w:w="1908" w:type="dxa"/>
                      </w:tcPr>
                      <w:p w:rsidR="006A5235" w:rsidRDefault="006A5235" w:rsidP="00EB3619">
                        <w:pPr>
                          <w:rPr>
                            <w:rFonts w:ascii="Comic Sans MS" w:hAnsi="Comic Sans MS"/>
                            <w:sz w:val="20"/>
                            <w:szCs w:val="20"/>
                          </w:rPr>
                        </w:pPr>
                        <w:r>
                          <w:rPr>
                            <w:rFonts w:ascii="Comic Sans MS" w:hAnsi="Comic Sans MS"/>
                            <w:sz w:val="20"/>
                            <w:szCs w:val="20"/>
                          </w:rPr>
                          <w:t>Sun, Mar 4 @</w:t>
                        </w:r>
                      </w:p>
                      <w:p w:rsidR="006A5235" w:rsidRDefault="006A5235" w:rsidP="00EB3619">
                        <w:pPr>
                          <w:rPr>
                            <w:rFonts w:ascii="Comic Sans MS" w:hAnsi="Comic Sans MS"/>
                            <w:sz w:val="20"/>
                            <w:szCs w:val="20"/>
                          </w:rPr>
                        </w:pPr>
                        <w:r>
                          <w:rPr>
                            <w:rFonts w:ascii="Comic Sans MS" w:hAnsi="Comic Sans MS"/>
                            <w:sz w:val="20"/>
                            <w:szCs w:val="20"/>
                          </w:rPr>
                          <w:t>11:45 am</w:t>
                        </w:r>
                      </w:p>
                    </w:tc>
                    <w:tc>
                      <w:tcPr>
                        <w:tcW w:w="7920" w:type="dxa"/>
                      </w:tcPr>
                      <w:p w:rsidR="006A5235" w:rsidRDefault="006A5235" w:rsidP="00781FDC">
                        <w:pPr>
                          <w:rPr>
                            <w:rFonts w:ascii="Berlin Sans FB" w:hAnsi="Berlin Sans FB"/>
                            <w:sz w:val="20"/>
                            <w:szCs w:val="20"/>
                          </w:rPr>
                        </w:pPr>
                        <w:r>
                          <w:rPr>
                            <w:rFonts w:ascii="Berlin Sans FB" w:hAnsi="Berlin Sans FB"/>
                            <w:sz w:val="20"/>
                            <w:szCs w:val="20"/>
                          </w:rPr>
                          <w:t>Final Spanish Parent Meeting for</w:t>
                        </w:r>
                      </w:p>
                      <w:p w:rsidR="006A5235" w:rsidRDefault="006A5235" w:rsidP="00781FDC">
                        <w:pPr>
                          <w:rPr>
                            <w:rFonts w:ascii="Berlin Sans FB" w:hAnsi="Berlin Sans FB"/>
                            <w:sz w:val="20"/>
                            <w:szCs w:val="20"/>
                          </w:rPr>
                        </w:pPr>
                        <w:r>
                          <w:rPr>
                            <w:rFonts w:ascii="Berlin Sans FB" w:hAnsi="Berlin Sans FB"/>
                            <w:sz w:val="20"/>
                            <w:szCs w:val="20"/>
                          </w:rPr>
                          <w:t>First Communion</w:t>
                        </w:r>
                      </w:p>
                    </w:tc>
                  </w:tr>
                  <w:tr w:rsidR="006A5235" w:rsidTr="00EB3619">
                    <w:tc>
                      <w:tcPr>
                        <w:tcW w:w="1908" w:type="dxa"/>
                      </w:tcPr>
                      <w:p w:rsidR="006A5235" w:rsidRDefault="006A5235" w:rsidP="00EB3619">
                        <w:pPr>
                          <w:rPr>
                            <w:rFonts w:ascii="Comic Sans MS" w:hAnsi="Comic Sans MS"/>
                            <w:sz w:val="20"/>
                            <w:szCs w:val="20"/>
                          </w:rPr>
                        </w:pPr>
                        <w:r>
                          <w:rPr>
                            <w:rFonts w:ascii="Comic Sans MS" w:hAnsi="Comic Sans MS"/>
                            <w:sz w:val="20"/>
                            <w:szCs w:val="20"/>
                          </w:rPr>
                          <w:t>Wed, Mar 7 @</w:t>
                        </w:r>
                      </w:p>
                      <w:p w:rsidR="006A5235" w:rsidRDefault="006A5235" w:rsidP="00EB3619">
                        <w:pPr>
                          <w:rPr>
                            <w:rFonts w:ascii="Comic Sans MS" w:hAnsi="Comic Sans MS"/>
                            <w:sz w:val="20"/>
                            <w:szCs w:val="20"/>
                          </w:rPr>
                        </w:pPr>
                        <w:r>
                          <w:rPr>
                            <w:rFonts w:ascii="Comic Sans MS" w:hAnsi="Comic Sans MS"/>
                            <w:sz w:val="20"/>
                            <w:szCs w:val="20"/>
                          </w:rPr>
                          <w:t>6:15 pm</w:t>
                        </w:r>
                      </w:p>
                    </w:tc>
                    <w:tc>
                      <w:tcPr>
                        <w:tcW w:w="7920" w:type="dxa"/>
                      </w:tcPr>
                      <w:p w:rsidR="006A5235" w:rsidRDefault="006A5235" w:rsidP="00781FDC">
                        <w:pPr>
                          <w:rPr>
                            <w:rFonts w:ascii="Berlin Sans FB" w:hAnsi="Berlin Sans FB"/>
                            <w:sz w:val="20"/>
                            <w:szCs w:val="20"/>
                          </w:rPr>
                        </w:pPr>
                        <w:r>
                          <w:rPr>
                            <w:rFonts w:ascii="Berlin Sans FB" w:hAnsi="Berlin Sans FB"/>
                            <w:sz w:val="20"/>
                            <w:szCs w:val="20"/>
                          </w:rPr>
                          <w:t>Final English Parent Meeting</w:t>
                        </w:r>
                      </w:p>
                      <w:p w:rsidR="006A5235" w:rsidRDefault="006A5235" w:rsidP="00781FDC">
                        <w:pPr>
                          <w:rPr>
                            <w:rFonts w:ascii="Berlin Sans FB" w:hAnsi="Berlin Sans FB"/>
                            <w:sz w:val="20"/>
                            <w:szCs w:val="20"/>
                          </w:rPr>
                        </w:pPr>
                        <w:r>
                          <w:rPr>
                            <w:rFonts w:ascii="Berlin Sans FB" w:hAnsi="Berlin Sans FB"/>
                            <w:sz w:val="20"/>
                            <w:szCs w:val="20"/>
                          </w:rPr>
                          <w:t>For Confirmation 1</w:t>
                        </w:r>
                      </w:p>
                    </w:tc>
                  </w:tr>
                  <w:tr w:rsidR="006A5235" w:rsidTr="00EB3619">
                    <w:tc>
                      <w:tcPr>
                        <w:tcW w:w="1908" w:type="dxa"/>
                      </w:tcPr>
                      <w:p w:rsidR="006A5235" w:rsidRDefault="006A5235" w:rsidP="00EB3619">
                        <w:pPr>
                          <w:rPr>
                            <w:rFonts w:ascii="Comic Sans MS" w:hAnsi="Comic Sans MS"/>
                            <w:sz w:val="20"/>
                            <w:szCs w:val="20"/>
                          </w:rPr>
                        </w:pPr>
                        <w:r>
                          <w:rPr>
                            <w:rFonts w:ascii="Comic Sans MS" w:hAnsi="Comic Sans MS"/>
                            <w:sz w:val="20"/>
                            <w:szCs w:val="20"/>
                          </w:rPr>
                          <w:t>Wed, Mar 7 @</w:t>
                        </w:r>
                      </w:p>
                      <w:p w:rsidR="006A5235" w:rsidRDefault="006A5235" w:rsidP="00EB3619">
                        <w:pPr>
                          <w:rPr>
                            <w:rFonts w:ascii="Comic Sans MS" w:hAnsi="Comic Sans MS"/>
                            <w:sz w:val="20"/>
                            <w:szCs w:val="20"/>
                          </w:rPr>
                        </w:pPr>
                        <w:r>
                          <w:rPr>
                            <w:rFonts w:ascii="Comic Sans MS" w:hAnsi="Comic Sans MS"/>
                            <w:sz w:val="20"/>
                            <w:szCs w:val="20"/>
                          </w:rPr>
                          <w:t>6:45 pm</w:t>
                        </w:r>
                      </w:p>
                    </w:tc>
                    <w:tc>
                      <w:tcPr>
                        <w:tcW w:w="7920" w:type="dxa"/>
                      </w:tcPr>
                      <w:p w:rsidR="006A5235" w:rsidRDefault="006A5235" w:rsidP="00781FDC">
                        <w:pPr>
                          <w:rPr>
                            <w:rFonts w:ascii="Berlin Sans FB" w:hAnsi="Berlin Sans FB"/>
                            <w:sz w:val="20"/>
                            <w:szCs w:val="20"/>
                          </w:rPr>
                        </w:pPr>
                        <w:r>
                          <w:rPr>
                            <w:rFonts w:ascii="Berlin Sans FB" w:hAnsi="Berlin Sans FB"/>
                            <w:sz w:val="20"/>
                            <w:szCs w:val="20"/>
                          </w:rPr>
                          <w:t>Final Spanish Parent Meeting</w:t>
                        </w:r>
                      </w:p>
                      <w:p w:rsidR="006A5235" w:rsidRDefault="006A5235" w:rsidP="00781FDC">
                        <w:pPr>
                          <w:rPr>
                            <w:rFonts w:ascii="Berlin Sans FB" w:hAnsi="Berlin Sans FB"/>
                            <w:sz w:val="20"/>
                            <w:szCs w:val="20"/>
                          </w:rPr>
                        </w:pPr>
                        <w:r>
                          <w:rPr>
                            <w:rFonts w:ascii="Berlin Sans FB" w:hAnsi="Berlin Sans FB"/>
                            <w:sz w:val="20"/>
                            <w:szCs w:val="20"/>
                          </w:rPr>
                          <w:t>For Confirmation 2</w:t>
                        </w:r>
                      </w:p>
                    </w:tc>
                  </w:tr>
                  <w:tr w:rsidR="00B071BB" w:rsidTr="00EB3619">
                    <w:tc>
                      <w:tcPr>
                        <w:tcW w:w="1908" w:type="dxa"/>
                      </w:tcPr>
                      <w:p w:rsidR="00B071BB" w:rsidRDefault="00B071BB" w:rsidP="00EB3619">
                        <w:pPr>
                          <w:rPr>
                            <w:rFonts w:ascii="Comic Sans MS" w:hAnsi="Comic Sans MS"/>
                            <w:sz w:val="20"/>
                            <w:szCs w:val="20"/>
                          </w:rPr>
                        </w:pPr>
                        <w:r>
                          <w:rPr>
                            <w:rFonts w:ascii="Comic Sans MS" w:hAnsi="Comic Sans MS"/>
                            <w:sz w:val="20"/>
                            <w:szCs w:val="20"/>
                          </w:rPr>
                          <w:t xml:space="preserve">Fri., Mar 9 </w:t>
                        </w:r>
                      </w:p>
                    </w:tc>
                    <w:tc>
                      <w:tcPr>
                        <w:tcW w:w="7920" w:type="dxa"/>
                      </w:tcPr>
                      <w:p w:rsidR="00B071BB" w:rsidRDefault="00B071BB" w:rsidP="00781FDC">
                        <w:pPr>
                          <w:rPr>
                            <w:rFonts w:ascii="Berlin Sans FB" w:hAnsi="Berlin Sans FB"/>
                            <w:sz w:val="20"/>
                            <w:szCs w:val="20"/>
                          </w:rPr>
                        </w:pPr>
                        <w:r>
                          <w:rPr>
                            <w:rFonts w:ascii="Berlin Sans FB" w:hAnsi="Berlin Sans FB"/>
                            <w:sz w:val="20"/>
                            <w:szCs w:val="20"/>
                          </w:rPr>
                          <w:t>Confirmation 1 &amp; 2 Retreat</w:t>
                        </w:r>
                      </w:p>
                      <w:p w:rsidR="00B071BB" w:rsidRDefault="00B071BB" w:rsidP="00781FDC">
                        <w:pPr>
                          <w:rPr>
                            <w:rFonts w:ascii="Berlin Sans FB" w:hAnsi="Berlin Sans FB"/>
                            <w:sz w:val="20"/>
                            <w:szCs w:val="20"/>
                          </w:rPr>
                        </w:pPr>
                        <w:r>
                          <w:rPr>
                            <w:rFonts w:ascii="Berlin Sans FB" w:hAnsi="Berlin Sans FB"/>
                            <w:sz w:val="20"/>
                            <w:szCs w:val="20"/>
                          </w:rPr>
                          <w:t>5-8 p.m.</w:t>
                        </w:r>
                      </w:p>
                    </w:tc>
                  </w:tr>
                  <w:tr w:rsidR="00BD1D5C" w:rsidTr="00EB3619">
                    <w:tc>
                      <w:tcPr>
                        <w:tcW w:w="1908" w:type="dxa"/>
                      </w:tcPr>
                      <w:p w:rsidR="00BD1D5C" w:rsidRDefault="00BD1D5C" w:rsidP="00EB3619">
                        <w:pPr>
                          <w:rPr>
                            <w:rFonts w:ascii="Comic Sans MS" w:hAnsi="Comic Sans MS"/>
                            <w:sz w:val="20"/>
                            <w:szCs w:val="20"/>
                          </w:rPr>
                        </w:pPr>
                        <w:r>
                          <w:rPr>
                            <w:rFonts w:ascii="Comic Sans MS" w:hAnsi="Comic Sans MS"/>
                            <w:sz w:val="20"/>
                            <w:szCs w:val="20"/>
                          </w:rPr>
                          <w:t>Sunday, March 11</w:t>
                        </w:r>
                      </w:p>
                    </w:tc>
                    <w:tc>
                      <w:tcPr>
                        <w:tcW w:w="7920" w:type="dxa"/>
                      </w:tcPr>
                      <w:p w:rsidR="00BD1D5C" w:rsidRDefault="00BD1D5C" w:rsidP="00781FDC">
                        <w:pPr>
                          <w:rPr>
                            <w:rFonts w:ascii="Berlin Sans FB" w:hAnsi="Berlin Sans FB"/>
                            <w:sz w:val="20"/>
                            <w:szCs w:val="20"/>
                          </w:rPr>
                        </w:pPr>
                        <w:r>
                          <w:rPr>
                            <w:rFonts w:ascii="Berlin Sans FB" w:hAnsi="Berlin Sans FB"/>
                            <w:sz w:val="20"/>
                            <w:szCs w:val="20"/>
                          </w:rPr>
                          <w:t>Class</w:t>
                        </w:r>
                      </w:p>
                    </w:tc>
                  </w:tr>
                  <w:tr w:rsidR="00BD1D5C" w:rsidTr="00EB3619">
                    <w:tc>
                      <w:tcPr>
                        <w:tcW w:w="1908" w:type="dxa"/>
                      </w:tcPr>
                      <w:p w:rsidR="00BD1D5C" w:rsidRDefault="00BD1D5C" w:rsidP="00BD1D5C">
                        <w:pPr>
                          <w:rPr>
                            <w:rFonts w:ascii="Comic Sans MS" w:hAnsi="Comic Sans MS"/>
                            <w:sz w:val="20"/>
                            <w:szCs w:val="20"/>
                          </w:rPr>
                        </w:pPr>
                        <w:r>
                          <w:rPr>
                            <w:rFonts w:ascii="Comic Sans MS" w:hAnsi="Comic Sans MS"/>
                            <w:sz w:val="20"/>
                            <w:szCs w:val="20"/>
                          </w:rPr>
                          <w:t>Wed, March 14</w:t>
                        </w:r>
                      </w:p>
                    </w:tc>
                    <w:tc>
                      <w:tcPr>
                        <w:tcW w:w="7920" w:type="dxa"/>
                      </w:tcPr>
                      <w:p w:rsidR="00BD1D5C" w:rsidRDefault="00BD1D5C" w:rsidP="00781FDC">
                        <w:pPr>
                          <w:rPr>
                            <w:rFonts w:ascii="Berlin Sans FB" w:hAnsi="Berlin Sans FB"/>
                            <w:sz w:val="20"/>
                            <w:szCs w:val="20"/>
                          </w:rPr>
                        </w:pPr>
                        <w:r>
                          <w:rPr>
                            <w:rFonts w:ascii="Berlin Sans FB" w:hAnsi="Berlin Sans FB"/>
                            <w:sz w:val="20"/>
                            <w:szCs w:val="20"/>
                          </w:rPr>
                          <w:t>NO CLASS</w:t>
                        </w:r>
                      </w:p>
                    </w:tc>
                  </w:tr>
                  <w:tr w:rsidR="00BD1D5C" w:rsidTr="00EB3619">
                    <w:tc>
                      <w:tcPr>
                        <w:tcW w:w="1908" w:type="dxa"/>
                      </w:tcPr>
                      <w:p w:rsidR="00BD1D5C" w:rsidRDefault="00BD1D5C" w:rsidP="00BD1D5C">
                        <w:pPr>
                          <w:rPr>
                            <w:rFonts w:ascii="Comic Sans MS" w:hAnsi="Comic Sans MS"/>
                            <w:sz w:val="20"/>
                            <w:szCs w:val="20"/>
                          </w:rPr>
                        </w:pPr>
                        <w:r>
                          <w:rPr>
                            <w:rFonts w:ascii="Comic Sans MS" w:hAnsi="Comic Sans MS"/>
                            <w:sz w:val="20"/>
                            <w:szCs w:val="20"/>
                          </w:rPr>
                          <w:t>Sun, Mar 18</w:t>
                        </w:r>
                      </w:p>
                    </w:tc>
                    <w:tc>
                      <w:tcPr>
                        <w:tcW w:w="7920" w:type="dxa"/>
                      </w:tcPr>
                      <w:p w:rsidR="00BD1D5C" w:rsidRDefault="00BD1D5C" w:rsidP="00781FDC">
                        <w:pPr>
                          <w:rPr>
                            <w:rFonts w:ascii="Berlin Sans FB" w:hAnsi="Berlin Sans FB"/>
                            <w:sz w:val="20"/>
                            <w:szCs w:val="20"/>
                          </w:rPr>
                        </w:pPr>
                        <w:r>
                          <w:rPr>
                            <w:rFonts w:ascii="Berlin Sans FB" w:hAnsi="Berlin Sans FB"/>
                            <w:sz w:val="20"/>
                            <w:szCs w:val="20"/>
                          </w:rPr>
                          <w:t>NO CLASS SPRING BREAK</w:t>
                        </w:r>
                      </w:p>
                    </w:tc>
                  </w:tr>
                  <w:tr w:rsidR="00BD1D5C" w:rsidTr="00EB3619">
                    <w:tc>
                      <w:tcPr>
                        <w:tcW w:w="1908" w:type="dxa"/>
                      </w:tcPr>
                      <w:p w:rsidR="00BD1D5C" w:rsidRDefault="00BD1D5C" w:rsidP="00EB3619">
                        <w:pPr>
                          <w:rPr>
                            <w:rFonts w:ascii="Comic Sans MS" w:hAnsi="Comic Sans MS"/>
                            <w:sz w:val="20"/>
                            <w:szCs w:val="20"/>
                          </w:rPr>
                        </w:pPr>
                        <w:r>
                          <w:rPr>
                            <w:rFonts w:ascii="Comic Sans MS" w:hAnsi="Comic Sans MS"/>
                            <w:sz w:val="20"/>
                            <w:szCs w:val="20"/>
                          </w:rPr>
                          <w:t>Wed, Mar 21</w:t>
                        </w:r>
                      </w:p>
                    </w:tc>
                    <w:tc>
                      <w:tcPr>
                        <w:tcW w:w="7920" w:type="dxa"/>
                      </w:tcPr>
                      <w:p w:rsidR="00BD1D5C" w:rsidRDefault="00BD1D5C" w:rsidP="00781FDC">
                        <w:pPr>
                          <w:rPr>
                            <w:rFonts w:ascii="Berlin Sans FB" w:hAnsi="Berlin Sans FB"/>
                            <w:sz w:val="20"/>
                            <w:szCs w:val="20"/>
                          </w:rPr>
                        </w:pPr>
                        <w:r>
                          <w:rPr>
                            <w:rFonts w:ascii="Berlin Sans FB" w:hAnsi="Berlin Sans FB"/>
                            <w:sz w:val="20"/>
                            <w:szCs w:val="20"/>
                          </w:rPr>
                          <w:t>NO CLASS SPRING BREAK</w:t>
                        </w:r>
                      </w:p>
                    </w:tc>
                  </w:tr>
                  <w:tr w:rsidR="00BD1D5C" w:rsidTr="00EB3619">
                    <w:tc>
                      <w:tcPr>
                        <w:tcW w:w="1908" w:type="dxa"/>
                      </w:tcPr>
                      <w:p w:rsidR="00BD1D5C" w:rsidRDefault="00BD1D5C" w:rsidP="00EB3619">
                        <w:pPr>
                          <w:rPr>
                            <w:rFonts w:ascii="Comic Sans MS" w:hAnsi="Comic Sans MS"/>
                            <w:sz w:val="20"/>
                            <w:szCs w:val="20"/>
                          </w:rPr>
                        </w:pPr>
                        <w:r>
                          <w:rPr>
                            <w:rFonts w:ascii="Comic Sans MS" w:hAnsi="Comic Sans MS"/>
                            <w:sz w:val="20"/>
                            <w:szCs w:val="20"/>
                          </w:rPr>
                          <w:t>Sun, Mar 25</w:t>
                        </w:r>
                      </w:p>
                    </w:tc>
                    <w:tc>
                      <w:tcPr>
                        <w:tcW w:w="7920" w:type="dxa"/>
                      </w:tcPr>
                      <w:p w:rsidR="00BD1D5C" w:rsidRDefault="00BD1D5C" w:rsidP="00781FDC">
                        <w:pPr>
                          <w:rPr>
                            <w:rFonts w:ascii="Berlin Sans FB" w:hAnsi="Berlin Sans FB"/>
                            <w:sz w:val="20"/>
                            <w:szCs w:val="20"/>
                          </w:rPr>
                        </w:pPr>
                        <w:r>
                          <w:rPr>
                            <w:rFonts w:ascii="Berlin Sans FB" w:hAnsi="Berlin Sans FB"/>
                            <w:sz w:val="20"/>
                            <w:szCs w:val="20"/>
                          </w:rPr>
                          <w:t>NO CLASS PALM SUNDAY</w:t>
                        </w:r>
                      </w:p>
                    </w:tc>
                  </w:tr>
                  <w:tr w:rsidR="00BD1D5C" w:rsidTr="00EB3619">
                    <w:tc>
                      <w:tcPr>
                        <w:tcW w:w="1908" w:type="dxa"/>
                      </w:tcPr>
                      <w:p w:rsidR="00BD1D5C" w:rsidRDefault="00BD1D5C" w:rsidP="00EB3619">
                        <w:pPr>
                          <w:rPr>
                            <w:rFonts w:ascii="Comic Sans MS" w:hAnsi="Comic Sans MS"/>
                            <w:sz w:val="20"/>
                            <w:szCs w:val="20"/>
                          </w:rPr>
                        </w:pPr>
                        <w:r>
                          <w:rPr>
                            <w:rFonts w:ascii="Comic Sans MS" w:hAnsi="Comic Sans MS"/>
                            <w:sz w:val="20"/>
                            <w:szCs w:val="20"/>
                          </w:rPr>
                          <w:t>Wed, Mar 28</w:t>
                        </w:r>
                      </w:p>
                    </w:tc>
                    <w:tc>
                      <w:tcPr>
                        <w:tcW w:w="7920" w:type="dxa"/>
                      </w:tcPr>
                      <w:p w:rsidR="00BD1D5C" w:rsidRDefault="00BD1D5C" w:rsidP="00781FDC">
                        <w:pPr>
                          <w:rPr>
                            <w:rFonts w:ascii="Berlin Sans FB" w:hAnsi="Berlin Sans FB"/>
                            <w:sz w:val="20"/>
                            <w:szCs w:val="20"/>
                          </w:rPr>
                        </w:pPr>
                        <w:r>
                          <w:rPr>
                            <w:rFonts w:ascii="Berlin Sans FB" w:hAnsi="Berlin Sans FB"/>
                            <w:sz w:val="20"/>
                            <w:szCs w:val="20"/>
                          </w:rPr>
                          <w:t>NO CLASS HOLY WEEK</w:t>
                        </w:r>
                      </w:p>
                    </w:tc>
                  </w:tr>
                  <w:tr w:rsidR="00BD1D5C" w:rsidTr="00EB3619">
                    <w:tc>
                      <w:tcPr>
                        <w:tcW w:w="1908" w:type="dxa"/>
                      </w:tcPr>
                      <w:p w:rsidR="00BD1D5C" w:rsidRDefault="00BD1D5C" w:rsidP="00EB3619">
                        <w:pPr>
                          <w:rPr>
                            <w:rFonts w:ascii="Comic Sans MS" w:hAnsi="Comic Sans MS"/>
                            <w:sz w:val="20"/>
                            <w:szCs w:val="20"/>
                          </w:rPr>
                        </w:pPr>
                        <w:r>
                          <w:rPr>
                            <w:rFonts w:ascii="Comic Sans MS" w:hAnsi="Comic Sans MS"/>
                            <w:sz w:val="20"/>
                            <w:szCs w:val="20"/>
                          </w:rPr>
                          <w:t>Sun, Apr 1</w:t>
                        </w:r>
                      </w:p>
                    </w:tc>
                    <w:tc>
                      <w:tcPr>
                        <w:tcW w:w="7920" w:type="dxa"/>
                      </w:tcPr>
                      <w:p w:rsidR="00BD1D5C" w:rsidRDefault="00BD1D5C" w:rsidP="00781FDC">
                        <w:pPr>
                          <w:rPr>
                            <w:rFonts w:ascii="Berlin Sans FB" w:hAnsi="Berlin Sans FB"/>
                            <w:sz w:val="20"/>
                            <w:szCs w:val="20"/>
                          </w:rPr>
                        </w:pPr>
                        <w:r>
                          <w:rPr>
                            <w:rFonts w:ascii="Berlin Sans FB" w:hAnsi="Berlin Sans FB"/>
                            <w:sz w:val="20"/>
                            <w:szCs w:val="20"/>
                          </w:rPr>
                          <w:t>NO CLASS EASTER SUNDAY</w:t>
                        </w:r>
                      </w:p>
                    </w:tc>
                  </w:tr>
                  <w:tr w:rsidR="00BD1D5C" w:rsidTr="00EB3619">
                    <w:tc>
                      <w:tcPr>
                        <w:tcW w:w="1908" w:type="dxa"/>
                      </w:tcPr>
                      <w:p w:rsidR="00BD1D5C" w:rsidRDefault="00BD1D5C" w:rsidP="00EB3619">
                        <w:pPr>
                          <w:rPr>
                            <w:rFonts w:ascii="Comic Sans MS" w:hAnsi="Comic Sans MS"/>
                            <w:sz w:val="20"/>
                            <w:szCs w:val="20"/>
                          </w:rPr>
                        </w:pPr>
                        <w:r>
                          <w:rPr>
                            <w:rFonts w:ascii="Comic Sans MS" w:hAnsi="Comic Sans MS"/>
                            <w:sz w:val="20"/>
                            <w:szCs w:val="20"/>
                          </w:rPr>
                          <w:t>Wed, Apr 4</w:t>
                        </w:r>
                      </w:p>
                    </w:tc>
                    <w:tc>
                      <w:tcPr>
                        <w:tcW w:w="7920" w:type="dxa"/>
                      </w:tcPr>
                      <w:p w:rsidR="00BD1D5C" w:rsidRDefault="00BD1D5C" w:rsidP="00781FDC">
                        <w:pPr>
                          <w:rPr>
                            <w:rFonts w:ascii="Berlin Sans FB" w:hAnsi="Berlin Sans FB"/>
                            <w:sz w:val="20"/>
                            <w:szCs w:val="20"/>
                          </w:rPr>
                        </w:pPr>
                        <w:r>
                          <w:rPr>
                            <w:rFonts w:ascii="Berlin Sans FB" w:hAnsi="Berlin Sans FB"/>
                            <w:sz w:val="20"/>
                            <w:szCs w:val="20"/>
                          </w:rPr>
                          <w:t>Class</w:t>
                        </w:r>
                      </w:p>
                    </w:tc>
                  </w:tr>
                  <w:tr w:rsidR="00BD1D5C" w:rsidTr="00EB3619">
                    <w:tc>
                      <w:tcPr>
                        <w:tcW w:w="1908" w:type="dxa"/>
                      </w:tcPr>
                      <w:p w:rsidR="00BD1D5C" w:rsidRDefault="00BD1D5C" w:rsidP="00DF1C75">
                        <w:pPr>
                          <w:rPr>
                            <w:rFonts w:ascii="Comic Sans MS" w:hAnsi="Comic Sans MS"/>
                            <w:sz w:val="20"/>
                            <w:szCs w:val="20"/>
                          </w:rPr>
                        </w:pPr>
                        <w:r>
                          <w:rPr>
                            <w:rFonts w:ascii="Comic Sans MS" w:hAnsi="Comic Sans MS"/>
                            <w:sz w:val="20"/>
                            <w:szCs w:val="20"/>
                          </w:rPr>
                          <w:t xml:space="preserve">Wed Apr 4 @ 6:30 pm </w:t>
                        </w:r>
                      </w:p>
                    </w:tc>
                    <w:tc>
                      <w:tcPr>
                        <w:tcW w:w="7920" w:type="dxa"/>
                      </w:tcPr>
                      <w:p w:rsidR="00BD1D5C" w:rsidRDefault="00BD1D5C" w:rsidP="00DF1C75">
                        <w:pPr>
                          <w:rPr>
                            <w:rFonts w:ascii="Berlin Sans FB" w:hAnsi="Berlin Sans FB"/>
                            <w:sz w:val="20"/>
                            <w:szCs w:val="20"/>
                          </w:rPr>
                        </w:pPr>
                        <w:r>
                          <w:rPr>
                            <w:rFonts w:ascii="Berlin Sans FB" w:hAnsi="Berlin Sans FB"/>
                            <w:sz w:val="20"/>
                            <w:szCs w:val="20"/>
                          </w:rPr>
                          <w:t>Confirmation</w:t>
                        </w:r>
                        <w:r w:rsidR="003B34F3">
                          <w:rPr>
                            <w:rFonts w:ascii="Berlin Sans FB" w:hAnsi="Berlin Sans FB"/>
                            <w:sz w:val="20"/>
                            <w:szCs w:val="20"/>
                          </w:rPr>
                          <w:t xml:space="preserve"> Mass </w:t>
                        </w:r>
                        <w:r>
                          <w:rPr>
                            <w:rFonts w:ascii="Berlin Sans FB" w:hAnsi="Berlin Sans FB"/>
                            <w:sz w:val="20"/>
                            <w:szCs w:val="20"/>
                          </w:rPr>
                          <w:t xml:space="preserve"> Practice </w:t>
                        </w:r>
                      </w:p>
                      <w:p w:rsidR="00BD1D5C" w:rsidRDefault="00BD1D5C" w:rsidP="00DF1C75">
                        <w:pPr>
                          <w:rPr>
                            <w:rFonts w:ascii="Berlin Sans FB" w:hAnsi="Berlin Sans FB"/>
                            <w:sz w:val="20"/>
                            <w:szCs w:val="20"/>
                          </w:rPr>
                        </w:pPr>
                        <w:r>
                          <w:rPr>
                            <w:rFonts w:ascii="Berlin Sans FB" w:hAnsi="Berlin Sans FB"/>
                            <w:sz w:val="20"/>
                            <w:szCs w:val="20"/>
                          </w:rPr>
                          <w:t>In Church</w:t>
                        </w:r>
                      </w:p>
                    </w:tc>
                  </w:tr>
                  <w:tr w:rsidR="00BD1D5C" w:rsidTr="00EB3619">
                    <w:tc>
                      <w:tcPr>
                        <w:tcW w:w="1908" w:type="dxa"/>
                      </w:tcPr>
                      <w:p w:rsidR="00BD1D5C" w:rsidRPr="00EB3619" w:rsidRDefault="00BD1D5C" w:rsidP="00EB3619">
                        <w:pPr>
                          <w:rPr>
                            <w:rFonts w:ascii="Comic Sans MS" w:hAnsi="Comic Sans MS"/>
                            <w:sz w:val="20"/>
                            <w:szCs w:val="20"/>
                          </w:rPr>
                        </w:pPr>
                        <w:r>
                          <w:rPr>
                            <w:rFonts w:ascii="Comic Sans MS" w:hAnsi="Comic Sans MS"/>
                            <w:sz w:val="20"/>
                            <w:szCs w:val="20"/>
                          </w:rPr>
                          <w:t>Sun</w:t>
                        </w:r>
                        <w:r w:rsidRPr="00EB3619">
                          <w:rPr>
                            <w:rFonts w:ascii="Comic Sans MS" w:hAnsi="Comic Sans MS"/>
                            <w:sz w:val="20"/>
                            <w:szCs w:val="20"/>
                          </w:rPr>
                          <w:t>, April 8, 2018</w:t>
                        </w:r>
                      </w:p>
                    </w:tc>
                    <w:tc>
                      <w:tcPr>
                        <w:tcW w:w="7920" w:type="dxa"/>
                      </w:tcPr>
                      <w:p w:rsidR="00BD1D5C" w:rsidRDefault="00BD1D5C" w:rsidP="00781FDC">
                        <w:pPr>
                          <w:rPr>
                            <w:rFonts w:ascii="Berlin Sans FB" w:hAnsi="Berlin Sans FB"/>
                            <w:sz w:val="20"/>
                            <w:szCs w:val="20"/>
                          </w:rPr>
                        </w:pPr>
                        <w:r>
                          <w:rPr>
                            <w:rFonts w:ascii="Berlin Sans FB" w:hAnsi="Berlin Sans FB"/>
                            <w:sz w:val="20"/>
                            <w:szCs w:val="20"/>
                          </w:rPr>
                          <w:t>NO CLASS</w:t>
                        </w:r>
                      </w:p>
                      <w:p w:rsidR="00BD1D5C" w:rsidRPr="00EB3619" w:rsidRDefault="00BD1D5C" w:rsidP="00781FDC">
                        <w:pPr>
                          <w:rPr>
                            <w:rFonts w:ascii="Berlin Sans FB" w:hAnsi="Berlin Sans FB"/>
                            <w:sz w:val="20"/>
                            <w:szCs w:val="20"/>
                          </w:rPr>
                        </w:pPr>
                        <w:r>
                          <w:rPr>
                            <w:rFonts w:ascii="Berlin Sans FB" w:hAnsi="Berlin Sans FB"/>
                            <w:sz w:val="20"/>
                            <w:szCs w:val="20"/>
                          </w:rPr>
                          <w:t>Confirmation Mass @ 10am</w:t>
                        </w:r>
                      </w:p>
                    </w:tc>
                  </w:tr>
                  <w:tr w:rsidR="00BD1D5C" w:rsidTr="00EB3619">
                    <w:tc>
                      <w:tcPr>
                        <w:tcW w:w="1908" w:type="dxa"/>
                      </w:tcPr>
                      <w:p w:rsidR="00BD1D5C" w:rsidRDefault="00BD1D5C" w:rsidP="00DF1C75">
                        <w:pPr>
                          <w:rPr>
                            <w:rFonts w:ascii="Comic Sans MS" w:hAnsi="Comic Sans MS"/>
                            <w:sz w:val="20"/>
                            <w:szCs w:val="20"/>
                          </w:rPr>
                        </w:pPr>
                        <w:r>
                          <w:rPr>
                            <w:rFonts w:ascii="Comic Sans MS" w:hAnsi="Comic Sans MS"/>
                            <w:sz w:val="20"/>
                            <w:szCs w:val="20"/>
                          </w:rPr>
                          <w:t>Wed, Apr 11</w:t>
                        </w:r>
                      </w:p>
                    </w:tc>
                    <w:tc>
                      <w:tcPr>
                        <w:tcW w:w="7920" w:type="dxa"/>
                      </w:tcPr>
                      <w:p w:rsidR="00BD1D5C" w:rsidRDefault="00BD1D5C" w:rsidP="00DF1C75">
                        <w:pPr>
                          <w:rPr>
                            <w:rFonts w:ascii="Berlin Sans FB" w:hAnsi="Berlin Sans FB"/>
                            <w:sz w:val="20"/>
                            <w:szCs w:val="20"/>
                          </w:rPr>
                        </w:pPr>
                        <w:r>
                          <w:rPr>
                            <w:rFonts w:ascii="Berlin Sans FB" w:hAnsi="Berlin Sans FB"/>
                            <w:sz w:val="20"/>
                            <w:szCs w:val="20"/>
                          </w:rPr>
                          <w:t>Class</w:t>
                        </w:r>
                      </w:p>
                    </w:tc>
                  </w:tr>
                  <w:tr w:rsidR="00BD1D5C" w:rsidTr="00EB3619">
                    <w:tc>
                      <w:tcPr>
                        <w:tcW w:w="1908" w:type="dxa"/>
                      </w:tcPr>
                      <w:p w:rsidR="00BD1D5C" w:rsidRPr="00EB3619" w:rsidRDefault="00BD1D5C" w:rsidP="00EB3619">
                        <w:pPr>
                          <w:rPr>
                            <w:rFonts w:ascii="Comic Sans MS" w:hAnsi="Comic Sans MS"/>
                            <w:sz w:val="20"/>
                            <w:szCs w:val="20"/>
                          </w:rPr>
                        </w:pPr>
                        <w:r w:rsidRPr="00EB3619">
                          <w:rPr>
                            <w:rFonts w:ascii="Comic Sans MS" w:hAnsi="Comic Sans MS"/>
                            <w:sz w:val="20"/>
                            <w:szCs w:val="20"/>
                          </w:rPr>
                          <w:t>Sat, May 5, 2018</w:t>
                        </w:r>
                      </w:p>
                    </w:tc>
                    <w:tc>
                      <w:tcPr>
                        <w:tcW w:w="7920" w:type="dxa"/>
                      </w:tcPr>
                      <w:p w:rsidR="00BD1D5C" w:rsidRDefault="00BD1D5C" w:rsidP="00781FDC">
                        <w:pPr>
                          <w:rPr>
                            <w:rFonts w:ascii="Berlin Sans FB" w:hAnsi="Berlin Sans FB"/>
                            <w:sz w:val="20"/>
                            <w:szCs w:val="20"/>
                          </w:rPr>
                        </w:pPr>
                        <w:r w:rsidRPr="00EB3619">
                          <w:rPr>
                            <w:rFonts w:ascii="Berlin Sans FB" w:hAnsi="Berlin Sans FB"/>
                            <w:sz w:val="20"/>
                            <w:szCs w:val="20"/>
                          </w:rPr>
                          <w:t xml:space="preserve">First Communion Retreat/Reconciliation </w:t>
                        </w:r>
                      </w:p>
                      <w:p w:rsidR="00BD1D5C" w:rsidRPr="00EB3619" w:rsidRDefault="00BD1D5C" w:rsidP="00781FDC">
                        <w:pPr>
                          <w:rPr>
                            <w:rFonts w:ascii="Berlin Sans FB" w:hAnsi="Berlin Sans FB"/>
                            <w:sz w:val="20"/>
                            <w:szCs w:val="20"/>
                          </w:rPr>
                        </w:pPr>
                        <w:r w:rsidRPr="00EB3619">
                          <w:rPr>
                            <w:rFonts w:ascii="Berlin Sans FB" w:hAnsi="Berlin Sans FB"/>
                            <w:sz w:val="20"/>
                            <w:szCs w:val="20"/>
                          </w:rPr>
                          <w:t>@ 1:00-3:00</w:t>
                        </w:r>
                        <w:r>
                          <w:rPr>
                            <w:rFonts w:ascii="Berlin Sans FB" w:hAnsi="Berlin Sans FB"/>
                            <w:sz w:val="20"/>
                            <w:szCs w:val="20"/>
                          </w:rPr>
                          <w:t xml:space="preserve"> pm</w:t>
                        </w:r>
                      </w:p>
                    </w:tc>
                  </w:tr>
                  <w:tr w:rsidR="00BD1D5C" w:rsidTr="00EB3619">
                    <w:tc>
                      <w:tcPr>
                        <w:tcW w:w="1908" w:type="dxa"/>
                      </w:tcPr>
                      <w:p w:rsidR="00BD1D5C" w:rsidRPr="00EB3619" w:rsidRDefault="00BD1D5C" w:rsidP="00EB3619">
                        <w:pPr>
                          <w:rPr>
                            <w:rFonts w:ascii="Comic Sans MS" w:hAnsi="Comic Sans MS"/>
                            <w:sz w:val="20"/>
                            <w:szCs w:val="20"/>
                          </w:rPr>
                        </w:pPr>
                        <w:r w:rsidRPr="00EB3619">
                          <w:rPr>
                            <w:rFonts w:ascii="Comic Sans MS" w:hAnsi="Comic Sans MS"/>
                            <w:sz w:val="20"/>
                            <w:szCs w:val="20"/>
                          </w:rPr>
                          <w:t>Sun, May 6, 2018</w:t>
                        </w:r>
                      </w:p>
                    </w:tc>
                    <w:tc>
                      <w:tcPr>
                        <w:tcW w:w="7920" w:type="dxa"/>
                      </w:tcPr>
                      <w:p w:rsidR="00BD1D5C" w:rsidRPr="00EB3619" w:rsidRDefault="00BD1D5C" w:rsidP="00781FDC">
                        <w:pPr>
                          <w:rPr>
                            <w:rFonts w:ascii="Berlin Sans FB" w:hAnsi="Berlin Sans FB"/>
                            <w:sz w:val="20"/>
                            <w:szCs w:val="20"/>
                          </w:rPr>
                        </w:pPr>
                        <w:r w:rsidRPr="00EB3619">
                          <w:rPr>
                            <w:rFonts w:ascii="Berlin Sans FB" w:hAnsi="Berlin Sans FB"/>
                            <w:sz w:val="20"/>
                            <w:szCs w:val="20"/>
                          </w:rPr>
                          <w:t>First</w:t>
                        </w:r>
                        <w:r>
                          <w:rPr>
                            <w:rFonts w:ascii="Berlin Sans FB" w:hAnsi="Berlin Sans FB"/>
                            <w:sz w:val="20"/>
                            <w:szCs w:val="20"/>
                          </w:rPr>
                          <w:t xml:space="preserve"> Communion Mass @ 10am</w:t>
                        </w:r>
                      </w:p>
                    </w:tc>
                  </w:tr>
                </w:tbl>
                <w:p w:rsidR="00C00861" w:rsidRDefault="00C00861"/>
              </w:txbxContent>
            </v:textbox>
          </v:shape>
        </w:pict>
      </w:r>
      <w:r w:rsidR="00B90D61" w:rsidRPr="00B90D61">
        <w:rPr>
          <w:noProof/>
          <w:sz w:val="22"/>
          <w:szCs w:val="22"/>
          <w:lang w:val="es-MX" w:eastAsia="zh-TW"/>
        </w:rPr>
        <w:pict>
          <v:shape id="_x0000_s989331" type="#_x0000_t202" style="position:absolute;margin-left:-24.5pt;margin-top:-32.25pt;width:265.25pt;height:205.5pt;z-index:252753920;mso-width-relative:margin;mso-height-relative:margin">
            <v:textbox>
              <w:txbxContent>
                <w:p w:rsidR="00C265E3" w:rsidRDefault="00C265E3" w:rsidP="00C265E3">
                  <w:pPr>
                    <w:jc w:val="center"/>
                    <w:rPr>
                      <w:rFonts w:ascii="Franklin Gothic Medium" w:hAnsi="Franklin Gothic Medium"/>
                      <w:sz w:val="28"/>
                      <w:szCs w:val="28"/>
                      <w:u w:val="single"/>
                      <w:lang w:val="es-MX"/>
                    </w:rPr>
                  </w:pPr>
                  <w:r w:rsidRPr="00C265E3">
                    <w:rPr>
                      <w:rFonts w:ascii="Franklin Gothic Medium" w:hAnsi="Franklin Gothic Medium"/>
                      <w:noProof/>
                      <w:sz w:val="28"/>
                      <w:szCs w:val="28"/>
                      <w:u w:val="single"/>
                    </w:rPr>
                    <w:drawing>
                      <wp:inline distT="0" distB="0" distL="0" distR="0">
                        <wp:extent cx="857250" cy="97155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aptism.gif"/>
                                <pic:cNvPicPr/>
                              </pic:nvPicPr>
                              <pic:blipFill>
                                <a:blip r:embed="rId12" cstate="print"/>
                                <a:stretch>
                                  <a:fillRect/>
                                </a:stretch>
                              </pic:blipFill>
                              <pic:spPr>
                                <a:xfrm>
                                  <a:off x="0" y="0"/>
                                  <a:ext cx="857250" cy="971550"/>
                                </a:xfrm>
                                <a:prstGeom prst="rect">
                                  <a:avLst/>
                                </a:prstGeom>
                              </pic:spPr>
                            </pic:pic>
                          </a:graphicData>
                        </a:graphic>
                      </wp:inline>
                    </w:drawing>
                  </w:r>
                </w:p>
                <w:p w:rsidR="00C265E3" w:rsidRPr="00B67CE6" w:rsidRDefault="00C265E3" w:rsidP="00C265E3">
                  <w:pPr>
                    <w:jc w:val="center"/>
                    <w:rPr>
                      <w:rFonts w:ascii="Franklin Gothic Medium" w:hAnsi="Franklin Gothic Medium"/>
                      <w:sz w:val="28"/>
                      <w:szCs w:val="28"/>
                      <w:u w:val="single"/>
                      <w:lang w:val="es-MX"/>
                    </w:rPr>
                  </w:pPr>
                  <w:r w:rsidRPr="00B67CE6">
                    <w:rPr>
                      <w:rFonts w:ascii="Franklin Gothic Medium" w:hAnsi="Franklin Gothic Medium"/>
                      <w:sz w:val="28"/>
                      <w:szCs w:val="28"/>
                      <w:u w:val="single"/>
                      <w:lang w:val="es-MX"/>
                    </w:rPr>
                    <w:t xml:space="preserve">Platicas del Sacramento de </w:t>
                  </w:r>
                  <w:proofErr w:type="spellStart"/>
                  <w:r w:rsidRPr="00B67CE6">
                    <w:rPr>
                      <w:rFonts w:ascii="Franklin Gothic Medium" w:hAnsi="Franklin Gothic Medium"/>
                      <w:sz w:val="28"/>
                      <w:szCs w:val="28"/>
                      <w:u w:val="single"/>
                      <w:lang w:val="es-MX"/>
                    </w:rPr>
                    <w:t>Bautizmo</w:t>
                  </w:r>
                  <w:proofErr w:type="spellEnd"/>
                </w:p>
                <w:p w:rsidR="00C265E3" w:rsidRPr="00B67CE6" w:rsidRDefault="00C265E3" w:rsidP="00C265E3">
                  <w:pPr>
                    <w:jc w:val="center"/>
                    <w:rPr>
                      <w:rFonts w:ascii="Franklin Gothic Medium" w:hAnsi="Franklin Gothic Medium"/>
                      <w:sz w:val="28"/>
                      <w:szCs w:val="28"/>
                      <w:u w:val="single"/>
                      <w:lang w:val="es-MX"/>
                    </w:rPr>
                  </w:pPr>
                  <w:proofErr w:type="gramStart"/>
                  <w:r w:rsidRPr="00B67CE6">
                    <w:rPr>
                      <w:rFonts w:ascii="Franklin Gothic Medium" w:hAnsi="Franklin Gothic Medium"/>
                      <w:sz w:val="28"/>
                      <w:szCs w:val="28"/>
                      <w:u w:val="single"/>
                      <w:lang w:val="es-MX"/>
                    </w:rPr>
                    <w:t>en</w:t>
                  </w:r>
                  <w:proofErr w:type="gramEnd"/>
                  <w:r w:rsidRPr="00B67CE6">
                    <w:rPr>
                      <w:rFonts w:ascii="Franklin Gothic Medium" w:hAnsi="Franklin Gothic Medium"/>
                      <w:sz w:val="28"/>
                      <w:szCs w:val="28"/>
                      <w:u w:val="single"/>
                      <w:lang w:val="es-MX"/>
                    </w:rPr>
                    <w:t xml:space="preserve"> Español</w:t>
                  </w:r>
                </w:p>
                <w:p w:rsidR="00C265E3" w:rsidRPr="004B10BD" w:rsidRDefault="00C265E3" w:rsidP="00C265E3">
                  <w:pPr>
                    <w:jc w:val="center"/>
                    <w:rPr>
                      <w:rFonts w:ascii="Franklin Gothic Book" w:hAnsi="Franklin Gothic Book" w:cs="Aharoni"/>
                      <w:b/>
                      <w:lang w:val="es-MX"/>
                    </w:rPr>
                  </w:pPr>
                  <w:r>
                    <w:rPr>
                      <w:rFonts w:ascii="Franklin Gothic Book" w:hAnsi="Franklin Gothic Book" w:cs="Aharoni"/>
                      <w:b/>
                      <w:lang w:val="es-MX"/>
                    </w:rPr>
                    <w:t xml:space="preserve">Marzo 3, Mayo 26, Agosto 18, Noviembre 10, </w:t>
                  </w:r>
                  <w:r w:rsidRPr="004B10BD">
                    <w:rPr>
                      <w:rFonts w:ascii="Franklin Gothic Book" w:hAnsi="Franklin Gothic Book" w:cs="Aharoni"/>
                      <w:b/>
                      <w:lang w:val="es-MX"/>
                    </w:rPr>
                    <w:t xml:space="preserve"> Son a la 7 p.m. en La capilla.</w:t>
                  </w:r>
                </w:p>
                <w:p w:rsidR="00C265E3" w:rsidRPr="0035296E" w:rsidRDefault="00C265E3" w:rsidP="00C265E3">
                  <w:pPr>
                    <w:jc w:val="center"/>
                    <w:rPr>
                      <w:rFonts w:ascii="Franklin Gothic Medium" w:hAnsi="Franklin Gothic Medium" w:cs="Aharoni"/>
                      <w:b/>
                      <w:lang w:val="es-MX"/>
                    </w:rPr>
                  </w:pPr>
                  <w:r w:rsidRPr="0035296E">
                    <w:rPr>
                      <w:rFonts w:ascii="Franklin Gothic Medium" w:hAnsi="Franklin Gothic Medium" w:cs="Aharoni"/>
                      <w:b/>
                      <w:lang w:val="es-MX"/>
                    </w:rPr>
                    <w:t xml:space="preserve">Para </w:t>
                  </w:r>
                  <w:proofErr w:type="gramStart"/>
                  <w:r w:rsidRPr="0035296E">
                    <w:rPr>
                      <w:rFonts w:ascii="Franklin Gothic Medium" w:hAnsi="Franklin Gothic Medium" w:cs="Aharoni"/>
                      <w:b/>
                      <w:lang w:val="es-MX"/>
                    </w:rPr>
                    <w:t>mas</w:t>
                  </w:r>
                  <w:proofErr w:type="gramEnd"/>
                  <w:r w:rsidRPr="0035296E">
                    <w:rPr>
                      <w:rFonts w:ascii="Franklin Gothic Medium" w:hAnsi="Franklin Gothic Medium" w:cs="Aharoni"/>
                      <w:b/>
                      <w:lang w:val="es-MX"/>
                    </w:rPr>
                    <w:t xml:space="preserve"> </w:t>
                  </w:r>
                  <w:proofErr w:type="spellStart"/>
                  <w:r w:rsidRPr="0035296E">
                    <w:rPr>
                      <w:rFonts w:ascii="Franklin Gothic Medium" w:hAnsi="Franklin Gothic Medium" w:cs="Aharoni"/>
                      <w:b/>
                      <w:lang w:val="es-MX"/>
                    </w:rPr>
                    <w:t>informacioń</w:t>
                  </w:r>
                  <w:proofErr w:type="spellEnd"/>
                </w:p>
                <w:p w:rsidR="00C265E3" w:rsidRPr="0035296E" w:rsidRDefault="00C265E3" w:rsidP="00C265E3">
                  <w:pPr>
                    <w:jc w:val="center"/>
                    <w:rPr>
                      <w:rFonts w:ascii="Franklin Gothic Medium" w:hAnsi="Franklin Gothic Medium" w:cs="Aharoni"/>
                      <w:b/>
                      <w:lang w:val="es-MX"/>
                    </w:rPr>
                  </w:pPr>
                  <w:proofErr w:type="gramStart"/>
                  <w:r w:rsidRPr="0035296E">
                    <w:rPr>
                      <w:rFonts w:ascii="Franklin Gothic Medium" w:hAnsi="Franklin Gothic Medium" w:cs="Aharoni"/>
                      <w:b/>
                      <w:lang w:val="es-MX"/>
                    </w:rPr>
                    <w:t>llame</w:t>
                  </w:r>
                  <w:proofErr w:type="gramEnd"/>
                  <w:r w:rsidRPr="0035296E">
                    <w:rPr>
                      <w:rFonts w:ascii="Franklin Gothic Medium" w:hAnsi="Franklin Gothic Medium" w:cs="Aharoni"/>
                      <w:b/>
                      <w:lang w:val="es-MX"/>
                    </w:rPr>
                    <w:t xml:space="preserve"> a la oficina</w:t>
                  </w:r>
                </w:p>
                <w:p w:rsidR="00C265E3" w:rsidRPr="0035296E" w:rsidRDefault="00C265E3" w:rsidP="00C265E3">
                  <w:pPr>
                    <w:jc w:val="center"/>
                    <w:rPr>
                      <w:rFonts w:ascii="Franklin Gothic Medium" w:hAnsi="Franklin Gothic Medium" w:cs="Aharoni"/>
                      <w:b/>
                      <w:lang w:val="es-MX"/>
                    </w:rPr>
                  </w:pPr>
                  <w:r w:rsidRPr="0035296E">
                    <w:rPr>
                      <w:rFonts w:ascii="Franklin Gothic Medium" w:hAnsi="Franklin Gothic Medium" w:cs="Aharoni"/>
                      <w:b/>
                      <w:lang w:val="es-MX"/>
                    </w:rPr>
                    <w:t>580-255-0590 ex 11,</w:t>
                  </w:r>
                </w:p>
                <w:p w:rsidR="00C265E3" w:rsidRPr="0035296E" w:rsidRDefault="00C265E3" w:rsidP="00C265E3">
                  <w:pPr>
                    <w:jc w:val="center"/>
                    <w:rPr>
                      <w:rFonts w:ascii="Franklin Gothic Medium" w:hAnsi="Franklin Gothic Medium" w:cs="Aharoni"/>
                      <w:b/>
                      <w:lang w:val="es-MX"/>
                    </w:rPr>
                  </w:pPr>
                  <w:proofErr w:type="gramStart"/>
                  <w:r w:rsidRPr="0035296E">
                    <w:rPr>
                      <w:rFonts w:ascii="Franklin Gothic Medium" w:hAnsi="Franklin Gothic Medium" w:cs="Aharoni"/>
                      <w:b/>
                      <w:lang w:val="es-MX"/>
                    </w:rPr>
                    <w:t>o</w:t>
                  </w:r>
                  <w:proofErr w:type="gramEnd"/>
                  <w:r w:rsidRPr="0035296E">
                    <w:rPr>
                      <w:rFonts w:ascii="Franklin Gothic Medium" w:hAnsi="Franklin Gothic Medium" w:cs="Aharoni"/>
                      <w:b/>
                      <w:lang w:val="es-MX"/>
                    </w:rPr>
                    <w:t xml:space="preserve"> Carmen </w:t>
                  </w:r>
                  <w:proofErr w:type="spellStart"/>
                  <w:r w:rsidRPr="0035296E">
                    <w:rPr>
                      <w:rFonts w:ascii="Franklin Gothic Medium" w:hAnsi="Franklin Gothic Medium" w:cs="Aharoni"/>
                      <w:b/>
                      <w:lang w:val="es-MX"/>
                    </w:rPr>
                    <w:t>Garcia</w:t>
                  </w:r>
                  <w:proofErr w:type="spellEnd"/>
                  <w:r w:rsidRPr="0035296E">
                    <w:rPr>
                      <w:rFonts w:ascii="Franklin Gothic Medium" w:hAnsi="Franklin Gothic Medium" w:cs="Aharoni"/>
                      <w:b/>
                      <w:lang w:val="es-MX"/>
                    </w:rPr>
                    <w:t xml:space="preserve"> 580-255-6337 Gracias</w:t>
                  </w:r>
                </w:p>
                <w:p w:rsidR="00C265E3" w:rsidRDefault="00C265E3"/>
              </w:txbxContent>
            </v:textbox>
          </v:shape>
        </w:pict>
      </w:r>
      <w:r w:rsidR="00CC5468" w:rsidRPr="004C510A">
        <w:tab/>
      </w:r>
      <w:r w:rsidR="00B90D61">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sidR="00B90D61">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sidR="00B90D61">
        <w:rPr>
          <w:noProof/>
        </w:rPr>
        <w:pict>
          <v:line id="_x0000_s136497" style="position:absolute;z-index:251646976;mso-position-horizontal-relative:text;mso-position-vertical-relative:text" from="605.3pt,72.45pt" to="605.3pt,139.95pt" strokeweight="2.25pt"/>
        </w:pict>
      </w:r>
    </w:p>
    <w:p w:rsidR="005D20A7" w:rsidRDefault="005D20A7" w:rsidP="008E656B">
      <w:pPr>
        <w:tabs>
          <w:tab w:val="left" w:pos="1800"/>
          <w:tab w:val="left" w:pos="3720"/>
          <w:tab w:val="left" w:pos="6120"/>
          <w:tab w:val="left" w:pos="8265"/>
        </w:tabs>
      </w:pPr>
    </w:p>
    <w:p w:rsidR="00A2254E" w:rsidRPr="00E54C1D" w:rsidRDefault="00B90D61"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4449B6" w:rsidRDefault="004449B6" w:rsidP="00174551"/>
    <w:p w:rsidR="004449B6" w:rsidRDefault="004449B6" w:rsidP="00174551"/>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A2254E" w:rsidP="00170FC9">
      <w:pPr>
        <w:tabs>
          <w:tab w:val="right" w:pos="11376"/>
        </w:tabs>
      </w:pPr>
      <w:r>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B071BB" w:rsidP="00A2254E">
      <w:pPr>
        <w:tabs>
          <w:tab w:val="center" w:pos="5400"/>
          <w:tab w:val="right" w:pos="10800"/>
        </w:tabs>
      </w:pPr>
      <w:r>
        <w:rPr>
          <w:noProof/>
          <w:lang w:eastAsia="zh-TW"/>
        </w:rPr>
        <w:pict>
          <v:shape id="_x0000_s989344" type="#_x0000_t202" style="position:absolute;margin-left:-24.5pt;margin-top:.85pt;width:265.3pt;height:118.35pt;z-index:252769280;mso-height-percent:200;mso-height-percent:200;mso-width-relative:margin;mso-height-relative:margin">
            <v:textbox style="mso-fit-shape-to-text:t">
              <w:txbxContent>
                <w:p w:rsidR="002B0E3A" w:rsidRPr="002B0E3A" w:rsidRDefault="002B0E3A" w:rsidP="002B0E3A">
                  <w:pPr>
                    <w:shd w:val="clear" w:color="auto" w:fill="FFFFFF"/>
                    <w:jc w:val="center"/>
                    <w:rPr>
                      <w:rFonts w:eastAsia="Times New Roman" w:cs="Narkisim"/>
                      <w:b/>
                    </w:rPr>
                  </w:pPr>
                  <w:r w:rsidRPr="002B0E3A">
                    <w:rPr>
                      <w:rFonts w:eastAsia="Times New Roman" w:cs="Narkisim"/>
                      <w:b/>
                    </w:rPr>
                    <w:t>Oklahoma Catholic Men's Conference</w:t>
                  </w:r>
                </w:p>
                <w:p w:rsidR="002B0E3A" w:rsidRPr="002B0E3A" w:rsidRDefault="002B0E3A" w:rsidP="002B0E3A">
                  <w:pPr>
                    <w:shd w:val="clear" w:color="auto" w:fill="FFFFFF"/>
                    <w:jc w:val="both"/>
                    <w:rPr>
                      <w:rFonts w:eastAsia="Times New Roman" w:cs="Narkisim"/>
                    </w:rPr>
                  </w:pPr>
                  <w:r w:rsidRPr="002B0E3A">
                    <w:rPr>
                      <w:rFonts w:eastAsia="Times New Roman" w:cs="Narkisim"/>
                    </w:rPr>
                    <w:t>The 22</w:t>
                  </w:r>
                  <w:r w:rsidRPr="002B0E3A">
                    <w:rPr>
                      <w:rFonts w:eastAsia="Times New Roman" w:cs="Narkisim"/>
                      <w:vertAlign w:val="superscript"/>
                    </w:rPr>
                    <w:t>nd</w:t>
                  </w:r>
                  <w:r w:rsidRPr="002B0E3A">
                    <w:rPr>
                      <w:rFonts w:eastAsia="Times New Roman" w:cs="Narkisim"/>
                    </w:rPr>
                    <w:t xml:space="preserve"> annual Catholic Men's Conference, “In </w:t>
                  </w:r>
                  <w:proofErr w:type="gramStart"/>
                  <w:r w:rsidRPr="002B0E3A">
                    <w:rPr>
                      <w:rFonts w:eastAsia="Times New Roman" w:cs="Narkisim"/>
                    </w:rPr>
                    <w:t>The</w:t>
                  </w:r>
                  <w:proofErr w:type="gramEnd"/>
                  <w:r w:rsidRPr="002B0E3A">
                    <w:rPr>
                      <w:rFonts w:eastAsia="Times New Roman" w:cs="Narkisim"/>
                    </w:rPr>
                    <w:t xml:space="preserve"> Father's Footsteps,” will be March 3 at Embassy Suites Conference Center, Norman. </w:t>
                  </w:r>
                  <w:r w:rsidRPr="002B0E3A">
                    <w:rPr>
                      <w:rFonts w:cs="Narkisim"/>
                      <w:color w:val="1D2129"/>
                    </w:rPr>
                    <w:t xml:space="preserve">Speakers include Bishop Anthony Taylor, Trent Horn, Patrick Coffin and Deacon Ralph </w:t>
                  </w:r>
                  <w:proofErr w:type="spellStart"/>
                  <w:r w:rsidRPr="002B0E3A">
                    <w:rPr>
                      <w:rFonts w:cs="Narkisim"/>
                      <w:color w:val="1D2129"/>
                    </w:rPr>
                    <w:t>Poyo</w:t>
                  </w:r>
                  <w:proofErr w:type="spellEnd"/>
                  <w:r w:rsidRPr="002B0E3A">
                    <w:rPr>
                      <w:rFonts w:cs="Narkisim"/>
                      <w:color w:val="1D2129"/>
                    </w:rPr>
                    <w:t xml:space="preserve">. </w:t>
                  </w:r>
                  <w:r w:rsidRPr="002B0E3A">
                    <w:rPr>
                      <w:rFonts w:eastAsia="Times New Roman" w:cs="Narkisim"/>
                    </w:rPr>
                    <w:t>Visit www.catholicmen.net.</w:t>
                  </w:r>
                </w:p>
                <w:p w:rsidR="002B0E3A" w:rsidRDefault="002B0E3A"/>
              </w:txbxContent>
            </v:textbox>
          </v:shape>
        </w:pict>
      </w:r>
      <w:r w:rsidR="00243EBB"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4F151B" w:rsidRDefault="00B071BB" w:rsidP="00E47ADD">
      <w:pPr>
        <w:tabs>
          <w:tab w:val="center" w:pos="5400"/>
          <w:tab w:val="right" w:pos="10800"/>
        </w:tabs>
        <w:rPr>
          <w:rFonts w:ascii="Comic Sans MS" w:hAnsi="Comic Sans MS"/>
          <w:b/>
          <w:sz w:val="20"/>
          <w:szCs w:val="20"/>
        </w:rPr>
      </w:pPr>
      <w:r w:rsidRPr="00B90D61">
        <w:rPr>
          <w:noProof/>
          <w:sz w:val="22"/>
          <w:szCs w:val="22"/>
          <w:lang w:val="es-MX" w:eastAsia="zh-TW"/>
        </w:rPr>
        <w:pict>
          <v:shape id="_x0000_s989345" type="#_x0000_t202" style="position:absolute;margin-left:-23.2pt;margin-top:12.45pt;width:264pt;height:112.85pt;z-index:252771328;mso-width-relative:margin;mso-height-relative:margin">
            <v:textbox>
              <w:txbxContent>
                <w:p w:rsidR="002B0E3A" w:rsidRPr="002B0E3A" w:rsidRDefault="002B0E3A" w:rsidP="002B0E3A">
                  <w:pPr>
                    <w:jc w:val="center"/>
                    <w:rPr>
                      <w:rFonts w:ascii="Berlin Sans FB" w:hAnsi="Berlin Sans FB"/>
                      <w:b/>
                      <w:sz w:val="22"/>
                      <w:szCs w:val="22"/>
                    </w:rPr>
                  </w:pPr>
                  <w:r w:rsidRPr="002B0E3A">
                    <w:rPr>
                      <w:rFonts w:ascii="Berlin Sans FB" w:hAnsi="Berlin Sans FB"/>
                      <w:b/>
                      <w:sz w:val="22"/>
                      <w:szCs w:val="22"/>
                    </w:rPr>
                    <w:t>Oklahoma Catholic Women's Conference</w:t>
                  </w:r>
                </w:p>
                <w:p w:rsidR="002B0E3A" w:rsidRPr="002B0E3A" w:rsidRDefault="002B0E3A" w:rsidP="002B0E3A">
                  <w:pPr>
                    <w:jc w:val="both"/>
                    <w:rPr>
                      <w:rFonts w:ascii="Berlin Sans FB" w:hAnsi="Berlin Sans FB"/>
                      <w:sz w:val="22"/>
                      <w:szCs w:val="22"/>
                    </w:rPr>
                  </w:pPr>
                  <w:r w:rsidRPr="002B0E3A">
                    <w:rPr>
                      <w:rFonts w:ascii="Berlin Sans FB" w:hAnsi="Berlin Sans FB"/>
                      <w:sz w:val="22"/>
                      <w:szCs w:val="22"/>
                    </w:rPr>
                    <w:t xml:space="preserve">Registration is open for the 2018 Oklahoma Catholic Women's Conference. The event will be at the new Edmond Conference Center March 10. Conference speakers include </w:t>
                  </w:r>
                  <w:proofErr w:type="spellStart"/>
                  <w:r w:rsidRPr="002B0E3A">
                    <w:rPr>
                      <w:rFonts w:ascii="Berlin Sans FB" w:hAnsi="Berlin Sans FB"/>
                      <w:sz w:val="22"/>
                      <w:szCs w:val="22"/>
                    </w:rPr>
                    <w:t>Immaculée</w:t>
                  </w:r>
                  <w:proofErr w:type="spellEnd"/>
                  <w:r w:rsidRPr="002B0E3A">
                    <w:rPr>
                      <w:rFonts w:ascii="Berlin Sans FB" w:hAnsi="Berlin Sans FB"/>
                      <w:sz w:val="22"/>
                      <w:szCs w:val="22"/>
                    </w:rPr>
                    <w:t xml:space="preserve"> </w:t>
                  </w:r>
                  <w:proofErr w:type="spellStart"/>
                  <w:r w:rsidRPr="002B0E3A">
                    <w:rPr>
                      <w:rFonts w:ascii="Berlin Sans FB" w:hAnsi="Berlin Sans FB"/>
                      <w:sz w:val="22"/>
                      <w:szCs w:val="22"/>
                    </w:rPr>
                    <w:t>Ilibagiza</w:t>
                  </w:r>
                  <w:proofErr w:type="spellEnd"/>
                  <w:r w:rsidRPr="002B0E3A">
                    <w:rPr>
                      <w:rFonts w:ascii="Berlin Sans FB" w:hAnsi="Berlin Sans FB"/>
                      <w:sz w:val="22"/>
                      <w:szCs w:val="22"/>
                    </w:rPr>
                    <w:t xml:space="preserve">, </w:t>
                  </w:r>
                  <w:proofErr w:type="spellStart"/>
                  <w:r w:rsidRPr="002B0E3A">
                    <w:rPr>
                      <w:rFonts w:ascii="Berlin Sans FB" w:hAnsi="Berlin Sans FB"/>
                      <w:sz w:val="22"/>
                      <w:szCs w:val="22"/>
                    </w:rPr>
                    <w:t>María</w:t>
                  </w:r>
                  <w:proofErr w:type="spellEnd"/>
                  <w:r w:rsidRPr="002B0E3A">
                    <w:rPr>
                      <w:rFonts w:ascii="Berlin Sans FB" w:hAnsi="Berlin Sans FB"/>
                      <w:sz w:val="22"/>
                      <w:szCs w:val="22"/>
                    </w:rPr>
                    <w:t xml:space="preserve"> Ruiz </w:t>
                  </w:r>
                  <w:proofErr w:type="spellStart"/>
                  <w:r w:rsidRPr="002B0E3A">
                    <w:rPr>
                      <w:rFonts w:ascii="Berlin Sans FB" w:hAnsi="Berlin Sans FB"/>
                      <w:sz w:val="22"/>
                      <w:szCs w:val="22"/>
                    </w:rPr>
                    <w:t>Scaperlanda</w:t>
                  </w:r>
                  <w:proofErr w:type="spellEnd"/>
                  <w:r w:rsidRPr="002B0E3A">
                    <w:rPr>
                      <w:rFonts w:ascii="Berlin Sans FB" w:hAnsi="Berlin Sans FB"/>
                      <w:sz w:val="22"/>
                      <w:szCs w:val="22"/>
                    </w:rPr>
                    <w:t xml:space="preserve"> and Donna Heckler. Register at</w:t>
                  </w:r>
                  <w:r w:rsidRPr="002B0E3A">
                    <w:rPr>
                      <w:rFonts w:ascii="Berlin Sans FB"/>
                      <w:sz w:val="22"/>
                      <w:szCs w:val="22"/>
                    </w:rPr>
                    <w:t> </w:t>
                  </w:r>
                  <w:r w:rsidRPr="002B0E3A">
                    <w:rPr>
                      <w:rFonts w:ascii="Berlin Sans FB" w:hAnsi="Berlin Sans FB"/>
                      <w:sz w:val="22"/>
                      <w:szCs w:val="22"/>
                    </w:rPr>
                    <w:t xml:space="preserve">www.ocwconference.com or on the </w:t>
                  </w:r>
                  <w:proofErr w:type="spellStart"/>
                  <w:r w:rsidRPr="002B0E3A">
                    <w:rPr>
                      <w:rFonts w:ascii="Berlin Sans FB" w:hAnsi="Berlin Sans FB"/>
                      <w:sz w:val="22"/>
                      <w:szCs w:val="22"/>
                    </w:rPr>
                    <w:t>Facebook</w:t>
                  </w:r>
                  <w:proofErr w:type="spellEnd"/>
                  <w:r w:rsidRPr="002B0E3A">
                    <w:rPr>
                      <w:rFonts w:ascii="Berlin Sans FB" w:hAnsi="Berlin Sans FB"/>
                      <w:sz w:val="22"/>
                      <w:szCs w:val="22"/>
                    </w:rPr>
                    <w:t xml:space="preserve"> page.</w:t>
                  </w:r>
                  <w:r w:rsidRPr="002B0E3A">
                    <w:rPr>
                      <w:rFonts w:ascii="Berlin Sans FB"/>
                      <w:sz w:val="22"/>
                      <w:szCs w:val="22"/>
                    </w:rPr>
                    <w:t> </w:t>
                  </w:r>
                  <w:r w:rsidRPr="002B0E3A">
                    <w:rPr>
                      <w:rFonts w:ascii="Berlin Sans FB" w:hAnsi="Berlin Sans FB"/>
                      <w:sz w:val="22"/>
                      <w:szCs w:val="22"/>
                    </w:rPr>
                    <w:t> </w:t>
                  </w:r>
                </w:p>
                <w:p w:rsidR="002B0E3A" w:rsidRDefault="002B0E3A"/>
              </w:txbxContent>
            </v:textbox>
          </v:shape>
        </w:pict>
      </w:r>
      <w:r w:rsidR="00FA364A">
        <w:rPr>
          <w:rFonts w:ascii="Comic Sans MS" w:hAnsi="Comic Sans MS"/>
          <w:b/>
          <w:sz w:val="20"/>
          <w:szCs w:val="20"/>
        </w:rPr>
        <w:t xml:space="preserve">                                                         </w:t>
      </w: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B071BB" w:rsidP="00E47ADD">
      <w:pPr>
        <w:tabs>
          <w:tab w:val="center" w:pos="5400"/>
          <w:tab w:val="right" w:pos="10800"/>
        </w:tabs>
        <w:rPr>
          <w:sz w:val="22"/>
          <w:szCs w:val="22"/>
          <w:lang w:val="es-MX"/>
        </w:rPr>
      </w:pPr>
      <w:r w:rsidRPr="00B90D61">
        <w:rPr>
          <w:rFonts w:ascii="Comic Sans MS" w:hAnsi="Comic Sans MS"/>
          <w:b/>
          <w:noProof/>
          <w:sz w:val="20"/>
          <w:szCs w:val="20"/>
          <w:lang w:eastAsia="zh-TW"/>
        </w:rPr>
        <w:pict>
          <v:shape id="_x0000_s989224" type="#_x0000_t202" style="position:absolute;margin-left:-23.2pt;margin-top:6.9pt;width:263.95pt;height:79.5pt;z-index:252619776;mso-width-relative:margin;mso-height-relative:margin">
            <v:textbox>
              <w:txbxContent>
                <w:p w:rsidR="002F4738" w:rsidRPr="001B11FE" w:rsidRDefault="00B90D61" w:rsidP="002F4738">
                  <w:pPr>
                    <w:jc w:val="center"/>
                    <w:rPr>
                      <w:rFonts w:ascii="Old English Text MT" w:hAnsi="Old English Text MT" w:cs="Old English Text MT"/>
                      <w:b/>
                      <w:bCs/>
                      <w:color w:val="000000" w:themeColor="text1"/>
                      <w:sz w:val="22"/>
                      <w:szCs w:val="22"/>
                    </w:rPr>
                  </w:pPr>
                  <w:r w:rsidRPr="001B11FE">
                    <w:rPr>
                      <w:color w:val="000000" w:themeColor="text1"/>
                      <w:sz w:val="22"/>
                      <w:szCs w:val="22"/>
                    </w:rPr>
                    <w:fldChar w:fldCharType="begin"/>
                  </w:r>
                  <w:r w:rsidR="002F4738" w:rsidRPr="001B11FE">
                    <w:rPr>
                      <w:color w:val="000000" w:themeColor="text1"/>
                      <w:sz w:val="22"/>
                      <w:szCs w:val="22"/>
                    </w:rPr>
                    <w:instrText xml:space="preserve"> SEQ CHAPTER \h \r 1</w:instrText>
                  </w:r>
                  <w:r w:rsidRPr="001B11FE">
                    <w:rPr>
                      <w:color w:val="000000" w:themeColor="text1"/>
                      <w:sz w:val="22"/>
                      <w:szCs w:val="22"/>
                    </w:rPr>
                    <w:fldChar w:fldCharType="end"/>
                  </w:r>
                  <w:r w:rsidR="002F4738" w:rsidRPr="001B11FE">
                    <w:rPr>
                      <w:rFonts w:ascii="Old English Text MT" w:hAnsi="Old English Text MT" w:cs="Old English Text MT"/>
                      <w:b/>
                      <w:bCs/>
                      <w:color w:val="000000" w:themeColor="text1"/>
                      <w:sz w:val="22"/>
                      <w:szCs w:val="22"/>
                    </w:rPr>
                    <w:t>Saint Patrick Catholic Church</w:t>
                  </w:r>
                </w:p>
                <w:p w:rsidR="002F4738" w:rsidRPr="001B11FE" w:rsidRDefault="002F4738" w:rsidP="002F4738">
                  <w:pPr>
                    <w:jc w:val="center"/>
                    <w:rPr>
                      <w:rFonts w:ascii="Old English Text MT" w:hAnsi="Old English Text MT" w:cs="Old English Text MT"/>
                      <w:bCs/>
                      <w:color w:val="000000" w:themeColor="text1"/>
                      <w:sz w:val="22"/>
                      <w:szCs w:val="22"/>
                    </w:rPr>
                  </w:pPr>
                  <w:r w:rsidRPr="001B11FE">
                    <w:rPr>
                      <w:rFonts w:ascii="Old English Text MT" w:hAnsi="Old English Text MT" w:cs="Old English Text MT"/>
                      <w:bCs/>
                      <w:color w:val="000000" w:themeColor="text1"/>
                      <w:sz w:val="22"/>
                      <w:szCs w:val="22"/>
                    </w:rPr>
                    <w:t>Walters, Oklahoma 73572</w:t>
                  </w:r>
                </w:p>
                <w:p w:rsidR="002F4738" w:rsidRPr="001B11FE" w:rsidRDefault="002F4738" w:rsidP="002F4738">
                  <w:pPr>
                    <w:jc w:val="center"/>
                    <w:rPr>
                      <w:b/>
                      <w:bCs/>
                      <w:color w:val="000000" w:themeColor="text1"/>
                      <w:sz w:val="22"/>
                      <w:szCs w:val="22"/>
                    </w:rPr>
                  </w:pPr>
                  <w:r w:rsidRPr="001B11FE">
                    <w:rPr>
                      <w:bCs/>
                      <w:color w:val="000000" w:themeColor="text1"/>
                      <w:sz w:val="22"/>
                      <w:szCs w:val="22"/>
                    </w:rPr>
                    <w:t xml:space="preserve"> </w:t>
                  </w:r>
                  <w:r w:rsidRPr="001B11FE">
                    <w:rPr>
                      <w:b/>
                      <w:bCs/>
                      <w:color w:val="000000" w:themeColor="text1"/>
                      <w:sz w:val="22"/>
                      <w:szCs w:val="22"/>
                    </w:rPr>
                    <w:t>********************************</w:t>
                  </w:r>
                </w:p>
                <w:p w:rsidR="002F4738" w:rsidRPr="001B11FE" w:rsidRDefault="002F4738" w:rsidP="002F4738">
                  <w:pPr>
                    <w:jc w:val="center"/>
                    <w:rPr>
                      <w:b/>
                      <w:bCs/>
                      <w:color w:val="000000" w:themeColor="text1"/>
                      <w:sz w:val="22"/>
                      <w:szCs w:val="22"/>
                      <w:u w:val="single"/>
                    </w:rPr>
                  </w:pPr>
                  <w:r w:rsidRPr="001B11FE">
                    <w:rPr>
                      <w:b/>
                      <w:bCs/>
                      <w:color w:val="000000" w:themeColor="text1"/>
                      <w:sz w:val="22"/>
                      <w:szCs w:val="22"/>
                      <w:u w:val="single"/>
                    </w:rPr>
                    <w:t>Collections:</w:t>
                  </w:r>
                </w:p>
                <w:p w:rsidR="005029B8" w:rsidRDefault="00A419BF" w:rsidP="002F4738">
                  <w:pPr>
                    <w:jc w:val="center"/>
                    <w:rPr>
                      <w:b/>
                      <w:bCs/>
                      <w:sz w:val="22"/>
                      <w:szCs w:val="22"/>
                    </w:rPr>
                  </w:pPr>
                  <w:r>
                    <w:rPr>
                      <w:b/>
                      <w:bCs/>
                      <w:sz w:val="22"/>
                      <w:szCs w:val="22"/>
                    </w:rPr>
                    <w:t>Feb 18:  Operating $519.00</w:t>
                  </w:r>
                </w:p>
                <w:p w:rsidR="005029B8" w:rsidRPr="001B11FE" w:rsidRDefault="005029B8" w:rsidP="002F4738">
                  <w:pPr>
                    <w:jc w:val="center"/>
                    <w:rPr>
                      <w:b/>
                      <w:bCs/>
                      <w:sz w:val="22"/>
                      <w:szCs w:val="22"/>
                    </w:rPr>
                  </w:pPr>
                </w:p>
                <w:p w:rsidR="002F4738" w:rsidRDefault="002F4738"/>
              </w:txbxContent>
            </v:textbox>
          </v:shape>
        </w:pict>
      </w:r>
    </w:p>
    <w:p w:rsidR="004F151B" w:rsidRDefault="00B071BB" w:rsidP="00E47ADD">
      <w:pPr>
        <w:tabs>
          <w:tab w:val="center" w:pos="5400"/>
          <w:tab w:val="right" w:pos="10800"/>
        </w:tabs>
        <w:rPr>
          <w:sz w:val="22"/>
          <w:szCs w:val="22"/>
          <w:lang w:val="es-MX"/>
        </w:rPr>
      </w:pPr>
      <w:r w:rsidRPr="00B90D61">
        <w:rPr>
          <w:rFonts w:ascii="Comic Sans MS" w:hAnsi="Comic Sans MS"/>
          <w:b/>
          <w:noProof/>
          <w:sz w:val="20"/>
          <w:szCs w:val="20"/>
          <w:lang w:eastAsia="zh-TW"/>
        </w:rPr>
        <w:pict>
          <v:shape id="_x0000_s989227" type="#_x0000_t202" style="position:absolute;margin-left:272.7pt;margin-top:7pt;width:267.75pt;height:93.75pt;z-index:252621824;mso-width-relative:margin;mso-height-relative:margin">
            <v:textbox>
              <w:txbxContent>
                <w:p w:rsidR="00650D36" w:rsidRPr="001B11FE" w:rsidRDefault="00650D36" w:rsidP="00650D36">
                  <w:pPr>
                    <w:jc w:val="center"/>
                    <w:rPr>
                      <w:rFonts w:ascii="Script MT Bold" w:hAnsi="Script MT Bold"/>
                      <w:b/>
                      <w:sz w:val="22"/>
                      <w:szCs w:val="22"/>
                    </w:rPr>
                  </w:pPr>
                  <w:r w:rsidRPr="001B11FE">
                    <w:rPr>
                      <w:rFonts w:ascii="Script MT Bold" w:hAnsi="Script MT Bold"/>
                      <w:b/>
                      <w:sz w:val="22"/>
                      <w:szCs w:val="22"/>
                    </w:rPr>
                    <w:t>Immaculate Conception Church</w:t>
                  </w:r>
                </w:p>
                <w:p w:rsidR="00650D36" w:rsidRPr="001B11FE" w:rsidRDefault="00650D36" w:rsidP="00650D36">
                  <w:pPr>
                    <w:jc w:val="center"/>
                    <w:rPr>
                      <w:rFonts w:ascii="Elephant" w:hAnsi="Elephant"/>
                      <w:sz w:val="22"/>
                      <w:szCs w:val="22"/>
                    </w:rPr>
                  </w:pPr>
                  <w:r w:rsidRPr="001B11FE">
                    <w:rPr>
                      <w:rFonts w:ascii="Elephant" w:hAnsi="Elephant"/>
                      <w:sz w:val="22"/>
                      <w:szCs w:val="22"/>
                    </w:rPr>
                    <w:t>Marlow</w:t>
                  </w:r>
                </w:p>
                <w:p w:rsidR="00650D36" w:rsidRPr="001B11FE" w:rsidRDefault="00650D36" w:rsidP="00650D36">
                  <w:pPr>
                    <w:jc w:val="center"/>
                    <w:rPr>
                      <w:rFonts w:ascii="Elephant" w:hAnsi="Elephant"/>
                      <w:sz w:val="22"/>
                      <w:szCs w:val="22"/>
                    </w:rPr>
                  </w:pPr>
                  <w:r w:rsidRPr="001B11FE">
                    <w:rPr>
                      <w:rFonts w:ascii="Elephant" w:hAnsi="Elephant"/>
                      <w:sz w:val="22"/>
                      <w:szCs w:val="22"/>
                    </w:rPr>
                    <w:t>*********************************</w:t>
                  </w:r>
                </w:p>
                <w:p w:rsidR="00650D36" w:rsidRPr="001B11FE" w:rsidRDefault="00650D36" w:rsidP="00650D36">
                  <w:pPr>
                    <w:jc w:val="center"/>
                    <w:rPr>
                      <w:rFonts w:ascii="Elephant" w:hAnsi="Elephant"/>
                      <w:sz w:val="22"/>
                      <w:szCs w:val="22"/>
                    </w:rPr>
                  </w:pPr>
                  <w:r w:rsidRPr="001B11FE">
                    <w:rPr>
                      <w:rFonts w:ascii="Elephant" w:hAnsi="Elephant"/>
                      <w:sz w:val="22"/>
                      <w:szCs w:val="22"/>
                    </w:rPr>
                    <w:t>Collections:</w:t>
                  </w:r>
                </w:p>
                <w:p w:rsidR="009D4B16" w:rsidRPr="001B11FE" w:rsidRDefault="005029B8" w:rsidP="00650D36">
                  <w:pPr>
                    <w:jc w:val="center"/>
                    <w:rPr>
                      <w:rFonts w:ascii="Britannic Bold" w:hAnsi="Britannic Bold"/>
                      <w:sz w:val="22"/>
                      <w:szCs w:val="22"/>
                    </w:rPr>
                  </w:pPr>
                  <w:r>
                    <w:rPr>
                      <w:rFonts w:ascii="Elephant" w:hAnsi="Elephant"/>
                      <w:sz w:val="22"/>
                      <w:szCs w:val="22"/>
                    </w:rPr>
                    <w:t xml:space="preserve">Feb </w:t>
                  </w:r>
                  <w:r w:rsidR="00A419BF">
                    <w:rPr>
                      <w:rFonts w:ascii="Elephant" w:hAnsi="Elephant"/>
                      <w:sz w:val="22"/>
                      <w:szCs w:val="22"/>
                    </w:rPr>
                    <w:t>18</w:t>
                  </w:r>
                  <w:r w:rsidR="00B363A4" w:rsidRPr="001B11FE">
                    <w:rPr>
                      <w:rFonts w:ascii="Elephant" w:hAnsi="Elephant"/>
                      <w:sz w:val="22"/>
                      <w:szCs w:val="22"/>
                    </w:rPr>
                    <w:t xml:space="preserve">:  </w:t>
                  </w:r>
                  <w:r w:rsidR="00871D40" w:rsidRPr="001B11FE">
                    <w:rPr>
                      <w:rFonts w:ascii="Britannic Bold" w:hAnsi="Britannic Bold"/>
                      <w:sz w:val="22"/>
                      <w:szCs w:val="22"/>
                    </w:rPr>
                    <w:t>General-$</w:t>
                  </w:r>
                  <w:r w:rsidR="00A419BF">
                    <w:rPr>
                      <w:rFonts w:ascii="Britannic Bold" w:hAnsi="Britannic Bold"/>
                      <w:sz w:val="22"/>
                      <w:szCs w:val="22"/>
                    </w:rPr>
                    <w:t>1,269.00</w:t>
                  </w:r>
                </w:p>
                <w:p w:rsidR="00FF6CC9" w:rsidRPr="001B11FE" w:rsidRDefault="00871D40" w:rsidP="00650D36">
                  <w:pPr>
                    <w:jc w:val="center"/>
                    <w:rPr>
                      <w:rFonts w:ascii="Britannic Bold" w:hAnsi="Britannic Bold"/>
                      <w:sz w:val="22"/>
                      <w:szCs w:val="22"/>
                    </w:rPr>
                  </w:pPr>
                  <w:r w:rsidRPr="001B11FE">
                    <w:rPr>
                      <w:rFonts w:ascii="Britannic Bold" w:hAnsi="Britannic Bold"/>
                      <w:sz w:val="22"/>
                      <w:szCs w:val="22"/>
                    </w:rPr>
                    <w:t>Building:  $</w:t>
                  </w:r>
                  <w:r w:rsidR="00A419BF">
                    <w:rPr>
                      <w:rFonts w:ascii="Britannic Bold" w:hAnsi="Britannic Bold"/>
                      <w:sz w:val="22"/>
                      <w:szCs w:val="22"/>
                    </w:rPr>
                    <w:t>50.00</w:t>
                  </w:r>
                </w:p>
                <w:p w:rsidR="00650D36" w:rsidRDefault="00650D36"/>
              </w:txbxContent>
            </v:textbox>
          </v:shape>
        </w:pict>
      </w: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B071BB" w:rsidP="00E47ADD">
      <w:pPr>
        <w:tabs>
          <w:tab w:val="center" w:pos="5400"/>
          <w:tab w:val="right" w:pos="10800"/>
        </w:tabs>
        <w:rPr>
          <w:sz w:val="22"/>
          <w:szCs w:val="22"/>
          <w:lang w:val="es-MX"/>
        </w:rPr>
      </w:pPr>
      <w:r w:rsidRPr="00B90D61">
        <w:rPr>
          <w:noProof/>
          <w:sz w:val="22"/>
          <w:szCs w:val="22"/>
          <w:lang w:val="es-MX" w:eastAsia="zh-TW"/>
        </w:rPr>
        <w:pict>
          <v:shape id="_x0000_s989343" type="#_x0000_t202" style="position:absolute;margin-left:-24.05pt;margin-top:9.85pt;width:263.95pt;height:123pt;z-index:252767232;mso-width-relative:margin;mso-height-relative:margin">
            <v:textbox>
              <w:txbxContent>
                <w:p w:rsidR="00B55934" w:rsidRPr="00B55934" w:rsidRDefault="00B55934" w:rsidP="00B55934">
                  <w:pPr>
                    <w:jc w:val="center"/>
                    <w:rPr>
                      <w:rFonts w:ascii="Arial Rounded MT Bold" w:hAnsi="Arial Rounded MT Bold"/>
                      <w:b/>
                      <w:sz w:val="22"/>
                      <w:szCs w:val="22"/>
                    </w:rPr>
                  </w:pPr>
                  <w:proofErr w:type="gramStart"/>
                  <w:r w:rsidRPr="00B55934">
                    <w:rPr>
                      <w:rFonts w:ascii="Arial Rounded MT Bold" w:hAnsi="Arial Rounded MT Bold"/>
                      <w:b/>
                      <w:sz w:val="22"/>
                      <w:szCs w:val="22"/>
                    </w:rPr>
                    <w:t>Registration open</w:t>
                  </w:r>
                  <w:proofErr w:type="gramEnd"/>
                  <w:r w:rsidRPr="00B55934">
                    <w:rPr>
                      <w:rFonts w:ascii="Arial Rounded MT Bold" w:hAnsi="Arial Rounded MT Bold"/>
                      <w:b/>
                      <w:sz w:val="22"/>
                      <w:szCs w:val="22"/>
                    </w:rPr>
                    <w:t xml:space="preserve"> for Catholic youth camp</w:t>
                  </w:r>
                </w:p>
                <w:p w:rsidR="00B55934" w:rsidRPr="00B55934" w:rsidRDefault="00B55934" w:rsidP="00B55934">
                  <w:pPr>
                    <w:jc w:val="both"/>
                    <w:rPr>
                      <w:rFonts w:ascii="Arial Rounded MT Bold" w:hAnsi="Arial Rounded MT Bold"/>
                      <w:sz w:val="22"/>
                      <w:szCs w:val="22"/>
                    </w:rPr>
                  </w:pPr>
                  <w:r w:rsidRPr="00B55934">
                    <w:rPr>
                      <w:rFonts w:ascii="Arial Rounded MT Bold" w:hAnsi="Arial Rounded MT Bold"/>
                      <w:sz w:val="22"/>
                      <w:szCs w:val="22"/>
                    </w:rPr>
                    <w:t>The mission of Our Lady of Guadalupe Catholic Youth Camp is to nurture positive Catholic values in young people and to provide campers a community of faith and fun in a safe environment. Each session begins on Sunday with registration 5-6 p.m. and ends on Friday with pick-up 4-5 p.m. www.archokc.org/youth-and-young-adult-office/summer-camp.</w:t>
                  </w:r>
                </w:p>
                <w:p w:rsidR="00A71EDF" w:rsidRPr="00B55934" w:rsidRDefault="00A71EDF">
                  <w:pPr>
                    <w:rPr>
                      <w:sz w:val="22"/>
                      <w:szCs w:val="22"/>
                    </w:rPr>
                  </w:pPr>
                </w:p>
              </w:txbxContent>
            </v:textbox>
          </v:shape>
        </w:pict>
      </w: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B071BB" w:rsidP="00E47ADD">
      <w:pPr>
        <w:tabs>
          <w:tab w:val="center" w:pos="5400"/>
          <w:tab w:val="right" w:pos="10800"/>
        </w:tabs>
        <w:rPr>
          <w:sz w:val="22"/>
          <w:szCs w:val="22"/>
          <w:lang w:val="es-MX"/>
        </w:rPr>
      </w:pPr>
      <w:r w:rsidRPr="00B90D61">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72.7pt;margin-top:6.15pt;width:267.75pt;height:151.9pt;z-index:252529664" adj="7414,19190" fillcolor="#eeece1 [3214]" strokecolor="black [3213]" strokeweight="1.5pt">
            <v:stroke dashstyle="longDash"/>
            <v:textbox style="mso-next-textbox:#_x0000_s913358" inset=".72pt,.72pt,.72pt,0">
              <w:txbxContent>
                <w:p w:rsidR="00B66349" w:rsidRPr="001B11FE" w:rsidRDefault="00B66349" w:rsidP="00361AC4">
                  <w:pPr>
                    <w:jc w:val="center"/>
                    <w:rPr>
                      <w:rFonts w:ascii="Algerian" w:hAnsi="Algerian"/>
                      <w:sz w:val="22"/>
                      <w:szCs w:val="22"/>
                      <w:u w:val="single"/>
                    </w:rPr>
                  </w:pPr>
                  <w:r w:rsidRPr="001B11FE">
                    <w:rPr>
                      <w:rFonts w:ascii="Algerian" w:hAnsi="Algerian"/>
                      <w:sz w:val="22"/>
                      <w:szCs w:val="22"/>
                      <w:u w:val="single"/>
                    </w:rPr>
                    <w:t>DUNCAN COLLECTIONs FOR</w:t>
                  </w:r>
                </w:p>
                <w:p w:rsidR="00B66349" w:rsidRPr="001B11FE" w:rsidRDefault="00A419BF" w:rsidP="00DE7BA4">
                  <w:pPr>
                    <w:jc w:val="center"/>
                    <w:rPr>
                      <w:rFonts w:ascii="Algerian" w:hAnsi="Algerian"/>
                      <w:sz w:val="22"/>
                      <w:szCs w:val="22"/>
                      <w:u w:val="single"/>
                    </w:rPr>
                  </w:pPr>
                  <w:r>
                    <w:rPr>
                      <w:rFonts w:ascii="Algerian" w:hAnsi="Algerian"/>
                      <w:sz w:val="22"/>
                      <w:szCs w:val="22"/>
                      <w:u w:val="single"/>
                    </w:rPr>
                    <w:t>Feb 17-18</w:t>
                  </w:r>
                  <w:r w:rsidR="00B66349" w:rsidRPr="001B11FE">
                    <w:rPr>
                      <w:rFonts w:ascii="Algerian" w:hAnsi="Algerian"/>
                      <w:sz w:val="22"/>
                      <w:szCs w:val="22"/>
                      <w:u w:val="single"/>
                    </w:rPr>
                    <w:t>:</w:t>
                  </w:r>
                </w:p>
                <w:p w:rsidR="00B66349" w:rsidRPr="001B11FE" w:rsidRDefault="00B66349" w:rsidP="00A7787C">
                  <w:pPr>
                    <w:tabs>
                      <w:tab w:val="left" w:pos="900"/>
                    </w:tabs>
                    <w:jc w:val="center"/>
                    <w:rPr>
                      <w:rFonts w:ascii="Bell MT" w:hAnsi="Bell MT" w:cs="Arial"/>
                      <w:b/>
                      <w:sz w:val="22"/>
                      <w:szCs w:val="22"/>
                    </w:rPr>
                  </w:pPr>
                  <w:r w:rsidRPr="001B11FE">
                    <w:rPr>
                      <w:rFonts w:ascii="Bell MT" w:hAnsi="Bell MT" w:cs="Arial"/>
                      <w:b/>
                      <w:sz w:val="22"/>
                      <w:szCs w:val="22"/>
                      <w:u w:val="single"/>
                    </w:rPr>
                    <w:t>Duncan</w:t>
                  </w:r>
                  <w:r w:rsidR="00E859FF" w:rsidRPr="001B11FE">
                    <w:rPr>
                      <w:rFonts w:ascii="Bell MT" w:hAnsi="Bell MT" w:cs="Arial"/>
                      <w:b/>
                      <w:sz w:val="22"/>
                      <w:szCs w:val="22"/>
                    </w:rPr>
                    <w:t>:  $</w:t>
                  </w:r>
                  <w:r w:rsidR="00A419BF">
                    <w:rPr>
                      <w:rFonts w:ascii="Bell MT" w:hAnsi="Bell MT" w:cs="Arial"/>
                      <w:b/>
                      <w:sz w:val="22"/>
                      <w:szCs w:val="22"/>
                    </w:rPr>
                    <w:t>2,243.52</w:t>
                  </w:r>
                </w:p>
                <w:p w:rsidR="00B66349" w:rsidRPr="001B11FE" w:rsidRDefault="00B66349" w:rsidP="00A7787C">
                  <w:pPr>
                    <w:tabs>
                      <w:tab w:val="left" w:pos="900"/>
                    </w:tabs>
                    <w:jc w:val="center"/>
                    <w:rPr>
                      <w:rFonts w:ascii="Bell MT" w:hAnsi="Bell MT" w:cs="Arial"/>
                      <w:b/>
                      <w:sz w:val="22"/>
                      <w:szCs w:val="22"/>
                    </w:rPr>
                  </w:pPr>
                  <w:r w:rsidRPr="001B11FE">
                    <w:rPr>
                      <w:rFonts w:ascii="Bell MT" w:hAnsi="Bell MT" w:cs="Arial"/>
                      <w:b/>
                      <w:sz w:val="22"/>
                      <w:szCs w:val="22"/>
                    </w:rPr>
                    <w:t>Weekly Electronic Donations:  $1,200.00</w:t>
                  </w:r>
                </w:p>
                <w:p w:rsidR="00C51A8B" w:rsidRPr="001B11FE" w:rsidRDefault="00D209D8" w:rsidP="00A7787C">
                  <w:pPr>
                    <w:tabs>
                      <w:tab w:val="left" w:pos="900"/>
                    </w:tabs>
                    <w:jc w:val="center"/>
                    <w:rPr>
                      <w:rFonts w:ascii="Bell MT" w:hAnsi="Bell MT" w:cs="Arial"/>
                      <w:b/>
                      <w:sz w:val="22"/>
                      <w:szCs w:val="22"/>
                    </w:rPr>
                  </w:pPr>
                  <w:r w:rsidRPr="001B11FE">
                    <w:rPr>
                      <w:rFonts w:ascii="Bell MT" w:hAnsi="Bell MT" w:cs="Arial"/>
                      <w:b/>
                      <w:sz w:val="22"/>
                      <w:szCs w:val="22"/>
                    </w:rPr>
                    <w:t>Building Fund:  $</w:t>
                  </w:r>
                  <w:r w:rsidR="00A419BF">
                    <w:rPr>
                      <w:rFonts w:ascii="Bell MT" w:hAnsi="Bell MT" w:cs="Arial"/>
                      <w:b/>
                      <w:sz w:val="22"/>
                      <w:szCs w:val="22"/>
                    </w:rPr>
                    <w:t>294.00</w:t>
                  </w:r>
                </w:p>
                <w:p w:rsidR="004E420E" w:rsidRDefault="00C51A8B" w:rsidP="00A7787C">
                  <w:pPr>
                    <w:tabs>
                      <w:tab w:val="left" w:pos="900"/>
                    </w:tabs>
                    <w:jc w:val="center"/>
                    <w:rPr>
                      <w:rFonts w:ascii="Bell MT" w:hAnsi="Bell MT" w:cs="Arial"/>
                      <w:b/>
                      <w:sz w:val="22"/>
                      <w:szCs w:val="22"/>
                    </w:rPr>
                  </w:pPr>
                  <w:r w:rsidRPr="001B11FE">
                    <w:rPr>
                      <w:rFonts w:ascii="Bell MT" w:hAnsi="Bell MT" w:cs="Arial"/>
                      <w:b/>
                      <w:sz w:val="22"/>
                      <w:szCs w:val="22"/>
                    </w:rPr>
                    <w:t xml:space="preserve">Food Bank:  </w:t>
                  </w:r>
                  <w:r w:rsidR="00A419BF">
                    <w:rPr>
                      <w:rFonts w:ascii="Bell MT" w:hAnsi="Bell MT" w:cs="Arial"/>
                      <w:b/>
                      <w:sz w:val="22"/>
                      <w:szCs w:val="22"/>
                    </w:rPr>
                    <w:t>$103.00</w:t>
                  </w:r>
                </w:p>
                <w:p w:rsidR="005029B8" w:rsidRPr="00A419BF" w:rsidRDefault="00A419BF" w:rsidP="00A7787C">
                  <w:pPr>
                    <w:tabs>
                      <w:tab w:val="left" w:pos="900"/>
                    </w:tabs>
                    <w:jc w:val="center"/>
                    <w:rPr>
                      <w:rFonts w:ascii="Bell MT" w:hAnsi="Bell MT" w:cs="Arial"/>
                      <w:b/>
                      <w:sz w:val="22"/>
                      <w:szCs w:val="22"/>
                    </w:rPr>
                  </w:pPr>
                  <w:r w:rsidRPr="00A419BF">
                    <w:rPr>
                      <w:rFonts w:ascii="Bell MT" w:hAnsi="Bell MT" w:cs="Arial"/>
                      <w:b/>
                      <w:sz w:val="22"/>
                      <w:szCs w:val="22"/>
                    </w:rPr>
                    <w:t>St. Vincent de Paul:  $17.00</w:t>
                  </w:r>
                </w:p>
                <w:p w:rsidR="00A419BF" w:rsidRPr="00A419BF" w:rsidRDefault="00A419BF" w:rsidP="00A7787C">
                  <w:pPr>
                    <w:tabs>
                      <w:tab w:val="left" w:pos="900"/>
                    </w:tabs>
                    <w:jc w:val="center"/>
                    <w:rPr>
                      <w:rFonts w:ascii="Bell MT" w:hAnsi="Bell MT" w:cs="Arial"/>
                      <w:b/>
                      <w:sz w:val="22"/>
                      <w:szCs w:val="22"/>
                    </w:rPr>
                  </w:pPr>
                  <w:r w:rsidRPr="00A419BF">
                    <w:rPr>
                      <w:rFonts w:ascii="Bell MT" w:hAnsi="Bell MT" w:cs="Arial"/>
                      <w:b/>
                      <w:sz w:val="22"/>
                      <w:szCs w:val="22"/>
                    </w:rPr>
                    <w:t>Scholarship Fund:  $20.00</w:t>
                  </w:r>
                </w:p>
                <w:p w:rsidR="003200DB" w:rsidRPr="001B11FE" w:rsidRDefault="003200DB" w:rsidP="00A7787C">
                  <w:pPr>
                    <w:tabs>
                      <w:tab w:val="left" w:pos="900"/>
                    </w:tabs>
                    <w:jc w:val="center"/>
                    <w:rPr>
                      <w:rFonts w:ascii="Bell MT" w:hAnsi="Bell MT" w:cs="Arial"/>
                      <w:b/>
                      <w:sz w:val="22"/>
                      <w:szCs w:val="22"/>
                    </w:rPr>
                  </w:pPr>
                  <w:r w:rsidRPr="001B11FE">
                    <w:rPr>
                      <w:rFonts w:ascii="Bell MT" w:hAnsi="Bell MT" w:cs="Arial"/>
                      <w:b/>
                      <w:sz w:val="22"/>
                      <w:szCs w:val="22"/>
                      <w:u w:val="single"/>
                    </w:rPr>
                    <w:t>RYAN</w:t>
                  </w:r>
                  <w:r w:rsidR="00A419BF">
                    <w:rPr>
                      <w:rFonts w:ascii="Bell MT" w:hAnsi="Bell MT" w:cs="Arial"/>
                      <w:b/>
                      <w:sz w:val="22"/>
                      <w:szCs w:val="22"/>
                    </w:rPr>
                    <w:t>:  $178.00</w:t>
                  </w:r>
                </w:p>
                <w:p w:rsidR="00B66349" w:rsidRPr="001B11FE" w:rsidRDefault="00B66349" w:rsidP="00361AC4">
                  <w:pPr>
                    <w:tabs>
                      <w:tab w:val="left" w:pos="900"/>
                    </w:tabs>
                    <w:jc w:val="center"/>
                    <w:rPr>
                      <w:rFonts w:ascii="Script MT Bold" w:hAnsi="Script MT Bold" w:cs="Arial"/>
                      <w:b/>
                      <w:sz w:val="22"/>
                      <w:szCs w:val="22"/>
                    </w:rPr>
                  </w:pPr>
                  <w:r w:rsidRPr="001B11FE">
                    <w:rPr>
                      <w:rFonts w:ascii="Script MT Bold" w:hAnsi="Script MT Bold" w:cs="Arial"/>
                      <w:b/>
                      <w:sz w:val="22"/>
                      <w:szCs w:val="22"/>
                    </w:rPr>
                    <w:t>Thank you for your generosity!!!</w:t>
                  </w:r>
                </w:p>
                <w:p w:rsidR="00B66349" w:rsidRPr="00D4462C" w:rsidRDefault="00B66349" w:rsidP="00361AC4">
                  <w:pPr>
                    <w:tabs>
                      <w:tab w:val="left" w:pos="900"/>
                    </w:tabs>
                    <w:jc w:val="center"/>
                    <w:rPr>
                      <w:rFonts w:ascii="Bell MT" w:hAnsi="Bell MT" w:cs="Arial"/>
                      <w:b/>
                      <w:sz w:val="20"/>
                      <w:szCs w:val="20"/>
                    </w:rPr>
                  </w:pPr>
                  <w:r w:rsidRPr="00D4462C">
                    <w:rPr>
                      <w:rFonts w:ascii="Bell MT" w:hAnsi="Bell MT" w:cs="Arial"/>
                      <w:b/>
                      <w:sz w:val="20"/>
                      <w:szCs w:val="20"/>
                    </w:rPr>
                    <w:tab/>
                    <w:t xml:space="preserve">          </w:t>
                  </w:r>
                </w:p>
                <w:p w:rsidR="00B66349" w:rsidRDefault="00B66349"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B66349" w:rsidRDefault="00B66349"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B66349" w:rsidRDefault="00B66349" w:rsidP="00167740">
                  <w:pPr>
                    <w:tabs>
                      <w:tab w:val="left" w:pos="900"/>
                    </w:tabs>
                    <w:jc w:val="center"/>
                    <w:rPr>
                      <w:rFonts w:ascii="Bell MT" w:hAnsi="Bell MT" w:cs="Arial"/>
                      <w:b/>
                    </w:rPr>
                  </w:pPr>
                </w:p>
                <w:p w:rsidR="00B66349" w:rsidRDefault="00B66349" w:rsidP="00167740">
                  <w:pPr>
                    <w:tabs>
                      <w:tab w:val="left" w:pos="900"/>
                    </w:tabs>
                    <w:jc w:val="center"/>
                    <w:rPr>
                      <w:rFonts w:ascii="Bell MT" w:hAnsi="Bell MT" w:cs="Arial"/>
                      <w:b/>
                    </w:rPr>
                  </w:pPr>
                </w:p>
                <w:p w:rsidR="00B66349" w:rsidRPr="00214CAB" w:rsidRDefault="00B66349" w:rsidP="00167740">
                  <w:pPr>
                    <w:tabs>
                      <w:tab w:val="left" w:pos="900"/>
                    </w:tabs>
                    <w:jc w:val="center"/>
                    <w:rPr>
                      <w:rFonts w:ascii="Bell MT" w:hAnsi="Bell MT" w:cs="Arial"/>
                      <w:b/>
                    </w:rPr>
                  </w:pPr>
                </w:p>
                <w:p w:rsidR="00B66349" w:rsidRPr="00D936DB" w:rsidRDefault="00B66349" w:rsidP="00102C46">
                  <w:pPr>
                    <w:tabs>
                      <w:tab w:val="left" w:pos="900"/>
                    </w:tabs>
                    <w:rPr>
                      <w:rFonts w:ascii="Engravers MT" w:hAnsi="Engravers MT" w:cs="Arial"/>
                      <w:b/>
                      <w:sz w:val="19"/>
                      <w:szCs w:val="19"/>
                    </w:rPr>
                  </w:pP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B66349" w:rsidRPr="00D936DB" w:rsidRDefault="00B66349" w:rsidP="003B0332">
                  <w:pPr>
                    <w:tabs>
                      <w:tab w:val="left" w:pos="900"/>
                    </w:tabs>
                    <w:rPr>
                      <w:rFonts w:ascii="Bell MT" w:hAnsi="Bell MT" w:cs="Arial"/>
                      <w:b/>
                    </w:rPr>
                  </w:pPr>
                  <w:r w:rsidRPr="00D936DB">
                    <w:rPr>
                      <w:rFonts w:ascii="Bell MT" w:hAnsi="Bell MT" w:cs="Arial"/>
                      <w:b/>
                      <w:sz w:val="23"/>
                      <w:szCs w:val="23"/>
                    </w:rPr>
                    <w:t xml:space="preserve"> </w:t>
                  </w:r>
                </w:p>
                <w:p w:rsidR="00B66349" w:rsidRPr="00D936DB" w:rsidRDefault="00B66349"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B66349" w:rsidRPr="00D936DB" w:rsidRDefault="00B66349"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B66349" w:rsidRPr="00D936DB" w:rsidRDefault="00B66349" w:rsidP="003B0332">
                  <w:r w:rsidRPr="00D936DB">
                    <w:tab/>
                  </w:r>
                  <w:r w:rsidRPr="00D936DB">
                    <w:tab/>
                  </w:r>
                  <w:r w:rsidRPr="00D936DB">
                    <w:tab/>
                  </w:r>
                </w:p>
                <w:p w:rsidR="00B66349" w:rsidRPr="00D936DB" w:rsidRDefault="00B66349" w:rsidP="003B0332"/>
                <w:p w:rsidR="00B66349" w:rsidRPr="00D936DB" w:rsidRDefault="00B66349" w:rsidP="003B0332"/>
                <w:p w:rsidR="00B66349" w:rsidRPr="00D936DB" w:rsidRDefault="00B66349" w:rsidP="003B0332"/>
              </w:txbxContent>
            </v:textbox>
          </v:shape>
        </w:pict>
      </w: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B90D61" w:rsidP="00E47ADD">
      <w:pPr>
        <w:tabs>
          <w:tab w:val="center" w:pos="5400"/>
          <w:tab w:val="right" w:pos="10800"/>
        </w:tabs>
        <w:rPr>
          <w:sz w:val="22"/>
          <w:szCs w:val="22"/>
          <w:lang w:val="es-MX"/>
        </w:rPr>
      </w:pPr>
      <w:r w:rsidRPr="00B90D61">
        <w:rPr>
          <w:noProof/>
          <w:lang w:eastAsia="zh-TW"/>
        </w:rPr>
        <w:pict>
          <v:shape id="_x0000_s989329" type="#_x0000_t202" style="position:absolute;margin-left:-25.8pt;margin-top:9.5pt;width:268.65pt;height:60pt;z-index:252749824;mso-width-relative:margin;mso-height-relative:margin">
            <v:textbox>
              <w:txbxContent>
                <w:p w:rsidR="00A61A13" w:rsidRPr="00E51ABB" w:rsidRDefault="00A61A13" w:rsidP="00A61A13">
                  <w:pPr>
                    <w:jc w:val="center"/>
                    <w:rPr>
                      <w:b/>
                      <w:sz w:val="28"/>
                      <w:szCs w:val="28"/>
                    </w:rPr>
                  </w:pPr>
                  <w:r w:rsidRPr="00E51ABB">
                    <w:rPr>
                      <w:b/>
                      <w:sz w:val="28"/>
                      <w:szCs w:val="28"/>
                    </w:rPr>
                    <w:t>The envelopes are still in the pews so you can still donate to the Archdiocese Annual Catholic Appeal!</w:t>
                  </w:r>
                </w:p>
              </w:txbxContent>
            </v:textbox>
          </v:shape>
        </w:pict>
      </w: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p w:rsidR="004F151B" w:rsidRDefault="004F151B" w:rsidP="00E47ADD">
      <w:pPr>
        <w:tabs>
          <w:tab w:val="center" w:pos="5400"/>
          <w:tab w:val="right" w:pos="10800"/>
        </w:tabs>
        <w:rPr>
          <w:sz w:val="22"/>
          <w:szCs w:val="22"/>
          <w:lang w:val="es-MX"/>
        </w:rPr>
      </w:pPr>
    </w:p>
    <w:sectPr w:rsidR="004F151B"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F26A3" w:rsidRDefault="00AF26A3" w:rsidP="00557E45">
      <w:r>
        <w:separator/>
      </w:r>
    </w:p>
  </w:endnote>
  <w:endnote w:type="continuationSeparator" w:id="0">
    <w:p w:rsidR="00AF26A3" w:rsidRDefault="00AF26A3"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Comic Sans MS">
    <w:panose1 w:val="030F0702030302020204"/>
    <w:charset w:val="00"/>
    <w:family w:val="script"/>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Aharoni">
    <w:panose1 w:val="02010803020104030203"/>
    <w:charset w:val="B1"/>
    <w:family w:val="auto"/>
    <w:pitch w:val="variable"/>
    <w:sig w:usb0="00000801" w:usb1="00000000" w:usb2="00000000" w:usb3="00000000" w:csb0="00000020" w:csb1="00000000"/>
  </w:font>
  <w:font w:name="Century Schoolbook">
    <w:panose1 w:val="02040604050505020304"/>
    <w:charset w:val="00"/>
    <w:family w:val="roman"/>
    <w:pitch w:val="variable"/>
    <w:sig w:usb0="00000287" w:usb1="00000000" w:usb2="00000000" w:usb3="00000000" w:csb0="0000009F" w:csb1="00000000"/>
  </w:font>
  <w:font w:name="Narkisim">
    <w:panose1 w:val="020E0502050101010101"/>
    <w:charset w:val="B1"/>
    <w:family w:val="swiss"/>
    <w:pitch w:val="variable"/>
    <w:sig w:usb0="00000801" w:usb1="00000000" w:usb2="00000000" w:usb3="00000000" w:csb0="00000020" w:csb1="00000000"/>
  </w:font>
  <w:font w:name="Old English Text MT">
    <w:panose1 w:val="03040902040508030806"/>
    <w:charset w:val="00"/>
    <w:family w:val="script"/>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F26A3" w:rsidRDefault="00AF26A3" w:rsidP="00557E45">
      <w:r>
        <w:separator/>
      </w:r>
    </w:p>
  </w:footnote>
  <w:footnote w:type="continuationSeparator" w:id="0">
    <w:p w:rsidR="00AF26A3" w:rsidRDefault="00AF26A3"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12pt;height:12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486"/>
    <w:rsid w:val="00001628"/>
    <w:rsid w:val="000016FA"/>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79F"/>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BA"/>
    <w:rsid w:val="000D6A3C"/>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0CB3"/>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302"/>
    <w:rsid w:val="001D458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F76"/>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1F73"/>
    <w:rsid w:val="0027212E"/>
    <w:rsid w:val="00272367"/>
    <w:rsid w:val="0027266B"/>
    <w:rsid w:val="00272816"/>
    <w:rsid w:val="00272827"/>
    <w:rsid w:val="002728A6"/>
    <w:rsid w:val="00272A6D"/>
    <w:rsid w:val="00272D78"/>
    <w:rsid w:val="00272D80"/>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D28"/>
    <w:rsid w:val="00320F0F"/>
    <w:rsid w:val="00320FE2"/>
    <w:rsid w:val="003210FA"/>
    <w:rsid w:val="003214D6"/>
    <w:rsid w:val="00321606"/>
    <w:rsid w:val="00321637"/>
    <w:rsid w:val="003217C6"/>
    <w:rsid w:val="00321807"/>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70"/>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A66"/>
    <w:rsid w:val="00400C0F"/>
    <w:rsid w:val="00400EFD"/>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490"/>
    <w:rsid w:val="00502595"/>
    <w:rsid w:val="00502674"/>
    <w:rsid w:val="005026AF"/>
    <w:rsid w:val="00502930"/>
    <w:rsid w:val="005029B8"/>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581"/>
    <w:rsid w:val="005439EA"/>
    <w:rsid w:val="00543A45"/>
    <w:rsid w:val="00543A5D"/>
    <w:rsid w:val="00543A6C"/>
    <w:rsid w:val="00543BD0"/>
    <w:rsid w:val="00543D43"/>
    <w:rsid w:val="00544092"/>
    <w:rsid w:val="005440F3"/>
    <w:rsid w:val="0054420F"/>
    <w:rsid w:val="005442DB"/>
    <w:rsid w:val="0054447F"/>
    <w:rsid w:val="005444B9"/>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7F5"/>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2A"/>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05D"/>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897"/>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74"/>
    <w:rsid w:val="006F1BE0"/>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A57"/>
    <w:rsid w:val="00731BE6"/>
    <w:rsid w:val="00731DFF"/>
    <w:rsid w:val="00731EDF"/>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1F49"/>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4A"/>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A3E"/>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189"/>
    <w:rsid w:val="00963343"/>
    <w:rsid w:val="009634B9"/>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E2"/>
    <w:rsid w:val="00AA7B93"/>
    <w:rsid w:val="00AA7E67"/>
    <w:rsid w:val="00AB0202"/>
    <w:rsid w:val="00AB04C2"/>
    <w:rsid w:val="00AB05AA"/>
    <w:rsid w:val="00AB0632"/>
    <w:rsid w:val="00AB067B"/>
    <w:rsid w:val="00AB0B19"/>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4BB"/>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54"/>
    <w:rsid w:val="00BE6080"/>
    <w:rsid w:val="00BE60D9"/>
    <w:rsid w:val="00BE62C7"/>
    <w:rsid w:val="00BE65FD"/>
    <w:rsid w:val="00BE674E"/>
    <w:rsid w:val="00BE6D05"/>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59"/>
    <w:rsid w:val="00BF27E7"/>
    <w:rsid w:val="00BF2C51"/>
    <w:rsid w:val="00BF2C9A"/>
    <w:rsid w:val="00BF304E"/>
    <w:rsid w:val="00BF307D"/>
    <w:rsid w:val="00BF319E"/>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452"/>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CC6"/>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48E"/>
    <w:rsid w:val="00C477A5"/>
    <w:rsid w:val="00C47981"/>
    <w:rsid w:val="00C47B44"/>
    <w:rsid w:val="00C47C2A"/>
    <w:rsid w:val="00C5023F"/>
    <w:rsid w:val="00C50341"/>
    <w:rsid w:val="00C503E1"/>
    <w:rsid w:val="00C50415"/>
    <w:rsid w:val="00C5041A"/>
    <w:rsid w:val="00C5049F"/>
    <w:rsid w:val="00C50717"/>
    <w:rsid w:val="00C507C9"/>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A91"/>
    <w:rsid w:val="00CB4B39"/>
    <w:rsid w:val="00CB4B97"/>
    <w:rsid w:val="00CB4BC9"/>
    <w:rsid w:val="00CB4C94"/>
    <w:rsid w:val="00CB4CE2"/>
    <w:rsid w:val="00CB50D0"/>
    <w:rsid w:val="00CB541A"/>
    <w:rsid w:val="00CB55EE"/>
    <w:rsid w:val="00CB57EA"/>
    <w:rsid w:val="00CB5A0D"/>
    <w:rsid w:val="00CB5D35"/>
    <w:rsid w:val="00CB5DE6"/>
    <w:rsid w:val="00CB5EC3"/>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4E"/>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C6"/>
    <w:rsid w:val="00D201F1"/>
    <w:rsid w:val="00D2053D"/>
    <w:rsid w:val="00D20590"/>
    <w:rsid w:val="00D206AA"/>
    <w:rsid w:val="00D20726"/>
    <w:rsid w:val="00D20873"/>
    <w:rsid w:val="00D20980"/>
    <w:rsid w:val="00D209D8"/>
    <w:rsid w:val="00D20A5B"/>
    <w:rsid w:val="00D20B8B"/>
    <w:rsid w:val="00D210B7"/>
    <w:rsid w:val="00D210FE"/>
    <w:rsid w:val="00D2116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D46"/>
    <w:rsid w:val="00D64E9F"/>
    <w:rsid w:val="00D650AF"/>
    <w:rsid w:val="00D65337"/>
    <w:rsid w:val="00D653F6"/>
    <w:rsid w:val="00D6553F"/>
    <w:rsid w:val="00D656FF"/>
    <w:rsid w:val="00D658AC"/>
    <w:rsid w:val="00D65900"/>
    <w:rsid w:val="00D6590D"/>
    <w:rsid w:val="00D65AEC"/>
    <w:rsid w:val="00D65D55"/>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63C"/>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541"/>
    <w:rsid w:val="00D9160B"/>
    <w:rsid w:val="00D91610"/>
    <w:rsid w:val="00D918A3"/>
    <w:rsid w:val="00D91B32"/>
    <w:rsid w:val="00D91B40"/>
    <w:rsid w:val="00D91EE0"/>
    <w:rsid w:val="00D9228A"/>
    <w:rsid w:val="00D9232F"/>
    <w:rsid w:val="00D92427"/>
    <w:rsid w:val="00D92588"/>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4DE"/>
    <w:rsid w:val="00DB676D"/>
    <w:rsid w:val="00DB6854"/>
    <w:rsid w:val="00DB6B17"/>
    <w:rsid w:val="00DB6B3B"/>
    <w:rsid w:val="00DB6C8E"/>
    <w:rsid w:val="00DB717E"/>
    <w:rsid w:val="00DB73A3"/>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E"/>
    <w:rsid w:val="00DF409F"/>
    <w:rsid w:val="00DF41DC"/>
    <w:rsid w:val="00DF42AE"/>
    <w:rsid w:val="00DF486D"/>
    <w:rsid w:val="00DF4877"/>
    <w:rsid w:val="00DF4987"/>
    <w:rsid w:val="00DF4A3A"/>
    <w:rsid w:val="00DF4B2B"/>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AC4"/>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0CE"/>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ADB"/>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4F6"/>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01474" fill="f" fillcolor="white" stroke="f">
      <v:fill color="white" on="f"/>
      <v:stroke on="f"/>
      <o:colormru v:ext="edit" colors="#96f,#ddd,silver,#969696,#b2b2b2,#f8f8f8,gray,#4d4d4d"/>
      <o:colormenu v:ext="edit" fillcolor="#b2b2b2" strokecolor="none [3213]" extrusioncolor="none"/>
    </o:shapedefaults>
    <o:shapelayout v:ext="edit">
      <o:idmap v:ext="edit" data="1,2,3,133,347,430,483,506,650,856,891,966"/>
      <o:rules v:ext="edit">
        <o:r id="V:Rule4" type="callout" idref="#_x0000_s913358"/>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gi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0"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8C8AA8F-75EC-4E98-95A6-B0CFEA23B9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2</Pages>
  <Words>158</Words>
  <Characters>905</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16</cp:revision>
  <cp:lastPrinted>2018-02-23T22:24:00Z</cp:lastPrinted>
  <dcterms:created xsi:type="dcterms:W3CDTF">2018-02-19T22:30:00Z</dcterms:created>
  <dcterms:modified xsi:type="dcterms:W3CDTF">2018-02-23T22:28:00Z</dcterms:modified>
</cp:coreProperties>
</file>