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225EC5">
      <w:r>
        <w:rPr>
          <w:noProof/>
        </w:rPr>
        <w:pict>
          <v:shapetype id="_x0000_t202" coordsize="21600,21600" o:spt="202" path="m,l,21600r21600,l21600,xe">
            <v:stroke joinstyle="miter"/>
            <v:path gradientshapeok="t" o:connecttype="rect"/>
          </v:shapetype>
          <v:shape id="_x0000_s989294" type="#_x0000_t202" style="position:absolute;margin-left:-22.6pt;margin-top:-34.5pt;width:567.35pt;height:46.95pt;z-index:252705792" strokeweight="4.5pt">
            <v:fill opacity="0" color2="#a5a5a5" o:opacity2="55050f" rotate="t" focusposition=".5,.5" focussize="" focus="100%" type="gradientRadial"/>
            <v:textbox style="mso-next-textbox:#_x0000_s989294" inset=",0,,0">
              <w:txbxContent>
                <w:p w:rsidR="009D4C8E" w:rsidRPr="007A69C9" w:rsidRDefault="005029B8" w:rsidP="009D4C8E">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First</w:t>
                  </w:r>
                  <w:r w:rsidR="009D4C8E">
                    <w:rPr>
                      <w:rFonts w:ascii="Matura MT Script Capitals" w:hAnsi="Matura MT Script Capitals" w:cs="Castellar"/>
                      <w:bCs/>
                      <w:color w:val="000000"/>
                      <w:kern w:val="32"/>
                      <w:sz w:val="36"/>
                      <w:szCs w:val="36"/>
                    </w:rPr>
                    <w:t xml:space="preserve"> Sunday of </w:t>
                  </w:r>
                  <w:r>
                    <w:rPr>
                      <w:rFonts w:ascii="Matura MT Script Capitals" w:hAnsi="Matura MT Script Capitals" w:cs="Castellar"/>
                      <w:bCs/>
                      <w:color w:val="000000"/>
                      <w:kern w:val="32"/>
                      <w:sz w:val="36"/>
                      <w:szCs w:val="36"/>
                    </w:rPr>
                    <w:t>Lent</w:t>
                  </w:r>
                </w:p>
                <w:p w:rsidR="009D4C8E" w:rsidRPr="007A69C9" w:rsidRDefault="000D73B8"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February </w:t>
                  </w:r>
                  <w:r w:rsidR="005564FE">
                    <w:rPr>
                      <w:rFonts w:ascii="Matura MT Script Capitals" w:hAnsi="Matura MT Script Capitals" w:cs="Castellar"/>
                      <w:bCs/>
                      <w:color w:val="000000"/>
                      <w:kern w:val="32"/>
                      <w:sz w:val="36"/>
                      <w:szCs w:val="36"/>
                    </w:rPr>
                    <w:t>1</w:t>
                  </w:r>
                  <w:r w:rsidR="005029B8">
                    <w:rPr>
                      <w:rFonts w:ascii="Matura MT Script Capitals" w:hAnsi="Matura MT Script Capitals" w:cs="Castellar"/>
                      <w:bCs/>
                      <w:color w:val="000000"/>
                      <w:kern w:val="32"/>
                      <w:sz w:val="36"/>
                      <w:szCs w:val="36"/>
                    </w:rPr>
                    <w:t>8</w:t>
                  </w:r>
                  <w:r w:rsidR="009D4C8E" w:rsidRPr="007A69C9">
                    <w:rPr>
                      <w:rFonts w:ascii="Matura MT Script Capitals" w:hAnsi="Matura MT Script Capitals" w:cs="Castellar"/>
                      <w:bCs/>
                      <w:color w:val="000000"/>
                      <w:kern w:val="32"/>
                      <w:sz w:val="36"/>
                      <w:szCs w:val="36"/>
                    </w:rPr>
                    <w:t xml:space="preserve">, </w:t>
                  </w:r>
                  <w:r>
                    <w:rPr>
                      <w:rFonts w:ascii="Matura MT Script Capitals" w:hAnsi="Matura MT Script Capitals" w:cs="Castellar"/>
                      <w:bCs/>
                      <w:color w:val="000000"/>
                      <w:kern w:val="32"/>
                      <w:sz w:val="36"/>
                      <w:szCs w:val="36"/>
                    </w:rPr>
                    <w:t>2018</w:t>
                  </w:r>
                </w:p>
                <w:p w:rsidR="009D4C8E" w:rsidRDefault="009D4C8E"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073FB8" w:rsidP="004354CA">
      <w:pPr>
        <w:tabs>
          <w:tab w:val="left" w:pos="6150"/>
        </w:tabs>
      </w:pPr>
      <w:r w:rsidRPr="00225EC5">
        <w:rPr>
          <w:noProof/>
          <w:sz w:val="22"/>
          <w:szCs w:val="22"/>
          <w:lang w:val="es-MX" w:eastAsia="zh-TW"/>
        </w:rPr>
        <w:pict>
          <v:shape id="_x0000_s989303" type="#_x0000_t202" style="position:absolute;margin-left:294.6pt;margin-top:10.95pt;width:241.4pt;height:290.8pt;z-index:252717056;mso-width-relative:margin;mso-height-relative:margin">
            <v:textbox>
              <w:txbxContent>
                <w:p w:rsidR="00613DAB" w:rsidRPr="004635AC" w:rsidRDefault="00613DAB" w:rsidP="00613DAB">
                  <w:pPr>
                    <w:jc w:val="center"/>
                    <w:rPr>
                      <w:rFonts w:ascii="Arial Rounded MT Bold" w:hAnsi="Arial Rounded MT Bold"/>
                      <w:sz w:val="28"/>
                      <w:szCs w:val="28"/>
                    </w:rPr>
                  </w:pPr>
                  <w:r w:rsidRPr="004635AC">
                    <w:rPr>
                      <w:rFonts w:ascii="Arial Rounded MT Bold" w:hAnsi="Arial Rounded MT Bold"/>
                      <w:sz w:val="28"/>
                      <w:szCs w:val="28"/>
                    </w:rPr>
                    <w:t>Fish Fry Fridays</w:t>
                  </w:r>
                </w:p>
                <w:p w:rsidR="00613DAB" w:rsidRPr="004635AC" w:rsidRDefault="00613DAB" w:rsidP="00613DAB">
                  <w:pPr>
                    <w:jc w:val="center"/>
                    <w:rPr>
                      <w:rFonts w:ascii="Arial Rounded MT Bold" w:hAnsi="Arial Rounded MT Bold"/>
                      <w:sz w:val="28"/>
                      <w:szCs w:val="28"/>
                    </w:rPr>
                  </w:pPr>
                  <w:r w:rsidRPr="004635AC">
                    <w:rPr>
                      <w:rFonts w:ascii="Arial Rounded MT Bold" w:hAnsi="Arial Rounded MT Bold"/>
                      <w:sz w:val="28"/>
                      <w:szCs w:val="28"/>
                    </w:rPr>
                    <w:t xml:space="preserve">Sponsored by </w:t>
                  </w:r>
                </w:p>
                <w:p w:rsidR="00613DAB" w:rsidRPr="004635AC" w:rsidRDefault="00613DAB" w:rsidP="00613DAB">
                  <w:pPr>
                    <w:jc w:val="center"/>
                    <w:rPr>
                      <w:rFonts w:ascii="Arial Rounded MT Bold" w:hAnsi="Arial Rounded MT Bold"/>
                      <w:b/>
                      <w:sz w:val="28"/>
                      <w:szCs w:val="28"/>
                    </w:rPr>
                  </w:pPr>
                  <w:r w:rsidRPr="004635AC">
                    <w:rPr>
                      <w:rFonts w:ascii="Arial Rounded MT Bold" w:hAnsi="Arial Rounded MT Bold"/>
                      <w:b/>
                      <w:sz w:val="28"/>
                      <w:szCs w:val="28"/>
                    </w:rPr>
                    <w:t xml:space="preserve">The Marlow/Duncan </w:t>
                  </w:r>
                </w:p>
                <w:p w:rsidR="00613DAB" w:rsidRPr="004635AC" w:rsidRDefault="00613DAB" w:rsidP="00613DAB">
                  <w:pPr>
                    <w:jc w:val="center"/>
                    <w:rPr>
                      <w:rFonts w:ascii="Arial Rounded MT Bold" w:hAnsi="Arial Rounded MT Bold"/>
                      <w:sz w:val="28"/>
                      <w:szCs w:val="28"/>
                    </w:rPr>
                  </w:pPr>
                  <w:r w:rsidRPr="004635AC">
                    <w:rPr>
                      <w:rFonts w:ascii="Arial Rounded MT Bold" w:hAnsi="Arial Rounded MT Bold"/>
                      <w:sz w:val="28"/>
                      <w:szCs w:val="28"/>
                    </w:rPr>
                    <w:t>Knights of Columbus</w:t>
                  </w:r>
                </w:p>
                <w:p w:rsidR="00613DAB" w:rsidRPr="004635AC" w:rsidRDefault="008F367C" w:rsidP="00613DAB">
                  <w:pPr>
                    <w:jc w:val="center"/>
                    <w:rPr>
                      <w:rFonts w:ascii="Arial Rounded MT Bold" w:hAnsi="Arial Rounded MT Bold"/>
                      <w:sz w:val="28"/>
                      <w:szCs w:val="28"/>
                    </w:rPr>
                  </w:pPr>
                  <w:r w:rsidRPr="004635AC">
                    <w:rPr>
                      <w:rFonts w:ascii="Arial Rounded MT Bold" w:hAnsi="Arial Rounded MT Bold"/>
                      <w:sz w:val="28"/>
                      <w:szCs w:val="28"/>
                    </w:rPr>
                    <w:t xml:space="preserve">Fridays:  Feb </w:t>
                  </w:r>
                  <w:r w:rsidR="00613DAB" w:rsidRPr="004635AC">
                    <w:rPr>
                      <w:rFonts w:ascii="Arial Rounded MT Bold" w:hAnsi="Arial Rounded MT Bold"/>
                      <w:sz w:val="28"/>
                      <w:szCs w:val="28"/>
                    </w:rPr>
                    <w:t>23</w:t>
                  </w:r>
                </w:p>
                <w:p w:rsidR="00740722" w:rsidRPr="004635AC" w:rsidRDefault="00613DAB" w:rsidP="00613DAB">
                  <w:pPr>
                    <w:jc w:val="center"/>
                    <w:rPr>
                      <w:rFonts w:ascii="Arial Rounded MT Bold" w:hAnsi="Arial Rounded MT Bold"/>
                      <w:sz w:val="28"/>
                      <w:szCs w:val="28"/>
                    </w:rPr>
                  </w:pPr>
                  <w:r w:rsidRPr="004635AC">
                    <w:rPr>
                      <w:rFonts w:ascii="Arial Rounded MT Bold" w:hAnsi="Arial Rounded MT Bold"/>
                      <w:sz w:val="28"/>
                      <w:szCs w:val="28"/>
                    </w:rPr>
                    <w:t xml:space="preserve">Mar </w:t>
                  </w:r>
                  <w:r w:rsidR="007A05CC" w:rsidRPr="004635AC">
                    <w:rPr>
                      <w:rFonts w:ascii="Arial Rounded MT Bold" w:hAnsi="Arial Rounded MT Bold"/>
                      <w:sz w:val="28"/>
                      <w:szCs w:val="28"/>
                    </w:rPr>
                    <w:t>2,9,16 &amp; 23</w:t>
                  </w:r>
                  <w:r w:rsidRPr="004635AC">
                    <w:rPr>
                      <w:rFonts w:ascii="Arial Rounded MT Bold" w:hAnsi="Arial Rounded MT Bold"/>
                      <w:sz w:val="28"/>
                      <w:szCs w:val="28"/>
                    </w:rPr>
                    <w:t xml:space="preserve">, </w:t>
                  </w:r>
                </w:p>
                <w:p w:rsidR="00613DAB" w:rsidRPr="004635AC" w:rsidRDefault="00613DAB" w:rsidP="00613DAB">
                  <w:pPr>
                    <w:jc w:val="center"/>
                    <w:rPr>
                      <w:rFonts w:ascii="Arial Rounded MT Bold" w:hAnsi="Arial Rounded MT Bold"/>
                      <w:sz w:val="28"/>
                      <w:szCs w:val="28"/>
                    </w:rPr>
                  </w:pPr>
                  <w:r w:rsidRPr="004635AC">
                    <w:rPr>
                      <w:rFonts w:ascii="Arial Rounded MT Bold" w:hAnsi="Arial Rounded MT Bold"/>
                      <w:sz w:val="28"/>
                      <w:szCs w:val="28"/>
                    </w:rPr>
                    <w:t>5:30-7:30 p.m.</w:t>
                  </w:r>
                </w:p>
                <w:p w:rsidR="00C265E3" w:rsidRPr="004635AC" w:rsidRDefault="00613DAB" w:rsidP="00613DAB">
                  <w:pPr>
                    <w:jc w:val="center"/>
                    <w:rPr>
                      <w:rFonts w:ascii="Arial Rounded MT Bold" w:hAnsi="Arial Rounded MT Bold"/>
                    </w:rPr>
                  </w:pPr>
                  <w:r w:rsidRPr="004635AC">
                    <w:rPr>
                      <w:rFonts w:ascii="Arial Rounded MT Bold" w:hAnsi="Arial Rounded MT Bold"/>
                    </w:rPr>
                    <w:t xml:space="preserve">At Immaculate Conception Church, </w:t>
                  </w:r>
                </w:p>
                <w:p w:rsidR="00613DAB" w:rsidRPr="004635AC" w:rsidRDefault="00613DAB" w:rsidP="00613DAB">
                  <w:pPr>
                    <w:jc w:val="center"/>
                    <w:rPr>
                      <w:rFonts w:ascii="Arial Rounded MT Bold" w:hAnsi="Arial Rounded MT Bold"/>
                    </w:rPr>
                  </w:pPr>
                  <w:r w:rsidRPr="004635AC">
                    <w:rPr>
                      <w:rFonts w:ascii="Arial Rounded MT Bold" w:hAnsi="Arial Rounded MT Bold"/>
                    </w:rPr>
                    <w:t>307 N 4</w:t>
                  </w:r>
                  <w:r w:rsidRPr="004635AC">
                    <w:rPr>
                      <w:rFonts w:ascii="Arial Rounded MT Bold" w:hAnsi="Arial Rounded MT Bold"/>
                      <w:vertAlign w:val="superscript"/>
                    </w:rPr>
                    <w:t>th</w:t>
                  </w:r>
                  <w:r w:rsidRPr="004635AC">
                    <w:rPr>
                      <w:rFonts w:ascii="Arial Rounded MT Bold" w:hAnsi="Arial Rounded MT Bold"/>
                    </w:rPr>
                    <w:t xml:space="preserve"> St, </w:t>
                  </w:r>
                  <w:r w:rsidR="00FA6FD7" w:rsidRPr="004635AC">
                    <w:rPr>
                      <w:rFonts w:ascii="Arial Rounded MT Bold" w:hAnsi="Arial Rounded MT Bold"/>
                    </w:rPr>
                    <w:t>Marlow</w:t>
                  </w:r>
                </w:p>
                <w:p w:rsidR="00740722" w:rsidRPr="004635AC" w:rsidRDefault="00613DAB" w:rsidP="00613DAB">
                  <w:pPr>
                    <w:jc w:val="center"/>
                    <w:rPr>
                      <w:rFonts w:ascii="Arial Rounded MT Bold" w:hAnsi="Arial Rounded MT Bold"/>
                      <w:sz w:val="28"/>
                      <w:szCs w:val="28"/>
                    </w:rPr>
                  </w:pPr>
                  <w:r w:rsidRPr="004635AC">
                    <w:rPr>
                      <w:rFonts w:ascii="Arial Rounded MT Bold" w:hAnsi="Arial Rounded MT Bold"/>
                      <w:sz w:val="28"/>
                      <w:szCs w:val="28"/>
                    </w:rPr>
                    <w:t xml:space="preserve">Carry-outs welcome </w:t>
                  </w:r>
                </w:p>
                <w:p w:rsidR="00613DAB" w:rsidRPr="004635AC" w:rsidRDefault="00613DAB" w:rsidP="00613DAB">
                  <w:pPr>
                    <w:jc w:val="center"/>
                    <w:rPr>
                      <w:rFonts w:ascii="Arial Rounded MT Bold" w:hAnsi="Arial Rounded MT Bold"/>
                      <w:sz w:val="28"/>
                      <w:szCs w:val="28"/>
                    </w:rPr>
                  </w:pPr>
                  <w:r w:rsidRPr="004635AC">
                    <w:rPr>
                      <w:rFonts w:ascii="Arial Rounded MT Bold" w:hAnsi="Arial Rounded MT Bold"/>
                      <w:sz w:val="28"/>
                      <w:szCs w:val="28"/>
                    </w:rPr>
                    <w:t>580-658-2365</w:t>
                  </w:r>
                </w:p>
                <w:p w:rsidR="00613DAB" w:rsidRPr="004635AC" w:rsidRDefault="00613DAB" w:rsidP="00613DAB">
                  <w:pPr>
                    <w:jc w:val="center"/>
                    <w:rPr>
                      <w:rFonts w:ascii="Arial Rounded MT Bold" w:hAnsi="Arial Rounded MT Bold"/>
                      <w:sz w:val="28"/>
                      <w:szCs w:val="28"/>
                    </w:rPr>
                  </w:pPr>
                  <w:r w:rsidRPr="004635AC">
                    <w:rPr>
                      <w:rFonts w:ascii="Arial Rounded MT Bold" w:hAnsi="Arial Rounded MT Bold"/>
                      <w:sz w:val="28"/>
                      <w:szCs w:val="28"/>
                    </w:rPr>
                    <w:t>Fish, fries, coleslaw, beans, drink and dessert</w:t>
                  </w:r>
                </w:p>
                <w:p w:rsidR="00280D5F" w:rsidRDefault="00280D5F" w:rsidP="00613DAB">
                  <w:pPr>
                    <w:jc w:val="center"/>
                    <w:rPr>
                      <w:rFonts w:ascii="Arial Rounded MT Bold" w:hAnsi="Arial Rounded MT Bold"/>
                      <w:sz w:val="28"/>
                      <w:szCs w:val="28"/>
                    </w:rPr>
                  </w:pPr>
                </w:p>
                <w:p w:rsidR="00613DAB" w:rsidRPr="004635AC" w:rsidRDefault="00613DAB" w:rsidP="00613DAB">
                  <w:pPr>
                    <w:jc w:val="center"/>
                    <w:rPr>
                      <w:rFonts w:ascii="Arial Rounded MT Bold" w:hAnsi="Arial Rounded MT Bold"/>
                      <w:sz w:val="28"/>
                      <w:szCs w:val="28"/>
                    </w:rPr>
                  </w:pPr>
                  <w:r w:rsidRPr="004635AC">
                    <w:rPr>
                      <w:rFonts w:ascii="Arial Rounded MT Bold" w:hAnsi="Arial Rounded MT Bold"/>
                      <w:sz w:val="28"/>
                      <w:szCs w:val="28"/>
                    </w:rPr>
                    <w:t xml:space="preserve">$9.00 for adults and children </w:t>
                  </w:r>
                  <w:r w:rsidR="007A05CC" w:rsidRPr="004635AC">
                    <w:rPr>
                      <w:rFonts w:ascii="Arial Rounded MT Bold" w:hAnsi="Arial Rounded MT Bold"/>
                      <w:sz w:val="28"/>
                      <w:szCs w:val="28"/>
                    </w:rPr>
                    <w:t>10</w:t>
                  </w:r>
                  <w:r w:rsidR="00DF4D5D" w:rsidRPr="004635AC">
                    <w:rPr>
                      <w:rFonts w:ascii="Arial Rounded MT Bold" w:hAnsi="Arial Rounded MT Bold"/>
                      <w:sz w:val="28"/>
                      <w:szCs w:val="28"/>
                    </w:rPr>
                    <w:t xml:space="preserve"> AND UNDER</w:t>
                  </w:r>
                  <w:r w:rsidRPr="004635AC">
                    <w:rPr>
                      <w:rFonts w:ascii="Arial Rounded MT Bold" w:hAnsi="Arial Rounded MT Bold"/>
                      <w:sz w:val="28"/>
                      <w:szCs w:val="28"/>
                    </w:rPr>
                    <w:t xml:space="preserve"> </w:t>
                  </w:r>
                  <w:r w:rsidR="00DF4D5D" w:rsidRPr="004635AC">
                    <w:rPr>
                      <w:rFonts w:ascii="Arial Rounded MT Bold" w:hAnsi="Arial Rounded MT Bold"/>
                      <w:sz w:val="28"/>
                      <w:szCs w:val="28"/>
                    </w:rPr>
                    <w:t>FREE</w:t>
                  </w:r>
                </w:p>
                <w:p w:rsidR="00740722" w:rsidRPr="00C265E3" w:rsidRDefault="00740722" w:rsidP="00613DAB">
                  <w:pPr>
                    <w:jc w:val="center"/>
                    <w:rPr>
                      <w:rFonts w:ascii="Arial Rounded MT Bold" w:hAnsi="Arial Rounded MT Bold"/>
                      <w:sz w:val="16"/>
                      <w:szCs w:val="16"/>
                    </w:rPr>
                  </w:pPr>
                </w:p>
                <w:p w:rsidR="00613DAB" w:rsidRPr="0081001E" w:rsidRDefault="00740722" w:rsidP="00613DAB">
                  <w:pPr>
                    <w:jc w:val="center"/>
                    <w:rPr>
                      <w:rFonts w:ascii="Elephant" w:hAnsi="Elephant"/>
                      <w:sz w:val="28"/>
                      <w:szCs w:val="28"/>
                    </w:rPr>
                  </w:pPr>
                  <w:proofErr w:type="gramStart"/>
                  <w:r w:rsidRPr="0081001E">
                    <w:rPr>
                      <w:rFonts w:ascii="Elephant" w:hAnsi="Elephant"/>
                      <w:sz w:val="28"/>
                      <w:szCs w:val="28"/>
                    </w:rPr>
                    <w:t>Stations of the Cross at 6 p.m.</w:t>
                  </w:r>
                  <w:proofErr w:type="gramEnd"/>
                </w:p>
                <w:p w:rsidR="00613DAB" w:rsidRDefault="00613DAB"/>
              </w:txbxContent>
            </v:textbox>
          </v:shape>
        </w:pict>
      </w:r>
      <w:r w:rsidR="00225EC5" w:rsidRPr="00225EC5">
        <w:rPr>
          <w:noProof/>
          <w:sz w:val="8"/>
          <w:szCs w:val="8"/>
          <w:lang w:val="es-MX" w:eastAsia="zh-TW"/>
        </w:rPr>
        <w:pict>
          <v:shape id="_x0000_s356225" type="#_x0000_t202" style="position:absolute;margin-left:-13.1pt;margin-top:3.45pt;width:258.35pt;height:17.25pt;z-index:251650048;mso-width-relative:margin;mso-height-relative:margin" fillcolor="#eeece1">
            <v:textbox style="mso-next-textbox:#_x0000_s356225">
              <w:txbxContent>
                <w:p w:rsidR="007032FA" w:rsidRPr="00CC65F1" w:rsidRDefault="007032FA" w:rsidP="00F37813">
                  <w:pPr>
                    <w:jc w:val="center"/>
                    <w:rPr>
                      <w:b/>
                      <w:sz w:val="16"/>
                      <w:szCs w:val="16"/>
                      <w:lang w:val="es-MX"/>
                    </w:rPr>
                  </w:pPr>
                  <w:proofErr w:type="spellStart"/>
                  <w:r w:rsidRPr="00CC65F1">
                    <w:rPr>
                      <w:b/>
                      <w:sz w:val="16"/>
                      <w:szCs w:val="16"/>
                      <w:lang w:val="es-MX"/>
                    </w:rPr>
                    <w:t>Mass</w:t>
                  </w:r>
                  <w:proofErr w:type="spellEnd"/>
                  <w:r w:rsidRPr="00CC65F1">
                    <w:rPr>
                      <w:b/>
                      <w:sz w:val="16"/>
                      <w:szCs w:val="16"/>
                      <w:lang w:val="es-MX"/>
                    </w:rPr>
                    <w:t xml:space="preserve"> </w:t>
                  </w:r>
                  <w:proofErr w:type="spellStart"/>
                  <w:r w:rsidRPr="00CC65F1">
                    <w:rPr>
                      <w:b/>
                      <w:sz w:val="16"/>
                      <w:szCs w:val="16"/>
                      <w:lang w:val="es-MX"/>
                    </w:rPr>
                    <w:t>Intentions</w:t>
                  </w:r>
                  <w:proofErr w:type="spellEnd"/>
                  <w:r w:rsidRPr="00CC65F1">
                    <w:rPr>
                      <w:b/>
                      <w:sz w:val="16"/>
                      <w:szCs w:val="16"/>
                      <w:lang w:val="es-MX"/>
                    </w:rPr>
                    <w:t xml:space="preserve"> / Peticiones de Misa</w:t>
                  </w:r>
                </w:p>
                <w:p w:rsidR="007032FA" w:rsidRPr="00E14A50" w:rsidRDefault="007032FA">
                  <w:pPr>
                    <w:rPr>
                      <w:sz w:val="18"/>
                      <w:szCs w:val="18"/>
                      <w:lang w:val="es-MX"/>
                    </w:rPr>
                  </w:pPr>
                </w:p>
              </w:txbxContent>
            </v:textbox>
          </v:shape>
        </w:pict>
      </w:r>
      <w:r w:rsidR="004354CA">
        <w:tab/>
      </w:r>
    </w:p>
    <w:p w:rsidR="00FA656B" w:rsidRDefault="00073FB8">
      <w:pPr>
        <w:rPr>
          <w:sz w:val="16"/>
          <w:szCs w:val="16"/>
        </w:rPr>
      </w:pPr>
      <w:r>
        <w:rPr>
          <w:noProof/>
          <w:sz w:val="16"/>
          <w:szCs w:val="16"/>
        </w:rPr>
        <w:drawing>
          <wp:anchor distT="0" distB="0" distL="114300" distR="114300" simplePos="0" relativeHeight="252721152" behindDoc="0" locked="0" layoutInCell="1" allowOverlap="1">
            <wp:simplePos x="0" y="0"/>
            <wp:positionH relativeFrom="column">
              <wp:posOffset>6086475</wp:posOffset>
            </wp:positionH>
            <wp:positionV relativeFrom="paragraph">
              <wp:posOffset>59055</wp:posOffset>
            </wp:positionV>
            <wp:extent cx="704850" cy="323850"/>
            <wp:effectExtent l="19050" t="0" r="0" b="0"/>
            <wp:wrapNone/>
            <wp:docPr id="12" name="Picture 1" descr="fish f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fry.png"/>
                    <pic:cNvPicPr/>
                  </pic:nvPicPr>
                  <pic:blipFill>
                    <a:blip r:embed="rId9" cstate="print"/>
                    <a:stretch>
                      <a:fillRect/>
                    </a:stretch>
                  </pic:blipFill>
                  <pic:spPr>
                    <a:xfrm>
                      <a:off x="0" y="0"/>
                      <a:ext cx="704850" cy="323850"/>
                    </a:xfrm>
                    <a:prstGeom prst="rect">
                      <a:avLst/>
                    </a:prstGeom>
                  </pic:spPr>
                </pic:pic>
              </a:graphicData>
            </a:graphic>
          </wp:anchor>
        </w:drawing>
      </w:r>
    </w:p>
    <w:tbl>
      <w:tblPr>
        <w:tblW w:w="5891" w:type="dxa"/>
        <w:tblInd w:w="-162" w:type="dxa"/>
        <w:tblLayout w:type="fixed"/>
        <w:tblLook w:val="04A0"/>
      </w:tblPr>
      <w:tblGrid>
        <w:gridCol w:w="720"/>
        <w:gridCol w:w="900"/>
        <w:gridCol w:w="1080"/>
        <w:gridCol w:w="2954"/>
        <w:gridCol w:w="237"/>
      </w:tblGrid>
      <w:tr w:rsidR="005029B8" w:rsidRPr="000351D7" w:rsidTr="00073FB8">
        <w:trPr>
          <w:gridAfter w:val="1"/>
          <w:wAfter w:w="237" w:type="dxa"/>
          <w:trHeight w:val="214"/>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177B66" w:rsidRDefault="005029B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00"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177B66" w:rsidRDefault="005029B8" w:rsidP="00723297">
            <w:pPr>
              <w:rPr>
                <w:rFonts w:ascii="Calibri" w:eastAsia="Times New Roman" w:hAnsi="Calibri"/>
                <w:b/>
                <w:color w:val="000000"/>
                <w:sz w:val="20"/>
                <w:szCs w:val="20"/>
              </w:rPr>
            </w:pPr>
            <w:r>
              <w:rPr>
                <w:rFonts w:ascii="Calibri" w:eastAsia="Times New Roman" w:hAnsi="Calibri"/>
                <w:b/>
                <w:color w:val="000000"/>
                <w:sz w:val="20"/>
                <w:szCs w:val="20"/>
              </w:rPr>
              <w:t>Feb 17</w:t>
            </w: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CA58F6" w:rsidRDefault="005029B8"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9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9B8" w:rsidRPr="00C22CC6" w:rsidRDefault="005029B8" w:rsidP="004338E2">
            <w:pPr>
              <w:rPr>
                <w:rFonts w:ascii="Calibri" w:eastAsia="Times New Roman" w:hAnsi="Calibri"/>
                <w:b/>
                <w:color w:val="000000"/>
                <w:sz w:val="20"/>
                <w:szCs w:val="20"/>
              </w:rPr>
            </w:pPr>
            <w:r>
              <w:rPr>
                <w:rFonts w:ascii="Calibri" w:eastAsia="Times New Roman" w:hAnsi="Calibri"/>
                <w:color w:val="000000"/>
                <w:sz w:val="20"/>
                <w:szCs w:val="20"/>
              </w:rPr>
              <w:t>(+) Aldine Maier</w:t>
            </w:r>
          </w:p>
        </w:tc>
      </w:tr>
      <w:tr w:rsidR="00BF2759" w:rsidRPr="007F3686" w:rsidTr="00073FB8">
        <w:trPr>
          <w:trHeight w:val="248"/>
        </w:trPr>
        <w:tc>
          <w:tcPr>
            <w:tcW w:w="720"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2759" w:rsidRPr="00177B66" w:rsidRDefault="00BF2759" w:rsidP="008106C4">
            <w:pPr>
              <w:rPr>
                <w:rFonts w:ascii="Calibri" w:eastAsia="Times New Roman" w:hAnsi="Calibri"/>
                <w:b/>
                <w:color w:val="000000"/>
                <w:sz w:val="20"/>
                <w:szCs w:val="20"/>
              </w:rPr>
            </w:pPr>
          </w:p>
        </w:tc>
        <w:tc>
          <w:tcPr>
            <w:tcW w:w="900" w:type="dxa"/>
            <w:tcBorders>
              <w:top w:val="single" w:sz="4" w:space="0" w:color="auto"/>
              <w:left w:val="nil"/>
              <w:bottom w:val="dashed" w:sz="4" w:space="0" w:color="auto"/>
              <w:right w:val="single" w:sz="4" w:space="0" w:color="auto"/>
            </w:tcBorders>
            <w:shd w:val="clear" w:color="auto" w:fill="auto"/>
            <w:noWrap/>
            <w:vAlign w:val="bottom"/>
            <w:hideMark/>
          </w:tcPr>
          <w:p w:rsidR="00BF2759" w:rsidRPr="00177B66" w:rsidRDefault="00BF2759" w:rsidP="00E81AC4">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3238B5">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7C7B0B" w:rsidRDefault="00BF2759" w:rsidP="004338E2">
            <w:pPr>
              <w:rPr>
                <w:rFonts w:ascii="Calibri" w:eastAsia="Times New Roman" w:hAnsi="Calibri"/>
                <w:color w:val="000000"/>
                <w:sz w:val="20"/>
                <w:szCs w:val="20"/>
              </w:rPr>
            </w:pPr>
            <w:r>
              <w:rPr>
                <w:rFonts w:ascii="Calibri" w:eastAsia="Times New Roman" w:hAnsi="Calibri"/>
                <w:color w:val="000000"/>
                <w:sz w:val="20"/>
                <w:szCs w:val="20"/>
              </w:rPr>
              <w:t>Good Health for Margaret &amp; Andrew Snowden</w:t>
            </w:r>
          </w:p>
        </w:tc>
        <w:tc>
          <w:tcPr>
            <w:tcW w:w="237" w:type="dxa"/>
          </w:tcPr>
          <w:p w:rsidR="00BF2759" w:rsidRPr="007F3686" w:rsidRDefault="00073FB8">
            <w:r>
              <w:rPr>
                <w:noProof/>
              </w:rPr>
              <w:drawing>
                <wp:anchor distT="0" distB="0" distL="114300" distR="114300" simplePos="0" relativeHeight="252719104" behindDoc="0" locked="0" layoutInCell="1" allowOverlap="1">
                  <wp:simplePos x="0" y="0"/>
                  <wp:positionH relativeFrom="column">
                    <wp:posOffset>113030</wp:posOffset>
                  </wp:positionH>
                  <wp:positionV relativeFrom="paragraph">
                    <wp:posOffset>12700</wp:posOffset>
                  </wp:positionV>
                  <wp:extent cx="742950" cy="742950"/>
                  <wp:effectExtent l="19050" t="0" r="0" b="0"/>
                  <wp:wrapNone/>
                  <wp:docPr id="11" name="Picture 16" descr="C:\Users\abvmsec\AppData\Local\Microsoft\Windows\Temporary Internet Files\Content.IE5\OBED0NBO\1024px-Knights_of_Columbus_color_enhanced_vector_kam.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OBED0NBO\1024px-Knights_of_Columbus_color_enhanced_vector_kam.svg[1].png"/>
                          <pic:cNvPicPr>
                            <a:picLocks noChangeAspect="1" noChangeArrowheads="1"/>
                          </pic:cNvPicPr>
                        </pic:nvPicPr>
                        <pic:blipFill>
                          <a:blip r:embed="rId10" cstate="print"/>
                          <a:srcRect/>
                          <a:stretch>
                            <a:fillRect/>
                          </a:stretch>
                        </pic:blipFill>
                        <pic:spPr bwMode="auto">
                          <a:xfrm>
                            <a:off x="0" y="0"/>
                            <a:ext cx="742950" cy="742950"/>
                          </a:xfrm>
                          <a:prstGeom prst="rect">
                            <a:avLst/>
                          </a:prstGeom>
                          <a:noFill/>
                          <a:ln w="9525">
                            <a:noFill/>
                            <a:miter lim="800000"/>
                            <a:headEnd/>
                            <a:tailEnd/>
                          </a:ln>
                        </pic:spPr>
                      </pic:pic>
                    </a:graphicData>
                  </a:graphic>
                </wp:anchor>
              </w:drawing>
            </w:r>
            <w:r w:rsidR="00225EC5">
              <w:rPr>
                <w:noProof/>
              </w:rPr>
              <w:pict>
                <v:shape id="_x0000_s989334" type="#_x0000_t202" style="position:absolute;margin-left:320.65pt;margin-top:70.5pt;width:268.35pt;height:365.6pt;z-index:252755968;mso-position-horizontal-relative:text;mso-position-vertical-relative:text;mso-width-relative:margin;mso-height-relative:margin" strokeweight="3pt">
                  <v:stroke dashstyle="1 1"/>
                  <v:textbox style="mso-next-textbox:#_x0000_s989334">
                    <w:txbxContent>
                      <w:p w:rsidR="00BF2759" w:rsidRPr="00406D13" w:rsidRDefault="00BF2759"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BF2759" w:rsidRPr="003E54B5" w:rsidRDefault="00BF2759" w:rsidP="00273A5C">
                        <w:pPr>
                          <w:jc w:val="right"/>
                          <w:rPr>
                            <w:rFonts w:ascii="Estrangelo Edessa" w:hAnsi="Estrangelo Edessa" w:cs="Estrangelo Edessa" w:hint="eastAsia"/>
                            <w:b/>
                            <w:sz w:val="16"/>
                            <w:szCs w:val="16"/>
                          </w:rPr>
                        </w:pPr>
                      </w:p>
                      <w:p w:rsidR="00BF2759" w:rsidRDefault="00BF2759"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BF2759" w:rsidRDefault="00BF2759"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BF2759" w:rsidRDefault="00BF2759"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BF2759" w:rsidRPr="00BF492F" w:rsidRDefault="00BF2759" w:rsidP="00273A5C">
                        <w:pPr>
                          <w:jc w:val="right"/>
                          <w:rPr>
                            <w:rFonts w:ascii="Estrangelo Edessa" w:hAnsi="Estrangelo Edessa" w:cs="Estrangelo Edessa" w:hint="eastAsia"/>
                            <w:b/>
                            <w:sz w:val="16"/>
                            <w:szCs w:val="16"/>
                          </w:rPr>
                        </w:pPr>
                      </w:p>
                      <w:p w:rsidR="00BF2759" w:rsidRDefault="00BF2759"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BF2759" w:rsidRDefault="00BF2759"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BF2759" w:rsidRPr="003E54B5" w:rsidRDefault="00BF2759" w:rsidP="00273A5C">
                        <w:pPr>
                          <w:rPr>
                            <w:rFonts w:ascii="Estrangelo Edessa" w:hAnsi="Estrangelo Edessa" w:cs="Estrangelo Edessa" w:hint="eastAsia"/>
                            <w:b/>
                            <w:sz w:val="16"/>
                            <w:szCs w:val="16"/>
                            <w:u w:val="single"/>
                          </w:rPr>
                        </w:pPr>
                      </w:p>
                      <w:p w:rsidR="00BF2759" w:rsidRDefault="00BF2759"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BF2759" w:rsidRDefault="00BF2759"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BF2759" w:rsidRDefault="00BF2759"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BF2759" w:rsidRDefault="00BF2759"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BF2759" w:rsidRDefault="00BF2759"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BF2759" w:rsidRDefault="00BF2759"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BF2759" w:rsidRPr="003E54B5" w:rsidRDefault="00BF2759" w:rsidP="00273A5C">
                        <w:pPr>
                          <w:jc w:val="right"/>
                          <w:rPr>
                            <w:rFonts w:ascii="Estrangelo Edessa" w:hAnsi="Estrangelo Edessa" w:cs="Estrangelo Edessa" w:hint="eastAsia"/>
                            <w:b/>
                            <w:sz w:val="16"/>
                            <w:szCs w:val="16"/>
                          </w:rPr>
                        </w:pPr>
                      </w:p>
                      <w:p w:rsidR="00BF2759" w:rsidRDefault="00BF2759"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BF2759" w:rsidRDefault="00BF2759"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BF2759" w:rsidRPr="00273A5C" w:rsidRDefault="00BF2759"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BF2759"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Default="00BF2759" w:rsidP="008106C4">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Default="00BF2759" w:rsidP="006565AA">
            <w:pPr>
              <w:rPr>
                <w:rFonts w:ascii="Calibri" w:eastAsia="Times New Roman" w:hAnsi="Calibri"/>
                <w:b/>
                <w:color w:val="000000"/>
                <w:sz w:val="20"/>
                <w:szCs w:val="20"/>
              </w:rPr>
            </w:pPr>
            <w:r>
              <w:rPr>
                <w:rFonts w:ascii="Calibri" w:eastAsia="Times New Roman" w:hAnsi="Calibri"/>
                <w:b/>
                <w:color w:val="000000"/>
                <w:sz w:val="20"/>
                <w:szCs w:val="20"/>
              </w:rPr>
              <w:t>Feb 18</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236FB9">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338E2">
            <w:pPr>
              <w:rPr>
                <w:rFonts w:ascii="Calibri" w:eastAsia="Times New Roman" w:hAnsi="Calibri"/>
                <w:color w:val="000000"/>
                <w:sz w:val="20"/>
                <w:szCs w:val="20"/>
              </w:rPr>
            </w:pPr>
            <w:r>
              <w:rPr>
                <w:rFonts w:ascii="Calibri" w:eastAsia="Times New Roman" w:hAnsi="Calibri"/>
                <w:color w:val="000000"/>
                <w:sz w:val="20"/>
                <w:szCs w:val="20"/>
              </w:rPr>
              <w:t xml:space="preserve">(+) Joy Mathis </w:t>
            </w:r>
          </w:p>
          <w:p w:rsidR="00BF2759" w:rsidRDefault="00BF2759" w:rsidP="004338E2">
            <w:pPr>
              <w:rPr>
                <w:rFonts w:ascii="Calibri" w:eastAsia="Times New Roman" w:hAnsi="Calibri"/>
                <w:color w:val="000000"/>
                <w:sz w:val="20"/>
                <w:szCs w:val="20"/>
              </w:rPr>
            </w:pPr>
            <w:r>
              <w:rPr>
                <w:rFonts w:ascii="Calibri" w:eastAsia="Times New Roman" w:hAnsi="Calibri"/>
                <w:color w:val="000000"/>
                <w:sz w:val="20"/>
                <w:szCs w:val="20"/>
              </w:rPr>
              <w:t xml:space="preserve">By Mark and Fran </w:t>
            </w:r>
            <w:proofErr w:type="spellStart"/>
            <w:r>
              <w:rPr>
                <w:rFonts w:ascii="Calibri" w:eastAsia="Times New Roman" w:hAnsi="Calibri"/>
                <w:color w:val="000000"/>
                <w:sz w:val="20"/>
                <w:szCs w:val="20"/>
              </w:rPr>
              <w:t>Gildon</w:t>
            </w:r>
            <w:proofErr w:type="spellEnd"/>
          </w:p>
        </w:tc>
      </w:tr>
      <w:tr w:rsidR="00BF2759"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Default="00BF2759"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Default="00BF2759"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2756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5564FE" w:rsidRDefault="00BF2759" w:rsidP="004338E2">
            <w:pPr>
              <w:rPr>
                <w:rFonts w:asciiTheme="minorHAnsi" w:eastAsia="Times New Roman" w:hAnsiTheme="minorHAnsi"/>
                <w:color w:val="000000"/>
                <w:sz w:val="20"/>
                <w:szCs w:val="20"/>
              </w:rPr>
            </w:pPr>
            <w:r w:rsidRPr="005564FE">
              <w:rPr>
                <w:rFonts w:asciiTheme="minorHAnsi" w:hAnsiTheme="minorHAnsi"/>
                <w:noProof/>
                <w:sz w:val="20"/>
                <w:szCs w:val="20"/>
                <w:lang w:eastAsia="zh-TW"/>
              </w:rPr>
              <w:t>(+) Constantine Sonny Matti</w:t>
            </w:r>
            <w:r>
              <w:rPr>
                <w:rFonts w:asciiTheme="minorHAnsi" w:hAnsiTheme="minorHAnsi"/>
                <w:noProof/>
                <w:sz w:val="20"/>
                <w:szCs w:val="20"/>
                <w:lang w:eastAsia="zh-TW"/>
              </w:rPr>
              <w:t>oli</w:t>
            </w:r>
          </w:p>
        </w:tc>
      </w:tr>
      <w:tr w:rsidR="00BF2759"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Default="00BF2759"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Default="00BF2759"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4423B0" w:rsidRDefault="007F6699" w:rsidP="004338E2">
            <w:pPr>
              <w:rPr>
                <w:rFonts w:ascii="Calibri" w:eastAsia="Times New Roman" w:hAnsi="Calibri"/>
                <w:color w:val="000000"/>
                <w:sz w:val="20"/>
                <w:szCs w:val="20"/>
              </w:rPr>
            </w:pPr>
            <w:r>
              <w:rPr>
                <w:rFonts w:ascii="Calibri" w:eastAsia="Times New Roman" w:hAnsi="Calibri"/>
                <w:color w:val="000000"/>
                <w:sz w:val="20"/>
                <w:szCs w:val="20"/>
              </w:rPr>
              <w:t>(+) James Paul Blanchard</w:t>
            </w:r>
          </w:p>
        </w:tc>
      </w:tr>
      <w:tr w:rsidR="00BF2759"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Pr="00177B66" w:rsidRDefault="00BF2759"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Default="00BF2759"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Pr="003535C8" w:rsidRDefault="00BF2759" w:rsidP="00236FB9">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7C7B0B" w:rsidRDefault="007F6699" w:rsidP="008E68E1">
            <w:pPr>
              <w:rPr>
                <w:rFonts w:ascii="Calibri" w:eastAsia="Times New Roman" w:hAnsi="Calibri"/>
                <w:color w:val="000000"/>
                <w:sz w:val="20"/>
                <w:szCs w:val="20"/>
              </w:rPr>
            </w:pPr>
            <w:r>
              <w:rPr>
                <w:rFonts w:ascii="Calibri" w:eastAsia="Times New Roman" w:hAnsi="Calibri"/>
                <w:color w:val="000000"/>
                <w:sz w:val="20"/>
                <w:szCs w:val="20"/>
              </w:rPr>
              <w:t>(+) Paul</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8C2AE9">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3238B5">
            <w:pPr>
              <w:rPr>
                <w:rFonts w:ascii="Calibri" w:eastAsia="Times New Roman" w:hAnsi="Calibri"/>
                <w:b/>
                <w:color w:val="000000"/>
                <w:sz w:val="20"/>
                <w:szCs w:val="20"/>
              </w:rPr>
            </w:pPr>
            <w:r>
              <w:rPr>
                <w:rFonts w:ascii="Calibri" w:eastAsia="Times New Roman" w:hAnsi="Calibri"/>
                <w:b/>
                <w:color w:val="000000"/>
                <w:sz w:val="20"/>
                <w:szCs w:val="20"/>
              </w:rPr>
              <w:t>Feb 19</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C7B0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4423B0" w:rsidRDefault="003B2614" w:rsidP="008E68E1">
            <w:pPr>
              <w:rPr>
                <w:rFonts w:ascii="Calibri" w:eastAsia="Times New Roman" w:hAnsi="Calibri"/>
                <w:color w:val="000000"/>
                <w:sz w:val="20"/>
                <w:szCs w:val="20"/>
              </w:rPr>
            </w:pPr>
            <w:r>
              <w:rPr>
                <w:rFonts w:ascii="Calibri" w:eastAsia="Times New Roman" w:hAnsi="Calibri"/>
                <w:color w:val="000000"/>
                <w:sz w:val="20"/>
                <w:szCs w:val="20"/>
              </w:rPr>
              <w:t>(+) James Paul Blanchard</w:t>
            </w:r>
          </w:p>
        </w:tc>
      </w:tr>
      <w:tr w:rsidR="00BF2759" w:rsidRPr="007F3686" w:rsidTr="00073FB8">
        <w:trPr>
          <w:gridAfter w:val="1"/>
          <w:wAfter w:w="237" w:type="dxa"/>
          <w:trHeight w:val="325"/>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Pr="00177B66" w:rsidRDefault="00BF2759" w:rsidP="008456A4">
            <w:pPr>
              <w:rPr>
                <w:rFonts w:ascii="Calibri" w:eastAsia="Times New Roman" w:hAnsi="Calibri"/>
                <w:b/>
                <w:color w:val="000000"/>
                <w:sz w:val="20"/>
                <w:szCs w:val="20"/>
              </w:rPr>
            </w:pPr>
            <w:r>
              <w:rPr>
                <w:rFonts w:ascii="Calibri" w:eastAsia="Times New Roman" w:hAnsi="Calibri"/>
                <w:b/>
                <w:color w:val="000000"/>
                <w:sz w:val="20"/>
                <w:szCs w:val="20"/>
              </w:rPr>
              <w:t>Feb 20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CB4A91" w:rsidP="00802D18">
            <w:pPr>
              <w:rPr>
                <w:rFonts w:ascii="Calibri" w:eastAsia="Times New Roman" w:hAnsi="Calibri"/>
                <w:b/>
                <w:color w:val="000000"/>
                <w:sz w:val="20"/>
                <w:szCs w:val="20"/>
              </w:rPr>
            </w:pPr>
            <w:r>
              <w:rPr>
                <w:rFonts w:ascii="Calibri" w:eastAsia="Times New Roman" w:hAnsi="Calibri"/>
                <w:b/>
                <w:color w:val="000000"/>
                <w:sz w:val="20"/>
                <w:szCs w:val="20"/>
              </w:rPr>
              <w:t>9:00a</w:t>
            </w:r>
            <w:r w:rsidR="00BF2759">
              <w:rPr>
                <w:rFonts w:ascii="Calibri" w:eastAsia="Times New Roman" w:hAnsi="Calibri"/>
                <w:b/>
                <w:color w:val="000000"/>
                <w:sz w:val="20"/>
                <w:szCs w:val="20"/>
              </w:rPr>
              <w:t xml:space="preserve">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7C7B0B">
            <w:pPr>
              <w:rPr>
                <w:rFonts w:ascii="Calibri" w:eastAsia="Times New Roman" w:hAnsi="Calibri"/>
                <w:color w:val="000000"/>
                <w:sz w:val="20"/>
                <w:szCs w:val="20"/>
              </w:rPr>
            </w:pPr>
            <w:r>
              <w:rPr>
                <w:rFonts w:ascii="Calibri" w:eastAsia="Times New Roman" w:hAnsi="Calibri"/>
                <w:color w:val="000000"/>
                <w:sz w:val="20"/>
                <w:szCs w:val="20"/>
              </w:rPr>
              <w:t xml:space="preserve">Happy Birthday </w:t>
            </w:r>
          </w:p>
          <w:p w:rsidR="00BF2759" w:rsidRPr="000D73B8" w:rsidRDefault="00BF2759" w:rsidP="007C7B0B">
            <w:pPr>
              <w:rPr>
                <w:rFonts w:ascii="Calibri" w:eastAsia="Times New Roman" w:hAnsi="Calibri"/>
                <w:color w:val="000000"/>
                <w:sz w:val="20"/>
                <w:szCs w:val="20"/>
              </w:rPr>
            </w:pPr>
            <w:r>
              <w:rPr>
                <w:rFonts w:ascii="Calibri" w:eastAsia="Times New Roman" w:hAnsi="Calibri"/>
                <w:color w:val="000000"/>
                <w:sz w:val="20"/>
                <w:szCs w:val="20"/>
              </w:rPr>
              <w:t xml:space="preserve">Fr. </w:t>
            </w:r>
            <w:proofErr w:type="spellStart"/>
            <w:r>
              <w:rPr>
                <w:rFonts w:ascii="Calibri" w:eastAsia="Times New Roman" w:hAnsi="Calibri"/>
                <w:color w:val="000000"/>
                <w:sz w:val="20"/>
                <w:szCs w:val="20"/>
              </w:rPr>
              <w:t>Jarek</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Topolewski</w:t>
            </w:r>
            <w:proofErr w:type="spellEnd"/>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Pr="00177B66" w:rsidRDefault="00BF2759" w:rsidP="005564FE">
            <w:pPr>
              <w:rPr>
                <w:rFonts w:ascii="Calibri" w:eastAsia="Times New Roman" w:hAnsi="Calibri"/>
                <w:b/>
                <w:color w:val="000000"/>
                <w:sz w:val="20"/>
                <w:szCs w:val="20"/>
              </w:rPr>
            </w:pPr>
            <w:r>
              <w:rPr>
                <w:rFonts w:ascii="Calibri" w:eastAsia="Times New Roman" w:hAnsi="Calibri"/>
                <w:b/>
                <w:color w:val="000000"/>
                <w:sz w:val="20"/>
                <w:szCs w:val="20"/>
              </w:rPr>
              <w:t>Feb 21</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8E68E1">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7B227F">
            <w:pPr>
              <w:rPr>
                <w:rFonts w:ascii="Calibri" w:eastAsia="Times New Roman" w:hAnsi="Calibri"/>
                <w:b/>
                <w:color w:val="000000"/>
                <w:sz w:val="20"/>
                <w:szCs w:val="20"/>
              </w:rPr>
            </w:pPr>
            <w:proofErr w:type="spellStart"/>
            <w:r>
              <w:rPr>
                <w:rFonts w:ascii="Calibri" w:eastAsia="Times New Roman" w:hAnsi="Calibri"/>
                <w:b/>
                <w:color w:val="000000"/>
                <w:sz w:val="20"/>
                <w:szCs w:val="20"/>
              </w:rPr>
              <w:t>Thur</w:t>
            </w:r>
            <w:proofErr w:type="spellEnd"/>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6021D9">
            <w:pPr>
              <w:rPr>
                <w:rFonts w:ascii="Calibri" w:eastAsia="Times New Roman" w:hAnsi="Calibri"/>
                <w:b/>
                <w:color w:val="000000"/>
                <w:sz w:val="20"/>
                <w:szCs w:val="20"/>
              </w:rPr>
            </w:pPr>
            <w:r>
              <w:rPr>
                <w:rFonts w:ascii="Calibri" w:eastAsia="Times New Roman" w:hAnsi="Calibri"/>
                <w:b/>
                <w:color w:val="000000"/>
                <w:sz w:val="20"/>
                <w:szCs w:val="20"/>
              </w:rPr>
              <w:t>Feb 22</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338E2">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Fri</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CB0D20">
            <w:pPr>
              <w:rPr>
                <w:rFonts w:ascii="Calibri" w:eastAsia="Times New Roman" w:hAnsi="Calibri"/>
                <w:b/>
                <w:color w:val="000000"/>
                <w:sz w:val="20"/>
                <w:szCs w:val="20"/>
              </w:rPr>
            </w:pPr>
            <w:r>
              <w:rPr>
                <w:rFonts w:ascii="Calibri" w:eastAsia="Times New Roman" w:hAnsi="Calibri"/>
                <w:b/>
                <w:color w:val="000000"/>
                <w:sz w:val="20"/>
                <w:szCs w:val="20"/>
              </w:rPr>
              <w:t>Feb 23</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338E2">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2756E4">
            <w:pPr>
              <w:rPr>
                <w:rFonts w:ascii="Calibri" w:eastAsia="Times New Roman" w:hAnsi="Calibri"/>
                <w:b/>
                <w:color w:val="000000"/>
                <w:sz w:val="20"/>
                <w:szCs w:val="20"/>
              </w:rPr>
            </w:pPr>
            <w:r>
              <w:rPr>
                <w:rFonts w:ascii="Calibri" w:eastAsia="Times New Roman" w:hAnsi="Calibri"/>
                <w:b/>
                <w:color w:val="000000"/>
                <w:sz w:val="20"/>
                <w:szCs w:val="20"/>
              </w:rPr>
              <w:t>Feb 24</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3238B5">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EA361C" w:rsidRDefault="00BF2759" w:rsidP="008E68E1">
            <w:pPr>
              <w:rPr>
                <w:rFonts w:ascii="Calibri" w:eastAsia="Times New Roman" w:hAnsi="Calibri"/>
                <w:color w:val="000000"/>
                <w:sz w:val="20"/>
                <w:szCs w:val="20"/>
              </w:rPr>
            </w:pPr>
            <w:r w:rsidRPr="00EA361C">
              <w:rPr>
                <w:rFonts w:ascii="Calibri" w:eastAsia="Times New Roman" w:hAnsi="Calibri"/>
                <w:color w:val="000000"/>
                <w:sz w:val="20"/>
                <w:szCs w:val="20"/>
              </w:rPr>
              <w:t>(+) Alice Barnes</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97182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B3002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338E2">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CB0D20">
            <w:pPr>
              <w:rPr>
                <w:rFonts w:ascii="Calibri" w:eastAsia="Times New Roman" w:hAnsi="Calibri"/>
                <w:b/>
                <w:color w:val="000000"/>
                <w:sz w:val="20"/>
                <w:szCs w:val="20"/>
              </w:rPr>
            </w:pPr>
            <w:r>
              <w:rPr>
                <w:rFonts w:ascii="Calibri" w:eastAsia="Times New Roman" w:hAnsi="Calibri"/>
                <w:b/>
                <w:color w:val="000000"/>
                <w:sz w:val="20"/>
                <w:szCs w:val="20"/>
              </w:rPr>
              <w:t>Feb 25</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D44FA6">
            <w:pPr>
              <w:rPr>
                <w:rFonts w:ascii="Calibri" w:eastAsia="Times New Roman" w:hAnsi="Calibri"/>
                <w:b/>
                <w:color w:val="000000"/>
                <w:sz w:val="20"/>
                <w:szCs w:val="20"/>
              </w:rPr>
            </w:pPr>
            <w:r>
              <w:rPr>
                <w:rFonts w:ascii="Calibri" w:eastAsia="Times New Roman" w:hAnsi="Calibri"/>
                <w:b/>
                <w:color w:val="000000"/>
                <w:sz w:val="20"/>
                <w:szCs w:val="20"/>
              </w:rPr>
              <w:t>8:00a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5564FE">
            <w:pPr>
              <w:rPr>
                <w:rFonts w:ascii="Calibri" w:eastAsia="Times New Roman" w:hAnsi="Calibri"/>
                <w:color w:val="000000"/>
                <w:sz w:val="20"/>
                <w:szCs w:val="20"/>
              </w:rPr>
            </w:pPr>
            <w:r>
              <w:rPr>
                <w:rFonts w:ascii="Calibri" w:eastAsia="Times New Roman" w:hAnsi="Calibri"/>
                <w:color w:val="000000"/>
                <w:sz w:val="20"/>
                <w:szCs w:val="20"/>
              </w:rPr>
              <w:t xml:space="preserve">(+) Kelly Ann </w:t>
            </w:r>
            <w:proofErr w:type="spellStart"/>
            <w:r>
              <w:rPr>
                <w:rFonts w:ascii="Calibri" w:eastAsia="Times New Roman" w:hAnsi="Calibri"/>
                <w:color w:val="000000"/>
                <w:sz w:val="20"/>
                <w:szCs w:val="20"/>
              </w:rPr>
              <w:t>Dearneal</w:t>
            </w:r>
            <w:proofErr w:type="spellEnd"/>
          </w:p>
        </w:tc>
      </w:tr>
      <w:tr w:rsidR="00BF2759" w:rsidRPr="007F3686" w:rsidTr="00073FB8">
        <w:trPr>
          <w:gridAfter w:val="1"/>
          <w:wAfter w:w="237" w:type="dxa"/>
          <w:trHeight w:val="410"/>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524D11" w:rsidRDefault="00BF2759" w:rsidP="007B227F">
            <w:pPr>
              <w:rPr>
                <w:noProof/>
                <w:lang w:eastAsia="zh-TW"/>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5564FE" w:rsidRDefault="00BF2759" w:rsidP="006F76CA">
            <w:pPr>
              <w:rPr>
                <w:rFonts w:asciiTheme="minorHAnsi" w:eastAsia="Times New Roman" w:hAnsiTheme="minorHAnsi"/>
                <w:color w:val="000000"/>
                <w:sz w:val="20"/>
                <w:szCs w:val="20"/>
              </w:rPr>
            </w:pPr>
            <w:r>
              <w:rPr>
                <w:rFonts w:asciiTheme="minorHAnsi" w:eastAsia="Times New Roman" w:hAnsiTheme="minorHAnsi"/>
                <w:color w:val="000000"/>
                <w:sz w:val="20"/>
                <w:szCs w:val="20"/>
              </w:rPr>
              <w:t>(+) Aldine Maier</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D44F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4423B0" w:rsidRDefault="003B2614" w:rsidP="00B30022">
            <w:pPr>
              <w:rPr>
                <w:rFonts w:ascii="Calibri" w:eastAsia="Times New Roman" w:hAnsi="Calibri"/>
                <w:color w:val="000000"/>
                <w:sz w:val="20"/>
                <w:szCs w:val="20"/>
              </w:rPr>
            </w:pPr>
            <w:r>
              <w:rPr>
                <w:rFonts w:ascii="Calibri" w:eastAsia="Times New Roman" w:hAnsi="Calibri"/>
                <w:color w:val="000000"/>
                <w:sz w:val="20"/>
                <w:szCs w:val="20"/>
              </w:rPr>
              <w:t>(+) James Paul Blanchard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D44F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338E2">
            <w:pPr>
              <w:rPr>
                <w:rFonts w:ascii="Calibri" w:eastAsia="Times New Roman" w:hAnsi="Calibri"/>
                <w:color w:val="000000"/>
                <w:sz w:val="20"/>
                <w:szCs w:val="20"/>
              </w:rPr>
            </w:pPr>
            <w:r>
              <w:rPr>
                <w:rFonts w:ascii="Calibri" w:eastAsia="Times New Roman" w:hAnsi="Calibri"/>
                <w:color w:val="000000"/>
                <w:sz w:val="20"/>
                <w:szCs w:val="20"/>
              </w:rPr>
              <w:t>(+) Janis Wald</w:t>
            </w:r>
          </w:p>
        </w:tc>
      </w:tr>
    </w:tbl>
    <w:p w:rsidR="00073FB8" w:rsidRDefault="00073FB8" w:rsidP="006777AB">
      <w:pPr>
        <w:tabs>
          <w:tab w:val="left" w:pos="2865"/>
        </w:tabs>
      </w:pPr>
    </w:p>
    <w:p w:rsidR="00073FB8" w:rsidRDefault="00073FB8" w:rsidP="006777AB">
      <w:pPr>
        <w:tabs>
          <w:tab w:val="left" w:pos="2865"/>
        </w:tabs>
      </w:pPr>
      <w:r>
        <w:rPr>
          <w:noProof/>
          <w:lang w:eastAsia="zh-TW"/>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989343" type="#_x0000_t69" style="position:absolute;margin-left:-14.45pt;margin-top:1.2pt;width:554.85pt;height:38.85pt;z-index:252767232;mso-width-relative:margin;mso-height-relative:margin">
            <v:textbox>
              <w:txbxContent>
                <w:p w:rsidR="00CC65F1" w:rsidRPr="00CC65F1" w:rsidRDefault="00CC65F1" w:rsidP="00CC65F1">
                  <w:pPr>
                    <w:jc w:val="center"/>
                    <w:rPr>
                      <w:rFonts w:ascii="Berlin Sans FB" w:hAnsi="Berlin Sans FB"/>
                      <w:sz w:val="28"/>
                      <w:szCs w:val="28"/>
                    </w:rPr>
                  </w:pPr>
                  <w:r w:rsidRPr="00CC65F1">
                    <w:rPr>
                      <w:rFonts w:ascii="Berlin Sans FB" w:hAnsi="Berlin Sans FB"/>
                      <w:sz w:val="28"/>
                      <w:szCs w:val="28"/>
                    </w:rPr>
                    <w:t>PLEASE NOTICE:  The Daily Mass on Tuesday will be at 9 a.m.</w:t>
                  </w:r>
                </w:p>
              </w:txbxContent>
            </v:textbox>
          </v:shape>
        </w:pict>
      </w:r>
    </w:p>
    <w:p w:rsidR="00280D5F" w:rsidRDefault="00280D5F" w:rsidP="006777AB">
      <w:pPr>
        <w:tabs>
          <w:tab w:val="left" w:pos="2865"/>
        </w:tabs>
      </w:pPr>
    </w:p>
    <w:p w:rsidR="00045C77" w:rsidRDefault="00045C77" w:rsidP="006777AB">
      <w:pPr>
        <w:tabs>
          <w:tab w:val="left" w:pos="2865"/>
        </w:tabs>
      </w:pPr>
    </w:p>
    <w:p w:rsidR="005029B8" w:rsidRDefault="00280D5F" w:rsidP="006777AB">
      <w:pPr>
        <w:tabs>
          <w:tab w:val="left" w:pos="2865"/>
        </w:tabs>
      </w:pPr>
      <w:r w:rsidRPr="00225EC5">
        <w:rPr>
          <w:rFonts w:ascii="Comic Sans MS" w:hAnsi="Comic Sans MS"/>
          <w:b/>
          <w:noProof/>
          <w:sz w:val="20"/>
          <w:szCs w:val="20"/>
          <w:lang w:eastAsia="zh-TW"/>
        </w:rPr>
        <w:pict>
          <v:shape id="_x0000_s989330" type="#_x0000_t202" style="position:absolute;margin-left:-16.6pt;margin-top:2.7pt;width:557pt;height:79.5pt;z-index:252751872;mso-width-relative:margin;mso-height-relative:margin">
            <v:textbox>
              <w:txbxContent>
                <w:p w:rsidR="00A61A13" w:rsidRPr="004635AC" w:rsidRDefault="00A61A13" w:rsidP="00740722">
                  <w:pPr>
                    <w:jc w:val="both"/>
                    <w:rPr>
                      <w:rFonts w:ascii="Britannic Bold" w:hAnsi="Britannic Bold"/>
                      <w:sz w:val="32"/>
                      <w:szCs w:val="32"/>
                    </w:rPr>
                  </w:pPr>
                  <w:r w:rsidRPr="004635AC">
                    <w:rPr>
                      <w:rFonts w:ascii="Britannic Bold" w:hAnsi="Britannic Bold"/>
                      <w:sz w:val="32"/>
                      <w:szCs w:val="32"/>
                    </w:rPr>
                    <w:t xml:space="preserve">Catholic Charities in Lawton are offering Immigration Consultation for </w:t>
                  </w:r>
                  <w:proofErr w:type="gramStart"/>
                  <w:r w:rsidRPr="004635AC">
                    <w:rPr>
                      <w:rFonts w:ascii="Britannic Bold" w:hAnsi="Britannic Bold"/>
                      <w:sz w:val="32"/>
                      <w:szCs w:val="32"/>
                    </w:rPr>
                    <w:t>an appointment please call</w:t>
                  </w:r>
                  <w:proofErr w:type="gramEnd"/>
                  <w:r w:rsidRPr="004635AC">
                    <w:rPr>
                      <w:rFonts w:ascii="Britannic Bold" w:hAnsi="Britannic Bold"/>
                      <w:sz w:val="32"/>
                      <w:szCs w:val="32"/>
                    </w:rPr>
                    <w:t xml:space="preserve"> 580-353-1811.</w:t>
                  </w:r>
                </w:p>
                <w:p w:rsidR="00A61A13" w:rsidRPr="00CC65F1" w:rsidRDefault="00A61A13" w:rsidP="00740722">
                  <w:pPr>
                    <w:jc w:val="both"/>
                    <w:rPr>
                      <w:rFonts w:ascii="Britannic Bold" w:hAnsi="Britannic Bold"/>
                      <w:sz w:val="32"/>
                      <w:szCs w:val="32"/>
                      <w:lang w:val="es-MX"/>
                    </w:rPr>
                  </w:pPr>
                  <w:r w:rsidRPr="004635AC">
                    <w:rPr>
                      <w:rFonts w:ascii="Britannic Bold" w:hAnsi="Britannic Bold"/>
                      <w:sz w:val="32"/>
                      <w:szCs w:val="32"/>
                      <w:lang w:val="es-MX"/>
                    </w:rPr>
                    <w:t xml:space="preserve">Caridades </w:t>
                  </w:r>
                  <w:proofErr w:type="spellStart"/>
                  <w:r w:rsidR="00740722" w:rsidRPr="004635AC">
                    <w:rPr>
                      <w:rFonts w:ascii="Britannic Bold" w:hAnsi="Britannic Bold"/>
                      <w:sz w:val="32"/>
                      <w:szCs w:val="32"/>
                      <w:lang w:val="es-MX"/>
                    </w:rPr>
                    <w:t>c</w:t>
                  </w:r>
                  <w:r w:rsidRPr="004635AC">
                    <w:rPr>
                      <w:rFonts w:ascii="Britannic Bold" w:hAnsi="Britannic Bold"/>
                      <w:sz w:val="32"/>
                      <w:szCs w:val="32"/>
                      <w:lang w:val="es-MX"/>
                    </w:rPr>
                    <w:t>atolicas</w:t>
                  </w:r>
                  <w:proofErr w:type="spellEnd"/>
                  <w:r w:rsidRPr="004635AC">
                    <w:rPr>
                      <w:rFonts w:ascii="Britannic Bold" w:hAnsi="Britannic Bold"/>
                      <w:sz w:val="32"/>
                      <w:szCs w:val="32"/>
                      <w:lang w:val="es-MX"/>
                    </w:rPr>
                    <w:t xml:space="preserve"> ofre</w:t>
                  </w:r>
                  <w:r w:rsidR="00740722" w:rsidRPr="004635AC">
                    <w:rPr>
                      <w:rFonts w:ascii="Britannic Bold" w:hAnsi="Britannic Bold"/>
                      <w:sz w:val="32"/>
                      <w:szCs w:val="32"/>
                      <w:lang w:val="es-MX"/>
                    </w:rPr>
                    <w:t>c</w:t>
                  </w:r>
                  <w:r w:rsidRPr="004635AC">
                    <w:rPr>
                      <w:rFonts w:ascii="Britannic Bold" w:hAnsi="Britannic Bold"/>
                      <w:sz w:val="32"/>
                      <w:szCs w:val="32"/>
                      <w:lang w:val="es-MX"/>
                    </w:rPr>
                    <w:t>en</w:t>
                  </w:r>
                  <w:r w:rsidR="00740722" w:rsidRPr="004635AC">
                    <w:rPr>
                      <w:rFonts w:ascii="Britannic Bold" w:hAnsi="Britannic Bold"/>
                      <w:sz w:val="32"/>
                      <w:szCs w:val="32"/>
                      <w:lang w:val="es-MX"/>
                    </w:rPr>
                    <w:t xml:space="preserve"> el servicio de consultas de </w:t>
                  </w:r>
                  <w:proofErr w:type="spellStart"/>
                  <w:r w:rsidR="00740722" w:rsidRPr="004635AC">
                    <w:rPr>
                      <w:rFonts w:ascii="Britannic Bold" w:hAnsi="Britannic Bold"/>
                      <w:sz w:val="32"/>
                      <w:szCs w:val="32"/>
                      <w:lang w:val="es-MX"/>
                    </w:rPr>
                    <w:t>inmigracion</w:t>
                  </w:r>
                  <w:proofErr w:type="spellEnd"/>
                  <w:r w:rsidR="00740722" w:rsidRPr="004635AC">
                    <w:rPr>
                      <w:rFonts w:ascii="Britannic Bold" w:hAnsi="Britannic Bold"/>
                      <w:sz w:val="32"/>
                      <w:szCs w:val="32"/>
                      <w:lang w:val="es-MX"/>
                    </w:rPr>
                    <w:t xml:space="preserve"> su oficina en Lawton. </w:t>
                  </w:r>
                  <w:r w:rsidR="00740722" w:rsidRPr="00CC65F1">
                    <w:rPr>
                      <w:rFonts w:ascii="Britannic Bold" w:hAnsi="Britannic Bold"/>
                      <w:sz w:val="32"/>
                      <w:szCs w:val="32"/>
                      <w:lang w:val="es-MX"/>
                    </w:rPr>
                    <w:t xml:space="preserve">Por mas </w:t>
                  </w:r>
                  <w:proofErr w:type="spellStart"/>
                  <w:r w:rsidR="00740722" w:rsidRPr="00CC65F1">
                    <w:rPr>
                      <w:rFonts w:ascii="Britannic Bold" w:hAnsi="Britannic Bold"/>
                      <w:sz w:val="32"/>
                      <w:szCs w:val="32"/>
                      <w:lang w:val="es-MX"/>
                    </w:rPr>
                    <w:t>informacion</w:t>
                  </w:r>
                  <w:proofErr w:type="spellEnd"/>
                  <w:r w:rsidR="00740722" w:rsidRPr="00CC65F1">
                    <w:rPr>
                      <w:rFonts w:ascii="Britannic Bold" w:hAnsi="Britannic Bold"/>
                      <w:sz w:val="32"/>
                      <w:szCs w:val="32"/>
                      <w:lang w:val="es-MX"/>
                    </w:rPr>
                    <w:t xml:space="preserve"> </w:t>
                  </w:r>
                  <w:proofErr w:type="gramStart"/>
                  <w:r w:rsidR="00740722" w:rsidRPr="00CC65F1">
                    <w:rPr>
                      <w:rFonts w:ascii="Britannic Bold" w:hAnsi="Britannic Bold"/>
                      <w:sz w:val="32"/>
                      <w:szCs w:val="32"/>
                      <w:lang w:val="es-MX"/>
                    </w:rPr>
                    <w:t>llama :</w:t>
                  </w:r>
                  <w:proofErr w:type="gramEnd"/>
                  <w:r w:rsidR="00740722" w:rsidRPr="00CC65F1">
                    <w:rPr>
                      <w:rFonts w:ascii="Britannic Bold" w:hAnsi="Britannic Bold"/>
                      <w:sz w:val="32"/>
                      <w:szCs w:val="32"/>
                      <w:lang w:val="es-MX"/>
                    </w:rPr>
                    <w:t xml:space="preserve"> 580-353-1811.</w:t>
                  </w:r>
                  <w:r w:rsidRPr="00CC65F1">
                    <w:rPr>
                      <w:rFonts w:ascii="Britannic Bold" w:hAnsi="Britannic Bold"/>
                      <w:sz w:val="32"/>
                      <w:szCs w:val="32"/>
                      <w:lang w:val="es-MX"/>
                    </w:rPr>
                    <w:t xml:space="preserve">  </w:t>
                  </w:r>
                </w:p>
              </w:txbxContent>
            </v:textbox>
          </v:shape>
        </w:pict>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280D5F" w:rsidP="006777AB">
      <w:pPr>
        <w:tabs>
          <w:tab w:val="left" w:pos="2865"/>
        </w:tabs>
      </w:pPr>
      <w:r>
        <w:rPr>
          <w:noProof/>
          <w:lang w:eastAsia="zh-TW"/>
        </w:rPr>
        <w:pict>
          <v:shape id="_x0000_s989285" type="#_x0000_t202" style="position:absolute;margin-left:-15.25pt;margin-top:3.15pt;width:555.25pt;height:261.85pt;z-index:252697600;mso-width-relative:margin;mso-height-relative:margin">
            <v:textbox>
              <w:txbxContent>
                <w:p w:rsidR="004F2C92" w:rsidRDefault="00A85C79" w:rsidP="007D2F2C">
                  <w:pPr>
                    <w:ind w:left="720"/>
                    <w:rPr>
                      <w:sz w:val="32"/>
                      <w:szCs w:val="32"/>
                    </w:rPr>
                  </w:pPr>
                  <w:r w:rsidRPr="00844798">
                    <w:rPr>
                      <w:rFonts w:ascii="Elephant" w:hAnsi="Elephant"/>
                      <w:sz w:val="36"/>
                      <w:szCs w:val="36"/>
                      <w:u w:val="single"/>
                    </w:rPr>
                    <w:t>Special Collection for Property and Liability Insurance</w:t>
                  </w:r>
                  <w:r w:rsidRPr="00A85C79">
                    <w:rPr>
                      <w:sz w:val="36"/>
                      <w:szCs w:val="36"/>
                    </w:rPr>
                    <w:tab/>
                  </w:r>
                  <w:r w:rsidRPr="00A85C79">
                    <w:rPr>
                      <w:sz w:val="36"/>
                      <w:szCs w:val="36"/>
                    </w:rPr>
                    <w:br/>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Pr>
                      <w:sz w:val="36"/>
                      <w:szCs w:val="36"/>
                    </w:rPr>
                    <w:tab/>
                  </w:r>
                  <w:r>
                    <w:rPr>
                      <w:sz w:val="36"/>
                      <w:szCs w:val="36"/>
                    </w:rPr>
                    <w:tab/>
                  </w:r>
                  <w:r w:rsidRPr="00A85C79">
                    <w:rPr>
                      <w:b/>
                      <w:bCs/>
                      <w:sz w:val="36"/>
                      <w:szCs w:val="36"/>
                    </w:rPr>
                    <w:t>$1</w:t>
                  </w:r>
                  <w:r w:rsidR="0052296B">
                    <w:rPr>
                      <w:b/>
                      <w:bCs/>
                      <w:sz w:val="36"/>
                      <w:szCs w:val="36"/>
                    </w:rPr>
                    <w:t>1</w:t>
                  </w:r>
                  <w:r w:rsidRPr="00A85C79">
                    <w:rPr>
                      <w:b/>
                      <w:bCs/>
                      <w:sz w:val="36"/>
                      <w:szCs w:val="36"/>
                    </w:rPr>
                    <w:t>,000.00</w:t>
                  </w:r>
                  <w:r w:rsidR="00F04306">
                    <w:rPr>
                      <w:sz w:val="36"/>
                      <w:szCs w:val="36"/>
                    </w:rPr>
                    <w:br/>
                  </w:r>
                  <w:r w:rsidRPr="00A85C79">
                    <w:rPr>
                      <w:sz w:val="32"/>
                      <w:szCs w:val="32"/>
                    </w:rPr>
                    <w:t xml:space="preserve">Every Sunday we will be having a Second Collection </w:t>
                  </w:r>
                  <w:r w:rsidRPr="00A85C79">
                    <w:rPr>
                      <w:sz w:val="32"/>
                      <w:szCs w:val="32"/>
                    </w:rPr>
                    <w:br/>
                    <w:t xml:space="preserve">for our Property and Liability Insurance for the year </w:t>
                  </w:r>
                  <w:r w:rsidRPr="00A85C79">
                    <w:rPr>
                      <w:sz w:val="32"/>
                      <w:szCs w:val="32"/>
                    </w:rPr>
                    <w:br/>
                    <w:t xml:space="preserve">2018/2019 which is around $19,000.00.  </w:t>
                  </w:r>
                  <w:r w:rsidRPr="00A85C79">
                    <w:rPr>
                      <w:sz w:val="32"/>
                      <w:szCs w:val="32"/>
                    </w:rPr>
                    <w:br/>
                    <w:t xml:space="preserve">Therefore, we request that you help </w:t>
                  </w:r>
                  <w:r w:rsidRPr="00A85C79">
                    <w:rPr>
                      <w:sz w:val="32"/>
                      <w:szCs w:val="32"/>
                    </w:rPr>
                    <w:tab/>
                  </w:r>
                  <w:r w:rsidRPr="00A85C79">
                    <w:rPr>
                      <w:sz w:val="32"/>
                      <w:szCs w:val="32"/>
                    </w:rPr>
                    <w:br/>
                    <w:t xml:space="preserve">us to raise money for this necessary expenditure.  </w:t>
                  </w:r>
                  <w:r w:rsidRPr="00A85C79">
                    <w:rPr>
                      <w:sz w:val="32"/>
                      <w:szCs w:val="32"/>
                    </w:rPr>
                    <w:tab/>
                  </w:r>
                  <w:r w:rsidRPr="00A85C79">
                    <w:rPr>
                      <w:b/>
                      <w:bCs/>
                      <w:sz w:val="32"/>
                      <w:szCs w:val="32"/>
                    </w:rPr>
                    <w:t xml:space="preserve"> </w:t>
                  </w:r>
                  <w:r w:rsidRPr="00A85C79">
                    <w:rPr>
                      <w:sz w:val="32"/>
                      <w:szCs w:val="32"/>
                    </w:rPr>
                    <w:br/>
                  </w:r>
                  <w:r w:rsidRPr="00A85C79">
                    <w:rPr>
                      <w:sz w:val="32"/>
                      <w:szCs w:val="32"/>
                    </w:rPr>
                    <w:br/>
                    <w:t xml:space="preserve">Please write checks to </w:t>
                  </w:r>
                  <w:r w:rsidR="000D73B8">
                    <w:rPr>
                      <w:sz w:val="32"/>
                      <w:szCs w:val="32"/>
                    </w:rPr>
                    <w:tab/>
                  </w:r>
                  <w:r w:rsidR="000D73B8">
                    <w:rPr>
                      <w:sz w:val="32"/>
                      <w:szCs w:val="32"/>
                    </w:rPr>
                    <w:tab/>
                  </w:r>
                  <w:r w:rsidR="000D73B8">
                    <w:rPr>
                      <w:sz w:val="32"/>
                      <w:szCs w:val="32"/>
                    </w:rPr>
                    <w:tab/>
                  </w:r>
                  <w:r w:rsidR="000D73B8">
                    <w:rPr>
                      <w:sz w:val="32"/>
                      <w:szCs w:val="32"/>
                    </w:rPr>
                    <w:tab/>
                  </w:r>
                  <w:r w:rsidR="000D73B8" w:rsidRPr="000D73B8">
                    <w:rPr>
                      <w:sz w:val="36"/>
                      <w:szCs w:val="36"/>
                    </w:rPr>
                    <w:t>$</w:t>
                  </w:r>
                  <w:r w:rsidR="0052296B">
                    <w:rPr>
                      <w:sz w:val="36"/>
                      <w:szCs w:val="36"/>
                    </w:rPr>
                    <w:t>8</w:t>
                  </w:r>
                  <w:r w:rsidR="000D73B8" w:rsidRPr="000D73B8">
                    <w:rPr>
                      <w:sz w:val="36"/>
                      <w:szCs w:val="36"/>
                    </w:rPr>
                    <w:t>,000.00</w:t>
                  </w:r>
                </w:p>
                <w:p w:rsidR="00C22CC6" w:rsidRPr="00A85C79" w:rsidRDefault="00A85C79" w:rsidP="007D2F2C">
                  <w:pPr>
                    <w:ind w:left="720"/>
                    <w:rPr>
                      <w:sz w:val="36"/>
                      <w:szCs w:val="36"/>
                    </w:rPr>
                  </w:pPr>
                  <w:proofErr w:type="gramStart"/>
                  <w:r w:rsidRPr="00A85C79">
                    <w:rPr>
                      <w:sz w:val="32"/>
                      <w:szCs w:val="32"/>
                    </w:rPr>
                    <w:t>Assumption/Building Fund.</w:t>
                  </w:r>
                  <w:proofErr w:type="gramEnd"/>
                  <w:r w:rsidRPr="00A85C79">
                    <w:rPr>
                      <w:sz w:val="32"/>
                      <w:szCs w:val="32"/>
                    </w:rPr>
                    <w:t xml:space="preserve">   </w:t>
                  </w:r>
                  <w:r w:rsidR="004F2C92">
                    <w:rPr>
                      <w:sz w:val="32"/>
                      <w:szCs w:val="32"/>
                    </w:rPr>
                    <w:tab/>
                  </w:r>
                  <w:r w:rsidR="004F2C92">
                    <w:rPr>
                      <w:sz w:val="32"/>
                      <w:szCs w:val="32"/>
                    </w:rPr>
                    <w:tab/>
                  </w:r>
                  <w:r w:rsidR="004F2C92">
                    <w:rPr>
                      <w:sz w:val="32"/>
                      <w:szCs w:val="32"/>
                    </w:rPr>
                    <w:tab/>
                  </w:r>
                  <w:proofErr w:type="gramStart"/>
                  <w:r w:rsidR="004F2C92" w:rsidRPr="004F2C92">
                    <w:rPr>
                      <w:sz w:val="36"/>
                      <w:szCs w:val="36"/>
                    </w:rPr>
                    <w:t>$5,000.00</w:t>
                  </w:r>
                  <w:r w:rsidRPr="00A85C79">
                    <w:rPr>
                      <w:sz w:val="32"/>
                      <w:szCs w:val="32"/>
                    </w:rPr>
                    <w:br/>
                  </w:r>
                  <w:r w:rsidRPr="00A85C79">
                    <w:rPr>
                      <w:sz w:val="32"/>
                      <w:szCs w:val="32"/>
                    </w:rPr>
                    <w:br/>
                    <w:t>Thank you for your generosity.</w:t>
                  </w:r>
                  <w:proofErr w:type="gramEnd"/>
                  <w:r w:rsidRPr="00A85C79">
                    <w:rPr>
                      <w:sz w:val="32"/>
                      <w:szCs w:val="32"/>
                    </w:rPr>
                    <w:t xml:space="preserve">    </w:t>
                  </w:r>
                  <w:r w:rsidRPr="00A85C79">
                    <w:rPr>
                      <w:sz w:val="32"/>
                      <w:szCs w:val="32"/>
                    </w:rPr>
                    <w:br/>
                    <w:t>May God Bless You, Fr. Peter</w:t>
                  </w:r>
                  <w:r w:rsidRPr="00A85C79">
                    <w:rPr>
                      <w:sz w:val="36"/>
                      <w:szCs w:val="36"/>
                    </w:rPr>
                    <w:tab/>
                  </w:r>
                  <w:r w:rsidR="00045C77">
                    <w:rPr>
                      <w:sz w:val="36"/>
                      <w:szCs w:val="36"/>
                    </w:rPr>
                    <w:tab/>
                  </w:r>
                  <w:r w:rsidR="00045C77">
                    <w:rPr>
                      <w:sz w:val="36"/>
                      <w:szCs w:val="36"/>
                    </w:rPr>
                    <w:tab/>
                    <w:t>$2,000.00</w:t>
                  </w:r>
                  <w:r w:rsidRPr="00A85C79">
                    <w:rPr>
                      <w:sz w:val="36"/>
                      <w:szCs w:val="36"/>
                    </w:rPr>
                    <w:tab/>
                  </w:r>
                  <w:r w:rsidRPr="00A85C79">
                    <w:rPr>
                      <w:sz w:val="36"/>
                      <w:szCs w:val="36"/>
                    </w:rPr>
                    <w:tab/>
                  </w:r>
                  <w:r w:rsidRPr="00A85C79">
                    <w:rPr>
                      <w:sz w:val="36"/>
                      <w:szCs w:val="36"/>
                    </w:rPr>
                    <w:br/>
                  </w:r>
                </w:p>
              </w:txbxContent>
            </v:textbox>
          </v:shape>
        </w:pict>
      </w:r>
    </w:p>
    <w:p w:rsidR="009D4C8E" w:rsidRDefault="009D4C8E" w:rsidP="006777AB">
      <w:pPr>
        <w:tabs>
          <w:tab w:val="left" w:pos="2865"/>
        </w:tabs>
      </w:pPr>
    </w:p>
    <w:p w:rsidR="009D4C8E" w:rsidRDefault="00280D5F"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374.75pt;margin-top:13.15pt;width:161.25pt;height:217.5pt;z-index:252700672" fillcolor="white [3201]" strokecolor="black [3200]" strokeweight="4.5pt">
            <v:shadow color="#868686"/>
            <v:textbox style="layout-flow:vertical-ideographic"/>
          </v:shape>
        </w:pict>
      </w: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r w:rsidR="00225EC5">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225EC5">
        <w:rPr>
          <w:noProof/>
        </w:rPr>
        <w:pict>
          <v:shape id="_x0000_s440389" type="#_x0000_t32" style="position:absolute;margin-left:510.75pt;margin-top:6.05pt;width:36pt;height:0;z-index:251652096;mso-position-horizontal-relative:text;mso-position-vertical-relative:text" o:connectortype="straight" stroked="f"/>
        </w:pict>
      </w:r>
      <w:r w:rsidR="00225EC5">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225EC5">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280D5F" w:rsidP="00273B90">
      <w:pPr>
        <w:tabs>
          <w:tab w:val="left" w:pos="2565"/>
          <w:tab w:val="left" w:pos="4920"/>
          <w:tab w:val="left" w:pos="6090"/>
          <w:tab w:val="left" w:pos="6195"/>
          <w:tab w:val="left" w:pos="6480"/>
          <w:tab w:val="left" w:pos="6702"/>
          <w:tab w:val="left" w:pos="7200"/>
          <w:tab w:val="left" w:pos="9735"/>
        </w:tabs>
      </w:pPr>
      <w:r>
        <w:rPr>
          <w:noProof/>
        </w:rPr>
        <w:pict>
          <v:rect id="_x0000_s989290" style="position:absolute;margin-left:419.25pt;margin-top:.35pt;width:70.5pt;height:92.35pt;z-index:252701696" fillcolor="black [3200]" strokecolor="#f2f2f2 [3041]" strokeweight="3pt">
            <v:shadow on="t" type="perspective" color="#7f7f7f [1601]" opacity=".5" offset="1pt" offset2="-1pt"/>
          </v:rect>
        </w:pict>
      </w:r>
      <w:r w:rsidR="00065158"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DC487F" w:rsidP="00273B90">
      <w:pPr>
        <w:tabs>
          <w:tab w:val="left" w:pos="2565"/>
          <w:tab w:val="left" w:pos="4920"/>
          <w:tab w:val="left" w:pos="6090"/>
          <w:tab w:val="left" w:pos="6195"/>
          <w:tab w:val="left" w:pos="6480"/>
          <w:tab w:val="left" w:pos="6702"/>
          <w:tab w:val="left" w:pos="7200"/>
          <w:tab w:val="left" w:pos="9735"/>
        </w:tabs>
      </w:pPr>
      <w:r w:rsidRPr="00225EC5">
        <w:rPr>
          <w:noProof/>
          <w:sz w:val="20"/>
          <w:szCs w:val="20"/>
          <w:lang w:eastAsia="zh-TW"/>
        </w:rPr>
        <w:pict>
          <v:shape id="_x0000_s355662" type="#_x0000_t202" style="position:absolute;margin-left:-15.25pt;margin-top:7.25pt;width:555.2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C96151" w:rsidP="00222BE5">
      <w:pPr>
        <w:tabs>
          <w:tab w:val="left" w:pos="2565"/>
          <w:tab w:val="left" w:pos="4920"/>
          <w:tab w:val="left" w:pos="6090"/>
          <w:tab w:val="left" w:pos="6195"/>
          <w:tab w:val="left" w:pos="6480"/>
          <w:tab w:val="left" w:pos="6702"/>
          <w:tab w:val="left" w:pos="7200"/>
          <w:tab w:val="left" w:pos="9735"/>
        </w:tabs>
      </w:pPr>
      <w:r>
        <w:rPr>
          <w:noProof/>
        </w:rPr>
        <w:lastRenderedPageBreak/>
        <w:drawing>
          <wp:anchor distT="0" distB="0" distL="114300" distR="114300" simplePos="0" relativeHeight="252765184" behindDoc="0" locked="0" layoutInCell="1" allowOverlap="1">
            <wp:simplePos x="0" y="0"/>
            <wp:positionH relativeFrom="column">
              <wp:posOffset>4210050</wp:posOffset>
            </wp:positionH>
            <wp:positionV relativeFrom="paragraph">
              <wp:posOffset>209550</wp:posOffset>
            </wp:positionV>
            <wp:extent cx="2028825" cy="1209675"/>
            <wp:effectExtent l="19050" t="0" r="9525" b="0"/>
            <wp:wrapNone/>
            <wp:docPr id="1" name="Picture 0" descr="bunko night2-1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nko night2-13-18.jpg"/>
                    <pic:cNvPicPr/>
                  </pic:nvPicPr>
                  <pic:blipFill>
                    <a:blip r:embed="rId12" cstate="print"/>
                    <a:stretch>
                      <a:fillRect/>
                    </a:stretch>
                  </pic:blipFill>
                  <pic:spPr>
                    <a:xfrm>
                      <a:off x="0" y="0"/>
                      <a:ext cx="2028825" cy="1209675"/>
                    </a:xfrm>
                    <a:prstGeom prst="rect">
                      <a:avLst/>
                    </a:prstGeom>
                  </pic:spPr>
                </pic:pic>
              </a:graphicData>
            </a:graphic>
          </wp:anchor>
        </w:drawing>
      </w:r>
      <w:r>
        <w:rPr>
          <w:noProof/>
          <w:lang w:eastAsia="zh-TW"/>
        </w:rPr>
        <w:pict>
          <v:shape id="_x0000_s989340" type="#_x0000_t202" style="position:absolute;margin-left:276.45pt;margin-top:-32.25pt;width:268.65pt;height:330.75pt;z-index:252764160;mso-position-horizontal-relative:text;mso-position-vertical-relative:text;mso-width-relative:margin;mso-height-relative:margin">
            <v:textbox>
              <w:txbxContent>
                <w:p w:rsidR="004C0CD1" w:rsidRPr="007D7385" w:rsidRDefault="004C0CD1" w:rsidP="004C0CD1">
                  <w:pPr>
                    <w:jc w:val="center"/>
                    <w:rPr>
                      <w:rFonts w:cs="Narkisim"/>
                      <w:b/>
                      <w:sz w:val="28"/>
                      <w:szCs w:val="28"/>
                    </w:rPr>
                  </w:pPr>
                  <w:proofErr w:type="gramStart"/>
                  <w:r w:rsidRPr="007D7385">
                    <w:rPr>
                      <w:rFonts w:cs="Narkisim"/>
                      <w:b/>
                      <w:sz w:val="28"/>
                      <w:szCs w:val="28"/>
                    </w:rPr>
                    <w:t>It’s</w:t>
                  </w:r>
                  <w:proofErr w:type="gramEnd"/>
                  <w:r w:rsidRPr="007D7385">
                    <w:rPr>
                      <w:rFonts w:cs="Narkisim"/>
                      <w:b/>
                      <w:sz w:val="28"/>
                      <w:szCs w:val="28"/>
                    </w:rPr>
                    <w:t xml:space="preserve"> BUNCO time again!</w:t>
                  </w:r>
                </w:p>
                <w:p w:rsidR="004C0CD1" w:rsidRPr="007D7385" w:rsidRDefault="004C0CD1" w:rsidP="004C0CD1">
                  <w:pPr>
                    <w:jc w:val="center"/>
                    <w:rPr>
                      <w:rFonts w:cs="Narkisim"/>
                      <w:b/>
                      <w:sz w:val="28"/>
                      <w:szCs w:val="28"/>
                    </w:rPr>
                  </w:pPr>
                  <w:r w:rsidRPr="007D7385">
                    <w:rPr>
                      <w:rFonts w:cs="Narkisim"/>
                      <w:b/>
                      <w:sz w:val="28"/>
                      <w:szCs w:val="28"/>
                    </w:rPr>
                    <w:t>Don’t Miss out on the fun.</w:t>
                  </w:r>
                </w:p>
                <w:p w:rsidR="004C0CD1" w:rsidRPr="007D7385" w:rsidRDefault="004C0CD1" w:rsidP="004C0CD1">
                  <w:pPr>
                    <w:jc w:val="center"/>
                    <w:rPr>
                      <w:rFonts w:cs="Narkisim"/>
                      <w:b/>
                      <w:sz w:val="28"/>
                      <w:szCs w:val="28"/>
                    </w:rPr>
                  </w:pPr>
                  <w:r w:rsidRPr="007D7385">
                    <w:rPr>
                      <w:rFonts w:cs="Narkisim"/>
                      <w:b/>
                      <w:sz w:val="28"/>
                      <w:szCs w:val="28"/>
                    </w:rPr>
                    <w:t>All Parish ladies are invited.</w:t>
                  </w:r>
                </w:p>
                <w:p w:rsidR="004C0CD1" w:rsidRDefault="004C0CD1" w:rsidP="004C0CD1">
                  <w:pPr>
                    <w:jc w:val="center"/>
                    <w:rPr>
                      <w:rFonts w:cs="Narkisim"/>
                      <w:sz w:val="28"/>
                      <w:szCs w:val="28"/>
                    </w:rPr>
                  </w:pPr>
                </w:p>
                <w:p w:rsidR="004C0CD1" w:rsidRPr="004C0CD1" w:rsidRDefault="004C0CD1" w:rsidP="004C0CD1">
                  <w:pPr>
                    <w:jc w:val="center"/>
                    <w:rPr>
                      <w:rFonts w:cs="Narkisim"/>
                      <w:sz w:val="28"/>
                      <w:szCs w:val="28"/>
                    </w:rPr>
                  </w:pPr>
                </w:p>
                <w:p w:rsidR="007D7385" w:rsidRDefault="007D7385" w:rsidP="004C0CD1">
                  <w:pPr>
                    <w:jc w:val="center"/>
                    <w:rPr>
                      <w:rFonts w:cs="Narkisim"/>
                      <w:sz w:val="28"/>
                      <w:szCs w:val="28"/>
                    </w:rPr>
                  </w:pPr>
                </w:p>
                <w:p w:rsidR="007D7385" w:rsidRDefault="007D7385" w:rsidP="004C0CD1">
                  <w:pPr>
                    <w:jc w:val="center"/>
                    <w:rPr>
                      <w:rFonts w:cs="Narkisim"/>
                      <w:sz w:val="28"/>
                      <w:szCs w:val="28"/>
                    </w:rPr>
                  </w:pPr>
                </w:p>
                <w:p w:rsidR="007D7385" w:rsidRDefault="007D7385" w:rsidP="004C0CD1">
                  <w:pPr>
                    <w:jc w:val="center"/>
                    <w:rPr>
                      <w:rFonts w:cs="Narkisim"/>
                      <w:sz w:val="28"/>
                      <w:szCs w:val="28"/>
                    </w:rPr>
                  </w:pPr>
                </w:p>
                <w:p w:rsidR="007D7385" w:rsidRDefault="007D7385" w:rsidP="004C0CD1">
                  <w:pPr>
                    <w:jc w:val="center"/>
                    <w:rPr>
                      <w:rFonts w:cs="Narkisim"/>
                      <w:sz w:val="28"/>
                      <w:szCs w:val="28"/>
                    </w:rPr>
                  </w:pPr>
                </w:p>
                <w:p w:rsidR="004C0CD1" w:rsidRPr="007D7385" w:rsidRDefault="004C0CD1" w:rsidP="004C0CD1">
                  <w:pPr>
                    <w:jc w:val="center"/>
                    <w:rPr>
                      <w:rFonts w:cs="Narkisim"/>
                      <w:b/>
                      <w:sz w:val="28"/>
                      <w:szCs w:val="28"/>
                    </w:rPr>
                  </w:pPr>
                  <w:proofErr w:type="gramStart"/>
                  <w:r w:rsidRPr="007D7385">
                    <w:rPr>
                      <w:rFonts w:cs="Narkisim"/>
                      <w:b/>
                      <w:sz w:val="28"/>
                      <w:szCs w:val="28"/>
                    </w:rPr>
                    <w:t>MONDAY, FEBRUARY 26 AT 7 P.M.</w:t>
                  </w:r>
                  <w:proofErr w:type="gramEnd"/>
                </w:p>
                <w:p w:rsidR="007D7385" w:rsidRDefault="004C0CD1" w:rsidP="004C0CD1">
                  <w:pPr>
                    <w:jc w:val="center"/>
                    <w:rPr>
                      <w:rFonts w:cs="Narkisim"/>
                      <w:b/>
                      <w:sz w:val="28"/>
                      <w:szCs w:val="28"/>
                    </w:rPr>
                  </w:pPr>
                  <w:r w:rsidRPr="007D7385">
                    <w:rPr>
                      <w:rFonts w:cs="Narkisim"/>
                      <w:b/>
                      <w:sz w:val="28"/>
                      <w:szCs w:val="28"/>
                    </w:rPr>
                    <w:t xml:space="preserve">Assumption Catholic Church, </w:t>
                  </w:r>
                </w:p>
                <w:p w:rsidR="004C0CD1" w:rsidRDefault="004C0CD1" w:rsidP="004C0CD1">
                  <w:pPr>
                    <w:jc w:val="center"/>
                    <w:rPr>
                      <w:rFonts w:cs="Narkisim"/>
                      <w:b/>
                      <w:sz w:val="28"/>
                      <w:szCs w:val="28"/>
                    </w:rPr>
                  </w:pPr>
                  <w:r w:rsidRPr="007D7385">
                    <w:rPr>
                      <w:rFonts w:cs="Narkisim"/>
                      <w:b/>
                      <w:sz w:val="28"/>
                      <w:szCs w:val="28"/>
                    </w:rPr>
                    <w:t>Gillespie Hall</w:t>
                  </w:r>
                </w:p>
                <w:p w:rsidR="001240F6" w:rsidRDefault="001240F6" w:rsidP="004C0CD1">
                  <w:pPr>
                    <w:jc w:val="center"/>
                    <w:rPr>
                      <w:rFonts w:cs="Narkisim"/>
                      <w:b/>
                      <w:sz w:val="28"/>
                      <w:szCs w:val="28"/>
                    </w:rPr>
                  </w:pPr>
                </w:p>
                <w:p w:rsidR="001240F6" w:rsidRPr="007D7385" w:rsidRDefault="001240F6" w:rsidP="004C0CD1">
                  <w:pPr>
                    <w:jc w:val="center"/>
                    <w:rPr>
                      <w:rFonts w:cs="Narkisim"/>
                      <w:b/>
                      <w:sz w:val="28"/>
                      <w:szCs w:val="28"/>
                    </w:rPr>
                  </w:pPr>
                  <w:r>
                    <w:rPr>
                      <w:rFonts w:cs="Narkisim"/>
                      <w:b/>
                      <w:sz w:val="28"/>
                      <w:szCs w:val="28"/>
                    </w:rPr>
                    <w:t>Only $5 per person for fun &amp; fellowship</w:t>
                  </w:r>
                </w:p>
                <w:p w:rsidR="004C0CD1" w:rsidRPr="007D7385" w:rsidRDefault="004C0CD1" w:rsidP="004C0CD1">
                  <w:pPr>
                    <w:jc w:val="center"/>
                    <w:rPr>
                      <w:rFonts w:cs="Narkisim"/>
                      <w:sz w:val="16"/>
                      <w:szCs w:val="16"/>
                    </w:rPr>
                  </w:pPr>
                </w:p>
                <w:p w:rsidR="004C0CD1" w:rsidRPr="007D7385" w:rsidRDefault="004C0CD1" w:rsidP="004C0CD1">
                  <w:pPr>
                    <w:jc w:val="center"/>
                    <w:rPr>
                      <w:rFonts w:cs="Narkisim"/>
                      <w:b/>
                      <w:sz w:val="28"/>
                      <w:szCs w:val="28"/>
                    </w:rPr>
                  </w:pPr>
                  <w:r w:rsidRPr="007D7385">
                    <w:rPr>
                      <w:rFonts w:cs="Narkisim"/>
                      <w:b/>
                      <w:sz w:val="28"/>
                      <w:szCs w:val="28"/>
                    </w:rPr>
                    <w:t>Must RSVP by Friday, February 23!!!</w:t>
                  </w:r>
                </w:p>
                <w:p w:rsidR="004C0CD1" w:rsidRPr="007D7385" w:rsidRDefault="004C0CD1" w:rsidP="004C0CD1">
                  <w:pPr>
                    <w:jc w:val="center"/>
                    <w:rPr>
                      <w:rFonts w:cs="Narkisim"/>
                      <w:sz w:val="16"/>
                      <w:szCs w:val="16"/>
                    </w:rPr>
                  </w:pPr>
                </w:p>
                <w:p w:rsidR="004C0CD1" w:rsidRPr="007D7385" w:rsidRDefault="004C0CD1" w:rsidP="004C0CD1">
                  <w:pPr>
                    <w:jc w:val="center"/>
                    <w:rPr>
                      <w:rFonts w:cs="Narkisim"/>
                      <w:b/>
                      <w:sz w:val="28"/>
                      <w:szCs w:val="28"/>
                    </w:rPr>
                  </w:pPr>
                  <w:r w:rsidRPr="007D7385">
                    <w:rPr>
                      <w:rFonts w:cs="Narkisim"/>
                      <w:b/>
                      <w:sz w:val="28"/>
                      <w:szCs w:val="28"/>
                    </w:rPr>
                    <w:t>Call or text:</w:t>
                  </w:r>
                </w:p>
                <w:p w:rsidR="004C0CD1" w:rsidRPr="007D7385" w:rsidRDefault="004C0CD1" w:rsidP="004C0CD1">
                  <w:pPr>
                    <w:jc w:val="center"/>
                    <w:rPr>
                      <w:rFonts w:cs="Narkisim"/>
                      <w:b/>
                      <w:sz w:val="28"/>
                      <w:szCs w:val="28"/>
                    </w:rPr>
                  </w:pPr>
                  <w:r w:rsidRPr="007D7385">
                    <w:rPr>
                      <w:rFonts w:cs="Narkisim"/>
                      <w:b/>
                      <w:sz w:val="28"/>
                      <w:szCs w:val="28"/>
                    </w:rPr>
                    <w:t xml:space="preserve">580-475-5754, </w:t>
                  </w:r>
                </w:p>
                <w:p w:rsidR="004C0CD1" w:rsidRPr="007D7385" w:rsidRDefault="004C0CD1" w:rsidP="004C0CD1">
                  <w:pPr>
                    <w:jc w:val="center"/>
                    <w:rPr>
                      <w:rFonts w:cs="Narkisim"/>
                      <w:b/>
                      <w:sz w:val="28"/>
                      <w:szCs w:val="28"/>
                    </w:rPr>
                  </w:pPr>
                  <w:r w:rsidRPr="007D7385">
                    <w:rPr>
                      <w:rFonts w:cs="Narkisim"/>
                      <w:b/>
                      <w:sz w:val="28"/>
                      <w:szCs w:val="28"/>
                    </w:rPr>
                    <w:t xml:space="preserve">580-450-5360 or </w:t>
                  </w:r>
                </w:p>
                <w:p w:rsidR="004C0CD1" w:rsidRPr="007D7385" w:rsidRDefault="004C0CD1" w:rsidP="004C0CD1">
                  <w:pPr>
                    <w:jc w:val="center"/>
                    <w:rPr>
                      <w:rFonts w:cs="Narkisim"/>
                      <w:b/>
                      <w:sz w:val="28"/>
                      <w:szCs w:val="28"/>
                    </w:rPr>
                  </w:pPr>
                  <w:r w:rsidRPr="007D7385">
                    <w:rPr>
                      <w:rFonts w:cs="Narkisim"/>
                      <w:b/>
                      <w:sz w:val="28"/>
                      <w:szCs w:val="28"/>
                    </w:rPr>
                    <w:t>580-251-1744</w:t>
                  </w:r>
                </w:p>
              </w:txbxContent>
            </v:textbox>
          </v:shape>
        </w:pict>
      </w:r>
      <w:r w:rsidRPr="00225EC5">
        <w:rPr>
          <w:noProof/>
          <w:sz w:val="22"/>
          <w:szCs w:val="22"/>
          <w:lang w:val="es-MX" w:eastAsia="zh-TW"/>
        </w:rPr>
        <w:pict>
          <v:shape id="_x0000_s989331" type="#_x0000_t202" style="position:absolute;margin-left:-14.5pt;margin-top:-32.25pt;width:252.9pt;height:205.5pt;z-index:252753920;mso-position-horizontal-relative:text;mso-position-vertical-relative:text;mso-width-relative:margin;mso-height-relative:margin">
            <v:textbox>
              <w:txbxContent>
                <w:p w:rsidR="00C265E3" w:rsidRDefault="00C265E3" w:rsidP="00C265E3">
                  <w:pPr>
                    <w:jc w:val="center"/>
                    <w:rPr>
                      <w:rFonts w:ascii="Franklin Gothic Medium" w:hAnsi="Franklin Gothic Medium"/>
                      <w:sz w:val="28"/>
                      <w:szCs w:val="28"/>
                      <w:u w:val="single"/>
                      <w:lang w:val="es-MX"/>
                    </w:rPr>
                  </w:pPr>
                  <w:r w:rsidRPr="00C265E3">
                    <w:rPr>
                      <w:rFonts w:ascii="Franklin Gothic Medium" w:hAnsi="Franklin Gothic Medium"/>
                      <w:noProof/>
                      <w:sz w:val="28"/>
                      <w:szCs w:val="28"/>
                      <w:u w:val="single"/>
                    </w:rPr>
                    <w:drawing>
                      <wp:inline distT="0" distB="0" distL="0" distR="0">
                        <wp:extent cx="857250" cy="9715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ptism.gif"/>
                                <pic:cNvPicPr/>
                              </pic:nvPicPr>
                              <pic:blipFill>
                                <a:blip r:embed="rId13" cstate="print"/>
                                <a:stretch>
                                  <a:fillRect/>
                                </a:stretch>
                              </pic:blipFill>
                              <pic:spPr>
                                <a:xfrm>
                                  <a:off x="0" y="0"/>
                                  <a:ext cx="857250" cy="971550"/>
                                </a:xfrm>
                                <a:prstGeom prst="rect">
                                  <a:avLst/>
                                </a:prstGeom>
                              </pic:spPr>
                            </pic:pic>
                          </a:graphicData>
                        </a:graphic>
                      </wp:inline>
                    </w:drawing>
                  </w:r>
                </w:p>
                <w:p w:rsidR="00C265E3" w:rsidRPr="00B67CE6" w:rsidRDefault="00C265E3" w:rsidP="00C265E3">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de </w:t>
                  </w:r>
                  <w:proofErr w:type="spellStart"/>
                  <w:r w:rsidRPr="00B67CE6">
                    <w:rPr>
                      <w:rFonts w:ascii="Franklin Gothic Medium" w:hAnsi="Franklin Gothic Medium"/>
                      <w:sz w:val="28"/>
                      <w:szCs w:val="28"/>
                      <w:u w:val="single"/>
                      <w:lang w:val="es-MX"/>
                    </w:rPr>
                    <w:t>Bautizmo</w:t>
                  </w:r>
                  <w:proofErr w:type="spellEnd"/>
                </w:p>
                <w:p w:rsidR="00C265E3" w:rsidRPr="00B67CE6" w:rsidRDefault="00C265E3" w:rsidP="00C265E3">
                  <w:pPr>
                    <w:jc w:val="center"/>
                    <w:rPr>
                      <w:rFonts w:ascii="Franklin Gothic Medium" w:hAnsi="Franklin Gothic Medium"/>
                      <w:sz w:val="28"/>
                      <w:szCs w:val="28"/>
                      <w:u w:val="single"/>
                      <w:lang w:val="es-MX"/>
                    </w:rPr>
                  </w:pPr>
                  <w:proofErr w:type="gramStart"/>
                  <w:r w:rsidRPr="00B67CE6">
                    <w:rPr>
                      <w:rFonts w:ascii="Franklin Gothic Medium" w:hAnsi="Franklin Gothic Medium"/>
                      <w:sz w:val="28"/>
                      <w:szCs w:val="28"/>
                      <w:u w:val="single"/>
                      <w:lang w:val="es-MX"/>
                    </w:rPr>
                    <w:t>en</w:t>
                  </w:r>
                  <w:proofErr w:type="gramEnd"/>
                  <w:r w:rsidRPr="00B67CE6">
                    <w:rPr>
                      <w:rFonts w:ascii="Franklin Gothic Medium" w:hAnsi="Franklin Gothic Medium"/>
                      <w:sz w:val="28"/>
                      <w:szCs w:val="28"/>
                      <w:u w:val="single"/>
                      <w:lang w:val="es-MX"/>
                    </w:rPr>
                    <w:t xml:space="preserve"> Español</w:t>
                  </w:r>
                </w:p>
                <w:p w:rsidR="00C265E3" w:rsidRPr="004B10BD" w:rsidRDefault="00C265E3" w:rsidP="00C265E3">
                  <w:pPr>
                    <w:jc w:val="center"/>
                    <w:rPr>
                      <w:rFonts w:ascii="Franklin Gothic Book" w:hAnsi="Franklin Gothic Book" w:cs="Aharoni"/>
                      <w:b/>
                      <w:lang w:val="es-MX"/>
                    </w:rPr>
                  </w:pPr>
                  <w:r>
                    <w:rPr>
                      <w:rFonts w:ascii="Franklin Gothic Book" w:hAnsi="Franklin Gothic Book" w:cs="Aharoni"/>
                      <w:b/>
                      <w:lang w:val="es-MX"/>
                    </w:rPr>
                    <w:t xml:space="preserve">Marzo 3, Mayo 26, Agosto 18, Noviembre 10, </w:t>
                  </w:r>
                  <w:r w:rsidRPr="004B10BD">
                    <w:rPr>
                      <w:rFonts w:ascii="Franklin Gothic Book" w:hAnsi="Franklin Gothic Book" w:cs="Aharoni"/>
                      <w:b/>
                      <w:lang w:val="es-MX"/>
                    </w:rPr>
                    <w:t xml:space="preserve"> Son a la 7 p.m. en La capilla.</w:t>
                  </w:r>
                </w:p>
                <w:p w:rsidR="00C265E3" w:rsidRPr="0035296E" w:rsidRDefault="00C265E3" w:rsidP="00C265E3">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w:t>
                  </w:r>
                  <w:proofErr w:type="gramStart"/>
                  <w:r w:rsidRPr="0035296E">
                    <w:rPr>
                      <w:rFonts w:ascii="Franklin Gothic Medium" w:hAnsi="Franklin Gothic Medium" w:cs="Aharoni"/>
                      <w:b/>
                      <w:lang w:val="es-MX"/>
                    </w:rPr>
                    <w:t>mas</w:t>
                  </w:r>
                  <w:proofErr w:type="gramEnd"/>
                  <w:r w:rsidRPr="0035296E">
                    <w:rPr>
                      <w:rFonts w:ascii="Franklin Gothic Medium" w:hAnsi="Franklin Gothic Medium" w:cs="Aharoni"/>
                      <w:b/>
                      <w:lang w:val="es-MX"/>
                    </w:rPr>
                    <w:t xml:space="preserve"> </w:t>
                  </w:r>
                  <w:proofErr w:type="spellStart"/>
                  <w:r w:rsidRPr="0035296E">
                    <w:rPr>
                      <w:rFonts w:ascii="Franklin Gothic Medium" w:hAnsi="Franklin Gothic Medium" w:cs="Aharoni"/>
                      <w:b/>
                      <w:lang w:val="es-MX"/>
                    </w:rPr>
                    <w:t>informacioń</w:t>
                  </w:r>
                  <w:proofErr w:type="spellEnd"/>
                </w:p>
                <w:p w:rsidR="00C265E3" w:rsidRPr="0035296E" w:rsidRDefault="00C265E3" w:rsidP="00C265E3">
                  <w:pPr>
                    <w:jc w:val="center"/>
                    <w:rPr>
                      <w:rFonts w:ascii="Franklin Gothic Medium" w:hAnsi="Franklin Gothic Medium" w:cs="Aharoni"/>
                      <w:b/>
                      <w:lang w:val="es-MX"/>
                    </w:rPr>
                  </w:pPr>
                  <w:proofErr w:type="gramStart"/>
                  <w:r w:rsidRPr="0035296E">
                    <w:rPr>
                      <w:rFonts w:ascii="Franklin Gothic Medium" w:hAnsi="Franklin Gothic Medium" w:cs="Aharoni"/>
                      <w:b/>
                      <w:lang w:val="es-MX"/>
                    </w:rPr>
                    <w:t>llame</w:t>
                  </w:r>
                  <w:proofErr w:type="gramEnd"/>
                  <w:r w:rsidRPr="0035296E">
                    <w:rPr>
                      <w:rFonts w:ascii="Franklin Gothic Medium" w:hAnsi="Franklin Gothic Medium" w:cs="Aharoni"/>
                      <w:b/>
                      <w:lang w:val="es-MX"/>
                    </w:rPr>
                    <w:t xml:space="preserve"> a la oficina</w:t>
                  </w:r>
                </w:p>
                <w:p w:rsidR="00C265E3" w:rsidRPr="0035296E" w:rsidRDefault="00C265E3" w:rsidP="00C265E3">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C265E3" w:rsidRPr="0035296E" w:rsidRDefault="00C265E3" w:rsidP="00C265E3">
                  <w:pPr>
                    <w:jc w:val="center"/>
                    <w:rPr>
                      <w:rFonts w:ascii="Franklin Gothic Medium" w:hAnsi="Franklin Gothic Medium" w:cs="Aharoni"/>
                      <w:b/>
                      <w:lang w:val="es-MX"/>
                    </w:rPr>
                  </w:pPr>
                  <w:proofErr w:type="gramStart"/>
                  <w:r w:rsidRPr="0035296E">
                    <w:rPr>
                      <w:rFonts w:ascii="Franklin Gothic Medium" w:hAnsi="Franklin Gothic Medium" w:cs="Aharoni"/>
                      <w:b/>
                      <w:lang w:val="es-MX"/>
                    </w:rPr>
                    <w:t>o</w:t>
                  </w:r>
                  <w:proofErr w:type="gramEnd"/>
                  <w:r w:rsidRPr="0035296E">
                    <w:rPr>
                      <w:rFonts w:ascii="Franklin Gothic Medium" w:hAnsi="Franklin Gothic Medium" w:cs="Aharoni"/>
                      <w:b/>
                      <w:lang w:val="es-MX"/>
                    </w:rPr>
                    <w:t xml:space="preserve">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C265E3" w:rsidRDefault="00C265E3"/>
              </w:txbxContent>
            </v:textbox>
          </v:shape>
        </w:pict>
      </w:r>
      <w:r w:rsidR="00CC5468" w:rsidRPr="004C510A">
        <w:tab/>
      </w:r>
      <w:r w:rsidR="00225EC5">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225EC5">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sidR="00225EC5">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225EC5"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C96151" w:rsidP="00A2254E">
      <w:pPr>
        <w:tabs>
          <w:tab w:val="center" w:pos="5400"/>
          <w:tab w:val="right" w:pos="10800"/>
        </w:tabs>
      </w:pPr>
      <w:r w:rsidRPr="00225EC5">
        <w:rPr>
          <w:rFonts w:ascii="Comic Sans MS" w:hAnsi="Comic Sans MS"/>
          <w:b/>
          <w:noProof/>
          <w:sz w:val="20"/>
          <w:szCs w:val="20"/>
          <w:lang w:eastAsia="zh-TW"/>
        </w:rPr>
        <w:pict>
          <v:shape id="_x0000_s989336" type="#_x0000_t202" style="position:absolute;margin-left:-15.3pt;margin-top:.85pt;width:252.9pt;height:105.7pt;z-index:252760064;mso-width-relative:margin;mso-height-relative:margin">
            <v:textbox>
              <w:txbxContent>
                <w:p w:rsidR="004635AC" w:rsidRPr="000E6989" w:rsidRDefault="004635AC" w:rsidP="004635AC">
                  <w:pPr>
                    <w:shd w:val="clear" w:color="auto" w:fill="FFFFFF"/>
                    <w:jc w:val="center"/>
                    <w:rPr>
                      <w:rFonts w:eastAsia="Times New Roman"/>
                      <w:b/>
                    </w:rPr>
                  </w:pPr>
                  <w:r>
                    <w:rPr>
                      <w:rFonts w:eastAsia="Times New Roman"/>
                      <w:b/>
                    </w:rPr>
                    <w:t xml:space="preserve">Oklahoma </w:t>
                  </w:r>
                  <w:r w:rsidRPr="000E6989">
                    <w:rPr>
                      <w:rFonts w:eastAsia="Times New Roman"/>
                      <w:b/>
                    </w:rPr>
                    <w:t>Catholic Men's Conference</w:t>
                  </w:r>
                </w:p>
                <w:p w:rsidR="004635AC" w:rsidRPr="000E6989" w:rsidRDefault="004635AC" w:rsidP="004635AC">
                  <w:pPr>
                    <w:shd w:val="clear" w:color="auto" w:fill="FFFFFF"/>
                    <w:jc w:val="both"/>
                    <w:rPr>
                      <w:rFonts w:eastAsia="Times New Roman"/>
                    </w:rPr>
                  </w:pPr>
                  <w:r w:rsidRPr="000E6989">
                    <w:rPr>
                      <w:rFonts w:eastAsia="Times New Roman"/>
                    </w:rPr>
                    <w:t>The 22</w:t>
                  </w:r>
                  <w:r w:rsidRPr="000E6989">
                    <w:rPr>
                      <w:rFonts w:eastAsia="Times New Roman"/>
                      <w:vertAlign w:val="superscript"/>
                    </w:rPr>
                    <w:t>nd</w:t>
                  </w:r>
                  <w:r w:rsidRPr="000E6989">
                    <w:rPr>
                      <w:rFonts w:eastAsia="Times New Roman"/>
                    </w:rPr>
                    <w:t xml:space="preserve"> annual Catholic Men's Conference, “In </w:t>
                  </w:r>
                  <w:proofErr w:type="gramStart"/>
                  <w:r w:rsidRPr="000E6989">
                    <w:rPr>
                      <w:rFonts w:eastAsia="Times New Roman"/>
                    </w:rPr>
                    <w:t>The</w:t>
                  </w:r>
                  <w:proofErr w:type="gramEnd"/>
                  <w:r w:rsidRPr="000E6989">
                    <w:rPr>
                      <w:rFonts w:eastAsia="Times New Roman"/>
                    </w:rPr>
                    <w:t xml:space="preserve"> Father's Footsteps,” will be March 3 at Embassy Suites Conference Center, Norman. </w:t>
                  </w:r>
                  <w:r>
                    <w:rPr>
                      <w:color w:val="1D2129"/>
                    </w:rPr>
                    <w:t>S</w:t>
                  </w:r>
                  <w:r w:rsidRPr="00C905B2">
                    <w:rPr>
                      <w:color w:val="1D2129"/>
                    </w:rPr>
                    <w:t xml:space="preserve">peakers include </w:t>
                  </w:r>
                  <w:r>
                    <w:rPr>
                      <w:color w:val="1D2129"/>
                    </w:rPr>
                    <w:t xml:space="preserve">Bishop Anthony Taylor, Trent Horn, Patrick Coffin and Deacon Ralph </w:t>
                  </w:r>
                  <w:proofErr w:type="spellStart"/>
                  <w:r>
                    <w:rPr>
                      <w:color w:val="1D2129"/>
                    </w:rPr>
                    <w:t>Poyo</w:t>
                  </w:r>
                  <w:proofErr w:type="spellEnd"/>
                  <w:r>
                    <w:rPr>
                      <w:color w:val="1D2129"/>
                    </w:rPr>
                    <w:t xml:space="preserve">. </w:t>
                  </w:r>
                  <w:r w:rsidRPr="000E6989">
                    <w:rPr>
                      <w:rFonts w:eastAsia="Times New Roman"/>
                    </w:rPr>
                    <w:t>Visit www.catholicmen.net.</w:t>
                  </w:r>
                </w:p>
                <w:p w:rsidR="004635AC" w:rsidRDefault="004635AC"/>
              </w:txbxContent>
            </v:textbox>
          </v:shape>
        </w:pict>
      </w:r>
      <w:r w:rsidR="00243EBB"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4F151B" w:rsidRDefault="00C96151" w:rsidP="00E47ADD">
      <w:pPr>
        <w:tabs>
          <w:tab w:val="center" w:pos="5400"/>
          <w:tab w:val="right" w:pos="10800"/>
        </w:tabs>
        <w:rPr>
          <w:rFonts w:ascii="Comic Sans MS" w:hAnsi="Comic Sans MS"/>
          <w:b/>
          <w:sz w:val="20"/>
          <w:szCs w:val="20"/>
        </w:rPr>
      </w:pPr>
      <w:r w:rsidRPr="00225EC5">
        <w:rPr>
          <w:noProof/>
          <w:sz w:val="22"/>
          <w:szCs w:val="22"/>
          <w:lang w:val="es-MX" w:eastAsia="zh-TW"/>
        </w:rPr>
        <w:pict>
          <v:shape id="_x0000_s989337" type="#_x0000_t202" style="position:absolute;margin-left:-14.9pt;margin-top:.45pt;width:252.5pt;height:104.25pt;z-index:252762112;mso-width-relative:margin;mso-height-relative:margin">
            <v:textbox>
              <w:txbxContent>
                <w:p w:rsidR="004635AC" w:rsidRPr="004635AC" w:rsidRDefault="004635AC" w:rsidP="004635AC">
                  <w:pPr>
                    <w:jc w:val="center"/>
                    <w:rPr>
                      <w:rFonts w:ascii="Berlin Sans FB" w:hAnsi="Berlin Sans FB"/>
                      <w:b/>
                      <w:sz w:val="22"/>
                      <w:szCs w:val="22"/>
                    </w:rPr>
                  </w:pPr>
                  <w:r w:rsidRPr="004635AC">
                    <w:rPr>
                      <w:rFonts w:ascii="Berlin Sans FB" w:hAnsi="Berlin Sans FB"/>
                      <w:b/>
                      <w:sz w:val="22"/>
                      <w:szCs w:val="22"/>
                    </w:rPr>
                    <w:t>Oklahoma Catholic Women's Conference</w:t>
                  </w:r>
                </w:p>
                <w:p w:rsidR="004635AC" w:rsidRPr="004635AC" w:rsidRDefault="004635AC" w:rsidP="004635AC">
                  <w:pPr>
                    <w:jc w:val="both"/>
                    <w:rPr>
                      <w:rFonts w:ascii="Berlin Sans FB" w:hAnsi="Berlin Sans FB"/>
                      <w:sz w:val="22"/>
                      <w:szCs w:val="22"/>
                    </w:rPr>
                  </w:pPr>
                  <w:r w:rsidRPr="004635AC">
                    <w:rPr>
                      <w:rFonts w:ascii="Berlin Sans FB" w:hAnsi="Berlin Sans FB"/>
                      <w:sz w:val="22"/>
                      <w:szCs w:val="22"/>
                    </w:rPr>
                    <w:t xml:space="preserve">Registration is open for the 2018 Oklahoma Catholic Women's Conference. The event will be at the new Edmond Conference Center March 10. Conference speakers include </w:t>
                  </w:r>
                  <w:proofErr w:type="spellStart"/>
                  <w:r w:rsidRPr="004635AC">
                    <w:rPr>
                      <w:rFonts w:ascii="Berlin Sans FB" w:hAnsi="Berlin Sans FB"/>
                      <w:sz w:val="22"/>
                      <w:szCs w:val="22"/>
                    </w:rPr>
                    <w:t>Immaculée</w:t>
                  </w:r>
                  <w:proofErr w:type="spellEnd"/>
                  <w:r w:rsidRPr="004635AC">
                    <w:rPr>
                      <w:rFonts w:ascii="Berlin Sans FB" w:hAnsi="Berlin Sans FB"/>
                      <w:sz w:val="22"/>
                      <w:szCs w:val="22"/>
                    </w:rPr>
                    <w:t xml:space="preserve"> </w:t>
                  </w:r>
                  <w:proofErr w:type="spellStart"/>
                  <w:r w:rsidRPr="004635AC">
                    <w:rPr>
                      <w:rFonts w:ascii="Berlin Sans FB" w:hAnsi="Berlin Sans FB"/>
                      <w:sz w:val="22"/>
                      <w:szCs w:val="22"/>
                    </w:rPr>
                    <w:t>Ilibagiza</w:t>
                  </w:r>
                  <w:proofErr w:type="spellEnd"/>
                  <w:r w:rsidRPr="004635AC">
                    <w:rPr>
                      <w:rFonts w:ascii="Berlin Sans FB" w:hAnsi="Berlin Sans FB"/>
                      <w:sz w:val="22"/>
                      <w:szCs w:val="22"/>
                    </w:rPr>
                    <w:t xml:space="preserve">, </w:t>
                  </w:r>
                  <w:proofErr w:type="spellStart"/>
                  <w:r w:rsidRPr="004635AC">
                    <w:rPr>
                      <w:rFonts w:ascii="Berlin Sans FB" w:hAnsi="Berlin Sans FB"/>
                      <w:sz w:val="22"/>
                      <w:szCs w:val="22"/>
                    </w:rPr>
                    <w:t>María</w:t>
                  </w:r>
                  <w:proofErr w:type="spellEnd"/>
                  <w:r w:rsidRPr="004635AC">
                    <w:rPr>
                      <w:rFonts w:ascii="Berlin Sans FB" w:hAnsi="Berlin Sans FB"/>
                      <w:sz w:val="22"/>
                      <w:szCs w:val="22"/>
                    </w:rPr>
                    <w:t xml:space="preserve"> Ruiz </w:t>
                  </w:r>
                  <w:proofErr w:type="spellStart"/>
                  <w:r w:rsidRPr="004635AC">
                    <w:rPr>
                      <w:rFonts w:ascii="Berlin Sans FB" w:hAnsi="Berlin Sans FB"/>
                      <w:sz w:val="22"/>
                      <w:szCs w:val="22"/>
                    </w:rPr>
                    <w:t>Scaperlanda</w:t>
                  </w:r>
                  <w:proofErr w:type="spellEnd"/>
                  <w:r w:rsidRPr="004635AC">
                    <w:rPr>
                      <w:rFonts w:ascii="Berlin Sans FB" w:hAnsi="Berlin Sans FB"/>
                      <w:sz w:val="22"/>
                      <w:szCs w:val="22"/>
                    </w:rPr>
                    <w:t xml:space="preserve"> and Donna Heckler. Register at</w:t>
                  </w:r>
                  <w:r w:rsidRPr="004635AC">
                    <w:rPr>
                      <w:sz w:val="22"/>
                      <w:szCs w:val="22"/>
                    </w:rPr>
                    <w:t> </w:t>
                  </w:r>
                  <w:r w:rsidRPr="004635AC">
                    <w:rPr>
                      <w:rFonts w:ascii="Berlin Sans FB" w:hAnsi="Berlin Sans FB"/>
                      <w:sz w:val="22"/>
                      <w:szCs w:val="22"/>
                    </w:rPr>
                    <w:t xml:space="preserve">www.ocwconference.com or on the </w:t>
                  </w:r>
                  <w:proofErr w:type="spellStart"/>
                  <w:r w:rsidRPr="004635AC">
                    <w:rPr>
                      <w:rFonts w:ascii="Berlin Sans FB" w:hAnsi="Berlin Sans FB"/>
                      <w:sz w:val="22"/>
                      <w:szCs w:val="22"/>
                    </w:rPr>
                    <w:t>Facebook</w:t>
                  </w:r>
                  <w:proofErr w:type="spellEnd"/>
                  <w:r w:rsidRPr="004635AC">
                    <w:rPr>
                      <w:rFonts w:ascii="Berlin Sans FB" w:hAnsi="Berlin Sans FB"/>
                      <w:sz w:val="22"/>
                      <w:szCs w:val="22"/>
                    </w:rPr>
                    <w:t xml:space="preserve"> page.</w:t>
                  </w:r>
                  <w:r w:rsidRPr="004635AC">
                    <w:rPr>
                      <w:sz w:val="22"/>
                      <w:szCs w:val="22"/>
                    </w:rPr>
                    <w:t> </w:t>
                  </w:r>
                  <w:r w:rsidRPr="004635AC">
                    <w:rPr>
                      <w:rFonts w:ascii="Berlin Sans FB" w:hAnsi="Berlin Sans FB"/>
                      <w:sz w:val="22"/>
                      <w:szCs w:val="22"/>
                    </w:rPr>
                    <w:t> </w:t>
                  </w:r>
                </w:p>
                <w:p w:rsidR="004635AC" w:rsidRDefault="004635AC"/>
              </w:txbxContent>
            </v:textbox>
          </v:shape>
        </w:pict>
      </w:r>
      <w:r w:rsidR="00FA364A">
        <w:rPr>
          <w:rFonts w:ascii="Comic Sans MS" w:hAnsi="Comic Sans MS"/>
          <w:b/>
          <w:sz w:val="20"/>
          <w:szCs w:val="20"/>
        </w:rPr>
        <w:t xml:space="preserve">                                                         </w:t>
      </w:r>
    </w:p>
    <w:p w:rsidR="004F151B" w:rsidRDefault="00C96151" w:rsidP="00E47ADD">
      <w:pPr>
        <w:tabs>
          <w:tab w:val="center" w:pos="5400"/>
          <w:tab w:val="right" w:pos="10800"/>
        </w:tabs>
        <w:rPr>
          <w:sz w:val="22"/>
          <w:szCs w:val="22"/>
          <w:lang w:val="es-MX"/>
        </w:rPr>
      </w:pPr>
      <w:r w:rsidRPr="00225EC5">
        <w:rPr>
          <w:noProof/>
          <w:lang w:eastAsia="zh-TW"/>
        </w:rPr>
        <w:pict>
          <v:shape id="_x0000_s913336" type="#_x0000_t202" style="position:absolute;margin-left:276.45pt;margin-top:9.75pt;width:267.75pt;height:145.5pt;z-index:252520448;mso-width-relative:margin;mso-height-relative:margin">
            <v:textbox>
              <w:txbxContent>
                <w:p w:rsidR="00952816" w:rsidRPr="00D4462C" w:rsidRDefault="00952816" w:rsidP="00952816">
                  <w:pPr>
                    <w:jc w:val="center"/>
                    <w:rPr>
                      <w:rFonts w:ascii="Comic Sans MS" w:hAnsi="Comic Sans MS"/>
                      <w:b/>
                      <w:sz w:val="20"/>
                      <w:szCs w:val="20"/>
                    </w:rPr>
                  </w:pPr>
                  <w:r w:rsidRPr="00D4462C">
                    <w:rPr>
                      <w:rFonts w:ascii="Comic Sans MS" w:hAnsi="Comic Sans MS"/>
                      <w:b/>
                      <w:sz w:val="20"/>
                      <w:szCs w:val="20"/>
                    </w:rPr>
                    <w:t>Religious Education (RE) Families:</w:t>
                  </w:r>
                </w:p>
                <w:p w:rsidR="00952816" w:rsidRPr="00D4462C" w:rsidRDefault="00952816" w:rsidP="00952816">
                  <w:pPr>
                    <w:jc w:val="center"/>
                    <w:rPr>
                      <w:rFonts w:ascii="Comic Sans MS" w:hAnsi="Comic Sans MS"/>
                      <w:b/>
                      <w:sz w:val="20"/>
                      <w:szCs w:val="20"/>
                    </w:rPr>
                  </w:pPr>
                  <w:r w:rsidRPr="00D4462C">
                    <w:rPr>
                      <w:rFonts w:ascii="Comic Sans MS" w:hAnsi="Comic Sans MS"/>
                      <w:b/>
                      <w:sz w:val="20"/>
                      <w:szCs w:val="20"/>
                    </w:rPr>
                    <w:t>Please note the following dates:</w:t>
                  </w:r>
                </w:p>
                <w:tbl>
                  <w:tblPr>
                    <w:tblStyle w:val="TableGrid"/>
                    <w:tblW w:w="9954" w:type="dxa"/>
                    <w:tblLook w:val="04A0"/>
                  </w:tblPr>
                  <w:tblGrid>
                    <w:gridCol w:w="2628"/>
                    <w:gridCol w:w="2700"/>
                    <w:gridCol w:w="1476"/>
                    <w:gridCol w:w="3150"/>
                  </w:tblGrid>
                  <w:tr w:rsidR="00986395" w:rsidRPr="00C22CC6" w:rsidTr="00EB3619">
                    <w:tc>
                      <w:tcPr>
                        <w:tcW w:w="2628" w:type="dxa"/>
                      </w:tcPr>
                      <w:p w:rsidR="00986395" w:rsidRPr="00EB3619" w:rsidRDefault="00986395" w:rsidP="008E68E1">
                        <w:pPr>
                          <w:rPr>
                            <w:rFonts w:ascii="Comic Sans MS" w:hAnsi="Comic Sans MS"/>
                            <w:sz w:val="20"/>
                            <w:szCs w:val="20"/>
                          </w:rPr>
                        </w:pPr>
                        <w:r w:rsidRPr="00EB3619">
                          <w:rPr>
                            <w:rFonts w:ascii="Comic Sans MS" w:hAnsi="Comic Sans MS"/>
                            <w:sz w:val="20"/>
                            <w:szCs w:val="20"/>
                          </w:rPr>
                          <w:t>Sunday, February</w:t>
                        </w:r>
                        <w:r>
                          <w:rPr>
                            <w:rFonts w:ascii="Comic Sans MS" w:hAnsi="Comic Sans MS"/>
                            <w:sz w:val="20"/>
                            <w:szCs w:val="20"/>
                          </w:rPr>
                          <w:t xml:space="preserve"> </w:t>
                        </w:r>
                        <w:r w:rsidRPr="00EB3619">
                          <w:rPr>
                            <w:rFonts w:ascii="Comic Sans MS" w:hAnsi="Comic Sans MS"/>
                            <w:sz w:val="20"/>
                            <w:szCs w:val="20"/>
                          </w:rPr>
                          <w:t>18</w:t>
                        </w:r>
                      </w:p>
                    </w:tc>
                    <w:tc>
                      <w:tcPr>
                        <w:tcW w:w="2700" w:type="dxa"/>
                      </w:tcPr>
                      <w:p w:rsidR="00986395" w:rsidRPr="00EB3619" w:rsidRDefault="00986395" w:rsidP="008E68E1">
                        <w:pPr>
                          <w:rPr>
                            <w:rFonts w:ascii="Comic Sans MS" w:hAnsi="Comic Sans MS"/>
                            <w:sz w:val="20"/>
                            <w:szCs w:val="20"/>
                          </w:rPr>
                        </w:pPr>
                        <w:r w:rsidRPr="00EB3619">
                          <w:rPr>
                            <w:rFonts w:ascii="Comic Sans MS" w:hAnsi="Comic Sans MS"/>
                            <w:sz w:val="20"/>
                            <w:szCs w:val="20"/>
                          </w:rPr>
                          <w:t>Class</w:t>
                        </w:r>
                      </w:p>
                    </w:tc>
                    <w:tc>
                      <w:tcPr>
                        <w:tcW w:w="1476" w:type="dxa"/>
                      </w:tcPr>
                      <w:p w:rsidR="00986395" w:rsidRPr="00C22CC6" w:rsidRDefault="00986395" w:rsidP="0057570D">
                        <w:pPr>
                          <w:rPr>
                            <w:rFonts w:ascii="Comic Sans MS" w:hAnsi="Comic Sans MS"/>
                            <w:sz w:val="20"/>
                            <w:szCs w:val="20"/>
                          </w:rPr>
                        </w:pPr>
                      </w:p>
                    </w:tc>
                    <w:tc>
                      <w:tcPr>
                        <w:tcW w:w="3150" w:type="dxa"/>
                      </w:tcPr>
                      <w:p w:rsidR="00986395" w:rsidRPr="00C22CC6" w:rsidRDefault="00986395" w:rsidP="0057570D">
                        <w:pPr>
                          <w:rPr>
                            <w:rFonts w:ascii="Comic Sans MS" w:hAnsi="Comic Sans MS"/>
                            <w:sz w:val="20"/>
                            <w:szCs w:val="20"/>
                          </w:rPr>
                        </w:pPr>
                      </w:p>
                    </w:tc>
                  </w:tr>
                  <w:tr w:rsidR="00986395" w:rsidRPr="00C22CC6" w:rsidTr="00EB3619">
                    <w:tc>
                      <w:tcPr>
                        <w:tcW w:w="2628" w:type="dxa"/>
                      </w:tcPr>
                      <w:p w:rsidR="00986395" w:rsidRPr="00EB3619" w:rsidRDefault="00986395" w:rsidP="00781FDC">
                        <w:pPr>
                          <w:rPr>
                            <w:rFonts w:ascii="Comic Sans MS" w:hAnsi="Comic Sans MS"/>
                            <w:sz w:val="20"/>
                            <w:szCs w:val="20"/>
                          </w:rPr>
                        </w:pPr>
                        <w:r>
                          <w:rPr>
                            <w:rFonts w:ascii="Comic Sans MS" w:hAnsi="Comic Sans MS"/>
                            <w:sz w:val="20"/>
                            <w:szCs w:val="20"/>
                          </w:rPr>
                          <w:t>Wednesday, February 21</w:t>
                        </w:r>
                      </w:p>
                    </w:tc>
                    <w:tc>
                      <w:tcPr>
                        <w:tcW w:w="2700" w:type="dxa"/>
                      </w:tcPr>
                      <w:p w:rsidR="00986395" w:rsidRPr="00EB3619" w:rsidRDefault="00986395" w:rsidP="00EB3619">
                        <w:pPr>
                          <w:rPr>
                            <w:rFonts w:ascii="Comic Sans MS" w:hAnsi="Comic Sans MS"/>
                            <w:sz w:val="20"/>
                            <w:szCs w:val="20"/>
                          </w:rPr>
                        </w:pPr>
                        <w:r>
                          <w:rPr>
                            <w:rFonts w:ascii="Comic Sans MS" w:hAnsi="Comic Sans MS"/>
                            <w:sz w:val="20"/>
                            <w:szCs w:val="20"/>
                          </w:rPr>
                          <w:t>Class</w:t>
                        </w:r>
                      </w:p>
                    </w:tc>
                    <w:tc>
                      <w:tcPr>
                        <w:tcW w:w="1476" w:type="dxa"/>
                      </w:tcPr>
                      <w:p w:rsidR="00986395" w:rsidRPr="00C22CC6" w:rsidRDefault="00986395" w:rsidP="0057570D">
                        <w:pPr>
                          <w:rPr>
                            <w:rFonts w:ascii="Comic Sans MS" w:hAnsi="Comic Sans MS"/>
                            <w:sz w:val="20"/>
                            <w:szCs w:val="20"/>
                          </w:rPr>
                        </w:pPr>
                      </w:p>
                    </w:tc>
                    <w:tc>
                      <w:tcPr>
                        <w:tcW w:w="3150" w:type="dxa"/>
                      </w:tcPr>
                      <w:p w:rsidR="00986395" w:rsidRPr="00C22CC6" w:rsidRDefault="00986395" w:rsidP="0057570D">
                        <w:pPr>
                          <w:rPr>
                            <w:rFonts w:ascii="Comic Sans MS" w:hAnsi="Comic Sans MS"/>
                            <w:sz w:val="20"/>
                            <w:szCs w:val="20"/>
                          </w:rPr>
                        </w:pPr>
                      </w:p>
                    </w:tc>
                  </w:tr>
                  <w:tr w:rsidR="00986395" w:rsidRPr="00C22CC6" w:rsidTr="00EB3619">
                    <w:tc>
                      <w:tcPr>
                        <w:tcW w:w="2628" w:type="dxa"/>
                      </w:tcPr>
                      <w:p w:rsidR="00986395" w:rsidRPr="00EB3619" w:rsidRDefault="00986395" w:rsidP="00781FDC">
                        <w:pPr>
                          <w:rPr>
                            <w:rFonts w:ascii="Comic Sans MS" w:hAnsi="Comic Sans MS"/>
                            <w:sz w:val="20"/>
                            <w:szCs w:val="20"/>
                          </w:rPr>
                        </w:pPr>
                        <w:r>
                          <w:rPr>
                            <w:rFonts w:ascii="Comic Sans MS" w:hAnsi="Comic Sans MS"/>
                            <w:sz w:val="20"/>
                            <w:szCs w:val="20"/>
                          </w:rPr>
                          <w:t>Sunday, February 25</w:t>
                        </w:r>
                      </w:p>
                    </w:tc>
                    <w:tc>
                      <w:tcPr>
                        <w:tcW w:w="2700" w:type="dxa"/>
                      </w:tcPr>
                      <w:p w:rsidR="00986395" w:rsidRPr="00EB3619" w:rsidRDefault="00986395" w:rsidP="00781FDC">
                        <w:pPr>
                          <w:rPr>
                            <w:rFonts w:ascii="Comic Sans MS" w:hAnsi="Comic Sans MS"/>
                            <w:sz w:val="20"/>
                            <w:szCs w:val="20"/>
                          </w:rPr>
                        </w:pPr>
                        <w:r>
                          <w:rPr>
                            <w:rFonts w:ascii="Comic Sans MS" w:hAnsi="Comic Sans MS"/>
                            <w:sz w:val="20"/>
                            <w:szCs w:val="20"/>
                          </w:rPr>
                          <w:t>Class</w:t>
                        </w:r>
                      </w:p>
                    </w:tc>
                    <w:tc>
                      <w:tcPr>
                        <w:tcW w:w="1476" w:type="dxa"/>
                      </w:tcPr>
                      <w:p w:rsidR="00986395" w:rsidRPr="00C22CC6" w:rsidRDefault="00986395" w:rsidP="0057570D">
                        <w:pPr>
                          <w:rPr>
                            <w:rFonts w:ascii="Comic Sans MS" w:hAnsi="Comic Sans MS"/>
                            <w:sz w:val="20"/>
                            <w:szCs w:val="20"/>
                          </w:rPr>
                        </w:pPr>
                      </w:p>
                    </w:tc>
                    <w:tc>
                      <w:tcPr>
                        <w:tcW w:w="3150" w:type="dxa"/>
                      </w:tcPr>
                      <w:p w:rsidR="00986395" w:rsidRPr="00C22CC6" w:rsidRDefault="00986395" w:rsidP="0057570D">
                        <w:pPr>
                          <w:rPr>
                            <w:rFonts w:ascii="Comic Sans MS" w:hAnsi="Comic Sans MS"/>
                            <w:sz w:val="20"/>
                            <w:szCs w:val="20"/>
                          </w:rPr>
                        </w:pPr>
                      </w:p>
                    </w:tc>
                  </w:tr>
                  <w:tr w:rsidR="008F367C" w:rsidRPr="00C22CC6" w:rsidTr="00EB3619">
                    <w:tc>
                      <w:tcPr>
                        <w:tcW w:w="2628" w:type="dxa"/>
                      </w:tcPr>
                      <w:p w:rsidR="008F367C" w:rsidRDefault="008F367C" w:rsidP="00781FDC">
                        <w:pPr>
                          <w:rPr>
                            <w:rFonts w:ascii="Comic Sans MS" w:hAnsi="Comic Sans MS"/>
                            <w:sz w:val="20"/>
                            <w:szCs w:val="20"/>
                          </w:rPr>
                        </w:pPr>
                        <w:r>
                          <w:rPr>
                            <w:rFonts w:ascii="Comic Sans MS" w:hAnsi="Comic Sans MS"/>
                            <w:sz w:val="20"/>
                            <w:szCs w:val="20"/>
                          </w:rPr>
                          <w:t>Wednesday, February 28</w:t>
                        </w:r>
                      </w:p>
                    </w:tc>
                    <w:tc>
                      <w:tcPr>
                        <w:tcW w:w="2700" w:type="dxa"/>
                      </w:tcPr>
                      <w:p w:rsidR="008F367C" w:rsidRDefault="008F367C" w:rsidP="00781FDC">
                        <w:pPr>
                          <w:rPr>
                            <w:rFonts w:ascii="Comic Sans MS" w:hAnsi="Comic Sans MS"/>
                            <w:sz w:val="20"/>
                            <w:szCs w:val="20"/>
                          </w:rPr>
                        </w:pPr>
                        <w:r>
                          <w:rPr>
                            <w:rFonts w:ascii="Comic Sans MS" w:hAnsi="Comic Sans MS"/>
                            <w:sz w:val="20"/>
                            <w:szCs w:val="20"/>
                          </w:rPr>
                          <w:t>Class</w:t>
                        </w:r>
                      </w:p>
                    </w:tc>
                    <w:tc>
                      <w:tcPr>
                        <w:tcW w:w="1476" w:type="dxa"/>
                      </w:tcPr>
                      <w:p w:rsidR="008F367C" w:rsidRPr="00C22CC6" w:rsidRDefault="008F367C" w:rsidP="0057570D">
                        <w:pPr>
                          <w:rPr>
                            <w:rFonts w:ascii="Comic Sans MS" w:hAnsi="Comic Sans MS"/>
                            <w:sz w:val="20"/>
                            <w:szCs w:val="20"/>
                          </w:rPr>
                        </w:pPr>
                      </w:p>
                    </w:tc>
                    <w:tc>
                      <w:tcPr>
                        <w:tcW w:w="3150" w:type="dxa"/>
                      </w:tcPr>
                      <w:p w:rsidR="008F367C" w:rsidRPr="00C22CC6" w:rsidRDefault="008F367C" w:rsidP="0057570D">
                        <w:pPr>
                          <w:rPr>
                            <w:rFonts w:ascii="Comic Sans MS" w:hAnsi="Comic Sans MS"/>
                            <w:sz w:val="20"/>
                            <w:szCs w:val="20"/>
                          </w:rPr>
                        </w:pPr>
                      </w:p>
                    </w:tc>
                  </w:tr>
                </w:tbl>
                <w:tbl>
                  <w:tblPr>
                    <w:tblStyle w:val="TableGrid1"/>
                    <w:tblW w:w="9828" w:type="dxa"/>
                    <w:tblLook w:val="04A0"/>
                  </w:tblPr>
                  <w:tblGrid>
                    <w:gridCol w:w="1908"/>
                    <w:gridCol w:w="7920"/>
                  </w:tblGrid>
                  <w:tr w:rsidR="00EB3619" w:rsidTr="00EB3619">
                    <w:tc>
                      <w:tcPr>
                        <w:tcW w:w="1908" w:type="dxa"/>
                      </w:tcPr>
                      <w:p w:rsidR="00EB3619" w:rsidRPr="00EB3619" w:rsidRDefault="00EB3619" w:rsidP="00EB3619">
                        <w:pPr>
                          <w:rPr>
                            <w:rFonts w:ascii="Comic Sans MS" w:hAnsi="Comic Sans MS"/>
                            <w:sz w:val="20"/>
                            <w:szCs w:val="20"/>
                          </w:rPr>
                        </w:pPr>
                        <w:r>
                          <w:rPr>
                            <w:rFonts w:ascii="Comic Sans MS" w:hAnsi="Comic Sans MS"/>
                            <w:sz w:val="20"/>
                            <w:szCs w:val="20"/>
                          </w:rPr>
                          <w:t>Sun</w:t>
                        </w:r>
                        <w:r w:rsidRPr="00EB3619">
                          <w:rPr>
                            <w:rFonts w:ascii="Comic Sans MS" w:hAnsi="Comic Sans MS"/>
                            <w:sz w:val="20"/>
                            <w:szCs w:val="20"/>
                          </w:rPr>
                          <w:t>, April 8, 2018</w:t>
                        </w:r>
                      </w:p>
                    </w:tc>
                    <w:tc>
                      <w:tcPr>
                        <w:tcW w:w="7920" w:type="dxa"/>
                      </w:tcPr>
                      <w:p w:rsidR="00EB3619" w:rsidRPr="00EB3619" w:rsidRDefault="00EB3619" w:rsidP="00781FDC">
                        <w:pPr>
                          <w:rPr>
                            <w:rFonts w:ascii="Berlin Sans FB" w:hAnsi="Berlin Sans FB"/>
                            <w:sz w:val="20"/>
                            <w:szCs w:val="20"/>
                          </w:rPr>
                        </w:pPr>
                        <w:r>
                          <w:rPr>
                            <w:rFonts w:ascii="Berlin Sans FB" w:hAnsi="Berlin Sans FB"/>
                            <w:sz w:val="20"/>
                            <w:szCs w:val="20"/>
                          </w:rPr>
                          <w:t>Confirmation Mass @ 10am</w:t>
                        </w:r>
                      </w:p>
                    </w:tc>
                  </w:tr>
                  <w:tr w:rsidR="00EB3619" w:rsidTr="00EB3619">
                    <w:tc>
                      <w:tcPr>
                        <w:tcW w:w="1908" w:type="dxa"/>
                      </w:tcPr>
                      <w:p w:rsidR="00EB3619" w:rsidRPr="00EB3619" w:rsidRDefault="00EB3619" w:rsidP="00EB3619">
                        <w:pPr>
                          <w:rPr>
                            <w:rFonts w:ascii="Comic Sans MS" w:hAnsi="Comic Sans MS"/>
                            <w:sz w:val="20"/>
                            <w:szCs w:val="20"/>
                          </w:rPr>
                        </w:pPr>
                        <w:r w:rsidRPr="00EB3619">
                          <w:rPr>
                            <w:rFonts w:ascii="Comic Sans MS" w:hAnsi="Comic Sans MS"/>
                            <w:sz w:val="20"/>
                            <w:szCs w:val="20"/>
                          </w:rPr>
                          <w:t>Sat, May 5, 2018</w:t>
                        </w:r>
                      </w:p>
                    </w:tc>
                    <w:tc>
                      <w:tcPr>
                        <w:tcW w:w="7920" w:type="dxa"/>
                      </w:tcPr>
                      <w:p w:rsidR="00EB3619" w:rsidRDefault="00EB3619" w:rsidP="00781FDC">
                        <w:pPr>
                          <w:rPr>
                            <w:rFonts w:ascii="Berlin Sans FB" w:hAnsi="Berlin Sans FB"/>
                            <w:sz w:val="20"/>
                            <w:szCs w:val="20"/>
                          </w:rPr>
                        </w:pPr>
                        <w:r w:rsidRPr="00EB3619">
                          <w:rPr>
                            <w:rFonts w:ascii="Berlin Sans FB" w:hAnsi="Berlin Sans FB"/>
                            <w:sz w:val="20"/>
                            <w:szCs w:val="20"/>
                          </w:rPr>
                          <w:t xml:space="preserve">First Communion Retreat/Reconciliation </w:t>
                        </w:r>
                      </w:p>
                      <w:p w:rsidR="00EB3619" w:rsidRPr="00EB3619" w:rsidRDefault="00EB3619" w:rsidP="00781FDC">
                        <w:pPr>
                          <w:rPr>
                            <w:rFonts w:ascii="Berlin Sans FB" w:hAnsi="Berlin Sans FB"/>
                            <w:sz w:val="20"/>
                            <w:szCs w:val="20"/>
                          </w:rPr>
                        </w:pPr>
                        <w:r w:rsidRPr="00EB3619">
                          <w:rPr>
                            <w:rFonts w:ascii="Berlin Sans FB" w:hAnsi="Berlin Sans FB"/>
                            <w:sz w:val="20"/>
                            <w:szCs w:val="20"/>
                          </w:rPr>
                          <w:t>@ 1:00-3:00</w:t>
                        </w:r>
                        <w:r>
                          <w:rPr>
                            <w:rFonts w:ascii="Berlin Sans FB" w:hAnsi="Berlin Sans FB"/>
                            <w:sz w:val="20"/>
                            <w:szCs w:val="20"/>
                          </w:rPr>
                          <w:t xml:space="preserve"> pm</w:t>
                        </w:r>
                      </w:p>
                    </w:tc>
                  </w:tr>
                  <w:tr w:rsidR="00EB3619" w:rsidTr="00EB3619">
                    <w:tc>
                      <w:tcPr>
                        <w:tcW w:w="1908" w:type="dxa"/>
                      </w:tcPr>
                      <w:p w:rsidR="00EB3619" w:rsidRPr="00EB3619" w:rsidRDefault="00EB3619" w:rsidP="00EB3619">
                        <w:pPr>
                          <w:rPr>
                            <w:rFonts w:ascii="Comic Sans MS" w:hAnsi="Comic Sans MS"/>
                            <w:sz w:val="20"/>
                            <w:szCs w:val="20"/>
                          </w:rPr>
                        </w:pPr>
                        <w:r w:rsidRPr="00EB3619">
                          <w:rPr>
                            <w:rFonts w:ascii="Comic Sans MS" w:hAnsi="Comic Sans MS"/>
                            <w:sz w:val="20"/>
                            <w:szCs w:val="20"/>
                          </w:rPr>
                          <w:t>Sun, May 6, 2018</w:t>
                        </w:r>
                      </w:p>
                    </w:tc>
                    <w:tc>
                      <w:tcPr>
                        <w:tcW w:w="7920" w:type="dxa"/>
                      </w:tcPr>
                      <w:p w:rsidR="00EB3619" w:rsidRPr="00EB3619" w:rsidRDefault="00EB3619" w:rsidP="00781FDC">
                        <w:pPr>
                          <w:rPr>
                            <w:rFonts w:ascii="Berlin Sans FB" w:hAnsi="Berlin Sans FB"/>
                            <w:sz w:val="20"/>
                            <w:szCs w:val="20"/>
                          </w:rPr>
                        </w:pPr>
                        <w:r w:rsidRPr="00EB3619">
                          <w:rPr>
                            <w:rFonts w:ascii="Berlin Sans FB" w:hAnsi="Berlin Sans FB"/>
                            <w:sz w:val="20"/>
                            <w:szCs w:val="20"/>
                          </w:rPr>
                          <w:t>First</w:t>
                        </w:r>
                        <w:r>
                          <w:rPr>
                            <w:rFonts w:ascii="Berlin Sans FB" w:hAnsi="Berlin Sans FB"/>
                            <w:sz w:val="20"/>
                            <w:szCs w:val="20"/>
                          </w:rPr>
                          <w:t xml:space="preserve"> Communion Mass @ 10am</w:t>
                        </w:r>
                      </w:p>
                    </w:tc>
                  </w:tr>
                </w:tbl>
                <w:p w:rsidR="00C00861" w:rsidRDefault="00C00861"/>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C96151" w:rsidP="00E47ADD">
      <w:pPr>
        <w:tabs>
          <w:tab w:val="center" w:pos="5400"/>
          <w:tab w:val="right" w:pos="10800"/>
        </w:tabs>
        <w:rPr>
          <w:sz w:val="22"/>
          <w:szCs w:val="22"/>
          <w:lang w:val="es-MX"/>
        </w:rPr>
      </w:pPr>
      <w:r w:rsidRPr="00225EC5">
        <w:rPr>
          <w:noProof/>
          <w:sz w:val="22"/>
          <w:szCs w:val="22"/>
          <w:lang w:val="es-MX" w:eastAsia="zh-TW"/>
        </w:rPr>
        <w:pict>
          <v:shape id="_x0000_s989335" type="#_x0000_t202" style="position:absolute;margin-left:-14.5pt;margin-top:8.2pt;width:252.9pt;height:137.55pt;z-index:252758016;mso-width-relative:margin;mso-height-relative:margin">
            <v:textbox>
              <w:txbxContent>
                <w:p w:rsidR="004635AC" w:rsidRPr="004635AC" w:rsidRDefault="004635AC" w:rsidP="004635AC">
                  <w:pPr>
                    <w:jc w:val="center"/>
                    <w:rPr>
                      <w:rFonts w:ascii="Arial Rounded MT Bold" w:hAnsi="Arial Rounded MT Bold"/>
                      <w:b/>
                      <w:sz w:val="22"/>
                      <w:szCs w:val="22"/>
                    </w:rPr>
                  </w:pPr>
                  <w:proofErr w:type="gramStart"/>
                  <w:r w:rsidRPr="004635AC">
                    <w:rPr>
                      <w:rFonts w:ascii="Arial Rounded MT Bold" w:hAnsi="Arial Rounded MT Bold"/>
                      <w:b/>
                      <w:sz w:val="22"/>
                      <w:szCs w:val="22"/>
                    </w:rPr>
                    <w:t>Registration open</w:t>
                  </w:r>
                  <w:proofErr w:type="gramEnd"/>
                  <w:r w:rsidRPr="004635AC">
                    <w:rPr>
                      <w:rFonts w:ascii="Arial Rounded MT Bold" w:hAnsi="Arial Rounded MT Bold"/>
                      <w:b/>
                      <w:sz w:val="22"/>
                      <w:szCs w:val="22"/>
                    </w:rPr>
                    <w:t xml:space="preserve"> for Catholic youth camp</w:t>
                  </w:r>
                </w:p>
                <w:p w:rsidR="004635AC" w:rsidRPr="004635AC" w:rsidRDefault="004635AC" w:rsidP="004635AC">
                  <w:pPr>
                    <w:jc w:val="both"/>
                    <w:rPr>
                      <w:rFonts w:ascii="Arial Rounded MT Bold" w:hAnsi="Arial Rounded MT Bold"/>
                      <w:sz w:val="22"/>
                      <w:szCs w:val="22"/>
                    </w:rPr>
                  </w:pPr>
                  <w:r w:rsidRPr="004635AC">
                    <w:rPr>
                      <w:rFonts w:ascii="Arial Rounded MT Bold" w:hAnsi="Arial Rounded MT Bold"/>
                      <w:sz w:val="22"/>
                      <w:szCs w:val="22"/>
                    </w:rPr>
                    <w:t>The mission of Our Lady of Guadalupe Catholic Youth Camp is to nurture positive Catholic values in young people and to provide campers a community of faith and fun in a safe environment. Each session begins on Sunday with registration 5-6 p.m. and ends on Friday with pick-up 4-5 p.m. www.archokc.org/youth-and-young-adult-office/summer-camp.</w:t>
                  </w:r>
                </w:p>
                <w:p w:rsidR="004635AC" w:rsidRDefault="004635AC" w:rsidP="004635AC">
                  <w:pPr>
                    <w:rPr>
                      <w:b/>
                    </w:rPr>
                  </w:pPr>
                </w:p>
                <w:p w:rsidR="004635AC" w:rsidRDefault="004635AC"/>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C96151" w:rsidP="00E47ADD">
      <w:pPr>
        <w:tabs>
          <w:tab w:val="center" w:pos="5400"/>
          <w:tab w:val="right" w:pos="10800"/>
        </w:tabs>
        <w:rPr>
          <w:sz w:val="22"/>
          <w:szCs w:val="22"/>
          <w:lang w:val="es-MX"/>
        </w:rPr>
      </w:pPr>
      <w:r w:rsidRPr="00225EC5">
        <w:rPr>
          <w:rFonts w:ascii="Comic Sans MS" w:hAnsi="Comic Sans MS"/>
          <w:b/>
          <w:noProof/>
          <w:sz w:val="20"/>
          <w:szCs w:val="20"/>
          <w:lang w:eastAsia="zh-TW"/>
        </w:rPr>
        <w:pict>
          <v:shape id="_x0000_s989227" type="#_x0000_t202" style="position:absolute;margin-left:276.45pt;margin-top:5.8pt;width:267.75pt;height:93.75pt;z-index:252621824;mso-width-relative:margin;mso-height-relative:margin">
            <v:textbox>
              <w:txbxContent>
                <w:p w:rsidR="00650D36" w:rsidRPr="001B11FE" w:rsidRDefault="00650D36"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650D36" w:rsidRPr="001B11FE" w:rsidRDefault="00650D36" w:rsidP="00650D36">
                  <w:pPr>
                    <w:jc w:val="center"/>
                    <w:rPr>
                      <w:rFonts w:ascii="Elephant" w:hAnsi="Elephant"/>
                      <w:sz w:val="22"/>
                      <w:szCs w:val="22"/>
                    </w:rPr>
                  </w:pPr>
                  <w:r w:rsidRPr="001B11FE">
                    <w:rPr>
                      <w:rFonts w:ascii="Elephant" w:hAnsi="Elephant"/>
                      <w:sz w:val="22"/>
                      <w:szCs w:val="22"/>
                    </w:rPr>
                    <w:t>Marlow</w:t>
                  </w:r>
                </w:p>
                <w:p w:rsidR="00650D36" w:rsidRPr="001B11FE" w:rsidRDefault="00650D36" w:rsidP="00650D36">
                  <w:pPr>
                    <w:jc w:val="center"/>
                    <w:rPr>
                      <w:rFonts w:ascii="Elephant" w:hAnsi="Elephant"/>
                      <w:sz w:val="22"/>
                      <w:szCs w:val="22"/>
                    </w:rPr>
                  </w:pPr>
                  <w:r w:rsidRPr="001B11FE">
                    <w:rPr>
                      <w:rFonts w:ascii="Elephant" w:hAnsi="Elephant"/>
                      <w:sz w:val="22"/>
                      <w:szCs w:val="22"/>
                    </w:rPr>
                    <w:t>*********************************</w:t>
                  </w:r>
                </w:p>
                <w:p w:rsidR="00650D36" w:rsidRPr="001B11FE" w:rsidRDefault="00650D36" w:rsidP="00650D36">
                  <w:pPr>
                    <w:jc w:val="center"/>
                    <w:rPr>
                      <w:rFonts w:ascii="Elephant" w:hAnsi="Elephant"/>
                      <w:sz w:val="22"/>
                      <w:szCs w:val="22"/>
                    </w:rPr>
                  </w:pPr>
                  <w:r w:rsidRPr="001B11FE">
                    <w:rPr>
                      <w:rFonts w:ascii="Elephant" w:hAnsi="Elephant"/>
                      <w:sz w:val="22"/>
                      <w:szCs w:val="22"/>
                    </w:rPr>
                    <w:t>Collections:</w:t>
                  </w:r>
                </w:p>
                <w:p w:rsidR="009D4B16" w:rsidRPr="001B11FE" w:rsidRDefault="005029B8" w:rsidP="00650D36">
                  <w:pPr>
                    <w:jc w:val="center"/>
                    <w:rPr>
                      <w:rFonts w:ascii="Britannic Bold" w:hAnsi="Britannic Bold"/>
                      <w:sz w:val="22"/>
                      <w:szCs w:val="22"/>
                    </w:rPr>
                  </w:pPr>
                  <w:r>
                    <w:rPr>
                      <w:rFonts w:ascii="Elephant" w:hAnsi="Elephant"/>
                      <w:sz w:val="22"/>
                      <w:szCs w:val="22"/>
                    </w:rPr>
                    <w:t>Feb 11</w:t>
                  </w:r>
                  <w:r w:rsidR="00B363A4" w:rsidRPr="001B11FE">
                    <w:rPr>
                      <w:rFonts w:ascii="Elephant" w:hAnsi="Elephant"/>
                      <w:sz w:val="22"/>
                      <w:szCs w:val="22"/>
                    </w:rPr>
                    <w:t xml:space="preserve">:  </w:t>
                  </w:r>
                  <w:r w:rsidR="00871D40" w:rsidRPr="001B11FE">
                    <w:rPr>
                      <w:rFonts w:ascii="Britannic Bold" w:hAnsi="Britannic Bold"/>
                      <w:sz w:val="22"/>
                      <w:szCs w:val="22"/>
                    </w:rPr>
                    <w:t>General-$</w:t>
                  </w:r>
                  <w:r w:rsidR="00CB4A91">
                    <w:rPr>
                      <w:rFonts w:ascii="Britannic Bold" w:hAnsi="Britannic Bold"/>
                      <w:sz w:val="22"/>
                      <w:szCs w:val="22"/>
                    </w:rPr>
                    <w:t>516.00</w:t>
                  </w:r>
                </w:p>
                <w:p w:rsidR="00FF6CC9" w:rsidRPr="001B11FE" w:rsidRDefault="00871D40" w:rsidP="00650D36">
                  <w:pPr>
                    <w:jc w:val="center"/>
                    <w:rPr>
                      <w:rFonts w:ascii="Britannic Bold" w:hAnsi="Britannic Bold"/>
                      <w:sz w:val="22"/>
                      <w:szCs w:val="22"/>
                    </w:rPr>
                  </w:pPr>
                  <w:r w:rsidRPr="001B11FE">
                    <w:rPr>
                      <w:rFonts w:ascii="Britannic Bold" w:hAnsi="Britannic Bold"/>
                      <w:sz w:val="22"/>
                      <w:szCs w:val="22"/>
                    </w:rPr>
                    <w:t>Building:  $</w:t>
                  </w:r>
                  <w:r w:rsidR="00CB4A91">
                    <w:rPr>
                      <w:rFonts w:ascii="Britannic Bold" w:hAnsi="Britannic Bold"/>
                      <w:sz w:val="22"/>
                      <w:szCs w:val="22"/>
                    </w:rPr>
                    <w:t>815.00</w:t>
                  </w:r>
                </w:p>
                <w:p w:rsidR="00650D36" w:rsidRDefault="00650D36"/>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C96151" w:rsidP="00E47ADD">
      <w:pPr>
        <w:tabs>
          <w:tab w:val="center" w:pos="5400"/>
          <w:tab w:val="right" w:pos="10800"/>
        </w:tabs>
        <w:rPr>
          <w:sz w:val="22"/>
          <w:szCs w:val="22"/>
          <w:lang w:val="es-MX"/>
        </w:rPr>
      </w:pPr>
      <w:r w:rsidRPr="00225EC5">
        <w:rPr>
          <w:noProof/>
          <w:lang w:eastAsia="zh-TW"/>
        </w:rPr>
        <w:pict>
          <v:shape id="_x0000_s989329" type="#_x0000_t202" style="position:absolute;margin-left:-15.7pt;margin-top:-.3pt;width:253.3pt;height:60pt;z-index:252749824;mso-width-relative:margin;mso-height-relative:margin">
            <v:textbox>
              <w:txbxContent>
                <w:p w:rsidR="00A61A13" w:rsidRPr="00E51ABB" w:rsidRDefault="00A61A13" w:rsidP="00A61A13">
                  <w:pPr>
                    <w:jc w:val="center"/>
                    <w:rPr>
                      <w:b/>
                      <w:sz w:val="28"/>
                      <w:szCs w:val="28"/>
                    </w:rPr>
                  </w:pPr>
                  <w:r w:rsidRPr="00E51ABB">
                    <w:rPr>
                      <w:b/>
                      <w:sz w:val="28"/>
                      <w:szCs w:val="28"/>
                    </w:rPr>
                    <w:t>The envelopes are still in the pews so you can still donate to the Archdiocese Annual Catholic Appeal!</w:t>
                  </w:r>
                </w:p>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C96151" w:rsidP="00E47ADD">
      <w:pPr>
        <w:tabs>
          <w:tab w:val="center" w:pos="5400"/>
          <w:tab w:val="right" w:pos="10800"/>
        </w:tabs>
        <w:rPr>
          <w:sz w:val="22"/>
          <w:szCs w:val="22"/>
          <w:lang w:val="es-MX"/>
        </w:rPr>
      </w:pPr>
      <w:r w:rsidRPr="00225EC5">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72.7pt;margin-top:5.6pt;width:267.75pt;height:132.4pt;z-index:252529664" adj="7414,20727" fillcolor="#eeece1 [3214]" strokecolor="black [3213]" strokeweight="1.5pt">
            <v:stroke dashstyle="longDash"/>
            <v:textbox style="mso-next-textbox:#_x0000_s913358" inset=".72pt,.72pt,.72pt,0">
              <w:txbxContent>
                <w:p w:rsidR="00B66349" w:rsidRPr="001B11FE" w:rsidRDefault="00B66349" w:rsidP="00361AC4">
                  <w:pPr>
                    <w:jc w:val="center"/>
                    <w:rPr>
                      <w:rFonts w:ascii="Algerian" w:hAnsi="Algerian"/>
                      <w:sz w:val="22"/>
                      <w:szCs w:val="22"/>
                      <w:u w:val="single"/>
                    </w:rPr>
                  </w:pPr>
                  <w:r w:rsidRPr="001B11FE">
                    <w:rPr>
                      <w:rFonts w:ascii="Algerian" w:hAnsi="Algerian"/>
                      <w:sz w:val="22"/>
                      <w:szCs w:val="22"/>
                      <w:u w:val="single"/>
                    </w:rPr>
                    <w:t>DUNCAN COLLECTIONs FOR</w:t>
                  </w:r>
                </w:p>
                <w:p w:rsidR="00B66349" w:rsidRPr="001B11FE" w:rsidRDefault="005029B8" w:rsidP="00DE7BA4">
                  <w:pPr>
                    <w:jc w:val="center"/>
                    <w:rPr>
                      <w:rFonts w:ascii="Algerian" w:hAnsi="Algerian"/>
                      <w:sz w:val="22"/>
                      <w:szCs w:val="22"/>
                      <w:u w:val="single"/>
                    </w:rPr>
                  </w:pPr>
                  <w:r>
                    <w:rPr>
                      <w:rFonts w:ascii="Algerian" w:hAnsi="Algerian"/>
                      <w:sz w:val="22"/>
                      <w:szCs w:val="22"/>
                      <w:u w:val="single"/>
                    </w:rPr>
                    <w:t>Feb 10-11</w:t>
                  </w:r>
                  <w:r w:rsidR="00B66349" w:rsidRPr="001B11FE">
                    <w:rPr>
                      <w:rFonts w:ascii="Algerian" w:hAnsi="Algerian"/>
                      <w:sz w:val="22"/>
                      <w:szCs w:val="22"/>
                      <w:u w:val="single"/>
                    </w:rPr>
                    <w:t>:</w:t>
                  </w:r>
                </w:p>
                <w:p w:rsidR="00B66349" w:rsidRPr="001B11FE" w:rsidRDefault="00B66349"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00E859FF" w:rsidRPr="001B11FE">
                    <w:rPr>
                      <w:rFonts w:ascii="Bell MT" w:hAnsi="Bell MT" w:cs="Arial"/>
                      <w:b/>
                      <w:sz w:val="22"/>
                      <w:szCs w:val="22"/>
                    </w:rPr>
                    <w:t>:  $</w:t>
                  </w:r>
                  <w:r w:rsidR="005029B8">
                    <w:rPr>
                      <w:rFonts w:ascii="Bell MT" w:hAnsi="Bell MT" w:cs="Arial"/>
                      <w:b/>
                      <w:sz w:val="22"/>
                      <w:szCs w:val="22"/>
                    </w:rPr>
                    <w:t>1,683.00</w:t>
                  </w:r>
                </w:p>
                <w:p w:rsidR="00B66349" w:rsidRPr="001B11FE" w:rsidRDefault="00B66349"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C51A8B" w:rsidRPr="001B11FE" w:rsidRDefault="00D209D8"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5029B8">
                    <w:rPr>
                      <w:rFonts w:ascii="Bell MT" w:hAnsi="Bell MT" w:cs="Arial"/>
                      <w:b/>
                      <w:sz w:val="22"/>
                      <w:szCs w:val="22"/>
                    </w:rPr>
                    <w:t>313.00</w:t>
                  </w:r>
                </w:p>
                <w:p w:rsidR="004E420E" w:rsidRDefault="00C51A8B" w:rsidP="00A7787C">
                  <w:pPr>
                    <w:tabs>
                      <w:tab w:val="left" w:pos="900"/>
                    </w:tabs>
                    <w:jc w:val="center"/>
                    <w:rPr>
                      <w:rFonts w:ascii="Bell MT" w:hAnsi="Bell MT" w:cs="Arial"/>
                      <w:b/>
                      <w:sz w:val="22"/>
                      <w:szCs w:val="22"/>
                    </w:rPr>
                  </w:pPr>
                  <w:r w:rsidRPr="001B11FE">
                    <w:rPr>
                      <w:rFonts w:ascii="Bell MT" w:hAnsi="Bell MT" w:cs="Arial"/>
                      <w:b/>
                      <w:sz w:val="22"/>
                      <w:szCs w:val="22"/>
                    </w:rPr>
                    <w:t xml:space="preserve">Food Bank:  </w:t>
                  </w:r>
                  <w:r w:rsidR="005029B8">
                    <w:rPr>
                      <w:rFonts w:ascii="Bell MT" w:hAnsi="Bell MT" w:cs="Arial"/>
                      <w:b/>
                      <w:sz w:val="22"/>
                      <w:szCs w:val="22"/>
                    </w:rPr>
                    <w:t>$113.00</w:t>
                  </w:r>
                </w:p>
                <w:p w:rsidR="005029B8" w:rsidRDefault="005029B8" w:rsidP="00A7787C">
                  <w:pPr>
                    <w:tabs>
                      <w:tab w:val="left" w:pos="900"/>
                    </w:tabs>
                    <w:jc w:val="center"/>
                    <w:rPr>
                      <w:rFonts w:ascii="Bell MT" w:hAnsi="Bell MT" w:cs="Arial"/>
                      <w:b/>
                      <w:sz w:val="22"/>
                      <w:szCs w:val="22"/>
                      <w:u w:val="single"/>
                    </w:rPr>
                  </w:pPr>
                </w:p>
                <w:p w:rsidR="003200DB" w:rsidRPr="001B11FE" w:rsidRDefault="003200DB" w:rsidP="00A7787C">
                  <w:pPr>
                    <w:tabs>
                      <w:tab w:val="left" w:pos="900"/>
                    </w:tabs>
                    <w:jc w:val="center"/>
                    <w:rPr>
                      <w:rFonts w:ascii="Bell MT" w:hAnsi="Bell MT" w:cs="Arial"/>
                      <w:b/>
                      <w:sz w:val="22"/>
                      <w:szCs w:val="22"/>
                    </w:rPr>
                  </w:pPr>
                  <w:r w:rsidRPr="001B11FE">
                    <w:rPr>
                      <w:rFonts w:ascii="Bell MT" w:hAnsi="Bell MT" w:cs="Arial"/>
                      <w:b/>
                      <w:sz w:val="22"/>
                      <w:szCs w:val="22"/>
                      <w:u w:val="single"/>
                    </w:rPr>
                    <w:t>RYAN</w:t>
                  </w:r>
                  <w:r w:rsidR="005029B8">
                    <w:rPr>
                      <w:rFonts w:ascii="Bell MT" w:hAnsi="Bell MT" w:cs="Arial"/>
                      <w:b/>
                      <w:sz w:val="22"/>
                      <w:szCs w:val="22"/>
                    </w:rPr>
                    <w:t>:  $175.00</w:t>
                  </w:r>
                </w:p>
                <w:p w:rsidR="00B66349" w:rsidRPr="001B11FE" w:rsidRDefault="00B66349"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B66349" w:rsidRPr="00D4462C" w:rsidRDefault="00B66349"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p>
    <w:p w:rsidR="004F151B" w:rsidRDefault="004F151B" w:rsidP="00E47ADD">
      <w:pPr>
        <w:tabs>
          <w:tab w:val="center" w:pos="5400"/>
          <w:tab w:val="right" w:pos="10800"/>
        </w:tabs>
        <w:rPr>
          <w:sz w:val="22"/>
          <w:szCs w:val="22"/>
          <w:lang w:val="es-MX"/>
        </w:rPr>
      </w:pPr>
    </w:p>
    <w:p w:rsidR="004F151B" w:rsidRDefault="00C96151" w:rsidP="00E47ADD">
      <w:pPr>
        <w:tabs>
          <w:tab w:val="center" w:pos="5400"/>
          <w:tab w:val="right" w:pos="10800"/>
        </w:tabs>
        <w:rPr>
          <w:sz w:val="22"/>
          <w:szCs w:val="22"/>
          <w:lang w:val="es-MX"/>
        </w:rPr>
      </w:pPr>
      <w:r w:rsidRPr="00225EC5">
        <w:rPr>
          <w:rFonts w:ascii="Comic Sans MS" w:hAnsi="Comic Sans MS"/>
          <w:b/>
          <w:noProof/>
          <w:sz w:val="20"/>
          <w:szCs w:val="20"/>
          <w:lang w:eastAsia="zh-TW"/>
        </w:rPr>
        <w:pict>
          <v:shape id="_x0000_s989224" type="#_x0000_t202" style="position:absolute;margin-left:-14.1pt;margin-top:1.7pt;width:252.9pt;height:111pt;z-index:252619776;mso-width-relative:margin;mso-height-relative:margin">
            <v:textbox>
              <w:txbxContent>
                <w:p w:rsidR="002F4738" w:rsidRPr="001B11FE" w:rsidRDefault="00225EC5" w:rsidP="002F4738">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2F4738" w:rsidRPr="001B11FE">
                    <w:rPr>
                      <w:color w:val="000000" w:themeColor="text1"/>
                      <w:sz w:val="22"/>
                      <w:szCs w:val="22"/>
                    </w:rPr>
                    <w:instrText xml:space="preserve"> SEQ CHAPTER \h \r 1</w:instrText>
                  </w:r>
                  <w:r w:rsidRPr="001B11FE">
                    <w:rPr>
                      <w:color w:val="000000" w:themeColor="text1"/>
                      <w:sz w:val="22"/>
                      <w:szCs w:val="22"/>
                    </w:rPr>
                    <w:fldChar w:fldCharType="end"/>
                  </w:r>
                  <w:r w:rsidR="002F4738" w:rsidRPr="001B11FE">
                    <w:rPr>
                      <w:rFonts w:ascii="Old English Text MT" w:hAnsi="Old English Text MT" w:cs="Old English Text MT"/>
                      <w:b/>
                      <w:bCs/>
                      <w:color w:val="000000" w:themeColor="text1"/>
                      <w:sz w:val="22"/>
                      <w:szCs w:val="22"/>
                    </w:rPr>
                    <w:t>Saint Patrick Catholic Church</w:t>
                  </w:r>
                </w:p>
                <w:p w:rsidR="002F4738" w:rsidRPr="001B11FE" w:rsidRDefault="002F4738" w:rsidP="002F4738">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2F4738" w:rsidRPr="001B11FE" w:rsidRDefault="002F4738" w:rsidP="002F4738">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2F4738" w:rsidRPr="001B11FE" w:rsidRDefault="002F4738" w:rsidP="002F4738">
                  <w:pPr>
                    <w:jc w:val="center"/>
                    <w:rPr>
                      <w:b/>
                      <w:bCs/>
                      <w:color w:val="000000" w:themeColor="text1"/>
                      <w:sz w:val="22"/>
                      <w:szCs w:val="22"/>
                      <w:u w:val="single"/>
                    </w:rPr>
                  </w:pPr>
                  <w:r w:rsidRPr="001B11FE">
                    <w:rPr>
                      <w:b/>
                      <w:bCs/>
                      <w:color w:val="000000" w:themeColor="text1"/>
                      <w:sz w:val="22"/>
                      <w:szCs w:val="22"/>
                      <w:u w:val="single"/>
                    </w:rPr>
                    <w:t>Collections:</w:t>
                  </w:r>
                </w:p>
                <w:p w:rsidR="002F4738" w:rsidRPr="001B11FE" w:rsidRDefault="00A16E18" w:rsidP="002F4738">
                  <w:pPr>
                    <w:jc w:val="center"/>
                    <w:rPr>
                      <w:b/>
                      <w:bCs/>
                      <w:sz w:val="22"/>
                      <w:szCs w:val="22"/>
                    </w:rPr>
                  </w:pPr>
                  <w:r>
                    <w:rPr>
                      <w:b/>
                      <w:bCs/>
                      <w:sz w:val="22"/>
                      <w:szCs w:val="22"/>
                    </w:rPr>
                    <w:t>Feb 4</w:t>
                  </w:r>
                  <w:r w:rsidR="00B03F13" w:rsidRPr="001B11FE">
                    <w:rPr>
                      <w:b/>
                      <w:bCs/>
                      <w:sz w:val="22"/>
                      <w:szCs w:val="22"/>
                    </w:rPr>
                    <w:t>:  Operating $</w:t>
                  </w:r>
                  <w:r w:rsidR="005029B8">
                    <w:rPr>
                      <w:b/>
                      <w:bCs/>
                      <w:sz w:val="22"/>
                      <w:szCs w:val="22"/>
                    </w:rPr>
                    <w:t>171.00</w:t>
                  </w:r>
                </w:p>
                <w:p w:rsidR="007E3FCF" w:rsidRDefault="00D17E69" w:rsidP="002F4738">
                  <w:pPr>
                    <w:jc w:val="center"/>
                    <w:rPr>
                      <w:b/>
                      <w:bCs/>
                      <w:sz w:val="22"/>
                      <w:szCs w:val="22"/>
                    </w:rPr>
                  </w:pPr>
                  <w:r w:rsidRPr="001B11FE">
                    <w:rPr>
                      <w:b/>
                      <w:bCs/>
                      <w:sz w:val="22"/>
                      <w:szCs w:val="22"/>
                    </w:rPr>
                    <w:t>Building</w:t>
                  </w:r>
                  <w:r w:rsidR="000D73B8" w:rsidRPr="001B11FE">
                    <w:rPr>
                      <w:b/>
                      <w:bCs/>
                      <w:sz w:val="22"/>
                      <w:szCs w:val="22"/>
                    </w:rPr>
                    <w:t>:  $</w:t>
                  </w:r>
                  <w:r w:rsidR="005029B8">
                    <w:rPr>
                      <w:b/>
                      <w:bCs/>
                      <w:sz w:val="22"/>
                      <w:szCs w:val="22"/>
                    </w:rPr>
                    <w:t>550.00</w:t>
                  </w:r>
                </w:p>
                <w:p w:rsidR="005029B8" w:rsidRDefault="005029B8" w:rsidP="002F4738">
                  <w:pPr>
                    <w:jc w:val="center"/>
                    <w:rPr>
                      <w:b/>
                      <w:bCs/>
                      <w:sz w:val="22"/>
                      <w:szCs w:val="22"/>
                    </w:rPr>
                  </w:pPr>
                  <w:r>
                    <w:rPr>
                      <w:b/>
                      <w:bCs/>
                      <w:sz w:val="22"/>
                      <w:szCs w:val="22"/>
                    </w:rPr>
                    <w:t>Feb 11:  Operating $330.00</w:t>
                  </w:r>
                </w:p>
                <w:p w:rsidR="005029B8" w:rsidRPr="001B11FE" w:rsidRDefault="005029B8" w:rsidP="002F4738">
                  <w:pPr>
                    <w:jc w:val="center"/>
                    <w:rPr>
                      <w:b/>
                      <w:bCs/>
                      <w:sz w:val="22"/>
                      <w:szCs w:val="22"/>
                    </w:rPr>
                  </w:pPr>
                  <w:r>
                    <w:rPr>
                      <w:b/>
                      <w:bCs/>
                      <w:sz w:val="22"/>
                      <w:szCs w:val="22"/>
                    </w:rPr>
                    <w:t>Building:  $125.00</w:t>
                  </w:r>
                </w:p>
                <w:p w:rsidR="002F4738" w:rsidRDefault="002F4738"/>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sectPr w:rsidR="004F151B"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227C" w:rsidRDefault="00B6227C" w:rsidP="00557E45">
      <w:r>
        <w:separator/>
      </w:r>
    </w:p>
  </w:endnote>
  <w:endnote w:type="continuationSeparator" w:id="0">
    <w:p w:rsidR="00B6227C" w:rsidRDefault="00B6227C"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erlin Sans FB">
    <w:panose1 w:val="020E0602020502020306"/>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Narkisim">
    <w:panose1 w:val="020E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entury Schoolbook">
    <w:panose1 w:val="02040604050505020304"/>
    <w:charset w:val="00"/>
    <w:family w:val="roman"/>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227C" w:rsidRDefault="00B6227C" w:rsidP="00557E45">
      <w:r>
        <w:separator/>
      </w:r>
    </w:p>
  </w:footnote>
  <w:footnote w:type="continuationSeparator" w:id="0">
    <w:p w:rsidR="00B6227C" w:rsidRDefault="00B6227C"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0" type="#_x0000_t75" style="width:12pt;height:12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BA"/>
    <w:rsid w:val="000D6A3C"/>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70"/>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9B8"/>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7F"/>
    <w:rsid w:val="005444B9"/>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4BB"/>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54"/>
    <w:rsid w:val="00BE6080"/>
    <w:rsid w:val="00BE60D9"/>
    <w:rsid w:val="00BE62C7"/>
    <w:rsid w:val="00BE65FD"/>
    <w:rsid w:val="00BE674E"/>
    <w:rsid w:val="00BE6D05"/>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CC6"/>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48E"/>
    <w:rsid w:val="00C477A5"/>
    <w:rsid w:val="00C47981"/>
    <w:rsid w:val="00C47B44"/>
    <w:rsid w:val="00C47C2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A91"/>
    <w:rsid w:val="00CB4B39"/>
    <w:rsid w:val="00CB4B97"/>
    <w:rsid w:val="00CB4BC9"/>
    <w:rsid w:val="00CB4C94"/>
    <w:rsid w:val="00CB4CE2"/>
    <w:rsid w:val="00CB50D0"/>
    <w:rsid w:val="00CB541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98402" fill="f" fillcolor="white" stroke="f">
      <v:fill color="white" on="f"/>
      <v:stroke on="f"/>
      <o:colormru v:ext="edit" colors="#96f,#ddd,silver,#969696,#b2b2b2,#f8f8f8,gray,#4d4d4d"/>
      <o:colormenu v:ext="edit" fillcolor="#b2b2b2" strokecolor="none [3213]" extrusioncolor="none"/>
    </o:shapedefaults>
    <o:shapelayout v:ext="edit">
      <o:idmap v:ext="edit" data="1,2,3,133,347,430,483,506,650,856,891,966"/>
      <o:rules v:ext="edit">
        <o:r id="V:Rule4"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gi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CEA2E59-BEF1-4519-8764-91650E76A6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2</Pages>
  <Words>170</Words>
  <Characters>970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18</cp:revision>
  <cp:lastPrinted>2018-02-14T22:53:00Z</cp:lastPrinted>
  <dcterms:created xsi:type="dcterms:W3CDTF">2018-02-13T22:45:00Z</dcterms:created>
  <dcterms:modified xsi:type="dcterms:W3CDTF">2018-02-14T22:59:00Z</dcterms:modified>
</cp:coreProperties>
</file>