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72004C">
      <w:r>
        <w:rPr>
          <w:noProof/>
        </w:rPr>
        <w:pict>
          <v:shapetype id="_x0000_t202" coordsize="21600,21600" o:spt="202" path="m,l,21600r21600,l21600,xe">
            <v:stroke joinstyle="miter"/>
            <v:path gradientshapeok="t" o:connecttype="rect"/>
          </v:shapetype>
          <v:shape id="_x0000_s989294" type="#_x0000_t202" style="position:absolute;margin-left:-22.6pt;margin-top:-34.5pt;width:567.35pt;height:46.95pt;z-index:252705792" strokeweight="4.5pt">
            <v:fill opacity="0" color2="#a5a5a5" o:opacity2="55050f" rotate="t" focusposition=".5,.5" focussize="" focus="100%" type="gradientRadial"/>
            <v:textbox style="mso-next-textbox:#_x0000_s989294" inset=",0,,0">
              <w:txbxContent>
                <w:p w:rsidR="009D4C8E" w:rsidRPr="007A69C9" w:rsidRDefault="005564FE" w:rsidP="009D4C8E">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S</w:t>
                  </w:r>
                  <w:r w:rsidR="000D73B8">
                    <w:rPr>
                      <w:rFonts w:ascii="Matura MT Script Capitals" w:hAnsi="Matura MT Script Capitals" w:cs="Castellar"/>
                      <w:bCs/>
                      <w:color w:val="000000"/>
                      <w:kern w:val="32"/>
                      <w:sz w:val="36"/>
                      <w:szCs w:val="36"/>
                    </w:rPr>
                    <w:t>i</w:t>
                  </w:r>
                  <w:r>
                    <w:rPr>
                      <w:rFonts w:ascii="Matura MT Script Capitals" w:hAnsi="Matura MT Script Capitals" w:cs="Castellar"/>
                      <w:bCs/>
                      <w:color w:val="000000"/>
                      <w:kern w:val="32"/>
                      <w:sz w:val="36"/>
                      <w:szCs w:val="36"/>
                    </w:rPr>
                    <w:t>x</w:t>
                  </w:r>
                  <w:r w:rsidR="000D73B8">
                    <w:rPr>
                      <w:rFonts w:ascii="Matura MT Script Capitals" w:hAnsi="Matura MT Script Capitals" w:cs="Castellar"/>
                      <w:bCs/>
                      <w:color w:val="000000"/>
                      <w:kern w:val="32"/>
                      <w:sz w:val="36"/>
                      <w:szCs w:val="36"/>
                    </w:rPr>
                    <w:t>th</w:t>
                  </w:r>
                  <w:r w:rsidR="009D4C8E">
                    <w:rPr>
                      <w:rFonts w:ascii="Matura MT Script Capitals" w:hAnsi="Matura MT Script Capitals" w:cs="Castellar"/>
                      <w:bCs/>
                      <w:color w:val="000000"/>
                      <w:kern w:val="32"/>
                      <w:sz w:val="36"/>
                      <w:szCs w:val="36"/>
                    </w:rPr>
                    <w:t xml:space="preserve"> Sunday of Ordinary Time</w:t>
                  </w:r>
                </w:p>
                <w:p w:rsidR="009D4C8E" w:rsidRPr="007A69C9" w:rsidRDefault="000D73B8"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February </w:t>
                  </w:r>
                  <w:r w:rsidR="005564FE">
                    <w:rPr>
                      <w:rFonts w:ascii="Matura MT Script Capitals" w:hAnsi="Matura MT Script Capitals" w:cs="Castellar"/>
                      <w:bCs/>
                      <w:color w:val="000000"/>
                      <w:kern w:val="32"/>
                      <w:sz w:val="36"/>
                      <w:szCs w:val="36"/>
                    </w:rPr>
                    <w:t>11</w:t>
                  </w:r>
                  <w:r w:rsidR="009D4C8E" w:rsidRPr="007A69C9">
                    <w:rPr>
                      <w:rFonts w:ascii="Matura MT Script Capitals" w:hAnsi="Matura MT Script Capitals" w:cs="Castellar"/>
                      <w:bCs/>
                      <w:color w:val="000000"/>
                      <w:kern w:val="32"/>
                      <w:sz w:val="36"/>
                      <w:szCs w:val="36"/>
                    </w:rPr>
                    <w:t xml:space="preserve">, </w:t>
                  </w:r>
                  <w:r>
                    <w:rPr>
                      <w:rFonts w:ascii="Matura MT Script Capitals" w:hAnsi="Matura MT Script Capitals" w:cs="Castellar"/>
                      <w:bCs/>
                      <w:color w:val="000000"/>
                      <w:kern w:val="32"/>
                      <w:sz w:val="36"/>
                      <w:szCs w:val="36"/>
                    </w:rPr>
                    <w:t>2018</w:t>
                  </w:r>
                </w:p>
                <w:p w:rsidR="009D4C8E" w:rsidRDefault="009D4C8E"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72004C" w:rsidP="004354CA">
      <w:pPr>
        <w:tabs>
          <w:tab w:val="left" w:pos="6150"/>
        </w:tabs>
      </w:pPr>
      <w:r w:rsidRPr="0072004C">
        <w:rPr>
          <w:noProof/>
          <w:sz w:val="8"/>
          <w:szCs w:val="8"/>
          <w:lang w:val="es-MX" w:eastAsia="zh-TW"/>
        </w:rPr>
        <w:pict>
          <v:shape id="_x0000_s356225" type="#_x0000_t202" style="position:absolute;margin-left:-13.1pt;margin-top:7.65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r w:rsidR="004354CA">
        <w:tab/>
      </w:r>
    </w:p>
    <w:p w:rsidR="00FA656B" w:rsidRDefault="00FA656B">
      <w:pPr>
        <w:rPr>
          <w:sz w:val="16"/>
          <w:szCs w:val="16"/>
        </w:rPr>
      </w:pPr>
    </w:p>
    <w:p w:rsidR="00934F7F" w:rsidRDefault="00934F7F">
      <w:pPr>
        <w:rPr>
          <w:sz w:val="16"/>
          <w:szCs w:val="16"/>
        </w:rPr>
      </w:pPr>
    </w:p>
    <w:p w:rsidR="00695F30" w:rsidRDefault="00695F30">
      <w:pPr>
        <w:rPr>
          <w:sz w:val="16"/>
          <w:szCs w:val="16"/>
        </w:rPr>
      </w:pPr>
    </w:p>
    <w:tbl>
      <w:tblPr>
        <w:tblW w:w="6086" w:type="dxa"/>
        <w:tblInd w:w="-162" w:type="dxa"/>
        <w:tblLayout w:type="fixed"/>
        <w:tblLook w:val="04A0"/>
      </w:tblPr>
      <w:tblGrid>
        <w:gridCol w:w="616"/>
        <w:gridCol w:w="914"/>
        <w:gridCol w:w="1170"/>
        <w:gridCol w:w="3150"/>
        <w:gridCol w:w="236"/>
      </w:tblGrid>
      <w:tr w:rsidR="005564FE" w:rsidRPr="000351D7" w:rsidTr="00E06CC1">
        <w:trPr>
          <w:gridAfter w:val="1"/>
          <w:wAfter w:w="236" w:type="dxa"/>
          <w:trHeight w:val="212"/>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4FE" w:rsidRPr="00177B66" w:rsidRDefault="005564F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564FE" w:rsidRPr="00177B66" w:rsidRDefault="005564FE" w:rsidP="00723297">
            <w:pPr>
              <w:rPr>
                <w:rFonts w:ascii="Calibri" w:eastAsia="Times New Roman" w:hAnsi="Calibri"/>
                <w:b/>
                <w:color w:val="000000"/>
                <w:sz w:val="20"/>
                <w:szCs w:val="20"/>
              </w:rPr>
            </w:pPr>
            <w:r>
              <w:rPr>
                <w:rFonts w:ascii="Calibri" w:eastAsia="Times New Roman" w:hAnsi="Calibri"/>
                <w:b/>
                <w:color w:val="000000"/>
                <w:sz w:val="20"/>
                <w:szCs w:val="20"/>
              </w:rPr>
              <w:t>Feb 10</w:t>
            </w:r>
          </w:p>
        </w:tc>
        <w:tc>
          <w:tcPr>
            <w:tcW w:w="117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564FE" w:rsidRPr="00CA58F6" w:rsidRDefault="005564FE"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1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4FE" w:rsidRDefault="0072004C" w:rsidP="008E68E1">
            <w:pPr>
              <w:rPr>
                <w:rFonts w:ascii="Calibri" w:eastAsia="Times New Roman" w:hAnsi="Calibri"/>
                <w:color w:val="000000"/>
                <w:sz w:val="20"/>
                <w:szCs w:val="20"/>
              </w:rPr>
            </w:pPr>
            <w:r w:rsidRPr="0072004C">
              <w:rPr>
                <w:noProof/>
                <w:sz w:val="16"/>
                <w:szCs w:val="16"/>
                <w:lang w:eastAsia="zh-TW"/>
              </w:rPr>
              <w:pict>
                <v:shape id="_x0000_s989325" type="#_x0000_t202" style="position:absolute;margin-left:181.2pt;margin-top:1.85pt;width:232.3pt;height:189.5pt;z-index:252745728;mso-position-horizontal-relative:text;mso-position-vertical-relative:text;mso-width-relative:margin;mso-height-relative:margin">
                  <v:textbox style="mso-next-textbox:#_x0000_s989325">
                    <w:txbxContent>
                      <w:p w:rsidR="005564FE" w:rsidRPr="00740722" w:rsidRDefault="005564FE" w:rsidP="005564FE">
                        <w:pPr>
                          <w:jc w:val="center"/>
                          <w:rPr>
                            <w:rFonts w:ascii="Berlin Sans FB" w:hAnsi="Berlin Sans FB"/>
                            <w:sz w:val="36"/>
                            <w:szCs w:val="36"/>
                            <w:u w:val="single"/>
                          </w:rPr>
                        </w:pPr>
                        <w:r w:rsidRPr="00740722">
                          <w:rPr>
                            <w:rFonts w:ascii="Berlin Sans FB" w:hAnsi="Berlin Sans FB"/>
                            <w:sz w:val="36"/>
                            <w:szCs w:val="36"/>
                            <w:u w:val="single"/>
                          </w:rPr>
                          <w:t>LENTEN MISSION</w:t>
                        </w:r>
                      </w:p>
                      <w:p w:rsidR="005564FE" w:rsidRPr="00740722" w:rsidRDefault="005564FE" w:rsidP="005564FE">
                        <w:pPr>
                          <w:jc w:val="center"/>
                          <w:rPr>
                            <w:rFonts w:ascii="Berlin Sans FB" w:hAnsi="Berlin Sans FB"/>
                            <w:sz w:val="36"/>
                            <w:szCs w:val="36"/>
                          </w:rPr>
                        </w:pPr>
                        <w:r w:rsidRPr="00740722">
                          <w:rPr>
                            <w:rFonts w:ascii="Berlin Sans FB" w:hAnsi="Berlin Sans FB"/>
                            <w:sz w:val="36"/>
                            <w:szCs w:val="36"/>
                          </w:rPr>
                          <w:t xml:space="preserve">We invite you to attend our </w:t>
                        </w:r>
                      </w:p>
                      <w:p w:rsidR="005564FE" w:rsidRPr="00740722" w:rsidRDefault="005564FE" w:rsidP="005564FE">
                        <w:pPr>
                          <w:jc w:val="center"/>
                          <w:rPr>
                            <w:rFonts w:ascii="Berlin Sans FB" w:hAnsi="Berlin Sans FB"/>
                            <w:sz w:val="36"/>
                            <w:szCs w:val="36"/>
                          </w:rPr>
                        </w:pPr>
                        <w:r w:rsidRPr="00740722">
                          <w:rPr>
                            <w:rFonts w:ascii="Berlin Sans FB" w:hAnsi="Berlin Sans FB"/>
                            <w:sz w:val="36"/>
                            <w:szCs w:val="36"/>
                          </w:rPr>
                          <w:t xml:space="preserve">Lenten Mission with </w:t>
                        </w:r>
                      </w:p>
                      <w:p w:rsidR="005564FE" w:rsidRPr="00740722" w:rsidRDefault="005564FE" w:rsidP="005564FE">
                        <w:pPr>
                          <w:jc w:val="center"/>
                          <w:rPr>
                            <w:rFonts w:ascii="Berlin Sans FB" w:hAnsi="Berlin Sans FB"/>
                            <w:sz w:val="36"/>
                            <w:szCs w:val="36"/>
                          </w:rPr>
                        </w:pPr>
                        <w:r w:rsidRPr="00740722">
                          <w:rPr>
                            <w:rFonts w:ascii="Berlin Sans FB" w:hAnsi="Berlin Sans FB"/>
                            <w:sz w:val="36"/>
                            <w:szCs w:val="36"/>
                          </w:rPr>
                          <w:t xml:space="preserve">Fr. </w:t>
                        </w:r>
                        <w:proofErr w:type="spellStart"/>
                        <w:r w:rsidRPr="00740722">
                          <w:rPr>
                            <w:rFonts w:ascii="Berlin Sans FB" w:hAnsi="Berlin Sans FB"/>
                            <w:sz w:val="36"/>
                            <w:szCs w:val="36"/>
                          </w:rPr>
                          <w:t>Jarek</w:t>
                        </w:r>
                        <w:proofErr w:type="spellEnd"/>
                        <w:r w:rsidRPr="00740722">
                          <w:rPr>
                            <w:rFonts w:ascii="Berlin Sans FB" w:hAnsi="Berlin Sans FB"/>
                            <w:sz w:val="36"/>
                            <w:szCs w:val="36"/>
                          </w:rPr>
                          <w:t xml:space="preserve"> </w:t>
                        </w:r>
                        <w:proofErr w:type="spellStart"/>
                        <w:r w:rsidRPr="00740722">
                          <w:rPr>
                            <w:rFonts w:ascii="Berlin Sans FB" w:hAnsi="Berlin Sans FB"/>
                            <w:sz w:val="36"/>
                            <w:szCs w:val="36"/>
                          </w:rPr>
                          <w:t>Topolewski</w:t>
                        </w:r>
                        <w:proofErr w:type="spellEnd"/>
                        <w:r w:rsidRPr="00740722">
                          <w:rPr>
                            <w:rFonts w:ascii="Berlin Sans FB" w:hAnsi="Berlin Sans FB"/>
                            <w:sz w:val="36"/>
                            <w:szCs w:val="36"/>
                          </w:rPr>
                          <w:t xml:space="preserve">, </w:t>
                        </w:r>
                      </w:p>
                      <w:p w:rsidR="005564FE" w:rsidRPr="00740722" w:rsidRDefault="005564FE" w:rsidP="005564FE">
                        <w:pPr>
                          <w:jc w:val="center"/>
                          <w:rPr>
                            <w:rFonts w:ascii="Berlin Sans FB" w:hAnsi="Berlin Sans FB"/>
                            <w:sz w:val="36"/>
                            <w:szCs w:val="36"/>
                          </w:rPr>
                        </w:pPr>
                        <w:r w:rsidRPr="00740722">
                          <w:rPr>
                            <w:rFonts w:ascii="Berlin Sans FB" w:hAnsi="Berlin Sans FB"/>
                            <w:sz w:val="36"/>
                            <w:szCs w:val="36"/>
                          </w:rPr>
                          <w:t xml:space="preserve">Pastor of Okeene Parish </w:t>
                        </w:r>
                        <w:r w:rsidR="00722FBB">
                          <w:rPr>
                            <w:rFonts w:ascii="Berlin Sans FB" w:hAnsi="Berlin Sans FB"/>
                            <w:sz w:val="36"/>
                            <w:szCs w:val="36"/>
                          </w:rPr>
                          <w:t>this</w:t>
                        </w:r>
                      </w:p>
                      <w:p w:rsidR="005564FE" w:rsidRPr="00740722" w:rsidRDefault="00740722" w:rsidP="005564FE">
                        <w:pPr>
                          <w:jc w:val="center"/>
                          <w:rPr>
                            <w:rFonts w:ascii="Berlin Sans FB" w:hAnsi="Berlin Sans FB"/>
                            <w:sz w:val="32"/>
                            <w:szCs w:val="32"/>
                          </w:rPr>
                        </w:pPr>
                        <w:r w:rsidRPr="00740722">
                          <w:rPr>
                            <w:rFonts w:ascii="Berlin Sans FB" w:hAnsi="Berlin Sans FB"/>
                            <w:sz w:val="32"/>
                            <w:szCs w:val="32"/>
                          </w:rPr>
                          <w:t>Thursday,</w:t>
                        </w:r>
                        <w:r>
                          <w:rPr>
                            <w:rFonts w:ascii="Berlin Sans FB" w:hAnsi="Berlin Sans FB"/>
                            <w:sz w:val="32"/>
                            <w:szCs w:val="32"/>
                          </w:rPr>
                          <w:t xml:space="preserve"> </w:t>
                        </w:r>
                        <w:r w:rsidR="005564FE" w:rsidRPr="00740722">
                          <w:rPr>
                            <w:rFonts w:ascii="Berlin Sans FB" w:hAnsi="Berlin Sans FB"/>
                            <w:sz w:val="32"/>
                            <w:szCs w:val="32"/>
                          </w:rPr>
                          <w:t>February 15 at 7 p</w:t>
                        </w:r>
                        <w:r w:rsidRPr="00740722">
                          <w:rPr>
                            <w:rFonts w:ascii="Berlin Sans FB" w:hAnsi="Berlin Sans FB"/>
                            <w:sz w:val="32"/>
                            <w:szCs w:val="32"/>
                          </w:rPr>
                          <w:t>m</w:t>
                        </w:r>
                        <w:r w:rsidR="00722FBB">
                          <w:rPr>
                            <w:rFonts w:ascii="Berlin Sans FB" w:hAnsi="Berlin Sans FB"/>
                            <w:sz w:val="32"/>
                            <w:szCs w:val="32"/>
                          </w:rPr>
                          <w:t>,</w:t>
                        </w:r>
                      </w:p>
                      <w:p w:rsidR="005564FE" w:rsidRPr="00740722" w:rsidRDefault="005564FE" w:rsidP="005564FE">
                        <w:pPr>
                          <w:jc w:val="center"/>
                          <w:rPr>
                            <w:rFonts w:ascii="Berlin Sans FB" w:hAnsi="Berlin Sans FB"/>
                            <w:sz w:val="36"/>
                            <w:szCs w:val="36"/>
                          </w:rPr>
                        </w:pPr>
                        <w:proofErr w:type="gramStart"/>
                        <w:r w:rsidRPr="00740722">
                          <w:rPr>
                            <w:rFonts w:ascii="Berlin Sans FB" w:hAnsi="Berlin Sans FB"/>
                            <w:sz w:val="36"/>
                            <w:szCs w:val="36"/>
                          </w:rPr>
                          <w:t>Friday, February 16 at 7 p.m.</w:t>
                        </w:r>
                        <w:proofErr w:type="gramEnd"/>
                      </w:p>
                      <w:p w:rsidR="005564FE" w:rsidRPr="00740722" w:rsidRDefault="005564FE" w:rsidP="005564FE">
                        <w:pPr>
                          <w:jc w:val="center"/>
                          <w:rPr>
                            <w:rFonts w:ascii="Berlin Sans FB" w:hAnsi="Berlin Sans FB"/>
                            <w:sz w:val="36"/>
                            <w:szCs w:val="36"/>
                          </w:rPr>
                        </w:pPr>
                        <w:proofErr w:type="gramStart"/>
                        <w:r w:rsidRPr="00740722">
                          <w:rPr>
                            <w:rFonts w:ascii="Berlin Sans FB" w:hAnsi="Berlin Sans FB"/>
                            <w:sz w:val="36"/>
                            <w:szCs w:val="36"/>
                          </w:rPr>
                          <w:t>and</w:t>
                        </w:r>
                        <w:proofErr w:type="gramEnd"/>
                        <w:r w:rsidRPr="00740722">
                          <w:rPr>
                            <w:rFonts w:ascii="Berlin Sans FB" w:hAnsi="Berlin Sans FB"/>
                            <w:sz w:val="36"/>
                            <w:szCs w:val="36"/>
                          </w:rPr>
                          <w:t xml:space="preserve"> celebrating all </w:t>
                        </w:r>
                      </w:p>
                      <w:p w:rsidR="005564FE" w:rsidRPr="00740722" w:rsidRDefault="005564FE" w:rsidP="005564FE">
                        <w:pPr>
                          <w:jc w:val="center"/>
                          <w:rPr>
                            <w:rFonts w:ascii="Berlin Sans FB" w:hAnsi="Berlin Sans FB"/>
                            <w:sz w:val="36"/>
                            <w:szCs w:val="36"/>
                          </w:rPr>
                        </w:pPr>
                        <w:proofErr w:type="gramStart"/>
                        <w:r w:rsidRPr="00740722">
                          <w:rPr>
                            <w:rFonts w:ascii="Berlin Sans FB" w:hAnsi="Berlin Sans FB"/>
                            <w:sz w:val="36"/>
                            <w:szCs w:val="36"/>
                          </w:rPr>
                          <w:t>weekend</w:t>
                        </w:r>
                        <w:proofErr w:type="gramEnd"/>
                        <w:r w:rsidRPr="00740722">
                          <w:rPr>
                            <w:rFonts w:ascii="Berlin Sans FB" w:hAnsi="Berlin Sans FB"/>
                            <w:sz w:val="36"/>
                            <w:szCs w:val="36"/>
                          </w:rPr>
                          <w:t xml:space="preserve"> Masses.</w:t>
                        </w:r>
                      </w:p>
                      <w:p w:rsidR="005564FE" w:rsidRDefault="005564FE"/>
                    </w:txbxContent>
                  </v:textbox>
                </v:shape>
              </w:pict>
            </w:r>
            <w:r w:rsidR="005564FE">
              <w:rPr>
                <w:rFonts w:ascii="Calibri" w:eastAsia="Times New Roman" w:hAnsi="Calibri"/>
                <w:color w:val="000000"/>
                <w:sz w:val="20"/>
                <w:szCs w:val="20"/>
              </w:rPr>
              <w:t xml:space="preserve">(+) </w:t>
            </w:r>
            <w:proofErr w:type="spellStart"/>
            <w:r w:rsidR="005564FE">
              <w:rPr>
                <w:rFonts w:ascii="Calibri" w:eastAsia="Times New Roman" w:hAnsi="Calibri"/>
                <w:color w:val="000000"/>
                <w:sz w:val="20"/>
                <w:szCs w:val="20"/>
              </w:rPr>
              <w:t>Twila</w:t>
            </w:r>
            <w:proofErr w:type="spellEnd"/>
            <w:r w:rsidR="005564FE">
              <w:rPr>
                <w:rFonts w:ascii="Calibri" w:eastAsia="Times New Roman" w:hAnsi="Calibri"/>
                <w:color w:val="000000"/>
                <w:sz w:val="20"/>
                <w:szCs w:val="20"/>
              </w:rPr>
              <w:t xml:space="preserve"> Van </w:t>
            </w:r>
            <w:proofErr w:type="spellStart"/>
            <w:r w:rsidR="005564FE">
              <w:rPr>
                <w:rFonts w:ascii="Calibri" w:eastAsia="Times New Roman" w:hAnsi="Calibri"/>
                <w:color w:val="000000"/>
                <w:sz w:val="20"/>
                <w:szCs w:val="20"/>
              </w:rPr>
              <w:t>Leeuwen</w:t>
            </w:r>
            <w:proofErr w:type="spellEnd"/>
            <w:r w:rsidR="005564FE">
              <w:rPr>
                <w:rFonts w:ascii="Calibri" w:eastAsia="Times New Roman" w:hAnsi="Calibri"/>
                <w:color w:val="000000"/>
                <w:sz w:val="20"/>
                <w:szCs w:val="20"/>
              </w:rPr>
              <w:t xml:space="preserve"> </w:t>
            </w:r>
          </w:p>
          <w:p w:rsidR="005564FE" w:rsidRPr="004423B0" w:rsidRDefault="005564FE" w:rsidP="008E68E1">
            <w:pPr>
              <w:rPr>
                <w:rFonts w:ascii="Calibri" w:eastAsia="Times New Roman" w:hAnsi="Calibri"/>
                <w:color w:val="000000"/>
                <w:sz w:val="20"/>
                <w:szCs w:val="20"/>
              </w:rPr>
            </w:pPr>
            <w:r>
              <w:rPr>
                <w:rFonts w:ascii="Calibri" w:eastAsia="Times New Roman" w:hAnsi="Calibri"/>
                <w:color w:val="000000"/>
                <w:sz w:val="20"/>
                <w:szCs w:val="20"/>
              </w:rPr>
              <w:t xml:space="preserve">By </w:t>
            </w:r>
            <w:proofErr w:type="spellStart"/>
            <w:r>
              <w:rPr>
                <w:rFonts w:ascii="Calibri" w:eastAsia="Times New Roman" w:hAnsi="Calibri"/>
                <w:color w:val="000000"/>
                <w:sz w:val="20"/>
                <w:szCs w:val="20"/>
              </w:rPr>
              <w:t>Carmie</w:t>
            </w:r>
            <w:proofErr w:type="spellEnd"/>
            <w:r>
              <w:rPr>
                <w:rFonts w:ascii="Calibri" w:eastAsia="Times New Roman" w:hAnsi="Calibri"/>
                <w:color w:val="000000"/>
                <w:sz w:val="20"/>
                <w:szCs w:val="20"/>
              </w:rPr>
              <w:t xml:space="preserve"> and Don </w:t>
            </w:r>
            <w:proofErr w:type="spellStart"/>
            <w:r>
              <w:rPr>
                <w:rFonts w:ascii="Calibri" w:eastAsia="Times New Roman" w:hAnsi="Calibri"/>
                <w:color w:val="000000"/>
                <w:sz w:val="20"/>
                <w:szCs w:val="20"/>
              </w:rPr>
              <w:t>Ferland</w:t>
            </w:r>
            <w:proofErr w:type="spellEnd"/>
          </w:p>
        </w:tc>
      </w:tr>
      <w:tr w:rsidR="005564FE" w:rsidRPr="007F3686" w:rsidTr="00E06CC1">
        <w:trPr>
          <w:trHeight w:val="247"/>
        </w:trPr>
        <w:tc>
          <w:tcPr>
            <w:tcW w:w="61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564FE" w:rsidRPr="00177B66" w:rsidRDefault="005564FE" w:rsidP="008106C4">
            <w:pPr>
              <w:rPr>
                <w:rFonts w:ascii="Calibri" w:eastAsia="Times New Roman" w:hAnsi="Calibri"/>
                <w:b/>
                <w:color w:val="000000"/>
                <w:sz w:val="20"/>
                <w:szCs w:val="20"/>
              </w:rPr>
            </w:pPr>
          </w:p>
        </w:tc>
        <w:tc>
          <w:tcPr>
            <w:tcW w:w="914" w:type="dxa"/>
            <w:tcBorders>
              <w:top w:val="single" w:sz="4" w:space="0" w:color="auto"/>
              <w:left w:val="nil"/>
              <w:bottom w:val="dashed" w:sz="4" w:space="0" w:color="auto"/>
              <w:right w:val="single" w:sz="4" w:space="0" w:color="auto"/>
            </w:tcBorders>
            <w:shd w:val="clear" w:color="auto" w:fill="auto"/>
            <w:noWrap/>
            <w:vAlign w:val="bottom"/>
            <w:hideMark/>
          </w:tcPr>
          <w:p w:rsidR="005564FE" w:rsidRPr="00177B66" w:rsidRDefault="005564FE" w:rsidP="00E81AC4">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3238B5">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5564FE" w:rsidRPr="007C7B0B" w:rsidRDefault="005564FE" w:rsidP="008E68E1">
            <w:pPr>
              <w:rPr>
                <w:rFonts w:ascii="Calibri" w:eastAsia="Times New Roman" w:hAnsi="Calibri"/>
                <w:color w:val="000000"/>
                <w:sz w:val="20"/>
                <w:szCs w:val="20"/>
              </w:rPr>
            </w:pPr>
            <w:r>
              <w:rPr>
                <w:rFonts w:ascii="Calibri" w:eastAsia="Times New Roman" w:hAnsi="Calibri"/>
                <w:color w:val="000000"/>
                <w:sz w:val="20"/>
                <w:szCs w:val="20"/>
              </w:rPr>
              <w:t>(+) Aldine Maier</w:t>
            </w:r>
          </w:p>
        </w:tc>
        <w:tc>
          <w:tcPr>
            <w:tcW w:w="236" w:type="dxa"/>
          </w:tcPr>
          <w:p w:rsidR="005564FE" w:rsidRPr="007F3686" w:rsidRDefault="0072004C">
            <w:r>
              <w:rPr>
                <w:noProof/>
              </w:rPr>
              <w:pict>
                <v:shape id="_x0000_s989316" type="#_x0000_t202" style="position:absolute;margin-left:320.65pt;margin-top:70.5pt;width:268.35pt;height:365.6pt;z-index:252731392;mso-position-horizontal-relative:text;mso-position-vertical-relative:text;mso-width-relative:margin;mso-height-relative:margin" strokeweight="3pt">
                  <v:stroke dashstyle="1 1"/>
                  <v:textbox style="mso-next-textbox:#_x0000_s989316">
                    <w:txbxContent>
                      <w:p w:rsidR="005564FE" w:rsidRPr="00406D13" w:rsidRDefault="005564FE"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5564FE" w:rsidRPr="003E54B5" w:rsidRDefault="005564FE" w:rsidP="00273A5C">
                        <w:pPr>
                          <w:jc w:val="right"/>
                          <w:rPr>
                            <w:rFonts w:ascii="Estrangelo Edessa" w:hAnsi="Estrangelo Edessa" w:cs="Estrangelo Edessa" w:hint="eastAsia"/>
                            <w:b/>
                            <w:sz w:val="16"/>
                            <w:szCs w:val="16"/>
                          </w:rPr>
                        </w:pPr>
                      </w:p>
                      <w:p w:rsidR="005564FE" w:rsidRDefault="005564F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5564FE" w:rsidRDefault="005564F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5564FE" w:rsidRDefault="005564F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5564FE" w:rsidRPr="00BF492F" w:rsidRDefault="005564FE" w:rsidP="00273A5C">
                        <w:pPr>
                          <w:jc w:val="right"/>
                          <w:rPr>
                            <w:rFonts w:ascii="Estrangelo Edessa" w:hAnsi="Estrangelo Edessa" w:cs="Estrangelo Edessa" w:hint="eastAsia"/>
                            <w:b/>
                            <w:sz w:val="16"/>
                            <w:szCs w:val="16"/>
                          </w:rPr>
                        </w:pPr>
                      </w:p>
                      <w:p w:rsidR="005564FE" w:rsidRDefault="005564FE"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5564FE" w:rsidRDefault="005564FE"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5564FE" w:rsidRPr="003E54B5" w:rsidRDefault="005564FE" w:rsidP="00273A5C">
                        <w:pPr>
                          <w:rPr>
                            <w:rFonts w:ascii="Estrangelo Edessa" w:hAnsi="Estrangelo Edessa" w:cs="Estrangelo Edessa" w:hint="eastAsia"/>
                            <w:b/>
                            <w:sz w:val="16"/>
                            <w:szCs w:val="16"/>
                            <w:u w:val="single"/>
                          </w:rPr>
                        </w:pPr>
                      </w:p>
                      <w:p w:rsidR="005564FE" w:rsidRDefault="005564F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5564FE" w:rsidRDefault="005564FE"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5564FE" w:rsidRDefault="005564F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5564FE" w:rsidRDefault="005564F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5564FE" w:rsidRDefault="005564F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5564FE" w:rsidRDefault="005564FE"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5564FE" w:rsidRPr="003E54B5" w:rsidRDefault="005564FE" w:rsidP="00273A5C">
                        <w:pPr>
                          <w:jc w:val="right"/>
                          <w:rPr>
                            <w:rFonts w:ascii="Estrangelo Edessa" w:hAnsi="Estrangelo Edessa" w:cs="Estrangelo Edessa" w:hint="eastAsia"/>
                            <w:b/>
                            <w:sz w:val="16"/>
                            <w:szCs w:val="16"/>
                          </w:rPr>
                        </w:pPr>
                      </w:p>
                      <w:p w:rsidR="005564FE" w:rsidRDefault="005564F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5564FE" w:rsidRDefault="005564F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5564FE" w:rsidRPr="00273A5C" w:rsidRDefault="005564F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5564FE" w:rsidRPr="007F3686" w:rsidTr="00E06CC1">
        <w:trPr>
          <w:gridAfter w:val="1"/>
          <w:wAfter w:w="236" w:type="dxa"/>
          <w:trHeight w:val="247"/>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4FE" w:rsidRDefault="005564FE" w:rsidP="008106C4">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564FE" w:rsidRDefault="005564FE" w:rsidP="006565AA">
            <w:pPr>
              <w:rPr>
                <w:rFonts w:ascii="Calibri" w:eastAsia="Times New Roman" w:hAnsi="Calibri"/>
                <w:b/>
                <w:color w:val="000000"/>
                <w:sz w:val="20"/>
                <w:szCs w:val="20"/>
              </w:rPr>
            </w:pPr>
            <w:r>
              <w:rPr>
                <w:rFonts w:ascii="Calibri" w:eastAsia="Times New Roman" w:hAnsi="Calibri"/>
                <w:b/>
                <w:color w:val="000000"/>
                <w:sz w:val="20"/>
                <w:szCs w:val="20"/>
              </w:rPr>
              <w:t>Feb 11</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236FB9">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8E68E1">
            <w:pPr>
              <w:rPr>
                <w:rFonts w:ascii="Calibri" w:eastAsia="Times New Roman" w:hAnsi="Calibri"/>
                <w:color w:val="000000"/>
                <w:sz w:val="20"/>
                <w:szCs w:val="20"/>
              </w:rPr>
            </w:pPr>
            <w:r>
              <w:rPr>
                <w:rFonts w:ascii="Calibri" w:eastAsia="Times New Roman" w:hAnsi="Calibri"/>
                <w:color w:val="000000"/>
                <w:sz w:val="20"/>
                <w:szCs w:val="20"/>
              </w:rPr>
              <w:t xml:space="preserve">(+) Joy Mathis </w:t>
            </w:r>
          </w:p>
          <w:p w:rsidR="005564FE" w:rsidRDefault="005564FE" w:rsidP="008E68E1">
            <w:pPr>
              <w:rPr>
                <w:rFonts w:ascii="Calibri" w:eastAsia="Times New Roman" w:hAnsi="Calibri"/>
                <w:color w:val="000000"/>
                <w:sz w:val="20"/>
                <w:szCs w:val="20"/>
              </w:rPr>
            </w:pPr>
            <w:r>
              <w:rPr>
                <w:rFonts w:ascii="Calibri" w:eastAsia="Times New Roman" w:hAnsi="Calibri"/>
                <w:color w:val="000000"/>
                <w:sz w:val="20"/>
                <w:szCs w:val="20"/>
              </w:rPr>
              <w:t xml:space="preserve">By Mark and Fran </w:t>
            </w:r>
            <w:proofErr w:type="spellStart"/>
            <w:r>
              <w:rPr>
                <w:rFonts w:ascii="Calibri" w:eastAsia="Times New Roman" w:hAnsi="Calibri"/>
                <w:color w:val="000000"/>
                <w:sz w:val="20"/>
                <w:szCs w:val="20"/>
              </w:rPr>
              <w:t>Gildon</w:t>
            </w:r>
            <w:proofErr w:type="spellEnd"/>
          </w:p>
        </w:tc>
      </w:tr>
      <w:tr w:rsidR="005564FE" w:rsidRPr="007F3686" w:rsidTr="00E06CC1">
        <w:trPr>
          <w:gridAfter w:val="1"/>
          <w:wAfter w:w="236" w:type="dxa"/>
          <w:trHeight w:val="247"/>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4FE" w:rsidRDefault="005564FE"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564FE" w:rsidRDefault="005564FE"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2756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8E68E1">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Twila</w:t>
            </w:r>
            <w:proofErr w:type="spellEnd"/>
            <w:r>
              <w:rPr>
                <w:rFonts w:ascii="Calibri" w:eastAsia="Times New Roman" w:hAnsi="Calibri"/>
                <w:color w:val="000000"/>
                <w:sz w:val="20"/>
                <w:szCs w:val="20"/>
              </w:rPr>
              <w:t xml:space="preserve"> Van </w:t>
            </w:r>
            <w:proofErr w:type="spellStart"/>
            <w:r>
              <w:rPr>
                <w:rFonts w:ascii="Calibri" w:eastAsia="Times New Roman" w:hAnsi="Calibri"/>
                <w:color w:val="000000"/>
                <w:sz w:val="20"/>
                <w:szCs w:val="20"/>
              </w:rPr>
              <w:t>Leeuwen</w:t>
            </w:r>
            <w:proofErr w:type="spellEnd"/>
            <w:r>
              <w:rPr>
                <w:rFonts w:ascii="Calibri" w:eastAsia="Times New Roman" w:hAnsi="Calibri"/>
                <w:color w:val="000000"/>
                <w:sz w:val="20"/>
                <w:szCs w:val="20"/>
              </w:rPr>
              <w:t xml:space="preserve"> </w:t>
            </w:r>
          </w:p>
          <w:p w:rsidR="005564FE" w:rsidRPr="004423B0" w:rsidRDefault="005564FE" w:rsidP="008E68E1">
            <w:pPr>
              <w:rPr>
                <w:rFonts w:ascii="Calibri" w:eastAsia="Times New Roman" w:hAnsi="Calibri"/>
                <w:color w:val="000000"/>
                <w:sz w:val="20"/>
                <w:szCs w:val="20"/>
              </w:rPr>
            </w:pPr>
            <w:r>
              <w:rPr>
                <w:rFonts w:ascii="Calibri" w:eastAsia="Times New Roman" w:hAnsi="Calibri"/>
                <w:color w:val="000000"/>
                <w:sz w:val="20"/>
                <w:szCs w:val="20"/>
              </w:rPr>
              <w:t xml:space="preserve">By </w:t>
            </w:r>
            <w:proofErr w:type="spellStart"/>
            <w:r>
              <w:rPr>
                <w:rFonts w:ascii="Calibri" w:eastAsia="Times New Roman" w:hAnsi="Calibri"/>
                <w:color w:val="000000"/>
                <w:sz w:val="20"/>
                <w:szCs w:val="20"/>
              </w:rPr>
              <w:t>Carmie</w:t>
            </w:r>
            <w:proofErr w:type="spellEnd"/>
            <w:r>
              <w:rPr>
                <w:rFonts w:ascii="Calibri" w:eastAsia="Times New Roman" w:hAnsi="Calibri"/>
                <w:color w:val="000000"/>
                <w:sz w:val="20"/>
                <w:szCs w:val="20"/>
              </w:rPr>
              <w:t xml:space="preserve"> and Don </w:t>
            </w:r>
            <w:proofErr w:type="spellStart"/>
            <w:r>
              <w:rPr>
                <w:rFonts w:ascii="Calibri" w:eastAsia="Times New Roman" w:hAnsi="Calibri"/>
                <w:color w:val="000000"/>
                <w:sz w:val="20"/>
                <w:szCs w:val="20"/>
              </w:rPr>
              <w:t>Ferland</w:t>
            </w:r>
            <w:proofErr w:type="spellEnd"/>
          </w:p>
        </w:tc>
      </w:tr>
      <w:tr w:rsidR="005564FE" w:rsidRPr="007F3686" w:rsidTr="00E06CC1">
        <w:trPr>
          <w:gridAfter w:val="1"/>
          <w:wAfter w:w="236" w:type="dxa"/>
          <w:trHeight w:val="247"/>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4FE" w:rsidRDefault="005564FE"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564FE" w:rsidRDefault="005564FE"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236FB9">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5564FE" w:rsidRPr="004423B0" w:rsidRDefault="005564FE" w:rsidP="008E68E1">
            <w:pPr>
              <w:rPr>
                <w:rFonts w:ascii="Calibri" w:eastAsia="Times New Roman" w:hAnsi="Calibri"/>
                <w:color w:val="000000"/>
                <w:sz w:val="20"/>
                <w:szCs w:val="20"/>
              </w:rPr>
            </w:pPr>
            <w:r>
              <w:rPr>
                <w:rFonts w:ascii="Calibri" w:eastAsia="Times New Roman" w:hAnsi="Calibri"/>
                <w:color w:val="000000"/>
                <w:sz w:val="20"/>
                <w:szCs w:val="20"/>
              </w:rPr>
              <w:t xml:space="preserve">(+) Henry </w:t>
            </w:r>
            <w:proofErr w:type="spellStart"/>
            <w:r>
              <w:rPr>
                <w:rFonts w:ascii="Calibri" w:eastAsia="Times New Roman" w:hAnsi="Calibri"/>
                <w:color w:val="000000"/>
                <w:sz w:val="20"/>
                <w:szCs w:val="20"/>
              </w:rPr>
              <w:t>Renschen</w:t>
            </w:r>
            <w:proofErr w:type="spellEnd"/>
          </w:p>
        </w:tc>
      </w:tr>
      <w:tr w:rsidR="005564FE" w:rsidRPr="007F3686" w:rsidTr="00E06CC1">
        <w:trPr>
          <w:gridAfter w:val="1"/>
          <w:wAfter w:w="236" w:type="dxa"/>
          <w:trHeight w:val="247"/>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4FE" w:rsidRPr="00177B66" w:rsidRDefault="005564FE"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564FE" w:rsidRDefault="005564FE"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5564FE" w:rsidRPr="003535C8" w:rsidRDefault="005564FE" w:rsidP="00236FB9">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5564FE" w:rsidRPr="007C7B0B" w:rsidRDefault="005564FE" w:rsidP="008E68E1">
            <w:pPr>
              <w:rPr>
                <w:rFonts w:ascii="Calibri" w:eastAsia="Times New Roman" w:hAnsi="Calibri"/>
                <w:color w:val="000000"/>
                <w:sz w:val="20"/>
                <w:szCs w:val="20"/>
              </w:rPr>
            </w:pPr>
            <w:r>
              <w:rPr>
                <w:rFonts w:ascii="Calibri" w:eastAsia="Times New Roman" w:hAnsi="Calibri"/>
                <w:color w:val="000000"/>
                <w:sz w:val="20"/>
                <w:szCs w:val="20"/>
              </w:rPr>
              <w:t xml:space="preserve">Good Health for Jose </w:t>
            </w:r>
            <w:proofErr w:type="spellStart"/>
            <w:r>
              <w:rPr>
                <w:rFonts w:ascii="Calibri" w:eastAsia="Times New Roman" w:hAnsi="Calibri"/>
                <w:color w:val="000000"/>
                <w:sz w:val="20"/>
                <w:szCs w:val="20"/>
              </w:rPr>
              <w:t>Jaume</w:t>
            </w:r>
            <w:proofErr w:type="spellEnd"/>
          </w:p>
        </w:tc>
      </w:tr>
      <w:tr w:rsidR="005564FE"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4FE" w:rsidRPr="00177B66" w:rsidRDefault="005564FE" w:rsidP="008C2AE9">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3238B5">
            <w:pPr>
              <w:rPr>
                <w:rFonts w:ascii="Calibri" w:eastAsia="Times New Roman" w:hAnsi="Calibri"/>
                <w:b/>
                <w:color w:val="000000"/>
                <w:sz w:val="20"/>
                <w:szCs w:val="20"/>
              </w:rPr>
            </w:pPr>
            <w:r>
              <w:rPr>
                <w:rFonts w:ascii="Calibri" w:eastAsia="Times New Roman" w:hAnsi="Calibri"/>
                <w:b/>
                <w:color w:val="000000"/>
                <w:sz w:val="20"/>
                <w:szCs w:val="20"/>
              </w:rPr>
              <w:t>Feb 12</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4FE" w:rsidRDefault="005564FE" w:rsidP="007C7B0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8E68E1">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Twila</w:t>
            </w:r>
            <w:proofErr w:type="spellEnd"/>
            <w:r>
              <w:rPr>
                <w:rFonts w:ascii="Calibri" w:eastAsia="Times New Roman" w:hAnsi="Calibri"/>
                <w:color w:val="000000"/>
                <w:sz w:val="20"/>
                <w:szCs w:val="20"/>
              </w:rPr>
              <w:t xml:space="preserve"> Van </w:t>
            </w:r>
            <w:proofErr w:type="spellStart"/>
            <w:r>
              <w:rPr>
                <w:rFonts w:ascii="Calibri" w:eastAsia="Times New Roman" w:hAnsi="Calibri"/>
                <w:color w:val="000000"/>
                <w:sz w:val="20"/>
                <w:szCs w:val="20"/>
              </w:rPr>
              <w:t>Leeuwen</w:t>
            </w:r>
            <w:proofErr w:type="spellEnd"/>
            <w:r>
              <w:rPr>
                <w:rFonts w:ascii="Calibri" w:eastAsia="Times New Roman" w:hAnsi="Calibri"/>
                <w:color w:val="000000"/>
                <w:sz w:val="20"/>
                <w:szCs w:val="20"/>
              </w:rPr>
              <w:t xml:space="preserve"> </w:t>
            </w:r>
          </w:p>
          <w:p w:rsidR="005564FE" w:rsidRPr="004423B0" w:rsidRDefault="005564FE" w:rsidP="008E68E1">
            <w:pPr>
              <w:rPr>
                <w:rFonts w:ascii="Calibri" w:eastAsia="Times New Roman" w:hAnsi="Calibri"/>
                <w:color w:val="000000"/>
                <w:sz w:val="20"/>
                <w:szCs w:val="20"/>
              </w:rPr>
            </w:pPr>
            <w:r>
              <w:rPr>
                <w:rFonts w:ascii="Calibri" w:eastAsia="Times New Roman" w:hAnsi="Calibri"/>
                <w:color w:val="000000"/>
                <w:sz w:val="20"/>
                <w:szCs w:val="20"/>
              </w:rPr>
              <w:t xml:space="preserve">By </w:t>
            </w:r>
            <w:proofErr w:type="spellStart"/>
            <w:r>
              <w:rPr>
                <w:rFonts w:ascii="Calibri" w:eastAsia="Times New Roman" w:hAnsi="Calibri"/>
                <w:color w:val="000000"/>
                <w:sz w:val="20"/>
                <w:szCs w:val="20"/>
              </w:rPr>
              <w:t>Carmie</w:t>
            </w:r>
            <w:proofErr w:type="spellEnd"/>
            <w:r>
              <w:rPr>
                <w:rFonts w:ascii="Calibri" w:eastAsia="Times New Roman" w:hAnsi="Calibri"/>
                <w:color w:val="000000"/>
                <w:sz w:val="20"/>
                <w:szCs w:val="20"/>
              </w:rPr>
              <w:t xml:space="preserve"> and Don </w:t>
            </w:r>
            <w:proofErr w:type="spellStart"/>
            <w:r>
              <w:rPr>
                <w:rFonts w:ascii="Calibri" w:eastAsia="Times New Roman" w:hAnsi="Calibri"/>
                <w:color w:val="000000"/>
                <w:sz w:val="20"/>
                <w:szCs w:val="20"/>
              </w:rPr>
              <w:t>Ferland</w:t>
            </w:r>
            <w:proofErr w:type="spellEnd"/>
          </w:p>
        </w:tc>
      </w:tr>
      <w:tr w:rsidR="005564FE" w:rsidRPr="007F3686" w:rsidTr="00E06CC1">
        <w:trPr>
          <w:gridAfter w:val="1"/>
          <w:wAfter w:w="236" w:type="dxa"/>
          <w:trHeight w:val="323"/>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4FE" w:rsidRPr="00177B66" w:rsidRDefault="005564FE"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5564FE" w:rsidRPr="00177B66" w:rsidRDefault="005564FE" w:rsidP="008456A4">
            <w:pPr>
              <w:rPr>
                <w:rFonts w:ascii="Calibri" w:eastAsia="Times New Roman" w:hAnsi="Calibri"/>
                <w:b/>
                <w:color w:val="000000"/>
                <w:sz w:val="20"/>
                <w:szCs w:val="20"/>
              </w:rPr>
            </w:pPr>
            <w:r>
              <w:rPr>
                <w:rFonts w:ascii="Calibri" w:eastAsia="Times New Roman" w:hAnsi="Calibri"/>
                <w:b/>
                <w:color w:val="000000"/>
                <w:sz w:val="20"/>
                <w:szCs w:val="20"/>
              </w:rPr>
              <w:t>Feb 13</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4FE" w:rsidRDefault="005564FE" w:rsidP="00802D1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7C7B0B">
            <w:pPr>
              <w:rPr>
                <w:rFonts w:ascii="Calibri" w:eastAsia="Times New Roman" w:hAnsi="Calibri"/>
                <w:color w:val="000000"/>
                <w:sz w:val="20"/>
                <w:szCs w:val="20"/>
              </w:rPr>
            </w:pPr>
            <w:r>
              <w:rPr>
                <w:rFonts w:ascii="Calibri" w:eastAsia="Times New Roman" w:hAnsi="Calibri"/>
                <w:color w:val="000000"/>
                <w:sz w:val="20"/>
                <w:szCs w:val="20"/>
              </w:rPr>
              <w:t xml:space="preserve">Healing for Carolina Trejo </w:t>
            </w:r>
          </w:p>
          <w:p w:rsidR="005564FE" w:rsidRPr="000D73B8" w:rsidRDefault="005564FE" w:rsidP="007C7B0B">
            <w:pPr>
              <w:rPr>
                <w:rFonts w:ascii="Calibri" w:eastAsia="Times New Roman" w:hAnsi="Calibri"/>
                <w:color w:val="000000"/>
                <w:sz w:val="20"/>
                <w:szCs w:val="20"/>
              </w:rPr>
            </w:pPr>
            <w:r>
              <w:rPr>
                <w:rFonts w:ascii="Calibri" w:eastAsia="Times New Roman" w:hAnsi="Calibri"/>
                <w:color w:val="000000"/>
                <w:sz w:val="20"/>
                <w:szCs w:val="20"/>
              </w:rPr>
              <w:t>By the Family</w:t>
            </w:r>
          </w:p>
        </w:tc>
      </w:tr>
      <w:tr w:rsidR="005564FE"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4FE" w:rsidRPr="00177B66" w:rsidRDefault="005564FE" w:rsidP="007B227F">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5564FE" w:rsidRPr="00177B66" w:rsidRDefault="005564FE" w:rsidP="005564FE">
            <w:pPr>
              <w:rPr>
                <w:rFonts w:ascii="Calibri" w:eastAsia="Times New Roman" w:hAnsi="Calibri"/>
                <w:b/>
                <w:color w:val="000000"/>
                <w:sz w:val="20"/>
                <w:szCs w:val="20"/>
              </w:rPr>
            </w:pPr>
            <w:r>
              <w:rPr>
                <w:rFonts w:ascii="Calibri" w:eastAsia="Times New Roman" w:hAnsi="Calibri"/>
                <w:b/>
                <w:color w:val="000000"/>
                <w:sz w:val="20"/>
                <w:szCs w:val="20"/>
              </w:rPr>
              <w:t>Feb 14</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760F0C" w:rsidP="008E68E1">
            <w:pPr>
              <w:rPr>
                <w:rFonts w:ascii="Calibri" w:eastAsia="Times New Roman" w:hAnsi="Calibri"/>
                <w:color w:val="000000"/>
                <w:sz w:val="20"/>
                <w:szCs w:val="20"/>
              </w:rPr>
            </w:pPr>
            <w:r>
              <w:rPr>
                <w:rFonts w:ascii="Calibri" w:eastAsia="Times New Roman" w:hAnsi="Calibri"/>
                <w:color w:val="000000"/>
                <w:sz w:val="20"/>
                <w:szCs w:val="20"/>
              </w:rPr>
              <w:t xml:space="preserve">For Pat &amp; Steve </w:t>
            </w:r>
            <w:r w:rsidR="005378C7">
              <w:rPr>
                <w:rFonts w:ascii="Calibri" w:eastAsia="Times New Roman" w:hAnsi="Calibri"/>
                <w:color w:val="000000"/>
                <w:sz w:val="20"/>
                <w:szCs w:val="20"/>
              </w:rPr>
              <w:t>Neal on their Anniversary</w:t>
            </w:r>
          </w:p>
        </w:tc>
      </w:tr>
      <w:tr w:rsidR="005564FE"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4FE" w:rsidRDefault="005564FE"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6021D9">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CE4F27">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1D7F76" w:rsidP="0006586C">
            <w:pPr>
              <w:rPr>
                <w:rFonts w:ascii="Calibri" w:eastAsia="Times New Roman" w:hAnsi="Calibri"/>
                <w:color w:val="000000"/>
                <w:sz w:val="20"/>
                <w:szCs w:val="20"/>
              </w:rPr>
            </w:pPr>
            <w:r>
              <w:rPr>
                <w:rFonts w:ascii="Calibri" w:eastAsia="Times New Roman" w:hAnsi="Calibri"/>
                <w:color w:val="000000"/>
                <w:sz w:val="20"/>
                <w:szCs w:val="20"/>
              </w:rPr>
              <w:t xml:space="preserve">Good Health for </w:t>
            </w:r>
            <w:proofErr w:type="spellStart"/>
            <w:r>
              <w:rPr>
                <w:rFonts w:ascii="Calibri" w:eastAsia="Times New Roman" w:hAnsi="Calibri"/>
                <w:color w:val="000000"/>
                <w:sz w:val="20"/>
                <w:szCs w:val="20"/>
              </w:rPr>
              <w:t>Francisa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Leyva</w:t>
            </w:r>
            <w:proofErr w:type="spellEnd"/>
          </w:p>
        </w:tc>
      </w:tr>
      <w:tr w:rsidR="005564FE"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4FE" w:rsidRPr="00177B66" w:rsidRDefault="005564FE" w:rsidP="007B227F">
            <w:pPr>
              <w:rPr>
                <w:rFonts w:ascii="Calibri" w:eastAsia="Times New Roman" w:hAnsi="Calibri"/>
                <w:b/>
                <w:color w:val="000000"/>
                <w:sz w:val="20"/>
                <w:szCs w:val="20"/>
              </w:rPr>
            </w:pPr>
            <w:proofErr w:type="spellStart"/>
            <w:r>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6021D9">
            <w:pPr>
              <w:rPr>
                <w:rFonts w:ascii="Calibri" w:eastAsia="Times New Roman" w:hAnsi="Calibri"/>
                <w:b/>
                <w:color w:val="000000"/>
                <w:sz w:val="20"/>
                <w:szCs w:val="20"/>
              </w:rPr>
            </w:pPr>
            <w:r>
              <w:rPr>
                <w:rFonts w:ascii="Calibri" w:eastAsia="Times New Roman" w:hAnsi="Calibri"/>
                <w:b/>
                <w:color w:val="000000"/>
                <w:sz w:val="20"/>
                <w:szCs w:val="20"/>
              </w:rPr>
              <w:t>Feb 15</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5564FE" w:rsidRPr="00C22CC6" w:rsidRDefault="0072004C" w:rsidP="0006586C">
            <w:pPr>
              <w:rPr>
                <w:rFonts w:ascii="Calibri" w:eastAsia="Times New Roman" w:hAnsi="Calibri"/>
                <w:b/>
                <w:color w:val="000000"/>
                <w:sz w:val="20"/>
                <w:szCs w:val="20"/>
              </w:rPr>
            </w:pPr>
            <w:r w:rsidRPr="0072004C">
              <w:rPr>
                <w:noProof/>
                <w:lang w:eastAsia="zh-TW"/>
              </w:rPr>
              <w:pict>
                <v:shape id="_x0000_s989326" type="#_x0000_t202" style="position:absolute;margin-left:178.7pt;margin-top:1.05pt;width:233.95pt;height:157.85pt;z-index:252747776;mso-position-horizontal-relative:text;mso-position-vertical-relative:text;mso-width-relative:margin;mso-height-relative:margin">
                  <v:textbox style="mso-next-textbox:#_x0000_s989326">
                    <w:txbxContent>
                      <w:p w:rsidR="005378C7" w:rsidRPr="005378C7" w:rsidRDefault="005378C7" w:rsidP="005378C7">
                        <w:pPr>
                          <w:jc w:val="center"/>
                          <w:rPr>
                            <w:rFonts w:ascii="Britannic Bold" w:hAnsi="Britannic Bold"/>
                            <w:sz w:val="44"/>
                            <w:szCs w:val="44"/>
                            <w:u w:val="single"/>
                          </w:rPr>
                        </w:pPr>
                        <w:r w:rsidRPr="005378C7">
                          <w:rPr>
                            <w:rFonts w:ascii="Britannic Bold" w:hAnsi="Britannic Bold"/>
                            <w:sz w:val="44"/>
                            <w:szCs w:val="44"/>
                            <w:u w:val="single"/>
                          </w:rPr>
                          <w:t>ASH Wednesday Masses</w:t>
                        </w:r>
                      </w:p>
                      <w:p w:rsidR="005378C7" w:rsidRPr="005378C7" w:rsidRDefault="005378C7" w:rsidP="005378C7">
                        <w:pPr>
                          <w:jc w:val="center"/>
                          <w:rPr>
                            <w:rFonts w:ascii="Britannic Bold" w:hAnsi="Britannic Bold"/>
                            <w:sz w:val="44"/>
                            <w:szCs w:val="44"/>
                          </w:rPr>
                        </w:pPr>
                        <w:r w:rsidRPr="005378C7">
                          <w:rPr>
                            <w:rFonts w:ascii="Britannic Bold" w:hAnsi="Britannic Bold"/>
                            <w:sz w:val="44"/>
                            <w:szCs w:val="44"/>
                          </w:rPr>
                          <w:t>February 14</w:t>
                        </w:r>
                      </w:p>
                      <w:p w:rsidR="005378C7" w:rsidRPr="005378C7" w:rsidRDefault="005378C7" w:rsidP="005378C7">
                        <w:pPr>
                          <w:jc w:val="center"/>
                          <w:rPr>
                            <w:rFonts w:ascii="Britannic Bold" w:hAnsi="Britannic Bold"/>
                            <w:sz w:val="44"/>
                            <w:szCs w:val="44"/>
                          </w:rPr>
                        </w:pPr>
                        <w:r w:rsidRPr="005378C7">
                          <w:rPr>
                            <w:rFonts w:ascii="Britannic Bold" w:hAnsi="Britannic Bold"/>
                            <w:sz w:val="44"/>
                            <w:szCs w:val="44"/>
                          </w:rPr>
                          <w:t>12:10 p.m.</w:t>
                        </w:r>
                      </w:p>
                      <w:p w:rsidR="005378C7" w:rsidRPr="005378C7" w:rsidRDefault="005378C7" w:rsidP="005378C7">
                        <w:pPr>
                          <w:jc w:val="center"/>
                          <w:rPr>
                            <w:rFonts w:ascii="Britannic Bold" w:hAnsi="Britannic Bold"/>
                            <w:sz w:val="44"/>
                            <w:szCs w:val="44"/>
                          </w:rPr>
                        </w:pPr>
                        <w:r w:rsidRPr="005378C7">
                          <w:rPr>
                            <w:rFonts w:ascii="Britannic Bold" w:hAnsi="Britannic Bold"/>
                            <w:sz w:val="44"/>
                            <w:szCs w:val="44"/>
                          </w:rPr>
                          <w:t>7:00 p.m.</w:t>
                        </w:r>
                      </w:p>
                      <w:p w:rsidR="005378C7" w:rsidRPr="005378C7" w:rsidRDefault="005378C7" w:rsidP="005378C7">
                        <w:pPr>
                          <w:jc w:val="center"/>
                          <w:rPr>
                            <w:rFonts w:ascii="Britannic Bold" w:hAnsi="Britannic Bold"/>
                            <w:sz w:val="44"/>
                            <w:szCs w:val="44"/>
                          </w:rPr>
                        </w:pPr>
                        <w:r w:rsidRPr="005378C7">
                          <w:rPr>
                            <w:rFonts w:ascii="Britannic Bold" w:hAnsi="Britannic Bold"/>
                            <w:sz w:val="44"/>
                            <w:szCs w:val="44"/>
                          </w:rPr>
                          <w:t>In Duncan only</w:t>
                        </w:r>
                      </w:p>
                      <w:p w:rsidR="00986395" w:rsidRDefault="00986395"/>
                    </w:txbxContent>
                  </v:textbox>
                </v:shape>
              </w:pict>
            </w:r>
            <w:r w:rsidR="005564FE">
              <w:rPr>
                <w:rFonts w:ascii="Calibri" w:eastAsia="Times New Roman" w:hAnsi="Calibri"/>
                <w:color w:val="000000"/>
                <w:sz w:val="20"/>
                <w:szCs w:val="20"/>
              </w:rPr>
              <w:t>(+) Aldine Maier</w:t>
            </w:r>
          </w:p>
        </w:tc>
      </w:tr>
      <w:tr w:rsidR="005564FE"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4FE" w:rsidRDefault="005564FE" w:rsidP="007B227F">
            <w:pPr>
              <w:rPr>
                <w:rFonts w:ascii="Calibri" w:eastAsia="Times New Roman" w:hAnsi="Calibri"/>
                <w:b/>
                <w:color w:val="000000"/>
                <w:sz w:val="20"/>
                <w:szCs w:val="20"/>
              </w:rPr>
            </w:pPr>
            <w:r>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CB0D20">
            <w:pPr>
              <w:rPr>
                <w:rFonts w:ascii="Calibri" w:eastAsia="Times New Roman" w:hAnsi="Calibri"/>
                <w:b/>
                <w:color w:val="000000"/>
                <w:sz w:val="20"/>
                <w:szCs w:val="20"/>
              </w:rPr>
            </w:pPr>
            <w:r>
              <w:rPr>
                <w:rFonts w:ascii="Calibri" w:eastAsia="Times New Roman" w:hAnsi="Calibri"/>
                <w:b/>
                <w:color w:val="000000"/>
                <w:sz w:val="20"/>
                <w:szCs w:val="20"/>
              </w:rPr>
              <w:t>Feb 16</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6F76CA" w:rsidRDefault="005564FE" w:rsidP="00356C23">
            <w:pPr>
              <w:rPr>
                <w:rFonts w:ascii="Calibri" w:eastAsia="Times New Roman" w:hAnsi="Calibri"/>
                <w:color w:val="000000"/>
                <w:sz w:val="20"/>
                <w:szCs w:val="20"/>
              </w:rPr>
            </w:pPr>
            <w:r>
              <w:rPr>
                <w:rFonts w:ascii="Calibri" w:eastAsia="Times New Roman" w:hAnsi="Calibri"/>
                <w:color w:val="000000"/>
                <w:sz w:val="20"/>
                <w:szCs w:val="20"/>
              </w:rPr>
              <w:t xml:space="preserve">Living &amp; Deceased Members </w:t>
            </w:r>
          </w:p>
          <w:p w:rsidR="005564FE" w:rsidRPr="00C22CC6" w:rsidRDefault="005564FE" w:rsidP="00356C23">
            <w:pPr>
              <w:rPr>
                <w:rFonts w:ascii="Calibri" w:eastAsia="Times New Roman" w:hAnsi="Calibri"/>
                <w:b/>
                <w:color w:val="000000"/>
                <w:sz w:val="20"/>
                <w:szCs w:val="20"/>
              </w:rPr>
            </w:pPr>
            <w:r>
              <w:rPr>
                <w:rFonts w:ascii="Calibri" w:eastAsia="Times New Roman" w:hAnsi="Calibri"/>
                <w:color w:val="000000"/>
                <w:sz w:val="20"/>
                <w:szCs w:val="20"/>
              </w:rPr>
              <w:t>of the Altar Society</w:t>
            </w:r>
          </w:p>
        </w:tc>
      </w:tr>
      <w:tr w:rsidR="005564FE"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4FE" w:rsidRDefault="005564FE"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2756E4">
            <w:pPr>
              <w:rPr>
                <w:rFonts w:ascii="Calibri" w:eastAsia="Times New Roman" w:hAnsi="Calibri"/>
                <w:b/>
                <w:color w:val="000000"/>
                <w:sz w:val="20"/>
                <w:szCs w:val="20"/>
              </w:rPr>
            </w:pPr>
            <w:r>
              <w:rPr>
                <w:rFonts w:ascii="Calibri" w:eastAsia="Times New Roman" w:hAnsi="Calibri"/>
                <w:b/>
                <w:color w:val="000000"/>
                <w:sz w:val="20"/>
                <w:szCs w:val="20"/>
              </w:rPr>
              <w:t>Feb 17</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3238B5">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5564FE" w:rsidRPr="00C22CC6" w:rsidRDefault="005564FE" w:rsidP="008E68E1">
            <w:pPr>
              <w:rPr>
                <w:rFonts w:ascii="Calibri" w:eastAsia="Times New Roman" w:hAnsi="Calibri"/>
                <w:b/>
                <w:color w:val="000000"/>
                <w:sz w:val="20"/>
                <w:szCs w:val="20"/>
              </w:rPr>
            </w:pPr>
            <w:r>
              <w:rPr>
                <w:rFonts w:ascii="Calibri" w:eastAsia="Times New Roman" w:hAnsi="Calibri"/>
                <w:color w:val="000000"/>
                <w:sz w:val="20"/>
                <w:szCs w:val="20"/>
              </w:rPr>
              <w:t>(+) Aldine Maier</w:t>
            </w:r>
          </w:p>
        </w:tc>
      </w:tr>
      <w:tr w:rsidR="005564FE"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4FE" w:rsidRPr="00177B66" w:rsidRDefault="005564FE"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971821">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B3002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5564FE" w:rsidRPr="007C7B0B" w:rsidRDefault="005564FE" w:rsidP="003D3065">
            <w:pPr>
              <w:rPr>
                <w:rFonts w:ascii="Calibri" w:eastAsia="Times New Roman" w:hAnsi="Calibri"/>
                <w:color w:val="000000"/>
                <w:sz w:val="20"/>
                <w:szCs w:val="20"/>
              </w:rPr>
            </w:pPr>
            <w:r>
              <w:rPr>
                <w:rFonts w:ascii="Calibri" w:eastAsia="Times New Roman" w:hAnsi="Calibri"/>
                <w:color w:val="000000"/>
                <w:sz w:val="20"/>
                <w:szCs w:val="20"/>
              </w:rPr>
              <w:t>Good Health for Margaret &amp; Andrew Snowden</w:t>
            </w:r>
          </w:p>
        </w:tc>
      </w:tr>
      <w:tr w:rsidR="005564FE"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4FE" w:rsidRDefault="005564FE"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CB0D20">
            <w:pPr>
              <w:rPr>
                <w:rFonts w:ascii="Calibri" w:eastAsia="Times New Roman" w:hAnsi="Calibri"/>
                <w:b/>
                <w:color w:val="000000"/>
                <w:sz w:val="20"/>
                <w:szCs w:val="20"/>
              </w:rPr>
            </w:pPr>
            <w:r>
              <w:rPr>
                <w:rFonts w:ascii="Calibri" w:eastAsia="Times New Roman" w:hAnsi="Calibri"/>
                <w:b/>
                <w:color w:val="000000"/>
                <w:sz w:val="20"/>
                <w:szCs w:val="20"/>
              </w:rPr>
              <w:t>Feb 18</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D44FA6">
            <w:pPr>
              <w:rPr>
                <w:rFonts w:ascii="Calibri" w:eastAsia="Times New Roman" w:hAnsi="Calibri"/>
                <w:b/>
                <w:color w:val="000000"/>
                <w:sz w:val="20"/>
                <w:szCs w:val="20"/>
              </w:rPr>
            </w:pPr>
            <w:r>
              <w:rPr>
                <w:rFonts w:ascii="Calibri" w:eastAsia="Times New Roman" w:hAnsi="Calibri"/>
                <w:b/>
                <w:color w:val="000000"/>
                <w:sz w:val="20"/>
                <w:szCs w:val="20"/>
              </w:rPr>
              <w:t>8:00a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5564FE">
            <w:pPr>
              <w:rPr>
                <w:rFonts w:ascii="Calibri" w:eastAsia="Times New Roman" w:hAnsi="Calibri"/>
                <w:color w:val="000000"/>
                <w:sz w:val="20"/>
                <w:szCs w:val="20"/>
              </w:rPr>
            </w:pPr>
            <w:r>
              <w:rPr>
                <w:rFonts w:ascii="Calibri" w:eastAsia="Times New Roman" w:hAnsi="Calibri"/>
                <w:color w:val="000000"/>
                <w:sz w:val="20"/>
                <w:szCs w:val="20"/>
              </w:rPr>
              <w:t xml:space="preserve">(+) Joy Mathis </w:t>
            </w:r>
          </w:p>
          <w:p w:rsidR="005564FE" w:rsidRDefault="005564FE" w:rsidP="005564FE">
            <w:pPr>
              <w:rPr>
                <w:rFonts w:ascii="Calibri" w:eastAsia="Times New Roman" w:hAnsi="Calibri"/>
                <w:color w:val="000000"/>
                <w:sz w:val="20"/>
                <w:szCs w:val="20"/>
              </w:rPr>
            </w:pPr>
            <w:r>
              <w:rPr>
                <w:rFonts w:ascii="Calibri" w:eastAsia="Times New Roman" w:hAnsi="Calibri"/>
                <w:color w:val="000000"/>
                <w:sz w:val="20"/>
                <w:szCs w:val="20"/>
              </w:rPr>
              <w:t xml:space="preserve">By Mark and Fran </w:t>
            </w:r>
            <w:proofErr w:type="spellStart"/>
            <w:r>
              <w:rPr>
                <w:rFonts w:ascii="Calibri" w:eastAsia="Times New Roman" w:hAnsi="Calibri"/>
                <w:color w:val="000000"/>
                <w:sz w:val="20"/>
                <w:szCs w:val="20"/>
              </w:rPr>
              <w:t>Gildon</w:t>
            </w:r>
            <w:proofErr w:type="spellEnd"/>
          </w:p>
        </w:tc>
      </w:tr>
      <w:tr w:rsidR="005564FE"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4FE" w:rsidRPr="00524D11" w:rsidRDefault="005564FE" w:rsidP="007B227F">
            <w:pPr>
              <w:rPr>
                <w:noProof/>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D44FA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5564FE" w:rsidRPr="005564FE" w:rsidRDefault="005564FE" w:rsidP="006F76CA">
            <w:pPr>
              <w:rPr>
                <w:rFonts w:asciiTheme="minorHAnsi" w:eastAsia="Times New Roman" w:hAnsiTheme="minorHAnsi"/>
                <w:color w:val="000000"/>
                <w:sz w:val="20"/>
                <w:szCs w:val="20"/>
              </w:rPr>
            </w:pPr>
            <w:r w:rsidRPr="005564FE">
              <w:rPr>
                <w:rFonts w:asciiTheme="minorHAnsi" w:hAnsiTheme="minorHAnsi"/>
                <w:noProof/>
                <w:sz w:val="20"/>
                <w:szCs w:val="20"/>
                <w:lang w:eastAsia="zh-TW"/>
              </w:rPr>
              <w:t>(+) Constantine Sonny Matti</w:t>
            </w:r>
            <w:r w:rsidR="006F76CA">
              <w:rPr>
                <w:rFonts w:asciiTheme="minorHAnsi" w:hAnsiTheme="minorHAnsi"/>
                <w:noProof/>
                <w:sz w:val="20"/>
                <w:szCs w:val="20"/>
                <w:lang w:eastAsia="zh-TW"/>
              </w:rPr>
              <w:t>oli</w:t>
            </w:r>
          </w:p>
        </w:tc>
      </w:tr>
      <w:tr w:rsidR="005564FE"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4FE" w:rsidRDefault="005564FE"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D44F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5564FE" w:rsidRPr="004423B0" w:rsidRDefault="00760F0C" w:rsidP="00B30022">
            <w:pPr>
              <w:rPr>
                <w:rFonts w:ascii="Calibri" w:eastAsia="Times New Roman" w:hAnsi="Calibri"/>
                <w:color w:val="000000"/>
                <w:sz w:val="20"/>
                <w:szCs w:val="20"/>
              </w:rPr>
            </w:pPr>
            <w:r>
              <w:rPr>
                <w:rFonts w:ascii="Calibri" w:eastAsia="Times New Roman" w:hAnsi="Calibri"/>
                <w:color w:val="000000"/>
                <w:sz w:val="20"/>
                <w:szCs w:val="20"/>
              </w:rPr>
              <w:t>(+) Paul</w:t>
            </w:r>
          </w:p>
        </w:tc>
      </w:tr>
      <w:tr w:rsidR="005564FE"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4FE" w:rsidRDefault="005564FE"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5564FE" w:rsidRDefault="005564FE" w:rsidP="00D44F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5564FE" w:rsidRPr="007C7B0B" w:rsidRDefault="005564FE" w:rsidP="003D3065">
            <w:pPr>
              <w:rPr>
                <w:rFonts w:ascii="Calibri" w:eastAsia="Times New Roman" w:hAnsi="Calibri"/>
                <w:color w:val="000000"/>
                <w:sz w:val="20"/>
                <w:szCs w:val="20"/>
              </w:rPr>
            </w:pPr>
          </w:p>
        </w:tc>
      </w:tr>
    </w:tbl>
    <w:p w:rsidR="00045C77" w:rsidRDefault="00045C77" w:rsidP="006777AB">
      <w:pPr>
        <w:tabs>
          <w:tab w:val="left" w:pos="2865"/>
        </w:tabs>
      </w:pPr>
    </w:p>
    <w:p w:rsidR="00986395" w:rsidRDefault="00986395" w:rsidP="006777AB">
      <w:pPr>
        <w:tabs>
          <w:tab w:val="left" w:pos="2865"/>
        </w:tabs>
      </w:pPr>
    </w:p>
    <w:p w:rsidR="009D4C8E" w:rsidRDefault="0072004C" w:rsidP="006777AB">
      <w:pPr>
        <w:tabs>
          <w:tab w:val="left" w:pos="2865"/>
        </w:tabs>
      </w:pPr>
      <w:r>
        <w:rPr>
          <w:noProof/>
          <w:lang w:eastAsia="zh-TW"/>
        </w:rPr>
        <w:pict>
          <v:shape id="_x0000_s989285" type="#_x0000_t202" style="position:absolute;margin-left:-14.85pt;margin-top:-.1pt;width:555.25pt;height:279pt;z-index:252697600;mso-width-relative:margin;mso-height-relative:margin">
            <v:textbox>
              <w:txbxContent>
                <w:p w:rsidR="004F2C92" w:rsidRDefault="00A85C79" w:rsidP="007D2F2C">
                  <w:pPr>
                    <w:ind w:left="720"/>
                    <w:rPr>
                      <w:sz w:val="32"/>
                      <w:szCs w:val="32"/>
                    </w:rPr>
                  </w:pPr>
                  <w:r w:rsidRPr="00844798">
                    <w:rPr>
                      <w:rFonts w:ascii="Elephant" w:hAnsi="Elephant"/>
                      <w:sz w:val="36"/>
                      <w:szCs w:val="36"/>
                      <w:u w:val="single"/>
                    </w:rPr>
                    <w:t>Special Collection for Property and Liability Insurance</w:t>
                  </w:r>
                  <w:r w:rsidRPr="00844798">
                    <w:rPr>
                      <w:rFonts w:ascii="Elephant" w:hAnsi="Elephant"/>
                      <w:sz w:val="36"/>
                      <w:szCs w:val="36"/>
                    </w:rPr>
                    <w:br/>
                  </w:r>
                  <w:r w:rsidR="007D2F2C">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br/>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Pr>
                      <w:sz w:val="36"/>
                      <w:szCs w:val="36"/>
                    </w:rPr>
                    <w:tab/>
                  </w:r>
                  <w:r>
                    <w:rPr>
                      <w:sz w:val="36"/>
                      <w:szCs w:val="36"/>
                    </w:rPr>
                    <w:tab/>
                  </w:r>
                  <w:r w:rsidRPr="00A85C79">
                    <w:rPr>
                      <w:b/>
                      <w:bCs/>
                      <w:sz w:val="36"/>
                      <w:szCs w:val="36"/>
                    </w:rPr>
                    <w:t>$1</w:t>
                  </w:r>
                  <w:r w:rsidR="0052296B">
                    <w:rPr>
                      <w:b/>
                      <w:bCs/>
                      <w:sz w:val="36"/>
                      <w:szCs w:val="36"/>
                    </w:rPr>
                    <w:t>1</w:t>
                  </w:r>
                  <w:r w:rsidRPr="00A85C79">
                    <w:rPr>
                      <w:b/>
                      <w:bCs/>
                      <w:sz w:val="36"/>
                      <w:szCs w:val="36"/>
                    </w:rPr>
                    <w:t>,000.00</w:t>
                  </w:r>
                  <w:r w:rsidR="00F04306">
                    <w:rPr>
                      <w:sz w:val="36"/>
                      <w:szCs w:val="36"/>
                    </w:rPr>
                    <w:br/>
                  </w:r>
                  <w:r w:rsidRPr="00A85C79">
                    <w:rPr>
                      <w:sz w:val="32"/>
                      <w:szCs w:val="32"/>
                    </w:rPr>
                    <w:t xml:space="preserve">Every Sunday we will be having a Second Collection </w:t>
                  </w:r>
                  <w:r w:rsidRPr="00A85C79">
                    <w:rPr>
                      <w:sz w:val="32"/>
                      <w:szCs w:val="32"/>
                    </w:rPr>
                    <w:br/>
                    <w:t xml:space="preserve">for our Property and Liability Insurance for the year </w:t>
                  </w:r>
                  <w:r w:rsidRPr="00A85C79">
                    <w:rPr>
                      <w:sz w:val="32"/>
                      <w:szCs w:val="32"/>
                    </w:rPr>
                    <w:br/>
                    <w:t xml:space="preserve">2018/2019 which is around $19,000.00.  </w:t>
                  </w:r>
                  <w:r w:rsidRPr="00A85C79">
                    <w:rPr>
                      <w:sz w:val="32"/>
                      <w:szCs w:val="32"/>
                    </w:rPr>
                    <w:br/>
                    <w:t xml:space="preserve">Therefore, we request that you help </w:t>
                  </w:r>
                  <w:r w:rsidRPr="00A85C79">
                    <w:rPr>
                      <w:sz w:val="32"/>
                      <w:szCs w:val="32"/>
                    </w:rPr>
                    <w:tab/>
                  </w:r>
                  <w:r w:rsidRPr="00A85C79">
                    <w:rPr>
                      <w:sz w:val="32"/>
                      <w:szCs w:val="32"/>
                    </w:rPr>
                    <w:br/>
                    <w:t xml:space="preserve">us to raise money for this necessary expenditure.  </w:t>
                  </w:r>
                  <w:r w:rsidRPr="00A85C79">
                    <w:rPr>
                      <w:sz w:val="32"/>
                      <w:szCs w:val="32"/>
                    </w:rPr>
                    <w:tab/>
                  </w:r>
                  <w:r w:rsidRPr="00A85C79">
                    <w:rPr>
                      <w:b/>
                      <w:bCs/>
                      <w:sz w:val="32"/>
                      <w:szCs w:val="32"/>
                    </w:rPr>
                    <w:t xml:space="preserve"> </w:t>
                  </w:r>
                  <w:r w:rsidRPr="00A85C79">
                    <w:rPr>
                      <w:sz w:val="32"/>
                      <w:szCs w:val="32"/>
                    </w:rPr>
                    <w:br/>
                  </w:r>
                  <w:r w:rsidRPr="00A85C79">
                    <w:rPr>
                      <w:sz w:val="32"/>
                      <w:szCs w:val="32"/>
                    </w:rPr>
                    <w:br/>
                    <w:t xml:space="preserve">Please write checks to </w:t>
                  </w:r>
                  <w:r w:rsidR="000D73B8">
                    <w:rPr>
                      <w:sz w:val="32"/>
                      <w:szCs w:val="32"/>
                    </w:rPr>
                    <w:tab/>
                  </w:r>
                  <w:r w:rsidR="000D73B8">
                    <w:rPr>
                      <w:sz w:val="32"/>
                      <w:szCs w:val="32"/>
                    </w:rPr>
                    <w:tab/>
                  </w:r>
                  <w:r w:rsidR="000D73B8">
                    <w:rPr>
                      <w:sz w:val="32"/>
                      <w:szCs w:val="32"/>
                    </w:rPr>
                    <w:tab/>
                  </w:r>
                  <w:r w:rsidR="000D73B8">
                    <w:rPr>
                      <w:sz w:val="32"/>
                      <w:szCs w:val="32"/>
                    </w:rPr>
                    <w:tab/>
                  </w:r>
                  <w:r w:rsidR="000D73B8" w:rsidRPr="000D73B8">
                    <w:rPr>
                      <w:sz w:val="36"/>
                      <w:szCs w:val="36"/>
                    </w:rPr>
                    <w:t>$</w:t>
                  </w:r>
                  <w:r w:rsidR="0052296B">
                    <w:rPr>
                      <w:sz w:val="36"/>
                      <w:szCs w:val="36"/>
                    </w:rPr>
                    <w:t>8</w:t>
                  </w:r>
                  <w:r w:rsidR="000D73B8" w:rsidRPr="000D73B8">
                    <w:rPr>
                      <w:sz w:val="36"/>
                      <w:szCs w:val="36"/>
                    </w:rPr>
                    <w:t>,000.00</w:t>
                  </w:r>
                </w:p>
                <w:p w:rsidR="00C22CC6" w:rsidRPr="00A85C79" w:rsidRDefault="00A85C79" w:rsidP="007D2F2C">
                  <w:pPr>
                    <w:ind w:left="720"/>
                    <w:rPr>
                      <w:sz w:val="36"/>
                      <w:szCs w:val="36"/>
                    </w:rPr>
                  </w:pPr>
                  <w:proofErr w:type="gramStart"/>
                  <w:r w:rsidRPr="00A85C79">
                    <w:rPr>
                      <w:sz w:val="32"/>
                      <w:szCs w:val="32"/>
                    </w:rPr>
                    <w:t>Assumption/Building Fund.</w:t>
                  </w:r>
                  <w:proofErr w:type="gramEnd"/>
                  <w:r w:rsidRPr="00A85C79">
                    <w:rPr>
                      <w:sz w:val="32"/>
                      <w:szCs w:val="32"/>
                    </w:rPr>
                    <w:t xml:space="preserve">   </w:t>
                  </w:r>
                  <w:r w:rsidR="004F2C92">
                    <w:rPr>
                      <w:sz w:val="32"/>
                      <w:szCs w:val="32"/>
                    </w:rPr>
                    <w:tab/>
                  </w:r>
                  <w:r w:rsidR="004F2C92">
                    <w:rPr>
                      <w:sz w:val="32"/>
                      <w:szCs w:val="32"/>
                    </w:rPr>
                    <w:tab/>
                  </w:r>
                  <w:r w:rsidR="004F2C92">
                    <w:rPr>
                      <w:sz w:val="32"/>
                      <w:szCs w:val="32"/>
                    </w:rPr>
                    <w:tab/>
                  </w:r>
                  <w:proofErr w:type="gramStart"/>
                  <w:r w:rsidR="004F2C92" w:rsidRPr="004F2C92">
                    <w:rPr>
                      <w:sz w:val="36"/>
                      <w:szCs w:val="36"/>
                    </w:rPr>
                    <w:t>$5,000.00</w:t>
                  </w:r>
                  <w:r w:rsidRPr="00A85C79">
                    <w:rPr>
                      <w:sz w:val="32"/>
                      <w:szCs w:val="32"/>
                    </w:rPr>
                    <w:br/>
                  </w:r>
                  <w:r w:rsidRPr="00A85C79">
                    <w:rPr>
                      <w:sz w:val="32"/>
                      <w:szCs w:val="32"/>
                    </w:rPr>
                    <w:br/>
                    <w:t>Thank you for your generosity.</w:t>
                  </w:r>
                  <w:proofErr w:type="gramEnd"/>
                  <w:r w:rsidRPr="00A85C79">
                    <w:rPr>
                      <w:sz w:val="32"/>
                      <w:szCs w:val="32"/>
                    </w:rPr>
                    <w:t xml:space="preserve">    </w:t>
                  </w:r>
                  <w:r w:rsidRPr="00A85C79">
                    <w:rPr>
                      <w:sz w:val="32"/>
                      <w:szCs w:val="32"/>
                    </w:rPr>
                    <w:br/>
                    <w:t>May God Bless You, Fr. Peter</w:t>
                  </w:r>
                  <w:r w:rsidRPr="00A85C79">
                    <w:rPr>
                      <w:sz w:val="36"/>
                      <w:szCs w:val="36"/>
                    </w:rPr>
                    <w:tab/>
                  </w:r>
                  <w:r w:rsidR="00045C77">
                    <w:rPr>
                      <w:sz w:val="36"/>
                      <w:szCs w:val="36"/>
                    </w:rPr>
                    <w:tab/>
                  </w:r>
                  <w:r w:rsidR="00045C77">
                    <w:rPr>
                      <w:sz w:val="36"/>
                      <w:szCs w:val="36"/>
                    </w:rPr>
                    <w:tab/>
                    <w:t>$2,000.00</w:t>
                  </w:r>
                  <w:r w:rsidRPr="00A85C79">
                    <w:rPr>
                      <w:sz w:val="36"/>
                      <w:szCs w:val="36"/>
                    </w:rPr>
                    <w:tab/>
                  </w:r>
                  <w:r w:rsidRPr="00A85C79">
                    <w:rPr>
                      <w:sz w:val="36"/>
                      <w:szCs w:val="36"/>
                    </w:rPr>
                    <w:tab/>
                  </w:r>
                  <w:r w:rsidRPr="00A85C79">
                    <w:rPr>
                      <w:sz w:val="36"/>
                      <w:szCs w:val="36"/>
                    </w:rPr>
                    <w:br/>
                  </w:r>
                </w:p>
              </w:txbxContent>
            </v:textbox>
          </v:shape>
        </w:pict>
      </w:r>
    </w:p>
    <w:p w:rsidR="009D4C8E" w:rsidRDefault="009D4C8E" w:rsidP="006777AB">
      <w:pPr>
        <w:tabs>
          <w:tab w:val="left" w:pos="2865"/>
        </w:tabs>
      </w:pPr>
    </w:p>
    <w:p w:rsidR="004F151B" w:rsidRDefault="004F151B" w:rsidP="006777AB">
      <w:pPr>
        <w:tabs>
          <w:tab w:val="left" w:pos="2865"/>
        </w:tabs>
      </w:pPr>
    </w:p>
    <w:p w:rsidR="004F151B" w:rsidRDefault="0072004C"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373.5pt;margin-top:5pt;width:161.25pt;height:224.25pt;z-index:252700672" fillcolor="white [3201]" strokecolor="black [3200]" strokeweight="4.5pt">
            <v:shadow color="#868686"/>
            <v:textbox style="layout-flow:vertical-ideographic"/>
          </v:shape>
        </w:pict>
      </w:r>
    </w:p>
    <w:p w:rsidR="00045C77" w:rsidRDefault="00045C77" w:rsidP="006777AB">
      <w:pPr>
        <w:tabs>
          <w:tab w:val="left" w:pos="2865"/>
        </w:tabs>
      </w:pPr>
    </w:p>
    <w:p w:rsidR="00723297" w:rsidRDefault="00723297" w:rsidP="006777AB">
      <w:pPr>
        <w:tabs>
          <w:tab w:val="left" w:pos="2865"/>
        </w:tabs>
      </w:pPr>
    </w:p>
    <w:p w:rsidR="002756E4" w:rsidRDefault="002756E4" w:rsidP="006777AB">
      <w:pPr>
        <w:tabs>
          <w:tab w:val="left" w:pos="2865"/>
        </w:tabs>
      </w:pPr>
    </w:p>
    <w:p w:rsidR="007C7B0B" w:rsidRDefault="007C7B0B" w:rsidP="006777AB">
      <w:pPr>
        <w:tabs>
          <w:tab w:val="left" w:pos="2865"/>
        </w:tabs>
      </w:pP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9"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9" cstate="print"/>
                    <a:srcRect/>
                    <a:stretch>
                      <a:fillRect/>
                    </a:stretch>
                  </pic:blipFill>
                  <pic:spPr bwMode="auto">
                    <a:xfrm>
                      <a:off x="0" y="0"/>
                      <a:ext cx="1112520" cy="1857375"/>
                    </a:xfrm>
                    <a:prstGeom prst="rect">
                      <a:avLst/>
                    </a:prstGeom>
                    <a:noFill/>
                  </pic:spPr>
                </pic:pic>
              </a:graphicData>
            </a:graphic>
          </wp:anchor>
        </w:drawing>
      </w:r>
      <w:r w:rsidR="0072004C">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72004C">
        <w:rPr>
          <w:noProof/>
        </w:rPr>
        <w:pict>
          <v:shape id="_x0000_s440389" type="#_x0000_t32" style="position:absolute;margin-left:510.75pt;margin-top:6.05pt;width:36pt;height:0;z-index:251652096;mso-position-horizontal-relative:text;mso-position-vertical-relative:text" o:connectortype="straight" stroked="f"/>
        </w:pict>
      </w:r>
      <w:r w:rsidR="0072004C">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72004C">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72004C" w:rsidP="00273B90">
      <w:pPr>
        <w:tabs>
          <w:tab w:val="left" w:pos="2565"/>
          <w:tab w:val="left" w:pos="4920"/>
          <w:tab w:val="left" w:pos="6090"/>
          <w:tab w:val="left" w:pos="6195"/>
          <w:tab w:val="left" w:pos="6480"/>
          <w:tab w:val="left" w:pos="6702"/>
          <w:tab w:val="left" w:pos="7200"/>
          <w:tab w:val="left" w:pos="9735"/>
        </w:tabs>
      </w:pPr>
      <w:r>
        <w:rPr>
          <w:noProof/>
        </w:rPr>
        <w:pict>
          <v:rect id="_x0000_s989290" style="position:absolute;margin-left:415.5pt;margin-top:5.35pt;width:74.25pt;height:107.6pt;z-index:252701696" fillcolor="black [3200]" strokecolor="#f2f2f2 [3041]" strokeweight="3pt">
            <v:shadow on="t" type="perspective" color="#7f7f7f [1601]" opacity=".5" offset="1pt" offset2="-1pt"/>
          </v:rect>
        </w:pict>
      </w:r>
      <w:r w:rsidR="00065158"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72004C" w:rsidP="00273B90">
      <w:pPr>
        <w:tabs>
          <w:tab w:val="left" w:pos="2565"/>
          <w:tab w:val="left" w:pos="4920"/>
          <w:tab w:val="left" w:pos="6090"/>
          <w:tab w:val="left" w:pos="6195"/>
          <w:tab w:val="left" w:pos="6480"/>
          <w:tab w:val="left" w:pos="6702"/>
          <w:tab w:val="left" w:pos="7200"/>
          <w:tab w:val="left" w:pos="9735"/>
        </w:tabs>
      </w:pPr>
      <w:r w:rsidRPr="0072004C">
        <w:rPr>
          <w:noProof/>
          <w:sz w:val="20"/>
          <w:szCs w:val="20"/>
          <w:lang w:eastAsia="zh-TW"/>
        </w:rPr>
        <w:pict>
          <v:shape id="_x0000_s355662" type="#_x0000_t202" style="position:absolute;margin-left:-13.1pt;margin-top:10.4pt;width:555.25pt;height:23.9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p>
    <w:p w:rsidR="005D20A7" w:rsidRDefault="00A348E5" w:rsidP="00222BE5">
      <w:pPr>
        <w:tabs>
          <w:tab w:val="left" w:pos="2565"/>
          <w:tab w:val="left" w:pos="4920"/>
          <w:tab w:val="left" w:pos="6090"/>
          <w:tab w:val="left" w:pos="6195"/>
          <w:tab w:val="left" w:pos="6480"/>
          <w:tab w:val="left" w:pos="6702"/>
          <w:tab w:val="left" w:pos="7200"/>
          <w:tab w:val="left" w:pos="9735"/>
        </w:tabs>
      </w:pPr>
      <w:r w:rsidRPr="004C510A">
        <w:tab/>
      </w:r>
      <w:r w:rsidR="00CC5468" w:rsidRPr="004C510A">
        <w:tab/>
      </w:r>
      <w:r w:rsidR="0072004C">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72004C">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sidR="0072004C">
        <w:rPr>
          <w:noProof/>
        </w:rPr>
        <w:pict>
          <v:line id="_x0000_s136497" style="position:absolute;z-index:251646976;mso-position-horizontal-relative:text;mso-position-vertical-relative:text" from="605.3pt,72.45pt" to="605.3pt,139.95pt" strokeweight="2.25pt"/>
        </w:pict>
      </w:r>
    </w:p>
    <w:p w:rsidR="005D20A7" w:rsidRDefault="0072004C" w:rsidP="008E656B">
      <w:pPr>
        <w:tabs>
          <w:tab w:val="left" w:pos="1800"/>
          <w:tab w:val="left" w:pos="3720"/>
          <w:tab w:val="left" w:pos="6120"/>
          <w:tab w:val="left" w:pos="8265"/>
        </w:tabs>
      </w:pPr>
      <w:r w:rsidRPr="0072004C">
        <w:rPr>
          <w:noProof/>
          <w:sz w:val="22"/>
          <w:szCs w:val="22"/>
          <w:lang w:val="es-MX" w:eastAsia="zh-TW"/>
        </w:rPr>
        <w:lastRenderedPageBreak/>
        <w:pict>
          <v:shape id="_x0000_s989303" type="#_x0000_t202" style="position:absolute;margin-left:-14.9pt;margin-top:-21.6pt;width:252.9pt;height:241.35pt;z-index:252717056;mso-width-relative:margin;mso-height-relative:margin">
            <v:textbox>
              <w:txbxContent>
                <w:p w:rsidR="00613DAB" w:rsidRPr="00C265E3" w:rsidRDefault="00613DAB" w:rsidP="00613DAB">
                  <w:pPr>
                    <w:jc w:val="center"/>
                    <w:rPr>
                      <w:rFonts w:ascii="Arial Rounded MT Bold" w:hAnsi="Arial Rounded MT Bold"/>
                    </w:rPr>
                  </w:pPr>
                  <w:r w:rsidRPr="00C265E3">
                    <w:rPr>
                      <w:rFonts w:ascii="Arial Rounded MT Bold" w:hAnsi="Arial Rounded MT Bold"/>
                    </w:rPr>
                    <w:t>Fish Fry Fridays</w:t>
                  </w:r>
                </w:p>
                <w:p w:rsidR="00613DAB" w:rsidRPr="00C265E3" w:rsidRDefault="00613DAB" w:rsidP="00613DAB">
                  <w:pPr>
                    <w:jc w:val="center"/>
                    <w:rPr>
                      <w:rFonts w:ascii="Arial Rounded MT Bold" w:hAnsi="Arial Rounded MT Bold"/>
                    </w:rPr>
                  </w:pPr>
                  <w:r w:rsidRPr="00C265E3">
                    <w:rPr>
                      <w:rFonts w:ascii="Arial Rounded MT Bold" w:hAnsi="Arial Rounded MT Bold"/>
                    </w:rPr>
                    <w:t xml:space="preserve">Sponsored by </w:t>
                  </w:r>
                </w:p>
                <w:p w:rsidR="00613DAB" w:rsidRPr="00C265E3" w:rsidRDefault="00613DAB" w:rsidP="00613DAB">
                  <w:pPr>
                    <w:jc w:val="center"/>
                    <w:rPr>
                      <w:rFonts w:ascii="Arial Rounded MT Bold" w:hAnsi="Arial Rounded MT Bold"/>
                      <w:b/>
                    </w:rPr>
                  </w:pPr>
                  <w:r w:rsidRPr="00C265E3">
                    <w:rPr>
                      <w:rFonts w:ascii="Arial Rounded MT Bold" w:hAnsi="Arial Rounded MT Bold"/>
                      <w:b/>
                    </w:rPr>
                    <w:t xml:space="preserve">The Marlow/Duncan </w:t>
                  </w:r>
                </w:p>
                <w:p w:rsidR="00613DAB" w:rsidRPr="00C265E3" w:rsidRDefault="00613DAB" w:rsidP="00613DAB">
                  <w:pPr>
                    <w:jc w:val="center"/>
                    <w:rPr>
                      <w:rFonts w:ascii="Arial Rounded MT Bold" w:hAnsi="Arial Rounded MT Bold"/>
                    </w:rPr>
                  </w:pPr>
                  <w:r w:rsidRPr="00C265E3">
                    <w:rPr>
                      <w:rFonts w:ascii="Arial Rounded MT Bold" w:hAnsi="Arial Rounded MT Bold"/>
                    </w:rPr>
                    <w:t>Knights of Columbus</w:t>
                  </w:r>
                </w:p>
                <w:p w:rsidR="00613DAB" w:rsidRPr="00C265E3" w:rsidRDefault="00613DAB" w:rsidP="00613DAB">
                  <w:pPr>
                    <w:jc w:val="center"/>
                    <w:rPr>
                      <w:rFonts w:ascii="Arial Rounded MT Bold" w:hAnsi="Arial Rounded MT Bold"/>
                    </w:rPr>
                  </w:pPr>
                  <w:r w:rsidRPr="00C265E3">
                    <w:rPr>
                      <w:rFonts w:ascii="Arial Rounded MT Bold" w:hAnsi="Arial Rounded MT Bold"/>
                    </w:rPr>
                    <w:t>Fridays:  Feb 16, 23</w:t>
                  </w:r>
                </w:p>
                <w:p w:rsidR="00740722" w:rsidRPr="00C265E3" w:rsidRDefault="00613DAB" w:rsidP="00613DAB">
                  <w:pPr>
                    <w:jc w:val="center"/>
                    <w:rPr>
                      <w:rFonts w:ascii="Arial Rounded MT Bold" w:hAnsi="Arial Rounded MT Bold"/>
                    </w:rPr>
                  </w:pPr>
                  <w:r w:rsidRPr="00C265E3">
                    <w:rPr>
                      <w:rFonts w:ascii="Arial Rounded MT Bold" w:hAnsi="Arial Rounded MT Bold"/>
                    </w:rPr>
                    <w:t xml:space="preserve">Mar </w:t>
                  </w:r>
                  <w:r w:rsidR="007A05CC" w:rsidRPr="00C265E3">
                    <w:rPr>
                      <w:rFonts w:ascii="Arial Rounded MT Bold" w:hAnsi="Arial Rounded MT Bold"/>
                    </w:rPr>
                    <w:t>2,9,16 &amp; 23</w:t>
                  </w:r>
                  <w:r w:rsidRPr="00C265E3">
                    <w:rPr>
                      <w:rFonts w:ascii="Arial Rounded MT Bold" w:hAnsi="Arial Rounded MT Bold"/>
                    </w:rPr>
                    <w:t xml:space="preserve">, </w:t>
                  </w:r>
                </w:p>
                <w:p w:rsidR="00613DAB" w:rsidRPr="00C265E3" w:rsidRDefault="00613DAB" w:rsidP="00613DAB">
                  <w:pPr>
                    <w:jc w:val="center"/>
                    <w:rPr>
                      <w:rFonts w:ascii="Arial Rounded MT Bold" w:hAnsi="Arial Rounded MT Bold"/>
                    </w:rPr>
                  </w:pPr>
                  <w:r w:rsidRPr="00C265E3">
                    <w:rPr>
                      <w:rFonts w:ascii="Arial Rounded MT Bold" w:hAnsi="Arial Rounded MT Bold"/>
                    </w:rPr>
                    <w:t>5:30-7:30 p.m.</w:t>
                  </w:r>
                </w:p>
                <w:p w:rsidR="00C265E3" w:rsidRDefault="00613DAB" w:rsidP="00613DAB">
                  <w:pPr>
                    <w:jc w:val="center"/>
                    <w:rPr>
                      <w:rFonts w:ascii="Arial Rounded MT Bold" w:hAnsi="Arial Rounded MT Bold"/>
                    </w:rPr>
                  </w:pPr>
                  <w:r w:rsidRPr="00C265E3">
                    <w:rPr>
                      <w:rFonts w:ascii="Arial Rounded MT Bold" w:hAnsi="Arial Rounded MT Bold"/>
                    </w:rPr>
                    <w:t xml:space="preserve">At Immaculate Conception Church, </w:t>
                  </w:r>
                </w:p>
                <w:p w:rsidR="00613DAB" w:rsidRPr="00C265E3" w:rsidRDefault="00613DAB" w:rsidP="00613DAB">
                  <w:pPr>
                    <w:jc w:val="center"/>
                    <w:rPr>
                      <w:rFonts w:ascii="Arial Rounded MT Bold" w:hAnsi="Arial Rounded MT Bold"/>
                    </w:rPr>
                  </w:pPr>
                  <w:r w:rsidRPr="00C265E3">
                    <w:rPr>
                      <w:rFonts w:ascii="Arial Rounded MT Bold" w:hAnsi="Arial Rounded MT Bold"/>
                    </w:rPr>
                    <w:t>307 N 4</w:t>
                  </w:r>
                  <w:r w:rsidRPr="00C265E3">
                    <w:rPr>
                      <w:rFonts w:ascii="Arial Rounded MT Bold" w:hAnsi="Arial Rounded MT Bold"/>
                      <w:vertAlign w:val="superscript"/>
                    </w:rPr>
                    <w:t>th</w:t>
                  </w:r>
                  <w:r w:rsidRPr="00C265E3">
                    <w:rPr>
                      <w:rFonts w:ascii="Arial Rounded MT Bold" w:hAnsi="Arial Rounded MT Bold"/>
                    </w:rPr>
                    <w:t xml:space="preserve"> St, </w:t>
                  </w:r>
                  <w:r w:rsidR="00FA6FD7" w:rsidRPr="00C265E3">
                    <w:rPr>
                      <w:rFonts w:ascii="Arial Rounded MT Bold" w:hAnsi="Arial Rounded MT Bold"/>
                    </w:rPr>
                    <w:t>Marlow</w:t>
                  </w:r>
                </w:p>
                <w:p w:rsidR="00740722" w:rsidRPr="00C265E3" w:rsidRDefault="00613DAB" w:rsidP="00613DAB">
                  <w:pPr>
                    <w:jc w:val="center"/>
                    <w:rPr>
                      <w:rFonts w:ascii="Arial Rounded MT Bold" w:hAnsi="Arial Rounded MT Bold"/>
                    </w:rPr>
                  </w:pPr>
                  <w:r w:rsidRPr="00C265E3">
                    <w:rPr>
                      <w:rFonts w:ascii="Arial Rounded MT Bold" w:hAnsi="Arial Rounded MT Bold"/>
                    </w:rPr>
                    <w:t xml:space="preserve">Carry-outs welcome </w:t>
                  </w:r>
                </w:p>
                <w:p w:rsidR="00613DAB" w:rsidRPr="00C265E3" w:rsidRDefault="00613DAB" w:rsidP="00613DAB">
                  <w:pPr>
                    <w:jc w:val="center"/>
                    <w:rPr>
                      <w:rFonts w:ascii="Arial Rounded MT Bold" w:hAnsi="Arial Rounded MT Bold"/>
                    </w:rPr>
                  </w:pPr>
                  <w:r w:rsidRPr="00C265E3">
                    <w:rPr>
                      <w:rFonts w:ascii="Arial Rounded MT Bold" w:hAnsi="Arial Rounded MT Bold"/>
                    </w:rPr>
                    <w:t>580-658-2365</w:t>
                  </w:r>
                </w:p>
                <w:p w:rsidR="00613DAB" w:rsidRPr="00C265E3" w:rsidRDefault="00613DAB" w:rsidP="00613DAB">
                  <w:pPr>
                    <w:jc w:val="center"/>
                    <w:rPr>
                      <w:rFonts w:ascii="Arial Rounded MT Bold" w:hAnsi="Arial Rounded MT Bold"/>
                      <w:sz w:val="22"/>
                      <w:szCs w:val="22"/>
                    </w:rPr>
                  </w:pPr>
                  <w:r w:rsidRPr="00C265E3">
                    <w:rPr>
                      <w:rFonts w:ascii="Arial Rounded MT Bold" w:hAnsi="Arial Rounded MT Bold"/>
                      <w:sz w:val="22"/>
                      <w:szCs w:val="22"/>
                    </w:rPr>
                    <w:t>Fish, fries, coleslaw, beans, drink and dessert</w:t>
                  </w:r>
                </w:p>
                <w:p w:rsidR="00613DAB" w:rsidRPr="00C265E3" w:rsidRDefault="00613DAB" w:rsidP="00613DAB">
                  <w:pPr>
                    <w:jc w:val="center"/>
                    <w:rPr>
                      <w:rFonts w:ascii="Arial Rounded MT Bold" w:hAnsi="Arial Rounded MT Bold"/>
                      <w:sz w:val="22"/>
                      <w:szCs w:val="22"/>
                    </w:rPr>
                  </w:pPr>
                  <w:r w:rsidRPr="00C265E3">
                    <w:rPr>
                      <w:rFonts w:ascii="Arial Rounded MT Bold" w:hAnsi="Arial Rounded MT Bold"/>
                      <w:sz w:val="22"/>
                      <w:szCs w:val="22"/>
                    </w:rPr>
                    <w:t xml:space="preserve">$9.00 for adults and children </w:t>
                  </w:r>
                  <w:r w:rsidR="007A05CC" w:rsidRPr="00C265E3">
                    <w:rPr>
                      <w:rFonts w:ascii="Arial Rounded MT Bold" w:hAnsi="Arial Rounded MT Bold"/>
                      <w:sz w:val="22"/>
                      <w:szCs w:val="22"/>
                    </w:rPr>
                    <w:t>10</w:t>
                  </w:r>
                  <w:r w:rsidR="00DF4D5D" w:rsidRPr="00C265E3">
                    <w:rPr>
                      <w:rFonts w:ascii="Arial Rounded MT Bold" w:hAnsi="Arial Rounded MT Bold"/>
                      <w:sz w:val="22"/>
                      <w:szCs w:val="22"/>
                    </w:rPr>
                    <w:t xml:space="preserve"> AND UNDER</w:t>
                  </w:r>
                  <w:r w:rsidRPr="00C265E3">
                    <w:rPr>
                      <w:rFonts w:ascii="Arial Rounded MT Bold" w:hAnsi="Arial Rounded MT Bold"/>
                      <w:sz w:val="22"/>
                      <w:szCs w:val="22"/>
                    </w:rPr>
                    <w:t xml:space="preserve"> </w:t>
                  </w:r>
                  <w:r w:rsidR="00DF4D5D" w:rsidRPr="00C265E3">
                    <w:rPr>
                      <w:rFonts w:ascii="Arial Rounded MT Bold" w:hAnsi="Arial Rounded MT Bold"/>
                      <w:sz w:val="22"/>
                      <w:szCs w:val="22"/>
                    </w:rPr>
                    <w:t>FREE</w:t>
                  </w:r>
                </w:p>
                <w:p w:rsidR="00740722" w:rsidRPr="00C265E3" w:rsidRDefault="00740722" w:rsidP="00613DAB">
                  <w:pPr>
                    <w:jc w:val="center"/>
                    <w:rPr>
                      <w:rFonts w:ascii="Arial Rounded MT Bold" w:hAnsi="Arial Rounded MT Bold"/>
                      <w:sz w:val="16"/>
                      <w:szCs w:val="16"/>
                    </w:rPr>
                  </w:pPr>
                </w:p>
                <w:p w:rsidR="00613DAB" w:rsidRPr="0081001E" w:rsidRDefault="00740722" w:rsidP="00613DAB">
                  <w:pPr>
                    <w:jc w:val="center"/>
                    <w:rPr>
                      <w:rFonts w:ascii="Elephant" w:hAnsi="Elephant"/>
                      <w:sz w:val="28"/>
                      <w:szCs w:val="28"/>
                    </w:rPr>
                  </w:pPr>
                  <w:proofErr w:type="gramStart"/>
                  <w:r w:rsidRPr="0081001E">
                    <w:rPr>
                      <w:rFonts w:ascii="Elephant" w:hAnsi="Elephant"/>
                      <w:sz w:val="28"/>
                      <w:szCs w:val="28"/>
                    </w:rPr>
                    <w:t>Stations of the Cross at 6 p.m.</w:t>
                  </w:r>
                  <w:proofErr w:type="gramEnd"/>
                </w:p>
                <w:p w:rsidR="00613DAB" w:rsidRDefault="00613DAB"/>
              </w:txbxContent>
            </v:textbox>
          </v:shape>
        </w:pict>
      </w:r>
      <w:r w:rsidR="0081001E">
        <w:rPr>
          <w:noProof/>
        </w:rPr>
        <w:drawing>
          <wp:anchor distT="0" distB="0" distL="114300" distR="114300" simplePos="0" relativeHeight="252719104" behindDoc="0" locked="0" layoutInCell="1" allowOverlap="1">
            <wp:simplePos x="0" y="0"/>
            <wp:positionH relativeFrom="column">
              <wp:posOffset>-219075</wp:posOffset>
            </wp:positionH>
            <wp:positionV relativeFrom="paragraph">
              <wp:posOffset>-295275</wp:posOffset>
            </wp:positionV>
            <wp:extent cx="742950" cy="742950"/>
            <wp:effectExtent l="19050" t="0" r="0" b="0"/>
            <wp:wrapNone/>
            <wp:docPr id="11" name="Picture 16" descr="C:\Users\abvmsec\AppData\Local\Microsoft\Windows\Temporary Internet Files\Content.IE5\OBED0NBO\1024px-Knights_of_Columbus_color_enhanced_vector_kam.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vmsec\AppData\Local\Microsoft\Windows\Temporary Internet Files\Content.IE5\OBED0NBO\1024px-Knights_of_Columbus_color_enhanced_vector_kam.svg[1].png"/>
                    <pic:cNvPicPr>
                      <a:picLocks noChangeAspect="1" noChangeArrowheads="1"/>
                    </pic:cNvPicPr>
                  </pic:nvPicPr>
                  <pic:blipFill>
                    <a:blip r:embed="rId10" cstate="print"/>
                    <a:srcRect/>
                    <a:stretch>
                      <a:fillRect/>
                    </a:stretch>
                  </pic:blipFill>
                  <pic:spPr bwMode="auto">
                    <a:xfrm>
                      <a:off x="0" y="0"/>
                      <a:ext cx="742950" cy="742950"/>
                    </a:xfrm>
                    <a:prstGeom prst="rect">
                      <a:avLst/>
                    </a:prstGeom>
                    <a:noFill/>
                    <a:ln w="9525">
                      <a:noFill/>
                      <a:miter lim="800000"/>
                      <a:headEnd/>
                      <a:tailEnd/>
                    </a:ln>
                  </pic:spPr>
                </pic:pic>
              </a:graphicData>
            </a:graphic>
          </wp:anchor>
        </w:drawing>
      </w:r>
      <w:r>
        <w:rPr>
          <w:noProof/>
          <w:lang w:eastAsia="zh-TW"/>
        </w:rPr>
        <w:pict>
          <v:shape id="_x0000_s913336" type="#_x0000_t202" style="position:absolute;margin-left:276pt;margin-top:-21.6pt;width:267.75pt;height:161.25pt;z-index:252520448;mso-position-horizontal-relative:text;mso-position-vertical-relative:text;mso-width-relative:margin;mso-height-relative:margin">
            <v:textbox>
              <w:txbxContent>
                <w:p w:rsidR="00952816" w:rsidRPr="00D4462C" w:rsidRDefault="00952816" w:rsidP="00952816">
                  <w:pPr>
                    <w:jc w:val="center"/>
                    <w:rPr>
                      <w:rFonts w:ascii="Comic Sans MS" w:hAnsi="Comic Sans MS"/>
                      <w:b/>
                      <w:sz w:val="20"/>
                      <w:szCs w:val="20"/>
                    </w:rPr>
                  </w:pPr>
                  <w:r w:rsidRPr="00D4462C">
                    <w:rPr>
                      <w:rFonts w:ascii="Comic Sans MS" w:hAnsi="Comic Sans MS"/>
                      <w:b/>
                      <w:sz w:val="20"/>
                      <w:szCs w:val="20"/>
                    </w:rPr>
                    <w:t>Religious Education (RE) Families:</w:t>
                  </w:r>
                </w:p>
                <w:p w:rsidR="00952816" w:rsidRPr="00D4462C" w:rsidRDefault="00952816" w:rsidP="00952816">
                  <w:pPr>
                    <w:jc w:val="center"/>
                    <w:rPr>
                      <w:rFonts w:ascii="Comic Sans MS" w:hAnsi="Comic Sans MS"/>
                      <w:b/>
                      <w:sz w:val="20"/>
                      <w:szCs w:val="20"/>
                    </w:rPr>
                  </w:pPr>
                  <w:r w:rsidRPr="00D4462C">
                    <w:rPr>
                      <w:rFonts w:ascii="Comic Sans MS" w:hAnsi="Comic Sans MS"/>
                      <w:b/>
                      <w:sz w:val="20"/>
                      <w:szCs w:val="20"/>
                    </w:rPr>
                    <w:t>Please note the following dates:</w:t>
                  </w:r>
                </w:p>
                <w:tbl>
                  <w:tblPr>
                    <w:tblStyle w:val="TableGrid"/>
                    <w:tblW w:w="9954" w:type="dxa"/>
                    <w:tblLook w:val="04A0"/>
                  </w:tblPr>
                  <w:tblGrid>
                    <w:gridCol w:w="2628"/>
                    <w:gridCol w:w="2700"/>
                    <w:gridCol w:w="1476"/>
                    <w:gridCol w:w="3150"/>
                  </w:tblGrid>
                  <w:tr w:rsidR="00986395" w:rsidRPr="00C22CC6" w:rsidTr="00EB3619">
                    <w:tc>
                      <w:tcPr>
                        <w:tcW w:w="2628" w:type="dxa"/>
                      </w:tcPr>
                      <w:p w:rsidR="00986395" w:rsidRPr="00EB3619" w:rsidRDefault="00986395" w:rsidP="008E68E1">
                        <w:pPr>
                          <w:rPr>
                            <w:rFonts w:ascii="Comic Sans MS" w:hAnsi="Comic Sans MS"/>
                            <w:sz w:val="20"/>
                            <w:szCs w:val="20"/>
                          </w:rPr>
                        </w:pPr>
                        <w:r w:rsidRPr="00EB3619">
                          <w:rPr>
                            <w:rFonts w:ascii="Comic Sans MS" w:hAnsi="Comic Sans MS"/>
                            <w:sz w:val="20"/>
                            <w:szCs w:val="20"/>
                          </w:rPr>
                          <w:t>Sunday, February 11</w:t>
                        </w:r>
                      </w:p>
                    </w:tc>
                    <w:tc>
                      <w:tcPr>
                        <w:tcW w:w="2700" w:type="dxa"/>
                      </w:tcPr>
                      <w:p w:rsidR="00986395" w:rsidRPr="00EB3619" w:rsidRDefault="00986395" w:rsidP="008E68E1">
                        <w:pPr>
                          <w:rPr>
                            <w:rFonts w:ascii="Comic Sans MS" w:hAnsi="Comic Sans MS"/>
                            <w:sz w:val="20"/>
                            <w:szCs w:val="20"/>
                          </w:rPr>
                        </w:pPr>
                        <w:r w:rsidRPr="00EB3619">
                          <w:rPr>
                            <w:rFonts w:ascii="Comic Sans MS" w:hAnsi="Comic Sans MS"/>
                            <w:sz w:val="20"/>
                            <w:szCs w:val="20"/>
                          </w:rPr>
                          <w:t>Class</w:t>
                        </w:r>
                      </w:p>
                    </w:tc>
                    <w:tc>
                      <w:tcPr>
                        <w:tcW w:w="1476" w:type="dxa"/>
                      </w:tcPr>
                      <w:p w:rsidR="00986395" w:rsidRPr="00C22CC6" w:rsidRDefault="00986395" w:rsidP="0057570D">
                        <w:pPr>
                          <w:rPr>
                            <w:rFonts w:ascii="Comic Sans MS" w:hAnsi="Comic Sans MS"/>
                            <w:sz w:val="20"/>
                            <w:szCs w:val="20"/>
                          </w:rPr>
                        </w:pPr>
                      </w:p>
                    </w:tc>
                    <w:tc>
                      <w:tcPr>
                        <w:tcW w:w="3150" w:type="dxa"/>
                      </w:tcPr>
                      <w:p w:rsidR="00986395" w:rsidRPr="00C22CC6" w:rsidRDefault="00986395" w:rsidP="0057570D">
                        <w:pPr>
                          <w:rPr>
                            <w:rFonts w:ascii="Comic Sans MS" w:hAnsi="Comic Sans MS"/>
                            <w:sz w:val="20"/>
                            <w:szCs w:val="20"/>
                          </w:rPr>
                        </w:pPr>
                      </w:p>
                    </w:tc>
                  </w:tr>
                  <w:tr w:rsidR="00986395" w:rsidRPr="00C22CC6" w:rsidTr="00EB3619">
                    <w:tc>
                      <w:tcPr>
                        <w:tcW w:w="2628" w:type="dxa"/>
                      </w:tcPr>
                      <w:p w:rsidR="00986395" w:rsidRPr="00EB3619" w:rsidRDefault="00986395" w:rsidP="008E68E1">
                        <w:pPr>
                          <w:rPr>
                            <w:rFonts w:ascii="Comic Sans MS" w:hAnsi="Comic Sans MS"/>
                            <w:sz w:val="20"/>
                            <w:szCs w:val="20"/>
                          </w:rPr>
                        </w:pPr>
                        <w:r w:rsidRPr="00EB3619">
                          <w:rPr>
                            <w:rFonts w:ascii="Comic Sans MS" w:hAnsi="Comic Sans MS"/>
                            <w:sz w:val="20"/>
                            <w:szCs w:val="20"/>
                          </w:rPr>
                          <w:t>Wednesday, February 14</w:t>
                        </w:r>
                      </w:p>
                    </w:tc>
                    <w:tc>
                      <w:tcPr>
                        <w:tcW w:w="2700" w:type="dxa"/>
                      </w:tcPr>
                      <w:p w:rsidR="00986395" w:rsidRPr="00EB3619" w:rsidRDefault="00986395" w:rsidP="008E68E1">
                        <w:pPr>
                          <w:rPr>
                            <w:rFonts w:ascii="Comic Sans MS" w:hAnsi="Comic Sans MS"/>
                            <w:sz w:val="20"/>
                            <w:szCs w:val="20"/>
                          </w:rPr>
                        </w:pPr>
                        <w:r w:rsidRPr="00EB3619">
                          <w:rPr>
                            <w:rFonts w:ascii="Comic Sans MS" w:hAnsi="Comic Sans MS"/>
                            <w:sz w:val="20"/>
                            <w:szCs w:val="20"/>
                          </w:rPr>
                          <w:t xml:space="preserve">No Class: </w:t>
                        </w:r>
                        <w:r>
                          <w:rPr>
                            <w:rFonts w:ascii="Comic Sans MS" w:hAnsi="Comic Sans MS"/>
                            <w:sz w:val="20"/>
                            <w:szCs w:val="20"/>
                          </w:rPr>
                          <w:t>Ash Wednesday</w:t>
                        </w:r>
                      </w:p>
                    </w:tc>
                    <w:tc>
                      <w:tcPr>
                        <w:tcW w:w="1476" w:type="dxa"/>
                      </w:tcPr>
                      <w:p w:rsidR="00986395" w:rsidRPr="00C22CC6" w:rsidRDefault="00986395" w:rsidP="0057570D">
                        <w:pPr>
                          <w:rPr>
                            <w:rFonts w:ascii="Comic Sans MS" w:hAnsi="Comic Sans MS"/>
                            <w:sz w:val="20"/>
                            <w:szCs w:val="20"/>
                          </w:rPr>
                        </w:pPr>
                      </w:p>
                    </w:tc>
                    <w:tc>
                      <w:tcPr>
                        <w:tcW w:w="3150" w:type="dxa"/>
                      </w:tcPr>
                      <w:p w:rsidR="00986395" w:rsidRPr="00C22CC6" w:rsidRDefault="00986395" w:rsidP="0057570D">
                        <w:pPr>
                          <w:rPr>
                            <w:rFonts w:ascii="Comic Sans MS" w:hAnsi="Comic Sans MS"/>
                            <w:sz w:val="20"/>
                            <w:szCs w:val="20"/>
                          </w:rPr>
                        </w:pPr>
                      </w:p>
                    </w:tc>
                  </w:tr>
                  <w:tr w:rsidR="00986395" w:rsidRPr="00C22CC6" w:rsidTr="00EB3619">
                    <w:tc>
                      <w:tcPr>
                        <w:tcW w:w="2628" w:type="dxa"/>
                      </w:tcPr>
                      <w:p w:rsidR="00986395" w:rsidRPr="00EB3619" w:rsidRDefault="00986395" w:rsidP="008E68E1">
                        <w:pPr>
                          <w:rPr>
                            <w:rFonts w:ascii="Comic Sans MS" w:hAnsi="Comic Sans MS"/>
                            <w:sz w:val="20"/>
                            <w:szCs w:val="20"/>
                          </w:rPr>
                        </w:pPr>
                        <w:r w:rsidRPr="00EB3619">
                          <w:rPr>
                            <w:rFonts w:ascii="Comic Sans MS" w:hAnsi="Comic Sans MS"/>
                            <w:sz w:val="20"/>
                            <w:szCs w:val="20"/>
                          </w:rPr>
                          <w:t>Sunday, February</w:t>
                        </w:r>
                        <w:r>
                          <w:rPr>
                            <w:rFonts w:ascii="Comic Sans MS" w:hAnsi="Comic Sans MS"/>
                            <w:sz w:val="20"/>
                            <w:szCs w:val="20"/>
                          </w:rPr>
                          <w:t xml:space="preserve"> </w:t>
                        </w:r>
                        <w:r w:rsidRPr="00EB3619">
                          <w:rPr>
                            <w:rFonts w:ascii="Comic Sans MS" w:hAnsi="Comic Sans MS"/>
                            <w:sz w:val="20"/>
                            <w:szCs w:val="20"/>
                          </w:rPr>
                          <w:t>18</w:t>
                        </w:r>
                      </w:p>
                    </w:tc>
                    <w:tc>
                      <w:tcPr>
                        <w:tcW w:w="2700" w:type="dxa"/>
                      </w:tcPr>
                      <w:p w:rsidR="00986395" w:rsidRPr="00EB3619" w:rsidRDefault="00986395" w:rsidP="008E68E1">
                        <w:pPr>
                          <w:rPr>
                            <w:rFonts w:ascii="Comic Sans MS" w:hAnsi="Comic Sans MS"/>
                            <w:sz w:val="20"/>
                            <w:szCs w:val="20"/>
                          </w:rPr>
                        </w:pPr>
                        <w:r w:rsidRPr="00EB3619">
                          <w:rPr>
                            <w:rFonts w:ascii="Comic Sans MS" w:hAnsi="Comic Sans MS"/>
                            <w:sz w:val="20"/>
                            <w:szCs w:val="20"/>
                          </w:rPr>
                          <w:t>Class</w:t>
                        </w:r>
                      </w:p>
                    </w:tc>
                    <w:tc>
                      <w:tcPr>
                        <w:tcW w:w="1476" w:type="dxa"/>
                      </w:tcPr>
                      <w:p w:rsidR="00986395" w:rsidRPr="00C22CC6" w:rsidRDefault="00986395" w:rsidP="0057570D">
                        <w:pPr>
                          <w:rPr>
                            <w:rFonts w:ascii="Comic Sans MS" w:hAnsi="Comic Sans MS"/>
                            <w:sz w:val="20"/>
                            <w:szCs w:val="20"/>
                          </w:rPr>
                        </w:pPr>
                      </w:p>
                    </w:tc>
                    <w:tc>
                      <w:tcPr>
                        <w:tcW w:w="3150" w:type="dxa"/>
                      </w:tcPr>
                      <w:p w:rsidR="00986395" w:rsidRPr="00C22CC6" w:rsidRDefault="00986395" w:rsidP="0057570D">
                        <w:pPr>
                          <w:rPr>
                            <w:rFonts w:ascii="Comic Sans MS" w:hAnsi="Comic Sans MS"/>
                            <w:sz w:val="20"/>
                            <w:szCs w:val="20"/>
                          </w:rPr>
                        </w:pPr>
                      </w:p>
                    </w:tc>
                  </w:tr>
                  <w:tr w:rsidR="00986395" w:rsidRPr="00C22CC6" w:rsidTr="00EB3619">
                    <w:tc>
                      <w:tcPr>
                        <w:tcW w:w="2628" w:type="dxa"/>
                      </w:tcPr>
                      <w:p w:rsidR="00986395" w:rsidRPr="00EB3619" w:rsidRDefault="00986395" w:rsidP="00781FDC">
                        <w:pPr>
                          <w:rPr>
                            <w:rFonts w:ascii="Comic Sans MS" w:hAnsi="Comic Sans MS"/>
                            <w:sz w:val="20"/>
                            <w:szCs w:val="20"/>
                          </w:rPr>
                        </w:pPr>
                        <w:r>
                          <w:rPr>
                            <w:rFonts w:ascii="Comic Sans MS" w:hAnsi="Comic Sans MS"/>
                            <w:sz w:val="20"/>
                            <w:szCs w:val="20"/>
                          </w:rPr>
                          <w:t>Wednesday, February 21</w:t>
                        </w:r>
                      </w:p>
                    </w:tc>
                    <w:tc>
                      <w:tcPr>
                        <w:tcW w:w="2700" w:type="dxa"/>
                      </w:tcPr>
                      <w:p w:rsidR="00986395" w:rsidRPr="00EB3619" w:rsidRDefault="00986395" w:rsidP="00EB3619">
                        <w:pPr>
                          <w:rPr>
                            <w:rFonts w:ascii="Comic Sans MS" w:hAnsi="Comic Sans MS"/>
                            <w:sz w:val="20"/>
                            <w:szCs w:val="20"/>
                          </w:rPr>
                        </w:pPr>
                        <w:r>
                          <w:rPr>
                            <w:rFonts w:ascii="Comic Sans MS" w:hAnsi="Comic Sans MS"/>
                            <w:sz w:val="20"/>
                            <w:szCs w:val="20"/>
                          </w:rPr>
                          <w:t>Class</w:t>
                        </w:r>
                      </w:p>
                    </w:tc>
                    <w:tc>
                      <w:tcPr>
                        <w:tcW w:w="1476" w:type="dxa"/>
                      </w:tcPr>
                      <w:p w:rsidR="00986395" w:rsidRPr="00C22CC6" w:rsidRDefault="00986395" w:rsidP="0057570D">
                        <w:pPr>
                          <w:rPr>
                            <w:rFonts w:ascii="Comic Sans MS" w:hAnsi="Comic Sans MS"/>
                            <w:sz w:val="20"/>
                            <w:szCs w:val="20"/>
                          </w:rPr>
                        </w:pPr>
                      </w:p>
                    </w:tc>
                    <w:tc>
                      <w:tcPr>
                        <w:tcW w:w="3150" w:type="dxa"/>
                      </w:tcPr>
                      <w:p w:rsidR="00986395" w:rsidRPr="00C22CC6" w:rsidRDefault="00986395" w:rsidP="0057570D">
                        <w:pPr>
                          <w:rPr>
                            <w:rFonts w:ascii="Comic Sans MS" w:hAnsi="Comic Sans MS"/>
                            <w:sz w:val="20"/>
                            <w:szCs w:val="20"/>
                          </w:rPr>
                        </w:pPr>
                      </w:p>
                    </w:tc>
                  </w:tr>
                  <w:tr w:rsidR="00986395" w:rsidRPr="00C22CC6" w:rsidTr="00EB3619">
                    <w:tc>
                      <w:tcPr>
                        <w:tcW w:w="2628" w:type="dxa"/>
                      </w:tcPr>
                      <w:p w:rsidR="00986395" w:rsidRPr="00EB3619" w:rsidRDefault="00986395" w:rsidP="00781FDC">
                        <w:pPr>
                          <w:rPr>
                            <w:rFonts w:ascii="Comic Sans MS" w:hAnsi="Comic Sans MS"/>
                            <w:sz w:val="20"/>
                            <w:szCs w:val="20"/>
                          </w:rPr>
                        </w:pPr>
                        <w:r>
                          <w:rPr>
                            <w:rFonts w:ascii="Comic Sans MS" w:hAnsi="Comic Sans MS"/>
                            <w:sz w:val="20"/>
                            <w:szCs w:val="20"/>
                          </w:rPr>
                          <w:t>Sunday, February 25</w:t>
                        </w:r>
                      </w:p>
                    </w:tc>
                    <w:tc>
                      <w:tcPr>
                        <w:tcW w:w="2700" w:type="dxa"/>
                      </w:tcPr>
                      <w:p w:rsidR="00986395" w:rsidRPr="00EB3619" w:rsidRDefault="00986395" w:rsidP="00781FDC">
                        <w:pPr>
                          <w:rPr>
                            <w:rFonts w:ascii="Comic Sans MS" w:hAnsi="Comic Sans MS"/>
                            <w:sz w:val="20"/>
                            <w:szCs w:val="20"/>
                          </w:rPr>
                        </w:pPr>
                        <w:r>
                          <w:rPr>
                            <w:rFonts w:ascii="Comic Sans MS" w:hAnsi="Comic Sans MS"/>
                            <w:sz w:val="20"/>
                            <w:szCs w:val="20"/>
                          </w:rPr>
                          <w:t>Class</w:t>
                        </w:r>
                      </w:p>
                    </w:tc>
                    <w:tc>
                      <w:tcPr>
                        <w:tcW w:w="1476" w:type="dxa"/>
                      </w:tcPr>
                      <w:p w:rsidR="00986395" w:rsidRPr="00C22CC6" w:rsidRDefault="00986395" w:rsidP="0057570D">
                        <w:pPr>
                          <w:rPr>
                            <w:rFonts w:ascii="Comic Sans MS" w:hAnsi="Comic Sans MS"/>
                            <w:sz w:val="20"/>
                            <w:szCs w:val="20"/>
                          </w:rPr>
                        </w:pPr>
                      </w:p>
                    </w:tc>
                    <w:tc>
                      <w:tcPr>
                        <w:tcW w:w="3150" w:type="dxa"/>
                      </w:tcPr>
                      <w:p w:rsidR="00986395" w:rsidRPr="00C22CC6" w:rsidRDefault="00986395" w:rsidP="0057570D">
                        <w:pPr>
                          <w:rPr>
                            <w:rFonts w:ascii="Comic Sans MS" w:hAnsi="Comic Sans MS"/>
                            <w:sz w:val="20"/>
                            <w:szCs w:val="20"/>
                          </w:rPr>
                        </w:pPr>
                      </w:p>
                    </w:tc>
                  </w:tr>
                </w:tbl>
                <w:tbl>
                  <w:tblPr>
                    <w:tblStyle w:val="TableGrid1"/>
                    <w:tblW w:w="9828" w:type="dxa"/>
                    <w:tblLook w:val="04A0"/>
                  </w:tblPr>
                  <w:tblGrid>
                    <w:gridCol w:w="1908"/>
                    <w:gridCol w:w="7920"/>
                  </w:tblGrid>
                  <w:tr w:rsidR="00EB3619" w:rsidTr="00EB3619">
                    <w:tc>
                      <w:tcPr>
                        <w:tcW w:w="1908" w:type="dxa"/>
                      </w:tcPr>
                      <w:p w:rsidR="00EB3619" w:rsidRPr="00EB3619" w:rsidRDefault="00EB3619" w:rsidP="00EB3619">
                        <w:pPr>
                          <w:rPr>
                            <w:rFonts w:ascii="Comic Sans MS" w:hAnsi="Comic Sans MS"/>
                            <w:sz w:val="20"/>
                            <w:szCs w:val="20"/>
                          </w:rPr>
                        </w:pPr>
                        <w:r>
                          <w:rPr>
                            <w:rFonts w:ascii="Comic Sans MS" w:hAnsi="Comic Sans MS"/>
                            <w:sz w:val="20"/>
                            <w:szCs w:val="20"/>
                          </w:rPr>
                          <w:t>Sun</w:t>
                        </w:r>
                        <w:r w:rsidRPr="00EB3619">
                          <w:rPr>
                            <w:rFonts w:ascii="Comic Sans MS" w:hAnsi="Comic Sans MS"/>
                            <w:sz w:val="20"/>
                            <w:szCs w:val="20"/>
                          </w:rPr>
                          <w:t>, April 8, 2018</w:t>
                        </w:r>
                      </w:p>
                    </w:tc>
                    <w:tc>
                      <w:tcPr>
                        <w:tcW w:w="7920" w:type="dxa"/>
                      </w:tcPr>
                      <w:p w:rsidR="00EB3619" w:rsidRPr="00EB3619" w:rsidRDefault="00EB3619" w:rsidP="00781FDC">
                        <w:pPr>
                          <w:rPr>
                            <w:rFonts w:ascii="Berlin Sans FB" w:hAnsi="Berlin Sans FB"/>
                            <w:sz w:val="20"/>
                            <w:szCs w:val="20"/>
                          </w:rPr>
                        </w:pPr>
                        <w:r>
                          <w:rPr>
                            <w:rFonts w:ascii="Berlin Sans FB" w:hAnsi="Berlin Sans FB"/>
                            <w:sz w:val="20"/>
                            <w:szCs w:val="20"/>
                          </w:rPr>
                          <w:t>Confirmation Mass @ 10am</w:t>
                        </w:r>
                      </w:p>
                    </w:tc>
                  </w:tr>
                  <w:tr w:rsidR="00EB3619" w:rsidTr="00EB3619">
                    <w:tc>
                      <w:tcPr>
                        <w:tcW w:w="1908" w:type="dxa"/>
                      </w:tcPr>
                      <w:p w:rsidR="00EB3619" w:rsidRPr="00EB3619" w:rsidRDefault="00EB3619" w:rsidP="00EB3619">
                        <w:pPr>
                          <w:rPr>
                            <w:rFonts w:ascii="Comic Sans MS" w:hAnsi="Comic Sans MS"/>
                            <w:sz w:val="20"/>
                            <w:szCs w:val="20"/>
                          </w:rPr>
                        </w:pPr>
                        <w:r w:rsidRPr="00EB3619">
                          <w:rPr>
                            <w:rFonts w:ascii="Comic Sans MS" w:hAnsi="Comic Sans MS"/>
                            <w:sz w:val="20"/>
                            <w:szCs w:val="20"/>
                          </w:rPr>
                          <w:t>Sat, May 5, 2018</w:t>
                        </w:r>
                      </w:p>
                    </w:tc>
                    <w:tc>
                      <w:tcPr>
                        <w:tcW w:w="7920" w:type="dxa"/>
                      </w:tcPr>
                      <w:p w:rsidR="00EB3619" w:rsidRDefault="00EB3619" w:rsidP="00781FDC">
                        <w:pPr>
                          <w:rPr>
                            <w:rFonts w:ascii="Berlin Sans FB" w:hAnsi="Berlin Sans FB"/>
                            <w:sz w:val="20"/>
                            <w:szCs w:val="20"/>
                          </w:rPr>
                        </w:pPr>
                        <w:r w:rsidRPr="00EB3619">
                          <w:rPr>
                            <w:rFonts w:ascii="Berlin Sans FB" w:hAnsi="Berlin Sans FB"/>
                            <w:sz w:val="20"/>
                            <w:szCs w:val="20"/>
                          </w:rPr>
                          <w:t xml:space="preserve">First Communion Retreat/Reconciliation </w:t>
                        </w:r>
                      </w:p>
                      <w:p w:rsidR="00EB3619" w:rsidRPr="00EB3619" w:rsidRDefault="00EB3619" w:rsidP="00781FDC">
                        <w:pPr>
                          <w:rPr>
                            <w:rFonts w:ascii="Berlin Sans FB" w:hAnsi="Berlin Sans FB"/>
                            <w:sz w:val="20"/>
                            <w:szCs w:val="20"/>
                          </w:rPr>
                        </w:pPr>
                        <w:r w:rsidRPr="00EB3619">
                          <w:rPr>
                            <w:rFonts w:ascii="Berlin Sans FB" w:hAnsi="Berlin Sans FB"/>
                            <w:sz w:val="20"/>
                            <w:szCs w:val="20"/>
                          </w:rPr>
                          <w:t>@ 1:00-3:00</w:t>
                        </w:r>
                        <w:r>
                          <w:rPr>
                            <w:rFonts w:ascii="Berlin Sans FB" w:hAnsi="Berlin Sans FB"/>
                            <w:sz w:val="20"/>
                            <w:szCs w:val="20"/>
                          </w:rPr>
                          <w:t xml:space="preserve"> pm</w:t>
                        </w:r>
                      </w:p>
                    </w:tc>
                  </w:tr>
                  <w:tr w:rsidR="00EB3619" w:rsidTr="00EB3619">
                    <w:tc>
                      <w:tcPr>
                        <w:tcW w:w="1908" w:type="dxa"/>
                      </w:tcPr>
                      <w:p w:rsidR="00EB3619" w:rsidRPr="00EB3619" w:rsidRDefault="00EB3619" w:rsidP="00EB3619">
                        <w:pPr>
                          <w:rPr>
                            <w:rFonts w:ascii="Comic Sans MS" w:hAnsi="Comic Sans MS"/>
                            <w:sz w:val="20"/>
                            <w:szCs w:val="20"/>
                          </w:rPr>
                        </w:pPr>
                        <w:r w:rsidRPr="00EB3619">
                          <w:rPr>
                            <w:rFonts w:ascii="Comic Sans MS" w:hAnsi="Comic Sans MS"/>
                            <w:sz w:val="20"/>
                            <w:szCs w:val="20"/>
                          </w:rPr>
                          <w:t>Sun, May 6, 2018</w:t>
                        </w:r>
                      </w:p>
                    </w:tc>
                    <w:tc>
                      <w:tcPr>
                        <w:tcW w:w="7920" w:type="dxa"/>
                      </w:tcPr>
                      <w:p w:rsidR="00EB3619" w:rsidRPr="00EB3619" w:rsidRDefault="00EB3619" w:rsidP="00781FDC">
                        <w:pPr>
                          <w:rPr>
                            <w:rFonts w:ascii="Berlin Sans FB" w:hAnsi="Berlin Sans FB"/>
                            <w:sz w:val="20"/>
                            <w:szCs w:val="20"/>
                          </w:rPr>
                        </w:pPr>
                        <w:r w:rsidRPr="00EB3619">
                          <w:rPr>
                            <w:rFonts w:ascii="Berlin Sans FB" w:hAnsi="Berlin Sans FB"/>
                            <w:sz w:val="20"/>
                            <w:szCs w:val="20"/>
                          </w:rPr>
                          <w:t>First</w:t>
                        </w:r>
                        <w:r>
                          <w:rPr>
                            <w:rFonts w:ascii="Berlin Sans FB" w:hAnsi="Berlin Sans FB"/>
                            <w:sz w:val="20"/>
                            <w:szCs w:val="20"/>
                          </w:rPr>
                          <w:t xml:space="preserve"> Communion Mass @ 10am</w:t>
                        </w:r>
                      </w:p>
                    </w:tc>
                  </w:tr>
                </w:tbl>
                <w:p w:rsidR="00C00861" w:rsidRDefault="00C00861"/>
              </w:txbxContent>
            </v:textbox>
          </v:shape>
        </w:pict>
      </w:r>
      <w:r w:rsidR="0052296B">
        <w:rPr>
          <w:noProof/>
          <w:sz w:val="22"/>
          <w:szCs w:val="22"/>
        </w:rPr>
        <w:drawing>
          <wp:anchor distT="0" distB="0" distL="114300" distR="114300" simplePos="0" relativeHeight="252721152" behindDoc="0" locked="0" layoutInCell="1" allowOverlap="1">
            <wp:simplePos x="0" y="0"/>
            <wp:positionH relativeFrom="column">
              <wp:posOffset>2238375</wp:posOffset>
            </wp:positionH>
            <wp:positionV relativeFrom="paragraph">
              <wp:posOffset>-161925</wp:posOffset>
            </wp:positionV>
            <wp:extent cx="704850" cy="323850"/>
            <wp:effectExtent l="19050" t="0" r="0" b="0"/>
            <wp:wrapNone/>
            <wp:docPr id="12" name="Picture 1" descr="fish f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 fry.png"/>
                    <pic:cNvPicPr/>
                  </pic:nvPicPr>
                  <pic:blipFill>
                    <a:blip r:embed="rId11" cstate="print"/>
                    <a:stretch>
                      <a:fillRect/>
                    </a:stretch>
                  </pic:blipFill>
                  <pic:spPr>
                    <a:xfrm>
                      <a:off x="0" y="0"/>
                      <a:ext cx="704850" cy="323850"/>
                    </a:xfrm>
                    <a:prstGeom prst="rect">
                      <a:avLst/>
                    </a:prstGeom>
                  </pic:spPr>
                </pic:pic>
              </a:graphicData>
            </a:graphic>
          </wp:anchor>
        </w:drawing>
      </w:r>
    </w:p>
    <w:p w:rsidR="00A2254E" w:rsidRPr="00E54C1D" w:rsidRDefault="0072004C"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4449B6" w:rsidP="00174551"/>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72004C" w:rsidP="00A2254E">
      <w:pPr>
        <w:tabs>
          <w:tab w:val="center" w:pos="5400"/>
          <w:tab w:val="right" w:pos="10800"/>
        </w:tabs>
      </w:pPr>
      <w:r w:rsidRPr="0072004C">
        <w:rPr>
          <w:rFonts w:ascii="Comic Sans MS" w:hAnsi="Comic Sans MS"/>
          <w:b/>
          <w:noProof/>
          <w:sz w:val="20"/>
          <w:szCs w:val="20"/>
          <w:lang w:eastAsia="zh-TW"/>
        </w:rPr>
        <w:pict>
          <v:shape id="_x0000_s989330" type="#_x0000_t202" style="position:absolute;margin-left:276pt;margin-top:1.2pt;width:267.3pt;height:235.85pt;z-index:252751872;mso-width-relative:margin;mso-height-relative:margin">
            <v:textbox>
              <w:txbxContent>
                <w:p w:rsidR="00A61A13" w:rsidRPr="00740722" w:rsidRDefault="00A61A13" w:rsidP="00740722">
                  <w:pPr>
                    <w:jc w:val="both"/>
                    <w:rPr>
                      <w:rFonts w:ascii="Britannic Bold" w:hAnsi="Britannic Bold"/>
                      <w:sz w:val="36"/>
                      <w:szCs w:val="36"/>
                    </w:rPr>
                  </w:pPr>
                  <w:r w:rsidRPr="00740722">
                    <w:rPr>
                      <w:rFonts w:ascii="Britannic Bold" w:hAnsi="Britannic Bold"/>
                      <w:sz w:val="36"/>
                      <w:szCs w:val="36"/>
                    </w:rPr>
                    <w:t xml:space="preserve">Catholic Charities in Lawton are offering Immigration Consultation for </w:t>
                  </w:r>
                  <w:proofErr w:type="gramStart"/>
                  <w:r w:rsidRPr="00740722">
                    <w:rPr>
                      <w:rFonts w:ascii="Britannic Bold" w:hAnsi="Britannic Bold"/>
                      <w:sz w:val="36"/>
                      <w:szCs w:val="36"/>
                    </w:rPr>
                    <w:t>an appointment please call</w:t>
                  </w:r>
                  <w:proofErr w:type="gramEnd"/>
                  <w:r w:rsidRPr="00740722">
                    <w:rPr>
                      <w:rFonts w:ascii="Britannic Bold" w:hAnsi="Britannic Bold"/>
                      <w:sz w:val="36"/>
                      <w:szCs w:val="36"/>
                    </w:rPr>
                    <w:t xml:space="preserve"> 580-353-1811.</w:t>
                  </w:r>
                </w:p>
                <w:p w:rsidR="00A61A13" w:rsidRPr="00740722" w:rsidRDefault="00A61A13" w:rsidP="00740722">
                  <w:pPr>
                    <w:jc w:val="both"/>
                    <w:rPr>
                      <w:rFonts w:ascii="Britannic Bold" w:hAnsi="Britannic Bold"/>
                      <w:sz w:val="36"/>
                      <w:szCs w:val="36"/>
                    </w:rPr>
                  </w:pPr>
                </w:p>
                <w:p w:rsidR="00A61A13" w:rsidRPr="00740722" w:rsidRDefault="00A61A13" w:rsidP="00740722">
                  <w:pPr>
                    <w:jc w:val="both"/>
                    <w:rPr>
                      <w:rFonts w:ascii="Britannic Bold" w:hAnsi="Britannic Bold"/>
                      <w:sz w:val="36"/>
                      <w:szCs w:val="36"/>
                    </w:rPr>
                  </w:pPr>
                  <w:r w:rsidRPr="00740722">
                    <w:rPr>
                      <w:rFonts w:ascii="Britannic Bold" w:hAnsi="Britannic Bold"/>
                      <w:sz w:val="36"/>
                      <w:szCs w:val="36"/>
                      <w:lang w:val="es-MX"/>
                    </w:rPr>
                    <w:t>Caridades</w:t>
                  </w:r>
                  <w:r w:rsidRPr="00722FBB">
                    <w:rPr>
                      <w:rFonts w:ascii="Britannic Bold" w:hAnsi="Britannic Bold"/>
                      <w:sz w:val="36"/>
                      <w:szCs w:val="36"/>
                      <w:lang w:val="es-MX"/>
                    </w:rPr>
                    <w:t xml:space="preserve"> </w:t>
                  </w:r>
                  <w:proofErr w:type="spellStart"/>
                  <w:r w:rsidR="00740722" w:rsidRPr="00740722">
                    <w:rPr>
                      <w:rFonts w:ascii="Britannic Bold" w:hAnsi="Britannic Bold"/>
                      <w:sz w:val="36"/>
                      <w:szCs w:val="36"/>
                      <w:lang w:val="es-MX"/>
                    </w:rPr>
                    <w:t>c</w:t>
                  </w:r>
                  <w:r w:rsidRPr="00740722">
                    <w:rPr>
                      <w:rFonts w:ascii="Britannic Bold" w:hAnsi="Britannic Bold"/>
                      <w:sz w:val="36"/>
                      <w:szCs w:val="36"/>
                      <w:lang w:val="es-MX"/>
                    </w:rPr>
                    <w:t>atolicas</w:t>
                  </w:r>
                  <w:proofErr w:type="spellEnd"/>
                  <w:r w:rsidRPr="00722FBB">
                    <w:rPr>
                      <w:rFonts w:ascii="Britannic Bold" w:hAnsi="Britannic Bold"/>
                      <w:sz w:val="36"/>
                      <w:szCs w:val="36"/>
                      <w:lang w:val="es-MX"/>
                    </w:rPr>
                    <w:t xml:space="preserve"> ofre</w:t>
                  </w:r>
                  <w:r w:rsidR="00740722" w:rsidRPr="00722FBB">
                    <w:rPr>
                      <w:rFonts w:ascii="Britannic Bold" w:hAnsi="Britannic Bold"/>
                      <w:sz w:val="36"/>
                      <w:szCs w:val="36"/>
                      <w:lang w:val="es-MX"/>
                    </w:rPr>
                    <w:t>c</w:t>
                  </w:r>
                  <w:r w:rsidRPr="00722FBB">
                    <w:rPr>
                      <w:rFonts w:ascii="Britannic Bold" w:hAnsi="Britannic Bold"/>
                      <w:sz w:val="36"/>
                      <w:szCs w:val="36"/>
                      <w:lang w:val="es-MX"/>
                    </w:rPr>
                    <w:t>en</w:t>
                  </w:r>
                  <w:r w:rsidR="00740722" w:rsidRPr="00722FBB">
                    <w:rPr>
                      <w:rFonts w:ascii="Britannic Bold" w:hAnsi="Britannic Bold"/>
                      <w:sz w:val="36"/>
                      <w:szCs w:val="36"/>
                      <w:lang w:val="es-MX"/>
                    </w:rPr>
                    <w:t xml:space="preserve"> el servicio de consultas de </w:t>
                  </w:r>
                  <w:proofErr w:type="spellStart"/>
                  <w:r w:rsidR="00740722" w:rsidRPr="00722FBB">
                    <w:rPr>
                      <w:rFonts w:ascii="Britannic Bold" w:hAnsi="Britannic Bold"/>
                      <w:sz w:val="36"/>
                      <w:szCs w:val="36"/>
                      <w:lang w:val="es-MX"/>
                    </w:rPr>
                    <w:t>inmigracion</w:t>
                  </w:r>
                  <w:proofErr w:type="spellEnd"/>
                  <w:r w:rsidR="00740722" w:rsidRPr="00722FBB">
                    <w:rPr>
                      <w:rFonts w:ascii="Britannic Bold" w:hAnsi="Britannic Bold"/>
                      <w:sz w:val="36"/>
                      <w:szCs w:val="36"/>
                      <w:lang w:val="es-MX"/>
                    </w:rPr>
                    <w:t xml:space="preserve"> su oficina en Lawton. </w:t>
                  </w:r>
                  <w:proofErr w:type="spellStart"/>
                  <w:r w:rsidR="00740722" w:rsidRPr="00740722">
                    <w:rPr>
                      <w:rFonts w:ascii="Britannic Bold" w:hAnsi="Britannic Bold"/>
                      <w:sz w:val="36"/>
                      <w:szCs w:val="36"/>
                    </w:rPr>
                    <w:t>Por</w:t>
                  </w:r>
                  <w:proofErr w:type="spellEnd"/>
                  <w:r w:rsidR="00740722" w:rsidRPr="00740722">
                    <w:rPr>
                      <w:rFonts w:ascii="Britannic Bold" w:hAnsi="Britannic Bold"/>
                      <w:sz w:val="36"/>
                      <w:szCs w:val="36"/>
                    </w:rPr>
                    <w:t xml:space="preserve"> </w:t>
                  </w:r>
                  <w:proofErr w:type="spellStart"/>
                  <w:r w:rsidR="00740722" w:rsidRPr="00740722">
                    <w:rPr>
                      <w:rFonts w:ascii="Britannic Bold" w:hAnsi="Britannic Bold"/>
                      <w:sz w:val="36"/>
                      <w:szCs w:val="36"/>
                    </w:rPr>
                    <w:t>mas</w:t>
                  </w:r>
                  <w:proofErr w:type="spellEnd"/>
                  <w:r w:rsidR="00740722" w:rsidRPr="00740722">
                    <w:rPr>
                      <w:rFonts w:ascii="Britannic Bold" w:hAnsi="Britannic Bold"/>
                      <w:sz w:val="36"/>
                      <w:szCs w:val="36"/>
                    </w:rPr>
                    <w:t xml:space="preserve"> </w:t>
                  </w:r>
                  <w:proofErr w:type="spellStart"/>
                  <w:r w:rsidR="00740722" w:rsidRPr="00740722">
                    <w:rPr>
                      <w:rFonts w:ascii="Britannic Bold" w:hAnsi="Britannic Bold"/>
                      <w:sz w:val="36"/>
                      <w:szCs w:val="36"/>
                    </w:rPr>
                    <w:t>informacion</w:t>
                  </w:r>
                  <w:proofErr w:type="spellEnd"/>
                  <w:r w:rsidR="00740722" w:rsidRPr="00740722">
                    <w:rPr>
                      <w:rFonts w:ascii="Britannic Bold" w:hAnsi="Britannic Bold"/>
                      <w:sz w:val="36"/>
                      <w:szCs w:val="36"/>
                    </w:rPr>
                    <w:t xml:space="preserve"> </w:t>
                  </w:r>
                  <w:proofErr w:type="gramStart"/>
                  <w:r w:rsidR="00740722" w:rsidRPr="00740722">
                    <w:rPr>
                      <w:rFonts w:ascii="Britannic Bold" w:hAnsi="Britannic Bold"/>
                      <w:sz w:val="36"/>
                      <w:szCs w:val="36"/>
                    </w:rPr>
                    <w:t>llama :</w:t>
                  </w:r>
                  <w:proofErr w:type="gramEnd"/>
                  <w:r w:rsidR="00740722" w:rsidRPr="00740722">
                    <w:rPr>
                      <w:rFonts w:ascii="Britannic Bold" w:hAnsi="Britannic Bold"/>
                      <w:sz w:val="36"/>
                      <w:szCs w:val="36"/>
                    </w:rPr>
                    <w:t xml:space="preserve"> 580-353-1811.</w:t>
                  </w:r>
                  <w:r w:rsidRPr="00740722">
                    <w:rPr>
                      <w:rFonts w:ascii="Britannic Bold" w:hAnsi="Britannic Bold"/>
                      <w:sz w:val="36"/>
                      <w:szCs w:val="36"/>
                    </w:rPr>
                    <w:t xml:space="preserve">  </w:t>
                  </w:r>
                </w:p>
              </w:txbxContent>
            </v:textbox>
          </v:shape>
        </w:pict>
      </w:r>
      <w:r w:rsidR="004C3951">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72004C" w:rsidP="00A2254E">
      <w:pPr>
        <w:tabs>
          <w:tab w:val="center" w:pos="5400"/>
          <w:tab w:val="right" w:pos="10800"/>
        </w:tabs>
        <w:rPr>
          <w:rFonts w:ascii="Comic Sans MS" w:hAnsi="Comic Sans MS"/>
          <w:b/>
          <w:sz w:val="20"/>
          <w:szCs w:val="20"/>
        </w:rPr>
      </w:pPr>
      <w:r w:rsidRPr="0072004C">
        <w:rPr>
          <w:noProof/>
          <w:sz w:val="22"/>
          <w:szCs w:val="22"/>
          <w:lang w:val="es-MX" w:eastAsia="zh-TW"/>
        </w:rPr>
        <w:pict>
          <v:shape id="_x0000_s989331" type="#_x0000_t202" style="position:absolute;margin-left:-14.9pt;margin-top:4.95pt;width:252.9pt;height:204pt;z-index:252753920;mso-width-relative:margin;mso-height-relative:margin">
            <v:textbox>
              <w:txbxContent>
                <w:p w:rsidR="00C265E3" w:rsidRDefault="00C265E3" w:rsidP="00C265E3">
                  <w:pPr>
                    <w:jc w:val="center"/>
                    <w:rPr>
                      <w:rFonts w:ascii="Franklin Gothic Medium" w:hAnsi="Franklin Gothic Medium"/>
                      <w:sz w:val="28"/>
                      <w:szCs w:val="28"/>
                      <w:u w:val="single"/>
                      <w:lang w:val="es-MX"/>
                    </w:rPr>
                  </w:pPr>
                  <w:r w:rsidRPr="00C265E3">
                    <w:rPr>
                      <w:rFonts w:ascii="Franklin Gothic Medium" w:hAnsi="Franklin Gothic Medium"/>
                      <w:noProof/>
                      <w:sz w:val="28"/>
                      <w:szCs w:val="28"/>
                      <w:u w:val="single"/>
                    </w:rPr>
                    <w:drawing>
                      <wp:inline distT="0" distB="0" distL="0" distR="0">
                        <wp:extent cx="857250" cy="9715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ptism.gif"/>
                                <pic:cNvPicPr/>
                              </pic:nvPicPr>
                              <pic:blipFill>
                                <a:blip r:embed="rId12" cstate="print"/>
                                <a:stretch>
                                  <a:fillRect/>
                                </a:stretch>
                              </pic:blipFill>
                              <pic:spPr>
                                <a:xfrm>
                                  <a:off x="0" y="0"/>
                                  <a:ext cx="857250" cy="971550"/>
                                </a:xfrm>
                                <a:prstGeom prst="rect">
                                  <a:avLst/>
                                </a:prstGeom>
                              </pic:spPr>
                            </pic:pic>
                          </a:graphicData>
                        </a:graphic>
                      </wp:inline>
                    </w:drawing>
                  </w:r>
                </w:p>
                <w:p w:rsidR="00C265E3" w:rsidRPr="00B67CE6" w:rsidRDefault="00C265E3" w:rsidP="00C265E3">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 xml:space="preserve">Platicas del Sacramento de </w:t>
                  </w:r>
                  <w:proofErr w:type="spellStart"/>
                  <w:r w:rsidRPr="00B67CE6">
                    <w:rPr>
                      <w:rFonts w:ascii="Franklin Gothic Medium" w:hAnsi="Franklin Gothic Medium"/>
                      <w:sz w:val="28"/>
                      <w:szCs w:val="28"/>
                      <w:u w:val="single"/>
                      <w:lang w:val="es-MX"/>
                    </w:rPr>
                    <w:t>Bautizmo</w:t>
                  </w:r>
                  <w:proofErr w:type="spellEnd"/>
                </w:p>
                <w:p w:rsidR="00C265E3" w:rsidRPr="00B67CE6" w:rsidRDefault="00C265E3" w:rsidP="00C265E3">
                  <w:pPr>
                    <w:jc w:val="center"/>
                    <w:rPr>
                      <w:rFonts w:ascii="Franklin Gothic Medium" w:hAnsi="Franklin Gothic Medium"/>
                      <w:sz w:val="28"/>
                      <w:szCs w:val="28"/>
                      <w:u w:val="single"/>
                      <w:lang w:val="es-MX"/>
                    </w:rPr>
                  </w:pPr>
                  <w:proofErr w:type="gramStart"/>
                  <w:r w:rsidRPr="00B67CE6">
                    <w:rPr>
                      <w:rFonts w:ascii="Franklin Gothic Medium" w:hAnsi="Franklin Gothic Medium"/>
                      <w:sz w:val="28"/>
                      <w:szCs w:val="28"/>
                      <w:u w:val="single"/>
                      <w:lang w:val="es-MX"/>
                    </w:rPr>
                    <w:t>en</w:t>
                  </w:r>
                  <w:proofErr w:type="gramEnd"/>
                  <w:r w:rsidRPr="00B67CE6">
                    <w:rPr>
                      <w:rFonts w:ascii="Franklin Gothic Medium" w:hAnsi="Franklin Gothic Medium"/>
                      <w:sz w:val="28"/>
                      <w:szCs w:val="28"/>
                      <w:u w:val="single"/>
                      <w:lang w:val="es-MX"/>
                    </w:rPr>
                    <w:t xml:space="preserve"> Español</w:t>
                  </w:r>
                </w:p>
                <w:p w:rsidR="00C265E3" w:rsidRPr="004B10BD" w:rsidRDefault="00C265E3" w:rsidP="00C265E3">
                  <w:pPr>
                    <w:jc w:val="center"/>
                    <w:rPr>
                      <w:rFonts w:ascii="Franklin Gothic Book" w:hAnsi="Franklin Gothic Book" w:cs="Aharoni"/>
                      <w:b/>
                      <w:lang w:val="es-MX"/>
                    </w:rPr>
                  </w:pPr>
                  <w:r>
                    <w:rPr>
                      <w:rFonts w:ascii="Franklin Gothic Book" w:hAnsi="Franklin Gothic Book" w:cs="Aharoni"/>
                      <w:b/>
                      <w:lang w:val="es-MX"/>
                    </w:rPr>
                    <w:t xml:space="preserve">Marzo 3, Mayo 26, Agosto 18, Noviembre 10, </w:t>
                  </w:r>
                  <w:r w:rsidRPr="004B10BD">
                    <w:rPr>
                      <w:rFonts w:ascii="Franklin Gothic Book" w:hAnsi="Franklin Gothic Book" w:cs="Aharoni"/>
                      <w:b/>
                      <w:lang w:val="es-MX"/>
                    </w:rPr>
                    <w:t xml:space="preserve"> Son a la 7 p.m. en La capilla.</w:t>
                  </w:r>
                </w:p>
                <w:p w:rsidR="00C265E3" w:rsidRPr="0035296E" w:rsidRDefault="00C265E3" w:rsidP="00C265E3">
                  <w:pPr>
                    <w:jc w:val="center"/>
                    <w:rPr>
                      <w:rFonts w:ascii="Franklin Gothic Medium" w:hAnsi="Franklin Gothic Medium" w:cs="Aharoni"/>
                      <w:b/>
                      <w:lang w:val="es-MX"/>
                    </w:rPr>
                  </w:pPr>
                  <w:r w:rsidRPr="0035296E">
                    <w:rPr>
                      <w:rFonts w:ascii="Franklin Gothic Medium" w:hAnsi="Franklin Gothic Medium" w:cs="Aharoni"/>
                      <w:b/>
                      <w:lang w:val="es-MX"/>
                    </w:rPr>
                    <w:t xml:space="preserve">Para </w:t>
                  </w:r>
                  <w:proofErr w:type="gramStart"/>
                  <w:r w:rsidRPr="0035296E">
                    <w:rPr>
                      <w:rFonts w:ascii="Franklin Gothic Medium" w:hAnsi="Franklin Gothic Medium" w:cs="Aharoni"/>
                      <w:b/>
                      <w:lang w:val="es-MX"/>
                    </w:rPr>
                    <w:t>mas</w:t>
                  </w:r>
                  <w:proofErr w:type="gramEnd"/>
                  <w:r w:rsidRPr="0035296E">
                    <w:rPr>
                      <w:rFonts w:ascii="Franklin Gothic Medium" w:hAnsi="Franklin Gothic Medium" w:cs="Aharoni"/>
                      <w:b/>
                      <w:lang w:val="es-MX"/>
                    </w:rPr>
                    <w:t xml:space="preserve"> </w:t>
                  </w:r>
                  <w:proofErr w:type="spellStart"/>
                  <w:r w:rsidRPr="0035296E">
                    <w:rPr>
                      <w:rFonts w:ascii="Franklin Gothic Medium" w:hAnsi="Franklin Gothic Medium" w:cs="Aharoni"/>
                      <w:b/>
                      <w:lang w:val="es-MX"/>
                    </w:rPr>
                    <w:t>informacioń</w:t>
                  </w:r>
                  <w:proofErr w:type="spellEnd"/>
                </w:p>
                <w:p w:rsidR="00C265E3" w:rsidRPr="0035296E" w:rsidRDefault="00C265E3" w:rsidP="00C265E3">
                  <w:pPr>
                    <w:jc w:val="center"/>
                    <w:rPr>
                      <w:rFonts w:ascii="Franklin Gothic Medium" w:hAnsi="Franklin Gothic Medium" w:cs="Aharoni"/>
                      <w:b/>
                      <w:lang w:val="es-MX"/>
                    </w:rPr>
                  </w:pPr>
                  <w:proofErr w:type="gramStart"/>
                  <w:r w:rsidRPr="0035296E">
                    <w:rPr>
                      <w:rFonts w:ascii="Franklin Gothic Medium" w:hAnsi="Franklin Gothic Medium" w:cs="Aharoni"/>
                      <w:b/>
                      <w:lang w:val="es-MX"/>
                    </w:rPr>
                    <w:t>llame</w:t>
                  </w:r>
                  <w:proofErr w:type="gramEnd"/>
                  <w:r w:rsidRPr="0035296E">
                    <w:rPr>
                      <w:rFonts w:ascii="Franklin Gothic Medium" w:hAnsi="Franklin Gothic Medium" w:cs="Aharoni"/>
                      <w:b/>
                      <w:lang w:val="es-MX"/>
                    </w:rPr>
                    <w:t xml:space="preserve"> a la oficina</w:t>
                  </w:r>
                </w:p>
                <w:p w:rsidR="00C265E3" w:rsidRPr="0035296E" w:rsidRDefault="00C265E3" w:rsidP="00C265E3">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C265E3" w:rsidRPr="0035296E" w:rsidRDefault="00C265E3" w:rsidP="00C265E3">
                  <w:pPr>
                    <w:jc w:val="center"/>
                    <w:rPr>
                      <w:rFonts w:ascii="Franklin Gothic Medium" w:hAnsi="Franklin Gothic Medium" w:cs="Aharoni"/>
                      <w:b/>
                      <w:lang w:val="es-MX"/>
                    </w:rPr>
                  </w:pPr>
                  <w:proofErr w:type="gramStart"/>
                  <w:r w:rsidRPr="0035296E">
                    <w:rPr>
                      <w:rFonts w:ascii="Franklin Gothic Medium" w:hAnsi="Franklin Gothic Medium" w:cs="Aharoni"/>
                      <w:b/>
                      <w:lang w:val="es-MX"/>
                    </w:rPr>
                    <w:t>o</w:t>
                  </w:r>
                  <w:proofErr w:type="gramEnd"/>
                  <w:r w:rsidRPr="0035296E">
                    <w:rPr>
                      <w:rFonts w:ascii="Franklin Gothic Medium" w:hAnsi="Franklin Gothic Medium" w:cs="Aharoni"/>
                      <w:b/>
                      <w:lang w:val="es-MX"/>
                    </w:rPr>
                    <w:t xml:space="preserve"> Carmen </w:t>
                  </w:r>
                  <w:proofErr w:type="spellStart"/>
                  <w:r w:rsidRPr="0035296E">
                    <w:rPr>
                      <w:rFonts w:ascii="Franklin Gothic Medium" w:hAnsi="Franklin Gothic Medium" w:cs="Aharoni"/>
                      <w:b/>
                      <w:lang w:val="es-MX"/>
                    </w:rPr>
                    <w:t>Garcia</w:t>
                  </w:r>
                  <w:proofErr w:type="spellEnd"/>
                  <w:r w:rsidRPr="0035296E">
                    <w:rPr>
                      <w:rFonts w:ascii="Franklin Gothic Medium" w:hAnsi="Franklin Gothic Medium" w:cs="Aharoni"/>
                      <w:b/>
                      <w:lang w:val="es-MX"/>
                    </w:rPr>
                    <w:t xml:space="preserve"> 580-255-6337 Gracias</w:t>
                  </w:r>
                </w:p>
                <w:p w:rsidR="00C265E3" w:rsidRDefault="00C265E3"/>
              </w:txbxContent>
            </v:textbox>
          </v:shape>
        </w:pict>
      </w:r>
    </w:p>
    <w:p w:rsidR="00FA364A" w:rsidRDefault="00FA364A" w:rsidP="00A2254E">
      <w:pPr>
        <w:tabs>
          <w:tab w:val="center" w:pos="5400"/>
          <w:tab w:val="right" w:pos="10800"/>
        </w:tabs>
        <w:rPr>
          <w:rFonts w:ascii="Comic Sans MS" w:hAnsi="Comic Sans MS"/>
          <w:b/>
          <w:sz w:val="20"/>
          <w:szCs w:val="20"/>
        </w:rPr>
      </w:pPr>
    </w:p>
    <w:p w:rsidR="004F151B" w:rsidRDefault="00FA364A" w:rsidP="00E47ADD">
      <w:pPr>
        <w:tabs>
          <w:tab w:val="center" w:pos="5400"/>
          <w:tab w:val="right" w:pos="10800"/>
        </w:tabs>
        <w:rPr>
          <w:rFonts w:ascii="Comic Sans MS" w:hAnsi="Comic Sans MS"/>
          <w:b/>
          <w:sz w:val="20"/>
          <w:szCs w:val="20"/>
        </w:rPr>
      </w:pPr>
      <w:r>
        <w:rPr>
          <w:rFonts w:ascii="Comic Sans MS" w:hAnsi="Comic Sans MS"/>
          <w:b/>
          <w:sz w:val="20"/>
          <w:szCs w:val="20"/>
        </w:rPr>
        <w:t xml:space="preserve">                                                         </w: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72004C" w:rsidP="00E47ADD">
      <w:pPr>
        <w:tabs>
          <w:tab w:val="center" w:pos="5400"/>
          <w:tab w:val="right" w:pos="10800"/>
        </w:tabs>
        <w:rPr>
          <w:sz w:val="22"/>
          <w:szCs w:val="22"/>
          <w:lang w:val="es-MX"/>
        </w:rPr>
      </w:pPr>
      <w:r w:rsidRPr="0072004C">
        <w:rPr>
          <w:noProof/>
          <w:lang w:eastAsia="zh-TW"/>
        </w:rPr>
        <w:pict>
          <v:shape id="_x0000_s989329" type="#_x0000_t202" style="position:absolute;margin-left:276pt;margin-top:5.5pt;width:267.3pt;height:66pt;z-index:252749824;mso-width-relative:margin;mso-height-relative:margin">
            <v:textbox>
              <w:txbxContent>
                <w:p w:rsidR="00A61A13" w:rsidRPr="00740722" w:rsidRDefault="00A61A13" w:rsidP="00A61A13">
                  <w:pPr>
                    <w:jc w:val="center"/>
                    <w:rPr>
                      <w:sz w:val="32"/>
                      <w:szCs w:val="32"/>
                    </w:rPr>
                  </w:pPr>
                  <w:r w:rsidRPr="00740722">
                    <w:rPr>
                      <w:sz w:val="32"/>
                      <w:szCs w:val="32"/>
                    </w:rPr>
                    <w:t>The envelopes are still in the pews so you can still donate to the Archdiocese Annual Catholic Appeal!</w:t>
                  </w:r>
                </w:p>
              </w:txbxContent>
            </v:textbox>
          </v:shape>
        </w:pic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72004C" w:rsidP="00E47ADD">
      <w:pPr>
        <w:tabs>
          <w:tab w:val="center" w:pos="5400"/>
          <w:tab w:val="right" w:pos="10800"/>
        </w:tabs>
        <w:rPr>
          <w:sz w:val="22"/>
          <w:szCs w:val="22"/>
          <w:lang w:val="es-MX"/>
        </w:rPr>
      </w:pPr>
      <w:r w:rsidRPr="0072004C">
        <w:rPr>
          <w:rFonts w:ascii="Comic Sans MS" w:hAnsi="Comic Sans MS"/>
          <w:b/>
          <w:noProof/>
          <w:sz w:val="20"/>
          <w:szCs w:val="20"/>
          <w:lang w:eastAsia="zh-TW"/>
        </w:rPr>
        <w:pict>
          <v:shape id="_x0000_s989224" type="#_x0000_t202" style="position:absolute;margin-left:-15.35pt;margin-top:-.2pt;width:252.9pt;height:87pt;z-index:252619776;mso-width-relative:margin;mso-height-relative:margin">
            <v:textbox>
              <w:txbxContent>
                <w:p w:rsidR="002F4738" w:rsidRPr="001B11FE" w:rsidRDefault="0072004C" w:rsidP="002F4738">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2F4738" w:rsidRPr="001B11FE">
                    <w:rPr>
                      <w:color w:val="000000" w:themeColor="text1"/>
                      <w:sz w:val="22"/>
                      <w:szCs w:val="22"/>
                    </w:rPr>
                    <w:instrText xml:space="preserve"> SEQ CHAPTER \h \r 1</w:instrText>
                  </w:r>
                  <w:r w:rsidRPr="001B11FE">
                    <w:rPr>
                      <w:color w:val="000000" w:themeColor="text1"/>
                      <w:sz w:val="22"/>
                      <w:szCs w:val="22"/>
                    </w:rPr>
                    <w:fldChar w:fldCharType="end"/>
                  </w:r>
                  <w:r w:rsidR="002F4738" w:rsidRPr="001B11FE">
                    <w:rPr>
                      <w:rFonts w:ascii="Old English Text MT" w:hAnsi="Old English Text MT" w:cs="Old English Text MT"/>
                      <w:b/>
                      <w:bCs/>
                      <w:color w:val="000000" w:themeColor="text1"/>
                      <w:sz w:val="22"/>
                      <w:szCs w:val="22"/>
                    </w:rPr>
                    <w:t>Saint Patrick Catholic Church</w:t>
                  </w:r>
                </w:p>
                <w:p w:rsidR="002F4738" w:rsidRPr="001B11FE" w:rsidRDefault="002F4738" w:rsidP="002F4738">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2F4738" w:rsidRPr="001B11FE" w:rsidRDefault="002F4738" w:rsidP="002F4738">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2F4738" w:rsidRPr="001B11FE" w:rsidRDefault="002F4738" w:rsidP="002F4738">
                  <w:pPr>
                    <w:jc w:val="center"/>
                    <w:rPr>
                      <w:b/>
                      <w:bCs/>
                      <w:color w:val="000000" w:themeColor="text1"/>
                      <w:sz w:val="22"/>
                      <w:szCs w:val="22"/>
                      <w:u w:val="single"/>
                    </w:rPr>
                  </w:pPr>
                  <w:r w:rsidRPr="001B11FE">
                    <w:rPr>
                      <w:b/>
                      <w:bCs/>
                      <w:color w:val="000000" w:themeColor="text1"/>
                      <w:sz w:val="22"/>
                      <w:szCs w:val="22"/>
                      <w:u w:val="single"/>
                    </w:rPr>
                    <w:t>Collections:</w:t>
                  </w:r>
                </w:p>
                <w:p w:rsidR="002F4738" w:rsidRPr="001B11FE" w:rsidRDefault="00A16E18" w:rsidP="002F4738">
                  <w:pPr>
                    <w:jc w:val="center"/>
                    <w:rPr>
                      <w:b/>
                      <w:bCs/>
                      <w:sz w:val="22"/>
                      <w:szCs w:val="22"/>
                    </w:rPr>
                  </w:pPr>
                  <w:r>
                    <w:rPr>
                      <w:b/>
                      <w:bCs/>
                      <w:sz w:val="22"/>
                      <w:szCs w:val="22"/>
                    </w:rPr>
                    <w:t>Feb 4</w:t>
                  </w:r>
                  <w:r w:rsidR="00B03F13" w:rsidRPr="001B11FE">
                    <w:rPr>
                      <w:b/>
                      <w:bCs/>
                      <w:sz w:val="22"/>
                      <w:szCs w:val="22"/>
                    </w:rPr>
                    <w:t>:  Operating $</w:t>
                  </w:r>
                </w:p>
                <w:p w:rsidR="007E3FCF" w:rsidRPr="001B11FE" w:rsidRDefault="00D17E69" w:rsidP="002F4738">
                  <w:pPr>
                    <w:jc w:val="center"/>
                    <w:rPr>
                      <w:b/>
                      <w:bCs/>
                      <w:sz w:val="22"/>
                      <w:szCs w:val="22"/>
                    </w:rPr>
                  </w:pPr>
                  <w:r w:rsidRPr="001B11FE">
                    <w:rPr>
                      <w:b/>
                      <w:bCs/>
                      <w:sz w:val="22"/>
                      <w:szCs w:val="22"/>
                    </w:rPr>
                    <w:t>Building</w:t>
                  </w:r>
                  <w:r w:rsidR="000D73B8" w:rsidRPr="001B11FE">
                    <w:rPr>
                      <w:b/>
                      <w:bCs/>
                      <w:sz w:val="22"/>
                      <w:szCs w:val="22"/>
                    </w:rPr>
                    <w:t>:  $</w:t>
                  </w:r>
                </w:p>
                <w:p w:rsidR="002F4738" w:rsidRDefault="002F4738"/>
              </w:txbxContent>
            </v:textbox>
          </v:shape>
        </w:pic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72004C" w:rsidP="00E47ADD">
      <w:pPr>
        <w:tabs>
          <w:tab w:val="center" w:pos="5400"/>
          <w:tab w:val="right" w:pos="10800"/>
        </w:tabs>
        <w:rPr>
          <w:sz w:val="22"/>
          <w:szCs w:val="22"/>
          <w:lang w:val="es-MX"/>
        </w:rPr>
      </w:pPr>
      <w:r w:rsidRPr="0072004C">
        <w:rPr>
          <w:rFonts w:ascii="Comic Sans MS" w:hAnsi="Comic Sans MS"/>
          <w:b/>
          <w:noProof/>
          <w:sz w:val="20"/>
          <w:szCs w:val="20"/>
          <w:lang w:eastAsia="zh-TW"/>
        </w:rPr>
        <w:pict>
          <v:shape id="_x0000_s989227" type="#_x0000_t202" style="position:absolute;margin-left:275.55pt;margin-top:9.1pt;width:267.75pt;height:93.75pt;z-index:252621824;mso-width-relative:margin;mso-height-relative:margin">
            <v:textbox>
              <w:txbxContent>
                <w:p w:rsidR="00650D36" w:rsidRPr="001B11FE" w:rsidRDefault="00650D36" w:rsidP="00650D36">
                  <w:pPr>
                    <w:jc w:val="center"/>
                    <w:rPr>
                      <w:rFonts w:ascii="Script MT Bold" w:hAnsi="Script MT Bold"/>
                      <w:b/>
                      <w:sz w:val="22"/>
                      <w:szCs w:val="22"/>
                    </w:rPr>
                  </w:pPr>
                  <w:r w:rsidRPr="001B11FE">
                    <w:rPr>
                      <w:rFonts w:ascii="Script MT Bold" w:hAnsi="Script MT Bold"/>
                      <w:b/>
                      <w:sz w:val="22"/>
                      <w:szCs w:val="22"/>
                    </w:rPr>
                    <w:t>Immaculate Conception Church</w:t>
                  </w:r>
                </w:p>
                <w:p w:rsidR="00650D36" w:rsidRPr="001B11FE" w:rsidRDefault="00650D36" w:rsidP="00650D36">
                  <w:pPr>
                    <w:jc w:val="center"/>
                    <w:rPr>
                      <w:rFonts w:ascii="Elephant" w:hAnsi="Elephant"/>
                      <w:sz w:val="22"/>
                      <w:szCs w:val="22"/>
                    </w:rPr>
                  </w:pPr>
                  <w:r w:rsidRPr="001B11FE">
                    <w:rPr>
                      <w:rFonts w:ascii="Elephant" w:hAnsi="Elephant"/>
                      <w:sz w:val="22"/>
                      <w:szCs w:val="22"/>
                    </w:rPr>
                    <w:t>Marlow</w:t>
                  </w:r>
                </w:p>
                <w:p w:rsidR="00650D36" w:rsidRPr="001B11FE" w:rsidRDefault="00650D36" w:rsidP="00650D36">
                  <w:pPr>
                    <w:jc w:val="center"/>
                    <w:rPr>
                      <w:rFonts w:ascii="Elephant" w:hAnsi="Elephant"/>
                      <w:sz w:val="22"/>
                      <w:szCs w:val="22"/>
                    </w:rPr>
                  </w:pPr>
                  <w:r w:rsidRPr="001B11FE">
                    <w:rPr>
                      <w:rFonts w:ascii="Elephant" w:hAnsi="Elephant"/>
                      <w:sz w:val="22"/>
                      <w:szCs w:val="22"/>
                    </w:rPr>
                    <w:t>*********************************</w:t>
                  </w:r>
                </w:p>
                <w:p w:rsidR="00650D36" w:rsidRPr="001B11FE" w:rsidRDefault="00650D36" w:rsidP="00650D36">
                  <w:pPr>
                    <w:jc w:val="center"/>
                    <w:rPr>
                      <w:rFonts w:ascii="Elephant" w:hAnsi="Elephant"/>
                      <w:sz w:val="22"/>
                      <w:szCs w:val="22"/>
                    </w:rPr>
                  </w:pPr>
                  <w:r w:rsidRPr="001B11FE">
                    <w:rPr>
                      <w:rFonts w:ascii="Elephant" w:hAnsi="Elephant"/>
                      <w:sz w:val="22"/>
                      <w:szCs w:val="22"/>
                    </w:rPr>
                    <w:t>Collections:</w:t>
                  </w:r>
                </w:p>
                <w:p w:rsidR="009D4B16" w:rsidRPr="001B11FE" w:rsidRDefault="00A16E18" w:rsidP="00650D36">
                  <w:pPr>
                    <w:jc w:val="center"/>
                    <w:rPr>
                      <w:rFonts w:ascii="Britannic Bold" w:hAnsi="Britannic Bold"/>
                      <w:sz w:val="22"/>
                      <w:szCs w:val="22"/>
                    </w:rPr>
                  </w:pPr>
                  <w:r>
                    <w:rPr>
                      <w:rFonts w:ascii="Elephant" w:hAnsi="Elephant"/>
                      <w:sz w:val="22"/>
                      <w:szCs w:val="22"/>
                    </w:rPr>
                    <w:t>Feb 4</w:t>
                  </w:r>
                  <w:r w:rsidR="00B363A4" w:rsidRPr="001B11FE">
                    <w:rPr>
                      <w:rFonts w:ascii="Elephant" w:hAnsi="Elephant"/>
                      <w:sz w:val="22"/>
                      <w:szCs w:val="22"/>
                    </w:rPr>
                    <w:t xml:space="preserve">:  </w:t>
                  </w:r>
                  <w:r w:rsidR="00871D40" w:rsidRPr="001B11FE">
                    <w:rPr>
                      <w:rFonts w:ascii="Britannic Bold" w:hAnsi="Britannic Bold"/>
                      <w:sz w:val="22"/>
                      <w:szCs w:val="22"/>
                    </w:rPr>
                    <w:t>General-$</w:t>
                  </w:r>
                  <w:r w:rsidR="0052296B">
                    <w:rPr>
                      <w:rFonts w:ascii="Britannic Bold" w:hAnsi="Britannic Bold"/>
                      <w:sz w:val="22"/>
                      <w:szCs w:val="22"/>
                    </w:rPr>
                    <w:t>1,040</w:t>
                  </w:r>
                </w:p>
                <w:p w:rsidR="00FF6CC9" w:rsidRPr="001B11FE" w:rsidRDefault="00871D40" w:rsidP="00650D36">
                  <w:pPr>
                    <w:jc w:val="center"/>
                    <w:rPr>
                      <w:rFonts w:ascii="Britannic Bold" w:hAnsi="Britannic Bold"/>
                      <w:sz w:val="22"/>
                      <w:szCs w:val="22"/>
                    </w:rPr>
                  </w:pPr>
                  <w:r w:rsidRPr="001B11FE">
                    <w:rPr>
                      <w:rFonts w:ascii="Britannic Bold" w:hAnsi="Britannic Bold"/>
                      <w:sz w:val="22"/>
                      <w:szCs w:val="22"/>
                    </w:rPr>
                    <w:t>Building:  $</w:t>
                  </w:r>
                  <w:r w:rsidR="0052296B">
                    <w:rPr>
                      <w:rFonts w:ascii="Britannic Bold" w:hAnsi="Britannic Bold"/>
                      <w:sz w:val="22"/>
                      <w:szCs w:val="22"/>
                    </w:rPr>
                    <w:t>65.00</w:t>
                  </w:r>
                </w:p>
                <w:p w:rsidR="00650D36" w:rsidRDefault="00650D36"/>
              </w:txbxContent>
            </v:textbox>
          </v:shape>
        </w:pic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72004C" w:rsidP="00E47ADD">
      <w:pPr>
        <w:tabs>
          <w:tab w:val="center" w:pos="5400"/>
          <w:tab w:val="right" w:pos="10800"/>
        </w:tabs>
        <w:rPr>
          <w:sz w:val="22"/>
          <w:szCs w:val="22"/>
          <w:lang w:val="es-MX"/>
        </w:rPr>
      </w:pPr>
      <w:r w:rsidRPr="0072004C">
        <w:rPr>
          <w:rFonts w:ascii="Comic Sans MS" w:hAnsi="Comic Sans MS"/>
          <w:b/>
          <w:noProof/>
          <w:sz w:val="20"/>
          <w:szCs w:val="20"/>
          <w:lang w:eastAsia="zh-TW"/>
        </w:rPr>
        <w:pict>
          <v:shape id="_x0000_s989307" type="#_x0000_t202" style="position:absolute;margin-left:-15.35pt;margin-top:8.8pt;width:253.35pt;height:194.25pt;z-index:252725248;mso-width-relative:margin;mso-height-relative:margin">
            <v:textbox>
              <w:txbxContent>
                <w:p w:rsidR="009227A5" w:rsidRPr="00C265E3" w:rsidRDefault="009227A5" w:rsidP="009227A5">
                  <w:pPr>
                    <w:jc w:val="center"/>
                    <w:rPr>
                      <w:b/>
                      <w:i/>
                      <w:sz w:val="20"/>
                      <w:szCs w:val="20"/>
                      <w:u w:val="single"/>
                    </w:rPr>
                  </w:pPr>
                  <w:r w:rsidRPr="00C265E3">
                    <w:rPr>
                      <w:b/>
                      <w:i/>
                      <w:sz w:val="20"/>
                      <w:szCs w:val="20"/>
                      <w:u w:val="single"/>
                    </w:rPr>
                    <w:t>South Region, ACCW Meeting</w:t>
                  </w:r>
                </w:p>
                <w:p w:rsidR="009227A5" w:rsidRPr="00C265E3" w:rsidRDefault="009227A5" w:rsidP="009227A5">
                  <w:pPr>
                    <w:jc w:val="center"/>
                    <w:rPr>
                      <w:b/>
                      <w:i/>
                      <w:sz w:val="20"/>
                      <w:szCs w:val="20"/>
                    </w:rPr>
                  </w:pPr>
                  <w:r w:rsidRPr="00C265E3">
                    <w:rPr>
                      <w:b/>
                      <w:i/>
                      <w:sz w:val="20"/>
                      <w:szCs w:val="20"/>
                    </w:rPr>
                    <w:t>“Woman of Faith in Action”</w:t>
                  </w:r>
                </w:p>
                <w:p w:rsidR="009227A5" w:rsidRPr="00C265E3" w:rsidRDefault="009227A5" w:rsidP="009227A5">
                  <w:pPr>
                    <w:jc w:val="center"/>
                    <w:rPr>
                      <w:b/>
                      <w:i/>
                      <w:sz w:val="20"/>
                      <w:szCs w:val="20"/>
                    </w:rPr>
                  </w:pPr>
                  <w:r w:rsidRPr="00C265E3">
                    <w:rPr>
                      <w:b/>
                      <w:i/>
                      <w:sz w:val="20"/>
                      <w:szCs w:val="20"/>
                    </w:rPr>
                    <w:t>Saturday, February 10</w:t>
                  </w:r>
                  <w:r w:rsidRPr="00C265E3">
                    <w:rPr>
                      <w:b/>
                      <w:i/>
                      <w:sz w:val="20"/>
                      <w:szCs w:val="20"/>
                      <w:vertAlign w:val="superscript"/>
                    </w:rPr>
                    <w:t>th</w:t>
                  </w:r>
                  <w:r w:rsidRPr="00C265E3">
                    <w:rPr>
                      <w:b/>
                      <w:i/>
                      <w:sz w:val="20"/>
                      <w:szCs w:val="20"/>
                    </w:rPr>
                    <w:t>, 2018</w:t>
                  </w:r>
                </w:p>
                <w:p w:rsidR="009227A5" w:rsidRPr="00C265E3" w:rsidRDefault="009227A5" w:rsidP="009227A5">
                  <w:pPr>
                    <w:jc w:val="center"/>
                    <w:rPr>
                      <w:b/>
                      <w:i/>
                      <w:sz w:val="20"/>
                      <w:szCs w:val="20"/>
                    </w:rPr>
                  </w:pPr>
                  <w:r w:rsidRPr="00C265E3">
                    <w:rPr>
                      <w:b/>
                      <w:i/>
                      <w:sz w:val="20"/>
                      <w:szCs w:val="20"/>
                    </w:rPr>
                    <w:t>St. Patrick Catholic Church</w:t>
                  </w:r>
                </w:p>
                <w:p w:rsidR="009227A5" w:rsidRPr="00C265E3" w:rsidRDefault="009227A5" w:rsidP="009227A5">
                  <w:pPr>
                    <w:jc w:val="center"/>
                    <w:rPr>
                      <w:b/>
                      <w:i/>
                      <w:sz w:val="20"/>
                      <w:szCs w:val="20"/>
                    </w:rPr>
                  </w:pPr>
                  <w:r w:rsidRPr="00C265E3">
                    <w:rPr>
                      <w:b/>
                      <w:i/>
                      <w:sz w:val="20"/>
                      <w:szCs w:val="20"/>
                    </w:rPr>
                    <w:t xml:space="preserve">Registration/Hospitality 9:30 </w:t>
                  </w:r>
                  <w:proofErr w:type="gramStart"/>
                  <w:r w:rsidRPr="00C265E3">
                    <w:rPr>
                      <w:b/>
                      <w:i/>
                      <w:sz w:val="20"/>
                      <w:szCs w:val="20"/>
                    </w:rPr>
                    <w:t>am</w:t>
                  </w:r>
                  <w:proofErr w:type="gramEnd"/>
                </w:p>
                <w:p w:rsidR="009227A5" w:rsidRPr="00C265E3" w:rsidRDefault="009227A5" w:rsidP="009227A5">
                  <w:pPr>
                    <w:jc w:val="center"/>
                    <w:rPr>
                      <w:b/>
                      <w:i/>
                      <w:sz w:val="20"/>
                      <w:szCs w:val="20"/>
                    </w:rPr>
                  </w:pPr>
                  <w:r w:rsidRPr="00C265E3">
                    <w:rPr>
                      <w:b/>
                      <w:i/>
                      <w:sz w:val="20"/>
                      <w:szCs w:val="20"/>
                    </w:rPr>
                    <w:t xml:space="preserve">Guest Speaker: YASMIN </w:t>
                  </w:r>
                  <w:proofErr w:type="spellStart"/>
                  <w:r w:rsidRPr="00C265E3">
                    <w:rPr>
                      <w:b/>
                      <w:i/>
                      <w:sz w:val="20"/>
                      <w:szCs w:val="20"/>
                    </w:rPr>
                    <w:t>BERBER</w:t>
                  </w:r>
                  <w:proofErr w:type="gramStart"/>
                  <w:r w:rsidRPr="00C265E3">
                    <w:rPr>
                      <w:b/>
                      <w:i/>
                      <w:sz w:val="20"/>
                      <w:szCs w:val="20"/>
                    </w:rPr>
                    <w:t>,Catholic</w:t>
                  </w:r>
                  <w:proofErr w:type="spellEnd"/>
                  <w:proofErr w:type="gramEnd"/>
                  <w:r w:rsidRPr="00C265E3">
                    <w:rPr>
                      <w:b/>
                      <w:i/>
                      <w:sz w:val="20"/>
                      <w:szCs w:val="20"/>
                    </w:rPr>
                    <w:t xml:space="preserve"> Charities</w:t>
                  </w:r>
                </w:p>
                <w:p w:rsidR="009227A5" w:rsidRPr="00C265E3" w:rsidRDefault="009227A5" w:rsidP="009227A5">
                  <w:pPr>
                    <w:jc w:val="center"/>
                    <w:rPr>
                      <w:b/>
                      <w:i/>
                      <w:sz w:val="20"/>
                      <w:szCs w:val="20"/>
                    </w:rPr>
                  </w:pPr>
                  <w:proofErr w:type="gramStart"/>
                  <w:r w:rsidRPr="00C265E3">
                    <w:rPr>
                      <w:b/>
                      <w:i/>
                      <w:sz w:val="20"/>
                      <w:szCs w:val="20"/>
                    </w:rPr>
                    <w:t>Lawton Regional Office Dir.</w:t>
                  </w:r>
                  <w:proofErr w:type="gramEnd"/>
                </w:p>
                <w:p w:rsidR="009227A5" w:rsidRPr="00C265E3" w:rsidRDefault="009227A5" w:rsidP="009227A5">
                  <w:pPr>
                    <w:jc w:val="center"/>
                    <w:rPr>
                      <w:b/>
                      <w:i/>
                      <w:sz w:val="20"/>
                      <w:szCs w:val="20"/>
                    </w:rPr>
                  </w:pPr>
                  <w:r w:rsidRPr="00C265E3">
                    <w:rPr>
                      <w:b/>
                      <w:i/>
                      <w:sz w:val="20"/>
                      <w:szCs w:val="20"/>
                    </w:rPr>
                    <w:t>Other:  Communion Service, Lunch</w:t>
                  </w:r>
                </w:p>
                <w:p w:rsidR="005378C7" w:rsidRPr="00C265E3" w:rsidRDefault="009227A5" w:rsidP="009227A5">
                  <w:pPr>
                    <w:jc w:val="center"/>
                    <w:rPr>
                      <w:b/>
                      <w:i/>
                      <w:sz w:val="20"/>
                      <w:szCs w:val="20"/>
                    </w:rPr>
                  </w:pPr>
                  <w:r w:rsidRPr="00C265E3">
                    <w:rPr>
                      <w:b/>
                      <w:i/>
                      <w:sz w:val="20"/>
                      <w:szCs w:val="20"/>
                    </w:rPr>
                    <w:t xml:space="preserve">Silent Auction </w:t>
                  </w:r>
                </w:p>
                <w:p w:rsidR="009227A5" w:rsidRPr="00C265E3" w:rsidRDefault="009227A5" w:rsidP="009227A5">
                  <w:pPr>
                    <w:jc w:val="center"/>
                    <w:rPr>
                      <w:b/>
                      <w:i/>
                      <w:sz w:val="20"/>
                      <w:szCs w:val="20"/>
                    </w:rPr>
                  </w:pPr>
                  <w:r w:rsidRPr="00C265E3">
                    <w:rPr>
                      <w:b/>
                      <w:i/>
                      <w:sz w:val="20"/>
                      <w:szCs w:val="20"/>
                    </w:rPr>
                    <w:t>(Don’t forget your item) &amp; Door prizes!</w:t>
                  </w:r>
                </w:p>
                <w:p w:rsidR="009227A5" w:rsidRPr="00C265E3" w:rsidRDefault="009227A5" w:rsidP="009227A5">
                  <w:pPr>
                    <w:jc w:val="center"/>
                    <w:rPr>
                      <w:b/>
                      <w:i/>
                      <w:sz w:val="20"/>
                      <w:szCs w:val="20"/>
                    </w:rPr>
                  </w:pPr>
                  <w:r w:rsidRPr="00C265E3">
                    <w:rPr>
                      <w:b/>
                      <w:i/>
                      <w:sz w:val="20"/>
                      <w:szCs w:val="20"/>
                    </w:rPr>
                    <w:t xml:space="preserve">RSVP: Barbara </w:t>
                  </w:r>
                  <w:proofErr w:type="spellStart"/>
                  <w:r w:rsidRPr="00C265E3">
                    <w:rPr>
                      <w:b/>
                      <w:i/>
                      <w:sz w:val="20"/>
                      <w:szCs w:val="20"/>
                    </w:rPr>
                    <w:t>Wann</w:t>
                  </w:r>
                  <w:proofErr w:type="spellEnd"/>
                  <w:r w:rsidRPr="00C265E3">
                    <w:rPr>
                      <w:b/>
                      <w:i/>
                      <w:sz w:val="20"/>
                      <w:szCs w:val="20"/>
                    </w:rPr>
                    <w:t xml:space="preserve"> 580.875.2278</w:t>
                  </w:r>
                </w:p>
                <w:p w:rsidR="009227A5" w:rsidRPr="00C265E3" w:rsidRDefault="009227A5" w:rsidP="009227A5">
                  <w:pPr>
                    <w:jc w:val="center"/>
                    <w:rPr>
                      <w:b/>
                      <w:i/>
                      <w:sz w:val="20"/>
                      <w:szCs w:val="20"/>
                    </w:rPr>
                  </w:pPr>
                </w:p>
                <w:p w:rsidR="009227A5" w:rsidRPr="00C265E3" w:rsidRDefault="009227A5" w:rsidP="009227A5">
                  <w:pPr>
                    <w:jc w:val="center"/>
                    <w:rPr>
                      <w:b/>
                      <w:i/>
                      <w:sz w:val="20"/>
                      <w:szCs w:val="20"/>
                      <w:u w:val="single"/>
                    </w:rPr>
                  </w:pPr>
                  <w:r w:rsidRPr="00C265E3">
                    <w:rPr>
                      <w:b/>
                      <w:i/>
                      <w:sz w:val="20"/>
                      <w:szCs w:val="20"/>
                      <w:u w:val="single"/>
                    </w:rPr>
                    <w:t>Oklahoma City, ACCW</w:t>
                  </w:r>
                </w:p>
                <w:p w:rsidR="009227A5" w:rsidRPr="00C265E3" w:rsidRDefault="009227A5" w:rsidP="009227A5">
                  <w:pPr>
                    <w:jc w:val="center"/>
                    <w:rPr>
                      <w:b/>
                      <w:sz w:val="20"/>
                      <w:szCs w:val="20"/>
                    </w:rPr>
                  </w:pPr>
                  <w:r w:rsidRPr="00C265E3">
                    <w:rPr>
                      <w:b/>
                      <w:i/>
                      <w:sz w:val="20"/>
                      <w:szCs w:val="20"/>
                    </w:rPr>
                    <w:t xml:space="preserve">Lenten Retreat, </w:t>
                  </w:r>
                  <w:r w:rsidRPr="00C265E3">
                    <w:rPr>
                      <w:b/>
                      <w:sz w:val="20"/>
                      <w:szCs w:val="20"/>
                    </w:rPr>
                    <w:t>Saturday, February 24, 2018</w:t>
                  </w:r>
                </w:p>
                <w:p w:rsidR="009227A5" w:rsidRPr="00C265E3" w:rsidRDefault="009227A5" w:rsidP="009227A5">
                  <w:pPr>
                    <w:jc w:val="center"/>
                    <w:rPr>
                      <w:b/>
                      <w:sz w:val="20"/>
                      <w:szCs w:val="20"/>
                    </w:rPr>
                  </w:pPr>
                  <w:r w:rsidRPr="00C265E3">
                    <w:rPr>
                      <w:b/>
                      <w:sz w:val="20"/>
                      <w:szCs w:val="20"/>
                    </w:rPr>
                    <w:t>9 am – 2 pm</w:t>
                  </w:r>
                </w:p>
                <w:p w:rsidR="009227A5" w:rsidRPr="00C265E3" w:rsidRDefault="009227A5" w:rsidP="009227A5">
                  <w:pPr>
                    <w:jc w:val="center"/>
                    <w:rPr>
                      <w:b/>
                      <w:sz w:val="20"/>
                      <w:szCs w:val="20"/>
                    </w:rPr>
                  </w:pPr>
                  <w:r w:rsidRPr="00C265E3">
                    <w:rPr>
                      <w:b/>
                      <w:sz w:val="20"/>
                      <w:szCs w:val="20"/>
                    </w:rPr>
                    <w:t>Holy Family Catholic Church, Lawton, OK 73572</w:t>
                  </w:r>
                </w:p>
                <w:p w:rsidR="009227A5" w:rsidRDefault="009227A5" w:rsidP="009227A5">
                  <w:pPr>
                    <w:jc w:val="center"/>
                  </w:pPr>
                </w:p>
                <w:p w:rsidR="009227A5" w:rsidRDefault="009227A5"/>
              </w:txbxContent>
            </v:textbox>
          </v:shape>
        </w:pic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72004C" w:rsidP="00E47ADD">
      <w:pPr>
        <w:tabs>
          <w:tab w:val="center" w:pos="5400"/>
          <w:tab w:val="right" w:pos="10800"/>
        </w:tabs>
        <w:rPr>
          <w:sz w:val="22"/>
          <w:szCs w:val="22"/>
          <w:lang w:val="es-MX"/>
        </w:rPr>
      </w:pPr>
      <w:r w:rsidRPr="0072004C">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76.45pt;margin-top:3.65pt;width:267.75pt;height:132.4pt;z-index:252529664" adj="7293,20376" fillcolor="#eeece1 [3214]" strokecolor="black [3213]" strokeweight="1.5pt">
            <v:stroke dashstyle="longDash"/>
            <v:textbox style="mso-next-textbox:#_x0000_s913358" inset=".72pt,.72pt,.72pt,0">
              <w:txbxContent>
                <w:p w:rsidR="00B66349" w:rsidRPr="001B11FE" w:rsidRDefault="00B66349" w:rsidP="00361AC4">
                  <w:pPr>
                    <w:jc w:val="center"/>
                    <w:rPr>
                      <w:rFonts w:ascii="Algerian" w:hAnsi="Algerian"/>
                      <w:sz w:val="22"/>
                      <w:szCs w:val="22"/>
                      <w:u w:val="single"/>
                    </w:rPr>
                  </w:pPr>
                  <w:r w:rsidRPr="001B11FE">
                    <w:rPr>
                      <w:rFonts w:ascii="Algerian" w:hAnsi="Algerian"/>
                      <w:sz w:val="22"/>
                      <w:szCs w:val="22"/>
                      <w:u w:val="single"/>
                    </w:rPr>
                    <w:t>DUNCAN COLLECTIONs FOR</w:t>
                  </w:r>
                </w:p>
                <w:p w:rsidR="00B66349" w:rsidRPr="001B11FE" w:rsidRDefault="00A16E18" w:rsidP="00DE7BA4">
                  <w:pPr>
                    <w:jc w:val="center"/>
                    <w:rPr>
                      <w:rFonts w:ascii="Algerian" w:hAnsi="Algerian"/>
                      <w:sz w:val="22"/>
                      <w:szCs w:val="22"/>
                      <w:u w:val="single"/>
                    </w:rPr>
                  </w:pPr>
                  <w:r>
                    <w:rPr>
                      <w:rFonts w:ascii="Algerian" w:hAnsi="Algerian"/>
                      <w:sz w:val="22"/>
                      <w:szCs w:val="22"/>
                      <w:u w:val="single"/>
                    </w:rPr>
                    <w:t>Feb 3-4</w:t>
                  </w:r>
                  <w:r w:rsidR="00B66349" w:rsidRPr="001B11FE">
                    <w:rPr>
                      <w:rFonts w:ascii="Algerian" w:hAnsi="Algerian"/>
                      <w:sz w:val="22"/>
                      <w:szCs w:val="22"/>
                      <w:u w:val="single"/>
                    </w:rPr>
                    <w:t>:</w:t>
                  </w:r>
                </w:p>
                <w:p w:rsidR="00B66349" w:rsidRPr="001B11FE" w:rsidRDefault="00B66349" w:rsidP="00A7787C">
                  <w:pPr>
                    <w:tabs>
                      <w:tab w:val="left" w:pos="900"/>
                    </w:tabs>
                    <w:jc w:val="center"/>
                    <w:rPr>
                      <w:rFonts w:ascii="Bell MT" w:hAnsi="Bell MT" w:cs="Arial"/>
                      <w:b/>
                      <w:sz w:val="22"/>
                      <w:szCs w:val="22"/>
                    </w:rPr>
                  </w:pPr>
                  <w:r w:rsidRPr="001B11FE">
                    <w:rPr>
                      <w:rFonts w:ascii="Bell MT" w:hAnsi="Bell MT" w:cs="Arial"/>
                      <w:b/>
                      <w:sz w:val="22"/>
                      <w:szCs w:val="22"/>
                      <w:u w:val="single"/>
                    </w:rPr>
                    <w:t>Duncan</w:t>
                  </w:r>
                  <w:r w:rsidR="00E859FF" w:rsidRPr="001B11FE">
                    <w:rPr>
                      <w:rFonts w:ascii="Bell MT" w:hAnsi="Bell MT" w:cs="Arial"/>
                      <w:b/>
                      <w:sz w:val="22"/>
                      <w:szCs w:val="22"/>
                    </w:rPr>
                    <w:t>:  $</w:t>
                  </w:r>
                  <w:r w:rsidR="00D6239C">
                    <w:rPr>
                      <w:rFonts w:ascii="Bell MT" w:hAnsi="Bell MT" w:cs="Arial"/>
                      <w:b/>
                      <w:sz w:val="22"/>
                      <w:szCs w:val="22"/>
                    </w:rPr>
                    <w:t>1,449.00</w:t>
                  </w:r>
                </w:p>
                <w:p w:rsidR="00B66349" w:rsidRPr="001B11FE" w:rsidRDefault="00B66349" w:rsidP="00A7787C">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C51A8B" w:rsidRPr="001B11FE" w:rsidRDefault="00D209D8" w:rsidP="00A7787C">
                  <w:pPr>
                    <w:tabs>
                      <w:tab w:val="left" w:pos="900"/>
                    </w:tabs>
                    <w:jc w:val="center"/>
                    <w:rPr>
                      <w:rFonts w:ascii="Bell MT" w:hAnsi="Bell MT" w:cs="Arial"/>
                      <w:b/>
                      <w:sz w:val="22"/>
                      <w:szCs w:val="22"/>
                    </w:rPr>
                  </w:pPr>
                  <w:r w:rsidRPr="001B11FE">
                    <w:rPr>
                      <w:rFonts w:ascii="Bell MT" w:hAnsi="Bell MT" w:cs="Arial"/>
                      <w:b/>
                      <w:sz w:val="22"/>
                      <w:szCs w:val="22"/>
                    </w:rPr>
                    <w:t>Building Fund:  $</w:t>
                  </w:r>
                  <w:r w:rsidR="00D6239C">
                    <w:rPr>
                      <w:rFonts w:ascii="Bell MT" w:hAnsi="Bell MT" w:cs="Arial"/>
                      <w:b/>
                      <w:sz w:val="22"/>
                      <w:szCs w:val="22"/>
                    </w:rPr>
                    <w:t>299.00</w:t>
                  </w:r>
                </w:p>
                <w:p w:rsidR="004E420E" w:rsidRDefault="00C51A8B" w:rsidP="00A7787C">
                  <w:pPr>
                    <w:tabs>
                      <w:tab w:val="left" w:pos="900"/>
                    </w:tabs>
                    <w:jc w:val="center"/>
                    <w:rPr>
                      <w:rFonts w:ascii="Bell MT" w:hAnsi="Bell MT" w:cs="Arial"/>
                      <w:b/>
                      <w:sz w:val="22"/>
                      <w:szCs w:val="22"/>
                    </w:rPr>
                  </w:pPr>
                  <w:r w:rsidRPr="001B11FE">
                    <w:rPr>
                      <w:rFonts w:ascii="Bell MT" w:hAnsi="Bell MT" w:cs="Arial"/>
                      <w:b/>
                      <w:sz w:val="22"/>
                      <w:szCs w:val="22"/>
                    </w:rPr>
                    <w:t xml:space="preserve">Food Bank:  </w:t>
                  </w:r>
                  <w:r w:rsidR="00D6239C">
                    <w:rPr>
                      <w:rFonts w:ascii="Bell MT" w:hAnsi="Bell MT" w:cs="Arial"/>
                      <w:b/>
                      <w:sz w:val="22"/>
                      <w:szCs w:val="22"/>
                    </w:rPr>
                    <w:t>$36.00</w:t>
                  </w:r>
                </w:p>
                <w:p w:rsidR="00D6239C" w:rsidRPr="001B11FE" w:rsidRDefault="00D6239C" w:rsidP="00A7787C">
                  <w:pPr>
                    <w:tabs>
                      <w:tab w:val="left" w:pos="900"/>
                    </w:tabs>
                    <w:jc w:val="center"/>
                    <w:rPr>
                      <w:rFonts w:ascii="Bell MT" w:hAnsi="Bell MT" w:cs="Arial"/>
                      <w:b/>
                      <w:sz w:val="22"/>
                      <w:szCs w:val="22"/>
                    </w:rPr>
                  </w:pPr>
                  <w:r>
                    <w:rPr>
                      <w:rFonts w:ascii="Bell MT" w:hAnsi="Bell MT" w:cs="Arial"/>
                      <w:b/>
                      <w:sz w:val="22"/>
                      <w:szCs w:val="22"/>
                    </w:rPr>
                    <w:t>St. Vincent de Paul:  $35.00</w:t>
                  </w:r>
                </w:p>
                <w:p w:rsidR="003200DB" w:rsidRPr="001B11FE" w:rsidRDefault="003200DB" w:rsidP="00A7787C">
                  <w:pPr>
                    <w:tabs>
                      <w:tab w:val="left" w:pos="900"/>
                    </w:tabs>
                    <w:jc w:val="center"/>
                    <w:rPr>
                      <w:rFonts w:ascii="Bell MT" w:hAnsi="Bell MT" w:cs="Arial"/>
                      <w:b/>
                      <w:sz w:val="22"/>
                      <w:szCs w:val="22"/>
                    </w:rPr>
                  </w:pPr>
                  <w:r w:rsidRPr="001B11FE">
                    <w:rPr>
                      <w:rFonts w:ascii="Bell MT" w:hAnsi="Bell MT" w:cs="Arial"/>
                      <w:b/>
                      <w:sz w:val="22"/>
                      <w:szCs w:val="22"/>
                      <w:u w:val="single"/>
                    </w:rPr>
                    <w:t>RYAN</w:t>
                  </w:r>
                  <w:r w:rsidR="00D6239C">
                    <w:rPr>
                      <w:rFonts w:ascii="Bell MT" w:hAnsi="Bell MT" w:cs="Arial"/>
                      <w:b/>
                      <w:sz w:val="22"/>
                      <w:szCs w:val="22"/>
                    </w:rPr>
                    <w:t>:  $126.00</w:t>
                  </w:r>
                </w:p>
                <w:p w:rsidR="00B66349" w:rsidRPr="001B11FE" w:rsidRDefault="00B66349" w:rsidP="00361AC4">
                  <w:pPr>
                    <w:tabs>
                      <w:tab w:val="left" w:pos="900"/>
                    </w:tabs>
                    <w:jc w:val="center"/>
                    <w:rPr>
                      <w:rFonts w:ascii="Script MT Bold" w:hAnsi="Script MT Bold" w:cs="Arial"/>
                      <w:b/>
                      <w:sz w:val="22"/>
                      <w:szCs w:val="22"/>
                    </w:rPr>
                  </w:pPr>
                  <w:r w:rsidRPr="001B11FE">
                    <w:rPr>
                      <w:rFonts w:ascii="Script MT Bold" w:hAnsi="Script MT Bold" w:cs="Arial"/>
                      <w:b/>
                      <w:sz w:val="22"/>
                      <w:szCs w:val="22"/>
                    </w:rPr>
                    <w:t>Thank you for your generosity!!!</w:t>
                  </w:r>
                </w:p>
                <w:p w:rsidR="00B66349" w:rsidRPr="00D4462C" w:rsidRDefault="00B66349" w:rsidP="00361AC4">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sectPr w:rsidR="004F151B"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D535E" w:rsidRDefault="006D535E" w:rsidP="00557E45">
      <w:r>
        <w:separator/>
      </w:r>
    </w:p>
  </w:endnote>
  <w:endnote w:type="continuationSeparator" w:id="0">
    <w:p w:rsidR="006D535E" w:rsidRDefault="006D535E"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ritannic Bold">
    <w:panose1 w:val="020B09030607030202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Old English Text MT">
    <w:panose1 w:val="03040902040508030806"/>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D535E" w:rsidRDefault="006D535E" w:rsidP="00557E45">
      <w:r>
        <w:separator/>
      </w:r>
    </w:p>
  </w:footnote>
  <w:footnote w:type="continuationSeparator" w:id="0">
    <w:p w:rsidR="006D535E" w:rsidRDefault="006D535E"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2pt;height:12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79F"/>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BA"/>
    <w:rsid w:val="000D6A3C"/>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1F73"/>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62E"/>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70"/>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EA"/>
    <w:rsid w:val="00543A45"/>
    <w:rsid w:val="00543A5D"/>
    <w:rsid w:val="00543A6C"/>
    <w:rsid w:val="00543BD0"/>
    <w:rsid w:val="00543D43"/>
    <w:rsid w:val="00544092"/>
    <w:rsid w:val="005440F3"/>
    <w:rsid w:val="0054420F"/>
    <w:rsid w:val="005442DB"/>
    <w:rsid w:val="0054447F"/>
    <w:rsid w:val="005444B9"/>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7D1"/>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4BB"/>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54"/>
    <w:rsid w:val="00BE6080"/>
    <w:rsid w:val="00BE60D9"/>
    <w:rsid w:val="00BE62C7"/>
    <w:rsid w:val="00BE65FD"/>
    <w:rsid w:val="00BE674E"/>
    <w:rsid w:val="00BE6D05"/>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452"/>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CC6"/>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48E"/>
    <w:rsid w:val="00C477A5"/>
    <w:rsid w:val="00C47981"/>
    <w:rsid w:val="00C47B44"/>
    <w:rsid w:val="00C47C2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4CE2"/>
    <w:rsid w:val="00CB50D0"/>
    <w:rsid w:val="00CB541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C6"/>
    <w:rsid w:val="00D201F1"/>
    <w:rsid w:val="00D2053D"/>
    <w:rsid w:val="00D20590"/>
    <w:rsid w:val="00D206AA"/>
    <w:rsid w:val="00D20726"/>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987"/>
    <w:rsid w:val="00DF4A3A"/>
    <w:rsid w:val="00DF4B2B"/>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0CE"/>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95330" fill="f" fillcolor="white" stroke="f">
      <v:fill color="white" on="f"/>
      <v:stroke on="f"/>
      <o:colormru v:ext="edit" colors="#96f,#ddd,silver,#969696,#b2b2b2,#f8f8f8,gray,#4d4d4d"/>
      <o:colormenu v:ext="edit" fillcolor="#b2b2b2"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gi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88351F2-C2A5-46A3-AAA2-90F1830003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2</Pages>
  <Words>198</Words>
  <Characters>1135</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1331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14</cp:revision>
  <cp:lastPrinted>2018-02-06T23:09:00Z</cp:lastPrinted>
  <dcterms:created xsi:type="dcterms:W3CDTF">2018-02-05T22:31:00Z</dcterms:created>
  <dcterms:modified xsi:type="dcterms:W3CDTF">2018-02-09T22:16:00Z</dcterms:modified>
</cp:coreProperties>
</file>