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0C10DA">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9D4C8E" w:rsidRPr="007A69C9" w:rsidRDefault="000D73B8"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Fifth</w:t>
                  </w:r>
                  <w:r w:rsidR="009D4C8E">
                    <w:rPr>
                      <w:rFonts w:ascii="Matura MT Script Capitals" w:hAnsi="Matura MT Script Capitals" w:cs="Castellar"/>
                      <w:bCs/>
                      <w:color w:val="000000"/>
                      <w:kern w:val="32"/>
                      <w:sz w:val="36"/>
                      <w:szCs w:val="36"/>
                    </w:rPr>
                    <w:t xml:space="preserve"> Sunday of Ordinary Time</w:t>
                  </w:r>
                </w:p>
                <w:p w:rsidR="009D4C8E" w:rsidRPr="007A69C9" w:rsidRDefault="000D73B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February 4</w:t>
                  </w:r>
                  <w:r w:rsidR="009D4C8E"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9D4C8E" w:rsidRDefault="009D4C8E"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0C10DA" w:rsidP="004354CA">
      <w:pPr>
        <w:tabs>
          <w:tab w:val="left" w:pos="6150"/>
        </w:tabs>
      </w:pPr>
      <w:r w:rsidRPr="000C10DA">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r w:rsidR="004354CA">
        <w:tab/>
      </w:r>
    </w:p>
    <w:p w:rsidR="00FA656B" w:rsidRDefault="00FA656B">
      <w:pPr>
        <w:rPr>
          <w:sz w:val="16"/>
          <w:szCs w:val="16"/>
        </w:rPr>
      </w:pPr>
    </w:p>
    <w:p w:rsidR="00934F7F" w:rsidRDefault="00934F7F">
      <w:pPr>
        <w:rPr>
          <w:sz w:val="16"/>
          <w:szCs w:val="16"/>
        </w:rPr>
      </w:pPr>
    </w:p>
    <w:p w:rsidR="00695F30" w:rsidRDefault="00695F30">
      <w:pPr>
        <w:rPr>
          <w:sz w:val="16"/>
          <w:szCs w:val="16"/>
        </w:rPr>
      </w:pPr>
    </w:p>
    <w:tbl>
      <w:tblPr>
        <w:tblW w:w="6086" w:type="dxa"/>
        <w:tblInd w:w="-162" w:type="dxa"/>
        <w:tblLayout w:type="fixed"/>
        <w:tblLook w:val="04A0"/>
      </w:tblPr>
      <w:tblGrid>
        <w:gridCol w:w="616"/>
        <w:gridCol w:w="914"/>
        <w:gridCol w:w="1170"/>
        <w:gridCol w:w="3150"/>
        <w:gridCol w:w="236"/>
      </w:tblGrid>
      <w:tr w:rsidR="000D73B8" w:rsidRPr="000351D7" w:rsidTr="00E06CC1">
        <w:trPr>
          <w:gridAfter w:val="1"/>
          <w:wAfter w:w="236" w:type="dxa"/>
          <w:trHeight w:val="212"/>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D73B8" w:rsidRPr="00177B66" w:rsidRDefault="000D73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D73B8" w:rsidRPr="00177B66" w:rsidRDefault="000D73B8" w:rsidP="00723297">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D73B8" w:rsidRPr="00CA58F6" w:rsidRDefault="000D73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73B8" w:rsidRPr="00C22CC6" w:rsidRDefault="00823E51" w:rsidP="00861B14">
            <w:pPr>
              <w:rPr>
                <w:rFonts w:ascii="Calibri" w:eastAsia="Times New Roman" w:hAnsi="Calibri"/>
                <w:b/>
                <w:color w:val="000000"/>
                <w:sz w:val="20"/>
                <w:szCs w:val="20"/>
              </w:rPr>
            </w:pPr>
            <w:r w:rsidRPr="000C10DA">
              <w:rPr>
                <w:noProof/>
                <w:lang w:eastAsia="zh-TW"/>
              </w:rPr>
              <w:pict>
                <v:shape id="_x0000_s989312" type="#_x0000_t202" style="position:absolute;margin-left:185.05pt;margin-top:2.85pt;width:227.65pt;height:169.05pt;z-index:252731392;mso-position-horizontal-relative:text;mso-position-vertical-relative:text;mso-width-relative:margin;mso-height-relative:margin" strokeweight="2.25pt">
                  <v:stroke dashstyle="longDash"/>
                  <v:textbox>
                    <w:txbxContent>
                      <w:p w:rsidR="00FA6FD7" w:rsidRPr="00FA6FD7" w:rsidRDefault="00FA6FD7" w:rsidP="00FA6FD7">
                        <w:pPr>
                          <w:jc w:val="center"/>
                          <w:rPr>
                            <w:rFonts w:ascii="Berlin Sans FB" w:hAnsi="Berlin Sans FB"/>
                            <w:sz w:val="32"/>
                            <w:szCs w:val="32"/>
                            <w:u w:val="single"/>
                          </w:rPr>
                        </w:pPr>
                        <w:r w:rsidRPr="00FA6FD7">
                          <w:rPr>
                            <w:rFonts w:ascii="Berlin Sans FB" w:hAnsi="Berlin Sans FB"/>
                            <w:sz w:val="32"/>
                            <w:szCs w:val="32"/>
                            <w:u w:val="single"/>
                          </w:rPr>
                          <w:t>LENTEN MISSION</w:t>
                        </w:r>
                      </w:p>
                      <w:p w:rsidR="00FA6FD7" w:rsidRPr="00FA6FD7" w:rsidRDefault="00FA6FD7" w:rsidP="00FA6FD7">
                        <w:pPr>
                          <w:jc w:val="center"/>
                          <w:rPr>
                            <w:rFonts w:ascii="Berlin Sans FB" w:hAnsi="Berlin Sans FB"/>
                            <w:sz w:val="32"/>
                            <w:szCs w:val="32"/>
                          </w:rPr>
                        </w:pPr>
                        <w:r w:rsidRPr="00FA6FD7">
                          <w:rPr>
                            <w:rFonts w:ascii="Berlin Sans FB" w:hAnsi="Berlin Sans FB"/>
                            <w:sz w:val="32"/>
                            <w:szCs w:val="32"/>
                          </w:rPr>
                          <w:t xml:space="preserve">We invite you to attend our </w:t>
                        </w:r>
                      </w:p>
                      <w:p w:rsidR="00FA6FD7" w:rsidRPr="00FA6FD7" w:rsidRDefault="00FA6FD7" w:rsidP="00FA6FD7">
                        <w:pPr>
                          <w:jc w:val="center"/>
                          <w:rPr>
                            <w:rFonts w:ascii="Berlin Sans FB" w:hAnsi="Berlin Sans FB"/>
                            <w:sz w:val="32"/>
                            <w:szCs w:val="32"/>
                          </w:rPr>
                        </w:pPr>
                        <w:r w:rsidRPr="00FA6FD7">
                          <w:rPr>
                            <w:rFonts w:ascii="Berlin Sans FB" w:hAnsi="Berlin Sans FB"/>
                            <w:sz w:val="32"/>
                            <w:szCs w:val="32"/>
                          </w:rPr>
                          <w:t xml:space="preserve">Lenten Mission with </w:t>
                        </w:r>
                      </w:p>
                      <w:p w:rsidR="00FA6FD7" w:rsidRPr="00FA6FD7" w:rsidRDefault="00FA6FD7" w:rsidP="00FA6FD7">
                        <w:pPr>
                          <w:jc w:val="center"/>
                          <w:rPr>
                            <w:rFonts w:ascii="Berlin Sans FB" w:hAnsi="Berlin Sans FB"/>
                            <w:sz w:val="32"/>
                            <w:szCs w:val="32"/>
                          </w:rPr>
                        </w:pPr>
                        <w:r w:rsidRPr="00FA6FD7">
                          <w:rPr>
                            <w:rFonts w:ascii="Berlin Sans FB" w:hAnsi="Berlin Sans FB"/>
                            <w:sz w:val="32"/>
                            <w:szCs w:val="32"/>
                          </w:rPr>
                          <w:t xml:space="preserve">Fr. </w:t>
                        </w:r>
                        <w:proofErr w:type="spellStart"/>
                        <w:r w:rsidRPr="00FA6FD7">
                          <w:rPr>
                            <w:rFonts w:ascii="Berlin Sans FB" w:hAnsi="Berlin Sans FB"/>
                            <w:sz w:val="32"/>
                            <w:szCs w:val="32"/>
                          </w:rPr>
                          <w:t>Jarek</w:t>
                        </w:r>
                        <w:proofErr w:type="spellEnd"/>
                        <w:r w:rsidRPr="00FA6FD7">
                          <w:rPr>
                            <w:rFonts w:ascii="Berlin Sans FB" w:hAnsi="Berlin Sans FB"/>
                            <w:sz w:val="32"/>
                            <w:szCs w:val="32"/>
                          </w:rPr>
                          <w:t xml:space="preserve"> </w:t>
                        </w:r>
                        <w:proofErr w:type="spellStart"/>
                        <w:r w:rsidRPr="00FA6FD7">
                          <w:rPr>
                            <w:rFonts w:ascii="Berlin Sans FB" w:hAnsi="Berlin Sans FB"/>
                            <w:sz w:val="32"/>
                            <w:szCs w:val="32"/>
                          </w:rPr>
                          <w:t>Topolewski</w:t>
                        </w:r>
                        <w:proofErr w:type="spellEnd"/>
                        <w:r w:rsidRPr="00FA6FD7">
                          <w:rPr>
                            <w:rFonts w:ascii="Berlin Sans FB" w:hAnsi="Berlin Sans FB"/>
                            <w:sz w:val="32"/>
                            <w:szCs w:val="32"/>
                          </w:rPr>
                          <w:t xml:space="preserve">, </w:t>
                        </w:r>
                      </w:p>
                      <w:p w:rsidR="00FA6FD7" w:rsidRPr="00FA6FD7" w:rsidRDefault="00FA6FD7" w:rsidP="00FA6FD7">
                        <w:pPr>
                          <w:jc w:val="center"/>
                          <w:rPr>
                            <w:rFonts w:ascii="Berlin Sans FB" w:hAnsi="Berlin Sans FB"/>
                            <w:sz w:val="32"/>
                            <w:szCs w:val="32"/>
                          </w:rPr>
                        </w:pPr>
                        <w:r w:rsidRPr="00FA6FD7">
                          <w:rPr>
                            <w:rFonts w:ascii="Berlin Sans FB" w:hAnsi="Berlin Sans FB"/>
                            <w:sz w:val="32"/>
                            <w:szCs w:val="32"/>
                          </w:rPr>
                          <w:t xml:space="preserve">Pastor of Okeene </w:t>
                        </w:r>
                        <w:r w:rsidR="008E2BA3">
                          <w:rPr>
                            <w:rFonts w:ascii="Berlin Sans FB" w:hAnsi="Berlin Sans FB"/>
                            <w:sz w:val="32"/>
                            <w:szCs w:val="32"/>
                          </w:rPr>
                          <w:t xml:space="preserve">Parish </w:t>
                        </w:r>
                        <w:r w:rsidRPr="00FA6FD7">
                          <w:rPr>
                            <w:rFonts w:ascii="Berlin Sans FB" w:hAnsi="Berlin Sans FB"/>
                            <w:sz w:val="32"/>
                            <w:szCs w:val="32"/>
                          </w:rPr>
                          <w:t>on</w:t>
                        </w:r>
                      </w:p>
                      <w:p w:rsidR="00FA6FD7" w:rsidRPr="00FA6FD7" w:rsidRDefault="00FA6FD7" w:rsidP="00FA6FD7">
                        <w:pPr>
                          <w:jc w:val="center"/>
                          <w:rPr>
                            <w:rFonts w:ascii="Berlin Sans FB" w:hAnsi="Berlin Sans FB"/>
                            <w:sz w:val="32"/>
                            <w:szCs w:val="32"/>
                          </w:rPr>
                        </w:pPr>
                        <w:proofErr w:type="gramStart"/>
                        <w:r w:rsidRPr="00FA6FD7">
                          <w:rPr>
                            <w:rFonts w:ascii="Berlin Sans FB" w:hAnsi="Berlin Sans FB"/>
                            <w:sz w:val="32"/>
                            <w:szCs w:val="32"/>
                          </w:rPr>
                          <w:t>Thursday, February 15 at 7 p.m.</w:t>
                        </w:r>
                        <w:proofErr w:type="gramEnd"/>
                      </w:p>
                      <w:p w:rsidR="00FA6FD7" w:rsidRPr="00FA6FD7" w:rsidRDefault="00FA6FD7" w:rsidP="00FA6FD7">
                        <w:pPr>
                          <w:jc w:val="center"/>
                          <w:rPr>
                            <w:rFonts w:ascii="Berlin Sans FB" w:hAnsi="Berlin Sans FB"/>
                            <w:sz w:val="32"/>
                            <w:szCs w:val="32"/>
                          </w:rPr>
                        </w:pPr>
                        <w:proofErr w:type="gramStart"/>
                        <w:r w:rsidRPr="00FA6FD7">
                          <w:rPr>
                            <w:rFonts w:ascii="Berlin Sans FB" w:hAnsi="Berlin Sans FB"/>
                            <w:sz w:val="32"/>
                            <w:szCs w:val="32"/>
                          </w:rPr>
                          <w:t>Friday, February 16 at 7 p.m.</w:t>
                        </w:r>
                        <w:proofErr w:type="gramEnd"/>
                      </w:p>
                      <w:p w:rsidR="00FA6FD7" w:rsidRDefault="00FA6FD7" w:rsidP="00FA6FD7">
                        <w:pPr>
                          <w:jc w:val="center"/>
                          <w:rPr>
                            <w:rFonts w:ascii="Berlin Sans FB" w:hAnsi="Berlin Sans FB"/>
                            <w:sz w:val="32"/>
                            <w:szCs w:val="32"/>
                          </w:rPr>
                        </w:pPr>
                        <w:proofErr w:type="gramStart"/>
                        <w:r w:rsidRPr="00FA6FD7">
                          <w:rPr>
                            <w:rFonts w:ascii="Berlin Sans FB" w:hAnsi="Berlin Sans FB"/>
                            <w:sz w:val="32"/>
                            <w:szCs w:val="32"/>
                          </w:rPr>
                          <w:t>and</w:t>
                        </w:r>
                        <w:proofErr w:type="gramEnd"/>
                        <w:r w:rsidRPr="00FA6FD7">
                          <w:rPr>
                            <w:rFonts w:ascii="Berlin Sans FB" w:hAnsi="Berlin Sans FB"/>
                            <w:sz w:val="32"/>
                            <w:szCs w:val="32"/>
                          </w:rPr>
                          <w:t xml:space="preserve"> celebrating all </w:t>
                        </w:r>
                      </w:p>
                      <w:p w:rsidR="00FA6FD7" w:rsidRPr="00FA6FD7" w:rsidRDefault="00FA6FD7" w:rsidP="00FA6FD7">
                        <w:pPr>
                          <w:jc w:val="center"/>
                          <w:rPr>
                            <w:rFonts w:ascii="Berlin Sans FB" w:hAnsi="Berlin Sans FB"/>
                            <w:sz w:val="32"/>
                            <w:szCs w:val="32"/>
                          </w:rPr>
                        </w:pPr>
                        <w:proofErr w:type="gramStart"/>
                        <w:r w:rsidRPr="00FA6FD7">
                          <w:rPr>
                            <w:rFonts w:ascii="Berlin Sans FB" w:hAnsi="Berlin Sans FB"/>
                            <w:sz w:val="32"/>
                            <w:szCs w:val="32"/>
                          </w:rPr>
                          <w:t>weekend</w:t>
                        </w:r>
                        <w:proofErr w:type="gramEnd"/>
                        <w:r w:rsidRPr="00FA6FD7">
                          <w:rPr>
                            <w:rFonts w:ascii="Berlin Sans FB" w:hAnsi="Berlin Sans FB"/>
                            <w:sz w:val="32"/>
                            <w:szCs w:val="32"/>
                          </w:rPr>
                          <w:t xml:space="preserve"> Masses.</w:t>
                        </w:r>
                      </w:p>
                    </w:txbxContent>
                  </v:textbox>
                </v:shape>
              </w:pict>
            </w:r>
            <w:r w:rsidR="000D73B8">
              <w:rPr>
                <w:rFonts w:ascii="Calibri" w:eastAsia="Times New Roman" w:hAnsi="Calibri"/>
                <w:color w:val="000000"/>
                <w:sz w:val="20"/>
                <w:szCs w:val="20"/>
              </w:rPr>
              <w:t xml:space="preserve">Happy Anniversary Irene &amp; Louis Normandy By </w:t>
            </w:r>
            <w:proofErr w:type="spellStart"/>
            <w:r w:rsidR="000D73B8">
              <w:rPr>
                <w:rFonts w:ascii="Calibri" w:eastAsia="Times New Roman" w:hAnsi="Calibri"/>
                <w:color w:val="000000"/>
                <w:sz w:val="20"/>
                <w:szCs w:val="20"/>
              </w:rPr>
              <w:t>Carmie</w:t>
            </w:r>
            <w:proofErr w:type="spellEnd"/>
            <w:r w:rsidR="000D73B8">
              <w:rPr>
                <w:rFonts w:ascii="Calibri" w:eastAsia="Times New Roman" w:hAnsi="Calibri"/>
                <w:color w:val="000000"/>
                <w:sz w:val="20"/>
                <w:szCs w:val="20"/>
              </w:rPr>
              <w:t xml:space="preserve"> </w:t>
            </w:r>
            <w:proofErr w:type="spellStart"/>
            <w:r w:rsidR="000D73B8">
              <w:rPr>
                <w:rFonts w:ascii="Calibri" w:eastAsia="Times New Roman" w:hAnsi="Calibri"/>
                <w:color w:val="000000"/>
                <w:sz w:val="20"/>
                <w:szCs w:val="20"/>
              </w:rPr>
              <w:t>Ferland</w:t>
            </w:r>
            <w:proofErr w:type="spellEnd"/>
          </w:p>
        </w:tc>
      </w:tr>
      <w:tr w:rsidR="007A4640" w:rsidRPr="007F3686" w:rsidTr="00E06CC1">
        <w:trPr>
          <w:trHeight w:val="247"/>
        </w:trPr>
        <w:tc>
          <w:tcPr>
            <w:tcW w:w="61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A4640" w:rsidRPr="00177B66" w:rsidRDefault="007A4640"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7A4640" w:rsidRPr="00177B66" w:rsidRDefault="007A4640"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7C7B0B" w:rsidRDefault="000D73B8" w:rsidP="00356C23">
            <w:pPr>
              <w:rPr>
                <w:rFonts w:ascii="Calibri" w:eastAsia="Times New Roman" w:hAnsi="Calibri"/>
                <w:color w:val="000000"/>
                <w:sz w:val="20"/>
                <w:szCs w:val="20"/>
              </w:rPr>
            </w:pPr>
            <w:r>
              <w:rPr>
                <w:rFonts w:ascii="Calibri" w:eastAsia="Times New Roman" w:hAnsi="Calibri"/>
                <w:color w:val="000000"/>
                <w:sz w:val="20"/>
                <w:szCs w:val="20"/>
              </w:rPr>
              <w:t xml:space="preserve">Good Health for Diana </w:t>
            </w:r>
            <w:proofErr w:type="spellStart"/>
            <w:r>
              <w:rPr>
                <w:rFonts w:ascii="Calibri" w:eastAsia="Times New Roman" w:hAnsi="Calibri"/>
                <w:color w:val="000000"/>
                <w:sz w:val="20"/>
                <w:szCs w:val="20"/>
              </w:rPr>
              <w:t>McCarly</w:t>
            </w:r>
            <w:proofErr w:type="spellEnd"/>
          </w:p>
        </w:tc>
        <w:tc>
          <w:tcPr>
            <w:tcW w:w="236" w:type="dxa"/>
          </w:tcPr>
          <w:p w:rsidR="007A4640" w:rsidRPr="007F3686" w:rsidRDefault="000C10DA">
            <w:r>
              <w:rPr>
                <w:noProof/>
              </w:rPr>
              <w:pict>
                <v:shape id="_x0000_s989300" type="#_x0000_t202" style="position:absolute;margin-left:320.65pt;margin-top:70.5pt;width:268.35pt;height:365.6pt;z-index:252715008;mso-position-horizontal-relative:text;mso-position-vertical-relative:text;mso-width-relative:margin;mso-height-relative:margin" strokeweight="3pt">
                  <v:stroke dashstyle="1 1"/>
                  <v:textbox style="mso-next-textbox:#_x0000_s989300">
                    <w:txbxContent>
                      <w:p w:rsidR="007A4640" w:rsidRPr="00406D13" w:rsidRDefault="007A4640"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7A4640" w:rsidRPr="003E54B5" w:rsidRDefault="007A4640" w:rsidP="00273A5C">
                        <w:pPr>
                          <w:jc w:val="right"/>
                          <w:rPr>
                            <w:rFonts w:ascii="Estrangelo Edessa" w:hAnsi="Estrangelo Edessa" w:cs="Estrangelo Edessa" w:hint="eastAsia"/>
                            <w:b/>
                            <w:sz w:val="16"/>
                            <w:szCs w:val="16"/>
                          </w:rPr>
                        </w:pPr>
                      </w:p>
                      <w:p w:rsidR="007A4640" w:rsidRDefault="007A4640"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7A4640"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7A4640"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7A4640" w:rsidRPr="00BF492F" w:rsidRDefault="007A4640" w:rsidP="00273A5C">
                        <w:pPr>
                          <w:jc w:val="right"/>
                          <w:rPr>
                            <w:rFonts w:ascii="Estrangelo Edessa" w:hAnsi="Estrangelo Edessa" w:cs="Estrangelo Edessa" w:hint="eastAsia"/>
                            <w:b/>
                            <w:sz w:val="16"/>
                            <w:szCs w:val="16"/>
                          </w:rPr>
                        </w:pPr>
                      </w:p>
                      <w:p w:rsidR="007A4640" w:rsidRDefault="007A4640"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7A4640" w:rsidRDefault="007A4640"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7A4640" w:rsidRPr="003E54B5" w:rsidRDefault="007A4640" w:rsidP="00273A5C">
                        <w:pPr>
                          <w:rPr>
                            <w:rFonts w:ascii="Estrangelo Edessa" w:hAnsi="Estrangelo Edessa" w:cs="Estrangelo Edessa" w:hint="eastAsia"/>
                            <w:b/>
                            <w:sz w:val="16"/>
                            <w:szCs w:val="16"/>
                            <w:u w:val="single"/>
                          </w:rPr>
                        </w:pP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7A4640" w:rsidRDefault="007A4640"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7A4640" w:rsidRDefault="007A4640"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7A4640" w:rsidRPr="003E54B5" w:rsidRDefault="007A4640" w:rsidP="00273A5C">
                        <w:pPr>
                          <w:jc w:val="right"/>
                          <w:rPr>
                            <w:rFonts w:ascii="Estrangelo Edessa" w:hAnsi="Estrangelo Edessa" w:cs="Estrangelo Edessa" w:hint="eastAsia"/>
                            <w:b/>
                            <w:sz w:val="16"/>
                            <w:szCs w:val="16"/>
                          </w:rPr>
                        </w:pPr>
                      </w:p>
                      <w:p w:rsidR="007A4640" w:rsidRDefault="007A4640"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7A4640"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7A4640" w:rsidRPr="00273A5C"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0D73B8"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D73B8" w:rsidRDefault="000D73B8"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D73B8" w:rsidRDefault="000D73B8" w:rsidP="006565AA">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D73B8" w:rsidRDefault="000D73B8"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D73B8" w:rsidRDefault="000D73B8" w:rsidP="00861B14">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p>
          <w:p w:rsidR="000D73B8" w:rsidRDefault="000D73B8" w:rsidP="00861B14">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r>
      <w:tr w:rsidR="000D73B8"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D73B8" w:rsidRDefault="000D73B8"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D73B8" w:rsidRDefault="000D73B8"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D73B8" w:rsidRDefault="000D73B8"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D73B8" w:rsidRPr="004423B0" w:rsidRDefault="000D73B8" w:rsidP="00861B14">
            <w:pPr>
              <w:rPr>
                <w:rFonts w:ascii="Calibri" w:eastAsia="Times New Roman" w:hAnsi="Calibri"/>
                <w:color w:val="000000"/>
                <w:sz w:val="20"/>
                <w:szCs w:val="20"/>
              </w:rPr>
            </w:pPr>
            <w:r>
              <w:rPr>
                <w:rFonts w:ascii="Calibri" w:eastAsia="Times New Roman" w:hAnsi="Calibri"/>
                <w:color w:val="000000"/>
                <w:sz w:val="20"/>
                <w:szCs w:val="20"/>
              </w:rPr>
              <w:t>(+) Marie Perez</w:t>
            </w:r>
          </w:p>
        </w:tc>
      </w:tr>
      <w:tr w:rsidR="000C72DA"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72DA" w:rsidRDefault="000C72DA"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72DA" w:rsidRDefault="000C72DA"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C72DA" w:rsidRDefault="000C72DA"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Pr="004423B0" w:rsidRDefault="000D73B8" w:rsidP="002E2076">
            <w:pPr>
              <w:rPr>
                <w:rFonts w:ascii="Calibri" w:eastAsia="Times New Roman" w:hAnsi="Calibri"/>
                <w:color w:val="000000"/>
                <w:sz w:val="20"/>
                <w:szCs w:val="20"/>
              </w:rPr>
            </w:pPr>
            <w:r>
              <w:rPr>
                <w:rFonts w:ascii="Calibri" w:eastAsia="Times New Roman" w:hAnsi="Calibri"/>
                <w:color w:val="000000"/>
                <w:sz w:val="20"/>
                <w:szCs w:val="20"/>
              </w:rPr>
              <w:t xml:space="preserve">Good Health for </w:t>
            </w:r>
            <w:proofErr w:type="spellStart"/>
            <w:r>
              <w:rPr>
                <w:rFonts w:ascii="Calibri" w:eastAsia="Times New Roman" w:hAnsi="Calibri"/>
                <w:color w:val="000000"/>
                <w:sz w:val="20"/>
                <w:szCs w:val="20"/>
              </w:rPr>
              <w:t>Yasmin</w:t>
            </w:r>
            <w:proofErr w:type="spellEnd"/>
            <w:r>
              <w:rPr>
                <w:rFonts w:ascii="Calibri" w:eastAsia="Times New Roman" w:hAnsi="Calibri"/>
                <w:color w:val="000000"/>
                <w:sz w:val="20"/>
                <w:szCs w:val="20"/>
              </w:rPr>
              <w:t xml:space="preserve"> Berber</w:t>
            </w:r>
          </w:p>
        </w:tc>
      </w:tr>
      <w:tr w:rsidR="000C72DA"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72DA" w:rsidRPr="00177B66" w:rsidRDefault="000C72DA"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72DA" w:rsidRDefault="000C72DA"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C72DA" w:rsidRPr="003535C8" w:rsidRDefault="000C72DA"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Pr="007C7B0B" w:rsidRDefault="000C72DA" w:rsidP="002E2076">
            <w:pPr>
              <w:rPr>
                <w:rFonts w:ascii="Calibri" w:eastAsia="Times New Roman" w:hAnsi="Calibri"/>
                <w:color w:val="000000"/>
                <w:sz w:val="20"/>
                <w:szCs w:val="20"/>
              </w:rPr>
            </w:pP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0D73B8" w:rsidP="003238B5">
            <w:pPr>
              <w:rPr>
                <w:rFonts w:ascii="Calibri" w:eastAsia="Times New Roman" w:hAnsi="Calibri"/>
                <w:b/>
                <w:color w:val="000000"/>
                <w:sz w:val="20"/>
                <w:szCs w:val="20"/>
              </w:rPr>
            </w:pPr>
            <w:r>
              <w:rPr>
                <w:rFonts w:ascii="Calibri" w:eastAsia="Times New Roman" w:hAnsi="Calibri"/>
                <w:b/>
                <w:color w:val="000000"/>
                <w:sz w:val="20"/>
                <w:szCs w:val="20"/>
              </w:rPr>
              <w:t>Feb 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0D73B8" w:rsidRDefault="000D73B8" w:rsidP="007C7B0B">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p>
        </w:tc>
      </w:tr>
      <w:tr w:rsidR="00C51A8B" w:rsidRPr="007F3686" w:rsidTr="00E06CC1">
        <w:trPr>
          <w:gridAfter w:val="1"/>
          <w:wAfter w:w="236" w:type="dxa"/>
          <w:trHeight w:val="323"/>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0D73B8" w:rsidP="008456A4">
            <w:pPr>
              <w:rPr>
                <w:rFonts w:ascii="Calibri" w:eastAsia="Times New Roman" w:hAnsi="Calibri"/>
                <w:b/>
                <w:color w:val="000000"/>
                <w:sz w:val="20"/>
                <w:szCs w:val="20"/>
              </w:rPr>
            </w:pPr>
            <w:r>
              <w:rPr>
                <w:rFonts w:ascii="Calibri" w:eastAsia="Times New Roman" w:hAnsi="Calibri"/>
                <w:b/>
                <w:color w:val="000000"/>
                <w:sz w:val="20"/>
                <w:szCs w:val="20"/>
              </w:rPr>
              <w:t>Feb 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802D18" w:rsidP="00802D18">
            <w:pPr>
              <w:rPr>
                <w:rFonts w:ascii="Calibri" w:eastAsia="Times New Roman" w:hAnsi="Calibri"/>
                <w:b/>
                <w:color w:val="000000"/>
                <w:sz w:val="20"/>
                <w:szCs w:val="20"/>
              </w:rPr>
            </w:pPr>
            <w:r>
              <w:rPr>
                <w:rFonts w:ascii="Calibri" w:eastAsia="Times New Roman" w:hAnsi="Calibri"/>
                <w:b/>
                <w:color w:val="000000"/>
                <w:sz w:val="20"/>
                <w:szCs w:val="20"/>
              </w:rPr>
              <w:t>12:1</w:t>
            </w:r>
            <w:r w:rsidR="00A241B2">
              <w:rPr>
                <w:rFonts w:ascii="Calibri" w:eastAsia="Times New Roman" w:hAnsi="Calibri"/>
                <w:b/>
                <w:color w:val="000000"/>
                <w:sz w:val="20"/>
                <w:szCs w:val="20"/>
              </w:rPr>
              <w:t xml:space="preserve">0p </w:t>
            </w:r>
            <w:r w:rsidR="00C51A8B">
              <w:rPr>
                <w:rFonts w:ascii="Calibri" w:eastAsia="Times New Roman" w:hAnsi="Calibri"/>
                <w:b/>
                <w:color w:val="000000"/>
                <w:sz w:val="20"/>
                <w:szCs w:val="20"/>
              </w:rPr>
              <w:t xml:space="preserve">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0D73B8" w:rsidRDefault="000D73B8" w:rsidP="007C7B0B">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0D73B8" w:rsidP="00CB0D20">
            <w:pPr>
              <w:rPr>
                <w:rFonts w:ascii="Calibri" w:eastAsia="Times New Roman" w:hAnsi="Calibri"/>
                <w:b/>
                <w:color w:val="000000"/>
                <w:sz w:val="20"/>
                <w:szCs w:val="20"/>
              </w:rPr>
            </w:pPr>
            <w:r>
              <w:rPr>
                <w:rFonts w:ascii="Calibri" w:eastAsia="Times New Roman" w:hAnsi="Calibri"/>
                <w:b/>
                <w:color w:val="000000"/>
                <w:sz w:val="20"/>
                <w:szCs w:val="20"/>
              </w:rPr>
              <w:t>Feb 7</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Default="000D73B8" w:rsidP="0006586C">
            <w:pPr>
              <w:rPr>
                <w:rFonts w:ascii="Calibri" w:eastAsia="Times New Roman" w:hAnsi="Calibri"/>
                <w:color w:val="000000"/>
                <w:sz w:val="20"/>
                <w:szCs w:val="20"/>
              </w:rPr>
            </w:pPr>
            <w:r>
              <w:rPr>
                <w:rFonts w:ascii="Calibri" w:eastAsia="Times New Roman" w:hAnsi="Calibri"/>
                <w:color w:val="000000"/>
                <w:sz w:val="20"/>
                <w:szCs w:val="20"/>
              </w:rPr>
              <w:t xml:space="preserve">Good Health for Karen </w:t>
            </w:r>
            <w:proofErr w:type="spellStart"/>
            <w:r>
              <w:rPr>
                <w:rFonts w:ascii="Calibri" w:eastAsia="Times New Roman" w:hAnsi="Calibri"/>
                <w:color w:val="000000"/>
                <w:sz w:val="20"/>
                <w:szCs w:val="20"/>
              </w:rPr>
              <w:t>Keithley</w:t>
            </w:r>
            <w:proofErr w:type="spellEnd"/>
          </w:p>
          <w:p w:rsidR="000D73B8" w:rsidRPr="006021D9" w:rsidRDefault="000D73B8" w:rsidP="00613DAB">
            <w:pPr>
              <w:rPr>
                <w:rFonts w:ascii="Calibri" w:eastAsia="Times New Roman" w:hAnsi="Calibri"/>
                <w:color w:val="000000"/>
                <w:sz w:val="20"/>
                <w:szCs w:val="20"/>
              </w:rPr>
            </w:pPr>
            <w:r>
              <w:rPr>
                <w:rFonts w:ascii="Calibri" w:eastAsia="Times New Roman" w:hAnsi="Calibri"/>
                <w:color w:val="000000"/>
                <w:sz w:val="20"/>
                <w:szCs w:val="20"/>
              </w:rPr>
              <w:t>By Marilyn Mc</w:t>
            </w:r>
            <w:r w:rsidR="00613DAB">
              <w:rPr>
                <w:rFonts w:ascii="Calibri" w:eastAsia="Times New Roman" w:hAnsi="Calibri"/>
                <w:color w:val="000000"/>
                <w:sz w:val="20"/>
                <w:szCs w:val="20"/>
              </w:rPr>
              <w:t>E</w:t>
            </w:r>
            <w:r>
              <w:rPr>
                <w:rFonts w:ascii="Calibri" w:eastAsia="Times New Roman" w:hAnsi="Calibri"/>
                <w:color w:val="000000"/>
                <w:sz w:val="20"/>
                <w:szCs w:val="20"/>
              </w:rPr>
              <w:t>nroe</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7A4640" w:rsidP="006021D9">
            <w:pPr>
              <w:rPr>
                <w:rFonts w:ascii="Calibri" w:eastAsia="Times New Roman" w:hAnsi="Calibri"/>
                <w:b/>
                <w:color w:val="000000"/>
                <w:sz w:val="20"/>
                <w:szCs w:val="20"/>
              </w:rPr>
            </w:pPr>
            <w:r>
              <w:rPr>
                <w:rFonts w:ascii="Calibri" w:eastAsia="Times New Roman" w:hAnsi="Calibri"/>
                <w:b/>
                <w:color w:val="000000"/>
                <w:sz w:val="20"/>
                <w:szCs w:val="20"/>
              </w:rPr>
              <w:t>Feb</w:t>
            </w:r>
            <w:r w:rsidR="000D73B8">
              <w:rPr>
                <w:rFonts w:ascii="Calibri" w:eastAsia="Times New Roman" w:hAnsi="Calibri"/>
                <w:b/>
                <w:color w:val="000000"/>
                <w:sz w:val="20"/>
                <w:szCs w:val="20"/>
              </w:rPr>
              <w:t xml:space="preserve"> 8</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22CC6" w:rsidRDefault="000D73B8" w:rsidP="0006586C">
            <w:pPr>
              <w:rPr>
                <w:rFonts w:ascii="Calibri" w:eastAsia="Times New Roman" w:hAnsi="Calibri"/>
                <w:b/>
                <w:color w:val="000000"/>
                <w:sz w:val="20"/>
                <w:szCs w:val="20"/>
              </w:rPr>
            </w:pPr>
            <w:r>
              <w:rPr>
                <w:rFonts w:ascii="Calibri" w:eastAsia="Times New Roman" w:hAnsi="Calibri"/>
                <w:color w:val="000000"/>
                <w:sz w:val="20"/>
                <w:szCs w:val="20"/>
              </w:rPr>
              <w:t>(+) Aldine Maier</w:t>
            </w:r>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0D73B8">
              <w:rPr>
                <w:rFonts w:ascii="Calibri" w:eastAsia="Times New Roman" w:hAnsi="Calibri"/>
                <w:b/>
                <w:color w:val="000000"/>
                <w:sz w:val="20"/>
                <w:szCs w:val="20"/>
              </w:rPr>
              <w:t>9</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C22CC6" w:rsidRDefault="000D73B8" w:rsidP="00356C23">
            <w:pPr>
              <w:rPr>
                <w:rFonts w:ascii="Calibri" w:eastAsia="Times New Roman" w:hAnsi="Calibri"/>
                <w:b/>
                <w:color w:val="000000"/>
                <w:sz w:val="20"/>
                <w:szCs w:val="20"/>
              </w:rPr>
            </w:pPr>
            <w:r>
              <w:rPr>
                <w:rFonts w:ascii="Calibri" w:eastAsia="Times New Roman" w:hAnsi="Calibri"/>
                <w:color w:val="000000"/>
                <w:sz w:val="20"/>
                <w:szCs w:val="20"/>
              </w:rPr>
              <w:t xml:space="preserve">Good Health for </w:t>
            </w:r>
            <w:proofErr w:type="spellStart"/>
            <w:r>
              <w:rPr>
                <w:rFonts w:ascii="Calibri" w:eastAsia="Times New Roman" w:hAnsi="Calibri"/>
                <w:color w:val="000000"/>
                <w:sz w:val="20"/>
                <w:szCs w:val="20"/>
              </w:rPr>
              <w:t>Rosalia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Jaume</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2756E4">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0D73B8">
              <w:rPr>
                <w:rFonts w:ascii="Calibri" w:eastAsia="Times New Roman" w:hAnsi="Calibri"/>
                <w:b/>
                <w:color w:val="000000"/>
                <w:sz w:val="20"/>
                <w:szCs w:val="20"/>
              </w:rPr>
              <w:t>10</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D73B8" w:rsidRDefault="000D73B8" w:rsidP="00356C23">
            <w:pPr>
              <w:rPr>
                <w:rFonts w:ascii="Calibri" w:eastAsia="Times New Roman" w:hAnsi="Calibri"/>
                <w:color w:val="000000"/>
                <w:sz w:val="20"/>
                <w:szCs w:val="20"/>
              </w:rPr>
            </w:pPr>
            <w:r w:rsidRPr="000D73B8">
              <w:rPr>
                <w:rFonts w:ascii="Calibri" w:eastAsia="Times New Roman" w:hAnsi="Calibri"/>
                <w:color w:val="000000"/>
                <w:sz w:val="20"/>
                <w:szCs w:val="20"/>
              </w:rPr>
              <w:t xml:space="preserve">(+) </w:t>
            </w:r>
            <w:proofErr w:type="spellStart"/>
            <w:r w:rsidRPr="000D73B8">
              <w:rPr>
                <w:rFonts w:ascii="Calibri" w:eastAsia="Times New Roman" w:hAnsi="Calibri"/>
                <w:color w:val="000000"/>
                <w:sz w:val="20"/>
                <w:szCs w:val="20"/>
              </w:rPr>
              <w:t>Twila</w:t>
            </w:r>
            <w:proofErr w:type="spellEnd"/>
            <w:r w:rsidRPr="000D73B8">
              <w:rPr>
                <w:rFonts w:ascii="Calibri" w:eastAsia="Times New Roman" w:hAnsi="Calibri"/>
                <w:color w:val="000000"/>
                <w:sz w:val="20"/>
                <w:szCs w:val="20"/>
              </w:rPr>
              <w:t xml:space="preserve"> Van </w:t>
            </w:r>
            <w:proofErr w:type="spellStart"/>
            <w:r w:rsidRPr="000D73B8">
              <w:rPr>
                <w:rFonts w:ascii="Calibri" w:eastAsia="Times New Roman" w:hAnsi="Calibri"/>
                <w:color w:val="000000"/>
                <w:sz w:val="20"/>
                <w:szCs w:val="20"/>
              </w:rPr>
              <w:t>Leeuwen</w:t>
            </w:r>
            <w:proofErr w:type="spellEnd"/>
            <w:r w:rsidRPr="000D73B8">
              <w:rPr>
                <w:rFonts w:ascii="Calibri" w:eastAsia="Times New Roman" w:hAnsi="Calibri"/>
                <w:color w:val="000000"/>
                <w:sz w:val="20"/>
                <w:szCs w:val="20"/>
              </w:rPr>
              <w:t xml:space="preserve"> </w:t>
            </w:r>
          </w:p>
          <w:p w:rsidR="007A4640" w:rsidRPr="000D73B8" w:rsidRDefault="000D73B8" w:rsidP="00356C23">
            <w:pPr>
              <w:rPr>
                <w:rFonts w:ascii="Calibri" w:eastAsia="Times New Roman" w:hAnsi="Calibri"/>
                <w:color w:val="000000"/>
                <w:sz w:val="20"/>
                <w:szCs w:val="20"/>
              </w:rPr>
            </w:pPr>
            <w:r w:rsidRPr="000D73B8">
              <w:rPr>
                <w:rFonts w:ascii="Calibri" w:eastAsia="Times New Roman" w:hAnsi="Calibri"/>
                <w:color w:val="000000"/>
                <w:sz w:val="20"/>
                <w:szCs w:val="20"/>
              </w:rPr>
              <w:t xml:space="preserve">by Don &amp; </w:t>
            </w:r>
            <w:proofErr w:type="spellStart"/>
            <w:r w:rsidRPr="000D73B8">
              <w:rPr>
                <w:rFonts w:ascii="Calibri" w:eastAsia="Times New Roman" w:hAnsi="Calibri"/>
                <w:color w:val="000000"/>
                <w:sz w:val="20"/>
                <w:szCs w:val="20"/>
              </w:rPr>
              <w:t>Carmie</w:t>
            </w:r>
            <w:proofErr w:type="spellEnd"/>
            <w:r w:rsidRPr="000D73B8">
              <w:rPr>
                <w:rFonts w:ascii="Calibri" w:eastAsia="Times New Roman" w:hAnsi="Calibri"/>
                <w:color w:val="000000"/>
                <w:sz w:val="20"/>
                <w:szCs w:val="20"/>
              </w:rPr>
              <w:t xml:space="preserve"> </w:t>
            </w:r>
            <w:proofErr w:type="spellStart"/>
            <w:r w:rsidRPr="000D73B8">
              <w:rPr>
                <w:rFonts w:ascii="Calibri" w:eastAsia="Times New Roman" w:hAnsi="Calibri"/>
                <w:color w:val="000000"/>
                <w:sz w:val="20"/>
                <w:szCs w:val="20"/>
              </w:rPr>
              <w:t>Ferland</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Pr="00177B66" w:rsidRDefault="007A4640"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7C7B0B" w:rsidRDefault="00823E51" w:rsidP="003D3065">
            <w:pPr>
              <w:rPr>
                <w:rFonts w:ascii="Calibri" w:eastAsia="Times New Roman" w:hAnsi="Calibri"/>
                <w:color w:val="000000"/>
                <w:sz w:val="20"/>
                <w:szCs w:val="20"/>
              </w:rPr>
            </w:pPr>
            <w:r w:rsidRPr="000C10DA">
              <w:rPr>
                <w:noProof/>
                <w:lang w:eastAsia="zh-TW"/>
              </w:rPr>
              <w:pict>
                <v:shape id="_x0000_s989313" type="#_x0000_t202" style="position:absolute;margin-left:180.6pt;margin-top:-.05pt;width:232.25pt;height:85.5pt;z-index:252733440;mso-height-percent:200;mso-position-horizontal-relative:text;mso-position-vertical-relative:text;mso-height-percent:200;mso-width-relative:margin;mso-height-relative:margin">
                  <v:textbox style="mso-fit-shape-to-text:t">
                    <w:txbxContent>
                      <w:p w:rsidR="00A241B2" w:rsidRPr="001B11FE" w:rsidRDefault="00FA6FD7" w:rsidP="00A241B2">
                        <w:pPr>
                          <w:jc w:val="center"/>
                          <w:rPr>
                            <w:rFonts w:ascii="Britannic Bold" w:hAnsi="Britannic Bold"/>
                            <w:sz w:val="28"/>
                            <w:szCs w:val="28"/>
                            <w:u w:val="single"/>
                          </w:rPr>
                        </w:pPr>
                        <w:r w:rsidRPr="001B11FE">
                          <w:rPr>
                            <w:rFonts w:ascii="Britannic Bold" w:hAnsi="Britannic Bold"/>
                            <w:sz w:val="28"/>
                            <w:szCs w:val="28"/>
                            <w:u w:val="single"/>
                          </w:rPr>
                          <w:t>ASH Wednesday</w:t>
                        </w:r>
                        <w:r w:rsidR="00A241B2" w:rsidRPr="001B11FE">
                          <w:rPr>
                            <w:rFonts w:ascii="Britannic Bold" w:hAnsi="Britannic Bold"/>
                            <w:sz w:val="28"/>
                            <w:szCs w:val="28"/>
                            <w:u w:val="single"/>
                          </w:rPr>
                          <w:t xml:space="preserve"> Masses</w:t>
                        </w:r>
                      </w:p>
                      <w:p w:rsidR="00FA6FD7" w:rsidRPr="00A241B2" w:rsidRDefault="00FA6FD7" w:rsidP="00A241B2">
                        <w:pPr>
                          <w:jc w:val="center"/>
                          <w:rPr>
                            <w:rFonts w:ascii="Britannic Bold" w:hAnsi="Britannic Bold"/>
                            <w:sz w:val="28"/>
                            <w:szCs w:val="28"/>
                          </w:rPr>
                        </w:pPr>
                        <w:r w:rsidRPr="00A241B2">
                          <w:rPr>
                            <w:rFonts w:ascii="Britannic Bold" w:hAnsi="Britannic Bold"/>
                            <w:sz w:val="28"/>
                            <w:szCs w:val="28"/>
                          </w:rPr>
                          <w:t>February 14</w:t>
                        </w:r>
                      </w:p>
                      <w:p w:rsidR="00A241B2" w:rsidRPr="00A241B2" w:rsidRDefault="008458CD" w:rsidP="00A241B2">
                        <w:pPr>
                          <w:jc w:val="center"/>
                          <w:rPr>
                            <w:rFonts w:ascii="Britannic Bold" w:hAnsi="Britannic Bold"/>
                            <w:sz w:val="28"/>
                            <w:szCs w:val="28"/>
                          </w:rPr>
                        </w:pPr>
                        <w:r>
                          <w:rPr>
                            <w:rFonts w:ascii="Britannic Bold" w:hAnsi="Britannic Bold"/>
                            <w:sz w:val="28"/>
                            <w:szCs w:val="28"/>
                          </w:rPr>
                          <w:t>12:10 p</w:t>
                        </w:r>
                        <w:r w:rsidR="00A241B2" w:rsidRPr="00A241B2">
                          <w:rPr>
                            <w:rFonts w:ascii="Britannic Bold" w:hAnsi="Britannic Bold"/>
                            <w:sz w:val="28"/>
                            <w:szCs w:val="28"/>
                          </w:rPr>
                          <w:t>.m.</w:t>
                        </w:r>
                      </w:p>
                      <w:p w:rsidR="00A241B2" w:rsidRPr="00A241B2" w:rsidRDefault="00A241B2" w:rsidP="00A241B2">
                        <w:pPr>
                          <w:jc w:val="center"/>
                          <w:rPr>
                            <w:rFonts w:ascii="Britannic Bold" w:hAnsi="Britannic Bold"/>
                            <w:sz w:val="28"/>
                            <w:szCs w:val="28"/>
                          </w:rPr>
                        </w:pPr>
                        <w:r w:rsidRPr="00A241B2">
                          <w:rPr>
                            <w:rFonts w:ascii="Britannic Bold" w:hAnsi="Britannic Bold"/>
                            <w:sz w:val="28"/>
                            <w:szCs w:val="28"/>
                          </w:rPr>
                          <w:t>7:00 p.m.</w:t>
                        </w:r>
                      </w:p>
                      <w:p w:rsidR="00A241B2" w:rsidRPr="00A241B2" w:rsidRDefault="00A241B2" w:rsidP="00A241B2">
                        <w:pPr>
                          <w:jc w:val="center"/>
                          <w:rPr>
                            <w:rFonts w:ascii="Britannic Bold" w:hAnsi="Britannic Bold"/>
                            <w:sz w:val="28"/>
                            <w:szCs w:val="28"/>
                          </w:rPr>
                        </w:pPr>
                        <w:r w:rsidRPr="00A241B2">
                          <w:rPr>
                            <w:rFonts w:ascii="Britannic Bold" w:hAnsi="Britannic Bold"/>
                            <w:sz w:val="28"/>
                            <w:szCs w:val="28"/>
                          </w:rPr>
                          <w:t>In Duncan only</w:t>
                        </w:r>
                      </w:p>
                    </w:txbxContent>
                  </v:textbox>
                </v:shape>
              </w:pict>
            </w:r>
            <w:r w:rsidR="000D73B8">
              <w:rPr>
                <w:rFonts w:ascii="Calibri" w:eastAsia="Times New Roman" w:hAnsi="Calibri"/>
                <w:color w:val="000000"/>
                <w:sz w:val="20"/>
                <w:szCs w:val="20"/>
              </w:rPr>
              <w:t>(+) Aldine Maier</w:t>
            </w:r>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0D73B8">
              <w:rPr>
                <w:rFonts w:ascii="Calibri" w:eastAsia="Times New Roman" w:hAnsi="Calibri"/>
                <w:b/>
                <w:color w:val="000000"/>
                <w:sz w:val="20"/>
                <w:szCs w:val="20"/>
              </w:rPr>
              <w:t>11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0D73B8" w:rsidP="00B30022">
            <w:pPr>
              <w:rPr>
                <w:rFonts w:ascii="Calibri" w:eastAsia="Times New Roman" w:hAnsi="Calibri"/>
                <w:color w:val="000000"/>
                <w:sz w:val="20"/>
                <w:szCs w:val="20"/>
              </w:rPr>
            </w:pPr>
            <w:r>
              <w:rPr>
                <w:rFonts w:ascii="Calibri" w:eastAsia="Times New Roman" w:hAnsi="Calibri"/>
                <w:color w:val="000000"/>
                <w:sz w:val="20"/>
                <w:szCs w:val="20"/>
              </w:rPr>
              <w:t xml:space="preserve">(+) Joy Mathis </w:t>
            </w:r>
          </w:p>
          <w:p w:rsidR="000D73B8" w:rsidRDefault="000D73B8" w:rsidP="00B30022">
            <w:pPr>
              <w:rPr>
                <w:rFonts w:ascii="Calibri" w:eastAsia="Times New Roman" w:hAnsi="Calibri"/>
                <w:color w:val="000000"/>
                <w:sz w:val="20"/>
                <w:szCs w:val="20"/>
              </w:rPr>
            </w:pPr>
            <w:r>
              <w:rPr>
                <w:rFonts w:ascii="Calibri" w:eastAsia="Times New Roman" w:hAnsi="Calibri"/>
                <w:color w:val="000000"/>
                <w:sz w:val="20"/>
                <w:szCs w:val="20"/>
              </w:rPr>
              <w:t xml:space="preserve">By Mark and Fran </w:t>
            </w:r>
            <w:proofErr w:type="spellStart"/>
            <w:r>
              <w:rPr>
                <w:rFonts w:ascii="Calibri" w:eastAsia="Times New Roman" w:hAnsi="Calibri"/>
                <w:color w:val="000000"/>
                <w:sz w:val="20"/>
                <w:szCs w:val="20"/>
              </w:rPr>
              <w:t>Gildon</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Pr="00524D11" w:rsidRDefault="007A4640"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0D73B8" w:rsidP="007C7B0B">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Twila</w:t>
            </w:r>
            <w:proofErr w:type="spellEnd"/>
            <w:r>
              <w:rPr>
                <w:rFonts w:ascii="Calibri" w:eastAsia="Times New Roman" w:hAnsi="Calibri"/>
                <w:color w:val="000000"/>
                <w:sz w:val="20"/>
                <w:szCs w:val="20"/>
              </w:rPr>
              <w:t xml:space="preserve"> Van </w:t>
            </w:r>
            <w:proofErr w:type="spellStart"/>
            <w:r>
              <w:rPr>
                <w:rFonts w:ascii="Calibri" w:eastAsia="Times New Roman" w:hAnsi="Calibri"/>
                <w:color w:val="000000"/>
                <w:sz w:val="20"/>
                <w:szCs w:val="20"/>
              </w:rPr>
              <w:t>Leeuwen</w:t>
            </w:r>
            <w:proofErr w:type="spellEnd"/>
            <w:r>
              <w:rPr>
                <w:rFonts w:ascii="Calibri" w:eastAsia="Times New Roman" w:hAnsi="Calibri"/>
                <w:color w:val="000000"/>
                <w:sz w:val="20"/>
                <w:szCs w:val="20"/>
              </w:rPr>
              <w:t xml:space="preserve"> </w:t>
            </w:r>
          </w:p>
          <w:p w:rsidR="000D73B8" w:rsidRPr="004423B0" w:rsidRDefault="000D73B8" w:rsidP="007C7B0B">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Carmie</w:t>
            </w:r>
            <w:proofErr w:type="spellEnd"/>
            <w:r>
              <w:rPr>
                <w:rFonts w:ascii="Calibri" w:eastAsia="Times New Roman" w:hAnsi="Calibri"/>
                <w:color w:val="000000"/>
                <w:sz w:val="20"/>
                <w:szCs w:val="20"/>
              </w:rPr>
              <w:t xml:space="preserve"> and Don </w:t>
            </w:r>
            <w:proofErr w:type="spellStart"/>
            <w:r>
              <w:rPr>
                <w:rFonts w:ascii="Calibri" w:eastAsia="Times New Roman" w:hAnsi="Calibri"/>
                <w:color w:val="000000"/>
                <w:sz w:val="20"/>
                <w:szCs w:val="20"/>
              </w:rPr>
              <w:t>Ferland</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4423B0" w:rsidRDefault="000D73B8" w:rsidP="00B30022">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7C7B0B" w:rsidRDefault="000D73B8" w:rsidP="003D3065">
            <w:pPr>
              <w:rPr>
                <w:rFonts w:ascii="Calibri" w:eastAsia="Times New Roman" w:hAnsi="Calibri"/>
                <w:color w:val="000000"/>
                <w:sz w:val="20"/>
                <w:szCs w:val="20"/>
              </w:rPr>
            </w:pPr>
            <w:r>
              <w:rPr>
                <w:rFonts w:ascii="Calibri" w:eastAsia="Times New Roman" w:hAnsi="Calibri"/>
                <w:color w:val="000000"/>
                <w:sz w:val="20"/>
                <w:szCs w:val="20"/>
              </w:rPr>
              <w:t xml:space="preserve">Good Health for Jose </w:t>
            </w:r>
            <w:proofErr w:type="spellStart"/>
            <w:r>
              <w:rPr>
                <w:rFonts w:ascii="Calibri" w:eastAsia="Times New Roman" w:hAnsi="Calibri"/>
                <w:color w:val="000000"/>
                <w:sz w:val="20"/>
                <w:szCs w:val="20"/>
              </w:rPr>
              <w:t>Jaume</w:t>
            </w:r>
            <w:proofErr w:type="spellEnd"/>
          </w:p>
        </w:tc>
      </w:tr>
    </w:tbl>
    <w:p w:rsidR="004449B6" w:rsidRDefault="004449B6" w:rsidP="006777AB">
      <w:pPr>
        <w:tabs>
          <w:tab w:val="left" w:pos="2865"/>
        </w:tabs>
      </w:pPr>
    </w:p>
    <w:p w:rsidR="00045C77" w:rsidRDefault="000C10DA" w:rsidP="006777AB">
      <w:pPr>
        <w:tabs>
          <w:tab w:val="left" w:pos="2865"/>
        </w:tabs>
      </w:pPr>
      <w:r>
        <w:rPr>
          <w:noProof/>
          <w:lang w:eastAsia="zh-TW"/>
        </w:rPr>
        <w:pict>
          <v:shape id="_x0000_s989304" type="#_x0000_t202" style="position:absolute;margin-left:-13.1pt;margin-top:.4pt;width:552.45pt;height:51.75pt;z-index:252723200;mso-width-relative:margin;mso-height-relative:margin" strokeweight="2.25pt">
            <v:stroke dashstyle="1 1"/>
            <v:textbox>
              <w:txbxContent>
                <w:p w:rsidR="007A05CC" w:rsidRPr="009D230F" w:rsidRDefault="007A05CC" w:rsidP="007A05CC">
                  <w:pPr>
                    <w:jc w:val="center"/>
                    <w:rPr>
                      <w:rFonts w:ascii="Britannic Bold" w:hAnsi="Britannic Bold" w:cs="Miriam"/>
                      <w:u w:val="single"/>
                    </w:rPr>
                  </w:pPr>
                  <w:r w:rsidRPr="009D230F">
                    <w:rPr>
                      <w:rFonts w:ascii="Britannic Bold" w:hAnsi="Britannic Bold" w:cs="Miriam"/>
                      <w:u w:val="single"/>
                    </w:rPr>
                    <w:t>DUNCAN ALTAR SOCIETY NEWS</w:t>
                  </w:r>
                </w:p>
                <w:p w:rsidR="00A241B2" w:rsidRPr="009D230F" w:rsidRDefault="007A05CC" w:rsidP="007A05CC">
                  <w:pPr>
                    <w:jc w:val="center"/>
                    <w:rPr>
                      <w:rFonts w:ascii="Britannic Bold" w:hAnsi="Britannic Bold" w:cs="Miriam"/>
                    </w:rPr>
                  </w:pPr>
                  <w:r w:rsidRPr="009D230F">
                    <w:rPr>
                      <w:rFonts w:ascii="Britannic Bold" w:hAnsi="Britannic Bold" w:cs="Miriam"/>
                    </w:rPr>
                    <w:t>There will be an Altar Society Meeting Wednesday, February 7, 2018 after the 12:10 Mass.</w:t>
                  </w:r>
                  <w:r w:rsidR="00A241B2" w:rsidRPr="009D230F">
                    <w:rPr>
                      <w:rFonts w:ascii="Britannic Bold" w:hAnsi="Britannic Bold" w:cs="Miriam"/>
                    </w:rPr>
                    <w:t xml:space="preserve">  </w:t>
                  </w:r>
                </w:p>
                <w:p w:rsidR="007A05CC" w:rsidRPr="009D230F" w:rsidRDefault="007A05CC" w:rsidP="007A05CC">
                  <w:pPr>
                    <w:jc w:val="center"/>
                    <w:rPr>
                      <w:rFonts w:ascii="Britannic Bold" w:hAnsi="Britannic Bold" w:cs="Miriam"/>
                    </w:rPr>
                  </w:pPr>
                  <w:r w:rsidRPr="009D230F">
                    <w:rPr>
                      <w:rFonts w:ascii="Britannic Bold" w:hAnsi="Britannic Bold" w:cs="Miriam"/>
                    </w:rPr>
                    <w:t xml:space="preserve">Please bring a dish to share for </w:t>
                  </w:r>
                  <w:r w:rsidR="0004483E" w:rsidRPr="009D230F">
                    <w:rPr>
                      <w:rFonts w:ascii="Britannic Bold" w:hAnsi="Britannic Bold" w:cs="Miriam"/>
                    </w:rPr>
                    <w:t>the</w:t>
                  </w:r>
                  <w:r w:rsidRPr="009D230F">
                    <w:rPr>
                      <w:rFonts w:ascii="Britannic Bold" w:hAnsi="Britannic Bold" w:cs="Miriam"/>
                    </w:rPr>
                    <w:t xml:space="preserve"> Pot Luck lunch.  </w:t>
                  </w:r>
                  <w:r w:rsidR="0004483E" w:rsidRPr="009D230F">
                    <w:rPr>
                      <w:rFonts w:ascii="Britannic Bold" w:hAnsi="Britannic Bold" w:cs="Miriam"/>
                    </w:rPr>
                    <w:t>ALL ARE INVITED!!!</w:t>
                  </w:r>
                </w:p>
              </w:txbxContent>
            </v:textbox>
          </v:shape>
        </w:pict>
      </w:r>
    </w:p>
    <w:p w:rsidR="00FF6CC9" w:rsidRDefault="00FF6CC9" w:rsidP="006777AB">
      <w:pPr>
        <w:tabs>
          <w:tab w:val="left" w:pos="2865"/>
        </w:tabs>
      </w:pPr>
    </w:p>
    <w:p w:rsidR="00045C77" w:rsidRDefault="00045C77" w:rsidP="006777AB">
      <w:pPr>
        <w:tabs>
          <w:tab w:val="left" w:pos="2865"/>
        </w:tabs>
      </w:pPr>
    </w:p>
    <w:p w:rsidR="009D4C8E" w:rsidRDefault="009D4C8E" w:rsidP="006777AB">
      <w:pPr>
        <w:tabs>
          <w:tab w:val="left" w:pos="2865"/>
        </w:tabs>
      </w:pPr>
    </w:p>
    <w:p w:rsidR="009D4C8E" w:rsidRDefault="000C10DA" w:rsidP="006777AB">
      <w:pPr>
        <w:tabs>
          <w:tab w:val="left" w:pos="2865"/>
        </w:tabs>
      </w:pPr>
      <w:r>
        <w:rPr>
          <w:noProof/>
          <w:lang w:eastAsia="zh-TW"/>
        </w:rPr>
        <w:pict>
          <v:shape id="_x0000_s989285" type="#_x0000_t202" style="position:absolute;margin-left:-15.25pt;margin-top:9.75pt;width:555.25pt;height:279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Pr="00844798">
                    <w:rPr>
                      <w:rFonts w:ascii="Elephant" w:hAnsi="Elephant"/>
                      <w:sz w:val="36"/>
                      <w:szCs w:val="36"/>
                    </w:rPr>
                    <w:br/>
                  </w:r>
                  <w:r w:rsidR="007D2F2C">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w:t>
                  </w:r>
                  <w:r w:rsidR="000D73B8">
                    <w:rPr>
                      <w:b/>
                      <w:bCs/>
                      <w:sz w:val="36"/>
                      <w:szCs w:val="36"/>
                    </w:rPr>
                    <w:t>2</w:t>
                  </w:r>
                  <w:r w:rsidRPr="00A85C79">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sidR="000D73B8">
                    <w:rPr>
                      <w:sz w:val="32"/>
                      <w:szCs w:val="32"/>
                    </w:rPr>
                    <w:tab/>
                  </w:r>
                  <w:r w:rsidR="000D73B8">
                    <w:rPr>
                      <w:sz w:val="32"/>
                      <w:szCs w:val="32"/>
                    </w:rPr>
                    <w:tab/>
                  </w:r>
                  <w:r w:rsidR="000D73B8">
                    <w:rPr>
                      <w:sz w:val="32"/>
                      <w:szCs w:val="32"/>
                    </w:rPr>
                    <w:tab/>
                  </w:r>
                  <w:r w:rsidR="000D73B8">
                    <w:rPr>
                      <w:sz w:val="32"/>
                      <w:szCs w:val="32"/>
                    </w:rPr>
                    <w:tab/>
                  </w:r>
                  <w:r w:rsidR="000D73B8" w:rsidRPr="000D73B8">
                    <w:rPr>
                      <w:sz w:val="36"/>
                      <w:szCs w:val="36"/>
                    </w:rPr>
                    <w:t>$7,000.00</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C10DA"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69pt;margin-top:9.3pt;width:161.25pt;height:224.25pt;z-index:252700672" fillcolor="white [3201]" strokecolor="black [3200]" strokeweight="4.5pt">
            <v:shadow color="#868686"/>
            <v:textbox style="layout-flow:vertical-ideographic"/>
          </v:shape>
        </w:pict>
      </w: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9"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9" cstate="print"/>
                    <a:srcRect/>
                    <a:stretch>
                      <a:fillRect/>
                    </a:stretch>
                  </pic:blipFill>
                  <pic:spPr bwMode="auto">
                    <a:xfrm>
                      <a:off x="0" y="0"/>
                      <a:ext cx="1112520" cy="1857375"/>
                    </a:xfrm>
                    <a:prstGeom prst="rect">
                      <a:avLst/>
                    </a:prstGeom>
                    <a:noFill/>
                  </pic:spPr>
                </pic:pic>
              </a:graphicData>
            </a:graphic>
          </wp:anchor>
        </w:drawing>
      </w:r>
      <w:r w:rsidR="000C10DA">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0C10DA">
        <w:rPr>
          <w:noProof/>
        </w:rPr>
        <w:pict>
          <v:shape id="_x0000_s440389" type="#_x0000_t32" style="position:absolute;margin-left:510.75pt;margin-top:6.05pt;width:36pt;height:0;z-index:251652096;mso-position-horizontal-relative:text;mso-position-vertical-relative:text" o:connectortype="straight" stroked="f"/>
        </w:pict>
      </w:r>
      <w:r w:rsidR="000C10DA">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0C10DA">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0C10DA"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13.25pt;margin-top:3.85pt;width:74.25pt;height:91.7pt;z-index:252701696" fillcolor="black [3200]" strokecolor="#f2f2f2 [3041]" strokeweight="3pt">
            <v:shadow on="t" type="perspective" color="#7f7f7f [1601]" opacity=".5" offset="1pt" offset2="-1pt"/>
          </v:rect>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0C10DA" w:rsidP="00222BE5">
      <w:pPr>
        <w:tabs>
          <w:tab w:val="left" w:pos="2565"/>
          <w:tab w:val="left" w:pos="4920"/>
          <w:tab w:val="left" w:pos="6090"/>
          <w:tab w:val="left" w:pos="6195"/>
          <w:tab w:val="left" w:pos="6480"/>
          <w:tab w:val="left" w:pos="6702"/>
          <w:tab w:val="left" w:pos="7200"/>
          <w:tab w:val="left" w:pos="9735"/>
        </w:tabs>
      </w:pPr>
      <w:r w:rsidRPr="000C10DA">
        <w:rPr>
          <w:noProof/>
          <w:sz w:val="20"/>
          <w:szCs w:val="20"/>
          <w:lang w:eastAsia="zh-TW"/>
        </w:rPr>
        <w:pict>
          <v:shape id="_x0000_s355662" type="#_x0000_t202" style="position:absolute;margin-left:-15.7pt;margin-top:4.2pt;width:555.2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0C10DA" w:rsidP="008E656B">
      <w:pPr>
        <w:tabs>
          <w:tab w:val="left" w:pos="1800"/>
          <w:tab w:val="left" w:pos="3720"/>
          <w:tab w:val="left" w:pos="6120"/>
          <w:tab w:val="left" w:pos="8265"/>
        </w:tabs>
      </w:pPr>
      <w:r>
        <w:rPr>
          <w:noProof/>
          <w:lang w:eastAsia="zh-TW"/>
        </w:rPr>
        <w:lastRenderedPageBreak/>
        <w:pict>
          <v:shape id="_x0000_s989310" type="#_x0000_t202" style="position:absolute;margin-left:276pt;margin-top:-29.6pt;width:267.3pt;height:266.6pt;z-index:252727296;mso-width-relative:margin;mso-height-relative:margin">
            <v:textbox>
              <w:txbxContent>
                <w:p w:rsidR="009D230F" w:rsidRPr="009D230F" w:rsidRDefault="00D4462C" w:rsidP="00D4462C">
                  <w:pPr>
                    <w:pStyle w:val="Default"/>
                    <w:jc w:val="center"/>
                    <w:rPr>
                      <w:b/>
                      <w:u w:val="single"/>
                    </w:rPr>
                  </w:pPr>
                  <w:r w:rsidRPr="009D230F">
                    <w:rPr>
                      <w:b/>
                      <w:u w:val="single"/>
                    </w:rPr>
                    <w:t xml:space="preserve">Please Make Your Gift to the </w:t>
                  </w:r>
                </w:p>
                <w:p w:rsidR="009D230F" w:rsidRPr="009D230F" w:rsidRDefault="00D4462C" w:rsidP="00D4462C">
                  <w:pPr>
                    <w:pStyle w:val="Default"/>
                    <w:jc w:val="center"/>
                    <w:rPr>
                      <w:b/>
                      <w:u w:val="single"/>
                    </w:rPr>
                  </w:pPr>
                  <w:r w:rsidRPr="009D230F">
                    <w:rPr>
                      <w:b/>
                      <w:u w:val="single"/>
                    </w:rPr>
                    <w:t xml:space="preserve">2018 Annual Catholic Appeal </w:t>
                  </w:r>
                </w:p>
                <w:p w:rsidR="00D4462C" w:rsidRPr="009D230F" w:rsidRDefault="00D4462C" w:rsidP="00D4462C">
                  <w:pPr>
                    <w:pStyle w:val="Default"/>
                    <w:jc w:val="center"/>
                    <w:rPr>
                      <w:b/>
                      <w:bCs/>
                      <w:u w:val="single"/>
                    </w:rPr>
                  </w:pPr>
                  <w:r w:rsidRPr="009D230F">
                    <w:rPr>
                      <w:b/>
                      <w:bCs/>
                      <w:u w:val="single"/>
                    </w:rPr>
                    <w:t>“Do All Things for the Glory of God”</w:t>
                  </w:r>
                </w:p>
                <w:p w:rsidR="00D4462C" w:rsidRDefault="00D4462C" w:rsidP="00D4462C">
                  <w:pPr>
                    <w:pStyle w:val="Default"/>
                    <w:jc w:val="both"/>
                    <w:rPr>
                      <w:sz w:val="20"/>
                      <w:szCs w:val="20"/>
                    </w:rPr>
                  </w:pPr>
                  <w:r>
                    <w:rPr>
                      <w:sz w:val="20"/>
                      <w:szCs w:val="20"/>
                    </w:rPr>
                    <w:t xml:space="preserve">During January, many parish families have received a letter from Archbishop </w:t>
                  </w:r>
                  <w:proofErr w:type="spellStart"/>
                  <w:r>
                    <w:rPr>
                      <w:sz w:val="20"/>
                      <w:szCs w:val="20"/>
                    </w:rPr>
                    <w:t>Coakley</w:t>
                  </w:r>
                  <w:proofErr w:type="spellEnd"/>
                  <w:r>
                    <w:rPr>
                      <w:sz w:val="20"/>
                      <w:szCs w:val="20"/>
                    </w:rPr>
                    <w:t xml:space="preserve"> asking you to make a pledge to the 2018 </w:t>
                  </w:r>
                  <w:r>
                    <w:rPr>
                      <w:i/>
                      <w:iCs/>
                      <w:sz w:val="20"/>
                      <w:szCs w:val="20"/>
                    </w:rPr>
                    <w:t>Annual Catholic Appeal</w:t>
                  </w:r>
                  <w:r>
                    <w:rPr>
                      <w:sz w:val="20"/>
                      <w:szCs w:val="20"/>
                    </w:rPr>
                    <w:t xml:space="preserve">. We ask you to respond generously. </w:t>
                  </w:r>
                  <w:r>
                    <w:rPr>
                      <w:i/>
                      <w:iCs/>
                      <w:sz w:val="20"/>
                      <w:szCs w:val="20"/>
                    </w:rPr>
                    <w:t xml:space="preserve">The Appeal supports Archdiocesan ministries and services </w:t>
                  </w:r>
                  <w:r>
                    <w:rPr>
                      <w:b/>
                      <w:bCs/>
                      <w:i/>
                      <w:iCs/>
                      <w:sz w:val="20"/>
                      <w:szCs w:val="20"/>
                    </w:rPr>
                    <w:t xml:space="preserve">including those that are a great help to our parish. For example, Appeal funds support the education and formation of priests to serve in our parish. </w:t>
                  </w:r>
                  <w:r>
                    <w:rPr>
                      <w:sz w:val="20"/>
                      <w:szCs w:val="20"/>
                    </w:rPr>
                    <w:t xml:space="preserve">This year, the theme of the Appeal is </w:t>
                  </w:r>
                  <w:r>
                    <w:rPr>
                      <w:b/>
                      <w:bCs/>
                      <w:i/>
                      <w:iCs/>
                      <w:sz w:val="20"/>
                      <w:szCs w:val="20"/>
                    </w:rPr>
                    <w:t>“Do all things for the Glory of God</w:t>
                  </w:r>
                  <w:r>
                    <w:rPr>
                      <w:i/>
                      <w:iCs/>
                      <w:sz w:val="20"/>
                      <w:szCs w:val="20"/>
                    </w:rPr>
                    <w:t xml:space="preserve">.” </w:t>
                  </w:r>
                  <w:r>
                    <w:rPr>
                      <w:sz w:val="20"/>
                      <w:szCs w:val="20"/>
                    </w:rPr>
                    <w:t xml:space="preserve">We all strive to live out our vocation as Blessed Stanley </w:t>
                  </w:r>
                  <w:proofErr w:type="spellStart"/>
                  <w:r>
                    <w:rPr>
                      <w:sz w:val="20"/>
                      <w:szCs w:val="20"/>
                    </w:rPr>
                    <w:t>Rother</w:t>
                  </w:r>
                  <w:proofErr w:type="spellEnd"/>
                  <w:r>
                    <w:rPr>
                      <w:sz w:val="20"/>
                      <w:szCs w:val="20"/>
                    </w:rPr>
                    <w:t xml:space="preserve"> did by doing everything in our lives for the glory of the lord. By financially supporting the ministries and services funded by the ACA, we help to extend God’s love to many, many others. As you review the mailing from Archbishop </w:t>
                  </w:r>
                  <w:proofErr w:type="spellStart"/>
                  <w:r>
                    <w:rPr>
                      <w:sz w:val="20"/>
                      <w:szCs w:val="20"/>
                    </w:rPr>
                    <w:t>Coakley</w:t>
                  </w:r>
                  <w:proofErr w:type="spellEnd"/>
                  <w:r>
                    <w:rPr>
                      <w:sz w:val="20"/>
                      <w:szCs w:val="20"/>
                    </w:rPr>
                    <w:t>, please note the ministries and services funded by the Appeal, including the ones that directly support the work of our parish. Next weekend, our parish will conduct an in-pew commitment weekend to provide every parish household the opportunity to participate. Please prayerfully consider a pledge based on your means and circumstances.</w:t>
                  </w:r>
                </w:p>
                <w:p w:rsidR="00D4462C" w:rsidRDefault="00D4462C"/>
              </w:txbxContent>
            </v:textbox>
          </v:shape>
        </w:pict>
      </w:r>
      <w:r>
        <w:rPr>
          <w:noProof/>
          <w:lang w:eastAsia="zh-TW"/>
        </w:rPr>
        <w:pict>
          <v:shape id="_x0000_s989311" type="#_x0000_t202" style="position:absolute;margin-left:-20pt;margin-top:-29.6pt;width:265.2pt;height:308.15pt;z-index:252729344;mso-width-relative:margin;mso-height-relative:margin">
            <v:textbox>
              <w:txbxContent>
                <w:p w:rsidR="00861703" w:rsidRPr="009D230F" w:rsidRDefault="00D4462C" w:rsidP="00861703">
                  <w:pPr>
                    <w:pStyle w:val="Default"/>
                    <w:jc w:val="center"/>
                    <w:rPr>
                      <w:b/>
                      <w:sz w:val="22"/>
                      <w:szCs w:val="22"/>
                      <w:u w:val="single"/>
                    </w:rPr>
                  </w:pPr>
                  <w:proofErr w:type="spellStart"/>
                  <w:r w:rsidRPr="009D230F">
                    <w:rPr>
                      <w:b/>
                      <w:sz w:val="22"/>
                      <w:szCs w:val="22"/>
                      <w:u w:val="single"/>
                    </w:rPr>
                    <w:t>Por</w:t>
                  </w:r>
                  <w:proofErr w:type="spellEnd"/>
                  <w:r w:rsidRPr="009D230F">
                    <w:rPr>
                      <w:b/>
                      <w:sz w:val="22"/>
                      <w:szCs w:val="22"/>
                      <w:u w:val="single"/>
                    </w:rPr>
                    <w:t xml:space="preserve"> favor </w:t>
                  </w:r>
                  <w:proofErr w:type="spellStart"/>
                  <w:r w:rsidRPr="009D230F">
                    <w:rPr>
                      <w:b/>
                      <w:sz w:val="22"/>
                      <w:szCs w:val="22"/>
                      <w:u w:val="single"/>
                    </w:rPr>
                    <w:t>haga</w:t>
                  </w:r>
                  <w:proofErr w:type="spellEnd"/>
                  <w:r w:rsidRPr="009D230F">
                    <w:rPr>
                      <w:b/>
                      <w:sz w:val="22"/>
                      <w:szCs w:val="22"/>
                      <w:u w:val="single"/>
                    </w:rPr>
                    <w:t xml:space="preserve"> </w:t>
                  </w:r>
                  <w:proofErr w:type="spellStart"/>
                  <w:r w:rsidRPr="009D230F">
                    <w:rPr>
                      <w:b/>
                      <w:sz w:val="22"/>
                      <w:szCs w:val="22"/>
                      <w:u w:val="single"/>
                    </w:rPr>
                    <w:t>su</w:t>
                  </w:r>
                  <w:proofErr w:type="spellEnd"/>
                  <w:r w:rsidRPr="009D230F">
                    <w:rPr>
                      <w:b/>
                      <w:sz w:val="22"/>
                      <w:szCs w:val="22"/>
                      <w:u w:val="single"/>
                    </w:rPr>
                    <w:t xml:space="preserve"> </w:t>
                  </w:r>
                  <w:proofErr w:type="spellStart"/>
                  <w:r w:rsidRPr="009D230F">
                    <w:rPr>
                      <w:b/>
                      <w:sz w:val="22"/>
                      <w:szCs w:val="22"/>
                      <w:u w:val="single"/>
                    </w:rPr>
                    <w:t>donación</w:t>
                  </w:r>
                  <w:proofErr w:type="spellEnd"/>
                  <w:r w:rsidRPr="009D230F">
                    <w:rPr>
                      <w:b/>
                      <w:sz w:val="22"/>
                      <w:szCs w:val="22"/>
                      <w:u w:val="single"/>
                    </w:rPr>
                    <w:t xml:space="preserve"> al </w:t>
                  </w:r>
                  <w:proofErr w:type="spellStart"/>
                  <w:r w:rsidRPr="009D230F">
                    <w:rPr>
                      <w:b/>
                      <w:sz w:val="22"/>
                      <w:szCs w:val="22"/>
                      <w:u w:val="single"/>
                    </w:rPr>
                    <w:t>Compromiso</w:t>
                  </w:r>
                  <w:proofErr w:type="spellEnd"/>
                  <w:r w:rsidRPr="009D230F">
                    <w:rPr>
                      <w:b/>
                      <w:sz w:val="22"/>
                      <w:szCs w:val="22"/>
                      <w:u w:val="single"/>
                    </w:rPr>
                    <w:t xml:space="preserve"> </w:t>
                  </w:r>
                </w:p>
                <w:p w:rsidR="00861703" w:rsidRPr="009D230F" w:rsidRDefault="00D4462C" w:rsidP="00861703">
                  <w:pPr>
                    <w:pStyle w:val="Default"/>
                    <w:jc w:val="center"/>
                    <w:rPr>
                      <w:b/>
                      <w:sz w:val="22"/>
                      <w:szCs w:val="22"/>
                      <w:u w:val="single"/>
                    </w:rPr>
                  </w:pPr>
                  <w:proofErr w:type="spellStart"/>
                  <w:r w:rsidRPr="009D230F">
                    <w:rPr>
                      <w:b/>
                      <w:sz w:val="22"/>
                      <w:szCs w:val="22"/>
                      <w:u w:val="single"/>
                    </w:rPr>
                    <w:t>Católico</w:t>
                  </w:r>
                  <w:proofErr w:type="spellEnd"/>
                  <w:r w:rsidRPr="009D230F">
                    <w:rPr>
                      <w:b/>
                      <w:sz w:val="22"/>
                      <w:szCs w:val="22"/>
                      <w:u w:val="single"/>
                    </w:rPr>
                    <w:t xml:space="preserve"> </w:t>
                  </w:r>
                  <w:proofErr w:type="spellStart"/>
                  <w:r w:rsidRPr="009D230F">
                    <w:rPr>
                      <w:b/>
                      <w:sz w:val="22"/>
                      <w:szCs w:val="22"/>
                      <w:u w:val="single"/>
                    </w:rPr>
                    <w:t>Anual</w:t>
                  </w:r>
                  <w:proofErr w:type="spellEnd"/>
                  <w:r w:rsidRPr="009D230F">
                    <w:rPr>
                      <w:b/>
                      <w:sz w:val="22"/>
                      <w:szCs w:val="22"/>
                      <w:u w:val="single"/>
                    </w:rPr>
                    <w:t xml:space="preserve"> </w:t>
                  </w:r>
                  <w:proofErr w:type="spellStart"/>
                  <w:r w:rsidRPr="009D230F">
                    <w:rPr>
                      <w:b/>
                      <w:sz w:val="22"/>
                      <w:szCs w:val="22"/>
                      <w:u w:val="single"/>
                    </w:rPr>
                    <w:t>Parroquial</w:t>
                  </w:r>
                  <w:proofErr w:type="spellEnd"/>
                  <w:r w:rsidRPr="009D230F">
                    <w:rPr>
                      <w:b/>
                      <w:sz w:val="22"/>
                      <w:szCs w:val="22"/>
                      <w:u w:val="single"/>
                    </w:rPr>
                    <w:t xml:space="preserve"> </w:t>
                  </w:r>
                  <w:proofErr w:type="gramStart"/>
                  <w:r w:rsidRPr="009D230F">
                    <w:rPr>
                      <w:b/>
                      <w:sz w:val="22"/>
                      <w:szCs w:val="22"/>
                      <w:u w:val="single"/>
                    </w:rPr>
                    <w:t>del</w:t>
                  </w:r>
                  <w:proofErr w:type="gramEnd"/>
                  <w:r w:rsidRPr="009D230F">
                    <w:rPr>
                      <w:b/>
                      <w:sz w:val="22"/>
                      <w:szCs w:val="22"/>
                      <w:u w:val="single"/>
                    </w:rPr>
                    <w:t xml:space="preserve"> 2018</w:t>
                  </w:r>
                </w:p>
                <w:p w:rsidR="00861703" w:rsidRPr="009D230F" w:rsidRDefault="00D4462C" w:rsidP="00861703">
                  <w:pPr>
                    <w:pStyle w:val="Default"/>
                    <w:jc w:val="center"/>
                    <w:rPr>
                      <w:b/>
                      <w:bCs/>
                      <w:sz w:val="22"/>
                      <w:szCs w:val="22"/>
                      <w:u w:val="single"/>
                    </w:rPr>
                  </w:pPr>
                  <w:r w:rsidRPr="009D230F">
                    <w:rPr>
                      <w:b/>
                      <w:sz w:val="22"/>
                      <w:szCs w:val="22"/>
                      <w:u w:val="single"/>
                    </w:rPr>
                    <w:t xml:space="preserve"> </w:t>
                  </w:r>
                  <w:r w:rsidRPr="009D230F">
                    <w:rPr>
                      <w:b/>
                      <w:bCs/>
                      <w:sz w:val="22"/>
                      <w:szCs w:val="22"/>
                      <w:u w:val="single"/>
                    </w:rPr>
                    <w:t>“</w:t>
                  </w:r>
                  <w:proofErr w:type="spellStart"/>
                  <w:r w:rsidRPr="009D230F">
                    <w:rPr>
                      <w:b/>
                      <w:bCs/>
                      <w:sz w:val="22"/>
                      <w:szCs w:val="22"/>
                      <w:u w:val="single"/>
                    </w:rPr>
                    <w:t>Haz</w:t>
                  </w:r>
                  <w:proofErr w:type="spellEnd"/>
                  <w:r w:rsidRPr="009D230F">
                    <w:rPr>
                      <w:b/>
                      <w:bCs/>
                      <w:sz w:val="22"/>
                      <w:szCs w:val="22"/>
                      <w:u w:val="single"/>
                    </w:rPr>
                    <w:t xml:space="preserve"> </w:t>
                  </w:r>
                  <w:proofErr w:type="spellStart"/>
                  <w:r w:rsidRPr="009D230F">
                    <w:rPr>
                      <w:b/>
                      <w:bCs/>
                      <w:sz w:val="22"/>
                      <w:szCs w:val="22"/>
                      <w:u w:val="single"/>
                    </w:rPr>
                    <w:t>todas</w:t>
                  </w:r>
                  <w:proofErr w:type="spellEnd"/>
                  <w:r w:rsidRPr="009D230F">
                    <w:rPr>
                      <w:b/>
                      <w:bCs/>
                      <w:sz w:val="22"/>
                      <w:szCs w:val="22"/>
                      <w:u w:val="single"/>
                    </w:rPr>
                    <w:t xml:space="preserve"> </w:t>
                  </w:r>
                  <w:proofErr w:type="spellStart"/>
                  <w:r w:rsidRPr="009D230F">
                    <w:rPr>
                      <w:b/>
                      <w:bCs/>
                      <w:sz w:val="22"/>
                      <w:szCs w:val="22"/>
                      <w:u w:val="single"/>
                    </w:rPr>
                    <w:t>las</w:t>
                  </w:r>
                  <w:proofErr w:type="spellEnd"/>
                  <w:r w:rsidRPr="009D230F">
                    <w:rPr>
                      <w:b/>
                      <w:bCs/>
                      <w:sz w:val="22"/>
                      <w:szCs w:val="22"/>
                      <w:u w:val="single"/>
                    </w:rPr>
                    <w:t xml:space="preserve"> </w:t>
                  </w:r>
                  <w:proofErr w:type="spellStart"/>
                  <w:r w:rsidRPr="009D230F">
                    <w:rPr>
                      <w:b/>
                      <w:bCs/>
                      <w:sz w:val="22"/>
                      <w:szCs w:val="22"/>
                      <w:u w:val="single"/>
                    </w:rPr>
                    <w:t>cosas</w:t>
                  </w:r>
                  <w:proofErr w:type="spellEnd"/>
                  <w:r w:rsidRPr="009D230F">
                    <w:rPr>
                      <w:b/>
                      <w:bCs/>
                      <w:sz w:val="22"/>
                      <w:szCs w:val="22"/>
                      <w:u w:val="single"/>
                    </w:rPr>
                    <w:t xml:space="preserve"> Para la Gloria de Dios”</w:t>
                  </w:r>
                </w:p>
                <w:p w:rsidR="00D4462C" w:rsidRDefault="00D4462C" w:rsidP="00861703">
                  <w:pPr>
                    <w:pStyle w:val="Default"/>
                    <w:jc w:val="both"/>
                    <w:rPr>
                      <w:sz w:val="20"/>
                      <w:szCs w:val="20"/>
                    </w:rPr>
                  </w:pPr>
                  <w:r>
                    <w:rPr>
                      <w:sz w:val="20"/>
                      <w:szCs w:val="20"/>
                    </w:rPr>
                    <w:t xml:space="preserve">Durante </w:t>
                  </w:r>
                  <w:proofErr w:type="spellStart"/>
                  <w:r>
                    <w:rPr>
                      <w:sz w:val="20"/>
                      <w:szCs w:val="20"/>
                    </w:rPr>
                    <w:t>Enero</w:t>
                  </w:r>
                  <w:proofErr w:type="spellEnd"/>
                  <w:r>
                    <w:rPr>
                      <w:sz w:val="20"/>
                      <w:szCs w:val="20"/>
                    </w:rPr>
                    <w:t xml:space="preserve">, </w:t>
                  </w:r>
                  <w:proofErr w:type="spellStart"/>
                  <w:r>
                    <w:rPr>
                      <w:sz w:val="20"/>
                      <w:szCs w:val="20"/>
                    </w:rPr>
                    <w:t>muchas</w:t>
                  </w:r>
                  <w:proofErr w:type="spellEnd"/>
                  <w:r>
                    <w:rPr>
                      <w:sz w:val="20"/>
                      <w:szCs w:val="20"/>
                    </w:rPr>
                    <w:t xml:space="preserve"> </w:t>
                  </w:r>
                  <w:proofErr w:type="spellStart"/>
                  <w:r>
                    <w:rPr>
                      <w:sz w:val="20"/>
                      <w:szCs w:val="20"/>
                    </w:rPr>
                    <w:t>familias</w:t>
                  </w:r>
                  <w:proofErr w:type="spellEnd"/>
                  <w:r>
                    <w:rPr>
                      <w:sz w:val="20"/>
                      <w:szCs w:val="20"/>
                    </w:rPr>
                    <w:t xml:space="preserve"> </w:t>
                  </w:r>
                  <w:proofErr w:type="spellStart"/>
                  <w:r>
                    <w:rPr>
                      <w:sz w:val="20"/>
                      <w:szCs w:val="20"/>
                    </w:rPr>
                    <w:t>Parroquiales</w:t>
                  </w:r>
                  <w:proofErr w:type="spellEnd"/>
                  <w:r>
                    <w:rPr>
                      <w:sz w:val="20"/>
                      <w:szCs w:val="20"/>
                    </w:rPr>
                    <w:t xml:space="preserve"> </w:t>
                  </w:r>
                  <w:proofErr w:type="spellStart"/>
                  <w:proofErr w:type="gramStart"/>
                  <w:r>
                    <w:rPr>
                      <w:sz w:val="20"/>
                      <w:szCs w:val="20"/>
                    </w:rPr>
                    <w:t>han</w:t>
                  </w:r>
                  <w:proofErr w:type="spellEnd"/>
                  <w:proofErr w:type="gramEnd"/>
                  <w:r>
                    <w:rPr>
                      <w:sz w:val="20"/>
                      <w:szCs w:val="20"/>
                    </w:rPr>
                    <w:t xml:space="preserve"> </w:t>
                  </w:r>
                  <w:proofErr w:type="spellStart"/>
                  <w:r>
                    <w:rPr>
                      <w:sz w:val="20"/>
                      <w:szCs w:val="20"/>
                    </w:rPr>
                    <w:t>recibido</w:t>
                  </w:r>
                  <w:proofErr w:type="spellEnd"/>
                  <w:r>
                    <w:rPr>
                      <w:sz w:val="20"/>
                      <w:szCs w:val="20"/>
                    </w:rPr>
                    <w:t xml:space="preserve"> </w:t>
                  </w:r>
                  <w:proofErr w:type="spellStart"/>
                  <w:r>
                    <w:rPr>
                      <w:sz w:val="20"/>
                      <w:szCs w:val="20"/>
                    </w:rPr>
                    <w:t>una</w:t>
                  </w:r>
                  <w:proofErr w:type="spellEnd"/>
                  <w:r>
                    <w:rPr>
                      <w:sz w:val="20"/>
                      <w:szCs w:val="20"/>
                    </w:rPr>
                    <w:t xml:space="preserve"> </w:t>
                  </w:r>
                  <w:proofErr w:type="spellStart"/>
                  <w:r>
                    <w:rPr>
                      <w:sz w:val="20"/>
                      <w:szCs w:val="20"/>
                    </w:rPr>
                    <w:t>carta</w:t>
                  </w:r>
                  <w:proofErr w:type="spellEnd"/>
                  <w:r>
                    <w:rPr>
                      <w:sz w:val="20"/>
                      <w:szCs w:val="20"/>
                    </w:rPr>
                    <w:t xml:space="preserve"> del </w:t>
                  </w:r>
                  <w:proofErr w:type="spellStart"/>
                  <w:r>
                    <w:rPr>
                      <w:sz w:val="20"/>
                      <w:szCs w:val="20"/>
                    </w:rPr>
                    <w:t>Arzobispo</w:t>
                  </w:r>
                  <w:proofErr w:type="spellEnd"/>
                  <w:r>
                    <w:rPr>
                      <w:sz w:val="20"/>
                      <w:szCs w:val="20"/>
                    </w:rPr>
                    <w:t xml:space="preserve"> </w:t>
                  </w:r>
                  <w:proofErr w:type="spellStart"/>
                  <w:r>
                    <w:rPr>
                      <w:sz w:val="20"/>
                      <w:szCs w:val="20"/>
                    </w:rPr>
                    <w:t>Coakley</w:t>
                  </w:r>
                  <w:proofErr w:type="spellEnd"/>
                  <w:r>
                    <w:rPr>
                      <w:sz w:val="20"/>
                      <w:szCs w:val="20"/>
                    </w:rPr>
                    <w:t xml:space="preserve"> </w:t>
                  </w:r>
                  <w:proofErr w:type="spellStart"/>
                  <w:r>
                    <w:rPr>
                      <w:sz w:val="20"/>
                      <w:szCs w:val="20"/>
                    </w:rPr>
                    <w:t>pidiendo</w:t>
                  </w:r>
                  <w:proofErr w:type="spellEnd"/>
                  <w:r>
                    <w:rPr>
                      <w:sz w:val="20"/>
                      <w:szCs w:val="20"/>
                    </w:rPr>
                    <w:t xml:space="preserve"> </w:t>
                  </w:r>
                  <w:proofErr w:type="spellStart"/>
                  <w:r>
                    <w:rPr>
                      <w:sz w:val="20"/>
                      <w:szCs w:val="20"/>
                    </w:rPr>
                    <w:t>hacer</w:t>
                  </w:r>
                  <w:proofErr w:type="spellEnd"/>
                  <w:r>
                    <w:rPr>
                      <w:sz w:val="20"/>
                      <w:szCs w:val="20"/>
                    </w:rPr>
                    <w:t xml:space="preserve"> </w:t>
                  </w:r>
                  <w:proofErr w:type="spellStart"/>
                  <w:r>
                    <w:rPr>
                      <w:sz w:val="20"/>
                      <w:szCs w:val="20"/>
                    </w:rPr>
                    <w:t>una</w:t>
                  </w:r>
                  <w:proofErr w:type="spellEnd"/>
                  <w:r>
                    <w:rPr>
                      <w:sz w:val="20"/>
                      <w:szCs w:val="20"/>
                    </w:rPr>
                    <w:t xml:space="preserve"> </w:t>
                  </w:r>
                  <w:proofErr w:type="spellStart"/>
                  <w:r>
                    <w:rPr>
                      <w:sz w:val="20"/>
                      <w:szCs w:val="20"/>
                    </w:rPr>
                    <w:t>promesa</w:t>
                  </w:r>
                  <w:proofErr w:type="spellEnd"/>
                  <w:r>
                    <w:rPr>
                      <w:sz w:val="20"/>
                      <w:szCs w:val="20"/>
                    </w:rPr>
                    <w:t xml:space="preserve"> con el </w:t>
                  </w:r>
                  <w:proofErr w:type="spellStart"/>
                  <w:r>
                    <w:rPr>
                      <w:sz w:val="20"/>
                      <w:szCs w:val="20"/>
                    </w:rPr>
                    <w:t>Compromiso</w:t>
                  </w:r>
                  <w:proofErr w:type="spellEnd"/>
                  <w:r>
                    <w:rPr>
                      <w:sz w:val="20"/>
                      <w:szCs w:val="20"/>
                    </w:rPr>
                    <w:t xml:space="preserve"> </w:t>
                  </w:r>
                  <w:proofErr w:type="spellStart"/>
                  <w:r>
                    <w:rPr>
                      <w:sz w:val="20"/>
                      <w:szCs w:val="20"/>
                    </w:rPr>
                    <w:t>Católico</w:t>
                  </w:r>
                  <w:proofErr w:type="spellEnd"/>
                  <w:r>
                    <w:rPr>
                      <w:sz w:val="20"/>
                      <w:szCs w:val="20"/>
                    </w:rPr>
                    <w:t xml:space="preserve"> </w:t>
                  </w:r>
                  <w:proofErr w:type="spellStart"/>
                  <w:r>
                    <w:rPr>
                      <w:sz w:val="20"/>
                      <w:szCs w:val="20"/>
                    </w:rPr>
                    <w:t>Anual</w:t>
                  </w:r>
                  <w:proofErr w:type="spellEnd"/>
                  <w:r>
                    <w:rPr>
                      <w:sz w:val="20"/>
                      <w:szCs w:val="20"/>
                    </w:rPr>
                    <w:t xml:space="preserve"> </w:t>
                  </w:r>
                  <w:proofErr w:type="spellStart"/>
                  <w:r>
                    <w:rPr>
                      <w:sz w:val="20"/>
                      <w:szCs w:val="20"/>
                    </w:rPr>
                    <w:t>Parroquial</w:t>
                  </w:r>
                  <w:proofErr w:type="spellEnd"/>
                  <w:r>
                    <w:rPr>
                      <w:sz w:val="20"/>
                      <w:szCs w:val="20"/>
                    </w:rPr>
                    <w:t xml:space="preserve"> del 2018. </w:t>
                  </w:r>
                  <w:proofErr w:type="gramStart"/>
                  <w:r>
                    <w:rPr>
                      <w:sz w:val="20"/>
                      <w:szCs w:val="20"/>
                    </w:rPr>
                    <w:t xml:space="preserve">Le </w:t>
                  </w:r>
                  <w:proofErr w:type="spellStart"/>
                  <w:r>
                    <w:rPr>
                      <w:sz w:val="20"/>
                      <w:szCs w:val="20"/>
                    </w:rPr>
                    <w:t>pedimos</w:t>
                  </w:r>
                  <w:proofErr w:type="spellEnd"/>
                  <w:r>
                    <w:rPr>
                      <w:sz w:val="20"/>
                      <w:szCs w:val="20"/>
                    </w:rPr>
                    <w:t xml:space="preserve"> </w:t>
                  </w:r>
                  <w:proofErr w:type="spellStart"/>
                  <w:r>
                    <w:rPr>
                      <w:sz w:val="20"/>
                      <w:szCs w:val="20"/>
                    </w:rPr>
                    <w:t>que</w:t>
                  </w:r>
                  <w:proofErr w:type="spellEnd"/>
                  <w:r>
                    <w:rPr>
                      <w:sz w:val="20"/>
                      <w:szCs w:val="20"/>
                    </w:rPr>
                    <w:t xml:space="preserve"> </w:t>
                  </w:r>
                  <w:proofErr w:type="spellStart"/>
                  <w:r>
                    <w:rPr>
                      <w:sz w:val="20"/>
                      <w:szCs w:val="20"/>
                    </w:rPr>
                    <w:t>responda</w:t>
                  </w:r>
                  <w:proofErr w:type="spellEnd"/>
                  <w:r>
                    <w:rPr>
                      <w:sz w:val="20"/>
                      <w:szCs w:val="20"/>
                    </w:rPr>
                    <w:t xml:space="preserve"> </w:t>
                  </w:r>
                  <w:proofErr w:type="spellStart"/>
                  <w:r>
                    <w:rPr>
                      <w:sz w:val="20"/>
                      <w:szCs w:val="20"/>
                    </w:rPr>
                    <w:t>generosamente</w:t>
                  </w:r>
                  <w:proofErr w:type="spellEnd"/>
                  <w:r>
                    <w:rPr>
                      <w:sz w:val="20"/>
                      <w:szCs w:val="20"/>
                    </w:rPr>
                    <w:t>.</w:t>
                  </w:r>
                  <w:proofErr w:type="gramEnd"/>
                  <w:r>
                    <w:rPr>
                      <w:sz w:val="20"/>
                      <w:szCs w:val="20"/>
                    </w:rPr>
                    <w:t xml:space="preserve"> </w:t>
                  </w:r>
                  <w:r>
                    <w:rPr>
                      <w:i/>
                      <w:iCs/>
                      <w:sz w:val="20"/>
                      <w:szCs w:val="20"/>
                    </w:rPr>
                    <w:t xml:space="preserve">La </w:t>
                  </w:r>
                  <w:proofErr w:type="spellStart"/>
                  <w:r>
                    <w:rPr>
                      <w:i/>
                      <w:iCs/>
                      <w:sz w:val="20"/>
                      <w:szCs w:val="20"/>
                    </w:rPr>
                    <w:t>Apelación</w:t>
                  </w:r>
                  <w:proofErr w:type="spellEnd"/>
                  <w:r>
                    <w:rPr>
                      <w:i/>
                      <w:iCs/>
                      <w:sz w:val="20"/>
                      <w:szCs w:val="20"/>
                    </w:rPr>
                    <w:t xml:space="preserve"> </w:t>
                  </w:r>
                  <w:proofErr w:type="spellStart"/>
                  <w:r>
                    <w:rPr>
                      <w:i/>
                      <w:iCs/>
                      <w:sz w:val="20"/>
                      <w:szCs w:val="20"/>
                    </w:rPr>
                    <w:t>apoya</w:t>
                  </w:r>
                  <w:proofErr w:type="spellEnd"/>
                  <w:r>
                    <w:rPr>
                      <w:i/>
                      <w:iCs/>
                      <w:sz w:val="20"/>
                      <w:szCs w:val="20"/>
                    </w:rPr>
                    <w:t xml:space="preserve"> los </w:t>
                  </w:r>
                  <w:proofErr w:type="spellStart"/>
                  <w:r>
                    <w:rPr>
                      <w:i/>
                      <w:iCs/>
                      <w:sz w:val="20"/>
                      <w:szCs w:val="20"/>
                    </w:rPr>
                    <w:t>ministerios</w:t>
                  </w:r>
                  <w:proofErr w:type="spellEnd"/>
                  <w:r>
                    <w:rPr>
                      <w:i/>
                      <w:iCs/>
                      <w:sz w:val="20"/>
                      <w:szCs w:val="20"/>
                    </w:rPr>
                    <w:t xml:space="preserve"> y </w:t>
                  </w:r>
                  <w:proofErr w:type="spellStart"/>
                  <w:r>
                    <w:rPr>
                      <w:i/>
                      <w:iCs/>
                      <w:sz w:val="20"/>
                      <w:szCs w:val="20"/>
                    </w:rPr>
                    <w:t>servicios</w:t>
                  </w:r>
                  <w:proofErr w:type="spellEnd"/>
                  <w:r>
                    <w:rPr>
                      <w:i/>
                      <w:iCs/>
                      <w:sz w:val="20"/>
                      <w:szCs w:val="20"/>
                    </w:rPr>
                    <w:t xml:space="preserve"> de la </w:t>
                  </w:r>
                  <w:proofErr w:type="spellStart"/>
                  <w:r>
                    <w:rPr>
                      <w:i/>
                      <w:iCs/>
                      <w:sz w:val="20"/>
                      <w:szCs w:val="20"/>
                    </w:rPr>
                    <w:t>Arquidiócesis</w:t>
                  </w:r>
                  <w:proofErr w:type="spellEnd"/>
                  <w:r>
                    <w:rPr>
                      <w:i/>
                      <w:iCs/>
                      <w:sz w:val="20"/>
                      <w:szCs w:val="20"/>
                    </w:rPr>
                    <w:t xml:space="preserve"> </w:t>
                  </w:r>
                  <w:proofErr w:type="spellStart"/>
                  <w:r>
                    <w:rPr>
                      <w:b/>
                      <w:bCs/>
                      <w:i/>
                      <w:iCs/>
                      <w:sz w:val="20"/>
                      <w:szCs w:val="20"/>
                    </w:rPr>
                    <w:t>incluyendo</w:t>
                  </w:r>
                  <w:proofErr w:type="spellEnd"/>
                  <w:r>
                    <w:rPr>
                      <w:b/>
                      <w:bCs/>
                      <w:i/>
                      <w:iCs/>
                      <w:sz w:val="20"/>
                      <w:szCs w:val="20"/>
                    </w:rPr>
                    <w:t xml:space="preserve"> los </w:t>
                  </w:r>
                  <w:proofErr w:type="spellStart"/>
                  <w:r>
                    <w:rPr>
                      <w:b/>
                      <w:bCs/>
                      <w:i/>
                      <w:iCs/>
                      <w:sz w:val="20"/>
                      <w:szCs w:val="20"/>
                    </w:rPr>
                    <w:t>que</w:t>
                  </w:r>
                  <w:proofErr w:type="spellEnd"/>
                  <w:r>
                    <w:rPr>
                      <w:b/>
                      <w:bCs/>
                      <w:i/>
                      <w:iCs/>
                      <w:sz w:val="20"/>
                      <w:szCs w:val="20"/>
                    </w:rPr>
                    <w:t xml:space="preserve"> son </w:t>
                  </w:r>
                  <w:proofErr w:type="spellStart"/>
                  <w:r>
                    <w:rPr>
                      <w:b/>
                      <w:bCs/>
                      <w:i/>
                      <w:iCs/>
                      <w:sz w:val="20"/>
                      <w:szCs w:val="20"/>
                    </w:rPr>
                    <w:t>una</w:t>
                  </w:r>
                  <w:proofErr w:type="spellEnd"/>
                  <w:r>
                    <w:rPr>
                      <w:b/>
                      <w:bCs/>
                      <w:i/>
                      <w:iCs/>
                      <w:sz w:val="20"/>
                      <w:szCs w:val="20"/>
                    </w:rPr>
                    <w:t xml:space="preserve"> </w:t>
                  </w:r>
                  <w:proofErr w:type="spellStart"/>
                  <w:r>
                    <w:rPr>
                      <w:b/>
                      <w:bCs/>
                      <w:i/>
                      <w:iCs/>
                      <w:sz w:val="20"/>
                      <w:szCs w:val="20"/>
                    </w:rPr>
                    <w:t>gran</w:t>
                  </w:r>
                  <w:proofErr w:type="spellEnd"/>
                  <w:r>
                    <w:rPr>
                      <w:b/>
                      <w:bCs/>
                      <w:i/>
                      <w:iCs/>
                      <w:sz w:val="20"/>
                      <w:szCs w:val="20"/>
                    </w:rPr>
                    <w:t xml:space="preserve"> </w:t>
                  </w:r>
                  <w:proofErr w:type="spellStart"/>
                  <w:r>
                    <w:rPr>
                      <w:b/>
                      <w:bCs/>
                      <w:i/>
                      <w:iCs/>
                      <w:sz w:val="20"/>
                      <w:szCs w:val="20"/>
                    </w:rPr>
                    <w:t>ayuda</w:t>
                  </w:r>
                  <w:proofErr w:type="spellEnd"/>
                  <w:r>
                    <w:rPr>
                      <w:b/>
                      <w:bCs/>
                      <w:i/>
                      <w:iCs/>
                      <w:sz w:val="20"/>
                      <w:szCs w:val="20"/>
                    </w:rPr>
                    <w:t xml:space="preserve"> a </w:t>
                  </w:r>
                  <w:proofErr w:type="spellStart"/>
                  <w:r>
                    <w:rPr>
                      <w:b/>
                      <w:bCs/>
                      <w:i/>
                      <w:iCs/>
                      <w:sz w:val="20"/>
                      <w:szCs w:val="20"/>
                    </w:rPr>
                    <w:t>nuestra</w:t>
                  </w:r>
                  <w:proofErr w:type="spellEnd"/>
                  <w:r>
                    <w:rPr>
                      <w:b/>
                      <w:bCs/>
                      <w:i/>
                      <w:iCs/>
                      <w:sz w:val="20"/>
                      <w:szCs w:val="20"/>
                    </w:rPr>
                    <w:t xml:space="preserve"> </w:t>
                  </w:r>
                  <w:proofErr w:type="spellStart"/>
                  <w:r>
                    <w:rPr>
                      <w:b/>
                      <w:bCs/>
                      <w:i/>
                      <w:iCs/>
                      <w:sz w:val="20"/>
                      <w:szCs w:val="20"/>
                    </w:rPr>
                    <w:t>parroquia</w:t>
                  </w:r>
                  <w:proofErr w:type="spellEnd"/>
                  <w:r>
                    <w:rPr>
                      <w:b/>
                      <w:bCs/>
                      <w:i/>
                      <w:iCs/>
                      <w:sz w:val="20"/>
                      <w:szCs w:val="20"/>
                    </w:rPr>
                    <w:t xml:space="preserve">. </w:t>
                  </w:r>
                  <w:proofErr w:type="spellStart"/>
                  <w:r>
                    <w:rPr>
                      <w:b/>
                      <w:bCs/>
                      <w:i/>
                      <w:iCs/>
                      <w:sz w:val="20"/>
                      <w:szCs w:val="20"/>
                    </w:rPr>
                    <w:t>Por</w:t>
                  </w:r>
                  <w:proofErr w:type="spellEnd"/>
                  <w:r>
                    <w:rPr>
                      <w:b/>
                      <w:bCs/>
                      <w:i/>
                      <w:iCs/>
                      <w:sz w:val="20"/>
                      <w:szCs w:val="20"/>
                    </w:rPr>
                    <w:t xml:space="preserve"> </w:t>
                  </w:r>
                  <w:proofErr w:type="spellStart"/>
                  <w:r>
                    <w:rPr>
                      <w:b/>
                      <w:bCs/>
                      <w:i/>
                      <w:iCs/>
                      <w:sz w:val="20"/>
                      <w:szCs w:val="20"/>
                    </w:rPr>
                    <w:t>ejemplo</w:t>
                  </w:r>
                  <w:proofErr w:type="spellEnd"/>
                  <w:r>
                    <w:rPr>
                      <w:b/>
                      <w:bCs/>
                      <w:i/>
                      <w:iCs/>
                      <w:sz w:val="20"/>
                      <w:szCs w:val="20"/>
                    </w:rPr>
                    <w:t xml:space="preserve">, </w:t>
                  </w:r>
                  <w:proofErr w:type="spellStart"/>
                  <w:r>
                    <w:rPr>
                      <w:b/>
                      <w:bCs/>
                      <w:i/>
                      <w:iCs/>
                      <w:sz w:val="20"/>
                      <w:szCs w:val="20"/>
                    </w:rPr>
                    <w:t>fondos</w:t>
                  </w:r>
                  <w:proofErr w:type="spellEnd"/>
                  <w:r>
                    <w:rPr>
                      <w:b/>
                      <w:bCs/>
                      <w:i/>
                      <w:iCs/>
                      <w:sz w:val="20"/>
                      <w:szCs w:val="20"/>
                    </w:rPr>
                    <w:t xml:space="preserve"> de la </w:t>
                  </w:r>
                  <w:proofErr w:type="spellStart"/>
                  <w:r>
                    <w:rPr>
                      <w:b/>
                      <w:bCs/>
                      <w:i/>
                      <w:iCs/>
                      <w:sz w:val="20"/>
                      <w:szCs w:val="20"/>
                    </w:rPr>
                    <w:t>Apelación</w:t>
                  </w:r>
                  <w:proofErr w:type="spellEnd"/>
                  <w:r>
                    <w:rPr>
                      <w:b/>
                      <w:bCs/>
                      <w:i/>
                      <w:iCs/>
                      <w:sz w:val="20"/>
                      <w:szCs w:val="20"/>
                    </w:rPr>
                    <w:t xml:space="preserve"> </w:t>
                  </w:r>
                  <w:proofErr w:type="spellStart"/>
                  <w:r>
                    <w:rPr>
                      <w:b/>
                      <w:bCs/>
                      <w:i/>
                      <w:iCs/>
                      <w:sz w:val="20"/>
                      <w:szCs w:val="20"/>
                    </w:rPr>
                    <w:t>apoya</w:t>
                  </w:r>
                  <w:proofErr w:type="spellEnd"/>
                  <w:r>
                    <w:rPr>
                      <w:b/>
                      <w:bCs/>
                      <w:i/>
                      <w:iCs/>
                      <w:sz w:val="20"/>
                      <w:szCs w:val="20"/>
                    </w:rPr>
                    <w:t xml:space="preserve"> la </w:t>
                  </w:r>
                  <w:proofErr w:type="spellStart"/>
                  <w:r>
                    <w:rPr>
                      <w:b/>
                      <w:bCs/>
                      <w:i/>
                      <w:iCs/>
                      <w:sz w:val="20"/>
                      <w:szCs w:val="20"/>
                    </w:rPr>
                    <w:t>educación</w:t>
                  </w:r>
                  <w:proofErr w:type="spellEnd"/>
                  <w:r>
                    <w:rPr>
                      <w:b/>
                      <w:bCs/>
                      <w:i/>
                      <w:iCs/>
                      <w:sz w:val="20"/>
                      <w:szCs w:val="20"/>
                    </w:rPr>
                    <w:t xml:space="preserve"> y </w:t>
                  </w:r>
                  <w:proofErr w:type="spellStart"/>
                  <w:r>
                    <w:rPr>
                      <w:b/>
                      <w:bCs/>
                      <w:i/>
                      <w:iCs/>
                      <w:sz w:val="20"/>
                      <w:szCs w:val="20"/>
                    </w:rPr>
                    <w:t>formación</w:t>
                  </w:r>
                  <w:proofErr w:type="spellEnd"/>
                  <w:r>
                    <w:rPr>
                      <w:b/>
                      <w:bCs/>
                      <w:i/>
                      <w:iCs/>
                      <w:sz w:val="20"/>
                      <w:szCs w:val="20"/>
                    </w:rPr>
                    <w:t xml:space="preserve"> de </w:t>
                  </w:r>
                  <w:proofErr w:type="spellStart"/>
                  <w:r>
                    <w:rPr>
                      <w:b/>
                      <w:bCs/>
                      <w:i/>
                      <w:iCs/>
                      <w:sz w:val="20"/>
                      <w:szCs w:val="20"/>
                    </w:rPr>
                    <w:t>sacerdotes</w:t>
                  </w:r>
                  <w:proofErr w:type="spellEnd"/>
                  <w:r>
                    <w:rPr>
                      <w:b/>
                      <w:bCs/>
                      <w:i/>
                      <w:iCs/>
                      <w:sz w:val="20"/>
                      <w:szCs w:val="20"/>
                    </w:rPr>
                    <w:t xml:space="preserve"> </w:t>
                  </w:r>
                  <w:proofErr w:type="spellStart"/>
                  <w:r>
                    <w:rPr>
                      <w:b/>
                      <w:bCs/>
                      <w:i/>
                      <w:iCs/>
                      <w:sz w:val="20"/>
                      <w:szCs w:val="20"/>
                    </w:rPr>
                    <w:t>para</w:t>
                  </w:r>
                  <w:proofErr w:type="spellEnd"/>
                  <w:r>
                    <w:rPr>
                      <w:b/>
                      <w:bCs/>
                      <w:i/>
                      <w:iCs/>
                      <w:sz w:val="20"/>
                      <w:szCs w:val="20"/>
                    </w:rPr>
                    <w:t xml:space="preserve"> </w:t>
                  </w:r>
                  <w:proofErr w:type="spellStart"/>
                  <w:r>
                    <w:rPr>
                      <w:b/>
                      <w:bCs/>
                      <w:i/>
                      <w:iCs/>
                      <w:sz w:val="20"/>
                      <w:szCs w:val="20"/>
                    </w:rPr>
                    <w:t>servir</w:t>
                  </w:r>
                  <w:proofErr w:type="spellEnd"/>
                  <w:r>
                    <w:rPr>
                      <w:b/>
                      <w:bCs/>
                      <w:i/>
                      <w:iCs/>
                      <w:sz w:val="20"/>
                      <w:szCs w:val="20"/>
                    </w:rPr>
                    <w:t xml:space="preserve"> en </w:t>
                  </w:r>
                  <w:proofErr w:type="spellStart"/>
                  <w:r>
                    <w:rPr>
                      <w:b/>
                      <w:bCs/>
                      <w:i/>
                      <w:iCs/>
                      <w:sz w:val="20"/>
                      <w:szCs w:val="20"/>
                    </w:rPr>
                    <w:t>nuestra</w:t>
                  </w:r>
                  <w:proofErr w:type="spellEnd"/>
                  <w:r>
                    <w:rPr>
                      <w:b/>
                      <w:bCs/>
                      <w:i/>
                      <w:iCs/>
                      <w:sz w:val="20"/>
                      <w:szCs w:val="20"/>
                    </w:rPr>
                    <w:t xml:space="preserve"> </w:t>
                  </w:r>
                  <w:proofErr w:type="spellStart"/>
                  <w:r>
                    <w:rPr>
                      <w:b/>
                      <w:bCs/>
                      <w:i/>
                      <w:iCs/>
                      <w:sz w:val="20"/>
                      <w:szCs w:val="20"/>
                    </w:rPr>
                    <w:t>parroquia</w:t>
                  </w:r>
                  <w:proofErr w:type="spellEnd"/>
                  <w:r>
                    <w:rPr>
                      <w:b/>
                      <w:bCs/>
                      <w:i/>
                      <w:iCs/>
                      <w:sz w:val="20"/>
                      <w:szCs w:val="20"/>
                    </w:rPr>
                    <w:t xml:space="preserve">. </w:t>
                  </w:r>
                  <w:proofErr w:type="gramStart"/>
                  <w:r>
                    <w:rPr>
                      <w:sz w:val="20"/>
                      <w:szCs w:val="20"/>
                    </w:rPr>
                    <w:t xml:space="preserve">Este </w:t>
                  </w:r>
                  <w:proofErr w:type="spellStart"/>
                  <w:r>
                    <w:rPr>
                      <w:sz w:val="20"/>
                      <w:szCs w:val="20"/>
                    </w:rPr>
                    <w:t>año</w:t>
                  </w:r>
                  <w:proofErr w:type="spellEnd"/>
                  <w:r>
                    <w:rPr>
                      <w:sz w:val="20"/>
                      <w:szCs w:val="20"/>
                    </w:rPr>
                    <w:t xml:space="preserve"> el </w:t>
                  </w:r>
                  <w:proofErr w:type="spellStart"/>
                  <w:r>
                    <w:rPr>
                      <w:sz w:val="20"/>
                      <w:szCs w:val="20"/>
                    </w:rPr>
                    <w:t>tema</w:t>
                  </w:r>
                  <w:proofErr w:type="spellEnd"/>
                  <w:r>
                    <w:rPr>
                      <w:sz w:val="20"/>
                      <w:szCs w:val="20"/>
                    </w:rPr>
                    <w:t xml:space="preserve"> de la </w:t>
                  </w:r>
                  <w:proofErr w:type="spellStart"/>
                  <w:r>
                    <w:rPr>
                      <w:sz w:val="20"/>
                      <w:szCs w:val="20"/>
                    </w:rPr>
                    <w:t>Apelación</w:t>
                  </w:r>
                  <w:proofErr w:type="spellEnd"/>
                  <w:r>
                    <w:rPr>
                      <w:sz w:val="20"/>
                      <w:szCs w:val="20"/>
                    </w:rPr>
                    <w:t xml:space="preserve"> </w:t>
                  </w:r>
                  <w:proofErr w:type="spellStart"/>
                  <w:r>
                    <w:rPr>
                      <w:sz w:val="20"/>
                      <w:szCs w:val="20"/>
                    </w:rPr>
                    <w:t>es</w:t>
                  </w:r>
                  <w:proofErr w:type="spellEnd"/>
                  <w:r>
                    <w:rPr>
                      <w:sz w:val="20"/>
                      <w:szCs w:val="20"/>
                    </w:rPr>
                    <w:t xml:space="preserve"> </w:t>
                  </w:r>
                  <w:r>
                    <w:rPr>
                      <w:b/>
                      <w:bCs/>
                      <w:sz w:val="20"/>
                      <w:szCs w:val="20"/>
                    </w:rPr>
                    <w:t>“</w:t>
                  </w:r>
                  <w:proofErr w:type="spellStart"/>
                  <w:r>
                    <w:rPr>
                      <w:b/>
                      <w:bCs/>
                      <w:i/>
                      <w:iCs/>
                      <w:sz w:val="20"/>
                      <w:szCs w:val="20"/>
                    </w:rPr>
                    <w:t>Haz</w:t>
                  </w:r>
                  <w:proofErr w:type="spellEnd"/>
                  <w:r>
                    <w:rPr>
                      <w:b/>
                      <w:bCs/>
                      <w:i/>
                      <w:iCs/>
                      <w:sz w:val="20"/>
                      <w:szCs w:val="20"/>
                    </w:rPr>
                    <w:t xml:space="preserve"> </w:t>
                  </w:r>
                  <w:proofErr w:type="spellStart"/>
                  <w:r>
                    <w:rPr>
                      <w:b/>
                      <w:bCs/>
                      <w:i/>
                      <w:iCs/>
                      <w:sz w:val="20"/>
                      <w:szCs w:val="20"/>
                    </w:rPr>
                    <w:t>todo</w:t>
                  </w:r>
                  <w:proofErr w:type="spellEnd"/>
                  <w:r>
                    <w:rPr>
                      <w:b/>
                      <w:bCs/>
                      <w:i/>
                      <w:iCs/>
                      <w:sz w:val="20"/>
                      <w:szCs w:val="20"/>
                    </w:rPr>
                    <w:t xml:space="preserve"> </w:t>
                  </w:r>
                  <w:proofErr w:type="spellStart"/>
                  <w:r>
                    <w:rPr>
                      <w:b/>
                      <w:bCs/>
                      <w:i/>
                      <w:iCs/>
                      <w:sz w:val="20"/>
                      <w:szCs w:val="20"/>
                    </w:rPr>
                    <w:t>por</w:t>
                  </w:r>
                  <w:proofErr w:type="spellEnd"/>
                  <w:r>
                    <w:rPr>
                      <w:b/>
                      <w:bCs/>
                      <w:i/>
                      <w:iCs/>
                      <w:sz w:val="20"/>
                      <w:szCs w:val="20"/>
                    </w:rPr>
                    <w:t xml:space="preserve"> la Gloria de Dios</w:t>
                  </w:r>
                  <w:r>
                    <w:rPr>
                      <w:b/>
                      <w:bCs/>
                      <w:sz w:val="20"/>
                      <w:szCs w:val="20"/>
                    </w:rPr>
                    <w:t>”.</w:t>
                  </w:r>
                  <w:proofErr w:type="gramEnd"/>
                  <w:r>
                    <w:rPr>
                      <w:b/>
                      <w:bCs/>
                      <w:sz w:val="20"/>
                      <w:szCs w:val="20"/>
                    </w:rPr>
                    <w:t xml:space="preserve"> </w:t>
                  </w:r>
                  <w:proofErr w:type="spellStart"/>
                  <w:r>
                    <w:rPr>
                      <w:sz w:val="20"/>
                      <w:szCs w:val="20"/>
                    </w:rPr>
                    <w:t>Nos</w:t>
                  </w:r>
                  <w:proofErr w:type="spellEnd"/>
                  <w:r>
                    <w:rPr>
                      <w:sz w:val="20"/>
                      <w:szCs w:val="20"/>
                    </w:rPr>
                    <w:t xml:space="preserve"> </w:t>
                  </w:r>
                  <w:proofErr w:type="spellStart"/>
                  <w:r>
                    <w:rPr>
                      <w:sz w:val="20"/>
                      <w:szCs w:val="20"/>
                    </w:rPr>
                    <w:t>esforzamos</w:t>
                  </w:r>
                  <w:proofErr w:type="spellEnd"/>
                  <w:r>
                    <w:rPr>
                      <w:sz w:val="20"/>
                      <w:szCs w:val="20"/>
                    </w:rPr>
                    <w:t xml:space="preserve"> </w:t>
                  </w:r>
                  <w:proofErr w:type="spellStart"/>
                  <w:r>
                    <w:rPr>
                      <w:sz w:val="20"/>
                      <w:szCs w:val="20"/>
                    </w:rPr>
                    <w:t>para</w:t>
                  </w:r>
                  <w:proofErr w:type="spellEnd"/>
                  <w:r>
                    <w:rPr>
                      <w:sz w:val="20"/>
                      <w:szCs w:val="20"/>
                    </w:rPr>
                    <w:t xml:space="preserve"> </w:t>
                  </w:r>
                  <w:proofErr w:type="spellStart"/>
                  <w:r>
                    <w:rPr>
                      <w:sz w:val="20"/>
                      <w:szCs w:val="20"/>
                    </w:rPr>
                    <w:t>vivir</w:t>
                  </w:r>
                  <w:proofErr w:type="spellEnd"/>
                  <w:r>
                    <w:rPr>
                      <w:sz w:val="20"/>
                      <w:szCs w:val="20"/>
                    </w:rPr>
                    <w:t xml:space="preserve"> </w:t>
                  </w:r>
                  <w:proofErr w:type="spellStart"/>
                  <w:r>
                    <w:rPr>
                      <w:sz w:val="20"/>
                      <w:szCs w:val="20"/>
                    </w:rPr>
                    <w:t>nuestra</w:t>
                  </w:r>
                  <w:proofErr w:type="spellEnd"/>
                  <w:r>
                    <w:rPr>
                      <w:sz w:val="20"/>
                      <w:szCs w:val="20"/>
                    </w:rPr>
                    <w:t xml:space="preserve"> </w:t>
                  </w:r>
                  <w:proofErr w:type="spellStart"/>
                  <w:r>
                    <w:rPr>
                      <w:sz w:val="20"/>
                      <w:szCs w:val="20"/>
                    </w:rPr>
                    <w:t>vocación</w:t>
                  </w:r>
                  <w:proofErr w:type="spellEnd"/>
                  <w:r>
                    <w:rPr>
                      <w:sz w:val="20"/>
                      <w:szCs w:val="20"/>
                    </w:rPr>
                    <w:t xml:space="preserve"> </w:t>
                  </w:r>
                  <w:proofErr w:type="spellStart"/>
                  <w:proofErr w:type="gramStart"/>
                  <w:r>
                    <w:rPr>
                      <w:sz w:val="20"/>
                      <w:szCs w:val="20"/>
                    </w:rPr>
                    <w:t>como</w:t>
                  </w:r>
                  <w:proofErr w:type="spellEnd"/>
                  <w:proofErr w:type="gramEnd"/>
                  <w:r>
                    <w:rPr>
                      <w:sz w:val="20"/>
                      <w:szCs w:val="20"/>
                    </w:rPr>
                    <w:t xml:space="preserve"> el </w:t>
                  </w:r>
                  <w:proofErr w:type="spellStart"/>
                  <w:r>
                    <w:rPr>
                      <w:sz w:val="20"/>
                      <w:szCs w:val="20"/>
                    </w:rPr>
                    <w:t>Beato</w:t>
                  </w:r>
                  <w:proofErr w:type="spellEnd"/>
                  <w:r>
                    <w:rPr>
                      <w:sz w:val="20"/>
                      <w:szCs w:val="20"/>
                    </w:rPr>
                    <w:t xml:space="preserve"> Stanley </w:t>
                  </w:r>
                  <w:proofErr w:type="spellStart"/>
                  <w:r>
                    <w:rPr>
                      <w:sz w:val="20"/>
                      <w:szCs w:val="20"/>
                    </w:rPr>
                    <w:t>Rother</w:t>
                  </w:r>
                  <w:proofErr w:type="spellEnd"/>
                  <w:r>
                    <w:rPr>
                      <w:sz w:val="20"/>
                      <w:szCs w:val="20"/>
                    </w:rPr>
                    <w:t xml:space="preserve">, </w:t>
                  </w:r>
                  <w:proofErr w:type="spellStart"/>
                  <w:r>
                    <w:rPr>
                      <w:sz w:val="20"/>
                      <w:szCs w:val="20"/>
                    </w:rPr>
                    <w:t>haciendo</w:t>
                  </w:r>
                  <w:proofErr w:type="spellEnd"/>
                  <w:r>
                    <w:rPr>
                      <w:sz w:val="20"/>
                      <w:szCs w:val="20"/>
                    </w:rPr>
                    <w:t xml:space="preserve"> </w:t>
                  </w:r>
                  <w:proofErr w:type="spellStart"/>
                  <w:r>
                    <w:rPr>
                      <w:sz w:val="20"/>
                      <w:szCs w:val="20"/>
                    </w:rPr>
                    <w:t>todo</w:t>
                  </w:r>
                  <w:proofErr w:type="spellEnd"/>
                  <w:r>
                    <w:rPr>
                      <w:sz w:val="20"/>
                      <w:szCs w:val="20"/>
                    </w:rPr>
                    <w:t xml:space="preserve"> en </w:t>
                  </w:r>
                  <w:proofErr w:type="spellStart"/>
                  <w:r>
                    <w:rPr>
                      <w:sz w:val="20"/>
                      <w:szCs w:val="20"/>
                    </w:rPr>
                    <w:t>nuestras</w:t>
                  </w:r>
                  <w:proofErr w:type="spellEnd"/>
                  <w:r>
                    <w:rPr>
                      <w:sz w:val="20"/>
                      <w:szCs w:val="20"/>
                    </w:rPr>
                    <w:t xml:space="preserve"> </w:t>
                  </w:r>
                  <w:proofErr w:type="spellStart"/>
                  <w:r>
                    <w:rPr>
                      <w:sz w:val="20"/>
                      <w:szCs w:val="20"/>
                    </w:rPr>
                    <w:t>vidas</w:t>
                  </w:r>
                  <w:proofErr w:type="spellEnd"/>
                  <w:r>
                    <w:rPr>
                      <w:sz w:val="20"/>
                      <w:szCs w:val="20"/>
                    </w:rPr>
                    <w:t xml:space="preserve"> </w:t>
                  </w:r>
                  <w:proofErr w:type="spellStart"/>
                  <w:r>
                    <w:rPr>
                      <w:sz w:val="20"/>
                      <w:szCs w:val="20"/>
                    </w:rPr>
                    <w:t>por</w:t>
                  </w:r>
                  <w:proofErr w:type="spellEnd"/>
                  <w:r>
                    <w:rPr>
                      <w:sz w:val="20"/>
                      <w:szCs w:val="20"/>
                    </w:rPr>
                    <w:t xml:space="preserve"> la </w:t>
                  </w:r>
                  <w:proofErr w:type="spellStart"/>
                  <w:r>
                    <w:rPr>
                      <w:sz w:val="20"/>
                      <w:szCs w:val="20"/>
                    </w:rPr>
                    <w:t>gloria</w:t>
                  </w:r>
                  <w:proofErr w:type="spellEnd"/>
                  <w:r>
                    <w:rPr>
                      <w:sz w:val="20"/>
                      <w:szCs w:val="20"/>
                    </w:rPr>
                    <w:t xml:space="preserve"> del </w:t>
                  </w:r>
                  <w:proofErr w:type="spellStart"/>
                  <w:r>
                    <w:rPr>
                      <w:sz w:val="20"/>
                      <w:szCs w:val="20"/>
                    </w:rPr>
                    <w:t>Señor</w:t>
                  </w:r>
                  <w:proofErr w:type="spellEnd"/>
                  <w:r>
                    <w:rPr>
                      <w:sz w:val="20"/>
                      <w:szCs w:val="20"/>
                    </w:rPr>
                    <w:t xml:space="preserve">. El </w:t>
                  </w:r>
                  <w:proofErr w:type="spellStart"/>
                  <w:r>
                    <w:rPr>
                      <w:sz w:val="20"/>
                      <w:szCs w:val="20"/>
                    </w:rPr>
                    <w:t>apoyo</w:t>
                  </w:r>
                  <w:proofErr w:type="spellEnd"/>
                  <w:r>
                    <w:rPr>
                      <w:sz w:val="20"/>
                      <w:szCs w:val="20"/>
                    </w:rPr>
                    <w:t xml:space="preserve"> </w:t>
                  </w:r>
                  <w:proofErr w:type="spellStart"/>
                  <w:r>
                    <w:rPr>
                      <w:sz w:val="20"/>
                      <w:szCs w:val="20"/>
                    </w:rPr>
                    <w:t>económico</w:t>
                  </w:r>
                  <w:proofErr w:type="spellEnd"/>
                  <w:r>
                    <w:rPr>
                      <w:sz w:val="20"/>
                      <w:szCs w:val="20"/>
                    </w:rPr>
                    <w:t xml:space="preserve"> a los </w:t>
                  </w:r>
                  <w:proofErr w:type="spellStart"/>
                  <w:r>
                    <w:rPr>
                      <w:sz w:val="20"/>
                      <w:szCs w:val="20"/>
                    </w:rPr>
                    <w:t>ministerios</w:t>
                  </w:r>
                  <w:proofErr w:type="spellEnd"/>
                  <w:r>
                    <w:rPr>
                      <w:sz w:val="20"/>
                      <w:szCs w:val="20"/>
                    </w:rPr>
                    <w:t xml:space="preserve"> y </w:t>
                  </w:r>
                  <w:proofErr w:type="spellStart"/>
                  <w:r>
                    <w:rPr>
                      <w:sz w:val="20"/>
                      <w:szCs w:val="20"/>
                    </w:rPr>
                    <w:t>servicios</w:t>
                  </w:r>
                  <w:proofErr w:type="spellEnd"/>
                  <w:r>
                    <w:rPr>
                      <w:sz w:val="20"/>
                      <w:szCs w:val="20"/>
                    </w:rPr>
                    <w:t xml:space="preserve"> </w:t>
                  </w:r>
                  <w:proofErr w:type="spellStart"/>
                  <w:r>
                    <w:rPr>
                      <w:sz w:val="20"/>
                      <w:szCs w:val="20"/>
                    </w:rPr>
                    <w:t>financiados</w:t>
                  </w:r>
                  <w:proofErr w:type="spellEnd"/>
                  <w:r>
                    <w:rPr>
                      <w:sz w:val="20"/>
                      <w:szCs w:val="20"/>
                    </w:rPr>
                    <w:t xml:space="preserve"> </w:t>
                  </w:r>
                  <w:proofErr w:type="spellStart"/>
                  <w:r>
                    <w:rPr>
                      <w:sz w:val="20"/>
                      <w:szCs w:val="20"/>
                    </w:rPr>
                    <w:t>por</w:t>
                  </w:r>
                  <w:proofErr w:type="spellEnd"/>
                  <w:r>
                    <w:rPr>
                      <w:sz w:val="20"/>
                      <w:szCs w:val="20"/>
                    </w:rPr>
                    <w:t xml:space="preserve"> la </w:t>
                  </w:r>
                  <w:proofErr w:type="spellStart"/>
                  <w:r>
                    <w:rPr>
                      <w:sz w:val="20"/>
                      <w:szCs w:val="20"/>
                    </w:rPr>
                    <w:t>Apelación</w:t>
                  </w:r>
                  <w:proofErr w:type="spellEnd"/>
                  <w:r>
                    <w:rPr>
                      <w:sz w:val="20"/>
                      <w:szCs w:val="20"/>
                    </w:rPr>
                    <w:t xml:space="preserve"> </w:t>
                  </w:r>
                  <w:proofErr w:type="spellStart"/>
                  <w:r>
                    <w:rPr>
                      <w:sz w:val="20"/>
                      <w:szCs w:val="20"/>
                    </w:rPr>
                    <w:t>Católica</w:t>
                  </w:r>
                  <w:proofErr w:type="spellEnd"/>
                  <w:r>
                    <w:rPr>
                      <w:sz w:val="20"/>
                      <w:szCs w:val="20"/>
                    </w:rPr>
                    <w:t xml:space="preserve"> </w:t>
                  </w:r>
                  <w:proofErr w:type="spellStart"/>
                  <w:r>
                    <w:rPr>
                      <w:sz w:val="20"/>
                      <w:szCs w:val="20"/>
                    </w:rPr>
                    <w:t>Anual</w:t>
                  </w:r>
                  <w:proofErr w:type="spellEnd"/>
                  <w:r>
                    <w:rPr>
                      <w:sz w:val="20"/>
                      <w:szCs w:val="20"/>
                    </w:rPr>
                    <w:t xml:space="preserve"> </w:t>
                  </w:r>
                  <w:proofErr w:type="spellStart"/>
                  <w:r>
                    <w:rPr>
                      <w:sz w:val="20"/>
                      <w:szCs w:val="20"/>
                    </w:rPr>
                    <w:t>ayuda</w:t>
                  </w:r>
                  <w:proofErr w:type="spellEnd"/>
                  <w:r>
                    <w:rPr>
                      <w:sz w:val="20"/>
                      <w:szCs w:val="20"/>
                    </w:rPr>
                    <w:t xml:space="preserve"> extender el </w:t>
                  </w:r>
                  <w:proofErr w:type="spellStart"/>
                  <w:r>
                    <w:rPr>
                      <w:sz w:val="20"/>
                      <w:szCs w:val="20"/>
                    </w:rPr>
                    <w:t>amor</w:t>
                  </w:r>
                  <w:proofErr w:type="spellEnd"/>
                  <w:r>
                    <w:rPr>
                      <w:sz w:val="20"/>
                      <w:szCs w:val="20"/>
                    </w:rPr>
                    <w:t xml:space="preserve"> de Dios </w:t>
                  </w:r>
                  <w:proofErr w:type="gramStart"/>
                  <w:r>
                    <w:rPr>
                      <w:sz w:val="20"/>
                      <w:szCs w:val="20"/>
                    </w:rPr>
                    <w:t>a</w:t>
                  </w:r>
                  <w:proofErr w:type="gramEnd"/>
                  <w:r>
                    <w:rPr>
                      <w:sz w:val="20"/>
                      <w:szCs w:val="20"/>
                    </w:rPr>
                    <w:t xml:space="preserve"> </w:t>
                  </w:r>
                  <w:proofErr w:type="spellStart"/>
                  <w:r>
                    <w:rPr>
                      <w:sz w:val="20"/>
                      <w:szCs w:val="20"/>
                    </w:rPr>
                    <w:t>otros</w:t>
                  </w:r>
                  <w:proofErr w:type="spellEnd"/>
                  <w:r>
                    <w:rPr>
                      <w:sz w:val="20"/>
                      <w:szCs w:val="20"/>
                    </w:rPr>
                    <w:t xml:space="preserve">. </w:t>
                  </w:r>
                  <w:proofErr w:type="spellStart"/>
                  <w:r>
                    <w:rPr>
                      <w:sz w:val="20"/>
                      <w:szCs w:val="20"/>
                    </w:rPr>
                    <w:t>Mientras</w:t>
                  </w:r>
                  <w:proofErr w:type="spellEnd"/>
                  <w:r>
                    <w:rPr>
                      <w:sz w:val="20"/>
                      <w:szCs w:val="20"/>
                    </w:rPr>
                    <w:t xml:space="preserve"> </w:t>
                  </w:r>
                  <w:proofErr w:type="spellStart"/>
                  <w:r>
                    <w:rPr>
                      <w:sz w:val="20"/>
                      <w:szCs w:val="20"/>
                    </w:rPr>
                    <w:t>usted</w:t>
                  </w:r>
                  <w:proofErr w:type="spellEnd"/>
                  <w:r>
                    <w:rPr>
                      <w:sz w:val="20"/>
                      <w:szCs w:val="20"/>
                    </w:rPr>
                    <w:t xml:space="preserve"> </w:t>
                  </w:r>
                  <w:proofErr w:type="spellStart"/>
                  <w:r>
                    <w:rPr>
                      <w:sz w:val="20"/>
                      <w:szCs w:val="20"/>
                    </w:rPr>
                    <w:t>revisa</w:t>
                  </w:r>
                  <w:proofErr w:type="spellEnd"/>
                  <w:r>
                    <w:rPr>
                      <w:sz w:val="20"/>
                      <w:szCs w:val="20"/>
                    </w:rPr>
                    <w:t xml:space="preserve"> la </w:t>
                  </w:r>
                  <w:proofErr w:type="spellStart"/>
                  <w:r>
                    <w:rPr>
                      <w:sz w:val="20"/>
                      <w:szCs w:val="20"/>
                    </w:rPr>
                    <w:t>carta</w:t>
                  </w:r>
                  <w:proofErr w:type="spellEnd"/>
                  <w:r>
                    <w:rPr>
                      <w:sz w:val="20"/>
                      <w:szCs w:val="20"/>
                    </w:rPr>
                    <w:t xml:space="preserve"> </w:t>
                  </w:r>
                  <w:proofErr w:type="gramStart"/>
                  <w:r>
                    <w:rPr>
                      <w:sz w:val="20"/>
                      <w:szCs w:val="20"/>
                    </w:rPr>
                    <w:t>del</w:t>
                  </w:r>
                  <w:proofErr w:type="gramEnd"/>
                  <w:r>
                    <w:rPr>
                      <w:sz w:val="20"/>
                      <w:szCs w:val="20"/>
                    </w:rPr>
                    <w:t xml:space="preserve"> </w:t>
                  </w:r>
                  <w:proofErr w:type="spellStart"/>
                  <w:r>
                    <w:rPr>
                      <w:sz w:val="20"/>
                      <w:szCs w:val="20"/>
                    </w:rPr>
                    <w:t>Arzobispo</w:t>
                  </w:r>
                  <w:proofErr w:type="spellEnd"/>
                  <w:r>
                    <w:rPr>
                      <w:sz w:val="20"/>
                      <w:szCs w:val="20"/>
                    </w:rPr>
                    <w:t xml:space="preserve"> </w:t>
                  </w:r>
                  <w:proofErr w:type="spellStart"/>
                  <w:r>
                    <w:rPr>
                      <w:sz w:val="20"/>
                      <w:szCs w:val="20"/>
                    </w:rPr>
                    <w:t>Coakley</w:t>
                  </w:r>
                  <w:proofErr w:type="spellEnd"/>
                  <w:r>
                    <w:rPr>
                      <w:sz w:val="20"/>
                      <w:szCs w:val="20"/>
                    </w:rPr>
                    <w:t xml:space="preserve">, </w:t>
                  </w:r>
                  <w:proofErr w:type="spellStart"/>
                  <w:r>
                    <w:rPr>
                      <w:sz w:val="20"/>
                      <w:szCs w:val="20"/>
                    </w:rPr>
                    <w:t>por</w:t>
                  </w:r>
                  <w:proofErr w:type="spellEnd"/>
                  <w:r>
                    <w:rPr>
                      <w:sz w:val="20"/>
                      <w:szCs w:val="20"/>
                    </w:rPr>
                    <w:t xml:space="preserve"> favor </w:t>
                  </w:r>
                  <w:proofErr w:type="spellStart"/>
                  <w:r>
                    <w:rPr>
                      <w:sz w:val="20"/>
                      <w:szCs w:val="20"/>
                    </w:rPr>
                    <w:t>fíjese</w:t>
                  </w:r>
                  <w:proofErr w:type="spellEnd"/>
                  <w:r>
                    <w:rPr>
                      <w:sz w:val="20"/>
                      <w:szCs w:val="20"/>
                    </w:rPr>
                    <w:t xml:space="preserve"> en los </w:t>
                  </w:r>
                  <w:proofErr w:type="spellStart"/>
                  <w:r>
                    <w:rPr>
                      <w:sz w:val="20"/>
                      <w:szCs w:val="20"/>
                    </w:rPr>
                    <w:t>ministerios</w:t>
                  </w:r>
                  <w:proofErr w:type="spellEnd"/>
                  <w:r>
                    <w:rPr>
                      <w:sz w:val="20"/>
                      <w:szCs w:val="20"/>
                    </w:rPr>
                    <w:t xml:space="preserve"> y </w:t>
                  </w:r>
                  <w:proofErr w:type="spellStart"/>
                  <w:r>
                    <w:rPr>
                      <w:sz w:val="20"/>
                      <w:szCs w:val="20"/>
                    </w:rPr>
                    <w:t>servicios</w:t>
                  </w:r>
                  <w:proofErr w:type="spellEnd"/>
                  <w:r>
                    <w:rPr>
                      <w:sz w:val="20"/>
                      <w:szCs w:val="20"/>
                    </w:rPr>
                    <w:t xml:space="preserve"> </w:t>
                  </w:r>
                  <w:proofErr w:type="spellStart"/>
                  <w:r>
                    <w:rPr>
                      <w:sz w:val="20"/>
                      <w:szCs w:val="20"/>
                    </w:rPr>
                    <w:t>fundados</w:t>
                  </w:r>
                  <w:proofErr w:type="spellEnd"/>
                  <w:r>
                    <w:rPr>
                      <w:sz w:val="20"/>
                      <w:szCs w:val="20"/>
                    </w:rPr>
                    <w:t xml:space="preserve"> </w:t>
                  </w:r>
                  <w:proofErr w:type="spellStart"/>
                  <w:r>
                    <w:rPr>
                      <w:sz w:val="20"/>
                      <w:szCs w:val="20"/>
                    </w:rPr>
                    <w:t>por</w:t>
                  </w:r>
                  <w:proofErr w:type="spellEnd"/>
                  <w:r>
                    <w:rPr>
                      <w:sz w:val="20"/>
                      <w:szCs w:val="20"/>
                    </w:rPr>
                    <w:t xml:space="preserve"> el </w:t>
                  </w:r>
                  <w:proofErr w:type="spellStart"/>
                  <w:r>
                    <w:rPr>
                      <w:sz w:val="20"/>
                      <w:szCs w:val="20"/>
                    </w:rPr>
                    <w:t>Compromiso</w:t>
                  </w:r>
                  <w:proofErr w:type="spellEnd"/>
                  <w:r>
                    <w:rPr>
                      <w:sz w:val="20"/>
                      <w:szCs w:val="20"/>
                    </w:rPr>
                    <w:t xml:space="preserve">, </w:t>
                  </w:r>
                  <w:proofErr w:type="spellStart"/>
                  <w:r>
                    <w:rPr>
                      <w:sz w:val="20"/>
                      <w:szCs w:val="20"/>
                    </w:rPr>
                    <w:t>incluyendo</w:t>
                  </w:r>
                  <w:proofErr w:type="spellEnd"/>
                  <w:r>
                    <w:rPr>
                      <w:sz w:val="20"/>
                      <w:szCs w:val="20"/>
                    </w:rPr>
                    <w:t xml:space="preserve"> </w:t>
                  </w:r>
                  <w:proofErr w:type="spellStart"/>
                  <w:r>
                    <w:rPr>
                      <w:sz w:val="20"/>
                      <w:szCs w:val="20"/>
                    </w:rPr>
                    <w:t>aquellos</w:t>
                  </w:r>
                  <w:proofErr w:type="spellEnd"/>
                  <w:r>
                    <w:rPr>
                      <w:sz w:val="20"/>
                      <w:szCs w:val="20"/>
                    </w:rPr>
                    <w:t xml:space="preserve"> </w:t>
                  </w:r>
                  <w:proofErr w:type="spellStart"/>
                  <w:r>
                    <w:rPr>
                      <w:sz w:val="20"/>
                      <w:szCs w:val="20"/>
                    </w:rPr>
                    <w:t>que</w:t>
                  </w:r>
                  <w:proofErr w:type="spellEnd"/>
                  <w:r>
                    <w:rPr>
                      <w:sz w:val="20"/>
                      <w:szCs w:val="20"/>
                    </w:rPr>
                    <w:t xml:space="preserve"> </w:t>
                  </w:r>
                  <w:proofErr w:type="spellStart"/>
                  <w:r>
                    <w:rPr>
                      <w:sz w:val="20"/>
                      <w:szCs w:val="20"/>
                    </w:rPr>
                    <w:t>soportan</w:t>
                  </w:r>
                  <w:proofErr w:type="spellEnd"/>
                  <w:r>
                    <w:rPr>
                      <w:sz w:val="20"/>
                      <w:szCs w:val="20"/>
                    </w:rPr>
                    <w:t xml:space="preserve"> el </w:t>
                  </w:r>
                  <w:proofErr w:type="spellStart"/>
                  <w:r>
                    <w:rPr>
                      <w:sz w:val="20"/>
                      <w:szCs w:val="20"/>
                    </w:rPr>
                    <w:t>trabajo</w:t>
                  </w:r>
                  <w:proofErr w:type="spellEnd"/>
                  <w:r>
                    <w:rPr>
                      <w:sz w:val="20"/>
                      <w:szCs w:val="20"/>
                    </w:rPr>
                    <w:t xml:space="preserve"> de </w:t>
                  </w:r>
                  <w:proofErr w:type="spellStart"/>
                  <w:r>
                    <w:rPr>
                      <w:sz w:val="20"/>
                      <w:szCs w:val="20"/>
                    </w:rPr>
                    <w:t>nuestra</w:t>
                  </w:r>
                  <w:proofErr w:type="spellEnd"/>
                  <w:r>
                    <w:rPr>
                      <w:sz w:val="20"/>
                      <w:szCs w:val="20"/>
                    </w:rPr>
                    <w:t xml:space="preserve"> </w:t>
                  </w:r>
                  <w:proofErr w:type="spellStart"/>
                  <w:r>
                    <w:rPr>
                      <w:sz w:val="20"/>
                      <w:szCs w:val="20"/>
                    </w:rPr>
                    <w:t>parroquia</w:t>
                  </w:r>
                  <w:proofErr w:type="spellEnd"/>
                  <w:r>
                    <w:rPr>
                      <w:sz w:val="20"/>
                      <w:szCs w:val="20"/>
                    </w:rPr>
                    <w:t xml:space="preserve">. El </w:t>
                  </w:r>
                  <w:proofErr w:type="spellStart"/>
                  <w:r>
                    <w:rPr>
                      <w:sz w:val="20"/>
                      <w:szCs w:val="20"/>
                    </w:rPr>
                    <w:t>próximo</w:t>
                  </w:r>
                  <w:proofErr w:type="spellEnd"/>
                  <w:r>
                    <w:rPr>
                      <w:sz w:val="20"/>
                      <w:szCs w:val="20"/>
                    </w:rPr>
                    <w:t xml:space="preserve"> fin de </w:t>
                  </w:r>
                  <w:proofErr w:type="spellStart"/>
                  <w:r>
                    <w:rPr>
                      <w:sz w:val="20"/>
                      <w:szCs w:val="20"/>
                    </w:rPr>
                    <w:t>semana</w:t>
                  </w:r>
                  <w:proofErr w:type="spellEnd"/>
                  <w:r>
                    <w:rPr>
                      <w:sz w:val="20"/>
                      <w:szCs w:val="20"/>
                    </w:rPr>
                    <w:t xml:space="preserve">, </w:t>
                  </w:r>
                  <w:proofErr w:type="spellStart"/>
                  <w:r>
                    <w:rPr>
                      <w:sz w:val="20"/>
                      <w:szCs w:val="20"/>
                    </w:rPr>
                    <w:t>nuestra</w:t>
                  </w:r>
                  <w:proofErr w:type="spellEnd"/>
                  <w:r>
                    <w:rPr>
                      <w:sz w:val="20"/>
                      <w:szCs w:val="20"/>
                    </w:rPr>
                    <w:t xml:space="preserve"> </w:t>
                  </w:r>
                  <w:proofErr w:type="spellStart"/>
                  <w:r>
                    <w:rPr>
                      <w:sz w:val="20"/>
                      <w:szCs w:val="20"/>
                    </w:rPr>
                    <w:t>parroquia</w:t>
                  </w:r>
                  <w:proofErr w:type="spellEnd"/>
                  <w:r>
                    <w:rPr>
                      <w:sz w:val="20"/>
                      <w:szCs w:val="20"/>
                    </w:rPr>
                    <w:t xml:space="preserve"> </w:t>
                  </w:r>
                  <w:proofErr w:type="spellStart"/>
                  <w:r>
                    <w:rPr>
                      <w:sz w:val="20"/>
                      <w:szCs w:val="20"/>
                    </w:rPr>
                    <w:t>realizará</w:t>
                  </w:r>
                  <w:proofErr w:type="spellEnd"/>
                  <w:r>
                    <w:rPr>
                      <w:sz w:val="20"/>
                      <w:szCs w:val="20"/>
                    </w:rPr>
                    <w:t xml:space="preserve"> </w:t>
                  </w:r>
                  <w:proofErr w:type="gramStart"/>
                  <w:r>
                    <w:rPr>
                      <w:sz w:val="20"/>
                      <w:szCs w:val="20"/>
                    </w:rPr>
                    <w:t>un</w:t>
                  </w:r>
                  <w:proofErr w:type="gramEnd"/>
                  <w:r>
                    <w:rPr>
                      <w:sz w:val="20"/>
                      <w:szCs w:val="20"/>
                    </w:rPr>
                    <w:t xml:space="preserve"> </w:t>
                  </w:r>
                  <w:proofErr w:type="spellStart"/>
                  <w:r>
                    <w:rPr>
                      <w:sz w:val="20"/>
                      <w:szCs w:val="20"/>
                    </w:rPr>
                    <w:t>compromiso</w:t>
                  </w:r>
                  <w:proofErr w:type="spellEnd"/>
                  <w:r>
                    <w:rPr>
                      <w:sz w:val="20"/>
                      <w:szCs w:val="20"/>
                    </w:rPr>
                    <w:t xml:space="preserve"> de fin de </w:t>
                  </w:r>
                  <w:proofErr w:type="spellStart"/>
                  <w:r>
                    <w:rPr>
                      <w:sz w:val="20"/>
                      <w:szCs w:val="20"/>
                    </w:rPr>
                    <w:t>semana</w:t>
                  </w:r>
                  <w:proofErr w:type="spellEnd"/>
                  <w:r>
                    <w:rPr>
                      <w:sz w:val="20"/>
                      <w:szCs w:val="20"/>
                    </w:rPr>
                    <w:t xml:space="preserve"> en el </w:t>
                  </w:r>
                  <w:proofErr w:type="spellStart"/>
                  <w:r>
                    <w:rPr>
                      <w:sz w:val="20"/>
                      <w:szCs w:val="20"/>
                    </w:rPr>
                    <w:t>banco</w:t>
                  </w:r>
                  <w:proofErr w:type="spellEnd"/>
                  <w:r>
                    <w:rPr>
                      <w:sz w:val="20"/>
                      <w:szCs w:val="20"/>
                    </w:rPr>
                    <w:t xml:space="preserve"> </w:t>
                  </w:r>
                  <w:proofErr w:type="spellStart"/>
                  <w:r>
                    <w:rPr>
                      <w:sz w:val="20"/>
                      <w:szCs w:val="20"/>
                    </w:rPr>
                    <w:t>para</w:t>
                  </w:r>
                  <w:proofErr w:type="spellEnd"/>
                  <w:r>
                    <w:rPr>
                      <w:sz w:val="20"/>
                      <w:szCs w:val="20"/>
                    </w:rPr>
                    <w:t xml:space="preserve"> </w:t>
                  </w:r>
                  <w:proofErr w:type="spellStart"/>
                  <w:r>
                    <w:rPr>
                      <w:sz w:val="20"/>
                      <w:szCs w:val="20"/>
                    </w:rPr>
                    <w:t>proveer</w:t>
                  </w:r>
                  <w:proofErr w:type="spellEnd"/>
                  <w:r>
                    <w:rPr>
                      <w:sz w:val="20"/>
                      <w:szCs w:val="20"/>
                    </w:rPr>
                    <w:t xml:space="preserve"> a </w:t>
                  </w:r>
                  <w:proofErr w:type="spellStart"/>
                  <w:r>
                    <w:rPr>
                      <w:sz w:val="20"/>
                      <w:szCs w:val="20"/>
                    </w:rPr>
                    <w:t>cada</w:t>
                  </w:r>
                  <w:proofErr w:type="spellEnd"/>
                  <w:r>
                    <w:rPr>
                      <w:sz w:val="20"/>
                      <w:szCs w:val="20"/>
                    </w:rPr>
                    <w:t xml:space="preserve"> </w:t>
                  </w:r>
                  <w:proofErr w:type="spellStart"/>
                  <w:r>
                    <w:rPr>
                      <w:sz w:val="20"/>
                      <w:szCs w:val="20"/>
                    </w:rPr>
                    <w:t>parroquia</w:t>
                  </w:r>
                  <w:proofErr w:type="spellEnd"/>
                  <w:r>
                    <w:rPr>
                      <w:sz w:val="20"/>
                      <w:szCs w:val="20"/>
                    </w:rPr>
                    <w:t xml:space="preserve"> de la </w:t>
                  </w:r>
                  <w:proofErr w:type="spellStart"/>
                  <w:r>
                    <w:rPr>
                      <w:sz w:val="20"/>
                      <w:szCs w:val="20"/>
                    </w:rPr>
                    <w:t>oportunidad</w:t>
                  </w:r>
                  <w:proofErr w:type="spellEnd"/>
                  <w:r>
                    <w:rPr>
                      <w:sz w:val="20"/>
                      <w:szCs w:val="20"/>
                    </w:rPr>
                    <w:t xml:space="preserve"> de </w:t>
                  </w:r>
                  <w:proofErr w:type="spellStart"/>
                  <w:r>
                    <w:rPr>
                      <w:sz w:val="20"/>
                      <w:szCs w:val="20"/>
                    </w:rPr>
                    <w:t>participar</w:t>
                  </w:r>
                  <w:proofErr w:type="spellEnd"/>
                  <w:r>
                    <w:rPr>
                      <w:sz w:val="20"/>
                      <w:szCs w:val="20"/>
                    </w:rPr>
                    <w:t xml:space="preserve">. </w:t>
                  </w:r>
                  <w:proofErr w:type="spellStart"/>
                  <w:r>
                    <w:rPr>
                      <w:sz w:val="20"/>
                      <w:szCs w:val="20"/>
                    </w:rPr>
                    <w:t>Por</w:t>
                  </w:r>
                  <w:proofErr w:type="spellEnd"/>
                  <w:r>
                    <w:rPr>
                      <w:sz w:val="20"/>
                      <w:szCs w:val="20"/>
                    </w:rPr>
                    <w:t xml:space="preserve"> favor, en </w:t>
                  </w:r>
                  <w:proofErr w:type="spellStart"/>
                  <w:r>
                    <w:rPr>
                      <w:sz w:val="20"/>
                      <w:szCs w:val="20"/>
                    </w:rPr>
                    <w:t>Oración</w:t>
                  </w:r>
                  <w:proofErr w:type="spellEnd"/>
                  <w:r>
                    <w:rPr>
                      <w:sz w:val="20"/>
                      <w:szCs w:val="20"/>
                    </w:rPr>
                    <w:t xml:space="preserve"> </w:t>
                  </w:r>
                  <w:proofErr w:type="spellStart"/>
                  <w:r>
                    <w:rPr>
                      <w:sz w:val="20"/>
                      <w:szCs w:val="20"/>
                    </w:rPr>
                    <w:t>considere</w:t>
                  </w:r>
                  <w:proofErr w:type="spellEnd"/>
                  <w:r>
                    <w:rPr>
                      <w:sz w:val="20"/>
                      <w:szCs w:val="20"/>
                    </w:rPr>
                    <w:t xml:space="preserve"> </w:t>
                  </w:r>
                  <w:proofErr w:type="gramStart"/>
                  <w:r>
                    <w:rPr>
                      <w:sz w:val="20"/>
                      <w:szCs w:val="20"/>
                    </w:rPr>
                    <w:t>un</w:t>
                  </w:r>
                  <w:proofErr w:type="gramEnd"/>
                  <w:r>
                    <w:rPr>
                      <w:sz w:val="20"/>
                      <w:szCs w:val="20"/>
                    </w:rPr>
                    <w:t xml:space="preserve"> </w:t>
                  </w:r>
                  <w:proofErr w:type="spellStart"/>
                  <w:r>
                    <w:rPr>
                      <w:sz w:val="20"/>
                      <w:szCs w:val="20"/>
                    </w:rPr>
                    <w:t>compromiso</w:t>
                  </w:r>
                  <w:proofErr w:type="spellEnd"/>
                  <w:r>
                    <w:rPr>
                      <w:sz w:val="20"/>
                      <w:szCs w:val="20"/>
                    </w:rPr>
                    <w:t xml:space="preserve"> </w:t>
                  </w:r>
                  <w:proofErr w:type="spellStart"/>
                  <w:r>
                    <w:rPr>
                      <w:sz w:val="20"/>
                      <w:szCs w:val="20"/>
                    </w:rPr>
                    <w:t>basado</w:t>
                  </w:r>
                  <w:proofErr w:type="spellEnd"/>
                  <w:r>
                    <w:rPr>
                      <w:sz w:val="20"/>
                      <w:szCs w:val="20"/>
                    </w:rPr>
                    <w:t xml:space="preserve"> en </w:t>
                  </w:r>
                  <w:proofErr w:type="spellStart"/>
                  <w:r>
                    <w:rPr>
                      <w:sz w:val="20"/>
                      <w:szCs w:val="20"/>
                    </w:rPr>
                    <w:t>sus</w:t>
                  </w:r>
                  <w:proofErr w:type="spellEnd"/>
                  <w:r>
                    <w:rPr>
                      <w:sz w:val="20"/>
                      <w:szCs w:val="20"/>
                    </w:rPr>
                    <w:t xml:space="preserve"> </w:t>
                  </w:r>
                  <w:proofErr w:type="spellStart"/>
                  <w:r>
                    <w:rPr>
                      <w:sz w:val="20"/>
                      <w:szCs w:val="20"/>
                    </w:rPr>
                    <w:t>posibilidades</w:t>
                  </w:r>
                  <w:proofErr w:type="spellEnd"/>
                  <w:r>
                    <w:rPr>
                      <w:sz w:val="20"/>
                      <w:szCs w:val="20"/>
                    </w:rPr>
                    <w:t xml:space="preserve"> y </w:t>
                  </w:r>
                  <w:proofErr w:type="spellStart"/>
                  <w:r>
                    <w:rPr>
                      <w:sz w:val="20"/>
                      <w:szCs w:val="20"/>
                    </w:rPr>
                    <w:t>circunstancias</w:t>
                  </w:r>
                  <w:proofErr w:type="spellEnd"/>
                  <w:r>
                    <w:rPr>
                      <w:sz w:val="20"/>
                      <w:szCs w:val="20"/>
                    </w:rPr>
                    <w:t xml:space="preserve">. </w:t>
                  </w:r>
                  <w:proofErr w:type="spellStart"/>
                  <w:r>
                    <w:rPr>
                      <w:sz w:val="20"/>
                      <w:szCs w:val="20"/>
                    </w:rPr>
                    <w:t>Aprenda</w:t>
                  </w:r>
                  <w:proofErr w:type="spellEnd"/>
                  <w:r>
                    <w:rPr>
                      <w:sz w:val="20"/>
                      <w:szCs w:val="20"/>
                    </w:rPr>
                    <w:t xml:space="preserve"> </w:t>
                  </w:r>
                  <w:proofErr w:type="spellStart"/>
                  <w:r>
                    <w:rPr>
                      <w:sz w:val="20"/>
                      <w:szCs w:val="20"/>
                    </w:rPr>
                    <w:t>más</w:t>
                  </w:r>
                  <w:proofErr w:type="spellEnd"/>
                  <w:r>
                    <w:rPr>
                      <w:sz w:val="20"/>
                      <w:szCs w:val="20"/>
                    </w:rPr>
                    <w:t xml:space="preserve"> o </w:t>
                  </w:r>
                  <w:proofErr w:type="spellStart"/>
                  <w:r>
                    <w:rPr>
                      <w:sz w:val="20"/>
                      <w:szCs w:val="20"/>
                    </w:rPr>
                    <w:t>haga</w:t>
                  </w:r>
                  <w:proofErr w:type="spellEnd"/>
                  <w:r>
                    <w:rPr>
                      <w:sz w:val="20"/>
                      <w:szCs w:val="20"/>
                    </w:rPr>
                    <w:t xml:space="preserve"> </w:t>
                  </w:r>
                  <w:proofErr w:type="spellStart"/>
                  <w:r>
                    <w:rPr>
                      <w:sz w:val="20"/>
                      <w:szCs w:val="20"/>
                    </w:rPr>
                    <w:t>su</w:t>
                  </w:r>
                  <w:proofErr w:type="spellEnd"/>
                  <w:r>
                    <w:rPr>
                      <w:sz w:val="20"/>
                      <w:szCs w:val="20"/>
                    </w:rPr>
                    <w:t xml:space="preserve"> </w:t>
                  </w:r>
                  <w:proofErr w:type="spellStart"/>
                  <w:r>
                    <w:rPr>
                      <w:sz w:val="20"/>
                      <w:szCs w:val="20"/>
                    </w:rPr>
                    <w:t>regalo</w:t>
                  </w:r>
                  <w:proofErr w:type="spellEnd"/>
                  <w:r>
                    <w:rPr>
                      <w:sz w:val="20"/>
                      <w:szCs w:val="20"/>
                    </w:rPr>
                    <w:t xml:space="preserve"> en </w:t>
                  </w:r>
                  <w:proofErr w:type="spellStart"/>
                  <w:r>
                    <w:rPr>
                      <w:sz w:val="20"/>
                      <w:szCs w:val="20"/>
                    </w:rPr>
                    <w:t>línea</w:t>
                  </w:r>
                  <w:proofErr w:type="spellEnd"/>
                  <w:r>
                    <w:rPr>
                      <w:sz w:val="20"/>
                      <w:szCs w:val="20"/>
                    </w:rPr>
                    <w:t>: www.archokc.org/appeal</w:t>
                  </w:r>
                </w:p>
                <w:p w:rsidR="00D4462C" w:rsidRDefault="00D4462C"/>
              </w:txbxContent>
            </v:textbox>
          </v:shape>
        </w:pict>
      </w:r>
    </w:p>
    <w:p w:rsidR="00A2254E" w:rsidRPr="00E54C1D" w:rsidRDefault="000C10DA"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0C10DA" w:rsidP="00A2254E">
      <w:pPr>
        <w:tabs>
          <w:tab w:val="center" w:pos="5400"/>
          <w:tab w:val="right" w:pos="10800"/>
        </w:tabs>
        <w:rPr>
          <w:rFonts w:ascii="Comic Sans MS" w:hAnsi="Comic Sans MS"/>
          <w:b/>
          <w:sz w:val="20"/>
          <w:szCs w:val="20"/>
        </w:rPr>
      </w:pPr>
      <w:r w:rsidRPr="000C10DA">
        <w:rPr>
          <w:noProof/>
          <w:lang w:eastAsia="zh-TW"/>
        </w:rPr>
        <w:pict>
          <v:shape id="_x0000_s913336" type="#_x0000_t202" style="position:absolute;margin-left:275.55pt;margin-top:9.05pt;width:267.75pt;height:161.25pt;z-index:252520448;mso-width-relative:margin;mso-height-relative:margin">
            <v:textbox>
              <w:txbxContent>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
                    <w:tblW w:w="9954" w:type="dxa"/>
                    <w:tblLook w:val="04A0"/>
                  </w:tblPr>
                  <w:tblGrid>
                    <w:gridCol w:w="2628"/>
                    <w:gridCol w:w="2700"/>
                    <w:gridCol w:w="1476"/>
                    <w:gridCol w:w="3150"/>
                  </w:tblGrid>
                  <w:tr w:rsidR="00EB3619" w:rsidRPr="00C22CC6" w:rsidTr="00EB3619">
                    <w:tc>
                      <w:tcPr>
                        <w:tcW w:w="2628"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Sunday, February 4</w:t>
                        </w:r>
                      </w:p>
                    </w:tc>
                    <w:tc>
                      <w:tcPr>
                        <w:tcW w:w="2700"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Class</w:t>
                        </w:r>
                      </w:p>
                    </w:tc>
                    <w:tc>
                      <w:tcPr>
                        <w:tcW w:w="1476" w:type="dxa"/>
                      </w:tcPr>
                      <w:p w:rsidR="00EB3619" w:rsidRPr="00C22CC6" w:rsidRDefault="00EB3619" w:rsidP="0057570D">
                        <w:pPr>
                          <w:rPr>
                            <w:rFonts w:ascii="Comic Sans MS" w:hAnsi="Comic Sans MS"/>
                            <w:sz w:val="20"/>
                            <w:szCs w:val="20"/>
                          </w:rPr>
                        </w:pPr>
                      </w:p>
                    </w:tc>
                    <w:tc>
                      <w:tcPr>
                        <w:tcW w:w="3150" w:type="dxa"/>
                      </w:tcPr>
                      <w:p w:rsidR="00EB3619" w:rsidRPr="00C22CC6" w:rsidRDefault="00EB3619" w:rsidP="0057570D">
                        <w:pPr>
                          <w:rPr>
                            <w:rFonts w:ascii="Comic Sans MS" w:hAnsi="Comic Sans MS"/>
                            <w:sz w:val="20"/>
                            <w:szCs w:val="20"/>
                          </w:rPr>
                        </w:pPr>
                      </w:p>
                    </w:tc>
                  </w:tr>
                  <w:tr w:rsidR="00EB3619" w:rsidRPr="00C22CC6" w:rsidTr="00EB3619">
                    <w:tc>
                      <w:tcPr>
                        <w:tcW w:w="2628"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Wednesday, February 7</w:t>
                        </w:r>
                      </w:p>
                    </w:tc>
                    <w:tc>
                      <w:tcPr>
                        <w:tcW w:w="2700"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Class</w:t>
                        </w:r>
                      </w:p>
                    </w:tc>
                    <w:tc>
                      <w:tcPr>
                        <w:tcW w:w="1476" w:type="dxa"/>
                      </w:tcPr>
                      <w:p w:rsidR="00EB3619" w:rsidRPr="00C22CC6" w:rsidRDefault="00EB3619" w:rsidP="0057570D">
                        <w:pPr>
                          <w:rPr>
                            <w:rFonts w:ascii="Comic Sans MS" w:hAnsi="Comic Sans MS"/>
                            <w:sz w:val="20"/>
                            <w:szCs w:val="20"/>
                          </w:rPr>
                        </w:pPr>
                      </w:p>
                    </w:tc>
                    <w:tc>
                      <w:tcPr>
                        <w:tcW w:w="3150" w:type="dxa"/>
                      </w:tcPr>
                      <w:p w:rsidR="00EB3619" w:rsidRPr="00C22CC6" w:rsidRDefault="00EB3619" w:rsidP="0057570D">
                        <w:pPr>
                          <w:rPr>
                            <w:rFonts w:ascii="Comic Sans MS" w:hAnsi="Comic Sans MS"/>
                            <w:sz w:val="20"/>
                            <w:szCs w:val="20"/>
                          </w:rPr>
                        </w:pPr>
                      </w:p>
                    </w:tc>
                  </w:tr>
                  <w:tr w:rsidR="00EB3619" w:rsidRPr="00C22CC6" w:rsidTr="00EB3619">
                    <w:tc>
                      <w:tcPr>
                        <w:tcW w:w="2628"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Sunday, February 11</w:t>
                        </w:r>
                      </w:p>
                    </w:tc>
                    <w:tc>
                      <w:tcPr>
                        <w:tcW w:w="2700"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Class</w:t>
                        </w:r>
                      </w:p>
                    </w:tc>
                    <w:tc>
                      <w:tcPr>
                        <w:tcW w:w="1476" w:type="dxa"/>
                      </w:tcPr>
                      <w:p w:rsidR="00EB3619" w:rsidRPr="00C22CC6" w:rsidRDefault="00EB3619" w:rsidP="0057570D">
                        <w:pPr>
                          <w:rPr>
                            <w:rFonts w:ascii="Comic Sans MS" w:hAnsi="Comic Sans MS"/>
                            <w:sz w:val="20"/>
                            <w:szCs w:val="20"/>
                          </w:rPr>
                        </w:pPr>
                      </w:p>
                    </w:tc>
                    <w:tc>
                      <w:tcPr>
                        <w:tcW w:w="3150" w:type="dxa"/>
                      </w:tcPr>
                      <w:p w:rsidR="00EB3619" w:rsidRPr="00C22CC6" w:rsidRDefault="00EB3619" w:rsidP="0057570D">
                        <w:pPr>
                          <w:rPr>
                            <w:rFonts w:ascii="Comic Sans MS" w:hAnsi="Comic Sans MS"/>
                            <w:sz w:val="20"/>
                            <w:szCs w:val="20"/>
                          </w:rPr>
                        </w:pPr>
                      </w:p>
                    </w:tc>
                  </w:tr>
                  <w:tr w:rsidR="00EB3619" w:rsidRPr="00C22CC6" w:rsidTr="00EB3619">
                    <w:tc>
                      <w:tcPr>
                        <w:tcW w:w="2628"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Wednesday, February 14</w:t>
                        </w:r>
                      </w:p>
                    </w:tc>
                    <w:tc>
                      <w:tcPr>
                        <w:tcW w:w="2700"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 xml:space="preserve">No Class: </w:t>
                        </w:r>
                        <w:r>
                          <w:rPr>
                            <w:rFonts w:ascii="Comic Sans MS" w:hAnsi="Comic Sans MS"/>
                            <w:sz w:val="20"/>
                            <w:szCs w:val="20"/>
                          </w:rPr>
                          <w:t>Ash Wednesday</w:t>
                        </w:r>
                      </w:p>
                    </w:tc>
                    <w:tc>
                      <w:tcPr>
                        <w:tcW w:w="1476" w:type="dxa"/>
                      </w:tcPr>
                      <w:p w:rsidR="00EB3619" w:rsidRPr="00C22CC6" w:rsidRDefault="00EB3619" w:rsidP="0057570D">
                        <w:pPr>
                          <w:rPr>
                            <w:rFonts w:ascii="Comic Sans MS" w:hAnsi="Comic Sans MS"/>
                            <w:sz w:val="20"/>
                            <w:szCs w:val="20"/>
                          </w:rPr>
                        </w:pPr>
                      </w:p>
                    </w:tc>
                    <w:tc>
                      <w:tcPr>
                        <w:tcW w:w="3150" w:type="dxa"/>
                      </w:tcPr>
                      <w:p w:rsidR="00EB3619" w:rsidRPr="00C22CC6" w:rsidRDefault="00EB3619" w:rsidP="0057570D">
                        <w:pPr>
                          <w:rPr>
                            <w:rFonts w:ascii="Comic Sans MS" w:hAnsi="Comic Sans MS"/>
                            <w:sz w:val="20"/>
                            <w:szCs w:val="20"/>
                          </w:rPr>
                        </w:pPr>
                      </w:p>
                    </w:tc>
                  </w:tr>
                  <w:tr w:rsidR="00EB3619" w:rsidRPr="00C22CC6" w:rsidTr="00EB3619">
                    <w:tc>
                      <w:tcPr>
                        <w:tcW w:w="2628"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Sunday, February</w:t>
                        </w:r>
                        <w:r w:rsidR="00D4462C">
                          <w:rPr>
                            <w:rFonts w:ascii="Comic Sans MS" w:hAnsi="Comic Sans MS"/>
                            <w:sz w:val="20"/>
                            <w:szCs w:val="20"/>
                          </w:rPr>
                          <w:t xml:space="preserve"> </w:t>
                        </w:r>
                        <w:r w:rsidRPr="00EB3619">
                          <w:rPr>
                            <w:rFonts w:ascii="Comic Sans MS" w:hAnsi="Comic Sans MS"/>
                            <w:sz w:val="20"/>
                            <w:szCs w:val="20"/>
                          </w:rPr>
                          <w:t>18</w:t>
                        </w:r>
                      </w:p>
                    </w:tc>
                    <w:tc>
                      <w:tcPr>
                        <w:tcW w:w="2700" w:type="dxa"/>
                      </w:tcPr>
                      <w:p w:rsidR="00EB3619" w:rsidRPr="00EB3619" w:rsidRDefault="00EB3619" w:rsidP="00781FDC">
                        <w:pPr>
                          <w:rPr>
                            <w:rFonts w:ascii="Comic Sans MS" w:hAnsi="Comic Sans MS"/>
                            <w:sz w:val="20"/>
                            <w:szCs w:val="20"/>
                          </w:rPr>
                        </w:pPr>
                        <w:r w:rsidRPr="00EB3619">
                          <w:rPr>
                            <w:rFonts w:ascii="Comic Sans MS" w:hAnsi="Comic Sans MS"/>
                            <w:sz w:val="20"/>
                            <w:szCs w:val="20"/>
                          </w:rPr>
                          <w:t>Class</w:t>
                        </w:r>
                      </w:p>
                    </w:tc>
                    <w:tc>
                      <w:tcPr>
                        <w:tcW w:w="1476" w:type="dxa"/>
                      </w:tcPr>
                      <w:p w:rsidR="00EB3619" w:rsidRPr="00C22CC6" w:rsidRDefault="00EB3619" w:rsidP="0057570D">
                        <w:pPr>
                          <w:rPr>
                            <w:rFonts w:ascii="Comic Sans MS" w:hAnsi="Comic Sans MS"/>
                            <w:sz w:val="20"/>
                            <w:szCs w:val="20"/>
                          </w:rPr>
                        </w:pPr>
                      </w:p>
                    </w:tc>
                    <w:tc>
                      <w:tcPr>
                        <w:tcW w:w="3150" w:type="dxa"/>
                      </w:tcPr>
                      <w:p w:rsidR="00EB3619" w:rsidRPr="00C22CC6" w:rsidRDefault="00EB3619" w:rsidP="0057570D">
                        <w:pPr>
                          <w:rPr>
                            <w:rFonts w:ascii="Comic Sans MS" w:hAnsi="Comic Sans MS"/>
                            <w:sz w:val="20"/>
                            <w:szCs w:val="20"/>
                          </w:rPr>
                        </w:pPr>
                      </w:p>
                    </w:tc>
                  </w:tr>
                </w:tbl>
                <w:tbl>
                  <w:tblPr>
                    <w:tblStyle w:val="TableGrid1"/>
                    <w:tblW w:w="9828" w:type="dxa"/>
                    <w:tblLook w:val="04A0"/>
                  </w:tblPr>
                  <w:tblGrid>
                    <w:gridCol w:w="1908"/>
                    <w:gridCol w:w="7920"/>
                  </w:tblGrid>
                  <w:tr w:rsidR="00EB3619" w:rsidTr="00EB3619">
                    <w:tc>
                      <w:tcPr>
                        <w:tcW w:w="1908" w:type="dxa"/>
                      </w:tcPr>
                      <w:p w:rsidR="00EB3619" w:rsidRPr="00EB3619" w:rsidRDefault="00EB3619"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EB3619" w:rsidRPr="00EB3619" w:rsidRDefault="00EB3619" w:rsidP="00781FDC">
                        <w:pPr>
                          <w:rPr>
                            <w:rFonts w:ascii="Berlin Sans FB" w:hAnsi="Berlin Sans FB"/>
                            <w:sz w:val="20"/>
                            <w:szCs w:val="20"/>
                          </w:rPr>
                        </w:pPr>
                        <w:r>
                          <w:rPr>
                            <w:rFonts w:ascii="Berlin Sans FB" w:hAnsi="Berlin Sans FB"/>
                            <w:sz w:val="20"/>
                            <w:szCs w:val="20"/>
                          </w:rPr>
                          <w:t>Confirmation Mass @ 10am</w:t>
                        </w:r>
                      </w:p>
                    </w:tc>
                  </w:tr>
                  <w:tr w:rsidR="00EB3619" w:rsidTr="00EB3619">
                    <w:tc>
                      <w:tcPr>
                        <w:tcW w:w="1908"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EB3619" w:rsidRDefault="00EB3619" w:rsidP="00781FDC">
                        <w:pPr>
                          <w:rPr>
                            <w:rFonts w:ascii="Berlin Sans FB" w:hAnsi="Berlin Sans FB"/>
                            <w:sz w:val="20"/>
                            <w:szCs w:val="20"/>
                          </w:rPr>
                        </w:pPr>
                        <w:r w:rsidRPr="00EB3619">
                          <w:rPr>
                            <w:rFonts w:ascii="Berlin Sans FB" w:hAnsi="Berlin Sans FB"/>
                            <w:sz w:val="20"/>
                            <w:szCs w:val="20"/>
                          </w:rPr>
                          <w:t xml:space="preserve">First Communion Retreat/Reconciliation </w:t>
                        </w:r>
                      </w:p>
                      <w:p w:rsidR="00EB3619" w:rsidRPr="00EB3619" w:rsidRDefault="00EB3619" w:rsidP="00781FDC">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EB3619" w:rsidTr="00EB3619">
                    <w:tc>
                      <w:tcPr>
                        <w:tcW w:w="1908"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EB3619" w:rsidRPr="00EB3619" w:rsidRDefault="00EB3619" w:rsidP="00781FDC">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C00861" w:rsidRDefault="00C00861"/>
              </w:txbxContent>
            </v:textbox>
          </v:shape>
        </w:pict>
      </w: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Default="004F151B" w:rsidP="00E47ADD">
      <w:pPr>
        <w:tabs>
          <w:tab w:val="center" w:pos="5400"/>
          <w:tab w:val="right" w:pos="10800"/>
        </w:tabs>
        <w:rPr>
          <w:sz w:val="22"/>
          <w:szCs w:val="22"/>
          <w:lang w:val="es-MX"/>
        </w:rPr>
      </w:pPr>
    </w:p>
    <w:p w:rsidR="004F151B" w:rsidRDefault="000C10DA" w:rsidP="00E47ADD">
      <w:pPr>
        <w:tabs>
          <w:tab w:val="center" w:pos="5400"/>
          <w:tab w:val="right" w:pos="10800"/>
        </w:tabs>
        <w:rPr>
          <w:sz w:val="22"/>
          <w:szCs w:val="22"/>
          <w:lang w:val="es-MX"/>
        </w:rPr>
      </w:pPr>
      <w:r w:rsidRPr="000C10DA">
        <w:rPr>
          <w:rFonts w:ascii="Comic Sans MS" w:hAnsi="Comic Sans MS"/>
          <w:b/>
          <w:noProof/>
          <w:sz w:val="20"/>
          <w:szCs w:val="20"/>
          <w:lang w:eastAsia="zh-TW"/>
        </w:rPr>
        <w:pict>
          <v:shape id="_x0000_s989281" type="#_x0000_t202" style="position:absolute;margin-left:-20.4pt;margin-top:9pt;width:260.55pt;height:120.75pt;z-index:252693504;mso-width-relative:margin;mso-height-relative:margin">
            <v:textbox>
              <w:txbxContent>
                <w:p w:rsidR="00FA6FD7" w:rsidRDefault="009D4B16" w:rsidP="009D4B16">
                  <w:pPr>
                    <w:pStyle w:val="NoSpacing"/>
                    <w:jc w:val="center"/>
                    <w:rPr>
                      <w:rFonts w:ascii="Britannic Bold" w:hAnsi="Britannic Bold"/>
                      <w:sz w:val="20"/>
                      <w:szCs w:val="20"/>
                    </w:rPr>
                  </w:pPr>
                  <w:r w:rsidRPr="00D4462C">
                    <w:rPr>
                      <w:rFonts w:ascii="Britannic Bold" w:hAnsi="Britannic Bold"/>
                      <w:sz w:val="20"/>
                      <w:szCs w:val="20"/>
                    </w:rPr>
                    <w:t>T</w:t>
                  </w:r>
                  <w:r w:rsidR="00FA6FD7">
                    <w:rPr>
                      <w:rFonts w:ascii="Britannic Bold" w:hAnsi="Britannic Bold"/>
                      <w:sz w:val="20"/>
                      <w:szCs w:val="20"/>
                    </w:rPr>
                    <w:t>he Annual Immaculate Conception</w:t>
                  </w:r>
                </w:p>
                <w:p w:rsidR="009D4B16" w:rsidRPr="00D4462C" w:rsidRDefault="009D4B16" w:rsidP="009D4B16">
                  <w:pPr>
                    <w:pStyle w:val="NoSpacing"/>
                    <w:jc w:val="center"/>
                    <w:rPr>
                      <w:rFonts w:ascii="Britannic Bold" w:hAnsi="Britannic Bold"/>
                      <w:sz w:val="20"/>
                      <w:szCs w:val="20"/>
                    </w:rPr>
                  </w:pPr>
                  <w:r w:rsidRPr="00D4462C">
                    <w:rPr>
                      <w:rFonts w:ascii="Britannic Bold" w:hAnsi="Britannic Bold"/>
                      <w:sz w:val="20"/>
                      <w:szCs w:val="20"/>
                    </w:rPr>
                    <w:t>Valentine Steak Dinner</w:t>
                  </w:r>
                </w:p>
                <w:p w:rsidR="009D4B16" w:rsidRPr="00D4462C" w:rsidRDefault="009D4B16" w:rsidP="009D4B16">
                  <w:pPr>
                    <w:pStyle w:val="NoSpacing"/>
                    <w:jc w:val="center"/>
                    <w:rPr>
                      <w:rFonts w:ascii="Rockwell Extra Bold" w:hAnsi="Rockwell Extra Bold" w:cs="Miriam"/>
                      <w:sz w:val="20"/>
                      <w:szCs w:val="20"/>
                    </w:rPr>
                  </w:pPr>
                  <w:r w:rsidRPr="00D4462C">
                    <w:rPr>
                      <w:rFonts w:ascii="Rockwell Extra Bold" w:hAnsi="Rockwell Extra Bold" w:cs="Miriam"/>
                      <w:sz w:val="20"/>
                      <w:szCs w:val="20"/>
                    </w:rPr>
                    <w:t>Saturday February 10, 2018</w:t>
                  </w:r>
                </w:p>
                <w:p w:rsidR="009D4B16" w:rsidRPr="00D4462C" w:rsidRDefault="009D4B16" w:rsidP="00FA6FD7">
                  <w:pPr>
                    <w:pStyle w:val="NoSpacing"/>
                    <w:jc w:val="center"/>
                    <w:rPr>
                      <w:rFonts w:ascii="Arial Rounded MT Bold" w:hAnsi="Arial Rounded MT Bold"/>
                      <w:sz w:val="20"/>
                      <w:szCs w:val="20"/>
                    </w:rPr>
                  </w:pPr>
                  <w:r w:rsidRPr="00D4462C">
                    <w:rPr>
                      <w:rFonts w:ascii="Berlin Sans FB" w:hAnsi="Berlin Sans FB"/>
                      <w:sz w:val="20"/>
                      <w:szCs w:val="20"/>
                    </w:rPr>
                    <w:t xml:space="preserve">Gather at 6:00 </w:t>
                  </w:r>
                  <w:r w:rsidR="0007079F" w:rsidRPr="00D4462C">
                    <w:rPr>
                      <w:rFonts w:ascii="Berlin Sans FB" w:hAnsi="Berlin Sans FB"/>
                      <w:sz w:val="20"/>
                      <w:szCs w:val="20"/>
                    </w:rPr>
                    <w:t>pm</w:t>
                  </w:r>
                  <w:r w:rsidRPr="00D4462C">
                    <w:rPr>
                      <w:rFonts w:ascii="Berlin Sans FB" w:hAnsi="Berlin Sans FB"/>
                      <w:sz w:val="20"/>
                      <w:szCs w:val="20"/>
                    </w:rPr>
                    <w:t xml:space="preserve"> Dinner at 6:30 </w:t>
                  </w:r>
                  <w:r w:rsidR="0007079F" w:rsidRPr="00D4462C">
                    <w:rPr>
                      <w:rFonts w:ascii="Berlin Sans FB" w:hAnsi="Berlin Sans FB"/>
                      <w:sz w:val="20"/>
                      <w:szCs w:val="20"/>
                    </w:rPr>
                    <w:t>pm</w:t>
                  </w:r>
                  <w:r w:rsidR="00FA6FD7">
                    <w:rPr>
                      <w:rFonts w:ascii="Berlin Sans FB" w:hAnsi="Berlin Sans FB"/>
                      <w:sz w:val="20"/>
                      <w:szCs w:val="20"/>
                    </w:rPr>
                    <w:t xml:space="preserve">, </w:t>
                  </w:r>
                  <w:r w:rsidRPr="00D4462C">
                    <w:rPr>
                      <w:rFonts w:ascii="Arial Rounded MT Bold" w:hAnsi="Arial Rounded MT Bold"/>
                      <w:sz w:val="20"/>
                      <w:szCs w:val="20"/>
                    </w:rPr>
                    <w:t>$25.00 a Couple</w:t>
                  </w:r>
                </w:p>
                <w:p w:rsidR="009D4B16" w:rsidRPr="00D4462C" w:rsidRDefault="009D4B16" w:rsidP="009D4B16">
                  <w:pPr>
                    <w:pStyle w:val="NoSpacing"/>
                    <w:jc w:val="center"/>
                    <w:rPr>
                      <w:rFonts w:ascii="Arial Rounded MT Bold" w:hAnsi="Arial Rounded MT Bold"/>
                      <w:sz w:val="20"/>
                      <w:szCs w:val="20"/>
                    </w:rPr>
                  </w:pPr>
                  <w:r w:rsidRPr="00D4462C">
                    <w:rPr>
                      <w:rFonts w:ascii="Arial Rounded MT Bold" w:hAnsi="Arial Rounded MT Bold"/>
                      <w:sz w:val="20"/>
                      <w:szCs w:val="20"/>
                    </w:rPr>
                    <w:t>F</w:t>
                  </w:r>
                  <w:r w:rsidR="00EB3619" w:rsidRPr="00D4462C">
                    <w:rPr>
                      <w:rFonts w:ascii="Arial Rounded MT Bold" w:hAnsi="Arial Rounded MT Bold"/>
                      <w:sz w:val="20"/>
                      <w:szCs w:val="20"/>
                    </w:rPr>
                    <w:t>ilet, baked potato, s</w:t>
                  </w:r>
                  <w:r w:rsidRPr="00D4462C">
                    <w:rPr>
                      <w:rFonts w:ascii="Arial Rounded MT Bold" w:hAnsi="Arial Rounded MT Bold"/>
                      <w:sz w:val="20"/>
                      <w:szCs w:val="20"/>
                    </w:rPr>
                    <w:t>alad, Green Beans and</w:t>
                  </w:r>
                  <w:r w:rsidR="00EB3619" w:rsidRPr="00D4462C">
                    <w:rPr>
                      <w:rFonts w:ascii="Arial Rounded MT Bold" w:hAnsi="Arial Rounded MT Bold"/>
                      <w:sz w:val="20"/>
                      <w:szCs w:val="20"/>
                    </w:rPr>
                    <w:t xml:space="preserve"> </w:t>
                  </w:r>
                  <w:r w:rsidRPr="00D4462C">
                    <w:rPr>
                      <w:rFonts w:ascii="Arial Rounded MT Bold" w:hAnsi="Arial Rounded MT Bold"/>
                      <w:sz w:val="20"/>
                      <w:szCs w:val="20"/>
                    </w:rPr>
                    <w:t>“The Chocolate Fountain”</w:t>
                  </w:r>
                </w:p>
                <w:p w:rsidR="009D4B16" w:rsidRPr="00D4462C" w:rsidRDefault="00093D89" w:rsidP="009D4B16">
                  <w:pPr>
                    <w:pStyle w:val="NoSpacing"/>
                    <w:jc w:val="center"/>
                    <w:rPr>
                      <w:rFonts w:ascii="AR BLANCA" w:hAnsi="AR BLANCA"/>
                      <w:b/>
                      <w:sz w:val="20"/>
                      <w:szCs w:val="20"/>
                      <w:u w:val="single"/>
                    </w:rPr>
                  </w:pPr>
                  <w:r w:rsidRPr="00D4462C">
                    <w:rPr>
                      <w:rFonts w:ascii="AR BLANCA" w:hAnsi="AR BLANCA"/>
                      <w:b/>
                      <w:sz w:val="20"/>
                      <w:szCs w:val="20"/>
                      <w:u w:val="single"/>
                    </w:rPr>
                    <w:t>THIS IS THE LAST</w:t>
                  </w:r>
                  <w:r w:rsidR="00D4462C">
                    <w:rPr>
                      <w:rFonts w:ascii="AR BLANCA" w:hAnsi="AR BLANCA"/>
                      <w:b/>
                      <w:sz w:val="20"/>
                      <w:szCs w:val="20"/>
                      <w:u w:val="single"/>
                    </w:rPr>
                    <w:t xml:space="preserve"> </w:t>
                  </w:r>
                  <w:r w:rsidRPr="00D4462C">
                    <w:rPr>
                      <w:rFonts w:ascii="AR BLANCA" w:hAnsi="AR BLANCA"/>
                      <w:b/>
                      <w:sz w:val="20"/>
                      <w:szCs w:val="20"/>
                      <w:u w:val="single"/>
                    </w:rPr>
                    <w:t>WEEKEND TO SIGN UP!!!</w:t>
                  </w:r>
                  <w:r w:rsidR="009D4B16" w:rsidRPr="00D4462C">
                    <w:rPr>
                      <w:rFonts w:ascii="AR BLANCA" w:hAnsi="AR BLANCA"/>
                      <w:b/>
                      <w:sz w:val="20"/>
                      <w:szCs w:val="20"/>
                      <w:u w:val="single"/>
                    </w:rPr>
                    <w:t xml:space="preserve"> </w:t>
                  </w:r>
                </w:p>
                <w:p w:rsidR="009D4B16" w:rsidRPr="00D4462C" w:rsidRDefault="009D4B16" w:rsidP="009D4B16">
                  <w:pPr>
                    <w:pStyle w:val="NoSpacing"/>
                    <w:jc w:val="center"/>
                    <w:rPr>
                      <w:rFonts w:ascii="AR BLANCA" w:hAnsi="AR BLANCA"/>
                      <w:sz w:val="20"/>
                      <w:szCs w:val="20"/>
                    </w:rPr>
                  </w:pPr>
                  <w:r w:rsidRPr="00D4462C">
                    <w:rPr>
                      <w:rFonts w:ascii="AR BLANCA" w:hAnsi="AR BLANCA"/>
                      <w:sz w:val="20"/>
                      <w:szCs w:val="20"/>
                    </w:rPr>
                    <w:t xml:space="preserve">Sign up at the church, or call Bill or </w:t>
                  </w:r>
                  <w:proofErr w:type="spellStart"/>
                  <w:r w:rsidRPr="00D4462C">
                    <w:rPr>
                      <w:rFonts w:ascii="AR BLANCA" w:hAnsi="AR BLANCA"/>
                      <w:sz w:val="20"/>
                      <w:szCs w:val="20"/>
                    </w:rPr>
                    <w:t>Kathi</w:t>
                  </w:r>
                  <w:proofErr w:type="spellEnd"/>
                  <w:r w:rsidRPr="00D4462C">
                    <w:rPr>
                      <w:rFonts w:ascii="AR BLANCA" w:hAnsi="AR BLANCA"/>
                      <w:sz w:val="20"/>
                      <w:szCs w:val="20"/>
                    </w:rPr>
                    <w:t xml:space="preserve"> </w:t>
                  </w:r>
                  <w:proofErr w:type="spellStart"/>
                  <w:r w:rsidRPr="00D4462C">
                    <w:rPr>
                      <w:rFonts w:ascii="AR BLANCA" w:hAnsi="AR BLANCA"/>
                      <w:sz w:val="20"/>
                      <w:szCs w:val="20"/>
                    </w:rPr>
                    <w:t>Havron</w:t>
                  </w:r>
                  <w:proofErr w:type="spellEnd"/>
                  <w:r w:rsidR="0007079F" w:rsidRPr="00D4462C">
                    <w:rPr>
                      <w:rFonts w:ascii="AR BLANCA" w:hAnsi="AR BLANCA"/>
                      <w:sz w:val="20"/>
                      <w:szCs w:val="20"/>
                    </w:rPr>
                    <w:t xml:space="preserve"> at 580-641-1867</w:t>
                  </w:r>
                  <w:r w:rsidR="00EB3619" w:rsidRPr="00D4462C">
                    <w:rPr>
                      <w:rFonts w:ascii="AR BLANCA" w:hAnsi="AR BLANCA"/>
                      <w:sz w:val="20"/>
                      <w:szCs w:val="20"/>
                    </w:rPr>
                    <w:t>/</w:t>
                  </w:r>
                  <w:r w:rsidRPr="00D4462C">
                    <w:rPr>
                      <w:rFonts w:ascii="AR BLANCA" w:hAnsi="AR BLANCA"/>
                      <w:sz w:val="20"/>
                      <w:szCs w:val="20"/>
                    </w:rPr>
                    <w:t>580-512-6867</w:t>
                  </w:r>
                </w:p>
                <w:p w:rsidR="009D4B16" w:rsidRPr="00D4462C" w:rsidRDefault="009D4B16" w:rsidP="009D4B16">
                  <w:pPr>
                    <w:pStyle w:val="NoSpacing"/>
                    <w:jc w:val="center"/>
                    <w:rPr>
                      <w:rFonts w:ascii="AR BLANCA" w:hAnsi="AR BLANCA"/>
                      <w:sz w:val="20"/>
                      <w:szCs w:val="20"/>
                    </w:rPr>
                  </w:pPr>
                  <w:r w:rsidRPr="00D4462C">
                    <w:rPr>
                      <w:rFonts w:ascii="AR BLANCA" w:hAnsi="AR BLANCA"/>
                      <w:sz w:val="20"/>
                      <w:szCs w:val="20"/>
                    </w:rPr>
                    <w:t>We will have the 50/50 game and silent auction items</w:t>
                  </w:r>
                </w:p>
                <w:p w:rsidR="00C50893" w:rsidRDefault="00C50893"/>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0C10DA" w:rsidP="00E47ADD">
      <w:pPr>
        <w:tabs>
          <w:tab w:val="center" w:pos="5400"/>
          <w:tab w:val="right" w:pos="10800"/>
        </w:tabs>
        <w:rPr>
          <w:sz w:val="22"/>
          <w:szCs w:val="22"/>
          <w:lang w:val="es-MX"/>
        </w:rPr>
      </w:pPr>
      <w:r w:rsidRPr="000C10DA">
        <w:rPr>
          <w:noProof/>
          <w:sz w:val="22"/>
          <w:szCs w:val="22"/>
          <w:lang w:val="es-MX" w:eastAsia="zh-TW"/>
        </w:rPr>
        <w:pict>
          <v:shape id="_x0000_s989303" type="#_x0000_t202" style="position:absolute;margin-left:-20pt;margin-top:10.75pt;width:260.55pt;height:135.75pt;z-index:252717056;mso-width-relative:margin;mso-height-relative:margin">
            <v:textbox>
              <w:txbxContent>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Fish Fry Fridays</w:t>
                  </w:r>
                </w:p>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 xml:space="preserve">Sponsored by </w:t>
                  </w:r>
                </w:p>
                <w:p w:rsidR="00613DAB" w:rsidRPr="00D4462C" w:rsidRDefault="00613DAB" w:rsidP="00613DAB">
                  <w:pPr>
                    <w:jc w:val="center"/>
                    <w:rPr>
                      <w:rFonts w:ascii="Arial Rounded MT Bold" w:hAnsi="Arial Rounded MT Bold"/>
                      <w:b/>
                      <w:sz w:val="20"/>
                      <w:szCs w:val="20"/>
                    </w:rPr>
                  </w:pPr>
                  <w:r w:rsidRPr="00D4462C">
                    <w:rPr>
                      <w:rFonts w:ascii="Arial Rounded MT Bold" w:hAnsi="Arial Rounded MT Bold"/>
                      <w:b/>
                      <w:sz w:val="20"/>
                      <w:szCs w:val="20"/>
                    </w:rPr>
                    <w:t xml:space="preserve">The Marlow/Duncan </w:t>
                  </w:r>
                </w:p>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Knights of Columbus</w:t>
                  </w:r>
                </w:p>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Fridays:  Feb 16, 23</w:t>
                  </w:r>
                </w:p>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 xml:space="preserve">Mar </w:t>
                  </w:r>
                  <w:r w:rsidR="007A05CC" w:rsidRPr="00D4462C">
                    <w:rPr>
                      <w:rFonts w:ascii="Arial Rounded MT Bold" w:hAnsi="Arial Rounded MT Bold"/>
                      <w:sz w:val="20"/>
                      <w:szCs w:val="20"/>
                    </w:rPr>
                    <w:t>2,9,16 &amp; 23</w:t>
                  </w:r>
                  <w:r w:rsidRPr="00D4462C">
                    <w:rPr>
                      <w:rFonts w:ascii="Arial Rounded MT Bold" w:hAnsi="Arial Rounded MT Bold"/>
                      <w:sz w:val="20"/>
                      <w:szCs w:val="20"/>
                    </w:rPr>
                    <w:t>, 5:30-7:30 p.m.</w:t>
                  </w:r>
                </w:p>
                <w:p w:rsidR="00613DAB" w:rsidRPr="00FA6FD7" w:rsidRDefault="00613DAB" w:rsidP="00613DAB">
                  <w:pPr>
                    <w:jc w:val="center"/>
                    <w:rPr>
                      <w:rFonts w:ascii="Arial Rounded MT Bold" w:hAnsi="Arial Rounded MT Bold"/>
                      <w:sz w:val="18"/>
                      <w:szCs w:val="18"/>
                    </w:rPr>
                  </w:pPr>
                  <w:r w:rsidRPr="00FA6FD7">
                    <w:rPr>
                      <w:rFonts w:ascii="Arial Rounded MT Bold" w:hAnsi="Arial Rounded MT Bold"/>
                      <w:sz w:val="18"/>
                      <w:szCs w:val="18"/>
                    </w:rPr>
                    <w:t>At Immaculate Conception Church, 307 N 4</w:t>
                  </w:r>
                  <w:r w:rsidRPr="00FA6FD7">
                    <w:rPr>
                      <w:rFonts w:ascii="Arial Rounded MT Bold" w:hAnsi="Arial Rounded MT Bold"/>
                      <w:sz w:val="18"/>
                      <w:szCs w:val="18"/>
                      <w:vertAlign w:val="superscript"/>
                    </w:rPr>
                    <w:t>th</w:t>
                  </w:r>
                  <w:r w:rsidRPr="00FA6FD7">
                    <w:rPr>
                      <w:rFonts w:ascii="Arial Rounded MT Bold" w:hAnsi="Arial Rounded MT Bold"/>
                      <w:sz w:val="18"/>
                      <w:szCs w:val="18"/>
                    </w:rPr>
                    <w:t xml:space="preserve"> St, </w:t>
                  </w:r>
                  <w:r w:rsidR="00FA6FD7">
                    <w:rPr>
                      <w:rFonts w:ascii="Arial Rounded MT Bold" w:hAnsi="Arial Rounded MT Bold"/>
                      <w:sz w:val="18"/>
                      <w:szCs w:val="18"/>
                    </w:rPr>
                    <w:t>Marlow</w:t>
                  </w:r>
                </w:p>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Carry-outs welcome 580-658-2365</w:t>
                  </w:r>
                </w:p>
                <w:p w:rsidR="00613DAB" w:rsidRPr="00D4462C" w:rsidRDefault="00613DAB" w:rsidP="00613DAB">
                  <w:pPr>
                    <w:jc w:val="center"/>
                    <w:rPr>
                      <w:rFonts w:ascii="Arial Rounded MT Bold" w:hAnsi="Arial Rounded MT Bold"/>
                      <w:sz w:val="20"/>
                      <w:szCs w:val="20"/>
                    </w:rPr>
                  </w:pPr>
                  <w:r w:rsidRPr="00D4462C">
                    <w:rPr>
                      <w:rFonts w:ascii="Arial Rounded MT Bold" w:hAnsi="Arial Rounded MT Bold"/>
                      <w:sz w:val="20"/>
                      <w:szCs w:val="20"/>
                    </w:rPr>
                    <w:t>Fish, fries, coleslaw, beans, drink and dessert</w:t>
                  </w:r>
                </w:p>
                <w:p w:rsidR="00613DAB" w:rsidRPr="00D4462C" w:rsidRDefault="00613DAB" w:rsidP="00613DAB">
                  <w:pPr>
                    <w:jc w:val="center"/>
                    <w:rPr>
                      <w:rFonts w:ascii="Arial Rounded MT Bold" w:hAnsi="Arial Rounded MT Bold"/>
                      <w:sz w:val="18"/>
                      <w:szCs w:val="18"/>
                    </w:rPr>
                  </w:pPr>
                  <w:r w:rsidRPr="00D4462C">
                    <w:rPr>
                      <w:rFonts w:ascii="Arial Rounded MT Bold" w:hAnsi="Arial Rounded MT Bold"/>
                      <w:sz w:val="18"/>
                      <w:szCs w:val="18"/>
                    </w:rPr>
                    <w:t xml:space="preserve">$9.00 for adults and children </w:t>
                  </w:r>
                  <w:r w:rsidR="007A05CC" w:rsidRPr="00D4462C">
                    <w:rPr>
                      <w:rFonts w:ascii="Arial Rounded MT Bold" w:hAnsi="Arial Rounded MT Bold"/>
                      <w:sz w:val="18"/>
                      <w:szCs w:val="18"/>
                    </w:rPr>
                    <w:t>10</w:t>
                  </w:r>
                  <w:r w:rsidR="00DF4D5D" w:rsidRPr="00D4462C">
                    <w:rPr>
                      <w:rFonts w:ascii="Arial Rounded MT Bold" w:hAnsi="Arial Rounded MT Bold"/>
                      <w:sz w:val="18"/>
                      <w:szCs w:val="18"/>
                    </w:rPr>
                    <w:t xml:space="preserve"> AND UNDER</w:t>
                  </w:r>
                  <w:r w:rsidRPr="00D4462C">
                    <w:rPr>
                      <w:rFonts w:ascii="Arial Rounded MT Bold" w:hAnsi="Arial Rounded MT Bold"/>
                      <w:sz w:val="18"/>
                      <w:szCs w:val="18"/>
                    </w:rPr>
                    <w:t xml:space="preserve"> </w:t>
                  </w:r>
                  <w:r w:rsidR="00DF4D5D" w:rsidRPr="00D4462C">
                    <w:rPr>
                      <w:rFonts w:ascii="Arial Rounded MT Bold" w:hAnsi="Arial Rounded MT Bold"/>
                      <w:sz w:val="18"/>
                      <w:szCs w:val="18"/>
                    </w:rPr>
                    <w:t>FREE</w:t>
                  </w:r>
                </w:p>
                <w:p w:rsidR="00613DAB" w:rsidRPr="00D4462C" w:rsidRDefault="00613DAB" w:rsidP="00613DAB">
                  <w:pPr>
                    <w:jc w:val="center"/>
                    <w:rPr>
                      <w:rFonts w:ascii="Arial Rounded MT Bold" w:hAnsi="Arial Rounded MT Bold"/>
                      <w:sz w:val="20"/>
                      <w:szCs w:val="20"/>
                    </w:rPr>
                  </w:pPr>
                  <w:proofErr w:type="gramStart"/>
                  <w:r w:rsidRPr="00D4462C">
                    <w:rPr>
                      <w:rFonts w:ascii="Arial Rounded MT Bold" w:hAnsi="Arial Rounded MT Bold"/>
                      <w:sz w:val="20"/>
                      <w:szCs w:val="20"/>
                    </w:rPr>
                    <w:t>STATIONS OF THE CROSS AT 6 P.M.</w:t>
                  </w:r>
                  <w:proofErr w:type="gramEnd"/>
                </w:p>
                <w:p w:rsidR="00613DAB" w:rsidRDefault="00613DAB"/>
              </w:txbxContent>
            </v:textbox>
          </v:shape>
        </w:pict>
      </w:r>
    </w:p>
    <w:p w:rsidR="004F151B" w:rsidRDefault="001B11FE" w:rsidP="00E47ADD">
      <w:pPr>
        <w:tabs>
          <w:tab w:val="center" w:pos="5400"/>
          <w:tab w:val="right" w:pos="10800"/>
        </w:tabs>
        <w:rPr>
          <w:sz w:val="22"/>
          <w:szCs w:val="22"/>
          <w:lang w:val="es-MX"/>
        </w:rPr>
      </w:pPr>
      <w:r>
        <w:rPr>
          <w:rFonts w:ascii="Comic Sans MS" w:hAnsi="Comic Sans MS"/>
          <w:b/>
          <w:noProof/>
          <w:sz w:val="20"/>
          <w:szCs w:val="20"/>
        </w:rPr>
        <w:drawing>
          <wp:anchor distT="0" distB="0" distL="114300" distR="114300" simplePos="0" relativeHeight="252719104" behindDoc="0" locked="0" layoutInCell="1" allowOverlap="1">
            <wp:simplePos x="0" y="0"/>
            <wp:positionH relativeFrom="column">
              <wp:posOffset>-171450</wp:posOffset>
            </wp:positionH>
            <wp:positionV relativeFrom="paragraph">
              <wp:posOffset>4445</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10"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000C10DA" w:rsidRPr="000C10DA">
        <w:rPr>
          <w:rFonts w:ascii="Comic Sans MS" w:hAnsi="Comic Sans MS"/>
          <w:b/>
          <w:noProof/>
          <w:sz w:val="20"/>
          <w:szCs w:val="20"/>
          <w:lang w:eastAsia="zh-TW"/>
        </w:rPr>
        <w:pict>
          <v:shape id="_x0000_s989224" type="#_x0000_t202" style="position:absolute;margin-left:275.55pt;margin-top:1.85pt;width:267.75pt;height:87pt;z-index:252619776;mso-position-horizontal-relative:text;mso-position-vertical-relative:text;mso-width-relative:margin;mso-height-relative:margin">
            <v:textbox>
              <w:txbxContent>
                <w:p w:rsidR="002F4738" w:rsidRPr="001B11FE" w:rsidRDefault="000C10DA"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2F4738" w:rsidRPr="001B11FE">
                    <w:rPr>
                      <w:color w:val="000000" w:themeColor="text1"/>
                      <w:sz w:val="22"/>
                      <w:szCs w:val="22"/>
                    </w:rPr>
                    <w:instrText xml:space="preserve"> SEQ CHAPTER \h \r 1</w:instrText>
                  </w:r>
                  <w:r w:rsidRPr="001B11FE">
                    <w:rPr>
                      <w:color w:val="000000" w:themeColor="text1"/>
                      <w:sz w:val="22"/>
                      <w:szCs w:val="22"/>
                    </w:rPr>
                    <w:fldChar w:fldCharType="end"/>
                  </w:r>
                  <w:r w:rsidR="002F4738" w:rsidRPr="001B11FE">
                    <w:rPr>
                      <w:rFonts w:ascii="Old English Text MT" w:hAnsi="Old English Text MT" w:cs="Old English Text MT"/>
                      <w:b/>
                      <w:bCs/>
                      <w:color w:val="000000" w:themeColor="text1"/>
                      <w:sz w:val="22"/>
                      <w:szCs w:val="22"/>
                    </w:rPr>
                    <w:t>Saint Patrick Catholic Church</w:t>
                  </w:r>
                </w:p>
                <w:p w:rsidR="002F4738" w:rsidRPr="001B11FE" w:rsidRDefault="002F4738"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2F4738" w:rsidRPr="001B11FE" w:rsidRDefault="002F4738"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2F4738" w:rsidRPr="001B11FE" w:rsidRDefault="002F4738" w:rsidP="002F4738">
                  <w:pPr>
                    <w:jc w:val="center"/>
                    <w:rPr>
                      <w:b/>
                      <w:bCs/>
                      <w:color w:val="000000" w:themeColor="text1"/>
                      <w:sz w:val="22"/>
                      <w:szCs w:val="22"/>
                      <w:u w:val="single"/>
                    </w:rPr>
                  </w:pPr>
                  <w:r w:rsidRPr="001B11FE">
                    <w:rPr>
                      <w:b/>
                      <w:bCs/>
                      <w:color w:val="000000" w:themeColor="text1"/>
                      <w:sz w:val="22"/>
                      <w:szCs w:val="22"/>
                      <w:u w:val="single"/>
                    </w:rPr>
                    <w:t>Collections:</w:t>
                  </w:r>
                </w:p>
                <w:p w:rsidR="002F4738" w:rsidRPr="001B11FE" w:rsidRDefault="000D73B8" w:rsidP="002F4738">
                  <w:pPr>
                    <w:jc w:val="center"/>
                    <w:rPr>
                      <w:b/>
                      <w:bCs/>
                      <w:sz w:val="22"/>
                      <w:szCs w:val="22"/>
                    </w:rPr>
                  </w:pPr>
                  <w:r w:rsidRPr="001B11FE">
                    <w:rPr>
                      <w:b/>
                      <w:bCs/>
                      <w:sz w:val="22"/>
                      <w:szCs w:val="22"/>
                      <w:u w:val="single"/>
                    </w:rPr>
                    <w:t>Jan 28</w:t>
                  </w:r>
                  <w:r w:rsidR="00B03F13" w:rsidRPr="001B11FE">
                    <w:rPr>
                      <w:b/>
                      <w:bCs/>
                      <w:sz w:val="22"/>
                      <w:szCs w:val="22"/>
                    </w:rPr>
                    <w:t>:  Operating $</w:t>
                  </w:r>
                  <w:r w:rsidR="009227A5" w:rsidRPr="001B11FE">
                    <w:rPr>
                      <w:b/>
                      <w:bCs/>
                      <w:sz w:val="22"/>
                      <w:szCs w:val="22"/>
                    </w:rPr>
                    <w:t>546.00</w:t>
                  </w:r>
                </w:p>
                <w:p w:rsidR="007E3FCF" w:rsidRPr="001B11FE" w:rsidRDefault="00D17E69" w:rsidP="002F4738">
                  <w:pPr>
                    <w:jc w:val="center"/>
                    <w:rPr>
                      <w:b/>
                      <w:bCs/>
                      <w:sz w:val="22"/>
                      <w:szCs w:val="22"/>
                    </w:rPr>
                  </w:pPr>
                  <w:r w:rsidRPr="001B11FE">
                    <w:rPr>
                      <w:b/>
                      <w:bCs/>
                      <w:sz w:val="22"/>
                      <w:szCs w:val="22"/>
                    </w:rPr>
                    <w:t>Building</w:t>
                  </w:r>
                  <w:r w:rsidR="000D73B8" w:rsidRPr="001B11FE">
                    <w:rPr>
                      <w:b/>
                      <w:bCs/>
                      <w:sz w:val="22"/>
                      <w:szCs w:val="22"/>
                    </w:rPr>
                    <w:t>:  $</w:t>
                  </w:r>
                  <w:r w:rsidR="009227A5" w:rsidRPr="001B11FE">
                    <w:rPr>
                      <w:b/>
                      <w:bCs/>
                      <w:sz w:val="22"/>
                      <w:szCs w:val="22"/>
                    </w:rPr>
                    <w:t>125.00</w:t>
                  </w:r>
                </w:p>
                <w:p w:rsidR="002F4738" w:rsidRDefault="002F4738"/>
              </w:txbxContent>
            </v:textbox>
          </v:shape>
        </w:pict>
      </w:r>
      <w:r w:rsidR="00D4462C">
        <w:rPr>
          <w:noProof/>
          <w:sz w:val="22"/>
          <w:szCs w:val="22"/>
        </w:rPr>
        <w:drawing>
          <wp:anchor distT="0" distB="0" distL="114300" distR="114300" simplePos="0" relativeHeight="252721152" behindDoc="0" locked="0" layoutInCell="1" allowOverlap="1">
            <wp:simplePos x="0" y="0"/>
            <wp:positionH relativeFrom="column">
              <wp:posOffset>2266950</wp:posOffset>
            </wp:positionH>
            <wp:positionV relativeFrom="paragraph">
              <wp:posOffset>128270</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1" cstate="print"/>
                    <a:stretch>
                      <a:fillRect/>
                    </a:stretch>
                  </pic:blipFill>
                  <pic:spPr>
                    <a:xfrm>
                      <a:off x="0" y="0"/>
                      <a:ext cx="704850" cy="323850"/>
                    </a:xfrm>
                    <a:prstGeom prst="rect">
                      <a:avLst/>
                    </a:prstGeom>
                  </pic:spPr>
                </pic:pic>
              </a:graphicData>
            </a:graphic>
          </wp:anchor>
        </w:drawing>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0C10DA" w:rsidP="00E47ADD">
      <w:pPr>
        <w:tabs>
          <w:tab w:val="center" w:pos="5400"/>
          <w:tab w:val="right" w:pos="10800"/>
        </w:tabs>
        <w:rPr>
          <w:sz w:val="22"/>
          <w:szCs w:val="22"/>
          <w:lang w:val="es-MX"/>
        </w:rPr>
      </w:pPr>
      <w:r w:rsidRPr="000C10DA">
        <w:rPr>
          <w:rFonts w:ascii="Comic Sans MS" w:hAnsi="Comic Sans MS"/>
          <w:b/>
          <w:noProof/>
          <w:sz w:val="20"/>
          <w:szCs w:val="20"/>
          <w:lang w:eastAsia="zh-TW"/>
        </w:rPr>
        <w:pict>
          <v:shape id="_x0000_s989227" type="#_x0000_t202" style="position:absolute;margin-left:275.55pt;margin-top:8.6pt;width:267.75pt;height:93.75pt;z-index:252621824;mso-width-relative:margin;mso-height-relative:margin">
            <v:textbox>
              <w:txbxContent>
                <w:p w:rsidR="00650D36" w:rsidRPr="001B11FE" w:rsidRDefault="00650D36"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650D36" w:rsidRPr="001B11FE" w:rsidRDefault="00650D36" w:rsidP="00650D36">
                  <w:pPr>
                    <w:jc w:val="center"/>
                    <w:rPr>
                      <w:rFonts w:ascii="Elephant" w:hAnsi="Elephant"/>
                      <w:sz w:val="22"/>
                      <w:szCs w:val="22"/>
                    </w:rPr>
                  </w:pPr>
                  <w:r w:rsidRPr="001B11FE">
                    <w:rPr>
                      <w:rFonts w:ascii="Elephant" w:hAnsi="Elephant"/>
                      <w:sz w:val="22"/>
                      <w:szCs w:val="22"/>
                    </w:rPr>
                    <w:t>Marlow</w:t>
                  </w:r>
                </w:p>
                <w:p w:rsidR="00650D36" w:rsidRPr="001B11FE" w:rsidRDefault="00650D36" w:rsidP="00650D36">
                  <w:pPr>
                    <w:jc w:val="center"/>
                    <w:rPr>
                      <w:rFonts w:ascii="Elephant" w:hAnsi="Elephant"/>
                      <w:sz w:val="22"/>
                      <w:szCs w:val="22"/>
                    </w:rPr>
                  </w:pPr>
                  <w:r w:rsidRPr="001B11FE">
                    <w:rPr>
                      <w:rFonts w:ascii="Elephant" w:hAnsi="Elephant"/>
                      <w:sz w:val="22"/>
                      <w:szCs w:val="22"/>
                    </w:rPr>
                    <w:t>*********************************</w:t>
                  </w:r>
                </w:p>
                <w:p w:rsidR="00650D36" w:rsidRPr="001B11FE" w:rsidRDefault="00650D36" w:rsidP="00650D36">
                  <w:pPr>
                    <w:jc w:val="center"/>
                    <w:rPr>
                      <w:rFonts w:ascii="Elephant" w:hAnsi="Elephant"/>
                      <w:sz w:val="22"/>
                      <w:szCs w:val="22"/>
                    </w:rPr>
                  </w:pPr>
                  <w:r w:rsidRPr="001B11FE">
                    <w:rPr>
                      <w:rFonts w:ascii="Elephant" w:hAnsi="Elephant"/>
                      <w:sz w:val="22"/>
                      <w:szCs w:val="22"/>
                    </w:rPr>
                    <w:t>Collections:</w:t>
                  </w:r>
                </w:p>
                <w:p w:rsidR="009D4B16" w:rsidRPr="001B11FE" w:rsidRDefault="000D73B8" w:rsidP="00650D36">
                  <w:pPr>
                    <w:jc w:val="center"/>
                    <w:rPr>
                      <w:rFonts w:ascii="Britannic Bold" w:hAnsi="Britannic Bold"/>
                      <w:sz w:val="22"/>
                      <w:szCs w:val="22"/>
                    </w:rPr>
                  </w:pPr>
                  <w:r w:rsidRPr="001B11FE">
                    <w:rPr>
                      <w:rFonts w:ascii="Elephant" w:hAnsi="Elephant"/>
                      <w:sz w:val="22"/>
                      <w:szCs w:val="22"/>
                      <w:u w:val="single"/>
                    </w:rPr>
                    <w:t>Jan 28</w:t>
                  </w:r>
                  <w:r w:rsidR="00B363A4" w:rsidRPr="001B11FE">
                    <w:rPr>
                      <w:rFonts w:ascii="Elephant" w:hAnsi="Elephant"/>
                      <w:sz w:val="22"/>
                      <w:szCs w:val="22"/>
                    </w:rPr>
                    <w:t xml:space="preserve">:  </w:t>
                  </w:r>
                  <w:r w:rsidR="00871D40" w:rsidRPr="001B11FE">
                    <w:rPr>
                      <w:rFonts w:ascii="Britannic Bold" w:hAnsi="Britannic Bold"/>
                      <w:sz w:val="22"/>
                      <w:szCs w:val="22"/>
                    </w:rPr>
                    <w:t>General-$</w:t>
                  </w:r>
                  <w:r w:rsidR="00FC213C" w:rsidRPr="001B11FE">
                    <w:rPr>
                      <w:rFonts w:ascii="Britannic Bold" w:hAnsi="Britannic Bold"/>
                      <w:sz w:val="22"/>
                      <w:szCs w:val="22"/>
                    </w:rPr>
                    <w:t>735.00</w:t>
                  </w:r>
                </w:p>
                <w:p w:rsidR="00FF6CC9" w:rsidRPr="001B11FE" w:rsidRDefault="00871D40" w:rsidP="00650D36">
                  <w:pPr>
                    <w:jc w:val="center"/>
                    <w:rPr>
                      <w:rFonts w:ascii="Britannic Bold" w:hAnsi="Britannic Bold"/>
                      <w:sz w:val="22"/>
                      <w:szCs w:val="22"/>
                    </w:rPr>
                  </w:pPr>
                  <w:r w:rsidRPr="001B11FE">
                    <w:rPr>
                      <w:rFonts w:ascii="Britannic Bold" w:hAnsi="Britannic Bold"/>
                      <w:sz w:val="22"/>
                      <w:szCs w:val="22"/>
                    </w:rPr>
                    <w:t>Building:  $</w:t>
                  </w:r>
                  <w:r w:rsidR="00FC213C" w:rsidRPr="001B11FE">
                    <w:rPr>
                      <w:rFonts w:ascii="Britannic Bold" w:hAnsi="Britannic Bold"/>
                      <w:sz w:val="22"/>
                      <w:szCs w:val="22"/>
                    </w:rPr>
                    <w:t>50.00</w:t>
                  </w:r>
                </w:p>
                <w:p w:rsidR="00650D36" w:rsidRDefault="00650D36"/>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0C10DA" w:rsidP="00E47ADD">
      <w:pPr>
        <w:tabs>
          <w:tab w:val="center" w:pos="5400"/>
          <w:tab w:val="right" w:pos="10800"/>
        </w:tabs>
        <w:rPr>
          <w:sz w:val="22"/>
          <w:szCs w:val="22"/>
          <w:lang w:val="es-MX"/>
        </w:rPr>
      </w:pPr>
      <w:r w:rsidRPr="000C10DA">
        <w:rPr>
          <w:rFonts w:ascii="Comic Sans MS" w:hAnsi="Comic Sans MS"/>
          <w:b/>
          <w:noProof/>
          <w:sz w:val="20"/>
          <w:szCs w:val="20"/>
          <w:lang w:eastAsia="zh-TW"/>
        </w:rPr>
        <w:pict>
          <v:shape id="_x0000_s989307" type="#_x0000_t202" style="position:absolute;margin-left:-20.4pt;margin-top:.75pt;width:260.55pt;height:179.65pt;z-index:252725248;mso-width-relative:margin;mso-height-relative:margin">
            <v:textbox>
              <w:txbxContent>
                <w:p w:rsidR="009227A5" w:rsidRPr="00D4462C" w:rsidRDefault="009227A5" w:rsidP="009227A5">
                  <w:pPr>
                    <w:jc w:val="center"/>
                    <w:rPr>
                      <w:b/>
                      <w:i/>
                      <w:sz w:val="20"/>
                      <w:szCs w:val="20"/>
                      <w:u w:val="single"/>
                    </w:rPr>
                  </w:pPr>
                  <w:r w:rsidRPr="00D4462C">
                    <w:rPr>
                      <w:b/>
                      <w:i/>
                      <w:sz w:val="20"/>
                      <w:szCs w:val="20"/>
                      <w:u w:val="single"/>
                    </w:rPr>
                    <w:t>South Region, ACCW Meeting</w:t>
                  </w:r>
                </w:p>
                <w:p w:rsidR="009227A5" w:rsidRPr="00D4462C" w:rsidRDefault="009227A5" w:rsidP="009227A5">
                  <w:pPr>
                    <w:jc w:val="center"/>
                    <w:rPr>
                      <w:b/>
                      <w:i/>
                      <w:sz w:val="20"/>
                      <w:szCs w:val="20"/>
                    </w:rPr>
                  </w:pPr>
                  <w:r w:rsidRPr="00D4462C">
                    <w:rPr>
                      <w:b/>
                      <w:i/>
                      <w:sz w:val="20"/>
                      <w:szCs w:val="20"/>
                    </w:rPr>
                    <w:t>“Woman of Faith in Action”</w:t>
                  </w:r>
                </w:p>
                <w:p w:rsidR="009227A5" w:rsidRPr="00D4462C" w:rsidRDefault="009227A5" w:rsidP="009227A5">
                  <w:pPr>
                    <w:jc w:val="center"/>
                    <w:rPr>
                      <w:b/>
                      <w:i/>
                      <w:sz w:val="20"/>
                      <w:szCs w:val="20"/>
                    </w:rPr>
                  </w:pPr>
                  <w:r w:rsidRPr="00D4462C">
                    <w:rPr>
                      <w:b/>
                      <w:i/>
                      <w:sz w:val="20"/>
                      <w:szCs w:val="20"/>
                    </w:rPr>
                    <w:t>Saturday, February 10</w:t>
                  </w:r>
                  <w:r w:rsidRPr="00D4462C">
                    <w:rPr>
                      <w:b/>
                      <w:i/>
                      <w:sz w:val="20"/>
                      <w:szCs w:val="20"/>
                      <w:vertAlign w:val="superscript"/>
                    </w:rPr>
                    <w:t>th</w:t>
                  </w:r>
                  <w:r w:rsidRPr="00D4462C">
                    <w:rPr>
                      <w:b/>
                      <w:i/>
                      <w:sz w:val="20"/>
                      <w:szCs w:val="20"/>
                    </w:rPr>
                    <w:t>, 2018</w:t>
                  </w:r>
                </w:p>
                <w:p w:rsidR="009227A5" w:rsidRPr="00D4462C" w:rsidRDefault="009227A5" w:rsidP="009227A5">
                  <w:pPr>
                    <w:jc w:val="center"/>
                    <w:rPr>
                      <w:b/>
                      <w:i/>
                      <w:sz w:val="20"/>
                      <w:szCs w:val="20"/>
                    </w:rPr>
                  </w:pPr>
                  <w:r w:rsidRPr="00D4462C">
                    <w:rPr>
                      <w:b/>
                      <w:i/>
                      <w:sz w:val="20"/>
                      <w:szCs w:val="20"/>
                    </w:rPr>
                    <w:t>St. Patrick Catholic Church</w:t>
                  </w:r>
                </w:p>
                <w:p w:rsidR="009227A5" w:rsidRPr="00D4462C" w:rsidRDefault="009227A5" w:rsidP="009227A5">
                  <w:pPr>
                    <w:jc w:val="center"/>
                    <w:rPr>
                      <w:b/>
                      <w:i/>
                      <w:sz w:val="20"/>
                      <w:szCs w:val="20"/>
                    </w:rPr>
                  </w:pPr>
                  <w:r w:rsidRPr="00D4462C">
                    <w:rPr>
                      <w:b/>
                      <w:i/>
                      <w:sz w:val="20"/>
                      <w:szCs w:val="20"/>
                    </w:rPr>
                    <w:t xml:space="preserve">Registration/Hospitality 9:30 </w:t>
                  </w:r>
                  <w:proofErr w:type="gramStart"/>
                  <w:r w:rsidRPr="00D4462C">
                    <w:rPr>
                      <w:b/>
                      <w:i/>
                      <w:sz w:val="20"/>
                      <w:szCs w:val="20"/>
                    </w:rPr>
                    <w:t>am</w:t>
                  </w:r>
                  <w:proofErr w:type="gramEnd"/>
                </w:p>
                <w:p w:rsidR="009227A5" w:rsidRPr="00D4462C" w:rsidRDefault="009227A5" w:rsidP="009227A5">
                  <w:pPr>
                    <w:jc w:val="center"/>
                    <w:rPr>
                      <w:b/>
                      <w:i/>
                      <w:sz w:val="20"/>
                      <w:szCs w:val="20"/>
                    </w:rPr>
                  </w:pPr>
                  <w:r w:rsidRPr="00D4462C">
                    <w:rPr>
                      <w:b/>
                      <w:i/>
                      <w:sz w:val="20"/>
                      <w:szCs w:val="20"/>
                    </w:rPr>
                    <w:t xml:space="preserve">Guest Speaker: YASMIN </w:t>
                  </w:r>
                  <w:proofErr w:type="spellStart"/>
                  <w:r w:rsidRPr="00D4462C">
                    <w:rPr>
                      <w:b/>
                      <w:i/>
                      <w:sz w:val="20"/>
                      <w:szCs w:val="20"/>
                    </w:rPr>
                    <w:t>BERBER</w:t>
                  </w:r>
                  <w:proofErr w:type="gramStart"/>
                  <w:r w:rsidRPr="00D4462C">
                    <w:rPr>
                      <w:b/>
                      <w:i/>
                      <w:sz w:val="20"/>
                      <w:szCs w:val="20"/>
                    </w:rPr>
                    <w:t>,Catholic</w:t>
                  </w:r>
                  <w:proofErr w:type="spellEnd"/>
                  <w:proofErr w:type="gramEnd"/>
                  <w:r w:rsidRPr="00D4462C">
                    <w:rPr>
                      <w:b/>
                      <w:i/>
                      <w:sz w:val="20"/>
                      <w:szCs w:val="20"/>
                    </w:rPr>
                    <w:t xml:space="preserve"> Charities</w:t>
                  </w:r>
                </w:p>
                <w:p w:rsidR="009227A5" w:rsidRPr="00D4462C" w:rsidRDefault="009227A5" w:rsidP="009227A5">
                  <w:pPr>
                    <w:jc w:val="center"/>
                    <w:rPr>
                      <w:b/>
                      <w:i/>
                      <w:sz w:val="20"/>
                      <w:szCs w:val="20"/>
                    </w:rPr>
                  </w:pPr>
                  <w:proofErr w:type="gramStart"/>
                  <w:r w:rsidRPr="00D4462C">
                    <w:rPr>
                      <w:b/>
                      <w:i/>
                      <w:sz w:val="20"/>
                      <w:szCs w:val="20"/>
                    </w:rPr>
                    <w:t>Lawton Regional Office Dir.</w:t>
                  </w:r>
                  <w:proofErr w:type="gramEnd"/>
                </w:p>
                <w:p w:rsidR="009227A5" w:rsidRPr="00D4462C" w:rsidRDefault="009227A5" w:rsidP="009227A5">
                  <w:pPr>
                    <w:jc w:val="center"/>
                    <w:rPr>
                      <w:b/>
                      <w:i/>
                      <w:sz w:val="20"/>
                      <w:szCs w:val="20"/>
                    </w:rPr>
                  </w:pPr>
                  <w:r w:rsidRPr="00D4462C">
                    <w:rPr>
                      <w:b/>
                      <w:i/>
                      <w:sz w:val="20"/>
                      <w:szCs w:val="20"/>
                    </w:rPr>
                    <w:t>Other:  Communion Service, Lunch</w:t>
                  </w:r>
                </w:p>
                <w:p w:rsidR="009227A5" w:rsidRPr="00D4462C" w:rsidRDefault="009227A5" w:rsidP="009227A5">
                  <w:pPr>
                    <w:jc w:val="center"/>
                    <w:rPr>
                      <w:b/>
                      <w:i/>
                      <w:sz w:val="20"/>
                      <w:szCs w:val="20"/>
                    </w:rPr>
                  </w:pPr>
                  <w:r w:rsidRPr="00D4462C">
                    <w:rPr>
                      <w:b/>
                      <w:i/>
                      <w:sz w:val="20"/>
                      <w:szCs w:val="20"/>
                    </w:rPr>
                    <w:t>Silent Auction (Don’t forget your item) &amp; Door prizes!</w:t>
                  </w:r>
                </w:p>
                <w:p w:rsidR="009227A5" w:rsidRPr="00D4462C" w:rsidRDefault="009227A5" w:rsidP="009227A5">
                  <w:pPr>
                    <w:jc w:val="center"/>
                    <w:rPr>
                      <w:b/>
                      <w:i/>
                      <w:sz w:val="20"/>
                      <w:szCs w:val="20"/>
                    </w:rPr>
                  </w:pPr>
                  <w:r w:rsidRPr="00D4462C">
                    <w:rPr>
                      <w:b/>
                      <w:i/>
                      <w:sz w:val="20"/>
                      <w:szCs w:val="20"/>
                    </w:rPr>
                    <w:t xml:space="preserve">RSVP: Barbara </w:t>
                  </w:r>
                  <w:proofErr w:type="spellStart"/>
                  <w:r w:rsidRPr="00D4462C">
                    <w:rPr>
                      <w:b/>
                      <w:i/>
                      <w:sz w:val="20"/>
                      <w:szCs w:val="20"/>
                    </w:rPr>
                    <w:t>Wann</w:t>
                  </w:r>
                  <w:proofErr w:type="spellEnd"/>
                  <w:r w:rsidRPr="00D4462C">
                    <w:rPr>
                      <w:b/>
                      <w:i/>
                      <w:sz w:val="20"/>
                      <w:szCs w:val="20"/>
                    </w:rPr>
                    <w:t xml:space="preserve"> 580.875.2278</w:t>
                  </w:r>
                </w:p>
                <w:p w:rsidR="009227A5" w:rsidRPr="00D4462C" w:rsidRDefault="009227A5" w:rsidP="009227A5">
                  <w:pPr>
                    <w:jc w:val="center"/>
                    <w:rPr>
                      <w:b/>
                      <w:i/>
                      <w:sz w:val="20"/>
                      <w:szCs w:val="20"/>
                    </w:rPr>
                  </w:pPr>
                </w:p>
                <w:p w:rsidR="009227A5" w:rsidRPr="00D4462C" w:rsidRDefault="009227A5" w:rsidP="009227A5">
                  <w:pPr>
                    <w:jc w:val="center"/>
                    <w:rPr>
                      <w:b/>
                      <w:i/>
                      <w:sz w:val="20"/>
                      <w:szCs w:val="20"/>
                      <w:u w:val="single"/>
                    </w:rPr>
                  </w:pPr>
                  <w:r w:rsidRPr="00D4462C">
                    <w:rPr>
                      <w:b/>
                      <w:i/>
                      <w:sz w:val="20"/>
                      <w:szCs w:val="20"/>
                      <w:u w:val="single"/>
                    </w:rPr>
                    <w:t>Oklahoma City, ACCW</w:t>
                  </w:r>
                </w:p>
                <w:p w:rsidR="009227A5" w:rsidRPr="00D4462C" w:rsidRDefault="009227A5" w:rsidP="009227A5">
                  <w:pPr>
                    <w:jc w:val="center"/>
                    <w:rPr>
                      <w:b/>
                      <w:sz w:val="20"/>
                      <w:szCs w:val="20"/>
                    </w:rPr>
                  </w:pPr>
                  <w:r w:rsidRPr="00D4462C">
                    <w:rPr>
                      <w:b/>
                      <w:i/>
                      <w:sz w:val="20"/>
                      <w:szCs w:val="20"/>
                    </w:rPr>
                    <w:t xml:space="preserve">Lenten Retreat, </w:t>
                  </w:r>
                  <w:r w:rsidRPr="00D4462C">
                    <w:rPr>
                      <w:b/>
                      <w:sz w:val="20"/>
                      <w:szCs w:val="20"/>
                    </w:rPr>
                    <w:t>Saturday, February 24, 2018</w:t>
                  </w:r>
                </w:p>
                <w:p w:rsidR="009227A5" w:rsidRPr="00D4462C" w:rsidRDefault="009227A5" w:rsidP="009227A5">
                  <w:pPr>
                    <w:jc w:val="center"/>
                    <w:rPr>
                      <w:b/>
                      <w:sz w:val="20"/>
                      <w:szCs w:val="20"/>
                    </w:rPr>
                  </w:pPr>
                  <w:r w:rsidRPr="00D4462C">
                    <w:rPr>
                      <w:b/>
                      <w:sz w:val="20"/>
                      <w:szCs w:val="20"/>
                    </w:rPr>
                    <w:t>9 am – 2 pm</w:t>
                  </w:r>
                </w:p>
                <w:p w:rsidR="009227A5" w:rsidRPr="00D4462C" w:rsidRDefault="009227A5" w:rsidP="009227A5">
                  <w:pPr>
                    <w:jc w:val="center"/>
                    <w:rPr>
                      <w:b/>
                      <w:sz w:val="20"/>
                      <w:szCs w:val="20"/>
                    </w:rPr>
                  </w:pPr>
                  <w:r w:rsidRPr="00D4462C">
                    <w:rPr>
                      <w:b/>
                      <w:sz w:val="20"/>
                      <w:szCs w:val="20"/>
                    </w:rPr>
                    <w:t>Holy Family Catholic Church, Lawton, OK 73572</w:t>
                  </w:r>
                </w:p>
                <w:p w:rsidR="009227A5" w:rsidRDefault="009227A5" w:rsidP="009227A5">
                  <w:pPr>
                    <w:jc w:val="center"/>
                  </w:pPr>
                </w:p>
                <w:p w:rsidR="009227A5" w:rsidRDefault="009227A5"/>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0C10DA" w:rsidP="00E47ADD">
      <w:pPr>
        <w:tabs>
          <w:tab w:val="center" w:pos="5400"/>
          <w:tab w:val="right" w:pos="10800"/>
        </w:tabs>
        <w:rPr>
          <w:sz w:val="22"/>
          <w:szCs w:val="22"/>
          <w:lang w:val="es-MX"/>
        </w:rPr>
      </w:pPr>
      <w:r w:rsidRPr="000C10DA">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6pt;margin-top:9.4pt;width:267.75pt;height:120.4pt;z-index:252529664" adj="6954,21465" fillcolor="#eeece1 [3214]" strokecolor="black [3213]" strokeweight="1.5pt">
            <v:stroke dashstyle="longDash"/>
            <v:textbox style="mso-next-textbox:#_x0000_s913358" inset=".72pt,.72pt,.72pt,0">
              <w:txbxContent>
                <w:p w:rsidR="00B66349" w:rsidRPr="001B11FE" w:rsidRDefault="00B66349" w:rsidP="00361AC4">
                  <w:pPr>
                    <w:jc w:val="center"/>
                    <w:rPr>
                      <w:rFonts w:ascii="Algerian" w:hAnsi="Algerian"/>
                      <w:sz w:val="22"/>
                      <w:szCs w:val="22"/>
                      <w:u w:val="single"/>
                    </w:rPr>
                  </w:pPr>
                  <w:r w:rsidRPr="001B11FE">
                    <w:rPr>
                      <w:rFonts w:ascii="Algerian" w:hAnsi="Algerian"/>
                      <w:sz w:val="22"/>
                      <w:szCs w:val="22"/>
                      <w:u w:val="single"/>
                    </w:rPr>
                    <w:t>DUNCAN COLLECTIONs FOR</w:t>
                  </w:r>
                </w:p>
                <w:p w:rsidR="00B66349" w:rsidRPr="001B11FE" w:rsidRDefault="000D73B8" w:rsidP="00DE7BA4">
                  <w:pPr>
                    <w:jc w:val="center"/>
                    <w:rPr>
                      <w:rFonts w:ascii="Algerian" w:hAnsi="Algerian"/>
                      <w:sz w:val="22"/>
                      <w:szCs w:val="22"/>
                      <w:u w:val="single"/>
                    </w:rPr>
                  </w:pPr>
                  <w:r w:rsidRPr="001B11FE">
                    <w:rPr>
                      <w:rFonts w:ascii="Algerian" w:hAnsi="Algerian"/>
                      <w:sz w:val="22"/>
                      <w:szCs w:val="22"/>
                      <w:u w:val="single"/>
                    </w:rPr>
                    <w:t>JAN 27-28</w:t>
                  </w:r>
                  <w:r w:rsidR="00B66349" w:rsidRPr="001B11FE">
                    <w:rPr>
                      <w:rFonts w:ascii="Algerian" w:hAnsi="Algerian"/>
                      <w:sz w:val="22"/>
                      <w:szCs w:val="22"/>
                      <w:u w:val="single"/>
                    </w:rPr>
                    <w:t>:</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00E859FF" w:rsidRPr="001B11FE">
                    <w:rPr>
                      <w:rFonts w:ascii="Bell MT" w:hAnsi="Bell MT" w:cs="Arial"/>
                      <w:b/>
                      <w:sz w:val="22"/>
                      <w:szCs w:val="22"/>
                    </w:rPr>
                    <w:t>:  $</w:t>
                  </w:r>
                  <w:r w:rsidR="009948D0" w:rsidRPr="001B11FE">
                    <w:rPr>
                      <w:rFonts w:ascii="Bell MT" w:hAnsi="Bell MT" w:cs="Arial"/>
                      <w:b/>
                      <w:sz w:val="22"/>
                      <w:szCs w:val="22"/>
                    </w:rPr>
                    <w:t>1,750.00</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C51A8B" w:rsidRPr="001B11FE" w:rsidRDefault="00D209D8"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9948D0" w:rsidRPr="001B11FE">
                    <w:rPr>
                      <w:rFonts w:ascii="Bell MT" w:hAnsi="Bell MT" w:cs="Arial"/>
                      <w:b/>
                      <w:sz w:val="22"/>
                      <w:szCs w:val="22"/>
                    </w:rPr>
                    <w:t>253.00</w:t>
                  </w:r>
                </w:p>
                <w:p w:rsidR="004E420E" w:rsidRPr="001B11FE" w:rsidRDefault="00C51A8B" w:rsidP="00A7787C">
                  <w:pPr>
                    <w:tabs>
                      <w:tab w:val="left" w:pos="900"/>
                    </w:tabs>
                    <w:jc w:val="center"/>
                    <w:rPr>
                      <w:rFonts w:ascii="Bell MT" w:hAnsi="Bell MT" w:cs="Arial"/>
                      <w:b/>
                      <w:sz w:val="22"/>
                      <w:szCs w:val="22"/>
                    </w:rPr>
                  </w:pPr>
                  <w:r w:rsidRPr="001B11FE">
                    <w:rPr>
                      <w:rFonts w:ascii="Bell MT" w:hAnsi="Bell MT" w:cs="Arial"/>
                      <w:b/>
                      <w:sz w:val="22"/>
                      <w:szCs w:val="22"/>
                    </w:rPr>
                    <w:t xml:space="preserve">Food Bank:  </w:t>
                  </w:r>
                  <w:r w:rsidR="009948D0" w:rsidRPr="001B11FE">
                    <w:rPr>
                      <w:rFonts w:ascii="Bell MT" w:hAnsi="Bell MT" w:cs="Arial"/>
                      <w:b/>
                      <w:sz w:val="22"/>
                      <w:szCs w:val="22"/>
                    </w:rPr>
                    <w:t>$41.00</w:t>
                  </w:r>
                </w:p>
                <w:p w:rsidR="003200DB" w:rsidRPr="001B11FE" w:rsidRDefault="003200DB" w:rsidP="00A7787C">
                  <w:pPr>
                    <w:tabs>
                      <w:tab w:val="left" w:pos="900"/>
                    </w:tabs>
                    <w:jc w:val="center"/>
                    <w:rPr>
                      <w:rFonts w:ascii="Bell MT" w:hAnsi="Bell MT" w:cs="Arial"/>
                      <w:b/>
                      <w:sz w:val="22"/>
                      <w:szCs w:val="22"/>
                    </w:rPr>
                  </w:pPr>
                  <w:r w:rsidRPr="001B11FE">
                    <w:rPr>
                      <w:rFonts w:ascii="Bell MT" w:hAnsi="Bell MT" w:cs="Arial"/>
                      <w:b/>
                      <w:sz w:val="22"/>
                      <w:szCs w:val="22"/>
                      <w:u w:val="single"/>
                    </w:rPr>
                    <w:t>RYAN</w:t>
                  </w:r>
                  <w:r w:rsidR="009948D0" w:rsidRPr="001B11FE">
                    <w:rPr>
                      <w:rFonts w:ascii="Bell MT" w:hAnsi="Bell MT" w:cs="Arial"/>
                      <w:b/>
                      <w:sz w:val="22"/>
                      <w:szCs w:val="22"/>
                    </w:rPr>
                    <w:t>:  $206.00</w:t>
                  </w:r>
                </w:p>
                <w:p w:rsidR="00B66349" w:rsidRPr="001B11FE" w:rsidRDefault="00B66349"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B66349" w:rsidRPr="00D4462C" w:rsidRDefault="00B66349"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sectPr w:rsidR="004F151B"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228" w:rsidRDefault="00B16228" w:rsidP="00557E45">
      <w:r>
        <w:separator/>
      </w:r>
    </w:p>
  </w:endnote>
  <w:endnote w:type="continuationSeparator" w:id="0">
    <w:p w:rsidR="00B16228" w:rsidRDefault="00B1622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Rockwell Extra Bold">
    <w:panose1 w:val="020609030405050204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228" w:rsidRDefault="00B16228" w:rsidP="00557E45">
      <w:r>
        <w:separator/>
      </w:r>
    </w:p>
  </w:footnote>
  <w:footnote w:type="continuationSeparator" w:id="0">
    <w:p w:rsidR="00B16228" w:rsidRDefault="00B1622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2258"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6B66E2-95AF-40C5-AA40-762814D4C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187</Words>
  <Characters>1069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2018-02-02T22:24:00Z</cp:lastPrinted>
  <dcterms:created xsi:type="dcterms:W3CDTF">2018-02-01T23:16:00Z</dcterms:created>
  <dcterms:modified xsi:type="dcterms:W3CDTF">2018-02-02T22:57:00Z</dcterms:modified>
</cp:coreProperties>
</file>