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AB2A64">
      <w:r>
        <w:rPr>
          <w:noProof/>
        </w:rPr>
        <w:pict>
          <v:shapetype id="_x0000_t202" coordsize="21600,21600" o:spt="202" path="m,l,21600r21600,l21600,xe">
            <v:stroke joinstyle="miter"/>
            <v:path gradientshapeok="t" o:connecttype="rect"/>
          </v:shapetype>
          <v:shape id="_x0000_s913263" type="#_x0000_t202" style="position:absolute;margin-left:-17.6pt;margin-top:-24.75pt;width:574.85pt;height:46.95pt;z-index:252445696" fillcolor="#96f" strokecolor="black [3213]" strokeweight="4.5pt">
            <v:fill opacity="0" color2="fill lighten(51)" o:opacity2="55050f" rotate="t" angle="-135" focusposition=".5,.5" focussize="" method="linear sigma" type="gradient"/>
            <v:textbox style="mso-next-textbox:#_x0000_s913263" inset=",0,,0">
              <w:txbxContent>
                <w:p w:rsidR="007032FA" w:rsidRPr="00EB1AD8" w:rsidRDefault="00444FBC" w:rsidP="00174551">
                  <w:pPr>
                    <w:jc w:val="center"/>
                    <w:rPr>
                      <w:rFonts w:ascii="Matura MT Script Capitals" w:hAnsi="Matura MT Script Capitals"/>
                      <w:sz w:val="36"/>
                      <w:szCs w:val="36"/>
                    </w:rPr>
                  </w:pPr>
                  <w:r>
                    <w:rPr>
                      <w:rFonts w:ascii="Matura MT Script Capitals" w:hAnsi="Matura MT Script Capitals"/>
                      <w:sz w:val="36"/>
                      <w:szCs w:val="36"/>
                    </w:rPr>
                    <w:t>T</w:t>
                  </w:r>
                  <w:r w:rsidR="00391141">
                    <w:rPr>
                      <w:rFonts w:ascii="Matura MT Script Capitals" w:hAnsi="Matura MT Script Capitals"/>
                      <w:sz w:val="36"/>
                      <w:szCs w:val="36"/>
                    </w:rPr>
                    <w:t>hirty-First</w:t>
                  </w:r>
                  <w:r w:rsidR="004423B0">
                    <w:rPr>
                      <w:rFonts w:ascii="Matura MT Script Capitals" w:hAnsi="Matura MT Script Capitals"/>
                      <w:sz w:val="36"/>
                      <w:szCs w:val="36"/>
                    </w:rPr>
                    <w:t xml:space="preserve"> </w:t>
                  </w:r>
                  <w:r w:rsidR="007671D5">
                    <w:rPr>
                      <w:rFonts w:ascii="Matura MT Script Capitals" w:hAnsi="Matura MT Script Capitals"/>
                      <w:sz w:val="36"/>
                      <w:szCs w:val="36"/>
                    </w:rPr>
                    <w:t>Sunday in Ordinary Time</w:t>
                  </w:r>
                </w:p>
                <w:p w:rsidR="007032FA" w:rsidRPr="00EB1AD8" w:rsidRDefault="00391141" w:rsidP="00174551">
                  <w:pPr>
                    <w:jc w:val="center"/>
                    <w:rPr>
                      <w:rFonts w:ascii="Matura MT Script Capitals" w:hAnsi="Matura MT Script Capitals"/>
                      <w:sz w:val="36"/>
                      <w:szCs w:val="36"/>
                    </w:rPr>
                  </w:pPr>
                  <w:r>
                    <w:rPr>
                      <w:rFonts w:ascii="Matura MT Script Capitals" w:hAnsi="Matura MT Script Capitals"/>
                      <w:sz w:val="36"/>
                      <w:szCs w:val="36"/>
                    </w:rPr>
                    <w:t>November 5</w:t>
                  </w:r>
                  <w:r w:rsidR="00F502CF">
                    <w:rPr>
                      <w:rFonts w:ascii="Matura MT Script Capitals" w:hAnsi="Matura MT Script Capitals"/>
                      <w:sz w:val="36"/>
                      <w:szCs w:val="36"/>
                    </w:rPr>
                    <w:t>, 2017</w:t>
                  </w:r>
                  <w:r w:rsidR="00F502CF">
                    <w:rPr>
                      <w:rFonts w:ascii="Matura MT Script Capitals" w:hAnsi="Matura MT Script Capitals"/>
                      <w:sz w:val="36"/>
                      <w:szCs w:val="36"/>
                    </w:rPr>
                    <w:br/>
                  </w:r>
                  <w:proofErr w:type="gramStart"/>
                  <w:r w:rsidR="00F502CF">
                    <w:rPr>
                      <w:rFonts w:ascii="Matura MT Script Capitals" w:hAnsi="Matura MT Script Capitals"/>
                      <w:sz w:val="36"/>
                      <w:szCs w:val="36"/>
                    </w:rPr>
                    <w:t>Sep[</w:t>
                  </w:r>
                  <w:proofErr w:type="gramEnd"/>
                  <w:r w:rsidR="00F502CF">
                    <w:rPr>
                      <w:rFonts w:ascii="Matura MT Script Capitals" w:hAnsi="Matura MT Script Capitals"/>
                      <w:sz w:val="36"/>
                      <w:szCs w:val="36"/>
                    </w:rPr>
                    <w:t>t</w:t>
                  </w:r>
                  <w:r w:rsidR="007032FA" w:rsidRPr="00EB1AD8">
                    <w:rPr>
                      <w:rFonts w:ascii="Matura MT Script Capitals" w:hAnsi="Matura MT Script Capitals"/>
                      <w:sz w:val="36"/>
                      <w:szCs w:val="36"/>
                    </w:rPr>
                    <w:t>, 2017</w:t>
                  </w: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F37813"/>
    <w:p w:rsidR="00D60953" w:rsidRDefault="00AB2A64">
      <w:r>
        <w:rPr>
          <w:noProof/>
        </w:rPr>
        <w:pict>
          <v:shape id="_x0000_s989188" type="#_x0000_t202" style="position:absolute;margin-left:298.7pt;margin-top:.9pt;width:248.05pt;height:227.25pt;z-index:252580864;mso-width-relative:margin;mso-height-relative:margin" strokeweight="3pt">
            <v:stroke dashstyle="1 1"/>
            <v:textbox>
              <w:txbxContent>
                <w:p w:rsidR="00604F35" w:rsidRPr="00CE0DCE" w:rsidRDefault="006872AA" w:rsidP="00CE0DCE">
                  <w:pPr>
                    <w:jc w:val="both"/>
                    <w:rPr>
                      <w:rFonts w:ascii="Script MT Bold" w:hAnsi="Script MT Bold"/>
                      <w:sz w:val="36"/>
                      <w:szCs w:val="36"/>
                    </w:rPr>
                  </w:pPr>
                  <w:r w:rsidRPr="00CE0DCE">
                    <w:rPr>
                      <w:rFonts w:ascii="Script MT Bold" w:hAnsi="Script MT Bold"/>
                      <w:sz w:val="36"/>
                      <w:szCs w:val="36"/>
                    </w:rPr>
                    <w:t xml:space="preserve">We wish to congratulate our newly ordained Deacon Mark </w:t>
                  </w:r>
                  <w:proofErr w:type="spellStart"/>
                  <w:r w:rsidRPr="00CE0DCE">
                    <w:rPr>
                      <w:rFonts w:ascii="Script MT Bold" w:hAnsi="Script MT Bold"/>
                      <w:sz w:val="36"/>
                      <w:szCs w:val="36"/>
                    </w:rPr>
                    <w:t>Gildon</w:t>
                  </w:r>
                  <w:proofErr w:type="spellEnd"/>
                  <w:r w:rsidRPr="00CE0DCE">
                    <w:rPr>
                      <w:rFonts w:ascii="Script MT Bold" w:hAnsi="Script MT Bold"/>
                      <w:sz w:val="36"/>
                      <w:szCs w:val="36"/>
                    </w:rPr>
                    <w:t xml:space="preserve"> and welcome him to the Ministry of Deacon within all of our Parishes.  May God bless you and allow you to serve His people for many years.  We also thank Fran for her involvement in Mark’s formation.  </w:t>
                  </w:r>
                </w:p>
              </w:txbxContent>
            </v:textbox>
          </v:shape>
        </w:pict>
      </w:r>
      <w:r w:rsidRPr="00AB2A64">
        <w:rPr>
          <w:noProof/>
          <w:sz w:val="8"/>
          <w:szCs w:val="8"/>
          <w:lang w:val="es-MX" w:eastAsia="zh-TW"/>
        </w:rPr>
        <w:pict>
          <v:shape id="_x0000_s356225" type="#_x0000_t202" style="position:absolute;margin-left:-17.6pt;margin-top:.9pt;width:258.35pt;height:21pt;z-index:251650048;mso-width-relative:margin;mso-height-relative:margin" fillcolor="#eeece1">
            <v:textbox style="mso-next-textbox:#_x0000_s356225">
              <w:txbxContent>
                <w:p w:rsidR="007032FA" w:rsidRPr="005D20A7" w:rsidRDefault="007032FA" w:rsidP="00F37813">
                  <w:pPr>
                    <w:jc w:val="center"/>
                    <w:rPr>
                      <w:b/>
                      <w:sz w:val="20"/>
                      <w:szCs w:val="20"/>
                      <w:lang w:val="es-MX"/>
                    </w:rPr>
                  </w:pPr>
                  <w:proofErr w:type="spellStart"/>
                  <w:r w:rsidRPr="005D20A7">
                    <w:rPr>
                      <w:b/>
                      <w:sz w:val="20"/>
                      <w:szCs w:val="20"/>
                      <w:lang w:val="es-MX"/>
                    </w:rPr>
                    <w:t>Mass</w:t>
                  </w:r>
                  <w:proofErr w:type="spellEnd"/>
                  <w:r w:rsidRPr="005D20A7">
                    <w:rPr>
                      <w:b/>
                      <w:sz w:val="20"/>
                      <w:szCs w:val="20"/>
                      <w:lang w:val="es-MX"/>
                    </w:rPr>
                    <w:t xml:space="preserve"> </w:t>
                  </w:r>
                  <w:proofErr w:type="spellStart"/>
                  <w:r w:rsidRPr="005D20A7">
                    <w:rPr>
                      <w:b/>
                      <w:sz w:val="20"/>
                      <w:szCs w:val="20"/>
                      <w:lang w:val="es-MX"/>
                    </w:rPr>
                    <w:t>Intentions</w:t>
                  </w:r>
                  <w:proofErr w:type="spellEnd"/>
                  <w:r w:rsidRPr="005D20A7">
                    <w:rPr>
                      <w:b/>
                      <w:sz w:val="20"/>
                      <w:szCs w:val="20"/>
                      <w:lang w:val="es-MX"/>
                    </w:rPr>
                    <w:t xml:space="preserve"> / Peticiones de Misa</w:t>
                  </w:r>
                </w:p>
                <w:p w:rsidR="007032FA" w:rsidRPr="00E14A50" w:rsidRDefault="007032FA">
                  <w:pPr>
                    <w:rPr>
                      <w:sz w:val="18"/>
                      <w:szCs w:val="18"/>
                      <w:lang w:val="es-MX"/>
                    </w:rPr>
                  </w:pPr>
                </w:p>
              </w:txbxContent>
            </v:textbox>
          </v:shape>
        </w:pict>
      </w:r>
    </w:p>
    <w:p w:rsidR="00FA656B" w:rsidRDefault="00FA656B">
      <w:pPr>
        <w:rPr>
          <w:sz w:val="16"/>
          <w:szCs w:val="16"/>
        </w:rPr>
      </w:pPr>
    </w:p>
    <w:p w:rsidR="00695F30" w:rsidRDefault="00695F30">
      <w:pPr>
        <w:rPr>
          <w:sz w:val="16"/>
          <w:szCs w:val="16"/>
        </w:rPr>
      </w:pPr>
    </w:p>
    <w:tbl>
      <w:tblPr>
        <w:tblW w:w="5726" w:type="dxa"/>
        <w:tblInd w:w="-252" w:type="dxa"/>
        <w:tblLayout w:type="fixed"/>
        <w:tblLook w:val="04A0"/>
      </w:tblPr>
      <w:tblGrid>
        <w:gridCol w:w="706"/>
        <w:gridCol w:w="845"/>
        <w:gridCol w:w="1111"/>
        <w:gridCol w:w="2828"/>
        <w:gridCol w:w="236"/>
      </w:tblGrid>
      <w:tr w:rsidR="00A9359B" w:rsidRPr="000351D7" w:rsidTr="00EA7308">
        <w:trPr>
          <w:gridAfter w:val="1"/>
          <w:wAfter w:w="236" w:type="dxa"/>
          <w:trHeight w:val="212"/>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359B" w:rsidRPr="00177B66" w:rsidRDefault="00A9359B"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Sat</w:t>
            </w:r>
          </w:p>
        </w:tc>
        <w:tc>
          <w:tcPr>
            <w:tcW w:w="845"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A9359B" w:rsidRPr="00177B66" w:rsidRDefault="00A9359B" w:rsidP="00723297">
            <w:pPr>
              <w:rPr>
                <w:rFonts w:ascii="Calibri" w:eastAsia="Times New Roman" w:hAnsi="Calibri"/>
                <w:b/>
                <w:color w:val="000000"/>
                <w:sz w:val="20"/>
                <w:szCs w:val="20"/>
              </w:rPr>
            </w:pPr>
            <w:r>
              <w:rPr>
                <w:rFonts w:ascii="Calibri" w:eastAsia="Times New Roman" w:hAnsi="Calibri"/>
                <w:b/>
                <w:color w:val="000000"/>
                <w:sz w:val="20"/>
                <w:szCs w:val="20"/>
              </w:rPr>
              <w:t>Nov 4</w:t>
            </w:r>
          </w:p>
        </w:tc>
        <w:tc>
          <w:tcPr>
            <w:tcW w:w="1111"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A9359B" w:rsidRPr="00CA58F6" w:rsidRDefault="00A9359B" w:rsidP="00B210D4">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359B" w:rsidRPr="00E47ADD" w:rsidRDefault="00A9359B" w:rsidP="00673FB0">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r>
      <w:tr w:rsidR="00A9359B" w:rsidRPr="007F3686" w:rsidTr="00EA7308">
        <w:trPr>
          <w:trHeight w:val="247"/>
        </w:trPr>
        <w:tc>
          <w:tcPr>
            <w:tcW w:w="706" w:type="dxa"/>
            <w:tcBorders>
              <w:top w:val="single" w:sz="4" w:space="0" w:color="auto"/>
              <w:left w:val="single" w:sz="4" w:space="0" w:color="auto"/>
              <w:bottom w:val="dashed" w:sz="4" w:space="0" w:color="auto"/>
              <w:right w:val="single" w:sz="4" w:space="0" w:color="auto"/>
            </w:tcBorders>
            <w:shd w:val="clear" w:color="auto" w:fill="auto"/>
            <w:noWrap/>
            <w:vAlign w:val="bottom"/>
            <w:hideMark/>
          </w:tcPr>
          <w:p w:rsidR="00A9359B" w:rsidRPr="00177B66" w:rsidRDefault="00A9359B" w:rsidP="008106C4">
            <w:pPr>
              <w:rPr>
                <w:rFonts w:ascii="Calibri" w:eastAsia="Times New Roman" w:hAnsi="Calibri"/>
                <w:b/>
                <w:color w:val="000000"/>
                <w:sz w:val="20"/>
                <w:szCs w:val="20"/>
              </w:rPr>
            </w:pPr>
            <w:r w:rsidRPr="00177B66">
              <w:rPr>
                <w:rFonts w:ascii="Calibri" w:eastAsia="Times New Roman" w:hAnsi="Calibri"/>
                <w:b/>
                <w:color w:val="000000"/>
                <w:sz w:val="20"/>
                <w:szCs w:val="20"/>
              </w:rPr>
              <w:t>Sun</w:t>
            </w:r>
          </w:p>
        </w:tc>
        <w:tc>
          <w:tcPr>
            <w:tcW w:w="845" w:type="dxa"/>
            <w:tcBorders>
              <w:top w:val="single" w:sz="4" w:space="0" w:color="auto"/>
              <w:left w:val="nil"/>
              <w:bottom w:val="dashed" w:sz="4" w:space="0" w:color="auto"/>
              <w:right w:val="single" w:sz="4" w:space="0" w:color="auto"/>
            </w:tcBorders>
            <w:shd w:val="clear" w:color="auto" w:fill="auto"/>
            <w:noWrap/>
            <w:vAlign w:val="bottom"/>
            <w:hideMark/>
          </w:tcPr>
          <w:p w:rsidR="00A9359B" w:rsidRPr="00177B66" w:rsidRDefault="00A9359B" w:rsidP="00CB0D20">
            <w:pPr>
              <w:rPr>
                <w:rFonts w:ascii="Calibri" w:eastAsia="Times New Roman" w:hAnsi="Calibri"/>
                <w:b/>
                <w:color w:val="000000"/>
                <w:sz w:val="20"/>
                <w:szCs w:val="20"/>
              </w:rPr>
            </w:pPr>
            <w:r>
              <w:rPr>
                <w:rFonts w:ascii="Calibri" w:eastAsia="Times New Roman" w:hAnsi="Calibri"/>
                <w:b/>
                <w:color w:val="000000"/>
                <w:sz w:val="20"/>
                <w:szCs w:val="20"/>
              </w:rPr>
              <w:t>Nov 5</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9359B" w:rsidRDefault="00A9359B" w:rsidP="004E669A">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9359B" w:rsidRPr="00E47ADD" w:rsidRDefault="00A9359B" w:rsidP="00673FB0">
            <w:pPr>
              <w:rPr>
                <w:rFonts w:ascii="Calibri" w:eastAsia="Times New Roman" w:hAnsi="Calibri"/>
                <w:color w:val="000000"/>
                <w:sz w:val="20"/>
                <w:szCs w:val="20"/>
              </w:rPr>
            </w:pPr>
            <w:r>
              <w:rPr>
                <w:rFonts w:ascii="Calibri" w:eastAsia="Times New Roman" w:hAnsi="Calibri"/>
                <w:color w:val="000000"/>
                <w:sz w:val="20"/>
                <w:szCs w:val="20"/>
              </w:rPr>
              <w:t xml:space="preserve">(+) Dorothy &amp; Charles Scott </w:t>
            </w:r>
          </w:p>
        </w:tc>
        <w:tc>
          <w:tcPr>
            <w:tcW w:w="236" w:type="dxa"/>
          </w:tcPr>
          <w:p w:rsidR="00A9359B" w:rsidRPr="007F3686" w:rsidRDefault="00AB2A64">
            <w:r>
              <w:rPr>
                <w:noProof/>
              </w:rPr>
              <w:pict>
                <v:shape id="_x0000_s989200" type="#_x0000_t202" style="position:absolute;margin-left:320.65pt;margin-top:70.5pt;width:268.35pt;height:365.6pt;z-index:252596224;mso-position-horizontal-relative:text;mso-position-vertical-relative:text;mso-width-relative:margin;mso-height-relative:margin" strokeweight="3pt">
                  <v:stroke dashstyle="1 1"/>
                  <v:textbox>
                    <w:txbxContent>
                      <w:p w:rsidR="00A9359B" w:rsidRPr="00406D13" w:rsidRDefault="00A9359B" w:rsidP="00273A5C">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p>
                      <w:p w:rsidR="00A9359B" w:rsidRPr="003E54B5" w:rsidRDefault="00A9359B" w:rsidP="00273A5C">
                        <w:pPr>
                          <w:jc w:val="right"/>
                          <w:rPr>
                            <w:rFonts w:ascii="Estrangelo Edessa" w:hAnsi="Estrangelo Edessa" w:cs="Estrangelo Edessa" w:hint="eastAsia"/>
                            <w:b/>
                            <w:sz w:val="16"/>
                            <w:szCs w:val="16"/>
                          </w:rPr>
                        </w:pPr>
                      </w:p>
                      <w:p w:rsidR="00A9359B" w:rsidRDefault="00A9359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Our Christmas Bazaar </w:t>
                        </w:r>
                      </w:p>
                      <w:p w:rsidR="00A9359B" w:rsidRDefault="00A9359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will</w:t>
                        </w:r>
                        <w:proofErr w:type="gramEnd"/>
                        <w:r w:rsidRPr="00273A5C">
                          <w:rPr>
                            <w:rFonts w:ascii="Estrangelo Edessa" w:hAnsi="Estrangelo Edessa" w:cs="Estrangelo Edessa"/>
                            <w:b/>
                            <w:sz w:val="32"/>
                            <w:szCs w:val="32"/>
                          </w:rPr>
                          <w:t xml:space="preserve"> be held </w:t>
                        </w:r>
                      </w:p>
                      <w:p w:rsidR="00A9359B" w:rsidRDefault="00A9359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November 18, 19 and 20.</w:t>
                        </w:r>
                        <w:proofErr w:type="gramEnd"/>
                        <w:r w:rsidRPr="00273A5C">
                          <w:rPr>
                            <w:rFonts w:ascii="Estrangelo Edessa" w:hAnsi="Estrangelo Edessa" w:cs="Estrangelo Edessa"/>
                            <w:b/>
                            <w:sz w:val="32"/>
                            <w:szCs w:val="32"/>
                          </w:rPr>
                          <w:t xml:space="preserve">  </w:t>
                        </w:r>
                      </w:p>
                      <w:p w:rsidR="00A9359B" w:rsidRPr="00BF492F" w:rsidRDefault="00A9359B" w:rsidP="00273A5C">
                        <w:pPr>
                          <w:jc w:val="right"/>
                          <w:rPr>
                            <w:rFonts w:ascii="Estrangelo Edessa" w:hAnsi="Estrangelo Edessa" w:cs="Estrangelo Edessa" w:hint="eastAsia"/>
                            <w:b/>
                            <w:sz w:val="16"/>
                            <w:szCs w:val="16"/>
                          </w:rPr>
                        </w:pPr>
                      </w:p>
                      <w:p w:rsidR="00A9359B" w:rsidRDefault="00A9359B" w:rsidP="00273A5C">
                        <w:pPr>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We hope everyone is making </w:t>
                        </w:r>
                      </w:p>
                      <w:p w:rsidR="00A9359B" w:rsidRDefault="00A9359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beautiful</w:t>
                        </w:r>
                        <w:proofErr w:type="gramEnd"/>
                        <w:r w:rsidRPr="00273A5C">
                          <w:rPr>
                            <w:rFonts w:ascii="Estrangelo Edessa" w:hAnsi="Estrangelo Edessa" w:cs="Estrangelo Edessa"/>
                            <w:b/>
                            <w:sz w:val="32"/>
                            <w:szCs w:val="32"/>
                          </w:rPr>
                          <w:t xml:space="preserve"> items for sale.  </w:t>
                        </w:r>
                      </w:p>
                      <w:p w:rsidR="00A9359B" w:rsidRPr="003E54B5" w:rsidRDefault="00A9359B" w:rsidP="00273A5C">
                        <w:pPr>
                          <w:rPr>
                            <w:rFonts w:ascii="Estrangelo Edessa" w:hAnsi="Estrangelo Edessa" w:cs="Estrangelo Edessa" w:hint="eastAsia"/>
                            <w:b/>
                            <w:sz w:val="16"/>
                            <w:szCs w:val="16"/>
                            <w:u w:val="single"/>
                          </w:rPr>
                        </w:pPr>
                      </w:p>
                      <w:p w:rsidR="00A9359B" w:rsidRDefault="00A9359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There will also be a raffle for </w:t>
                        </w:r>
                      </w:p>
                      <w:p w:rsidR="00A9359B" w:rsidRDefault="00A9359B" w:rsidP="00273A5C">
                        <w:pPr>
                          <w:rPr>
                            <w:rFonts w:ascii="Estrangelo Edessa" w:hAnsi="Estrangelo Edessa" w:cs="Estrangelo Edessa" w:hint="eastAsia"/>
                            <w:b/>
                            <w:sz w:val="32"/>
                            <w:szCs w:val="32"/>
                            <w:u w:val="single"/>
                          </w:rPr>
                        </w:pPr>
                        <w:proofErr w:type="gramStart"/>
                        <w:r w:rsidRPr="00273A5C">
                          <w:rPr>
                            <w:rFonts w:ascii="Estrangelo Edessa" w:hAnsi="Estrangelo Edessa" w:cs="Estrangelo Edessa"/>
                            <w:b/>
                            <w:sz w:val="32"/>
                            <w:szCs w:val="32"/>
                            <w:u w:val="single"/>
                          </w:rPr>
                          <w:t>three</w:t>
                        </w:r>
                        <w:proofErr w:type="gramEnd"/>
                        <w:r w:rsidRPr="00273A5C">
                          <w:rPr>
                            <w:rFonts w:ascii="Estrangelo Edessa" w:hAnsi="Estrangelo Edessa" w:cs="Estrangelo Edessa"/>
                            <w:b/>
                            <w:sz w:val="32"/>
                            <w:szCs w:val="32"/>
                            <w:u w:val="single"/>
                          </w:rPr>
                          <w:t xml:space="preserve"> Visa cards: </w:t>
                        </w:r>
                      </w:p>
                      <w:p w:rsidR="00A9359B" w:rsidRDefault="00A9359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$1,000, $500 and $250!  </w:t>
                        </w:r>
                      </w:p>
                      <w:p w:rsidR="00A9359B" w:rsidRDefault="00A9359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 raffle tickets are for sale now!  </w:t>
                        </w:r>
                      </w:p>
                      <w:p w:rsidR="00A9359B" w:rsidRDefault="00A9359B" w:rsidP="00273A5C">
                        <w:pPr>
                          <w:rPr>
                            <w:rFonts w:ascii="Estrangelo Edessa" w:hAnsi="Estrangelo Edessa" w:cs="Estrangelo Edessa" w:hint="eastAsia"/>
                            <w:b/>
                            <w:sz w:val="32"/>
                            <w:szCs w:val="32"/>
                            <w:u w:val="single"/>
                          </w:rPr>
                        </w:pPr>
                        <w:r w:rsidRPr="00273A5C">
                          <w:rPr>
                            <w:rFonts w:ascii="Estrangelo Edessa" w:hAnsi="Estrangelo Edessa" w:cs="Estrangelo Edessa"/>
                            <w:b/>
                            <w:sz w:val="32"/>
                            <w:szCs w:val="32"/>
                            <w:u w:val="single"/>
                          </w:rPr>
                          <w:t xml:space="preserve">They are $5.00 each or five for $20.00!  Please buy tickets and </w:t>
                        </w:r>
                      </w:p>
                      <w:p w:rsidR="00A9359B" w:rsidRDefault="00A9359B" w:rsidP="00273A5C">
                        <w:pPr>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u w:val="single"/>
                          </w:rPr>
                          <w:t>also</w:t>
                        </w:r>
                        <w:proofErr w:type="gramEnd"/>
                        <w:r w:rsidRPr="00273A5C">
                          <w:rPr>
                            <w:rFonts w:ascii="Estrangelo Edessa" w:hAnsi="Estrangelo Edessa" w:cs="Estrangelo Edessa"/>
                            <w:b/>
                            <w:sz w:val="32"/>
                            <w:szCs w:val="32"/>
                            <w:u w:val="single"/>
                          </w:rPr>
                          <w:t xml:space="preserve"> check them out to sell.</w:t>
                        </w:r>
                        <w:r w:rsidRPr="00273A5C">
                          <w:rPr>
                            <w:rFonts w:ascii="Estrangelo Edessa" w:hAnsi="Estrangelo Edessa" w:cs="Estrangelo Edessa"/>
                            <w:b/>
                            <w:sz w:val="32"/>
                            <w:szCs w:val="32"/>
                          </w:rPr>
                          <w:t xml:space="preserve">  </w:t>
                        </w:r>
                      </w:p>
                      <w:p w:rsidR="00A9359B" w:rsidRPr="003E54B5" w:rsidRDefault="00A9359B" w:rsidP="00273A5C">
                        <w:pPr>
                          <w:jc w:val="right"/>
                          <w:rPr>
                            <w:rFonts w:ascii="Estrangelo Edessa" w:hAnsi="Estrangelo Edessa" w:cs="Estrangelo Edessa" w:hint="eastAsia"/>
                            <w:b/>
                            <w:sz w:val="16"/>
                            <w:szCs w:val="16"/>
                          </w:rPr>
                        </w:pPr>
                      </w:p>
                      <w:p w:rsidR="00A9359B" w:rsidRDefault="00A9359B" w:rsidP="00273A5C">
                        <w:pPr>
                          <w:jc w:val="right"/>
                          <w:rPr>
                            <w:rFonts w:ascii="Estrangelo Edessa" w:hAnsi="Estrangelo Edessa" w:cs="Estrangelo Edessa" w:hint="eastAsia"/>
                            <w:b/>
                            <w:sz w:val="32"/>
                            <w:szCs w:val="32"/>
                          </w:rPr>
                        </w:pPr>
                        <w:r w:rsidRPr="00273A5C">
                          <w:rPr>
                            <w:rFonts w:ascii="Estrangelo Edessa" w:hAnsi="Estrangelo Edessa" w:cs="Estrangelo Edessa"/>
                            <w:b/>
                            <w:sz w:val="32"/>
                            <w:szCs w:val="32"/>
                          </w:rPr>
                          <w:t xml:space="preserve">Let’s come together and </w:t>
                        </w:r>
                      </w:p>
                      <w:p w:rsidR="00A9359B" w:rsidRDefault="00A9359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work</w:t>
                        </w:r>
                        <w:proofErr w:type="gramEnd"/>
                        <w:r w:rsidRPr="00273A5C">
                          <w:rPr>
                            <w:rFonts w:ascii="Estrangelo Edessa" w:hAnsi="Estrangelo Edessa" w:cs="Estrangelo Edessa"/>
                            <w:b/>
                            <w:sz w:val="32"/>
                            <w:szCs w:val="32"/>
                          </w:rPr>
                          <w:t xml:space="preserve"> hard to make this a </w:t>
                        </w:r>
                      </w:p>
                      <w:p w:rsidR="00A9359B" w:rsidRPr="00273A5C" w:rsidRDefault="00A9359B" w:rsidP="00273A5C">
                        <w:pPr>
                          <w:jc w:val="right"/>
                          <w:rPr>
                            <w:rFonts w:ascii="Estrangelo Edessa" w:hAnsi="Estrangelo Edessa" w:cs="Estrangelo Edessa" w:hint="eastAsia"/>
                            <w:b/>
                            <w:sz w:val="32"/>
                            <w:szCs w:val="32"/>
                          </w:rPr>
                        </w:pPr>
                        <w:proofErr w:type="gramStart"/>
                        <w:r w:rsidRPr="00273A5C">
                          <w:rPr>
                            <w:rFonts w:ascii="Estrangelo Edessa" w:hAnsi="Estrangelo Edessa" w:cs="Estrangelo Edessa"/>
                            <w:b/>
                            <w:sz w:val="32"/>
                            <w:szCs w:val="32"/>
                          </w:rPr>
                          <w:t>successful</w:t>
                        </w:r>
                        <w:proofErr w:type="gramEnd"/>
                        <w:r w:rsidRPr="00273A5C">
                          <w:rPr>
                            <w:rFonts w:ascii="Estrangelo Edessa" w:hAnsi="Estrangelo Edessa" w:cs="Estrangelo Edessa"/>
                            <w:b/>
                            <w:sz w:val="32"/>
                            <w:szCs w:val="32"/>
                          </w:rPr>
                          <w:t xml:space="preserve"> event!</w:t>
                        </w:r>
                      </w:p>
                    </w:txbxContent>
                  </v:textbox>
                </v:shape>
              </w:pict>
            </w:r>
          </w:p>
        </w:tc>
      </w:tr>
      <w:tr w:rsidR="00A9359B" w:rsidRPr="007F3686" w:rsidTr="00EA7308">
        <w:trPr>
          <w:gridAfter w:val="1"/>
          <w:wAfter w:w="236" w:type="dxa"/>
          <w:trHeight w:val="247"/>
        </w:trPr>
        <w:tc>
          <w:tcPr>
            <w:tcW w:w="706"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A9359B" w:rsidRPr="00177B66" w:rsidRDefault="00A9359B" w:rsidP="008106C4">
            <w:pPr>
              <w:rPr>
                <w:rFonts w:ascii="Calibri" w:eastAsia="Times New Roman" w:hAnsi="Calibri"/>
                <w:b/>
                <w:color w:val="000000"/>
                <w:sz w:val="20"/>
                <w:szCs w:val="20"/>
              </w:rPr>
            </w:pPr>
            <w:r>
              <w:rPr>
                <w:rFonts w:ascii="Calibri" w:eastAsia="Times New Roman" w:hAnsi="Calibri"/>
                <w:b/>
                <w:color w:val="000000"/>
                <w:sz w:val="20"/>
                <w:szCs w:val="20"/>
              </w:rPr>
              <w:t>Mon</w:t>
            </w:r>
          </w:p>
        </w:tc>
        <w:tc>
          <w:tcPr>
            <w:tcW w:w="845"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A9359B" w:rsidRDefault="00A9359B" w:rsidP="006565AA">
            <w:pPr>
              <w:rPr>
                <w:rFonts w:ascii="Calibri" w:eastAsia="Times New Roman" w:hAnsi="Calibri"/>
                <w:b/>
                <w:color w:val="000000"/>
                <w:sz w:val="20"/>
                <w:szCs w:val="20"/>
              </w:rPr>
            </w:pPr>
            <w:r>
              <w:rPr>
                <w:rFonts w:ascii="Calibri" w:eastAsia="Times New Roman" w:hAnsi="Calibri"/>
                <w:b/>
                <w:color w:val="000000"/>
                <w:sz w:val="20"/>
                <w:szCs w:val="20"/>
              </w:rPr>
              <w:t>Nov 6</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A9359B" w:rsidRPr="003535C8" w:rsidRDefault="00A9359B"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9359B" w:rsidRPr="00E47ADD" w:rsidRDefault="00A9359B" w:rsidP="00A85031">
            <w:pPr>
              <w:rPr>
                <w:rFonts w:ascii="Calibri" w:eastAsia="Times New Roman" w:hAnsi="Calibri"/>
                <w:color w:val="000000"/>
                <w:sz w:val="20"/>
                <w:szCs w:val="20"/>
              </w:rPr>
            </w:pPr>
            <w:r>
              <w:rPr>
                <w:rFonts w:ascii="Calibri" w:eastAsia="Times New Roman" w:hAnsi="Calibri"/>
                <w:color w:val="000000"/>
                <w:sz w:val="20"/>
                <w:szCs w:val="20"/>
              </w:rPr>
              <w:t xml:space="preserve">(+) </w:t>
            </w:r>
            <w:r w:rsidR="00A85031">
              <w:rPr>
                <w:rFonts w:ascii="Calibri" w:eastAsia="Times New Roman" w:hAnsi="Calibri"/>
                <w:color w:val="000000"/>
                <w:sz w:val="20"/>
                <w:szCs w:val="20"/>
              </w:rPr>
              <w:t xml:space="preserve">Jack </w:t>
            </w:r>
            <w:proofErr w:type="spellStart"/>
            <w:r w:rsidR="00A85031">
              <w:rPr>
                <w:rFonts w:ascii="Calibri" w:eastAsia="Times New Roman" w:hAnsi="Calibri"/>
                <w:color w:val="000000"/>
                <w:sz w:val="20"/>
                <w:szCs w:val="20"/>
              </w:rPr>
              <w:t>Geurkink</w:t>
            </w:r>
            <w:proofErr w:type="spellEnd"/>
            <w:r>
              <w:rPr>
                <w:rFonts w:ascii="Calibri" w:eastAsia="Times New Roman" w:hAnsi="Calibri"/>
                <w:color w:val="000000"/>
                <w:sz w:val="20"/>
                <w:szCs w:val="20"/>
              </w:rPr>
              <w:t xml:space="preserve"> </w:t>
            </w:r>
          </w:p>
        </w:tc>
      </w:tr>
      <w:tr w:rsidR="00A9359B"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359B" w:rsidRDefault="00A9359B" w:rsidP="008C2AE9">
            <w:pPr>
              <w:rPr>
                <w:rFonts w:ascii="Calibri" w:eastAsia="Times New Roman" w:hAnsi="Calibri"/>
                <w:b/>
                <w:color w:val="000000"/>
                <w:sz w:val="20"/>
                <w:szCs w:val="20"/>
              </w:rPr>
            </w:pPr>
            <w:r>
              <w:rPr>
                <w:rFonts w:ascii="Calibri" w:eastAsia="Times New Roman" w:hAnsi="Calibri"/>
                <w:b/>
                <w:color w:val="000000"/>
                <w:sz w:val="20"/>
                <w:szCs w:val="20"/>
              </w:rPr>
              <w:t>Tues</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9359B" w:rsidRDefault="00A9359B" w:rsidP="00CB0D20">
            <w:pPr>
              <w:rPr>
                <w:rFonts w:ascii="Calibri" w:eastAsia="Times New Roman" w:hAnsi="Calibri"/>
                <w:b/>
                <w:color w:val="000000"/>
                <w:sz w:val="20"/>
                <w:szCs w:val="20"/>
              </w:rPr>
            </w:pPr>
            <w:r>
              <w:rPr>
                <w:rFonts w:ascii="Calibri" w:eastAsia="Times New Roman" w:hAnsi="Calibri"/>
                <w:b/>
                <w:color w:val="000000"/>
                <w:sz w:val="20"/>
                <w:szCs w:val="20"/>
              </w:rPr>
              <w:t>Nov 7</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9359B" w:rsidRDefault="00A9359B" w:rsidP="00F502CF">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9359B" w:rsidRPr="005B3D16" w:rsidRDefault="00A9359B" w:rsidP="00D44FA6">
            <w:pPr>
              <w:rPr>
                <w:rFonts w:ascii="Calibri" w:eastAsia="Times New Roman" w:hAnsi="Calibri"/>
                <w:b/>
                <w:color w:val="000000"/>
                <w:sz w:val="20"/>
                <w:szCs w:val="20"/>
              </w:rPr>
            </w:pPr>
            <w:r w:rsidRPr="005B3D16">
              <w:rPr>
                <w:rFonts w:ascii="Calibri" w:eastAsia="Times New Roman" w:hAnsi="Calibri"/>
                <w:b/>
                <w:color w:val="000000"/>
                <w:sz w:val="20"/>
                <w:szCs w:val="20"/>
              </w:rPr>
              <w:t>NO MASS</w:t>
            </w:r>
          </w:p>
        </w:tc>
      </w:tr>
      <w:tr w:rsidR="00A85031"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5031" w:rsidRPr="00177B66" w:rsidRDefault="00A85031" w:rsidP="008C2AE9">
            <w:pPr>
              <w:rPr>
                <w:rFonts w:ascii="Calibri" w:eastAsia="Times New Roman" w:hAnsi="Calibri"/>
                <w:b/>
                <w:color w:val="000000"/>
                <w:sz w:val="20"/>
                <w:szCs w:val="20"/>
              </w:rPr>
            </w:pPr>
            <w:r>
              <w:rPr>
                <w:rFonts w:ascii="Calibri" w:eastAsia="Times New Roman" w:hAnsi="Calibri"/>
                <w:b/>
                <w:color w:val="000000"/>
                <w:sz w:val="20"/>
                <w:szCs w:val="20"/>
              </w:rPr>
              <w:t>Wed</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A85031" w:rsidRDefault="00A85031" w:rsidP="00CB0D20">
            <w:pPr>
              <w:rPr>
                <w:rFonts w:ascii="Calibri" w:eastAsia="Times New Roman" w:hAnsi="Calibri"/>
                <w:b/>
                <w:color w:val="000000"/>
                <w:sz w:val="20"/>
                <w:szCs w:val="20"/>
              </w:rPr>
            </w:pPr>
            <w:r>
              <w:rPr>
                <w:rFonts w:ascii="Calibri" w:eastAsia="Times New Roman" w:hAnsi="Calibri"/>
                <w:b/>
                <w:color w:val="000000"/>
                <w:sz w:val="20"/>
                <w:szCs w:val="20"/>
              </w:rPr>
              <w:t>Nov 8</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85031" w:rsidRDefault="00A85031"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A85031" w:rsidRPr="004423B0" w:rsidRDefault="00A85031" w:rsidP="00E6615B">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Pr="00177B66" w:rsidRDefault="00F551E8" w:rsidP="008C2AE9">
            <w:pPr>
              <w:rPr>
                <w:rFonts w:ascii="Calibri" w:eastAsia="Times New Roman" w:hAnsi="Calibri"/>
                <w:b/>
                <w:color w:val="000000"/>
                <w:sz w:val="20"/>
                <w:szCs w:val="20"/>
              </w:rPr>
            </w:pPr>
            <w:proofErr w:type="spellStart"/>
            <w:r w:rsidRPr="00177B66">
              <w:rPr>
                <w:rFonts w:ascii="Calibri" w:eastAsia="Times New Roman" w:hAnsi="Calibri"/>
                <w:b/>
                <w:color w:val="000000"/>
                <w:sz w:val="20"/>
                <w:szCs w:val="20"/>
              </w:rPr>
              <w:t>Thur</w:t>
            </w:r>
            <w:proofErr w:type="spellEnd"/>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Pr="00177B66" w:rsidRDefault="00F551E8" w:rsidP="008456A4">
            <w:pPr>
              <w:rPr>
                <w:rFonts w:ascii="Calibri" w:eastAsia="Times New Roman" w:hAnsi="Calibri"/>
                <w:b/>
                <w:color w:val="000000"/>
                <w:sz w:val="20"/>
                <w:szCs w:val="20"/>
              </w:rPr>
            </w:pPr>
            <w:r>
              <w:rPr>
                <w:rFonts w:ascii="Calibri" w:eastAsia="Times New Roman" w:hAnsi="Calibri"/>
                <w:b/>
                <w:color w:val="000000"/>
                <w:sz w:val="20"/>
                <w:szCs w:val="20"/>
              </w:rPr>
              <w:t>Nov 9</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Default="00F551E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Pr="004423B0" w:rsidRDefault="00F551E8" w:rsidP="00E6615B">
            <w:pPr>
              <w:rPr>
                <w:rFonts w:ascii="Calibri" w:eastAsia="Times New Roman" w:hAnsi="Calibri"/>
                <w:color w:val="000000"/>
                <w:sz w:val="20"/>
                <w:szCs w:val="20"/>
              </w:rPr>
            </w:pPr>
            <w:r>
              <w:rPr>
                <w:rFonts w:ascii="Calibri" w:eastAsia="Times New Roman" w:hAnsi="Calibri"/>
                <w:color w:val="000000"/>
                <w:sz w:val="20"/>
                <w:szCs w:val="20"/>
              </w:rPr>
              <w:t>(+) Dorothy &amp; Charles Scott</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Pr="00177B66" w:rsidRDefault="00F551E8" w:rsidP="007B227F">
            <w:pPr>
              <w:rPr>
                <w:rFonts w:ascii="Calibri" w:eastAsia="Times New Roman" w:hAnsi="Calibri"/>
                <w:b/>
                <w:color w:val="000000"/>
                <w:sz w:val="20"/>
                <w:szCs w:val="20"/>
              </w:rPr>
            </w:pPr>
            <w:r w:rsidRPr="00177B66">
              <w:rPr>
                <w:rFonts w:ascii="Calibri" w:eastAsia="Times New Roman" w:hAnsi="Calibri"/>
                <w:b/>
                <w:color w:val="000000"/>
                <w:sz w:val="20"/>
                <w:szCs w:val="20"/>
              </w:rPr>
              <w:t>Fri</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Pr="00177B66" w:rsidRDefault="00F551E8" w:rsidP="00CB0D20">
            <w:pPr>
              <w:rPr>
                <w:rFonts w:ascii="Calibri" w:eastAsia="Times New Roman" w:hAnsi="Calibri"/>
                <w:b/>
                <w:color w:val="000000"/>
                <w:sz w:val="20"/>
                <w:szCs w:val="20"/>
              </w:rPr>
            </w:pPr>
            <w:r>
              <w:rPr>
                <w:rFonts w:ascii="Calibri" w:eastAsia="Times New Roman" w:hAnsi="Calibri"/>
                <w:b/>
                <w:color w:val="000000"/>
                <w:sz w:val="20"/>
                <w:szCs w:val="20"/>
              </w:rPr>
              <w:t>Nov 10</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236FB9">
            <w:pPr>
              <w:rPr>
                <w:rFonts w:ascii="Calibri" w:eastAsia="Times New Roman" w:hAnsi="Calibri"/>
                <w:b/>
                <w:color w:val="000000"/>
                <w:sz w:val="20"/>
                <w:szCs w:val="20"/>
              </w:rPr>
            </w:pPr>
            <w:r>
              <w:rPr>
                <w:rFonts w:ascii="Calibri" w:eastAsia="Times New Roman" w:hAnsi="Calibri"/>
                <w:b/>
                <w:color w:val="000000"/>
                <w:sz w:val="20"/>
                <w:szCs w:val="20"/>
              </w:rPr>
              <w:t>12:10p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Pr="004423B0" w:rsidRDefault="00F551E8" w:rsidP="00D44FA6">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Pr="00177B66" w:rsidRDefault="00F551E8" w:rsidP="007B227F">
            <w:pPr>
              <w:rPr>
                <w:rFonts w:ascii="Calibri" w:eastAsia="Times New Roman" w:hAnsi="Calibri"/>
                <w:b/>
                <w:color w:val="000000"/>
                <w:sz w:val="20"/>
                <w:szCs w:val="20"/>
              </w:rPr>
            </w:pPr>
            <w:r>
              <w:rPr>
                <w:rFonts w:ascii="Calibri" w:eastAsia="Times New Roman" w:hAnsi="Calibri"/>
                <w:b/>
                <w:color w:val="000000"/>
                <w:sz w:val="20"/>
                <w:szCs w:val="20"/>
              </w:rPr>
              <w:t>Sat</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r>
              <w:rPr>
                <w:rFonts w:ascii="Calibri" w:eastAsia="Times New Roman" w:hAnsi="Calibri"/>
                <w:b/>
                <w:color w:val="000000"/>
                <w:sz w:val="20"/>
                <w:szCs w:val="20"/>
              </w:rPr>
              <w:t>Nov 11</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247631">
            <w:pPr>
              <w:rPr>
                <w:rFonts w:ascii="Calibri" w:eastAsia="Times New Roman" w:hAnsi="Calibri"/>
                <w:b/>
                <w:color w:val="000000"/>
                <w:sz w:val="20"/>
                <w:szCs w:val="20"/>
              </w:rPr>
            </w:pPr>
            <w:r>
              <w:rPr>
                <w:rFonts w:ascii="Calibri" w:eastAsia="Times New Roman" w:hAnsi="Calibri"/>
                <w:b/>
                <w:color w:val="000000"/>
                <w:sz w:val="20"/>
                <w:szCs w:val="20"/>
              </w:rPr>
              <w:t>4:00p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Pr="00E47ADD" w:rsidRDefault="00F551E8" w:rsidP="00247631">
            <w:pPr>
              <w:rPr>
                <w:rFonts w:ascii="Calibri" w:eastAsia="Times New Roman" w:hAnsi="Calibri"/>
                <w:color w:val="000000"/>
                <w:sz w:val="20"/>
                <w:szCs w:val="20"/>
              </w:rPr>
            </w:pPr>
            <w:r>
              <w:rPr>
                <w:rFonts w:ascii="Calibri" w:eastAsia="Times New Roman" w:hAnsi="Calibri"/>
                <w:color w:val="000000"/>
                <w:sz w:val="20"/>
                <w:szCs w:val="20"/>
              </w:rPr>
              <w:t>(+) Alfonso Diaz by Maria Diaz</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Default="00F551E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24763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Pr="004423B0" w:rsidRDefault="00F551E8" w:rsidP="00E6615B">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Pr="00177B66" w:rsidRDefault="00F551E8" w:rsidP="007B227F">
            <w:pPr>
              <w:rPr>
                <w:rFonts w:ascii="Calibri" w:eastAsia="Times New Roman" w:hAnsi="Calibri"/>
                <w:b/>
                <w:color w:val="000000"/>
                <w:sz w:val="20"/>
                <w:szCs w:val="20"/>
              </w:rPr>
            </w:pPr>
            <w:r>
              <w:rPr>
                <w:rFonts w:ascii="Calibri" w:eastAsia="Times New Roman" w:hAnsi="Calibri"/>
                <w:b/>
                <w:color w:val="000000"/>
                <w:sz w:val="20"/>
                <w:szCs w:val="20"/>
              </w:rPr>
              <w:t>Sun</w:t>
            </w: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r>
              <w:rPr>
                <w:rFonts w:ascii="Calibri" w:eastAsia="Times New Roman" w:hAnsi="Calibri"/>
                <w:b/>
                <w:color w:val="000000"/>
                <w:sz w:val="20"/>
                <w:szCs w:val="20"/>
              </w:rPr>
              <w:t>Nov  12</w:t>
            </w: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b/>
                <w:color w:val="000000"/>
                <w:sz w:val="20"/>
                <w:szCs w:val="20"/>
              </w:rPr>
            </w:pPr>
            <w:r>
              <w:rPr>
                <w:rFonts w:ascii="Calibri" w:eastAsia="Times New Roman" w:hAnsi="Calibri"/>
                <w:b/>
                <w:color w:val="000000"/>
                <w:sz w:val="20"/>
                <w:szCs w:val="20"/>
              </w:rPr>
              <w:t>8:00a M</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color w:val="000000"/>
                <w:sz w:val="20"/>
                <w:szCs w:val="20"/>
              </w:rPr>
            </w:pPr>
            <w:proofErr w:type="spellStart"/>
            <w:r>
              <w:rPr>
                <w:rFonts w:ascii="Calibri" w:eastAsia="Times New Roman" w:hAnsi="Calibri"/>
                <w:color w:val="000000"/>
                <w:sz w:val="20"/>
                <w:szCs w:val="20"/>
              </w:rPr>
              <w:t>Int</w:t>
            </w:r>
            <w:proofErr w:type="spellEnd"/>
            <w:r>
              <w:rPr>
                <w:rFonts w:ascii="Calibri" w:eastAsia="Times New Roman" w:hAnsi="Calibri"/>
                <w:color w:val="000000"/>
                <w:sz w:val="20"/>
                <w:szCs w:val="20"/>
              </w:rPr>
              <w:t xml:space="preserve"> of Howard </w:t>
            </w:r>
            <w:proofErr w:type="spellStart"/>
            <w:r>
              <w:rPr>
                <w:rFonts w:ascii="Calibri" w:eastAsia="Times New Roman" w:hAnsi="Calibri"/>
                <w:color w:val="000000"/>
                <w:sz w:val="20"/>
                <w:szCs w:val="20"/>
              </w:rPr>
              <w:t>Doerr</w:t>
            </w:r>
            <w:proofErr w:type="spellEnd"/>
          </w:p>
          <w:p w:rsidR="00F551E8" w:rsidRPr="00E47ADD" w:rsidRDefault="00F551E8" w:rsidP="00D44FA6">
            <w:pPr>
              <w:rPr>
                <w:rFonts w:ascii="Calibri" w:eastAsia="Times New Roman" w:hAnsi="Calibri"/>
                <w:color w:val="000000"/>
                <w:sz w:val="20"/>
                <w:szCs w:val="20"/>
              </w:rPr>
            </w:pPr>
            <w:r>
              <w:rPr>
                <w:rFonts w:ascii="Calibri" w:eastAsia="Times New Roman" w:hAnsi="Calibri"/>
                <w:color w:val="000000"/>
                <w:sz w:val="20"/>
                <w:szCs w:val="20"/>
              </w:rPr>
              <w:t xml:space="preserve"> by Janet </w:t>
            </w:r>
            <w:proofErr w:type="spellStart"/>
            <w:r>
              <w:rPr>
                <w:rFonts w:ascii="Calibri" w:eastAsia="Times New Roman" w:hAnsi="Calibri"/>
                <w:color w:val="000000"/>
                <w:sz w:val="20"/>
                <w:szCs w:val="20"/>
              </w:rPr>
              <w:t>Deeg</w:t>
            </w:r>
            <w:proofErr w:type="spellEnd"/>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Default="00F551E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b/>
                <w:color w:val="000000"/>
                <w:sz w:val="20"/>
                <w:szCs w:val="20"/>
              </w:rPr>
            </w:pPr>
            <w:r>
              <w:rPr>
                <w:rFonts w:ascii="Calibri" w:eastAsia="Times New Roman" w:hAnsi="Calibri"/>
                <w:b/>
                <w:color w:val="000000"/>
                <w:sz w:val="20"/>
                <w:szCs w:val="20"/>
              </w:rPr>
              <w:t>10:00a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Pr="004423B0" w:rsidRDefault="00F551E8" w:rsidP="00E6615B">
            <w:pPr>
              <w:rPr>
                <w:rFonts w:ascii="Calibri" w:eastAsia="Times New Roman" w:hAnsi="Calibri"/>
                <w:color w:val="000000"/>
                <w:sz w:val="20"/>
                <w:szCs w:val="20"/>
              </w:rPr>
            </w:pPr>
            <w:r w:rsidRPr="004423B0">
              <w:rPr>
                <w:rFonts w:ascii="Calibri" w:eastAsia="Times New Roman" w:hAnsi="Calibri"/>
                <w:color w:val="000000"/>
                <w:sz w:val="20"/>
                <w:szCs w:val="20"/>
              </w:rPr>
              <w:t>(+) Dorothy &amp; Charles Scott</w:t>
            </w: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Default="00F551E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b/>
                <w:color w:val="000000"/>
                <w:sz w:val="20"/>
                <w:szCs w:val="20"/>
              </w:rPr>
            </w:pPr>
            <w:r>
              <w:rPr>
                <w:rFonts w:ascii="Calibri" w:eastAsia="Times New Roman" w:hAnsi="Calibri"/>
                <w:b/>
                <w:color w:val="000000"/>
                <w:sz w:val="20"/>
                <w:szCs w:val="20"/>
              </w:rPr>
              <w:t>12:00p W</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color w:val="000000"/>
                <w:sz w:val="20"/>
                <w:szCs w:val="20"/>
              </w:rPr>
            </w:pPr>
          </w:p>
        </w:tc>
      </w:tr>
      <w:tr w:rsidR="00F551E8" w:rsidRPr="007F3686" w:rsidTr="00EA7308">
        <w:trPr>
          <w:gridAfter w:val="1"/>
          <w:wAfter w:w="236" w:type="dxa"/>
          <w:trHeight w:val="247"/>
        </w:trPr>
        <w:tc>
          <w:tcPr>
            <w:tcW w:w="7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551E8" w:rsidRDefault="00F551E8" w:rsidP="007B227F">
            <w:pPr>
              <w:rPr>
                <w:rFonts w:ascii="Calibri" w:eastAsia="Times New Roman" w:hAnsi="Calibri"/>
                <w:b/>
                <w:color w:val="000000"/>
                <w:sz w:val="20"/>
                <w:szCs w:val="20"/>
              </w:rPr>
            </w:pPr>
          </w:p>
        </w:tc>
        <w:tc>
          <w:tcPr>
            <w:tcW w:w="845"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CB0D20">
            <w:pPr>
              <w:rPr>
                <w:rFonts w:ascii="Calibri" w:eastAsia="Times New Roman" w:hAnsi="Calibri"/>
                <w:b/>
                <w:color w:val="000000"/>
                <w:sz w:val="20"/>
                <w:szCs w:val="20"/>
              </w:rPr>
            </w:pPr>
          </w:p>
        </w:tc>
        <w:tc>
          <w:tcPr>
            <w:tcW w:w="1111"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b/>
                <w:color w:val="000000"/>
                <w:sz w:val="20"/>
                <w:szCs w:val="20"/>
              </w:rPr>
            </w:pPr>
            <w:r>
              <w:rPr>
                <w:rFonts w:ascii="Calibri" w:eastAsia="Times New Roman" w:hAnsi="Calibri"/>
                <w:b/>
                <w:color w:val="000000"/>
                <w:sz w:val="20"/>
                <w:szCs w:val="20"/>
              </w:rPr>
              <w:t>2:00p D</w:t>
            </w:r>
          </w:p>
        </w:tc>
        <w:tc>
          <w:tcPr>
            <w:tcW w:w="2828" w:type="dxa"/>
            <w:tcBorders>
              <w:top w:val="single" w:sz="4" w:space="0" w:color="auto"/>
              <w:left w:val="nil"/>
              <w:bottom w:val="single" w:sz="4" w:space="0" w:color="auto"/>
              <w:right w:val="single" w:sz="4" w:space="0" w:color="auto"/>
            </w:tcBorders>
            <w:shd w:val="clear" w:color="auto" w:fill="auto"/>
            <w:noWrap/>
            <w:vAlign w:val="bottom"/>
            <w:hideMark/>
          </w:tcPr>
          <w:p w:rsidR="00F551E8" w:rsidRDefault="00F551E8" w:rsidP="00D44FA6">
            <w:pPr>
              <w:rPr>
                <w:rFonts w:ascii="Calibri" w:eastAsia="Times New Roman" w:hAnsi="Calibri"/>
                <w:color w:val="000000"/>
                <w:sz w:val="20"/>
                <w:szCs w:val="20"/>
              </w:rPr>
            </w:pPr>
            <w:r>
              <w:rPr>
                <w:rFonts w:ascii="Calibri" w:eastAsia="Times New Roman" w:hAnsi="Calibri"/>
                <w:color w:val="000000"/>
                <w:sz w:val="20"/>
                <w:szCs w:val="20"/>
              </w:rPr>
              <w:t xml:space="preserve">(+) Salmon Sanchez </w:t>
            </w:r>
          </w:p>
          <w:p w:rsidR="00F551E8" w:rsidRDefault="00F551E8" w:rsidP="00D44FA6">
            <w:pPr>
              <w:rPr>
                <w:rFonts w:ascii="Calibri" w:eastAsia="Times New Roman" w:hAnsi="Calibri"/>
                <w:color w:val="000000"/>
                <w:sz w:val="20"/>
                <w:szCs w:val="20"/>
              </w:rPr>
            </w:pPr>
            <w:proofErr w:type="spellStart"/>
            <w:r>
              <w:rPr>
                <w:rFonts w:ascii="Calibri" w:eastAsia="Times New Roman" w:hAnsi="Calibri"/>
                <w:color w:val="000000"/>
                <w:sz w:val="20"/>
                <w:szCs w:val="20"/>
              </w:rPr>
              <w:t>Noe</w:t>
            </w:r>
            <w:proofErr w:type="spellEnd"/>
            <w:r>
              <w:rPr>
                <w:rFonts w:ascii="Calibri" w:eastAsia="Times New Roman" w:hAnsi="Calibri"/>
                <w:color w:val="000000"/>
                <w:sz w:val="20"/>
                <w:szCs w:val="20"/>
              </w:rPr>
              <w:t xml:space="preserve"> Sanchez</w:t>
            </w:r>
          </w:p>
        </w:tc>
      </w:tr>
    </w:tbl>
    <w:p w:rsidR="00EA1D4F" w:rsidRDefault="00AB2A64" w:rsidP="006777AB">
      <w:pPr>
        <w:tabs>
          <w:tab w:val="left" w:pos="2865"/>
        </w:tabs>
      </w:pPr>
      <w:r>
        <w:rPr>
          <w:noProof/>
          <w:lang w:eastAsia="zh-TW"/>
        </w:rPr>
        <w:pict>
          <v:shape id="_x0000_s989198" type="#_x0000_t202" style="position:absolute;margin-left:-17.6pt;margin-top:8.15pt;width:564.35pt;height:49.55pt;z-index:252592128;mso-position-horizontal-relative:text;mso-position-vertical-relative:text;mso-width-relative:margin;mso-height-relative:margin">
            <v:textbox>
              <w:txbxContent>
                <w:p w:rsidR="00024222" w:rsidRDefault="00CE0DCE" w:rsidP="00024222">
                  <w:pPr>
                    <w:jc w:val="center"/>
                    <w:rPr>
                      <w:rFonts w:ascii="Berlin Sans FB" w:hAnsi="Berlin Sans FB"/>
                      <w:sz w:val="32"/>
                      <w:szCs w:val="32"/>
                    </w:rPr>
                  </w:pPr>
                  <w:r w:rsidRPr="00024222">
                    <w:rPr>
                      <w:rFonts w:ascii="Berlin Sans FB" w:hAnsi="Berlin Sans FB"/>
                      <w:sz w:val="32"/>
                      <w:szCs w:val="32"/>
                      <w:u w:val="single"/>
                    </w:rPr>
                    <w:t>ATTENTION PLEASE</w:t>
                  </w:r>
                  <w:r w:rsidRPr="00024222">
                    <w:rPr>
                      <w:rFonts w:ascii="Berlin Sans FB" w:hAnsi="Berlin Sans FB"/>
                      <w:sz w:val="32"/>
                      <w:szCs w:val="32"/>
                    </w:rPr>
                    <w:t>:</w:t>
                  </w:r>
                </w:p>
                <w:p w:rsidR="00A9359B" w:rsidRPr="00024222" w:rsidRDefault="00F551E8" w:rsidP="00024222">
                  <w:pPr>
                    <w:jc w:val="center"/>
                    <w:rPr>
                      <w:rFonts w:ascii="Berlin Sans FB" w:hAnsi="Berlin Sans FB"/>
                      <w:sz w:val="32"/>
                      <w:szCs w:val="32"/>
                    </w:rPr>
                  </w:pPr>
                  <w:r w:rsidRPr="00024222">
                    <w:rPr>
                      <w:rFonts w:ascii="Berlin Sans FB" w:hAnsi="Berlin Sans FB"/>
                      <w:sz w:val="32"/>
                      <w:szCs w:val="32"/>
                    </w:rPr>
                    <w:t xml:space="preserve">Tuesday, November 7 there will be no </w:t>
                  </w:r>
                  <w:r w:rsidR="002F55BA">
                    <w:rPr>
                      <w:rFonts w:ascii="Berlin Sans FB" w:hAnsi="Berlin Sans FB"/>
                      <w:sz w:val="32"/>
                      <w:szCs w:val="32"/>
                    </w:rPr>
                    <w:t xml:space="preserve">12:10 p.m. </w:t>
                  </w:r>
                  <w:r w:rsidRPr="00024222">
                    <w:rPr>
                      <w:rFonts w:ascii="Berlin Sans FB" w:hAnsi="Berlin Sans FB"/>
                      <w:sz w:val="32"/>
                      <w:szCs w:val="32"/>
                    </w:rPr>
                    <w:t>Mass because of Clergy Days.</w:t>
                  </w:r>
                </w:p>
              </w:txbxContent>
            </v:textbox>
          </v:shape>
        </w:pict>
      </w:r>
    </w:p>
    <w:p w:rsidR="00EA1D4F" w:rsidRDefault="00EA1D4F" w:rsidP="006777AB">
      <w:pPr>
        <w:tabs>
          <w:tab w:val="left" w:pos="2865"/>
        </w:tabs>
      </w:pPr>
    </w:p>
    <w:p w:rsidR="00A9359B" w:rsidRDefault="00A9359B" w:rsidP="006777AB">
      <w:pPr>
        <w:tabs>
          <w:tab w:val="left" w:pos="2865"/>
        </w:tabs>
      </w:pPr>
    </w:p>
    <w:p w:rsidR="006872AA" w:rsidRDefault="006872AA" w:rsidP="006777AB">
      <w:pPr>
        <w:tabs>
          <w:tab w:val="left" w:pos="2865"/>
        </w:tabs>
      </w:pPr>
    </w:p>
    <w:p w:rsidR="00BD10E2" w:rsidRDefault="00AB2A64" w:rsidP="006777AB">
      <w:pPr>
        <w:tabs>
          <w:tab w:val="left" w:pos="2865"/>
        </w:tabs>
      </w:pPr>
      <w:r>
        <w:rPr>
          <w:noProof/>
          <w:lang w:eastAsia="zh-TW"/>
        </w:rPr>
        <w:pict>
          <v:shape id="_x0000_s989197" type="#_x0000_t202" style="position:absolute;margin-left:302.45pt;margin-top:6.6pt;width:244.3pt;height:191.1pt;z-index:252590080;mso-width-relative:margin;mso-height-relative:margin">
            <v:textbox>
              <w:txbxContent>
                <w:p w:rsidR="00CE0DCE" w:rsidRPr="00CE0DCE" w:rsidRDefault="00A9359B" w:rsidP="00CE0DCE">
                  <w:pPr>
                    <w:jc w:val="both"/>
                    <w:rPr>
                      <w:rFonts w:ascii="Berlin Sans FB" w:hAnsi="Berlin Sans FB"/>
                      <w:sz w:val="32"/>
                      <w:szCs w:val="32"/>
                    </w:rPr>
                  </w:pPr>
                  <w:r w:rsidRPr="00CE0DCE">
                    <w:rPr>
                      <w:rFonts w:ascii="Berlin Sans FB" w:hAnsi="Berlin Sans FB"/>
                      <w:sz w:val="32"/>
                      <w:szCs w:val="32"/>
                    </w:rPr>
                    <w:t xml:space="preserve">The Feast of Immaculate Conception is Friday, December 8.  It is a Holy Day of Obligation as well as Patroness of the United States.  </w:t>
                  </w:r>
                </w:p>
                <w:p w:rsidR="00CE0DCE" w:rsidRDefault="00A9359B" w:rsidP="00CE0DCE">
                  <w:pPr>
                    <w:jc w:val="center"/>
                    <w:rPr>
                      <w:rFonts w:ascii="Berlin Sans FB" w:hAnsi="Berlin Sans FB"/>
                      <w:sz w:val="32"/>
                      <w:szCs w:val="32"/>
                    </w:rPr>
                  </w:pPr>
                  <w:r w:rsidRPr="00CE0DCE">
                    <w:rPr>
                      <w:rFonts w:ascii="Berlin Sans FB" w:hAnsi="Berlin Sans FB"/>
                      <w:sz w:val="32"/>
                      <w:szCs w:val="32"/>
                    </w:rPr>
                    <w:t xml:space="preserve">Our Mass schedule </w:t>
                  </w:r>
                </w:p>
                <w:p w:rsidR="00A9359B" w:rsidRPr="00CE0DCE" w:rsidRDefault="00A9359B" w:rsidP="00CE0DCE">
                  <w:pPr>
                    <w:jc w:val="center"/>
                    <w:rPr>
                      <w:rFonts w:ascii="Berlin Sans FB" w:hAnsi="Berlin Sans FB"/>
                      <w:sz w:val="32"/>
                      <w:szCs w:val="32"/>
                    </w:rPr>
                  </w:pPr>
                  <w:proofErr w:type="gramStart"/>
                  <w:r w:rsidRPr="00CE0DCE">
                    <w:rPr>
                      <w:rFonts w:ascii="Berlin Sans FB" w:hAnsi="Berlin Sans FB"/>
                      <w:sz w:val="32"/>
                      <w:szCs w:val="32"/>
                    </w:rPr>
                    <w:t>will</w:t>
                  </w:r>
                  <w:proofErr w:type="gramEnd"/>
                  <w:r w:rsidRPr="00CE0DCE">
                    <w:rPr>
                      <w:rFonts w:ascii="Berlin Sans FB" w:hAnsi="Berlin Sans FB"/>
                      <w:sz w:val="32"/>
                      <w:szCs w:val="32"/>
                    </w:rPr>
                    <w:t xml:space="preserve"> be as follows:</w:t>
                  </w:r>
                </w:p>
                <w:p w:rsidR="00A9359B" w:rsidRPr="00CE0DCE" w:rsidRDefault="00A9359B" w:rsidP="00CE0DCE">
                  <w:pPr>
                    <w:jc w:val="center"/>
                    <w:rPr>
                      <w:rFonts w:ascii="Berlin Sans FB" w:hAnsi="Berlin Sans FB"/>
                      <w:sz w:val="32"/>
                      <w:szCs w:val="32"/>
                    </w:rPr>
                  </w:pPr>
                  <w:r w:rsidRPr="00CE0DCE">
                    <w:rPr>
                      <w:rFonts w:ascii="Berlin Sans FB" w:hAnsi="Berlin Sans FB"/>
                      <w:sz w:val="32"/>
                      <w:szCs w:val="32"/>
                      <w:u w:val="single"/>
                    </w:rPr>
                    <w:t>Duncan</w:t>
                  </w:r>
                  <w:r w:rsidRPr="00CE0DCE">
                    <w:rPr>
                      <w:rFonts w:ascii="Berlin Sans FB" w:hAnsi="Berlin Sans FB"/>
                      <w:sz w:val="32"/>
                      <w:szCs w:val="32"/>
                    </w:rPr>
                    <w:t xml:space="preserve"> 12:10 p.m.</w:t>
                  </w:r>
                </w:p>
                <w:p w:rsidR="00CE0DCE" w:rsidRDefault="00A9359B" w:rsidP="00CE0DCE">
                  <w:pPr>
                    <w:jc w:val="center"/>
                    <w:rPr>
                      <w:rFonts w:ascii="Berlin Sans FB" w:hAnsi="Berlin Sans FB"/>
                      <w:sz w:val="32"/>
                      <w:szCs w:val="32"/>
                    </w:rPr>
                  </w:pPr>
                  <w:proofErr w:type="gramStart"/>
                  <w:r w:rsidRPr="00CE0DCE">
                    <w:rPr>
                      <w:rFonts w:ascii="Berlin Sans FB" w:hAnsi="Berlin Sans FB"/>
                      <w:sz w:val="32"/>
                      <w:szCs w:val="32"/>
                      <w:u w:val="single"/>
                    </w:rPr>
                    <w:t>Marlow</w:t>
                  </w:r>
                  <w:r w:rsidRPr="00CE0DCE">
                    <w:rPr>
                      <w:rFonts w:ascii="Berlin Sans FB" w:hAnsi="Berlin Sans FB"/>
                      <w:sz w:val="32"/>
                      <w:szCs w:val="32"/>
                    </w:rPr>
                    <w:t xml:space="preserve"> 7:00 p.m.</w:t>
                  </w:r>
                  <w:proofErr w:type="gramEnd"/>
                  <w:r w:rsidRPr="00CE0DCE">
                    <w:rPr>
                      <w:rFonts w:ascii="Berlin Sans FB" w:hAnsi="Berlin Sans FB"/>
                      <w:sz w:val="32"/>
                      <w:szCs w:val="32"/>
                    </w:rPr>
                    <w:t xml:space="preserve"> </w:t>
                  </w:r>
                </w:p>
                <w:p w:rsidR="00A9359B" w:rsidRPr="00CE0DCE" w:rsidRDefault="00A9359B" w:rsidP="00CE0DCE">
                  <w:pPr>
                    <w:jc w:val="center"/>
                    <w:rPr>
                      <w:rFonts w:ascii="Berlin Sans FB" w:hAnsi="Berlin Sans FB"/>
                      <w:sz w:val="32"/>
                      <w:szCs w:val="32"/>
                    </w:rPr>
                  </w:pPr>
                  <w:proofErr w:type="gramStart"/>
                  <w:r w:rsidRPr="00CE0DCE">
                    <w:rPr>
                      <w:rFonts w:ascii="Berlin Sans FB" w:hAnsi="Berlin Sans FB"/>
                      <w:sz w:val="32"/>
                      <w:szCs w:val="32"/>
                    </w:rPr>
                    <w:t>followed</w:t>
                  </w:r>
                  <w:proofErr w:type="gramEnd"/>
                  <w:r w:rsidRPr="00CE0DCE">
                    <w:rPr>
                      <w:rFonts w:ascii="Berlin Sans FB" w:hAnsi="Berlin Sans FB"/>
                      <w:sz w:val="32"/>
                      <w:szCs w:val="32"/>
                    </w:rPr>
                    <w:t xml:space="preserve"> by refreshments</w:t>
                  </w:r>
                </w:p>
              </w:txbxContent>
            </v:textbox>
          </v:shape>
        </w:pict>
      </w:r>
      <w:r>
        <w:rPr>
          <w:noProof/>
        </w:rPr>
        <w:pict>
          <v:shape id="_x0000_s913367" type="#_x0000_t202" style="position:absolute;margin-left:-17.6pt;margin-top:6.6pt;width:267.55pt;height:387.45pt;z-index:252536832;mso-width-relative:margin;mso-height-relative:margin">
            <v:textbox>
              <w:txbxContent>
                <w:p w:rsidR="00DC4A33" w:rsidRPr="00406D13" w:rsidRDefault="00DC4A33" w:rsidP="00BD6B78">
                  <w:pPr>
                    <w:jc w:val="center"/>
                    <w:rPr>
                      <w:rFonts w:ascii="Estrangelo Edessa" w:hAnsi="Estrangelo Edessa" w:cs="Estrangelo Edessa" w:hint="eastAsi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2017</w:t>
                  </w:r>
                </w:p>
                <w:p w:rsidR="00DC4A33" w:rsidRPr="003E54B5" w:rsidRDefault="00DC4A33" w:rsidP="00BD6B78">
                  <w:pPr>
                    <w:jc w:val="right"/>
                    <w:rPr>
                      <w:rFonts w:ascii="Estrangelo Edessa" w:hAnsi="Estrangelo Edessa" w:cs="Estrangelo Edessa" w:hint="eastAsia"/>
                      <w:b/>
                      <w:sz w:val="16"/>
                      <w:szCs w:val="16"/>
                    </w:rPr>
                  </w:pP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Our Christmas Bazaar will be held</w:t>
                  </w:r>
                </w:p>
                <w:p w:rsidR="00DC4A33" w:rsidRPr="00843BE8" w:rsidRDefault="00DC4A33" w:rsidP="00BD6B78">
                  <w:pPr>
                    <w:jc w:val="center"/>
                    <w:rPr>
                      <w:rFonts w:ascii="Estrangelo Edessa" w:hAnsi="Estrangelo Edessa" w:cs="Estrangelo Edessa" w:hint="eastAsia"/>
                      <w:b/>
                      <w:sz w:val="36"/>
                      <w:szCs w:val="36"/>
                    </w:rPr>
                  </w:pPr>
                  <w:proofErr w:type="gramStart"/>
                  <w:r w:rsidRPr="00843BE8">
                    <w:rPr>
                      <w:rFonts w:ascii="Estrangelo Edessa" w:hAnsi="Estrangelo Edessa" w:cs="Estrangelo Edessa"/>
                      <w:b/>
                      <w:sz w:val="36"/>
                      <w:szCs w:val="36"/>
                    </w:rPr>
                    <w:t>November 17, 18 and 19.</w:t>
                  </w:r>
                  <w:proofErr w:type="gramEnd"/>
                </w:p>
                <w:p w:rsidR="00DC4A33" w:rsidRPr="00BF492F" w:rsidRDefault="00DC4A33" w:rsidP="00BD6B78">
                  <w:pPr>
                    <w:jc w:val="right"/>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DC4A33" w:rsidRPr="00843BE8" w:rsidRDefault="00DC4A33" w:rsidP="00BD6B7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DC4A33" w:rsidRDefault="00DC4A33" w:rsidP="00BD6B78">
                  <w:pPr>
                    <w:jc w:val="center"/>
                    <w:rPr>
                      <w:rFonts w:ascii="Estrangelo Edessa" w:hAnsi="Estrangelo Edessa" w:cs="Estrangelo Edessa" w:hint="eastAsia"/>
                      <w:b/>
                      <w:sz w:val="32"/>
                      <w:szCs w:val="32"/>
                    </w:rPr>
                  </w:pPr>
                  <w:r w:rsidRPr="00843BE8">
                    <w:rPr>
                      <w:rFonts w:ascii="Estrangelo Edessa" w:hAnsi="Estrangelo Edessa" w:cs="Estrangelo Edessa"/>
                      <w:b/>
                      <w:noProof/>
                      <w:sz w:val="32"/>
                      <w:szCs w:val="32"/>
                    </w:rPr>
                    <w:drawing>
                      <wp:inline distT="0" distB="0" distL="0" distR="0">
                        <wp:extent cx="747487" cy="5238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8" cstate="print"/>
                                <a:srcRect/>
                                <a:stretch>
                                  <a:fillRect/>
                                </a:stretch>
                              </pic:blipFill>
                              <pic:spPr bwMode="auto">
                                <a:xfrm>
                                  <a:off x="0" y="0"/>
                                  <a:ext cx="751817" cy="526909"/>
                                </a:xfrm>
                                <a:prstGeom prst="rect">
                                  <a:avLst/>
                                </a:prstGeom>
                                <a:noFill/>
                                <a:ln w="9525">
                                  <a:noFill/>
                                  <a:miter lim="800000"/>
                                  <a:headEnd/>
                                  <a:tailEnd/>
                                </a:ln>
                              </pic:spPr>
                            </pic:pic>
                          </a:graphicData>
                        </a:graphic>
                      </wp:inline>
                    </w:drawing>
                  </w:r>
                </w:p>
                <w:p w:rsidR="00DC4A33" w:rsidRPr="00843BE8" w:rsidRDefault="00DC4A33" w:rsidP="00843BE8">
                  <w:pPr>
                    <w:jc w:val="center"/>
                    <w:rPr>
                      <w:rFonts w:ascii="Estrangelo Edessa" w:hAnsi="Estrangelo Edessa" w:cs="Estrangelo Edessa" w:hint="eastAsia"/>
                      <w:b/>
                      <w:sz w:val="16"/>
                      <w:szCs w:val="16"/>
                    </w:rPr>
                  </w:pP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sidRPr="00843BE8">
                    <w:rPr>
                      <w:rFonts w:ascii="Estrangelo Edessa" w:hAnsi="Estrangelo Edessa" w:cs="Estrangelo Edessa"/>
                      <w:b/>
                      <w:sz w:val="36"/>
                      <w:szCs w:val="36"/>
                    </w:rPr>
                    <w:t xml:space="preserve"> - $3,000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*4</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Pr="00843BE8" w:rsidRDefault="00DC4A33" w:rsidP="00843BE8">
                  <w:pPr>
                    <w:jc w:val="center"/>
                    <w:rPr>
                      <w:rFonts w:ascii="Estrangelo Edessa" w:hAnsi="Estrangelo Edessa" w:cs="Estrangelo Edessa" w:hint="eastAsia"/>
                      <w:b/>
                      <w:sz w:val="36"/>
                      <w:szCs w:val="36"/>
                    </w:rPr>
                  </w:pPr>
                  <w:r w:rsidRPr="00843BE8">
                    <w:rPr>
                      <w:rFonts w:ascii="Estrangelo Edessa" w:hAnsi="Estrangelo Edessa" w:cs="Estrangelo Edessa"/>
                      <w:b/>
                      <w:sz w:val="36"/>
                      <w:szCs w:val="36"/>
                    </w:rPr>
                    <w:t>*5</w:t>
                  </w:r>
                  <w:r w:rsidRPr="00843BE8">
                    <w:rPr>
                      <w:rFonts w:ascii="Estrangelo Edessa" w:hAnsi="Estrangelo Edessa" w:cs="Estrangelo Edessa"/>
                      <w:b/>
                      <w:sz w:val="36"/>
                      <w:szCs w:val="36"/>
                      <w:vertAlign w:val="superscript"/>
                    </w:rPr>
                    <w:t>th</w:t>
                  </w:r>
                  <w:r w:rsidRPr="00843BE8">
                    <w:rPr>
                      <w:rFonts w:ascii="Estrangelo Edessa" w:hAnsi="Estrangelo Edessa" w:cs="Estrangelo Edessa"/>
                      <w:b/>
                      <w:sz w:val="36"/>
                      <w:szCs w:val="36"/>
                    </w:rPr>
                    <w:t xml:space="preserve"> - $250</w:t>
                  </w:r>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Drawing Sunday, Nov 19 at 5 p.m.</w:t>
                  </w:r>
                  <w:proofErr w:type="gramEnd"/>
                </w:p>
                <w:p w:rsidR="00DC4A33" w:rsidRDefault="00DC4A33" w:rsidP="00843BE8">
                  <w:pPr>
                    <w:jc w:val="center"/>
                    <w:rPr>
                      <w:rFonts w:ascii="Estrangelo Edessa" w:hAnsi="Estrangelo Edessa" w:cs="Estrangelo Edessa" w:hint="eastAsia"/>
                      <w:b/>
                      <w:sz w:val="32"/>
                      <w:szCs w:val="32"/>
                    </w:rPr>
                  </w:pPr>
                  <w:proofErr w:type="gramStart"/>
                  <w:r>
                    <w:rPr>
                      <w:rFonts w:ascii="Estrangelo Edessa" w:hAnsi="Estrangelo Edessa" w:cs="Estrangelo Edessa"/>
                      <w:b/>
                      <w:sz w:val="32"/>
                      <w:szCs w:val="32"/>
                    </w:rPr>
                    <w:t>Need not be present to win.</w:t>
                  </w:r>
                  <w:proofErr w:type="gramEnd"/>
                </w:p>
                <w:p w:rsidR="00CA15BE" w:rsidRPr="00CA15BE" w:rsidRDefault="00CA15BE" w:rsidP="00843BE8">
                  <w:pPr>
                    <w:jc w:val="center"/>
                    <w:rPr>
                      <w:rFonts w:ascii="Estrangelo Edessa" w:hAnsi="Estrangelo Edessa" w:cs="Estrangelo Edessa" w:hint="eastAsia"/>
                      <w:b/>
                      <w:sz w:val="16"/>
                      <w:szCs w:val="16"/>
                    </w:rPr>
                  </w:pPr>
                </w:p>
                <w:p w:rsidR="00CA15BE" w:rsidRDefault="00CA15BE" w:rsidP="00843BE8">
                  <w:pPr>
                    <w:jc w:val="center"/>
                    <w:rPr>
                      <w:rFonts w:ascii="Estrangelo Edessa" w:hAnsi="Estrangelo Edessa" w:cs="Estrangelo Edessa" w:hint="eastAsia"/>
                      <w:b/>
                      <w:sz w:val="28"/>
                      <w:szCs w:val="28"/>
                    </w:rPr>
                  </w:pPr>
                  <w:r>
                    <w:rPr>
                      <w:rFonts w:ascii="Estrangelo Edessa" w:hAnsi="Estrangelo Edessa" w:cs="Estrangelo Edessa"/>
                      <w:b/>
                      <w:sz w:val="28"/>
                      <w:szCs w:val="28"/>
                    </w:rPr>
                    <w:t xml:space="preserve">YOU CAN’T WIN </w:t>
                  </w:r>
                </w:p>
                <w:p w:rsidR="00CA15BE" w:rsidRDefault="00CA15BE" w:rsidP="00843BE8">
                  <w:pPr>
                    <w:jc w:val="center"/>
                    <w:rPr>
                      <w:rFonts w:ascii="Estrangelo Edessa" w:hAnsi="Estrangelo Edessa" w:cs="Estrangelo Edessa" w:hint="eastAsia"/>
                      <w:b/>
                      <w:sz w:val="28"/>
                      <w:szCs w:val="28"/>
                    </w:rPr>
                  </w:pPr>
                  <w:r>
                    <w:rPr>
                      <w:rFonts w:ascii="Estrangelo Edessa" w:hAnsi="Estrangelo Edessa" w:cs="Estrangelo Edessa"/>
                      <w:b/>
                      <w:sz w:val="28"/>
                      <w:szCs w:val="28"/>
                    </w:rPr>
                    <w:t>IF YOU DON’T HAVE A TICKET!!!!</w:t>
                  </w:r>
                </w:p>
                <w:p w:rsidR="007E293D" w:rsidRPr="00976C01" w:rsidRDefault="007E293D" w:rsidP="00843BE8">
                  <w:pPr>
                    <w:jc w:val="center"/>
                    <w:rPr>
                      <w:rFonts w:ascii="Estrangelo Edessa" w:hAnsi="Estrangelo Edessa" w:cs="Estrangelo Edessa" w:hint="eastAsia"/>
                      <w:b/>
                      <w:sz w:val="16"/>
                      <w:szCs w:val="16"/>
                      <w:u w:val="single"/>
                    </w:rPr>
                  </w:pPr>
                  <w:r w:rsidRPr="00976C01">
                    <w:rPr>
                      <w:rFonts w:ascii="Estrangelo Edessa" w:hAnsi="Estrangelo Edessa" w:cs="Estrangelo Edessa"/>
                      <w:b/>
                      <w:sz w:val="32"/>
                      <w:szCs w:val="32"/>
                      <w:u w:val="single"/>
                    </w:rPr>
                    <w:t>Credit/Debit Cards accepted!!!</w:t>
                  </w:r>
                </w:p>
              </w:txbxContent>
            </v:textbox>
          </v:shape>
        </w:pict>
      </w:r>
    </w:p>
    <w:p w:rsidR="00BD10E2" w:rsidRDefault="00BD10E2" w:rsidP="006777AB">
      <w:pPr>
        <w:tabs>
          <w:tab w:val="left" w:pos="2865"/>
        </w:tabs>
      </w:pPr>
    </w:p>
    <w:p w:rsidR="00604F35" w:rsidRDefault="00604F35" w:rsidP="006777AB">
      <w:pPr>
        <w:tabs>
          <w:tab w:val="left" w:pos="2865"/>
        </w:tabs>
      </w:pPr>
    </w:p>
    <w:p w:rsidR="00604F35" w:rsidRDefault="00604F35" w:rsidP="006777AB">
      <w:pPr>
        <w:tabs>
          <w:tab w:val="left" w:pos="2865"/>
        </w:tabs>
      </w:pPr>
    </w:p>
    <w:p w:rsidR="00BA25EE" w:rsidRDefault="00BA25EE" w:rsidP="006777AB">
      <w:pPr>
        <w:tabs>
          <w:tab w:val="left" w:pos="2865"/>
        </w:tabs>
      </w:pPr>
    </w:p>
    <w:p w:rsidR="00CB384D" w:rsidRDefault="00CB384D" w:rsidP="006777AB">
      <w:pPr>
        <w:tabs>
          <w:tab w:val="left" w:pos="2865"/>
        </w:tabs>
      </w:pPr>
    </w:p>
    <w:p w:rsidR="004E420E" w:rsidRDefault="004E420E" w:rsidP="006777AB">
      <w:pPr>
        <w:tabs>
          <w:tab w:val="left" w:pos="2865"/>
        </w:tabs>
      </w:pPr>
    </w:p>
    <w:p w:rsidR="004E420E" w:rsidRDefault="004E420E" w:rsidP="006777AB">
      <w:pPr>
        <w:tabs>
          <w:tab w:val="left" w:pos="2865"/>
        </w:tabs>
      </w:pPr>
    </w:p>
    <w:p w:rsidR="00564E19" w:rsidRDefault="00564E19" w:rsidP="006777AB">
      <w:pPr>
        <w:tabs>
          <w:tab w:val="left" w:pos="2865"/>
        </w:tabs>
      </w:pPr>
    </w:p>
    <w:p w:rsidR="00723297" w:rsidRDefault="00723297" w:rsidP="006777AB">
      <w:pPr>
        <w:tabs>
          <w:tab w:val="left" w:pos="2865"/>
        </w:tabs>
      </w:pPr>
    </w:p>
    <w:p w:rsidR="00BF65D4" w:rsidRDefault="00BF65D4" w:rsidP="006777AB">
      <w:pPr>
        <w:tabs>
          <w:tab w:val="left" w:pos="2865"/>
        </w:tabs>
      </w:pPr>
    </w:p>
    <w:p w:rsidR="00F57184" w:rsidRDefault="00F57184" w:rsidP="006777AB">
      <w:pPr>
        <w:tabs>
          <w:tab w:val="left" w:pos="2865"/>
        </w:tabs>
      </w:pPr>
    </w:p>
    <w:p w:rsidR="00392381" w:rsidRDefault="00392381" w:rsidP="006777AB">
      <w:pPr>
        <w:tabs>
          <w:tab w:val="left" w:pos="2865"/>
        </w:tabs>
      </w:pPr>
    </w:p>
    <w:p w:rsidR="00B210D4" w:rsidRDefault="00B210D4" w:rsidP="00B900D9">
      <w:pPr>
        <w:tabs>
          <w:tab w:val="left" w:pos="2865"/>
        </w:tabs>
      </w:pPr>
    </w:p>
    <w:p w:rsidR="00976F65" w:rsidRDefault="00AB2A64" w:rsidP="00B900D9">
      <w:pPr>
        <w:tabs>
          <w:tab w:val="left" w:pos="2865"/>
        </w:tabs>
      </w:pPr>
      <w:r>
        <w:rPr>
          <w:noProof/>
          <w:lang w:eastAsia="zh-TW"/>
        </w:rPr>
        <w:pict>
          <v:shape id="_x0000_s989201" type="#_x0000_t202" style="position:absolute;margin-left:301.65pt;margin-top:13.65pt;width:245.1pt;height:187.25pt;z-index:252598272;mso-width-relative:margin;mso-height-relative:margin">
            <v:textbox>
              <w:txbxContent>
                <w:p w:rsidR="00C102FF" w:rsidRPr="00C102FF" w:rsidRDefault="00C102FF" w:rsidP="00C102FF">
                  <w:pPr>
                    <w:jc w:val="center"/>
                    <w:rPr>
                      <w:rFonts w:ascii="Algerian" w:hAnsi="Algerian"/>
                      <w:sz w:val="32"/>
                      <w:szCs w:val="32"/>
                    </w:rPr>
                  </w:pPr>
                  <w:r w:rsidRPr="00C102FF">
                    <w:rPr>
                      <w:rFonts w:ascii="Algerian" w:hAnsi="Algerian"/>
                      <w:sz w:val="32"/>
                      <w:szCs w:val="32"/>
                    </w:rPr>
                    <w:t>Duncan Altar Society</w:t>
                  </w:r>
                </w:p>
                <w:p w:rsidR="00C102FF" w:rsidRPr="00C102FF" w:rsidRDefault="00C102FF" w:rsidP="00C102FF">
                  <w:pPr>
                    <w:jc w:val="both"/>
                    <w:rPr>
                      <w:rFonts w:ascii="Arial Rounded MT Bold" w:hAnsi="Arial Rounded MT Bold"/>
                    </w:rPr>
                  </w:pPr>
                  <w:r w:rsidRPr="00C102FF">
                    <w:rPr>
                      <w:rFonts w:ascii="Arial Rounded MT Bold" w:hAnsi="Arial Rounded MT Bold"/>
                    </w:rPr>
                    <w:t xml:space="preserve">There will be an Altar Society Meeting on Wednesday, November </w:t>
                  </w:r>
                  <w:r w:rsidR="00F551E8">
                    <w:rPr>
                      <w:rFonts w:ascii="Arial Rounded MT Bold" w:hAnsi="Arial Rounded MT Bold"/>
                    </w:rPr>
                    <w:t>8</w:t>
                  </w:r>
                  <w:r w:rsidRPr="00C102FF">
                    <w:rPr>
                      <w:rFonts w:ascii="Arial Rounded MT Bold" w:hAnsi="Arial Rounded MT Bold"/>
                    </w:rPr>
                    <w:t xml:space="preserve"> after the 12:10 p.m. Mass.  Bring a dish for the pot luck lunch.  </w:t>
                  </w:r>
                </w:p>
                <w:p w:rsidR="00C102FF" w:rsidRDefault="00C102FF" w:rsidP="00C102FF">
                  <w:pPr>
                    <w:jc w:val="both"/>
                    <w:rPr>
                      <w:rFonts w:ascii="Arial Rounded MT Bold" w:hAnsi="Arial Rounded MT Bold"/>
                    </w:rPr>
                  </w:pPr>
                </w:p>
                <w:p w:rsidR="00C102FF" w:rsidRPr="00C102FF" w:rsidRDefault="00C102FF" w:rsidP="00C102FF">
                  <w:pPr>
                    <w:jc w:val="both"/>
                    <w:rPr>
                      <w:rFonts w:ascii="Arial Rounded MT Bold" w:hAnsi="Arial Rounded MT Bold"/>
                    </w:rPr>
                  </w:pPr>
                  <w:r w:rsidRPr="00C102FF">
                    <w:rPr>
                      <w:rFonts w:ascii="Arial Rounded MT Bold" w:hAnsi="Arial Rounded MT Bold"/>
                    </w:rPr>
                    <w:t xml:space="preserve">On the Agenda:  Christmas Bazaar and Christmas Bake Sale.  </w:t>
                  </w:r>
                </w:p>
                <w:p w:rsidR="00C102FF" w:rsidRDefault="00C102FF" w:rsidP="00C102FF">
                  <w:pPr>
                    <w:jc w:val="both"/>
                    <w:rPr>
                      <w:rFonts w:ascii="Arial Rounded MT Bold" w:hAnsi="Arial Rounded MT Bold"/>
                    </w:rPr>
                  </w:pPr>
                </w:p>
                <w:p w:rsidR="00C102FF" w:rsidRPr="00C102FF" w:rsidRDefault="00C102FF" w:rsidP="00C102FF">
                  <w:pPr>
                    <w:jc w:val="both"/>
                    <w:rPr>
                      <w:rFonts w:ascii="Arial Rounded MT Bold" w:hAnsi="Arial Rounded MT Bold"/>
                    </w:rPr>
                  </w:pPr>
                  <w:r w:rsidRPr="00C102FF">
                    <w:rPr>
                      <w:rFonts w:ascii="Arial Rounded MT Bold" w:hAnsi="Arial Rounded MT Bold"/>
                    </w:rPr>
                    <w:t>All ladies of the Parish are members of the Altar Society.</w:t>
                  </w:r>
                  <w:r>
                    <w:rPr>
                      <w:rFonts w:ascii="Arial Rounded MT Bold" w:hAnsi="Arial Rounded MT Bold"/>
                    </w:rPr>
                    <w:t xml:space="preserve">  Please mark your calendars!!!</w:t>
                  </w:r>
                </w:p>
              </w:txbxContent>
            </v:textbox>
          </v:shape>
        </w:pict>
      </w:r>
    </w:p>
    <w:p w:rsidR="00A756BF" w:rsidRPr="004C510A" w:rsidRDefault="00AB2A64" w:rsidP="00E47ADD">
      <w:pPr>
        <w:tabs>
          <w:tab w:val="left" w:pos="2865"/>
        </w:tabs>
      </w:pPr>
      <w:r>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 o:connectortype="straight" stroked="f"/>
        </w:pict>
      </w:r>
      <w:r>
        <w:rPr>
          <w:noProof/>
        </w:rPr>
        <w:pict>
          <v:shape id="_x0000_s440389" type="#_x0000_t32" style="position:absolute;margin-left:510.75pt;margin-top:6.05pt;width:36pt;height:0;z-index:251652096" o:connectortype="straight" stroked="f"/>
        </w:pict>
      </w:r>
      <w:r>
        <w:rPr>
          <w:noProof/>
        </w:rPr>
        <w:pict>
          <v:shape id="_x0000_s440388" type="#_x0000_t32" style="position:absolute;margin-left:510.75pt;margin-top:2.3pt;width:0;height:3.75pt;z-index:251651072" o:connectortype="straight" stroked="f"/>
        </w:pict>
      </w:r>
      <w:r w:rsidR="00BB2561" w:rsidRPr="004C510A">
        <w:tab/>
      </w:r>
      <w:r w:rsidR="00BB2561" w:rsidRPr="004C510A">
        <w:tab/>
      </w:r>
      <w:r>
        <w:rPr>
          <w:noProof/>
        </w:rPr>
        <w:pict>
          <v:shape id="_x0000_s666433" type="#_x0000_t202" style="position:absolute;margin-left:692.9pt;margin-top:4.85pt;width:146.95pt;height:228.2pt;z-index:251660288;mso-position-horizontal-relative:text;mso-position-vertical-relative:text;mso-width-relative:margin;mso-height-relative:margin">
            <v:textbox style="mso-next-textbox:#_x0000_s666433">
              <w:txbxContent>
                <w:p w:rsidR="007032FA" w:rsidRDefault="007032FA" w:rsidP="00E45C19">
                  <w:pPr>
                    <w:jc w:val="center"/>
                    <w:rPr>
                      <w:rFonts w:ascii="Elephant" w:hAnsi="Elephant"/>
                      <w:u w:val="single"/>
                    </w:rPr>
                  </w:pPr>
                  <w:r>
                    <w:rPr>
                      <w:rFonts w:ascii="Elephant" w:hAnsi="Elephant"/>
                      <w:u w:val="single"/>
                    </w:rPr>
                    <w:t>Third Annual Christmas Bazaar</w:t>
                  </w:r>
                </w:p>
                <w:p w:rsidR="007032FA" w:rsidRPr="00E45C19" w:rsidRDefault="007032FA" w:rsidP="00E45C19">
                  <w:pPr>
                    <w:jc w:val="center"/>
                    <w:rPr>
                      <w:rFonts w:ascii="Elephant" w:hAnsi="Elephant"/>
                      <w:u w:val="single"/>
                    </w:rPr>
                  </w:pPr>
                  <w:r>
                    <w:rPr>
                      <w:rFonts w:ascii="Elephant" w:hAnsi="Elephant"/>
                      <w:u w:val="single"/>
                    </w:rPr>
                    <w:t>November 20, 21 and 22</w:t>
                  </w:r>
                </w:p>
                <w:p w:rsidR="007032FA" w:rsidRPr="0054093A" w:rsidRDefault="007032FA"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7032FA" w:rsidRPr="0054093A" w:rsidRDefault="007032FA" w:rsidP="008E7506">
                  <w:pPr>
                    <w:jc w:val="right"/>
                    <w:rPr>
                      <w:rFonts w:ascii="Elephant" w:hAnsi="Elephant"/>
                      <w:sz w:val="16"/>
                      <w:szCs w:val="16"/>
                    </w:rPr>
                  </w:pP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Eggrolls by Agnes, order now.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She will only make 20 dozen.  </w:t>
                  </w:r>
                </w:p>
                <w:p w:rsidR="007032FA" w:rsidRPr="0054093A" w:rsidRDefault="007032FA" w:rsidP="008E7506">
                  <w:pPr>
                    <w:jc w:val="right"/>
                    <w:rPr>
                      <w:rFonts w:ascii="Elephant" w:hAnsi="Elephant"/>
                      <w:sz w:val="22"/>
                      <w:szCs w:val="22"/>
                    </w:rPr>
                  </w:pPr>
                  <w:r w:rsidRPr="0054093A">
                    <w:rPr>
                      <w:rFonts w:ascii="Elephant" w:hAnsi="Elephant"/>
                      <w:sz w:val="22"/>
                      <w:szCs w:val="22"/>
                    </w:rPr>
                    <w:t xml:space="preserve">They are $40 per dozen.  </w:t>
                  </w:r>
                </w:p>
                <w:p w:rsidR="007032FA" w:rsidRPr="0054093A" w:rsidRDefault="007032FA"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7032FA" w:rsidRPr="0054093A" w:rsidRDefault="007032FA" w:rsidP="008E7506">
                  <w:pPr>
                    <w:jc w:val="right"/>
                    <w:rPr>
                      <w:rFonts w:ascii="Elephant" w:hAnsi="Elephant"/>
                      <w:sz w:val="22"/>
                      <w:szCs w:val="22"/>
                    </w:rPr>
                  </w:pPr>
                  <w:r w:rsidRPr="0054093A">
                    <w:rPr>
                      <w:rFonts w:ascii="Elephant" w:hAnsi="Elephant"/>
                      <w:sz w:val="22"/>
                      <w:szCs w:val="22"/>
                    </w:rPr>
                    <w:t>Place order and pay at the office.</w:t>
                  </w:r>
                </w:p>
                <w:p w:rsidR="007032FA" w:rsidRPr="0054093A" w:rsidRDefault="007032FA" w:rsidP="008E7506">
                  <w:pPr>
                    <w:rPr>
                      <w:rFonts w:ascii="Berlin Sans FB Demi" w:hAnsi="Berlin Sans FB Demi"/>
                      <w:sz w:val="16"/>
                      <w:szCs w:val="16"/>
                    </w:rPr>
                  </w:pPr>
                </w:p>
                <w:p w:rsidR="007032FA" w:rsidRDefault="007032FA" w:rsidP="008E7506">
                  <w:pPr>
                    <w:rPr>
                      <w:rFonts w:ascii="Berlin Sans FB Demi" w:hAnsi="Berlin Sans FB Demi"/>
                    </w:rPr>
                  </w:pPr>
                  <w:r w:rsidRPr="00142497">
                    <w:rPr>
                      <w:rFonts w:ascii="Berlin Sans FB Demi" w:hAnsi="Berlin Sans FB Demi"/>
                    </w:rPr>
                    <w:t xml:space="preserve">Order Tamales by Carmen </w:t>
                  </w:r>
                </w:p>
                <w:p w:rsidR="007032FA" w:rsidRDefault="007032FA"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7032FA" w:rsidRPr="00142497" w:rsidRDefault="007032FA" w:rsidP="008E7506">
                  <w:pPr>
                    <w:rPr>
                      <w:rFonts w:ascii="Berlin Sans FB Demi" w:hAnsi="Berlin Sans FB Demi"/>
                    </w:rPr>
                  </w:pPr>
                  <w:r>
                    <w:rPr>
                      <w:rFonts w:ascii="Berlin Sans FB Demi" w:hAnsi="Berlin Sans FB Demi"/>
                    </w:rPr>
                    <w:t>Order and pay at the office.</w:t>
                  </w:r>
                </w:p>
                <w:p w:rsidR="007032FA" w:rsidRPr="0067381B" w:rsidRDefault="007032FA" w:rsidP="008E7506">
                  <w:pPr>
                    <w:rPr>
                      <w:rFonts w:ascii="Elephant" w:hAnsi="Elephant"/>
                      <w:u w:val="single"/>
                    </w:rPr>
                  </w:pPr>
                  <w:r w:rsidRPr="0067381B">
                    <w:rPr>
                      <w:rFonts w:ascii="Elephant" w:hAnsi="Elephant"/>
                      <w:u w:val="single"/>
                    </w:rPr>
                    <w:t xml:space="preserve">Pick up will be </w:t>
                  </w:r>
                </w:p>
                <w:p w:rsidR="007032FA" w:rsidRDefault="007032FA" w:rsidP="008E7506">
                  <w:pPr>
                    <w:rPr>
                      <w:rFonts w:ascii="Elephant" w:hAnsi="Elephant"/>
                    </w:rPr>
                  </w:pPr>
                  <w:r w:rsidRPr="0067381B">
                    <w:rPr>
                      <w:rFonts w:ascii="Elephant" w:hAnsi="Elephant"/>
                      <w:u w:val="single"/>
                    </w:rPr>
                    <w:t>Saturday, Nov 14</w:t>
                  </w:r>
                  <w:r>
                    <w:rPr>
                      <w:rFonts w:ascii="Elephant" w:hAnsi="Elephant"/>
                    </w:rPr>
                    <w:t>.</w:t>
                  </w:r>
                </w:p>
                <w:p w:rsidR="007032FA" w:rsidRDefault="007032FA" w:rsidP="00D73691">
                  <w:pPr>
                    <w:jc w:val="both"/>
                    <w:rPr>
                      <w:rFonts w:ascii="Elephant" w:hAnsi="Elephant"/>
                      <w:sz w:val="20"/>
                      <w:szCs w:val="20"/>
                    </w:rPr>
                  </w:pPr>
                </w:p>
                <w:p w:rsidR="007032FA" w:rsidRPr="0054093A" w:rsidRDefault="007032FA"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7032FA" w:rsidRPr="00E45C19" w:rsidRDefault="007032FA" w:rsidP="00E45C19">
                  <w:pPr>
                    <w:jc w:val="both"/>
                    <w:rPr>
                      <w:rFonts w:ascii="Elephant" w:hAnsi="Elephant"/>
                    </w:rPr>
                  </w:pPr>
                </w:p>
              </w:txbxContent>
            </v:textbox>
          </v:shape>
        </w:pict>
      </w:r>
      <w:r w:rsidR="00B51A51" w:rsidRPr="004C510A">
        <w:tab/>
      </w:r>
    </w:p>
    <w:p w:rsidR="00443591" w:rsidRDefault="00065158" w:rsidP="00273B90">
      <w:pPr>
        <w:tabs>
          <w:tab w:val="left" w:pos="2565"/>
          <w:tab w:val="left" w:pos="4920"/>
          <w:tab w:val="left" w:pos="6090"/>
          <w:tab w:val="left" w:pos="6195"/>
          <w:tab w:val="left" w:pos="6480"/>
          <w:tab w:val="left" w:pos="6702"/>
          <w:tab w:val="left" w:pos="7200"/>
          <w:tab w:val="left" w:pos="9735"/>
        </w:tabs>
      </w:pPr>
      <w:r w:rsidRPr="004C510A">
        <w:tab/>
      </w:r>
      <w:r w:rsidR="0059597C" w:rsidRPr="004C510A">
        <w:tab/>
      </w:r>
      <w:r w:rsidR="005055B7" w:rsidRPr="004C510A">
        <w:tab/>
      </w:r>
    </w:p>
    <w:p w:rsidR="00443591" w:rsidRDefault="00443591"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E47ADD" w:rsidRDefault="00E47ADD"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FA364A" w:rsidRDefault="00FA364A" w:rsidP="00273B90">
      <w:pPr>
        <w:tabs>
          <w:tab w:val="left" w:pos="2565"/>
          <w:tab w:val="left" w:pos="4920"/>
          <w:tab w:val="left" w:pos="6090"/>
          <w:tab w:val="left" w:pos="6195"/>
          <w:tab w:val="left" w:pos="6480"/>
          <w:tab w:val="left" w:pos="6702"/>
          <w:tab w:val="left" w:pos="7200"/>
          <w:tab w:val="left" w:pos="9735"/>
        </w:tabs>
      </w:pPr>
    </w:p>
    <w:p w:rsidR="005D20A7" w:rsidRDefault="00AB2A64" w:rsidP="00222BE5">
      <w:pPr>
        <w:tabs>
          <w:tab w:val="left" w:pos="2565"/>
          <w:tab w:val="left" w:pos="4920"/>
          <w:tab w:val="left" w:pos="6090"/>
          <w:tab w:val="left" w:pos="6195"/>
          <w:tab w:val="left" w:pos="6480"/>
          <w:tab w:val="left" w:pos="6702"/>
          <w:tab w:val="left" w:pos="7200"/>
          <w:tab w:val="left" w:pos="9735"/>
        </w:tabs>
      </w:pPr>
      <w:r w:rsidRPr="00AB2A64">
        <w:rPr>
          <w:noProof/>
          <w:sz w:val="20"/>
          <w:szCs w:val="20"/>
          <w:lang w:eastAsia="zh-TW"/>
        </w:rPr>
        <w:pict>
          <v:shape id="_x0000_s355662" type="#_x0000_t202" style="position:absolute;margin-left:-17.6pt;margin-top:43.55pt;width:568.85pt;height:23.9pt;z-index:251648000;mso-width-relative:margin;mso-height-relative:margin" fillcolor="#d8d8d8" strokeweight="1.5pt">
            <v:stroke dashstyle="1 1"/>
            <v:textbox style="mso-next-textbox:#_x0000_s355662" inset=",1.44pt,,1.44pt">
              <w:txbxContent>
                <w:p w:rsidR="007032FA" w:rsidRPr="00FB2370" w:rsidRDefault="007032FA" w:rsidP="00524AA2">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7032FA" w:rsidRPr="00FB2370" w:rsidRDefault="007032FA" w:rsidP="00524AA2">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7032FA" w:rsidRPr="00A63C9E" w:rsidRDefault="007032FA" w:rsidP="00100068">
                  <w:pPr>
                    <w:jc w:val="center"/>
                    <w:rPr>
                      <w:sz w:val="14"/>
                      <w:szCs w:val="14"/>
                      <w:lang w:val="es-MX"/>
                    </w:rPr>
                  </w:pPr>
                </w:p>
                <w:p w:rsidR="007032FA" w:rsidRPr="00100068" w:rsidRDefault="007032FA" w:rsidP="00100068">
                  <w:pPr>
                    <w:jc w:val="center"/>
                    <w:rPr>
                      <w:sz w:val="22"/>
                      <w:szCs w:val="22"/>
                      <w:lang w:val="es-MX"/>
                    </w:rPr>
                  </w:pPr>
                </w:p>
              </w:txbxContent>
            </v:textbox>
          </v:shape>
        </w:pict>
      </w:r>
      <w:r w:rsidR="00A348E5" w:rsidRPr="004C510A">
        <w:tab/>
      </w:r>
      <w:r w:rsidR="00CC5468" w:rsidRPr="004C510A">
        <w:tab/>
      </w:r>
      <w:r>
        <w:rPr>
          <w:noProof/>
        </w:rPr>
        <w:pict>
          <v:shape id="_x0000_s877496" type="#_x0000_t202" style="position:absolute;margin-left:614.25pt;margin-top:35.3pt;width:218.6pt;height:116.7pt;z-index:251995136;mso-position-horizontal-relative:text;mso-position-vertical-relative:text;mso-width-relative:margin;mso-height-relative:margin">
            <v:textbox style="mso-next-textbox:#_x0000_s877496">
              <w:txbxContent>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Default="007032FA" w:rsidP="00DA1D8E">
                  <w:pPr>
                    <w:jc w:val="both"/>
                    <w:rPr>
                      <w:rFonts w:ascii="Estrangelo Edessa" w:hAnsi="Estrangelo Edessa" w:cs="Estrangelo Edessa" w:hint="eastAsia"/>
                      <w:sz w:val="32"/>
                      <w:szCs w:val="32"/>
                    </w:rPr>
                  </w:pPr>
                </w:p>
                <w:p w:rsidR="007032FA" w:rsidRPr="00222256" w:rsidRDefault="007032FA" w:rsidP="00DA1D8E">
                  <w:pPr>
                    <w:jc w:val="both"/>
                    <w:rPr>
                      <w:rFonts w:ascii="Estrangelo Edessa" w:hAnsi="Estrangelo Edessa" w:cs="Estrangelo Edessa" w:hint="eastAsia"/>
                    </w:rPr>
                  </w:pPr>
                  <w:r w:rsidRPr="00222256">
                    <w:rPr>
                      <w:rFonts w:ascii="Estrangelo Edessa" w:hAnsi="Estrangelo Edessa" w:cs="Estrangelo Edessa"/>
                    </w:rPr>
                    <w:t>Mark your calendar for Catholic Foundation’s presentation on wills and trusts.  This will be held on Monday, October 24 at 7 p.m. at Assumption Catholic Church Gillespie Hall.  Come and learn how to take care of those you love.</w:t>
                  </w:r>
                </w:p>
              </w:txbxContent>
            </v:textbox>
          </v:shape>
        </w:pict>
      </w:r>
      <w:r w:rsidR="008A50E7" w:rsidRPr="004C510A">
        <w:tab/>
      </w:r>
      <w:r w:rsidR="00F640B9" w:rsidRPr="004C510A">
        <w:tab/>
      </w:r>
      <w:r w:rsidR="00CC0DA8" w:rsidRPr="004C510A">
        <w:tab/>
      </w:r>
      <w:r w:rsidR="00B357EB" w:rsidRPr="004C510A">
        <w:tab/>
      </w:r>
      <w:r w:rsidR="00593543" w:rsidRPr="004C510A">
        <w:tab/>
      </w:r>
      <w:r w:rsidR="00065158" w:rsidRPr="004C510A">
        <w:tab/>
      </w:r>
      <w:r w:rsidR="00753A67" w:rsidRPr="004C510A">
        <w:tab/>
      </w:r>
      <w:r w:rsidR="005E4A15" w:rsidRPr="004C510A">
        <w:tab/>
      </w:r>
      <w:r w:rsidR="00A65F10" w:rsidRPr="004C510A">
        <w:tab/>
      </w:r>
      <w:r w:rsidR="00876984" w:rsidRPr="004C510A">
        <w:tab/>
      </w:r>
      <w:r w:rsidR="00A756BF" w:rsidRPr="004C510A">
        <w:rPr>
          <w:sz w:val="12"/>
          <w:szCs w:val="12"/>
        </w:rPr>
        <w:tab/>
      </w:r>
      <w:r w:rsidR="00E55BDC" w:rsidRPr="004C510A">
        <w:rPr>
          <w:sz w:val="12"/>
          <w:szCs w:val="12"/>
        </w:rPr>
        <w:tab/>
      </w:r>
      <w:r w:rsidR="00354260" w:rsidRPr="004C510A">
        <w:rPr>
          <w:rFonts w:eastAsia="Times New Roman"/>
          <w:i/>
          <w:iCs/>
          <w:color w:val="000000"/>
          <w:sz w:val="21"/>
          <w:szCs w:val="21"/>
        </w:rPr>
        <w:br/>
      </w:r>
      <w:r>
        <w:rPr>
          <w:noProof/>
        </w:rPr>
        <w:pict>
          <v:shape id="_x0000_s518873" type="#_x0000_t202" style="position:absolute;margin-left:627pt;margin-top:11.15pt;width:205.85pt;height:68.2pt;z-index:251654144;mso-position-horizontal-relative:text;mso-position-vertical-relative:text;mso-width-relative:margin;mso-height-relative:margin">
            <v:textbox style="mso-next-textbox:#_x0000_s518873">
              <w:txbxContent>
                <w:p w:rsidR="007032FA" w:rsidRPr="00347642" w:rsidRDefault="007032FA" w:rsidP="00347642">
                  <w:pPr>
                    <w:jc w:val="center"/>
                    <w:rPr>
                      <w:rFonts w:ascii="Century Schoolbook" w:hAnsi="Century Schoolbook"/>
                      <w:b/>
                      <w:sz w:val="20"/>
                      <w:szCs w:val="20"/>
                    </w:rPr>
                  </w:pPr>
                  <w:r w:rsidRPr="00347642">
                    <w:rPr>
                      <w:rFonts w:ascii="Century Schoolbook" w:hAnsi="Century Schoolbook"/>
                      <w:b/>
                      <w:sz w:val="20"/>
                      <w:szCs w:val="20"/>
                    </w:rPr>
                    <w:t>You can have a Mass said for someone's intentions at their birthday, wedding, baptism, or in memory of your deceased loved ones.  Contact he office for days and times that you wish to have the Mass celebrated.  What a precious gift!</w:t>
                  </w:r>
                  <w:r w:rsidRPr="00347642">
                    <w:rPr>
                      <w:rFonts w:ascii="Century Schoolbook" w:hAnsi="Century Schoolbook"/>
                      <w:b/>
                      <w:sz w:val="20"/>
                      <w:szCs w:val="20"/>
                    </w:rPr>
                    <w:br/>
                  </w:r>
                </w:p>
                <w:p w:rsidR="007032FA" w:rsidRDefault="007032FA"/>
              </w:txbxContent>
            </v:textbox>
          </v:shape>
        </w:pict>
      </w:r>
      <w:r w:rsidR="00C206D7" w:rsidRPr="001962FB">
        <w:tab/>
      </w:r>
      <w:r w:rsidR="00C206D7" w:rsidRPr="001962FB">
        <w:tab/>
      </w:r>
      <w:r w:rsidR="00685D90" w:rsidRPr="001962FB">
        <w:tab/>
      </w:r>
      <w:r>
        <w:rPr>
          <w:noProof/>
        </w:rPr>
        <w:pict>
          <v:line id="_x0000_s136497" style="position:absolute;z-index:251646976;mso-position-horizontal-relative:text;mso-position-vertical-relative:text" from="605.3pt,72.45pt" to="605.3pt,139.95pt" strokeweight="2.25pt"/>
        </w:pict>
      </w:r>
    </w:p>
    <w:p w:rsidR="005D20A7" w:rsidRDefault="00D04E47" w:rsidP="008E656B">
      <w:pPr>
        <w:tabs>
          <w:tab w:val="left" w:pos="1800"/>
          <w:tab w:val="left" w:pos="3720"/>
          <w:tab w:val="left" w:pos="6120"/>
          <w:tab w:val="left" w:pos="8265"/>
        </w:tabs>
      </w:pPr>
      <w:r>
        <w:rPr>
          <w:noProof/>
        </w:rPr>
        <w:lastRenderedPageBreak/>
        <w:drawing>
          <wp:anchor distT="0" distB="0" distL="114300" distR="114300" simplePos="0" relativeHeight="252604416" behindDoc="0" locked="0" layoutInCell="1" allowOverlap="1">
            <wp:simplePos x="0" y="0"/>
            <wp:positionH relativeFrom="column">
              <wp:posOffset>4619625</wp:posOffset>
            </wp:positionH>
            <wp:positionV relativeFrom="paragraph">
              <wp:posOffset>-209550</wp:posOffset>
            </wp:positionV>
            <wp:extent cx="1247775" cy="904875"/>
            <wp:effectExtent l="19050" t="0" r="9525" b="0"/>
            <wp:wrapNone/>
            <wp:docPr id="9" name="irc_mi" descr="Image result for coconut cream pie imag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Image result for coconut cream pie image">
                      <a:hlinkClick r:id="rId9"/>
                    </pic:cNvPr>
                    <pic:cNvPicPr>
                      <a:picLocks noChangeAspect="1" noChangeArrowheads="1"/>
                    </pic:cNvPicPr>
                  </pic:nvPicPr>
                  <pic:blipFill>
                    <a:blip r:embed="rId10" cstate="print"/>
                    <a:srcRect/>
                    <a:stretch>
                      <a:fillRect/>
                    </a:stretch>
                  </pic:blipFill>
                  <pic:spPr bwMode="auto">
                    <a:xfrm>
                      <a:off x="0" y="0"/>
                      <a:ext cx="1247775" cy="904875"/>
                    </a:xfrm>
                    <a:prstGeom prst="rect">
                      <a:avLst/>
                    </a:prstGeom>
                    <a:noFill/>
                    <a:ln w="9525">
                      <a:noFill/>
                      <a:miter lim="800000"/>
                      <a:headEnd/>
                      <a:tailEnd/>
                    </a:ln>
                  </pic:spPr>
                </pic:pic>
              </a:graphicData>
            </a:graphic>
          </wp:anchor>
        </w:drawing>
      </w:r>
      <w:r w:rsidR="003640B3">
        <w:rPr>
          <w:noProof/>
        </w:rPr>
        <w:drawing>
          <wp:anchor distT="0" distB="0" distL="114300" distR="114300" simplePos="0" relativeHeight="252572672" behindDoc="0" locked="0" layoutInCell="1" allowOverlap="1">
            <wp:simplePos x="0" y="0"/>
            <wp:positionH relativeFrom="column">
              <wp:posOffset>247650</wp:posOffset>
            </wp:positionH>
            <wp:positionV relativeFrom="paragraph">
              <wp:posOffset>-276225</wp:posOffset>
            </wp:positionV>
            <wp:extent cx="2505075" cy="933450"/>
            <wp:effectExtent l="19050" t="0" r="9525" b="0"/>
            <wp:wrapNone/>
            <wp:docPr id="4" name="Picture 4" descr="Image result for free religious fall clipar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ree religious fall clipart"/>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05075" cy="933450"/>
                    </a:xfrm>
                    <a:prstGeom prst="rect">
                      <a:avLst/>
                    </a:prstGeom>
                    <a:noFill/>
                    <a:ln>
                      <a:noFill/>
                    </a:ln>
                  </pic:spPr>
                </pic:pic>
              </a:graphicData>
            </a:graphic>
          </wp:anchor>
        </w:drawing>
      </w:r>
    </w:p>
    <w:p w:rsidR="00A2254E" w:rsidRPr="00E54C1D" w:rsidRDefault="00AB2A64" w:rsidP="00E54C1D">
      <w:pPr>
        <w:tabs>
          <w:tab w:val="left" w:pos="1800"/>
          <w:tab w:val="left" w:pos="3720"/>
          <w:tab w:val="left" w:pos="6120"/>
          <w:tab w:val="left" w:pos="8265"/>
        </w:tabs>
      </w:pPr>
      <w:r>
        <w:rPr>
          <w:noProof/>
        </w:rPr>
        <w:pict>
          <v:line id="_x0000_s136456" style="position:absolute;z-index:251643904" from="593.3pt,26.1pt" to="594.1pt,113.25pt" strokeweight="2.25pt"/>
        </w:pict>
      </w:r>
      <w:r>
        <w:rPr>
          <w:noProof/>
        </w:rPr>
        <w:pict>
          <v:line id="_x0000_s136496" style="position:absolute;z-index:251645952" from="593.3pt,32.85pt" to="593.3pt,100.35pt" strokeweight="2.25pt"/>
        </w:pict>
      </w:r>
      <w:r>
        <w:rPr>
          <w:noProof/>
        </w:rPr>
        <w:pict>
          <v:line id="_x0000_s136481" style="position:absolute;z-index:251644928" from="593.3pt,32.85pt" to="593.3pt,100.35pt" strokeweight="2.25pt"/>
        </w:pict>
      </w:r>
    </w:p>
    <w:p w:rsidR="007004BC" w:rsidRPr="00174551" w:rsidRDefault="00A174CB" w:rsidP="00174551">
      <w:pPr>
        <w:rPr>
          <w:rFonts w:ascii="Calibri" w:eastAsia="Times New Roman" w:hAnsi="Calibri"/>
          <w:b/>
          <w:color w:val="000000"/>
          <w:sz w:val="20"/>
          <w:szCs w:val="20"/>
        </w:rPr>
      </w:pPr>
      <w:r w:rsidRPr="001962FB">
        <w:tab/>
      </w:r>
    </w:p>
    <w:tbl>
      <w:tblPr>
        <w:tblpPr w:leftFromText="180" w:rightFromText="180" w:vertAnchor="text" w:tblpY="1"/>
        <w:tblOverlap w:val="never"/>
        <w:tblW w:w="297" w:type="dxa"/>
        <w:tblInd w:w="-72" w:type="dxa"/>
        <w:tblLayout w:type="fixed"/>
        <w:tblLook w:val="04A0"/>
      </w:tblPr>
      <w:tblGrid>
        <w:gridCol w:w="297"/>
      </w:tblGrid>
      <w:tr w:rsidR="00E54C1D" w:rsidRPr="007F3686" w:rsidTr="00E54C1D">
        <w:trPr>
          <w:trHeight w:val="254"/>
        </w:trPr>
        <w:tc>
          <w:tcPr>
            <w:tcW w:w="297" w:type="dxa"/>
          </w:tcPr>
          <w:p w:rsidR="00E54C1D" w:rsidRPr="007F3686" w:rsidRDefault="00E54C1D" w:rsidP="00A2254E"/>
        </w:tc>
      </w:tr>
    </w:tbl>
    <w:p w:rsidR="00440BE1" w:rsidRPr="001962FB" w:rsidRDefault="001B4FC2" w:rsidP="00170FC9">
      <w:pPr>
        <w:tabs>
          <w:tab w:val="right" w:pos="11376"/>
        </w:tabs>
      </w:pPr>
      <w:r>
        <w:rPr>
          <w:noProof/>
          <w:lang w:eastAsia="zh-TW"/>
        </w:rPr>
        <w:pict>
          <v:shape id="_x0000_s989209" type="#_x0000_t202" style="position:absolute;margin-left:266.55pt;margin-top:14.95pt;width:268pt;height:236.25pt;z-index:252602368;mso-position-horizontal-relative:text;mso-position-vertical-relative:text;mso-width-relative:margin;mso-height-relative:margin">
            <v:textbox>
              <w:txbxContent>
                <w:p w:rsidR="001B4FC2" w:rsidRDefault="001B4FC2" w:rsidP="001B4FC2">
                  <w:pPr>
                    <w:jc w:val="center"/>
                    <w:rPr>
                      <w:rFonts w:ascii="Berlin Sans FB" w:hAnsi="Berlin Sans FB"/>
                      <w:sz w:val="28"/>
                      <w:szCs w:val="28"/>
                    </w:rPr>
                  </w:pPr>
                  <w:r>
                    <w:rPr>
                      <w:rFonts w:ascii="Berlin Sans FB" w:hAnsi="Berlin Sans FB"/>
                      <w:sz w:val="28"/>
                      <w:szCs w:val="28"/>
                    </w:rPr>
                    <w:t xml:space="preserve">Coconut </w:t>
                  </w:r>
                  <w:r w:rsidR="00D04E47" w:rsidRPr="00035FE5">
                    <w:rPr>
                      <w:rFonts w:ascii="Berlin Sans FB" w:hAnsi="Berlin Sans FB"/>
                      <w:sz w:val="28"/>
                      <w:szCs w:val="28"/>
                    </w:rPr>
                    <w:t xml:space="preserve">Meringue </w:t>
                  </w:r>
                  <w:r>
                    <w:rPr>
                      <w:rFonts w:ascii="Berlin Sans FB" w:hAnsi="Berlin Sans FB"/>
                      <w:sz w:val="28"/>
                      <w:szCs w:val="28"/>
                    </w:rPr>
                    <w:t xml:space="preserve">or </w:t>
                  </w:r>
                </w:p>
                <w:p w:rsidR="00D04E47" w:rsidRPr="00035FE5" w:rsidRDefault="001B4FC2" w:rsidP="001B4FC2">
                  <w:pPr>
                    <w:jc w:val="center"/>
                    <w:rPr>
                      <w:rFonts w:ascii="Berlin Sans FB" w:hAnsi="Berlin Sans FB"/>
                      <w:sz w:val="28"/>
                      <w:szCs w:val="28"/>
                    </w:rPr>
                  </w:pPr>
                  <w:r>
                    <w:rPr>
                      <w:rFonts w:ascii="Berlin Sans FB" w:hAnsi="Berlin Sans FB"/>
                      <w:sz w:val="28"/>
                      <w:szCs w:val="28"/>
                    </w:rPr>
                    <w:t xml:space="preserve">Chocolate Meringue </w:t>
                  </w:r>
                  <w:r w:rsidR="00D04E47" w:rsidRPr="00035FE5">
                    <w:rPr>
                      <w:rFonts w:ascii="Berlin Sans FB" w:hAnsi="Berlin Sans FB"/>
                      <w:sz w:val="28"/>
                      <w:szCs w:val="28"/>
                    </w:rPr>
                    <w:t>Pies</w:t>
                  </w:r>
                </w:p>
                <w:p w:rsidR="00D04E47" w:rsidRPr="00035FE5" w:rsidRDefault="00D04E47" w:rsidP="00D04E47">
                  <w:pPr>
                    <w:jc w:val="center"/>
                    <w:rPr>
                      <w:rFonts w:ascii="Berlin Sans FB" w:hAnsi="Berlin Sans FB"/>
                      <w:sz w:val="28"/>
                      <w:szCs w:val="28"/>
                    </w:rPr>
                  </w:pPr>
                  <w:proofErr w:type="gramStart"/>
                  <w:r w:rsidRPr="00035FE5">
                    <w:rPr>
                      <w:rFonts w:ascii="Berlin Sans FB" w:hAnsi="Berlin Sans FB"/>
                      <w:sz w:val="28"/>
                      <w:szCs w:val="28"/>
                    </w:rPr>
                    <w:t>by</w:t>
                  </w:r>
                  <w:proofErr w:type="gramEnd"/>
                  <w:r w:rsidRPr="00035FE5">
                    <w:rPr>
                      <w:rFonts w:ascii="Berlin Sans FB" w:hAnsi="Berlin Sans FB"/>
                      <w:sz w:val="28"/>
                      <w:szCs w:val="28"/>
                    </w:rPr>
                    <w:t xml:space="preserve"> Ann </w:t>
                  </w:r>
                  <w:proofErr w:type="spellStart"/>
                  <w:r w:rsidRPr="00035FE5">
                    <w:rPr>
                      <w:rFonts w:ascii="Berlin Sans FB" w:hAnsi="Berlin Sans FB"/>
                      <w:sz w:val="28"/>
                      <w:szCs w:val="28"/>
                    </w:rPr>
                    <w:t>Boice</w:t>
                  </w:r>
                  <w:proofErr w:type="spellEnd"/>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We are taking orders for</w:t>
                  </w:r>
                </w:p>
                <w:p w:rsidR="001B4FC2" w:rsidRDefault="00D04E47" w:rsidP="00D04E47">
                  <w:pPr>
                    <w:jc w:val="center"/>
                    <w:rPr>
                      <w:rFonts w:ascii="Berlin Sans FB" w:hAnsi="Berlin Sans FB"/>
                      <w:sz w:val="28"/>
                      <w:szCs w:val="28"/>
                    </w:rPr>
                  </w:pPr>
                  <w:r w:rsidRPr="00035FE5">
                    <w:rPr>
                      <w:rFonts w:ascii="Berlin Sans FB" w:hAnsi="Berlin Sans FB"/>
                      <w:sz w:val="28"/>
                      <w:szCs w:val="28"/>
                    </w:rPr>
                    <w:t xml:space="preserve">Ann’s famous </w:t>
                  </w:r>
                </w:p>
                <w:p w:rsidR="00D04E47" w:rsidRDefault="00D04E47" w:rsidP="00D04E47">
                  <w:pPr>
                    <w:jc w:val="center"/>
                    <w:rPr>
                      <w:rFonts w:ascii="Berlin Sans FB" w:hAnsi="Berlin Sans FB"/>
                      <w:sz w:val="28"/>
                      <w:szCs w:val="28"/>
                    </w:rPr>
                  </w:pPr>
                  <w:r w:rsidRPr="00035FE5">
                    <w:rPr>
                      <w:rFonts w:ascii="Berlin Sans FB" w:hAnsi="Berlin Sans FB"/>
                      <w:sz w:val="28"/>
                      <w:szCs w:val="28"/>
                    </w:rPr>
                    <w:t xml:space="preserve">Coconut </w:t>
                  </w:r>
                  <w:r w:rsidR="001B4FC2">
                    <w:rPr>
                      <w:rFonts w:ascii="Berlin Sans FB" w:hAnsi="Berlin Sans FB"/>
                      <w:sz w:val="28"/>
                      <w:szCs w:val="28"/>
                    </w:rPr>
                    <w:t>or Chocolate Meringue Pies</w:t>
                  </w:r>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The pies are $35.00 each and need to be preordered and prepaid by</w:t>
                  </w:r>
                </w:p>
                <w:p w:rsidR="00D04E47" w:rsidRDefault="00D04E47" w:rsidP="00D04E47">
                  <w:pPr>
                    <w:jc w:val="center"/>
                    <w:rPr>
                      <w:rFonts w:ascii="Berlin Sans FB" w:hAnsi="Berlin Sans FB"/>
                      <w:sz w:val="28"/>
                      <w:szCs w:val="28"/>
                    </w:rPr>
                  </w:pPr>
                  <w:r w:rsidRPr="00035FE5">
                    <w:rPr>
                      <w:rFonts w:ascii="Berlin Sans FB" w:hAnsi="Berlin Sans FB"/>
                      <w:sz w:val="28"/>
                      <w:szCs w:val="28"/>
                    </w:rPr>
                    <w:t>Monday, November 1</w:t>
                  </w:r>
                  <w:r w:rsidR="00FC73F0">
                    <w:rPr>
                      <w:rFonts w:ascii="Berlin Sans FB" w:hAnsi="Berlin Sans FB"/>
                      <w:sz w:val="28"/>
                      <w:szCs w:val="28"/>
                    </w:rPr>
                    <w:t>3</w:t>
                  </w:r>
                </w:p>
                <w:p w:rsidR="00D04E47" w:rsidRDefault="00D04E47" w:rsidP="00D04E47">
                  <w:pPr>
                    <w:jc w:val="center"/>
                    <w:rPr>
                      <w:rFonts w:ascii="Berlin Sans FB" w:hAnsi="Berlin Sans FB"/>
                      <w:sz w:val="28"/>
                      <w:szCs w:val="28"/>
                    </w:rPr>
                  </w:pPr>
                  <w:proofErr w:type="gramStart"/>
                  <w:r w:rsidRPr="00035FE5">
                    <w:rPr>
                      <w:rFonts w:ascii="Berlin Sans FB" w:hAnsi="Berlin Sans FB"/>
                      <w:sz w:val="28"/>
                      <w:szCs w:val="28"/>
                    </w:rPr>
                    <w:t>for</w:t>
                  </w:r>
                  <w:proofErr w:type="gramEnd"/>
                  <w:r w:rsidRPr="00035FE5">
                    <w:rPr>
                      <w:rFonts w:ascii="Berlin Sans FB" w:hAnsi="Berlin Sans FB"/>
                      <w:sz w:val="28"/>
                      <w:szCs w:val="28"/>
                    </w:rPr>
                    <w:t xml:space="preserve"> pick up on </w:t>
                  </w:r>
                  <w:r>
                    <w:rPr>
                      <w:rFonts w:ascii="Berlin Sans FB" w:hAnsi="Berlin Sans FB"/>
                      <w:sz w:val="28"/>
                      <w:szCs w:val="28"/>
                    </w:rPr>
                    <w:t>Tuesday</w:t>
                  </w:r>
                  <w:r w:rsidRPr="00035FE5">
                    <w:rPr>
                      <w:rFonts w:ascii="Berlin Sans FB" w:hAnsi="Berlin Sans FB"/>
                      <w:sz w:val="28"/>
                      <w:szCs w:val="28"/>
                    </w:rPr>
                    <w:t xml:space="preserve">, November </w:t>
                  </w:r>
                  <w:r>
                    <w:rPr>
                      <w:rFonts w:ascii="Berlin Sans FB" w:hAnsi="Berlin Sans FB"/>
                      <w:sz w:val="28"/>
                      <w:szCs w:val="28"/>
                    </w:rPr>
                    <w:t>21</w:t>
                  </w:r>
                  <w:r w:rsidRPr="00035FE5">
                    <w:rPr>
                      <w:rFonts w:ascii="Berlin Sans FB" w:hAnsi="Berlin Sans FB"/>
                      <w:sz w:val="28"/>
                      <w:szCs w:val="28"/>
                    </w:rPr>
                    <w:t>.</w:t>
                  </w:r>
                </w:p>
                <w:p w:rsidR="00D04E47" w:rsidRPr="00014112" w:rsidRDefault="00D04E47" w:rsidP="00D04E47">
                  <w:pPr>
                    <w:jc w:val="center"/>
                    <w:rPr>
                      <w:rFonts w:ascii="Berlin Sans FB" w:hAnsi="Berlin Sans FB"/>
                      <w:sz w:val="16"/>
                      <w:szCs w:val="16"/>
                    </w:rPr>
                  </w:pPr>
                </w:p>
                <w:p w:rsidR="00D04E47" w:rsidRDefault="00D04E47" w:rsidP="00D04E47">
                  <w:pPr>
                    <w:jc w:val="center"/>
                    <w:rPr>
                      <w:rFonts w:ascii="Berlin Sans FB" w:hAnsi="Berlin Sans FB"/>
                      <w:sz w:val="28"/>
                      <w:szCs w:val="28"/>
                    </w:rPr>
                  </w:pPr>
                  <w:r w:rsidRPr="00035FE5">
                    <w:rPr>
                      <w:rFonts w:ascii="Berlin Sans FB" w:hAnsi="Berlin Sans FB"/>
                      <w:sz w:val="28"/>
                      <w:szCs w:val="28"/>
                    </w:rPr>
                    <w:t>Stop by the office</w:t>
                  </w:r>
                  <w:r>
                    <w:rPr>
                      <w:rFonts w:ascii="Berlin Sans FB" w:hAnsi="Berlin Sans FB"/>
                      <w:sz w:val="28"/>
                      <w:szCs w:val="28"/>
                    </w:rPr>
                    <w:t xml:space="preserve"> </w:t>
                  </w:r>
                  <w:r w:rsidRPr="00035FE5">
                    <w:rPr>
                      <w:rFonts w:ascii="Berlin Sans FB" w:hAnsi="Berlin Sans FB"/>
                      <w:sz w:val="28"/>
                      <w:szCs w:val="28"/>
                    </w:rPr>
                    <w:t>and</w:t>
                  </w:r>
                </w:p>
                <w:p w:rsidR="00D04E47" w:rsidRDefault="00D04E47" w:rsidP="00D04E47">
                  <w:pPr>
                    <w:jc w:val="center"/>
                    <w:rPr>
                      <w:rFonts w:ascii="Berlin Sans FB" w:hAnsi="Berlin Sans FB"/>
                      <w:sz w:val="28"/>
                      <w:szCs w:val="28"/>
                    </w:rPr>
                  </w:pPr>
                  <w:proofErr w:type="gramStart"/>
                  <w:r w:rsidRPr="00035FE5">
                    <w:rPr>
                      <w:rFonts w:ascii="Berlin Sans FB" w:hAnsi="Berlin Sans FB"/>
                      <w:sz w:val="28"/>
                      <w:szCs w:val="28"/>
                    </w:rPr>
                    <w:t>order</w:t>
                  </w:r>
                  <w:proofErr w:type="gramEnd"/>
                  <w:r w:rsidRPr="00035FE5">
                    <w:rPr>
                      <w:rFonts w:ascii="Berlin Sans FB" w:hAnsi="Berlin Sans FB"/>
                      <w:sz w:val="28"/>
                      <w:szCs w:val="28"/>
                    </w:rPr>
                    <w:t xml:space="preserve"> your pie today!</w:t>
                  </w:r>
                </w:p>
                <w:p w:rsidR="00D04E47" w:rsidRDefault="00D04E47" w:rsidP="00D04E47">
                  <w:pPr>
                    <w:jc w:val="center"/>
                    <w:rPr>
                      <w:rFonts w:ascii="Berlin Sans FB" w:hAnsi="Berlin Sans FB"/>
                      <w:sz w:val="28"/>
                      <w:szCs w:val="28"/>
                    </w:rPr>
                  </w:pPr>
                  <w:r>
                    <w:rPr>
                      <w:rFonts w:ascii="Berlin Sans FB" w:hAnsi="Berlin Sans FB"/>
                      <w:sz w:val="28"/>
                      <w:szCs w:val="28"/>
                    </w:rPr>
                    <w:t>All proceeds benefit the Christmas Bazaar!</w:t>
                  </w:r>
                </w:p>
                <w:p w:rsidR="00D04E47" w:rsidRDefault="00D04E47"/>
              </w:txbxContent>
            </v:textbox>
          </v:shape>
        </w:pict>
      </w:r>
      <w:r w:rsidR="00AB2A64">
        <w:rPr>
          <w:noProof/>
          <w:lang w:eastAsia="zh-TW"/>
        </w:rPr>
        <w:pict>
          <v:shape id="_x0000_s913336" type="#_x0000_t202" style="position:absolute;margin-left:-24.9pt;margin-top:14.95pt;width:262.35pt;height:403.35pt;z-index:252520448;mso-position-horizontal-relative:text;mso-position-vertical-relative:text;mso-width-relative:margin;mso-height-relative:margin">
            <v:textbox>
              <w:txbxContent>
                <w:p w:rsidR="00952816" w:rsidRPr="002D2701" w:rsidRDefault="00952816" w:rsidP="00952816">
                  <w:pPr>
                    <w:jc w:val="center"/>
                    <w:rPr>
                      <w:rFonts w:ascii="Comic Sans MS" w:hAnsi="Comic Sans MS"/>
                    </w:rPr>
                  </w:pPr>
                  <w:r w:rsidRPr="002D2701">
                    <w:rPr>
                      <w:rFonts w:ascii="Comic Sans MS" w:hAnsi="Comic Sans MS"/>
                    </w:rPr>
                    <w:t>Religious Education</w:t>
                  </w:r>
                  <w:r>
                    <w:rPr>
                      <w:rFonts w:ascii="Comic Sans MS" w:hAnsi="Comic Sans MS"/>
                    </w:rPr>
                    <w:t xml:space="preserve"> (RE) </w:t>
                  </w:r>
                  <w:r w:rsidRPr="002D2701">
                    <w:rPr>
                      <w:rFonts w:ascii="Comic Sans MS" w:hAnsi="Comic Sans MS"/>
                    </w:rPr>
                    <w:t>Families:</w:t>
                  </w:r>
                </w:p>
                <w:p w:rsidR="00952816" w:rsidRPr="002D2701" w:rsidRDefault="00952816" w:rsidP="00952816">
                  <w:pPr>
                    <w:jc w:val="center"/>
                    <w:rPr>
                      <w:rFonts w:ascii="Comic Sans MS" w:hAnsi="Comic Sans MS"/>
                    </w:rPr>
                  </w:pPr>
                  <w:r w:rsidRPr="002D2701">
                    <w:rPr>
                      <w:rFonts w:ascii="Comic Sans MS" w:hAnsi="Comic Sans MS"/>
                    </w:rPr>
                    <w:t>Please note the following dates:</w:t>
                  </w:r>
                </w:p>
                <w:tbl>
                  <w:tblPr>
                    <w:tblStyle w:val="TableGrid"/>
                    <w:tblW w:w="5418" w:type="dxa"/>
                    <w:tblLook w:val="04A0"/>
                  </w:tblPr>
                  <w:tblGrid>
                    <w:gridCol w:w="2268"/>
                    <w:gridCol w:w="3150"/>
                  </w:tblGrid>
                  <w:tr w:rsidR="00F47AC7" w:rsidTr="00A3786D">
                    <w:tc>
                      <w:tcPr>
                        <w:tcW w:w="2268" w:type="dxa"/>
                      </w:tcPr>
                      <w:p w:rsidR="00F47AC7" w:rsidRPr="00952816" w:rsidRDefault="00F47AC7" w:rsidP="0057570D">
                        <w:pPr>
                          <w:rPr>
                            <w:rFonts w:ascii="Comic Sans MS" w:hAnsi="Comic Sans MS"/>
                            <w:sz w:val="22"/>
                            <w:szCs w:val="22"/>
                          </w:rPr>
                        </w:pPr>
                        <w:r>
                          <w:rPr>
                            <w:rFonts w:ascii="Comic Sans MS" w:hAnsi="Comic Sans MS"/>
                            <w:sz w:val="22"/>
                            <w:szCs w:val="22"/>
                          </w:rPr>
                          <w:t>Sunday, Nov 5</w:t>
                        </w:r>
                      </w:p>
                    </w:tc>
                    <w:tc>
                      <w:tcPr>
                        <w:tcW w:w="3150" w:type="dxa"/>
                      </w:tcPr>
                      <w:p w:rsidR="00F47AC7" w:rsidRPr="00155ABD" w:rsidRDefault="00155ABD" w:rsidP="0057570D">
                        <w:pPr>
                          <w:rPr>
                            <w:rFonts w:ascii="Comic Sans MS" w:hAnsi="Comic Sans MS"/>
                            <w:b/>
                            <w:sz w:val="22"/>
                            <w:szCs w:val="22"/>
                          </w:rPr>
                        </w:pPr>
                        <w:r w:rsidRPr="00155ABD">
                          <w:rPr>
                            <w:rFonts w:ascii="Comic Sans MS" w:hAnsi="Comic Sans MS"/>
                            <w:b/>
                            <w:sz w:val="22"/>
                            <w:szCs w:val="22"/>
                          </w:rPr>
                          <w:t xml:space="preserve">No </w:t>
                        </w:r>
                        <w:r w:rsidR="00F47AC7" w:rsidRPr="00155ABD">
                          <w:rPr>
                            <w:rFonts w:ascii="Comic Sans MS" w:hAnsi="Comic Sans MS"/>
                            <w:b/>
                            <w:sz w:val="22"/>
                            <w:szCs w:val="22"/>
                          </w:rPr>
                          <w:t>Class</w:t>
                        </w:r>
                        <w:r w:rsidR="002A3C6B">
                          <w:rPr>
                            <w:rFonts w:ascii="Comic Sans MS" w:hAnsi="Comic Sans MS"/>
                            <w:b/>
                            <w:sz w:val="22"/>
                            <w:szCs w:val="22"/>
                          </w:rPr>
                          <w:t>—Parish Appreciation Lunch</w:t>
                        </w:r>
                      </w:p>
                    </w:tc>
                  </w:tr>
                  <w:tr w:rsidR="00F47AC7" w:rsidTr="00A3786D">
                    <w:tc>
                      <w:tcPr>
                        <w:tcW w:w="2268" w:type="dxa"/>
                      </w:tcPr>
                      <w:p w:rsidR="00F47AC7" w:rsidRPr="00952816" w:rsidRDefault="00F47AC7" w:rsidP="00952816">
                        <w:pPr>
                          <w:rPr>
                            <w:rFonts w:ascii="Comic Sans MS" w:hAnsi="Comic Sans MS"/>
                            <w:sz w:val="22"/>
                            <w:szCs w:val="22"/>
                          </w:rPr>
                        </w:pPr>
                        <w:r>
                          <w:rPr>
                            <w:rFonts w:ascii="Comic Sans MS" w:hAnsi="Comic Sans MS"/>
                            <w:sz w:val="22"/>
                            <w:szCs w:val="22"/>
                          </w:rPr>
                          <w:t>Wed</w:t>
                        </w:r>
                        <w:r w:rsidR="00451433">
                          <w:rPr>
                            <w:rFonts w:ascii="Comic Sans MS" w:hAnsi="Comic Sans MS"/>
                            <w:sz w:val="22"/>
                            <w:szCs w:val="22"/>
                          </w:rPr>
                          <w:t>nesday</w:t>
                        </w:r>
                        <w:r>
                          <w:rPr>
                            <w:rFonts w:ascii="Comic Sans MS" w:hAnsi="Comic Sans MS"/>
                            <w:sz w:val="22"/>
                            <w:szCs w:val="22"/>
                          </w:rPr>
                          <w:t>, Nov 8</w:t>
                        </w:r>
                      </w:p>
                    </w:tc>
                    <w:tc>
                      <w:tcPr>
                        <w:tcW w:w="3150" w:type="dxa"/>
                      </w:tcPr>
                      <w:p w:rsidR="00F47AC7" w:rsidRPr="00952816" w:rsidRDefault="00F47AC7" w:rsidP="0057570D">
                        <w:pPr>
                          <w:rPr>
                            <w:rFonts w:ascii="Comic Sans MS" w:hAnsi="Comic Sans MS"/>
                            <w:sz w:val="22"/>
                            <w:szCs w:val="22"/>
                          </w:rPr>
                        </w:pPr>
                        <w:r>
                          <w:rPr>
                            <w:rFonts w:ascii="Comic Sans MS" w:hAnsi="Comic Sans MS"/>
                            <w:sz w:val="22"/>
                            <w:szCs w:val="22"/>
                          </w:rPr>
                          <w:t>Class</w:t>
                        </w:r>
                      </w:p>
                    </w:tc>
                  </w:tr>
                  <w:tr w:rsidR="00F47AC7" w:rsidTr="00A3786D">
                    <w:tc>
                      <w:tcPr>
                        <w:tcW w:w="2268" w:type="dxa"/>
                      </w:tcPr>
                      <w:p w:rsidR="00F47AC7" w:rsidRPr="00952816" w:rsidRDefault="00F47AC7" w:rsidP="0057570D">
                        <w:pPr>
                          <w:rPr>
                            <w:rFonts w:ascii="Comic Sans MS" w:hAnsi="Comic Sans MS"/>
                            <w:sz w:val="22"/>
                            <w:szCs w:val="22"/>
                          </w:rPr>
                        </w:pPr>
                        <w:r>
                          <w:rPr>
                            <w:rFonts w:ascii="Comic Sans MS" w:hAnsi="Comic Sans MS"/>
                            <w:sz w:val="22"/>
                            <w:szCs w:val="22"/>
                          </w:rPr>
                          <w:t>Sunday, Nov 12</w:t>
                        </w:r>
                      </w:p>
                    </w:tc>
                    <w:tc>
                      <w:tcPr>
                        <w:tcW w:w="3150" w:type="dxa"/>
                      </w:tcPr>
                      <w:p w:rsidR="00F47AC7" w:rsidRPr="00952816" w:rsidRDefault="00F47AC7" w:rsidP="0057570D">
                        <w:pPr>
                          <w:rPr>
                            <w:rFonts w:ascii="Comic Sans MS" w:hAnsi="Comic Sans MS"/>
                            <w:sz w:val="22"/>
                            <w:szCs w:val="22"/>
                          </w:rPr>
                        </w:pPr>
                        <w:r>
                          <w:rPr>
                            <w:rFonts w:ascii="Comic Sans MS" w:hAnsi="Comic Sans MS"/>
                            <w:sz w:val="22"/>
                            <w:szCs w:val="22"/>
                          </w:rPr>
                          <w:t>Class</w:t>
                        </w:r>
                      </w:p>
                    </w:tc>
                  </w:tr>
                  <w:tr w:rsidR="00F47AC7" w:rsidTr="00A3786D">
                    <w:tc>
                      <w:tcPr>
                        <w:tcW w:w="2268" w:type="dxa"/>
                      </w:tcPr>
                      <w:p w:rsidR="00F47AC7" w:rsidRDefault="00451433" w:rsidP="0057570D">
                        <w:pPr>
                          <w:rPr>
                            <w:rFonts w:ascii="Comic Sans MS" w:hAnsi="Comic Sans MS"/>
                            <w:sz w:val="22"/>
                            <w:szCs w:val="22"/>
                          </w:rPr>
                        </w:pPr>
                        <w:r>
                          <w:rPr>
                            <w:rFonts w:ascii="Comic Sans MS" w:hAnsi="Comic Sans MS"/>
                            <w:sz w:val="22"/>
                            <w:szCs w:val="22"/>
                          </w:rPr>
                          <w:t>Wednesday, Nov 15</w:t>
                        </w:r>
                      </w:p>
                    </w:tc>
                    <w:tc>
                      <w:tcPr>
                        <w:tcW w:w="3150" w:type="dxa"/>
                      </w:tcPr>
                      <w:p w:rsidR="00F47AC7" w:rsidRPr="00952816" w:rsidRDefault="00451433" w:rsidP="0057570D">
                        <w:pPr>
                          <w:rPr>
                            <w:rFonts w:ascii="Comic Sans MS" w:hAnsi="Comic Sans MS"/>
                            <w:sz w:val="22"/>
                            <w:szCs w:val="22"/>
                          </w:rPr>
                        </w:pPr>
                        <w:r>
                          <w:rPr>
                            <w:rFonts w:ascii="Comic Sans MS" w:hAnsi="Comic Sans MS"/>
                            <w:sz w:val="22"/>
                            <w:szCs w:val="22"/>
                          </w:rPr>
                          <w:t>Class</w:t>
                        </w:r>
                      </w:p>
                    </w:tc>
                  </w:tr>
                  <w:tr w:rsidR="00A9359B" w:rsidTr="00A3786D">
                    <w:tc>
                      <w:tcPr>
                        <w:tcW w:w="2268" w:type="dxa"/>
                      </w:tcPr>
                      <w:p w:rsidR="00A9359B" w:rsidRDefault="00A3786D" w:rsidP="00A3786D">
                        <w:pPr>
                          <w:rPr>
                            <w:rFonts w:ascii="Comic Sans MS" w:hAnsi="Comic Sans MS"/>
                            <w:sz w:val="22"/>
                            <w:szCs w:val="22"/>
                          </w:rPr>
                        </w:pPr>
                        <w:r>
                          <w:rPr>
                            <w:rFonts w:ascii="Comic Sans MS" w:hAnsi="Comic Sans MS"/>
                            <w:sz w:val="22"/>
                            <w:szCs w:val="22"/>
                          </w:rPr>
                          <w:t>Sunday, Nov</w:t>
                        </w:r>
                        <w:r w:rsidR="00A9359B">
                          <w:rPr>
                            <w:rFonts w:ascii="Comic Sans MS" w:hAnsi="Comic Sans MS"/>
                            <w:sz w:val="22"/>
                            <w:szCs w:val="22"/>
                          </w:rPr>
                          <w:t xml:space="preserve"> 19</w:t>
                        </w:r>
                      </w:p>
                    </w:tc>
                    <w:tc>
                      <w:tcPr>
                        <w:tcW w:w="3150" w:type="dxa"/>
                      </w:tcPr>
                      <w:p w:rsidR="00A9359B" w:rsidRDefault="00A9359B" w:rsidP="0057570D">
                        <w:pPr>
                          <w:rPr>
                            <w:rFonts w:ascii="Comic Sans MS" w:hAnsi="Comic Sans MS"/>
                            <w:sz w:val="22"/>
                            <w:szCs w:val="22"/>
                          </w:rPr>
                        </w:pPr>
                        <w:r>
                          <w:rPr>
                            <w:rFonts w:ascii="Comic Sans MS" w:hAnsi="Comic Sans MS"/>
                            <w:sz w:val="22"/>
                            <w:szCs w:val="22"/>
                          </w:rPr>
                          <w:t>NO CLASS</w:t>
                        </w:r>
                        <w:r w:rsidR="00A3786D">
                          <w:rPr>
                            <w:rFonts w:ascii="Comic Sans MS" w:hAnsi="Comic Sans MS"/>
                            <w:sz w:val="22"/>
                            <w:szCs w:val="22"/>
                          </w:rPr>
                          <w:t>-Thanksgiving</w:t>
                        </w:r>
                      </w:p>
                    </w:tc>
                  </w:tr>
                  <w:tr w:rsidR="00A9359B" w:rsidTr="00A3786D">
                    <w:tc>
                      <w:tcPr>
                        <w:tcW w:w="2268" w:type="dxa"/>
                      </w:tcPr>
                      <w:p w:rsidR="00A9359B" w:rsidRDefault="00A9359B" w:rsidP="0057570D">
                        <w:pPr>
                          <w:rPr>
                            <w:rFonts w:ascii="Comic Sans MS" w:hAnsi="Comic Sans MS"/>
                            <w:sz w:val="22"/>
                            <w:szCs w:val="22"/>
                          </w:rPr>
                        </w:pPr>
                        <w:r>
                          <w:rPr>
                            <w:rFonts w:ascii="Comic Sans MS" w:hAnsi="Comic Sans MS"/>
                            <w:sz w:val="22"/>
                            <w:szCs w:val="22"/>
                          </w:rPr>
                          <w:t>Wednesday, Nov 22</w:t>
                        </w:r>
                      </w:p>
                    </w:tc>
                    <w:tc>
                      <w:tcPr>
                        <w:tcW w:w="3150" w:type="dxa"/>
                      </w:tcPr>
                      <w:p w:rsidR="00A9359B" w:rsidRDefault="00A9359B" w:rsidP="0057570D">
                        <w:pPr>
                          <w:rPr>
                            <w:rFonts w:ascii="Comic Sans MS" w:hAnsi="Comic Sans MS"/>
                            <w:sz w:val="22"/>
                            <w:szCs w:val="22"/>
                          </w:rPr>
                        </w:pPr>
                        <w:r>
                          <w:rPr>
                            <w:rFonts w:ascii="Comic Sans MS" w:hAnsi="Comic Sans MS"/>
                            <w:sz w:val="22"/>
                            <w:szCs w:val="22"/>
                          </w:rPr>
                          <w:t>NO CLASS</w:t>
                        </w:r>
                        <w:r w:rsidR="00A3786D">
                          <w:rPr>
                            <w:rFonts w:ascii="Comic Sans MS" w:hAnsi="Comic Sans MS"/>
                            <w:sz w:val="22"/>
                            <w:szCs w:val="22"/>
                          </w:rPr>
                          <w:t>-Thanksgiving</w:t>
                        </w:r>
                      </w:p>
                    </w:tc>
                  </w:tr>
                  <w:tr w:rsidR="00A9359B" w:rsidTr="00A3786D">
                    <w:tc>
                      <w:tcPr>
                        <w:tcW w:w="2268" w:type="dxa"/>
                      </w:tcPr>
                      <w:p w:rsidR="00A9359B" w:rsidRDefault="00A9359B" w:rsidP="00A3786D">
                        <w:pPr>
                          <w:rPr>
                            <w:rFonts w:ascii="Comic Sans MS" w:hAnsi="Comic Sans MS"/>
                            <w:sz w:val="22"/>
                            <w:szCs w:val="22"/>
                          </w:rPr>
                        </w:pPr>
                        <w:r>
                          <w:rPr>
                            <w:rFonts w:ascii="Comic Sans MS" w:hAnsi="Comic Sans MS"/>
                            <w:sz w:val="22"/>
                            <w:szCs w:val="22"/>
                          </w:rPr>
                          <w:t>Sunday, Nov 26</w:t>
                        </w:r>
                      </w:p>
                    </w:tc>
                    <w:tc>
                      <w:tcPr>
                        <w:tcW w:w="3150" w:type="dxa"/>
                      </w:tcPr>
                      <w:p w:rsidR="00A9359B" w:rsidRDefault="00A9359B" w:rsidP="0057570D">
                        <w:pPr>
                          <w:rPr>
                            <w:rFonts w:ascii="Comic Sans MS" w:hAnsi="Comic Sans MS"/>
                            <w:sz w:val="22"/>
                            <w:szCs w:val="22"/>
                          </w:rPr>
                        </w:pPr>
                        <w:r>
                          <w:rPr>
                            <w:rFonts w:ascii="Comic Sans MS" w:hAnsi="Comic Sans MS"/>
                            <w:sz w:val="22"/>
                            <w:szCs w:val="22"/>
                          </w:rPr>
                          <w:t>Class</w:t>
                        </w:r>
                      </w:p>
                    </w:tc>
                  </w:tr>
                  <w:tr w:rsidR="00A9359B" w:rsidTr="00A3786D">
                    <w:tc>
                      <w:tcPr>
                        <w:tcW w:w="2268" w:type="dxa"/>
                      </w:tcPr>
                      <w:p w:rsidR="00A9359B" w:rsidRDefault="00A9359B" w:rsidP="0057570D">
                        <w:pPr>
                          <w:rPr>
                            <w:rFonts w:ascii="Comic Sans MS" w:hAnsi="Comic Sans MS"/>
                            <w:sz w:val="22"/>
                            <w:szCs w:val="22"/>
                          </w:rPr>
                        </w:pPr>
                        <w:r>
                          <w:rPr>
                            <w:rFonts w:ascii="Comic Sans MS" w:hAnsi="Comic Sans MS"/>
                            <w:sz w:val="22"/>
                            <w:szCs w:val="22"/>
                          </w:rPr>
                          <w:t>Wednesday, Nov 29</w:t>
                        </w:r>
                      </w:p>
                    </w:tc>
                    <w:tc>
                      <w:tcPr>
                        <w:tcW w:w="3150" w:type="dxa"/>
                      </w:tcPr>
                      <w:p w:rsidR="00A9359B" w:rsidRDefault="00A3786D" w:rsidP="0057570D">
                        <w:pPr>
                          <w:rPr>
                            <w:rFonts w:ascii="Comic Sans MS" w:hAnsi="Comic Sans MS"/>
                            <w:sz w:val="22"/>
                            <w:szCs w:val="22"/>
                          </w:rPr>
                        </w:pPr>
                        <w:r>
                          <w:rPr>
                            <w:rFonts w:ascii="Comic Sans MS" w:hAnsi="Comic Sans MS"/>
                            <w:sz w:val="22"/>
                            <w:szCs w:val="22"/>
                          </w:rPr>
                          <w:t>Class</w:t>
                        </w:r>
                      </w:p>
                    </w:tc>
                  </w:tr>
                  <w:tr w:rsidR="00A3786D" w:rsidTr="00A3786D">
                    <w:tc>
                      <w:tcPr>
                        <w:tcW w:w="2268" w:type="dxa"/>
                      </w:tcPr>
                      <w:p w:rsidR="00A3786D" w:rsidRDefault="00A3786D" w:rsidP="0057570D">
                        <w:pPr>
                          <w:rPr>
                            <w:rFonts w:ascii="Comic Sans MS" w:hAnsi="Comic Sans MS"/>
                            <w:sz w:val="22"/>
                            <w:szCs w:val="22"/>
                          </w:rPr>
                        </w:pPr>
                        <w:r>
                          <w:rPr>
                            <w:rFonts w:ascii="Comic Sans MS" w:hAnsi="Comic Sans MS"/>
                            <w:sz w:val="22"/>
                            <w:szCs w:val="22"/>
                          </w:rPr>
                          <w:t>Sunday, Dec 3</w:t>
                        </w:r>
                      </w:p>
                    </w:tc>
                    <w:tc>
                      <w:tcPr>
                        <w:tcW w:w="3150" w:type="dxa"/>
                      </w:tcPr>
                      <w:p w:rsidR="00A3786D" w:rsidRDefault="00A3786D" w:rsidP="0057570D">
                        <w:pPr>
                          <w:rPr>
                            <w:rFonts w:ascii="Comic Sans MS" w:hAnsi="Comic Sans MS"/>
                            <w:sz w:val="22"/>
                            <w:szCs w:val="22"/>
                          </w:rPr>
                        </w:pPr>
                        <w:r>
                          <w:rPr>
                            <w:rFonts w:ascii="Comic Sans MS" w:hAnsi="Comic Sans MS"/>
                            <w:sz w:val="22"/>
                            <w:szCs w:val="22"/>
                          </w:rPr>
                          <w:t>Class</w:t>
                        </w:r>
                      </w:p>
                    </w:tc>
                  </w:tr>
                  <w:tr w:rsidR="00A3786D" w:rsidTr="00A3786D">
                    <w:tc>
                      <w:tcPr>
                        <w:tcW w:w="2268" w:type="dxa"/>
                      </w:tcPr>
                      <w:p w:rsidR="00A3786D" w:rsidRDefault="00A3786D" w:rsidP="0057570D">
                        <w:pPr>
                          <w:rPr>
                            <w:rFonts w:ascii="Comic Sans MS" w:hAnsi="Comic Sans MS"/>
                            <w:sz w:val="22"/>
                            <w:szCs w:val="22"/>
                          </w:rPr>
                        </w:pPr>
                        <w:r>
                          <w:rPr>
                            <w:rFonts w:ascii="Comic Sans MS" w:hAnsi="Comic Sans MS"/>
                            <w:sz w:val="22"/>
                            <w:szCs w:val="22"/>
                          </w:rPr>
                          <w:t>Wednesday Dec 6</w:t>
                        </w:r>
                      </w:p>
                    </w:tc>
                    <w:tc>
                      <w:tcPr>
                        <w:tcW w:w="3150" w:type="dxa"/>
                      </w:tcPr>
                      <w:p w:rsidR="00A3786D" w:rsidRDefault="00A3786D" w:rsidP="0057570D">
                        <w:pPr>
                          <w:rPr>
                            <w:rFonts w:ascii="Comic Sans MS" w:hAnsi="Comic Sans MS"/>
                            <w:sz w:val="22"/>
                            <w:szCs w:val="22"/>
                          </w:rPr>
                        </w:pPr>
                        <w:r>
                          <w:rPr>
                            <w:rFonts w:ascii="Comic Sans MS" w:hAnsi="Comic Sans MS"/>
                            <w:sz w:val="22"/>
                            <w:szCs w:val="22"/>
                          </w:rPr>
                          <w:t>Class</w:t>
                        </w:r>
                      </w:p>
                    </w:tc>
                  </w:tr>
                </w:tbl>
                <w:p w:rsidR="00952816" w:rsidRPr="00952816" w:rsidRDefault="00952816" w:rsidP="00952816">
                  <w:pPr>
                    <w:jc w:val="center"/>
                    <w:rPr>
                      <w:rFonts w:ascii="Comic Sans MS" w:hAnsi="Comic Sans MS"/>
                      <w:b/>
                      <w:sz w:val="22"/>
                      <w:szCs w:val="22"/>
                    </w:rPr>
                  </w:pPr>
                  <w:r w:rsidRPr="00116CBD">
                    <w:rPr>
                      <w:rFonts w:ascii="Comic Sans MS" w:hAnsi="Comic Sans MS"/>
                      <w:b/>
                      <w:sz w:val="22"/>
                      <w:szCs w:val="22"/>
                      <w:u w:val="single"/>
                    </w:rPr>
                    <w:t>Class times are as follows</w:t>
                  </w:r>
                  <w:r w:rsidRPr="00952816">
                    <w:rPr>
                      <w:rFonts w:ascii="Comic Sans MS" w:hAnsi="Comic Sans MS"/>
                      <w:b/>
                      <w:sz w:val="22"/>
                      <w:szCs w:val="22"/>
                    </w:rPr>
                    <w:t>:</w:t>
                  </w:r>
                </w:p>
                <w:p w:rsidR="000418B0" w:rsidRDefault="00952816" w:rsidP="00952816">
                  <w:pPr>
                    <w:jc w:val="center"/>
                    <w:rPr>
                      <w:rFonts w:ascii="Comic Sans MS" w:hAnsi="Comic Sans MS"/>
                      <w:b/>
                      <w:sz w:val="22"/>
                      <w:szCs w:val="22"/>
                    </w:rPr>
                  </w:pPr>
                  <w:r w:rsidRPr="00952816">
                    <w:rPr>
                      <w:rFonts w:ascii="Comic Sans MS" w:hAnsi="Comic Sans MS"/>
                      <w:b/>
                      <w:sz w:val="22"/>
                      <w:szCs w:val="22"/>
                    </w:rPr>
                    <w:t xml:space="preserve">Grades 1-6 meet on Wednesday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6:00pm-7:30pm</w:t>
                  </w:r>
                </w:p>
                <w:p w:rsidR="00952816" w:rsidRDefault="00952816" w:rsidP="00952816">
                  <w:pPr>
                    <w:jc w:val="center"/>
                    <w:rPr>
                      <w:rFonts w:ascii="Comic Sans MS" w:hAnsi="Comic Sans MS"/>
                      <w:b/>
                      <w:sz w:val="22"/>
                      <w:szCs w:val="22"/>
                    </w:rPr>
                  </w:pPr>
                  <w:r w:rsidRPr="00952816">
                    <w:rPr>
                      <w:rFonts w:ascii="Comic Sans MS" w:hAnsi="Comic Sans MS"/>
                      <w:b/>
                      <w:sz w:val="22"/>
                      <w:szCs w:val="22"/>
                    </w:rPr>
                    <w:t xml:space="preserve">Grades 7-12 meet on Sunday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from</w:t>
                  </w:r>
                  <w:proofErr w:type="gramEnd"/>
                  <w:r w:rsidRPr="00952816">
                    <w:rPr>
                      <w:rFonts w:ascii="Comic Sans MS" w:hAnsi="Comic Sans MS"/>
                      <w:b/>
                      <w:sz w:val="22"/>
                      <w:szCs w:val="22"/>
                    </w:rPr>
                    <w:t xml:space="preserve"> 11:00pm-12:30pm</w:t>
                  </w:r>
                </w:p>
                <w:p w:rsidR="00952816" w:rsidRDefault="00952816" w:rsidP="00952816">
                  <w:pPr>
                    <w:jc w:val="center"/>
                    <w:rPr>
                      <w:rFonts w:ascii="Comic Sans MS" w:hAnsi="Comic Sans MS"/>
                      <w:b/>
                      <w:sz w:val="22"/>
                      <w:szCs w:val="22"/>
                    </w:rPr>
                  </w:pPr>
                  <w:bookmarkStart w:id="0" w:name="_GoBack"/>
                  <w:bookmarkEnd w:id="0"/>
                  <w:r w:rsidRPr="00952816">
                    <w:rPr>
                      <w:rFonts w:ascii="Comic Sans MS" w:hAnsi="Comic Sans MS"/>
                      <w:b/>
                      <w:sz w:val="22"/>
                      <w:szCs w:val="22"/>
                    </w:rPr>
                    <w:t xml:space="preserve">Please drop the children off on time </w:t>
                  </w:r>
                </w:p>
                <w:p w:rsidR="00952816" w:rsidRPr="00952816" w:rsidRDefault="00952816" w:rsidP="00952816">
                  <w:pPr>
                    <w:jc w:val="center"/>
                    <w:rPr>
                      <w:rFonts w:ascii="Comic Sans MS" w:hAnsi="Comic Sans MS"/>
                      <w:b/>
                      <w:sz w:val="22"/>
                      <w:szCs w:val="22"/>
                    </w:rPr>
                  </w:pPr>
                  <w:proofErr w:type="gramStart"/>
                  <w:r w:rsidRPr="00952816">
                    <w:rPr>
                      <w:rFonts w:ascii="Comic Sans MS" w:hAnsi="Comic Sans MS"/>
                      <w:b/>
                      <w:sz w:val="22"/>
                      <w:szCs w:val="22"/>
                    </w:rPr>
                    <w:t>and</w:t>
                  </w:r>
                  <w:proofErr w:type="gramEnd"/>
                  <w:r w:rsidRPr="00952816">
                    <w:rPr>
                      <w:rFonts w:ascii="Comic Sans MS" w:hAnsi="Comic Sans MS"/>
                      <w:b/>
                      <w:sz w:val="22"/>
                      <w:szCs w:val="22"/>
                    </w:rPr>
                    <w:t xml:space="preserve"> pick up promptly!</w:t>
                  </w:r>
                </w:p>
                <w:p w:rsidR="00952816" w:rsidRDefault="00952816" w:rsidP="00952816">
                  <w:pPr>
                    <w:jc w:val="center"/>
                    <w:rPr>
                      <w:rFonts w:ascii="Comic Sans MS" w:hAnsi="Comic Sans MS"/>
                    </w:rPr>
                  </w:pPr>
                  <w:r>
                    <w:rPr>
                      <w:rFonts w:ascii="Comic Sans MS" w:hAnsi="Comic Sans MS"/>
                    </w:rPr>
                    <w:t xml:space="preserve">For any questions or concerns regarding Religious Education you may reach me at </w:t>
                  </w:r>
                  <w:hyperlink r:id="rId12" w:history="1">
                    <w:r w:rsidRPr="00AC6E79">
                      <w:rPr>
                        <w:rStyle w:val="Hyperlink"/>
                        <w:rFonts w:ascii="Comic Sans MS" w:hAnsi="Comic Sans MS"/>
                      </w:rPr>
                      <w:t>maria.martinez@yahoo.com</w:t>
                    </w:r>
                  </w:hyperlink>
                  <w:r>
                    <w:rPr>
                      <w:rFonts w:ascii="Comic Sans MS" w:hAnsi="Comic Sans MS"/>
                    </w:rPr>
                    <w:t xml:space="preserve"> or you may call the church office and leave a message.</w:t>
                  </w:r>
                </w:p>
                <w:p w:rsidR="00952816" w:rsidRDefault="00952816" w:rsidP="00952816">
                  <w:pPr>
                    <w:jc w:val="center"/>
                    <w:rPr>
                      <w:rFonts w:ascii="Comic Sans MS" w:hAnsi="Comic Sans MS"/>
                    </w:rPr>
                  </w:pPr>
                  <w:r>
                    <w:rPr>
                      <w:rFonts w:ascii="Comic Sans MS" w:hAnsi="Comic Sans MS"/>
                    </w:rPr>
                    <w:t>Maria Martinez, RE Director</w:t>
                  </w:r>
                </w:p>
                <w:p w:rsidR="00952816" w:rsidRDefault="00952816" w:rsidP="00952816">
                  <w:pPr>
                    <w:jc w:val="center"/>
                    <w:rPr>
                      <w:rFonts w:ascii="Comic Sans MS" w:hAnsi="Comic Sans MS"/>
                    </w:rPr>
                  </w:pPr>
                </w:p>
                <w:p w:rsidR="00C00861" w:rsidRDefault="00C00861"/>
              </w:txbxContent>
            </v:textbox>
          </v:shape>
        </w:pict>
      </w:r>
      <w:r w:rsidR="00A2254E">
        <w:br w:type="textWrapping" w:clear="all"/>
      </w:r>
    </w:p>
    <w:p w:rsidR="00440BE1" w:rsidRPr="001962FB" w:rsidRDefault="00440BE1" w:rsidP="00170FC9">
      <w:pPr>
        <w:tabs>
          <w:tab w:val="right" w:pos="11376"/>
        </w:tabs>
      </w:pPr>
    </w:p>
    <w:p w:rsidR="00E963C1" w:rsidRPr="001962FB" w:rsidRDefault="00FB5B87" w:rsidP="00170FC9">
      <w:pPr>
        <w:tabs>
          <w:tab w:val="right" w:pos="11376"/>
        </w:tabs>
      </w:pPr>
      <w:r w:rsidRPr="001962FB">
        <w:tab/>
      </w:r>
    </w:p>
    <w:p w:rsidR="00E24FC5" w:rsidRPr="001962FB" w:rsidRDefault="00243EBB" w:rsidP="00A66CE9">
      <w:pPr>
        <w:tabs>
          <w:tab w:val="right" w:pos="11376"/>
        </w:tabs>
        <w:rPr>
          <w:b/>
          <w:sz w:val="28"/>
          <w:szCs w:val="28"/>
        </w:rPr>
      </w:pPr>
      <w:r w:rsidRPr="001962FB">
        <w:t xml:space="preserve">          </w:t>
      </w:r>
    </w:p>
    <w:p w:rsidR="004C3951" w:rsidRDefault="00243EBB" w:rsidP="00A2254E">
      <w:pPr>
        <w:tabs>
          <w:tab w:val="center" w:pos="5400"/>
          <w:tab w:val="right" w:pos="10800"/>
        </w:tabs>
      </w:pPr>
      <w:r w:rsidRPr="001962FB">
        <w:t xml:space="preserve">                                                       </w:t>
      </w:r>
      <w:r w:rsidR="00CE40E7" w:rsidRPr="001962FB">
        <w:tab/>
      </w:r>
      <w:r w:rsidR="00A2254E">
        <w:t xml:space="preserve">                              </w:t>
      </w:r>
    </w:p>
    <w:p w:rsidR="004C3951" w:rsidRDefault="004C3951" w:rsidP="00A2254E">
      <w:pPr>
        <w:tabs>
          <w:tab w:val="center" w:pos="5400"/>
          <w:tab w:val="right" w:pos="10800"/>
        </w:tabs>
      </w:pPr>
      <w:r>
        <w:t xml:space="preserve">                                                                                    </w:t>
      </w: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pPr>
    </w:p>
    <w:p w:rsidR="00CD7D67" w:rsidRDefault="00CD7D67" w:rsidP="00A2254E">
      <w:pPr>
        <w:tabs>
          <w:tab w:val="center" w:pos="5400"/>
          <w:tab w:val="right" w:pos="10800"/>
        </w:tabs>
      </w:pPr>
    </w:p>
    <w:p w:rsidR="00FA364A" w:rsidRDefault="004C3951" w:rsidP="00A2254E">
      <w:pPr>
        <w:tabs>
          <w:tab w:val="center" w:pos="5400"/>
          <w:tab w:val="right" w:pos="10800"/>
        </w:tabs>
      </w:pPr>
      <w:r>
        <w:t xml:space="preserve"> </w:t>
      </w:r>
    </w:p>
    <w:p w:rsidR="00FA364A" w:rsidRDefault="00FA364A" w:rsidP="00A2254E">
      <w:pPr>
        <w:tabs>
          <w:tab w:val="center" w:pos="5400"/>
          <w:tab w:val="right" w:pos="10800"/>
        </w:tabs>
        <w:rPr>
          <w:rFonts w:ascii="Comic Sans MS" w:hAnsi="Comic Sans MS"/>
          <w:b/>
          <w:sz w:val="20"/>
          <w:szCs w:val="20"/>
        </w:rPr>
      </w:pPr>
    </w:p>
    <w:p w:rsidR="00FA364A" w:rsidRDefault="00FA364A" w:rsidP="00A2254E">
      <w:pPr>
        <w:tabs>
          <w:tab w:val="center" w:pos="5400"/>
          <w:tab w:val="right" w:pos="10800"/>
        </w:tabs>
        <w:rPr>
          <w:rFonts w:ascii="Comic Sans MS" w:hAnsi="Comic Sans MS"/>
          <w:b/>
          <w:sz w:val="20"/>
          <w:szCs w:val="20"/>
        </w:rPr>
      </w:pPr>
    </w:p>
    <w:p w:rsidR="00197004" w:rsidRPr="00EF3092" w:rsidRDefault="001B4FC2" w:rsidP="00E47ADD">
      <w:pPr>
        <w:tabs>
          <w:tab w:val="center" w:pos="5400"/>
          <w:tab w:val="right" w:pos="10800"/>
        </w:tabs>
        <w:rPr>
          <w:sz w:val="22"/>
          <w:szCs w:val="22"/>
          <w:lang w:val="es-MX"/>
        </w:rPr>
      </w:pPr>
      <w:r w:rsidRPr="00AB2A64">
        <w:rPr>
          <w:noProof/>
        </w:rPr>
        <w:pict>
          <v:shape id="_x0000_s989189" type="#_x0000_t202" style="position:absolute;margin-left:282.15pt;margin-top:81.2pt;width:268pt;height:102.45pt;z-index:252581888;mso-width-relative:margin;mso-height-relative:margin">
            <v:textbox style="mso-next-textbox:#_x0000_s989189">
              <w:txbxContent>
                <w:p w:rsidR="00604F35" w:rsidRPr="000A70AB" w:rsidRDefault="00AB2A64" w:rsidP="00983E00">
                  <w:pPr>
                    <w:jc w:val="center"/>
                    <w:rPr>
                      <w:rFonts w:ascii="Old English Text MT" w:hAnsi="Old English Text MT" w:cs="Old English Text MT"/>
                      <w:b/>
                      <w:bCs/>
                      <w:color w:val="000000" w:themeColor="text1"/>
                      <w:sz w:val="28"/>
                      <w:szCs w:val="28"/>
                    </w:rPr>
                  </w:pPr>
                  <w:r w:rsidRPr="000A70AB">
                    <w:rPr>
                      <w:color w:val="000000" w:themeColor="text1"/>
                      <w:sz w:val="28"/>
                      <w:szCs w:val="28"/>
                    </w:rPr>
                    <w:fldChar w:fldCharType="begin"/>
                  </w:r>
                  <w:r w:rsidR="00604F35" w:rsidRPr="000A70AB">
                    <w:rPr>
                      <w:color w:val="000000" w:themeColor="text1"/>
                      <w:sz w:val="28"/>
                      <w:szCs w:val="28"/>
                    </w:rPr>
                    <w:instrText xml:space="preserve"> SEQ CHAPTER \h \r 1</w:instrText>
                  </w:r>
                  <w:r w:rsidRPr="000A70AB">
                    <w:rPr>
                      <w:color w:val="000000" w:themeColor="text1"/>
                      <w:sz w:val="28"/>
                      <w:szCs w:val="28"/>
                    </w:rPr>
                    <w:fldChar w:fldCharType="end"/>
                  </w:r>
                  <w:r w:rsidR="00604F35" w:rsidRPr="000A70AB">
                    <w:rPr>
                      <w:rFonts w:ascii="Old English Text MT" w:hAnsi="Old English Text MT" w:cs="Old English Text MT"/>
                      <w:b/>
                      <w:bCs/>
                      <w:color w:val="000000" w:themeColor="text1"/>
                      <w:sz w:val="28"/>
                      <w:szCs w:val="28"/>
                    </w:rPr>
                    <w:t>Saint Patrick Catholic Church</w:t>
                  </w:r>
                </w:p>
                <w:p w:rsidR="00604F35" w:rsidRPr="00361AC4" w:rsidRDefault="00604F35" w:rsidP="00983E00">
                  <w:pPr>
                    <w:jc w:val="center"/>
                    <w:rPr>
                      <w:rFonts w:ascii="Old English Text MT" w:hAnsi="Old English Text MT" w:cs="Old English Text MT"/>
                      <w:bCs/>
                      <w:color w:val="000000" w:themeColor="text1"/>
                    </w:rPr>
                  </w:pPr>
                  <w:r w:rsidRPr="00361AC4">
                    <w:rPr>
                      <w:rFonts w:ascii="Old English Text MT" w:hAnsi="Old English Text MT" w:cs="Old English Text MT"/>
                      <w:bCs/>
                      <w:color w:val="000000" w:themeColor="text1"/>
                    </w:rPr>
                    <w:t>Walters, Oklahoma 73572</w:t>
                  </w:r>
                </w:p>
                <w:p w:rsidR="00604F35" w:rsidRPr="000A70AB" w:rsidRDefault="00604F35" w:rsidP="00983E00">
                  <w:pPr>
                    <w:jc w:val="center"/>
                    <w:rPr>
                      <w:b/>
                      <w:bCs/>
                      <w:color w:val="000000" w:themeColor="text1"/>
                      <w:sz w:val="28"/>
                      <w:szCs w:val="28"/>
                    </w:rPr>
                  </w:pPr>
                  <w:r w:rsidRPr="000A70AB">
                    <w:rPr>
                      <w:bCs/>
                      <w:color w:val="000000" w:themeColor="text1"/>
                      <w:sz w:val="28"/>
                      <w:szCs w:val="28"/>
                    </w:rPr>
                    <w:t xml:space="preserve"> </w:t>
                  </w:r>
                  <w:r w:rsidRPr="000A70AB">
                    <w:rPr>
                      <w:b/>
                      <w:bCs/>
                      <w:color w:val="000000" w:themeColor="text1"/>
                      <w:sz w:val="28"/>
                      <w:szCs w:val="28"/>
                    </w:rPr>
                    <w:t>********************************</w:t>
                  </w:r>
                </w:p>
                <w:p w:rsidR="00604F35" w:rsidRDefault="00604F35" w:rsidP="00983E00">
                  <w:pPr>
                    <w:jc w:val="center"/>
                    <w:rPr>
                      <w:b/>
                      <w:bCs/>
                      <w:color w:val="000000" w:themeColor="text1"/>
                      <w:sz w:val="28"/>
                      <w:szCs w:val="28"/>
                      <w:u w:val="single"/>
                    </w:rPr>
                  </w:pPr>
                  <w:r w:rsidRPr="00173952">
                    <w:rPr>
                      <w:b/>
                      <w:bCs/>
                      <w:color w:val="000000" w:themeColor="text1"/>
                      <w:sz w:val="28"/>
                      <w:szCs w:val="28"/>
                      <w:u w:val="single"/>
                    </w:rPr>
                    <w:t>Collections:</w:t>
                  </w:r>
                </w:p>
                <w:p w:rsidR="00604F35" w:rsidRDefault="00604F35" w:rsidP="00983E00">
                  <w:pPr>
                    <w:jc w:val="center"/>
                    <w:rPr>
                      <w:b/>
                      <w:bCs/>
                      <w:sz w:val="28"/>
                      <w:szCs w:val="28"/>
                    </w:rPr>
                  </w:pPr>
                  <w:r w:rsidRPr="00AE0D59">
                    <w:rPr>
                      <w:b/>
                      <w:bCs/>
                      <w:sz w:val="28"/>
                      <w:szCs w:val="28"/>
                      <w:u w:val="single"/>
                    </w:rPr>
                    <w:t xml:space="preserve">Oct </w:t>
                  </w:r>
                  <w:r w:rsidR="00CE0DCE">
                    <w:rPr>
                      <w:b/>
                      <w:bCs/>
                      <w:sz w:val="28"/>
                      <w:szCs w:val="28"/>
                      <w:u w:val="single"/>
                    </w:rPr>
                    <w:t>29</w:t>
                  </w:r>
                  <w:r w:rsidR="00A1345B">
                    <w:rPr>
                      <w:b/>
                      <w:bCs/>
                      <w:sz w:val="28"/>
                      <w:szCs w:val="28"/>
                    </w:rPr>
                    <w:t>:  Operating $</w:t>
                  </w:r>
                  <w:r w:rsidR="00CE0DCE">
                    <w:rPr>
                      <w:b/>
                      <w:bCs/>
                      <w:sz w:val="28"/>
                      <w:szCs w:val="28"/>
                    </w:rPr>
                    <w:t>785.93</w:t>
                  </w:r>
                </w:p>
                <w:p w:rsidR="00604F35" w:rsidRDefault="00A1345B" w:rsidP="00983E00">
                  <w:pPr>
                    <w:jc w:val="center"/>
                    <w:rPr>
                      <w:b/>
                      <w:bCs/>
                      <w:sz w:val="28"/>
                      <w:szCs w:val="28"/>
                    </w:rPr>
                  </w:pPr>
                  <w:r>
                    <w:rPr>
                      <w:b/>
                      <w:bCs/>
                      <w:sz w:val="28"/>
                      <w:szCs w:val="28"/>
                    </w:rPr>
                    <w:t xml:space="preserve"> Bldg:  $</w:t>
                  </w:r>
                  <w:r w:rsidR="00CE0DCE">
                    <w:rPr>
                      <w:b/>
                      <w:bCs/>
                      <w:sz w:val="28"/>
                      <w:szCs w:val="28"/>
                    </w:rPr>
                    <w:t>125.00</w:t>
                  </w:r>
                </w:p>
                <w:p w:rsidR="00604F35" w:rsidRPr="00444FBC" w:rsidRDefault="00604F35" w:rsidP="00444FBC">
                  <w:pPr>
                    <w:rPr>
                      <w:szCs w:val="32"/>
                    </w:rPr>
                  </w:pPr>
                </w:p>
              </w:txbxContent>
            </v:textbox>
          </v:shape>
        </w:pict>
      </w:r>
      <w:r w:rsidRPr="00AB2A64">
        <w:rPr>
          <w:noProof/>
        </w:rPr>
        <w:pict>
          <v:shape id="_x0000_s913378" type="#_x0000_t202" style="position:absolute;margin-left:280.5pt;margin-top:196.7pt;width:268.6pt;height:101.25pt;z-index:252546048;mso-width-relative:margin;mso-height-relative:margin">
            <v:textbox style="mso-next-textbox:#_x0000_s913378">
              <w:txbxContent>
                <w:p w:rsidR="00D75D15" w:rsidRPr="00952816" w:rsidRDefault="00D75D15" w:rsidP="002B464C">
                  <w:pPr>
                    <w:jc w:val="center"/>
                    <w:rPr>
                      <w:rFonts w:ascii="Script MT Bold" w:hAnsi="Script MT Bold"/>
                      <w:b/>
                    </w:rPr>
                  </w:pPr>
                  <w:r w:rsidRPr="00952816">
                    <w:rPr>
                      <w:rFonts w:ascii="Script MT Bold" w:hAnsi="Script MT Bold"/>
                      <w:b/>
                    </w:rPr>
                    <w:t>Immaculate Conception Church</w:t>
                  </w:r>
                </w:p>
                <w:p w:rsidR="00D75D15" w:rsidRPr="00952816" w:rsidRDefault="00D75D15" w:rsidP="002B464C">
                  <w:pPr>
                    <w:jc w:val="center"/>
                    <w:rPr>
                      <w:rFonts w:ascii="Elephant" w:hAnsi="Elephant"/>
                    </w:rPr>
                  </w:pPr>
                  <w:r w:rsidRPr="00952816">
                    <w:rPr>
                      <w:rFonts w:ascii="Elephant" w:hAnsi="Elephant"/>
                    </w:rPr>
                    <w:t>Marlow</w:t>
                  </w:r>
                </w:p>
                <w:p w:rsidR="00D75D15" w:rsidRPr="00952816" w:rsidRDefault="00D75D15" w:rsidP="002B464C">
                  <w:pPr>
                    <w:jc w:val="center"/>
                    <w:rPr>
                      <w:rFonts w:ascii="Elephant" w:hAnsi="Elephant"/>
                    </w:rPr>
                  </w:pPr>
                  <w:r w:rsidRPr="00952816">
                    <w:rPr>
                      <w:rFonts w:ascii="Elephant" w:hAnsi="Elephant"/>
                    </w:rPr>
                    <w:t>**********************************</w:t>
                  </w:r>
                </w:p>
                <w:p w:rsidR="00D75D15" w:rsidRPr="00952816" w:rsidRDefault="00D75D15" w:rsidP="002B464C">
                  <w:pPr>
                    <w:jc w:val="center"/>
                    <w:rPr>
                      <w:rFonts w:ascii="Elephant" w:hAnsi="Elephant"/>
                    </w:rPr>
                  </w:pPr>
                  <w:r w:rsidRPr="00952816">
                    <w:rPr>
                      <w:rFonts w:ascii="Elephant" w:hAnsi="Elephant"/>
                    </w:rPr>
                    <w:t>Collections:</w:t>
                  </w:r>
                </w:p>
                <w:p w:rsidR="00D75D15" w:rsidRPr="00952816" w:rsidRDefault="00976F65" w:rsidP="002B464C">
                  <w:pPr>
                    <w:jc w:val="center"/>
                    <w:rPr>
                      <w:rFonts w:ascii="Elephant" w:hAnsi="Elephant"/>
                    </w:rPr>
                  </w:pPr>
                  <w:r w:rsidRPr="00952816">
                    <w:rPr>
                      <w:rFonts w:ascii="Elephant" w:hAnsi="Elephant"/>
                      <w:u w:val="single"/>
                    </w:rPr>
                    <w:t xml:space="preserve">Oct </w:t>
                  </w:r>
                  <w:r w:rsidR="00CE0DCE">
                    <w:rPr>
                      <w:rFonts w:ascii="Elephant" w:hAnsi="Elephant"/>
                      <w:u w:val="single"/>
                    </w:rPr>
                    <w:t>29</w:t>
                  </w:r>
                  <w:r w:rsidR="00451D51" w:rsidRPr="00952816">
                    <w:rPr>
                      <w:rFonts w:ascii="Elephant" w:hAnsi="Elephant"/>
                    </w:rPr>
                    <w:t>:  Operating:  $</w:t>
                  </w:r>
                  <w:r w:rsidR="00CE0DCE">
                    <w:rPr>
                      <w:rFonts w:ascii="Elephant" w:hAnsi="Elephant"/>
                    </w:rPr>
                    <w:t>312.00</w:t>
                  </w:r>
                </w:p>
                <w:p w:rsidR="00D75D15" w:rsidRPr="00952816" w:rsidRDefault="00D75D15" w:rsidP="002B464C">
                  <w:pPr>
                    <w:jc w:val="center"/>
                    <w:rPr>
                      <w:rFonts w:ascii="Elephant" w:hAnsi="Elephant"/>
                    </w:rPr>
                  </w:pPr>
                  <w:r w:rsidRPr="00952816">
                    <w:rPr>
                      <w:rFonts w:ascii="Elephant" w:hAnsi="Elephant"/>
                    </w:rPr>
                    <w:t xml:space="preserve">Building:  </w:t>
                  </w:r>
                  <w:r w:rsidR="00451D51" w:rsidRPr="00952816">
                    <w:rPr>
                      <w:rFonts w:ascii="Elephant" w:hAnsi="Elephant"/>
                    </w:rPr>
                    <w:t>$</w:t>
                  </w:r>
                  <w:r w:rsidR="00CE0DCE">
                    <w:rPr>
                      <w:rFonts w:ascii="Elephant" w:hAnsi="Elephant"/>
                    </w:rPr>
                    <w:t>900.00</w:t>
                  </w:r>
                </w:p>
                <w:p w:rsidR="00D75D15" w:rsidRDefault="00D75D15"/>
                <w:p w:rsidR="00D75D15" w:rsidRDefault="00D75D15"/>
              </w:txbxContent>
            </v:textbox>
          </v:shape>
        </w:pict>
      </w:r>
      <w:r w:rsidR="00D04E47">
        <w:rPr>
          <w:rFonts w:ascii="Comic Sans MS" w:hAnsi="Comic Sans MS"/>
          <w:b/>
          <w:noProof/>
          <w:sz w:val="20"/>
          <w:szCs w:val="20"/>
        </w:rPr>
        <w:drawing>
          <wp:anchor distT="0" distB="0" distL="114300" distR="114300" simplePos="0" relativeHeight="252605440" behindDoc="0" locked="0" layoutInCell="1" allowOverlap="1">
            <wp:simplePos x="0" y="0"/>
            <wp:positionH relativeFrom="column">
              <wp:posOffset>723900</wp:posOffset>
            </wp:positionH>
            <wp:positionV relativeFrom="paragraph">
              <wp:posOffset>3069590</wp:posOffset>
            </wp:positionV>
            <wp:extent cx="1685120" cy="752475"/>
            <wp:effectExtent l="19050" t="0" r="0" b="0"/>
            <wp:wrapNone/>
            <wp:docPr id="8" name="Picture 7" descr="youthchoir11-2-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outhchoir11-2-17.jpg"/>
                    <pic:cNvPicPr/>
                  </pic:nvPicPr>
                  <pic:blipFill>
                    <a:blip r:embed="rId13" cstate="print"/>
                    <a:stretch>
                      <a:fillRect/>
                    </a:stretch>
                  </pic:blipFill>
                  <pic:spPr>
                    <a:xfrm>
                      <a:off x="0" y="0"/>
                      <a:ext cx="1685120" cy="752475"/>
                    </a:xfrm>
                    <a:prstGeom prst="rect">
                      <a:avLst/>
                    </a:prstGeom>
                  </pic:spPr>
                </pic:pic>
              </a:graphicData>
            </a:graphic>
          </wp:anchor>
        </w:drawing>
      </w:r>
      <w:r w:rsidR="00AB2A64" w:rsidRPr="00AB2A64">
        <w:rPr>
          <w:rFonts w:ascii="Comic Sans MS" w:hAnsi="Comic Sans MS"/>
          <w:b/>
          <w:noProof/>
          <w:sz w:val="20"/>
          <w:szCs w:val="20"/>
          <w:lang w:eastAsia="zh-TW"/>
        </w:rPr>
        <w:pict>
          <v:shape id="_x0000_s989194" type="#_x0000_t202" style="position:absolute;margin-left:-9.3pt;margin-top:303.55pt;width:268.6pt;height:180pt;z-index:252588032;mso-position-horizontal-relative:text;mso-position-vertical-relative:text;mso-width-relative:margin;mso-height-relative:margin">
            <v:textbox style="mso-next-textbox:#_x0000_s989194">
              <w:txbxContent>
                <w:p w:rsidR="000001CA" w:rsidRPr="00EC62EA" w:rsidRDefault="000001CA" w:rsidP="00EC62EA">
                  <w:pPr>
                    <w:jc w:val="center"/>
                    <w:rPr>
                      <w:rFonts w:ascii="Britannic Bold" w:hAnsi="Britannic Bold" w:cs="Arial"/>
                      <w:b/>
                      <w:bCs/>
                      <w:color w:val="555555"/>
                      <w:sz w:val="32"/>
                      <w:szCs w:val="32"/>
                      <w:u w:val="single"/>
                    </w:rPr>
                  </w:pPr>
                  <w:r w:rsidRPr="00EC62EA">
                    <w:rPr>
                      <w:rFonts w:ascii="Britannic Bold" w:hAnsi="Britannic Bold" w:cs="Arial"/>
                      <w:b/>
                      <w:bCs/>
                      <w:color w:val="555555"/>
                      <w:sz w:val="32"/>
                      <w:szCs w:val="32"/>
                      <w:u w:val="single"/>
                    </w:rPr>
                    <w:t>CALLING ALL YOUTH!!!</w:t>
                  </w:r>
                </w:p>
                <w:p w:rsidR="000001CA" w:rsidRPr="000001CA" w:rsidRDefault="000001CA" w:rsidP="000001CA">
                  <w:pPr>
                    <w:jc w:val="both"/>
                  </w:pPr>
                  <w:r w:rsidRPr="000001CA">
                    <w:rPr>
                      <w:rFonts w:ascii="Arial" w:hAnsi="Arial" w:cs="Arial"/>
                      <w:b/>
                      <w:bCs/>
                      <w:color w:val="555555"/>
                    </w:rPr>
                    <w:t xml:space="preserve">Practice </w:t>
                  </w:r>
                  <w:r w:rsidR="00EC62EA">
                    <w:rPr>
                      <w:rFonts w:ascii="Arial" w:hAnsi="Arial" w:cs="Arial"/>
                      <w:b/>
                      <w:bCs/>
                      <w:color w:val="555555"/>
                    </w:rPr>
                    <w:t>f</w:t>
                  </w:r>
                  <w:r w:rsidR="000042B1">
                    <w:rPr>
                      <w:rFonts w:ascii="Arial" w:hAnsi="Arial" w:cs="Arial"/>
                      <w:b/>
                      <w:bCs/>
                      <w:color w:val="555555"/>
                    </w:rPr>
                    <w:t>or Christmas Eve Mass</w:t>
                  </w:r>
                  <w:r w:rsidRPr="000001CA">
                    <w:rPr>
                      <w:rFonts w:ascii="Arial" w:hAnsi="Arial" w:cs="Arial"/>
                      <w:b/>
                      <w:bCs/>
                      <w:color w:val="555555"/>
                    </w:rPr>
                    <w:br/>
                  </w:r>
                  <w:r w:rsidRPr="000001CA">
                    <w:rPr>
                      <w:rFonts w:ascii="Arial" w:hAnsi="Arial" w:cs="Arial"/>
                      <w:b/>
                      <w:bCs/>
                      <w:color w:val="555555"/>
                    </w:rPr>
                    <w:br/>
                    <w:t xml:space="preserve">For many years our </w:t>
                  </w:r>
                  <w:r w:rsidRPr="000001CA">
                    <w:rPr>
                      <w:rFonts w:ascii="Arial" w:hAnsi="Arial" w:cs="Arial"/>
                      <w:b/>
                      <w:bCs/>
                      <w:color w:val="222222"/>
                    </w:rPr>
                    <w:t>6:00 pm</w:t>
                  </w:r>
                  <w:r w:rsidRPr="000001CA">
                    <w:rPr>
                      <w:rFonts w:ascii="Arial" w:hAnsi="Arial" w:cs="Arial"/>
                      <w:b/>
                      <w:bCs/>
                      <w:color w:val="555555"/>
                    </w:rPr>
                    <w:t xml:space="preserve"> Christmas Eve Mass has been a </w:t>
                  </w:r>
                  <w:r w:rsidR="00EC62EA">
                    <w:rPr>
                      <w:rFonts w:ascii="Arial" w:hAnsi="Arial" w:cs="Arial"/>
                      <w:b/>
                      <w:bCs/>
                      <w:color w:val="555555"/>
                    </w:rPr>
                    <w:t>C</w:t>
                  </w:r>
                  <w:r w:rsidRPr="000001CA">
                    <w:rPr>
                      <w:rFonts w:ascii="Arial" w:hAnsi="Arial" w:cs="Arial"/>
                      <w:b/>
                      <w:bCs/>
                      <w:color w:val="555555"/>
                    </w:rPr>
                    <w:t xml:space="preserve">hildren's </w:t>
                  </w:r>
                  <w:r w:rsidR="00EC62EA">
                    <w:rPr>
                      <w:rFonts w:ascii="Arial" w:hAnsi="Arial" w:cs="Arial"/>
                      <w:b/>
                      <w:bCs/>
                      <w:color w:val="555555"/>
                    </w:rPr>
                    <w:t>M</w:t>
                  </w:r>
                  <w:r w:rsidRPr="000001CA">
                    <w:rPr>
                      <w:rFonts w:ascii="Arial" w:hAnsi="Arial" w:cs="Arial"/>
                      <w:b/>
                      <w:bCs/>
                      <w:color w:val="555555"/>
                    </w:rPr>
                    <w:t>ass</w:t>
                  </w:r>
                  <w:r w:rsidRPr="000001CA">
                    <w:rPr>
                      <w:rFonts w:ascii="Arial" w:hAnsi="Arial" w:cs="Arial"/>
                      <w:b/>
                      <w:bCs/>
                      <w:color w:val="555555"/>
                    </w:rPr>
                    <w:br/>
                  </w:r>
                  <w:r w:rsidRPr="000001CA">
                    <w:rPr>
                      <w:rFonts w:ascii="Arial" w:hAnsi="Arial" w:cs="Arial"/>
                      <w:b/>
                      <w:bCs/>
                      <w:color w:val="500050"/>
                    </w:rPr>
                    <w:t>and has called on the assistance of our parish's youth to lead us in song.</w:t>
                  </w:r>
                  <w:r w:rsidRPr="000001CA">
                    <w:rPr>
                      <w:rFonts w:ascii="Arial" w:hAnsi="Arial" w:cs="Arial"/>
                      <w:b/>
                      <w:bCs/>
                      <w:color w:val="500050"/>
                    </w:rPr>
                    <w:br/>
                    <w:t>R</w:t>
                  </w:r>
                  <w:r w:rsidR="00EC62EA">
                    <w:rPr>
                      <w:rFonts w:ascii="Arial" w:hAnsi="Arial" w:cs="Arial"/>
                      <w:b/>
                      <w:bCs/>
                      <w:color w:val="500050"/>
                    </w:rPr>
                    <w:t xml:space="preserve">ehearsals for this will begin Wed, </w:t>
                  </w:r>
                  <w:r w:rsidRPr="000001CA">
                    <w:rPr>
                      <w:rFonts w:ascii="Arial" w:hAnsi="Arial" w:cs="Arial"/>
                      <w:b/>
                      <w:bCs/>
                      <w:color w:val="222222"/>
                    </w:rPr>
                    <w:t>November 8 at 5:00</w:t>
                  </w:r>
                  <w:r w:rsidRPr="000001CA">
                    <w:rPr>
                      <w:rFonts w:ascii="Arial" w:hAnsi="Arial" w:cs="Arial"/>
                      <w:b/>
                      <w:bCs/>
                      <w:color w:val="500050"/>
                    </w:rPr>
                    <w:t>, and will conclude</w:t>
                  </w:r>
                  <w:r w:rsidRPr="000001CA">
                    <w:rPr>
                      <w:rFonts w:ascii="Arial" w:hAnsi="Arial" w:cs="Arial"/>
                      <w:b/>
                      <w:bCs/>
                      <w:color w:val="500050"/>
                    </w:rPr>
                    <w:br/>
                    <w:t xml:space="preserve">shortly before Religious Education classes begin.  Please contact </w:t>
                  </w:r>
                  <w:proofErr w:type="spellStart"/>
                  <w:r w:rsidRPr="000001CA">
                    <w:rPr>
                      <w:rFonts w:ascii="Arial" w:hAnsi="Arial" w:cs="Arial"/>
                      <w:b/>
                      <w:bCs/>
                      <w:color w:val="500050"/>
                    </w:rPr>
                    <w:t>Cece</w:t>
                  </w:r>
                  <w:proofErr w:type="spellEnd"/>
                  <w:r w:rsidRPr="000001CA">
                    <w:rPr>
                      <w:rFonts w:ascii="Arial" w:hAnsi="Arial" w:cs="Arial"/>
                      <w:b/>
                      <w:bCs/>
                      <w:color w:val="500050"/>
                    </w:rPr>
                    <w:br/>
                  </w:r>
                  <w:proofErr w:type="spellStart"/>
                  <w:r w:rsidRPr="000001CA">
                    <w:rPr>
                      <w:rFonts w:ascii="Arial" w:hAnsi="Arial" w:cs="Arial"/>
                      <w:b/>
                      <w:bCs/>
                      <w:color w:val="555555"/>
                    </w:rPr>
                    <w:t>Bogle</w:t>
                  </w:r>
                  <w:proofErr w:type="spellEnd"/>
                  <w:r w:rsidRPr="000001CA">
                    <w:rPr>
                      <w:rFonts w:ascii="Arial" w:hAnsi="Arial" w:cs="Arial"/>
                      <w:b/>
                      <w:bCs/>
                      <w:color w:val="555555"/>
                    </w:rPr>
                    <w:t xml:space="preserve"> at 76</w:t>
                  </w:r>
                  <w:r w:rsidR="000042B1">
                    <w:rPr>
                      <w:rFonts w:ascii="Arial" w:hAnsi="Arial" w:cs="Arial"/>
                      <w:b/>
                      <w:bCs/>
                      <w:color w:val="555555"/>
                    </w:rPr>
                    <w:t>3-3991 for further information.</w:t>
                  </w:r>
                </w:p>
              </w:txbxContent>
            </v:textbox>
          </v:shape>
        </w:pict>
      </w:r>
      <w:r w:rsidR="00AB2A64" w:rsidRPr="00AB2A64">
        <w:rPr>
          <w:rFonts w:ascii="Comic Sans MS" w:hAnsi="Comic Sans MS"/>
          <w:b/>
          <w:noProof/>
          <w:sz w:val="20"/>
          <w:szCs w:val="20"/>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_x0000_s913358" type="#_x0000_t62" style="position:absolute;margin-left:280.5pt;margin-top:309.55pt;width:268.6pt;height:174pt;z-index:252529664;mso-position-horizontal-relative:text;mso-position-vertical-relative:text" adj="5947,17621" fillcolor="#eeece1 [3214]" strokecolor="black [3213]" strokeweight="1.5pt">
            <v:stroke dashstyle="longDash"/>
            <v:textbox style="mso-next-textbox:#_x0000_s913358" inset=".72pt,.72pt,.72pt,0">
              <w:txbxContent>
                <w:p w:rsidR="00B66349" w:rsidRPr="000A70AB" w:rsidRDefault="00B66349" w:rsidP="00361AC4">
                  <w:pPr>
                    <w:jc w:val="center"/>
                    <w:rPr>
                      <w:rFonts w:ascii="Algerian" w:hAnsi="Algerian"/>
                      <w:sz w:val="28"/>
                      <w:szCs w:val="28"/>
                      <w:u w:val="single"/>
                    </w:rPr>
                  </w:pPr>
                  <w:r w:rsidRPr="000A70AB">
                    <w:rPr>
                      <w:rFonts w:ascii="Algerian" w:hAnsi="Algerian"/>
                      <w:sz w:val="28"/>
                      <w:szCs w:val="28"/>
                      <w:u w:val="single"/>
                    </w:rPr>
                    <w:t>DUNCAN COLLECTIONs FOR</w:t>
                  </w:r>
                </w:p>
                <w:p w:rsidR="00B66349" w:rsidRPr="000A70AB" w:rsidRDefault="00684134" w:rsidP="00DE7BA4">
                  <w:pPr>
                    <w:jc w:val="center"/>
                    <w:rPr>
                      <w:rFonts w:ascii="Algerian" w:hAnsi="Algerian"/>
                      <w:sz w:val="28"/>
                      <w:szCs w:val="28"/>
                      <w:u w:val="single"/>
                    </w:rPr>
                  </w:pPr>
                  <w:r>
                    <w:rPr>
                      <w:rFonts w:ascii="Algerian" w:hAnsi="Algerian"/>
                      <w:sz w:val="28"/>
                      <w:szCs w:val="28"/>
                      <w:u w:val="single"/>
                    </w:rPr>
                    <w:t xml:space="preserve">Oct </w:t>
                  </w:r>
                  <w:r w:rsidR="00CE0DCE">
                    <w:rPr>
                      <w:rFonts w:ascii="Algerian" w:hAnsi="Algerian"/>
                      <w:sz w:val="28"/>
                      <w:szCs w:val="28"/>
                      <w:u w:val="single"/>
                    </w:rPr>
                    <w:t>28-29</w:t>
                  </w:r>
                  <w:r w:rsidR="00024222">
                    <w:rPr>
                      <w:rFonts w:ascii="Algerian" w:hAnsi="Algerian"/>
                      <w:sz w:val="28"/>
                      <w:szCs w:val="28"/>
                      <w:u w:val="single"/>
                    </w:rPr>
                    <w:t>, Nov 1</w:t>
                  </w:r>
                  <w:r w:rsidR="00B66349" w:rsidRPr="000A70AB">
                    <w:rPr>
                      <w:rFonts w:ascii="Algerian" w:hAnsi="Algerian"/>
                      <w:sz w:val="28"/>
                      <w:szCs w:val="28"/>
                      <w:u w:val="single"/>
                    </w:rPr>
                    <w:t>:</w:t>
                  </w:r>
                </w:p>
                <w:p w:rsidR="00B66349" w:rsidRDefault="00B66349" w:rsidP="00A7787C">
                  <w:pPr>
                    <w:tabs>
                      <w:tab w:val="left" w:pos="900"/>
                    </w:tabs>
                    <w:jc w:val="center"/>
                    <w:rPr>
                      <w:rFonts w:ascii="Bell MT" w:hAnsi="Bell MT" w:cs="Arial"/>
                      <w:b/>
                    </w:rPr>
                  </w:pPr>
                  <w:r w:rsidRPr="00B81B22">
                    <w:rPr>
                      <w:rFonts w:ascii="Bell MT" w:hAnsi="Bell MT" w:cs="Arial"/>
                      <w:b/>
                      <w:u w:val="single"/>
                    </w:rPr>
                    <w:t>Duncan</w:t>
                  </w:r>
                  <w:r w:rsidR="00E859FF">
                    <w:rPr>
                      <w:rFonts w:ascii="Bell MT" w:hAnsi="Bell MT" w:cs="Arial"/>
                      <w:b/>
                    </w:rPr>
                    <w:t>:  $</w:t>
                  </w:r>
                  <w:r w:rsidR="00CE0DCE">
                    <w:rPr>
                      <w:rFonts w:ascii="Bell MT" w:hAnsi="Bell MT" w:cs="Arial"/>
                      <w:b/>
                    </w:rPr>
                    <w:t>1,693.50</w:t>
                  </w:r>
                </w:p>
                <w:p w:rsidR="00B66349" w:rsidRDefault="00B66349" w:rsidP="00A7787C">
                  <w:pPr>
                    <w:tabs>
                      <w:tab w:val="left" w:pos="900"/>
                    </w:tabs>
                    <w:jc w:val="center"/>
                    <w:rPr>
                      <w:rFonts w:ascii="Bell MT" w:hAnsi="Bell MT" w:cs="Arial"/>
                      <w:b/>
                    </w:rPr>
                  </w:pPr>
                  <w:r>
                    <w:rPr>
                      <w:rFonts w:ascii="Bell MT" w:hAnsi="Bell MT" w:cs="Arial"/>
                      <w:b/>
                    </w:rPr>
                    <w:t>Weekly Electronic Donations:  $1,200.00</w:t>
                  </w:r>
                </w:p>
                <w:p w:rsidR="004E420E" w:rsidRDefault="00604F35" w:rsidP="00A7787C">
                  <w:pPr>
                    <w:tabs>
                      <w:tab w:val="left" w:pos="900"/>
                    </w:tabs>
                    <w:jc w:val="center"/>
                    <w:rPr>
                      <w:rFonts w:ascii="Bell MT" w:hAnsi="Bell MT" w:cs="Arial"/>
                      <w:b/>
                    </w:rPr>
                  </w:pPr>
                  <w:r>
                    <w:rPr>
                      <w:rFonts w:ascii="Bell MT" w:hAnsi="Bell MT" w:cs="Arial"/>
                      <w:b/>
                    </w:rPr>
                    <w:t>Second Collection:  $</w:t>
                  </w:r>
                  <w:r w:rsidR="00CE0DCE">
                    <w:rPr>
                      <w:rFonts w:ascii="Bell MT" w:hAnsi="Bell MT" w:cs="Arial"/>
                      <w:b/>
                    </w:rPr>
                    <w:t>80.00</w:t>
                  </w:r>
                </w:p>
                <w:p w:rsidR="0050389D" w:rsidRDefault="00E859FF" w:rsidP="006D45FA">
                  <w:pPr>
                    <w:tabs>
                      <w:tab w:val="left" w:pos="900"/>
                    </w:tabs>
                    <w:jc w:val="center"/>
                    <w:rPr>
                      <w:rFonts w:ascii="Bell MT" w:hAnsi="Bell MT" w:cs="Arial"/>
                      <w:b/>
                    </w:rPr>
                  </w:pPr>
                  <w:r>
                    <w:rPr>
                      <w:rFonts w:ascii="Bell MT" w:hAnsi="Bell MT" w:cs="Arial"/>
                      <w:b/>
                    </w:rPr>
                    <w:t>Food Bank:  $</w:t>
                  </w:r>
                  <w:r w:rsidR="00CE0DCE">
                    <w:rPr>
                      <w:rFonts w:ascii="Bell MT" w:hAnsi="Bell MT" w:cs="Arial"/>
                      <w:b/>
                    </w:rPr>
                    <w:t>146.00</w:t>
                  </w:r>
                </w:p>
                <w:p w:rsidR="00024222" w:rsidRDefault="00024222" w:rsidP="006D45FA">
                  <w:pPr>
                    <w:tabs>
                      <w:tab w:val="left" w:pos="900"/>
                    </w:tabs>
                    <w:jc w:val="center"/>
                    <w:rPr>
                      <w:rFonts w:ascii="Bell MT" w:hAnsi="Bell MT" w:cs="Arial"/>
                      <w:b/>
                    </w:rPr>
                  </w:pPr>
                  <w:r>
                    <w:rPr>
                      <w:rFonts w:ascii="Bell MT" w:hAnsi="Bell MT" w:cs="Arial"/>
                      <w:b/>
                    </w:rPr>
                    <w:t>Nov 1:   Food Bank:  $500.00</w:t>
                  </w:r>
                </w:p>
                <w:p w:rsidR="0050389D" w:rsidRDefault="0050389D" w:rsidP="00A7787C">
                  <w:pPr>
                    <w:tabs>
                      <w:tab w:val="left" w:pos="900"/>
                    </w:tabs>
                    <w:jc w:val="center"/>
                    <w:rPr>
                      <w:rFonts w:ascii="Bell MT" w:hAnsi="Bell MT" w:cs="Arial"/>
                      <w:b/>
                    </w:rPr>
                  </w:pPr>
                  <w:r w:rsidRPr="0050389D">
                    <w:rPr>
                      <w:rFonts w:ascii="Bell MT" w:hAnsi="Bell MT" w:cs="Arial"/>
                      <w:b/>
                      <w:u w:val="single"/>
                    </w:rPr>
                    <w:t>Ryan</w:t>
                  </w:r>
                  <w:r w:rsidR="00E859FF">
                    <w:rPr>
                      <w:rFonts w:ascii="Bell MT" w:hAnsi="Bell MT" w:cs="Arial"/>
                      <w:b/>
                    </w:rPr>
                    <w:t>:  $</w:t>
                  </w:r>
                  <w:r w:rsidR="00CE0DCE">
                    <w:rPr>
                      <w:rFonts w:ascii="Bell MT" w:hAnsi="Bell MT" w:cs="Arial"/>
                      <w:b/>
                    </w:rPr>
                    <w:t>140.00</w:t>
                  </w:r>
                </w:p>
                <w:p w:rsidR="00024222" w:rsidRPr="0050389D" w:rsidRDefault="00024222" w:rsidP="00A7787C">
                  <w:pPr>
                    <w:tabs>
                      <w:tab w:val="left" w:pos="900"/>
                    </w:tabs>
                    <w:jc w:val="center"/>
                    <w:rPr>
                      <w:rFonts w:ascii="Bell MT" w:hAnsi="Bell MT" w:cs="Arial"/>
                      <w:b/>
                    </w:rPr>
                  </w:pPr>
                </w:p>
                <w:p w:rsidR="00B66349" w:rsidRPr="00024222" w:rsidRDefault="00B66349" w:rsidP="00361AC4">
                  <w:pPr>
                    <w:tabs>
                      <w:tab w:val="left" w:pos="900"/>
                    </w:tabs>
                    <w:jc w:val="center"/>
                    <w:rPr>
                      <w:rFonts w:ascii="Script MT Bold" w:hAnsi="Script MT Bold" w:cs="Arial"/>
                      <w:b/>
                      <w:sz w:val="32"/>
                      <w:szCs w:val="32"/>
                    </w:rPr>
                  </w:pPr>
                  <w:r w:rsidRPr="00024222">
                    <w:rPr>
                      <w:rFonts w:ascii="Script MT Bold" w:hAnsi="Script MT Bold" w:cs="Arial"/>
                      <w:b/>
                      <w:sz w:val="32"/>
                      <w:szCs w:val="32"/>
                    </w:rPr>
                    <w:t>Thank you for your generosity!!!</w:t>
                  </w:r>
                </w:p>
                <w:p w:rsidR="00B66349" w:rsidRPr="000A70AB" w:rsidRDefault="00B66349" w:rsidP="00361AC4">
                  <w:pPr>
                    <w:tabs>
                      <w:tab w:val="left" w:pos="900"/>
                    </w:tabs>
                    <w:jc w:val="center"/>
                    <w:rPr>
                      <w:rFonts w:ascii="Bell MT" w:hAnsi="Bell MT" w:cs="Arial"/>
                      <w:b/>
                      <w:sz w:val="28"/>
                      <w:szCs w:val="28"/>
                    </w:rPr>
                  </w:pPr>
                  <w:r w:rsidRPr="000A70AB">
                    <w:rPr>
                      <w:rFonts w:ascii="Bell MT" w:hAnsi="Bell MT" w:cs="Arial"/>
                      <w:b/>
                      <w:sz w:val="28"/>
                      <w:szCs w:val="28"/>
                    </w:rPr>
                    <w:tab/>
                    <w:t xml:space="preserve">          </w:t>
                  </w:r>
                </w:p>
                <w:p w:rsidR="00B66349" w:rsidRDefault="00B66349" w:rsidP="00FE3ACD">
                  <w:pPr>
                    <w:tabs>
                      <w:tab w:val="left" w:pos="900"/>
                    </w:tabs>
                    <w:rPr>
                      <w:rFonts w:ascii="Bell MT" w:hAnsi="Bell MT" w:cs="Arial"/>
                      <w:b/>
                      <w:sz w:val="18"/>
                      <w:szCs w:val="18"/>
                    </w:rPr>
                  </w:pPr>
                  <w:r>
                    <w:rPr>
                      <w:rFonts w:ascii="Bell MT" w:hAnsi="Bell MT" w:cs="Arial"/>
                      <w:b/>
                      <w:sz w:val="18"/>
                      <w:szCs w:val="18"/>
                    </w:rPr>
                    <w:tab/>
                  </w:r>
                  <w:r>
                    <w:rPr>
                      <w:rFonts w:ascii="Bell MT" w:hAnsi="Bell MT" w:cs="Arial"/>
                      <w:b/>
                      <w:sz w:val="18"/>
                      <w:szCs w:val="18"/>
                    </w:rPr>
                    <w:tab/>
                    <w:t xml:space="preserve">       </w:t>
                  </w:r>
                </w:p>
                <w:p w:rsidR="00B66349" w:rsidRDefault="00B66349" w:rsidP="00FE3ACD">
                  <w:pPr>
                    <w:tabs>
                      <w:tab w:val="left" w:pos="900"/>
                    </w:tabs>
                    <w:rPr>
                      <w:rFonts w:ascii="Bell MT" w:hAnsi="Bell MT" w:cs="Arial"/>
                      <w:b/>
                    </w:rPr>
                  </w:pPr>
                  <w:r>
                    <w:rPr>
                      <w:rFonts w:ascii="Bell MT" w:hAnsi="Bell MT" w:cs="Arial"/>
                      <w:b/>
                      <w:sz w:val="18"/>
                      <w:szCs w:val="18"/>
                    </w:rPr>
                    <w:tab/>
                    <w:t xml:space="preserve">        </w:t>
                  </w:r>
                  <w:r>
                    <w:rPr>
                      <w:rFonts w:ascii="Bell MT" w:hAnsi="Bell MT" w:cs="Arial"/>
                      <w:b/>
                    </w:rPr>
                    <w:t xml:space="preserve"> </w:t>
                  </w:r>
                </w:p>
                <w:p w:rsidR="00B66349" w:rsidRDefault="00B66349" w:rsidP="00167740">
                  <w:pPr>
                    <w:tabs>
                      <w:tab w:val="left" w:pos="900"/>
                    </w:tabs>
                    <w:jc w:val="center"/>
                    <w:rPr>
                      <w:rFonts w:ascii="Bell MT" w:hAnsi="Bell MT" w:cs="Arial"/>
                      <w:b/>
                    </w:rPr>
                  </w:pPr>
                </w:p>
                <w:p w:rsidR="00B66349" w:rsidRDefault="00B66349" w:rsidP="00167740">
                  <w:pPr>
                    <w:tabs>
                      <w:tab w:val="left" w:pos="900"/>
                    </w:tabs>
                    <w:jc w:val="center"/>
                    <w:rPr>
                      <w:rFonts w:ascii="Bell MT" w:hAnsi="Bell MT" w:cs="Arial"/>
                      <w:b/>
                    </w:rPr>
                  </w:pPr>
                </w:p>
                <w:p w:rsidR="00B66349" w:rsidRPr="00214CAB" w:rsidRDefault="00B66349" w:rsidP="00167740">
                  <w:pPr>
                    <w:tabs>
                      <w:tab w:val="left" w:pos="900"/>
                    </w:tabs>
                    <w:jc w:val="center"/>
                    <w:rPr>
                      <w:rFonts w:ascii="Bell MT" w:hAnsi="Bell MT" w:cs="Arial"/>
                      <w:b/>
                    </w:rPr>
                  </w:pPr>
                </w:p>
                <w:p w:rsidR="00B66349" w:rsidRPr="00D936DB" w:rsidRDefault="00B66349" w:rsidP="00102C46">
                  <w:pPr>
                    <w:tabs>
                      <w:tab w:val="left" w:pos="900"/>
                    </w:tabs>
                    <w:rPr>
                      <w:rFonts w:ascii="Engravers MT" w:hAnsi="Engravers MT" w:cs="Arial"/>
                      <w:b/>
                      <w:sz w:val="19"/>
                      <w:szCs w:val="19"/>
                    </w:rPr>
                  </w:pP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r w:rsidRPr="00D936DB">
                    <w:rPr>
                      <w:rFonts w:ascii="Bell MT" w:hAnsi="Bell MT" w:cs="Arial"/>
                      <w:b/>
                      <w:sz w:val="22"/>
                      <w:szCs w:val="22"/>
                    </w:rPr>
                    <w:tab/>
                  </w:r>
                  <w:r w:rsidRPr="00D936DB">
                    <w:rPr>
                      <w:rFonts w:ascii="Bell MT" w:hAnsi="Bell MT" w:cs="Arial"/>
                      <w:b/>
                      <w:sz w:val="22"/>
                      <w:szCs w:val="22"/>
                    </w:rPr>
                    <w:tab/>
                    <w:t xml:space="preserve">  </w:t>
                  </w:r>
                </w:p>
                <w:p w:rsidR="00B66349" w:rsidRPr="00D936DB" w:rsidRDefault="00B66349" w:rsidP="003B0332">
                  <w:pPr>
                    <w:tabs>
                      <w:tab w:val="left" w:pos="900"/>
                    </w:tabs>
                    <w:rPr>
                      <w:rFonts w:ascii="Bell MT" w:hAnsi="Bell MT" w:cs="Arial"/>
                      <w:b/>
                      <w:sz w:val="22"/>
                      <w:szCs w:val="22"/>
                    </w:rPr>
                  </w:pPr>
                  <w:r w:rsidRPr="00D936DB">
                    <w:rPr>
                      <w:rFonts w:ascii="Bell MT" w:hAnsi="Bell MT" w:cs="Arial"/>
                      <w:b/>
                      <w:sz w:val="22"/>
                      <w:szCs w:val="22"/>
                    </w:rPr>
                    <w:t xml:space="preserve">  </w:t>
                  </w:r>
                </w:p>
                <w:p w:rsidR="00B66349" w:rsidRPr="00D936DB" w:rsidRDefault="00B66349" w:rsidP="003B0332">
                  <w:pPr>
                    <w:tabs>
                      <w:tab w:val="left" w:pos="900"/>
                    </w:tabs>
                    <w:rPr>
                      <w:rFonts w:ascii="Bell MT" w:hAnsi="Bell MT" w:cs="Arial"/>
                      <w:b/>
                    </w:rPr>
                  </w:pPr>
                  <w:r w:rsidRPr="00D936DB">
                    <w:rPr>
                      <w:rFonts w:ascii="Bell MT" w:hAnsi="Bell MT" w:cs="Arial"/>
                      <w:b/>
                      <w:sz w:val="23"/>
                      <w:szCs w:val="23"/>
                    </w:rPr>
                    <w:t xml:space="preserve"> </w:t>
                  </w:r>
                </w:p>
                <w:p w:rsidR="00B66349" w:rsidRPr="00D936DB" w:rsidRDefault="00B66349" w:rsidP="003B0332">
                  <w:pPr>
                    <w:tabs>
                      <w:tab w:val="left" w:pos="900"/>
                    </w:tabs>
                    <w:rPr>
                      <w:rFonts w:ascii="Bell MT" w:hAnsi="Bell MT" w:cs="Arial"/>
                      <w:b/>
                      <w:sz w:val="26"/>
                      <w:szCs w:val="26"/>
                    </w:rPr>
                  </w:pPr>
                  <w:r w:rsidRPr="00D936DB">
                    <w:rPr>
                      <w:rFonts w:ascii="Bell MT" w:hAnsi="Bell MT" w:cs="Arial"/>
                      <w:b/>
                      <w:sz w:val="26"/>
                      <w:szCs w:val="26"/>
                    </w:rPr>
                    <w:t xml:space="preserve">  </w:t>
                  </w:r>
                </w:p>
                <w:p w:rsidR="00B66349" w:rsidRPr="00D936DB" w:rsidRDefault="00B66349" w:rsidP="003B0332">
                  <w:pPr>
                    <w:rPr>
                      <w:rFonts w:ascii="Bell MT" w:hAnsi="Bell MT"/>
                    </w:rPr>
                  </w:pPr>
                  <w:r w:rsidRPr="00D936DB">
                    <w:rPr>
                      <w:rFonts w:ascii="Bell MT" w:hAnsi="Bell MT"/>
                      <w:sz w:val="22"/>
                      <w:szCs w:val="22"/>
                    </w:rPr>
                    <w:t xml:space="preserve"> </w:t>
                  </w:r>
                  <w:r w:rsidRPr="00D936DB">
                    <w:rPr>
                      <w:rFonts w:ascii="Arial" w:hAnsi="Arial" w:cs="Arial"/>
                      <w:sz w:val="22"/>
                      <w:szCs w:val="22"/>
                    </w:rPr>
                    <w:t xml:space="preserve">     </w:t>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2"/>
                      <w:szCs w:val="22"/>
                    </w:rPr>
                    <w:tab/>
                  </w:r>
                  <w:r w:rsidRPr="00D936DB">
                    <w:rPr>
                      <w:rFonts w:ascii="Arial" w:hAnsi="Arial" w:cs="Arial"/>
                      <w:sz w:val="20"/>
                      <w:szCs w:val="20"/>
                    </w:rPr>
                    <w:t xml:space="preserve">         </w:t>
                  </w:r>
                  <w:r w:rsidRPr="00D936DB">
                    <w:rPr>
                      <w:rFonts w:ascii="Bell MT" w:hAnsi="Bell MT"/>
                    </w:rPr>
                    <w:t xml:space="preserve">                                     </w:t>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r w:rsidRPr="00D936DB">
                    <w:rPr>
                      <w:rFonts w:ascii="Bell MT" w:hAnsi="Bell MT"/>
                    </w:rPr>
                    <w:tab/>
                  </w:r>
                </w:p>
                <w:p w:rsidR="00B66349" w:rsidRPr="00D936DB" w:rsidRDefault="00B66349" w:rsidP="003B0332">
                  <w:r w:rsidRPr="00D936DB">
                    <w:tab/>
                  </w:r>
                  <w:r w:rsidRPr="00D936DB">
                    <w:tab/>
                  </w:r>
                  <w:r w:rsidRPr="00D936DB">
                    <w:tab/>
                  </w:r>
                </w:p>
                <w:p w:rsidR="00B66349" w:rsidRPr="00D936DB" w:rsidRDefault="00B66349" w:rsidP="003B0332"/>
                <w:p w:rsidR="00B66349" w:rsidRPr="00D936DB" w:rsidRDefault="00B66349" w:rsidP="003B0332"/>
                <w:p w:rsidR="00B66349" w:rsidRPr="00D936DB" w:rsidRDefault="00B66349" w:rsidP="003B0332"/>
              </w:txbxContent>
            </v:textbox>
          </v:shape>
        </w:pict>
      </w:r>
      <w:r w:rsidR="00AB2A64" w:rsidRPr="00AB2A64">
        <w:rPr>
          <w:rFonts w:ascii="Comic Sans MS" w:hAnsi="Comic Sans MS"/>
          <w:b/>
          <w:noProof/>
          <w:sz w:val="20"/>
          <w:szCs w:val="20"/>
          <w:lang w:eastAsia="zh-TW"/>
        </w:rPr>
        <w:pict>
          <v:shape id="_x0000_s989202" type="#_x0000_t202" style="position:absolute;margin-left:-11.4pt;margin-top:489.95pt;width:563.5pt;height:23.4pt;z-index:252600320;mso-height-percent:200;mso-position-horizontal-relative:text;mso-position-vertical-relative:text;mso-height-percent:200;mso-width-relative:margin;mso-height-relative:margin" strokeweight="3pt">
            <v:textbox style="mso-next-textbox:#_x0000_s989202;mso-fit-shape-to-text:t">
              <w:txbxContent>
                <w:p w:rsidR="007323D6" w:rsidRPr="007323D6" w:rsidRDefault="007323D6" w:rsidP="007323D6">
                  <w:pPr>
                    <w:jc w:val="center"/>
                    <w:rPr>
                      <w:rFonts w:ascii="Berlin Sans FB" w:hAnsi="Berlin Sans FB"/>
                    </w:rPr>
                  </w:pPr>
                  <w:r w:rsidRPr="007323D6">
                    <w:rPr>
                      <w:rFonts w:ascii="Berlin Sans FB" w:hAnsi="Berlin Sans FB"/>
                    </w:rPr>
                    <w:t>If you have a Pastoral Emergency please contact 580-786-2098</w:t>
                  </w:r>
                </w:p>
              </w:txbxContent>
            </v:textbox>
          </v:shape>
        </w:pict>
      </w:r>
      <w:r w:rsidR="00FA364A">
        <w:rPr>
          <w:rFonts w:ascii="Comic Sans MS" w:hAnsi="Comic Sans MS"/>
          <w:b/>
          <w:sz w:val="20"/>
          <w:szCs w:val="20"/>
        </w:rPr>
        <w:t xml:space="preserve">                                                         </w:t>
      </w:r>
      <w:r w:rsidR="00AB2A64" w:rsidRPr="00AB2A64">
        <w:rPr>
          <w:noProof/>
        </w:rPr>
        <w:pict>
          <v:shape id="_x0000_s355980" type="#_x0000_t202" style="position:absolute;margin-left:616.5pt;margin-top:8pt;width:261.75pt;height:36.45pt;z-index:251649024;mso-position-horizontal-relative:text;mso-position-vertical-relative:text;mso-width-relative:margin;mso-height-relative:margin" fillcolor="#d8d8d8" stroked="f">
            <v:fill r:id="rId14" o:title="Solid diamond" type="pattern"/>
            <v:textbox style="mso-next-textbox:#_x0000_s355980" inset=".72pt,.72pt,.72pt,.72pt">
              <w:txbxContent>
                <w:p w:rsidR="007032FA" w:rsidRPr="00DB33C3" w:rsidRDefault="007032FA" w:rsidP="00DB33C3">
                  <w:pPr>
                    <w:rPr>
                      <w:szCs w:val="48"/>
                    </w:rPr>
                  </w:pPr>
                </w:p>
              </w:txbxContent>
            </v:textbox>
          </v:shape>
        </w:pict>
      </w:r>
    </w:p>
    <w:sectPr w:rsidR="00197004" w:rsidRPr="00EF3092" w:rsidSect="00DB14B3">
      <w:pgSz w:w="12240" w:h="15840" w:code="1"/>
      <w:pgMar w:top="720" w:right="720" w:bottom="720" w:left="72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1030E" w:rsidRDefault="00E1030E" w:rsidP="00557E45">
      <w:r>
        <w:separator/>
      </w:r>
    </w:p>
  </w:endnote>
  <w:endnote w:type="continuationSeparator" w:id="0">
    <w:p w:rsidR="00E1030E" w:rsidRDefault="00E1030E"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E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Matura MT Script Capitals">
    <w:panose1 w:val="03020802060602070202"/>
    <w:charset w:val="00"/>
    <w:family w:val="script"/>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lephant">
    <w:panose1 w:val="02020904090505020303"/>
    <w:charset w:val="00"/>
    <w:family w:val="roman"/>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Old English Text MT">
    <w:panose1 w:val="03040902040508030806"/>
    <w:charset w:val="00"/>
    <w:family w:val="script"/>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Engravers MT">
    <w:panose1 w:val="020907070805050203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1030E" w:rsidRDefault="00E1030E" w:rsidP="00557E45">
      <w:r>
        <w:separator/>
      </w:r>
    </w:p>
  </w:footnote>
  <w:footnote w:type="continuationSeparator" w:id="0">
    <w:p w:rsidR="00E1030E" w:rsidRDefault="00E1030E"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4">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5"/>
  </w:num>
  <w:num w:numId="3">
    <w:abstractNumId w:val="6"/>
  </w:num>
  <w:num w:numId="4">
    <w:abstractNumId w:val="13"/>
  </w:num>
  <w:num w:numId="5">
    <w:abstractNumId w:val="11"/>
  </w:num>
  <w:num w:numId="6">
    <w:abstractNumId w:val="12"/>
  </w:num>
  <w:num w:numId="7">
    <w:abstractNumId w:val="10"/>
  </w:num>
  <w:num w:numId="8">
    <w:abstractNumId w:val="14"/>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871"/>
    <w:rsid w:val="00000953"/>
    <w:rsid w:val="0000096A"/>
    <w:rsid w:val="000009EC"/>
    <w:rsid w:val="00000A27"/>
    <w:rsid w:val="00000B71"/>
    <w:rsid w:val="00000E22"/>
    <w:rsid w:val="00001034"/>
    <w:rsid w:val="000011B3"/>
    <w:rsid w:val="00001486"/>
    <w:rsid w:val="00001628"/>
    <w:rsid w:val="000016FA"/>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403E"/>
    <w:rsid w:val="00024077"/>
    <w:rsid w:val="000240AB"/>
    <w:rsid w:val="00024222"/>
    <w:rsid w:val="000244B9"/>
    <w:rsid w:val="000245EC"/>
    <w:rsid w:val="00024817"/>
    <w:rsid w:val="00024896"/>
    <w:rsid w:val="00024973"/>
    <w:rsid w:val="00024AEF"/>
    <w:rsid w:val="00024DB8"/>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DF"/>
    <w:rsid w:val="000309A3"/>
    <w:rsid w:val="00030A9E"/>
    <w:rsid w:val="00030C5B"/>
    <w:rsid w:val="00030C91"/>
    <w:rsid w:val="00030D6C"/>
    <w:rsid w:val="00031042"/>
    <w:rsid w:val="0003112D"/>
    <w:rsid w:val="00031196"/>
    <w:rsid w:val="0003127C"/>
    <w:rsid w:val="000312CB"/>
    <w:rsid w:val="00031343"/>
    <w:rsid w:val="000316FF"/>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229"/>
    <w:rsid w:val="00041381"/>
    <w:rsid w:val="00041454"/>
    <w:rsid w:val="00041821"/>
    <w:rsid w:val="000418B0"/>
    <w:rsid w:val="00041B4F"/>
    <w:rsid w:val="00041BE4"/>
    <w:rsid w:val="00041DC9"/>
    <w:rsid w:val="00041E6A"/>
    <w:rsid w:val="00041EFA"/>
    <w:rsid w:val="000421EA"/>
    <w:rsid w:val="0004232F"/>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92F"/>
    <w:rsid w:val="00044AC2"/>
    <w:rsid w:val="00044C0D"/>
    <w:rsid w:val="00044CB0"/>
    <w:rsid w:val="00044D41"/>
    <w:rsid w:val="00044DB1"/>
    <w:rsid w:val="00044EFC"/>
    <w:rsid w:val="00044F78"/>
    <w:rsid w:val="000451A6"/>
    <w:rsid w:val="00045329"/>
    <w:rsid w:val="0004535C"/>
    <w:rsid w:val="000454C4"/>
    <w:rsid w:val="000455A3"/>
    <w:rsid w:val="00045C9B"/>
    <w:rsid w:val="00045E23"/>
    <w:rsid w:val="00045ED3"/>
    <w:rsid w:val="00046009"/>
    <w:rsid w:val="0004604C"/>
    <w:rsid w:val="0004629C"/>
    <w:rsid w:val="000462D8"/>
    <w:rsid w:val="0004630E"/>
    <w:rsid w:val="0004632A"/>
    <w:rsid w:val="000463CA"/>
    <w:rsid w:val="000466FF"/>
    <w:rsid w:val="00046E24"/>
    <w:rsid w:val="00046E62"/>
    <w:rsid w:val="00046F8E"/>
    <w:rsid w:val="000470B5"/>
    <w:rsid w:val="00047212"/>
    <w:rsid w:val="00047253"/>
    <w:rsid w:val="0004751F"/>
    <w:rsid w:val="000475BE"/>
    <w:rsid w:val="0004773D"/>
    <w:rsid w:val="000479A8"/>
    <w:rsid w:val="00047AC2"/>
    <w:rsid w:val="00047B61"/>
    <w:rsid w:val="00047BC6"/>
    <w:rsid w:val="00047E2B"/>
    <w:rsid w:val="0005007B"/>
    <w:rsid w:val="000500F7"/>
    <w:rsid w:val="00050236"/>
    <w:rsid w:val="00050380"/>
    <w:rsid w:val="00050417"/>
    <w:rsid w:val="0005042A"/>
    <w:rsid w:val="00050888"/>
    <w:rsid w:val="00050965"/>
    <w:rsid w:val="00050B58"/>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505"/>
    <w:rsid w:val="0005252F"/>
    <w:rsid w:val="000526BA"/>
    <w:rsid w:val="00052868"/>
    <w:rsid w:val="00052976"/>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A8B"/>
    <w:rsid w:val="00054B6B"/>
    <w:rsid w:val="00054B79"/>
    <w:rsid w:val="00054BC3"/>
    <w:rsid w:val="00054D9D"/>
    <w:rsid w:val="00054DA3"/>
    <w:rsid w:val="00054EE3"/>
    <w:rsid w:val="00055187"/>
    <w:rsid w:val="00055545"/>
    <w:rsid w:val="00055622"/>
    <w:rsid w:val="00055A02"/>
    <w:rsid w:val="00055A10"/>
    <w:rsid w:val="00055CD7"/>
    <w:rsid w:val="00055E0C"/>
    <w:rsid w:val="0005621B"/>
    <w:rsid w:val="0005653C"/>
    <w:rsid w:val="00056585"/>
    <w:rsid w:val="000565A2"/>
    <w:rsid w:val="0005667B"/>
    <w:rsid w:val="0005668F"/>
    <w:rsid w:val="00056A3D"/>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B3"/>
    <w:rsid w:val="00064F12"/>
    <w:rsid w:val="00065158"/>
    <w:rsid w:val="000652DE"/>
    <w:rsid w:val="00065713"/>
    <w:rsid w:val="0006579A"/>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FDB"/>
    <w:rsid w:val="0007002F"/>
    <w:rsid w:val="000701E6"/>
    <w:rsid w:val="000702F6"/>
    <w:rsid w:val="000705A5"/>
    <w:rsid w:val="000705F7"/>
    <w:rsid w:val="00070663"/>
    <w:rsid w:val="00070951"/>
    <w:rsid w:val="0007095F"/>
    <w:rsid w:val="00070A58"/>
    <w:rsid w:val="00070BEA"/>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4428"/>
    <w:rsid w:val="000745B1"/>
    <w:rsid w:val="000746A0"/>
    <w:rsid w:val="000749AA"/>
    <w:rsid w:val="00074B40"/>
    <w:rsid w:val="00074B95"/>
    <w:rsid w:val="00074E35"/>
    <w:rsid w:val="0007526E"/>
    <w:rsid w:val="0007527B"/>
    <w:rsid w:val="00075449"/>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CE6"/>
    <w:rsid w:val="00076D13"/>
    <w:rsid w:val="00076DA5"/>
    <w:rsid w:val="00076ED9"/>
    <w:rsid w:val="000775A1"/>
    <w:rsid w:val="000775B2"/>
    <w:rsid w:val="00077630"/>
    <w:rsid w:val="00077710"/>
    <w:rsid w:val="00077732"/>
    <w:rsid w:val="000778DD"/>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B89"/>
    <w:rsid w:val="00083E79"/>
    <w:rsid w:val="00083FD5"/>
    <w:rsid w:val="000840E4"/>
    <w:rsid w:val="00084181"/>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F67"/>
    <w:rsid w:val="0009425E"/>
    <w:rsid w:val="000944FC"/>
    <w:rsid w:val="00094573"/>
    <w:rsid w:val="00094904"/>
    <w:rsid w:val="00094A51"/>
    <w:rsid w:val="00094B89"/>
    <w:rsid w:val="00094CA5"/>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A3"/>
    <w:rsid w:val="000A3214"/>
    <w:rsid w:val="000A3301"/>
    <w:rsid w:val="000A33BE"/>
    <w:rsid w:val="000A3624"/>
    <w:rsid w:val="000A3678"/>
    <w:rsid w:val="000A376F"/>
    <w:rsid w:val="000A393A"/>
    <w:rsid w:val="000A3A52"/>
    <w:rsid w:val="000A3A8F"/>
    <w:rsid w:val="000A417E"/>
    <w:rsid w:val="000A4181"/>
    <w:rsid w:val="000A42AD"/>
    <w:rsid w:val="000A43F6"/>
    <w:rsid w:val="000A44E8"/>
    <w:rsid w:val="000A479E"/>
    <w:rsid w:val="000A497A"/>
    <w:rsid w:val="000A4AF8"/>
    <w:rsid w:val="000A4C8B"/>
    <w:rsid w:val="000A4D7D"/>
    <w:rsid w:val="000A52AB"/>
    <w:rsid w:val="000A52B5"/>
    <w:rsid w:val="000A5451"/>
    <w:rsid w:val="000A54CE"/>
    <w:rsid w:val="000A5565"/>
    <w:rsid w:val="000A5575"/>
    <w:rsid w:val="000A5644"/>
    <w:rsid w:val="000A5729"/>
    <w:rsid w:val="000A5840"/>
    <w:rsid w:val="000A5A98"/>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1C5"/>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FB"/>
    <w:rsid w:val="000D69BA"/>
    <w:rsid w:val="000D6A3C"/>
    <w:rsid w:val="000D6B6E"/>
    <w:rsid w:val="000D6BF4"/>
    <w:rsid w:val="000D6CE6"/>
    <w:rsid w:val="000D6E1E"/>
    <w:rsid w:val="000D6ED2"/>
    <w:rsid w:val="000D6FAC"/>
    <w:rsid w:val="000D70E4"/>
    <w:rsid w:val="000D71B6"/>
    <w:rsid w:val="000D7564"/>
    <w:rsid w:val="000D7780"/>
    <w:rsid w:val="000D7939"/>
    <w:rsid w:val="000D7A9D"/>
    <w:rsid w:val="000D7D2E"/>
    <w:rsid w:val="000D7D3E"/>
    <w:rsid w:val="000D7E74"/>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B1B"/>
    <w:rsid w:val="000E3C54"/>
    <w:rsid w:val="000E3CFA"/>
    <w:rsid w:val="000E3DE1"/>
    <w:rsid w:val="000E3FAE"/>
    <w:rsid w:val="000E4242"/>
    <w:rsid w:val="000E42B0"/>
    <w:rsid w:val="000E4360"/>
    <w:rsid w:val="000E445B"/>
    <w:rsid w:val="000E4972"/>
    <w:rsid w:val="000E49E6"/>
    <w:rsid w:val="000E4C6B"/>
    <w:rsid w:val="000E4DA4"/>
    <w:rsid w:val="000E52CD"/>
    <w:rsid w:val="000E53D0"/>
    <w:rsid w:val="000E559B"/>
    <w:rsid w:val="000E5655"/>
    <w:rsid w:val="000E565B"/>
    <w:rsid w:val="000E57E6"/>
    <w:rsid w:val="000E5804"/>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6B1"/>
    <w:rsid w:val="000F06D2"/>
    <w:rsid w:val="000F099F"/>
    <w:rsid w:val="000F0AFE"/>
    <w:rsid w:val="000F0B19"/>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519C"/>
    <w:rsid w:val="000F5203"/>
    <w:rsid w:val="000F54B5"/>
    <w:rsid w:val="000F5792"/>
    <w:rsid w:val="000F59A5"/>
    <w:rsid w:val="000F5A84"/>
    <w:rsid w:val="000F5AC1"/>
    <w:rsid w:val="000F5BE1"/>
    <w:rsid w:val="000F5C40"/>
    <w:rsid w:val="000F5E2F"/>
    <w:rsid w:val="000F606F"/>
    <w:rsid w:val="000F60E2"/>
    <w:rsid w:val="000F6182"/>
    <w:rsid w:val="000F6688"/>
    <w:rsid w:val="000F6824"/>
    <w:rsid w:val="000F6859"/>
    <w:rsid w:val="000F69F0"/>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60"/>
    <w:rsid w:val="00107A46"/>
    <w:rsid w:val="00110036"/>
    <w:rsid w:val="0011029F"/>
    <w:rsid w:val="00110308"/>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30D"/>
    <w:rsid w:val="001143DD"/>
    <w:rsid w:val="001144A1"/>
    <w:rsid w:val="0011465E"/>
    <w:rsid w:val="0011472E"/>
    <w:rsid w:val="00114B30"/>
    <w:rsid w:val="00114C37"/>
    <w:rsid w:val="00114D5D"/>
    <w:rsid w:val="00114FC0"/>
    <w:rsid w:val="00115017"/>
    <w:rsid w:val="00115335"/>
    <w:rsid w:val="0011537B"/>
    <w:rsid w:val="001153E2"/>
    <w:rsid w:val="001153FB"/>
    <w:rsid w:val="001156DB"/>
    <w:rsid w:val="001157A2"/>
    <w:rsid w:val="00115981"/>
    <w:rsid w:val="00115994"/>
    <w:rsid w:val="00115A1C"/>
    <w:rsid w:val="00115A4A"/>
    <w:rsid w:val="00115C02"/>
    <w:rsid w:val="00115E31"/>
    <w:rsid w:val="00115F60"/>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BD"/>
    <w:rsid w:val="00122EED"/>
    <w:rsid w:val="00122FF0"/>
    <w:rsid w:val="001230DA"/>
    <w:rsid w:val="00123106"/>
    <w:rsid w:val="0012330B"/>
    <w:rsid w:val="001233AD"/>
    <w:rsid w:val="0012384E"/>
    <w:rsid w:val="001238CE"/>
    <w:rsid w:val="00123AAB"/>
    <w:rsid w:val="00123C5C"/>
    <w:rsid w:val="00123CB1"/>
    <w:rsid w:val="001240EF"/>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E"/>
    <w:rsid w:val="00127901"/>
    <w:rsid w:val="00127AC2"/>
    <w:rsid w:val="00127C0C"/>
    <w:rsid w:val="00127D8A"/>
    <w:rsid w:val="001302C0"/>
    <w:rsid w:val="00130441"/>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55"/>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3219"/>
    <w:rsid w:val="00153273"/>
    <w:rsid w:val="00153C43"/>
    <w:rsid w:val="00153C58"/>
    <w:rsid w:val="00153C80"/>
    <w:rsid w:val="00153D28"/>
    <w:rsid w:val="00153D98"/>
    <w:rsid w:val="00153ED2"/>
    <w:rsid w:val="00153F17"/>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C3D"/>
    <w:rsid w:val="00157D34"/>
    <w:rsid w:val="00157FC3"/>
    <w:rsid w:val="00160046"/>
    <w:rsid w:val="00160210"/>
    <w:rsid w:val="001602F5"/>
    <w:rsid w:val="00160399"/>
    <w:rsid w:val="0016042E"/>
    <w:rsid w:val="001608B8"/>
    <w:rsid w:val="001608DA"/>
    <w:rsid w:val="001608E5"/>
    <w:rsid w:val="00160E63"/>
    <w:rsid w:val="00160F81"/>
    <w:rsid w:val="0016104C"/>
    <w:rsid w:val="001610E9"/>
    <w:rsid w:val="001612DC"/>
    <w:rsid w:val="001612F3"/>
    <w:rsid w:val="00161432"/>
    <w:rsid w:val="001615D9"/>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E95"/>
    <w:rsid w:val="00162F1F"/>
    <w:rsid w:val="00162F6C"/>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952"/>
    <w:rsid w:val="00173B0D"/>
    <w:rsid w:val="00173CA2"/>
    <w:rsid w:val="00173D58"/>
    <w:rsid w:val="00173F50"/>
    <w:rsid w:val="00174053"/>
    <w:rsid w:val="00174078"/>
    <w:rsid w:val="00174302"/>
    <w:rsid w:val="00174551"/>
    <w:rsid w:val="00174596"/>
    <w:rsid w:val="001745F5"/>
    <w:rsid w:val="00174625"/>
    <w:rsid w:val="0017497B"/>
    <w:rsid w:val="00174AE0"/>
    <w:rsid w:val="00174C9A"/>
    <w:rsid w:val="001751A5"/>
    <w:rsid w:val="001753F1"/>
    <w:rsid w:val="00175577"/>
    <w:rsid w:val="001755AC"/>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E85"/>
    <w:rsid w:val="00181023"/>
    <w:rsid w:val="00181072"/>
    <w:rsid w:val="00181153"/>
    <w:rsid w:val="00181164"/>
    <w:rsid w:val="001811B3"/>
    <w:rsid w:val="001814BF"/>
    <w:rsid w:val="00181504"/>
    <w:rsid w:val="001817A3"/>
    <w:rsid w:val="00181998"/>
    <w:rsid w:val="001819EC"/>
    <w:rsid w:val="00181ACF"/>
    <w:rsid w:val="00181AF6"/>
    <w:rsid w:val="00181CB1"/>
    <w:rsid w:val="00181DBB"/>
    <w:rsid w:val="00181DD2"/>
    <w:rsid w:val="00181EF7"/>
    <w:rsid w:val="0018219A"/>
    <w:rsid w:val="001821AE"/>
    <w:rsid w:val="001822AE"/>
    <w:rsid w:val="001822EA"/>
    <w:rsid w:val="001824C4"/>
    <w:rsid w:val="0018276B"/>
    <w:rsid w:val="0018278C"/>
    <w:rsid w:val="00182937"/>
    <w:rsid w:val="00182C6C"/>
    <w:rsid w:val="00182E4C"/>
    <w:rsid w:val="0018304C"/>
    <w:rsid w:val="001830F1"/>
    <w:rsid w:val="0018320A"/>
    <w:rsid w:val="00183342"/>
    <w:rsid w:val="0018350B"/>
    <w:rsid w:val="001835B2"/>
    <w:rsid w:val="001837F4"/>
    <w:rsid w:val="0018382F"/>
    <w:rsid w:val="00183942"/>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4DF"/>
    <w:rsid w:val="00187531"/>
    <w:rsid w:val="00187554"/>
    <w:rsid w:val="001877F7"/>
    <w:rsid w:val="00187AC2"/>
    <w:rsid w:val="00187DCA"/>
    <w:rsid w:val="00187E8E"/>
    <w:rsid w:val="00187F9B"/>
    <w:rsid w:val="001902E3"/>
    <w:rsid w:val="00190760"/>
    <w:rsid w:val="00190B7F"/>
    <w:rsid w:val="0019105D"/>
    <w:rsid w:val="0019107C"/>
    <w:rsid w:val="001910ED"/>
    <w:rsid w:val="001911A0"/>
    <w:rsid w:val="001914C3"/>
    <w:rsid w:val="00191AD4"/>
    <w:rsid w:val="00191B04"/>
    <w:rsid w:val="00191B0A"/>
    <w:rsid w:val="00191D03"/>
    <w:rsid w:val="00191D5C"/>
    <w:rsid w:val="00191D7F"/>
    <w:rsid w:val="00191DC3"/>
    <w:rsid w:val="00192111"/>
    <w:rsid w:val="001921BC"/>
    <w:rsid w:val="001921DE"/>
    <w:rsid w:val="0019249C"/>
    <w:rsid w:val="001924DB"/>
    <w:rsid w:val="001926AC"/>
    <w:rsid w:val="00192893"/>
    <w:rsid w:val="00193060"/>
    <w:rsid w:val="00193208"/>
    <w:rsid w:val="00193223"/>
    <w:rsid w:val="001933BD"/>
    <w:rsid w:val="00193626"/>
    <w:rsid w:val="00193679"/>
    <w:rsid w:val="001937FE"/>
    <w:rsid w:val="00193D59"/>
    <w:rsid w:val="00193DFB"/>
    <w:rsid w:val="0019425E"/>
    <w:rsid w:val="001944D6"/>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D08"/>
    <w:rsid w:val="001A2D93"/>
    <w:rsid w:val="001A2E9F"/>
    <w:rsid w:val="001A2EF7"/>
    <w:rsid w:val="001A2F1F"/>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41B"/>
    <w:rsid w:val="001B1445"/>
    <w:rsid w:val="001B14AE"/>
    <w:rsid w:val="001B1770"/>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4A"/>
    <w:rsid w:val="001D323F"/>
    <w:rsid w:val="001D32FD"/>
    <w:rsid w:val="001D33CB"/>
    <w:rsid w:val="001D36D8"/>
    <w:rsid w:val="001D3799"/>
    <w:rsid w:val="001D3903"/>
    <w:rsid w:val="001D3A1A"/>
    <w:rsid w:val="001D3A73"/>
    <w:rsid w:val="001D3E87"/>
    <w:rsid w:val="001D4302"/>
    <w:rsid w:val="001D463B"/>
    <w:rsid w:val="001D4812"/>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311"/>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E02DC"/>
    <w:rsid w:val="001E0403"/>
    <w:rsid w:val="001E0431"/>
    <w:rsid w:val="001E04B8"/>
    <w:rsid w:val="001E05A7"/>
    <w:rsid w:val="001E05E8"/>
    <w:rsid w:val="001E070E"/>
    <w:rsid w:val="001E0D42"/>
    <w:rsid w:val="001E0DAE"/>
    <w:rsid w:val="001E124D"/>
    <w:rsid w:val="001E12B9"/>
    <w:rsid w:val="001E1476"/>
    <w:rsid w:val="001E1525"/>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9DD"/>
    <w:rsid w:val="001E3C3E"/>
    <w:rsid w:val="001E41FC"/>
    <w:rsid w:val="001E44BB"/>
    <w:rsid w:val="001E460E"/>
    <w:rsid w:val="001E4765"/>
    <w:rsid w:val="001E4826"/>
    <w:rsid w:val="001E4914"/>
    <w:rsid w:val="001E4AB2"/>
    <w:rsid w:val="001E4BD0"/>
    <w:rsid w:val="001E4D92"/>
    <w:rsid w:val="001E4F30"/>
    <w:rsid w:val="001E5214"/>
    <w:rsid w:val="001E5725"/>
    <w:rsid w:val="001E575D"/>
    <w:rsid w:val="001E59F1"/>
    <w:rsid w:val="001E5A4D"/>
    <w:rsid w:val="001E5B60"/>
    <w:rsid w:val="001E5CA5"/>
    <w:rsid w:val="001E5E27"/>
    <w:rsid w:val="001E5E5B"/>
    <w:rsid w:val="001E5F7B"/>
    <w:rsid w:val="001E6221"/>
    <w:rsid w:val="001E6694"/>
    <w:rsid w:val="001E671B"/>
    <w:rsid w:val="001E68F2"/>
    <w:rsid w:val="001E6961"/>
    <w:rsid w:val="001E6B2C"/>
    <w:rsid w:val="001E6BCE"/>
    <w:rsid w:val="001E6F41"/>
    <w:rsid w:val="001E70C5"/>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BD4"/>
    <w:rsid w:val="001F2CDC"/>
    <w:rsid w:val="001F3134"/>
    <w:rsid w:val="001F32C8"/>
    <w:rsid w:val="001F35A8"/>
    <w:rsid w:val="001F3627"/>
    <w:rsid w:val="001F373B"/>
    <w:rsid w:val="001F38F1"/>
    <w:rsid w:val="001F3A6E"/>
    <w:rsid w:val="001F3D10"/>
    <w:rsid w:val="001F3EB5"/>
    <w:rsid w:val="001F3EBC"/>
    <w:rsid w:val="001F4166"/>
    <w:rsid w:val="001F42BF"/>
    <w:rsid w:val="001F43CA"/>
    <w:rsid w:val="001F47F2"/>
    <w:rsid w:val="001F4887"/>
    <w:rsid w:val="001F49A7"/>
    <w:rsid w:val="001F49C2"/>
    <w:rsid w:val="001F49EF"/>
    <w:rsid w:val="001F4C33"/>
    <w:rsid w:val="001F4D31"/>
    <w:rsid w:val="001F4EC9"/>
    <w:rsid w:val="001F55BB"/>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654"/>
    <w:rsid w:val="002056E5"/>
    <w:rsid w:val="002057BB"/>
    <w:rsid w:val="00205AD6"/>
    <w:rsid w:val="00205BDB"/>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257"/>
    <w:rsid w:val="002112D6"/>
    <w:rsid w:val="0021174B"/>
    <w:rsid w:val="0021190F"/>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481"/>
    <w:rsid w:val="00224A7A"/>
    <w:rsid w:val="00224AFF"/>
    <w:rsid w:val="00224E9B"/>
    <w:rsid w:val="00224F75"/>
    <w:rsid w:val="00224FC9"/>
    <w:rsid w:val="00225134"/>
    <w:rsid w:val="00225214"/>
    <w:rsid w:val="00225331"/>
    <w:rsid w:val="0022542A"/>
    <w:rsid w:val="00225606"/>
    <w:rsid w:val="0022597E"/>
    <w:rsid w:val="00225A47"/>
    <w:rsid w:val="00225EB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D0F"/>
    <w:rsid w:val="00236FB9"/>
    <w:rsid w:val="002370D2"/>
    <w:rsid w:val="002370F0"/>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111"/>
    <w:rsid w:val="002421F6"/>
    <w:rsid w:val="002422BD"/>
    <w:rsid w:val="0024239B"/>
    <w:rsid w:val="00242437"/>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D85"/>
    <w:rsid w:val="00247FD3"/>
    <w:rsid w:val="002504CB"/>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A7A"/>
    <w:rsid w:val="00251B37"/>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7A5"/>
    <w:rsid w:val="0026299A"/>
    <w:rsid w:val="00262A08"/>
    <w:rsid w:val="00262CE9"/>
    <w:rsid w:val="00262F58"/>
    <w:rsid w:val="002630B3"/>
    <w:rsid w:val="00263358"/>
    <w:rsid w:val="002633D8"/>
    <w:rsid w:val="00263CE0"/>
    <w:rsid w:val="00263EB0"/>
    <w:rsid w:val="00263F46"/>
    <w:rsid w:val="0026437A"/>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4"/>
    <w:rsid w:val="0027212E"/>
    <w:rsid w:val="00272367"/>
    <w:rsid w:val="0027266B"/>
    <w:rsid w:val="00272816"/>
    <w:rsid w:val="00272827"/>
    <w:rsid w:val="002728A6"/>
    <w:rsid w:val="00272A6D"/>
    <w:rsid w:val="00272D78"/>
    <w:rsid w:val="00272D80"/>
    <w:rsid w:val="002730C2"/>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E58"/>
    <w:rsid w:val="00274EF6"/>
    <w:rsid w:val="0027504D"/>
    <w:rsid w:val="002750CA"/>
    <w:rsid w:val="002752CB"/>
    <w:rsid w:val="00275628"/>
    <w:rsid w:val="0027565C"/>
    <w:rsid w:val="0027569F"/>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2D8"/>
    <w:rsid w:val="00277AA6"/>
    <w:rsid w:val="00277C32"/>
    <w:rsid w:val="00277D40"/>
    <w:rsid w:val="00277FBA"/>
    <w:rsid w:val="00280205"/>
    <w:rsid w:val="00280307"/>
    <w:rsid w:val="00280521"/>
    <w:rsid w:val="002805A2"/>
    <w:rsid w:val="0028060D"/>
    <w:rsid w:val="00280741"/>
    <w:rsid w:val="00280844"/>
    <w:rsid w:val="0028091B"/>
    <w:rsid w:val="00280F79"/>
    <w:rsid w:val="00280F96"/>
    <w:rsid w:val="002810B0"/>
    <w:rsid w:val="00281129"/>
    <w:rsid w:val="002811BC"/>
    <w:rsid w:val="0028123F"/>
    <w:rsid w:val="0028128A"/>
    <w:rsid w:val="00281A17"/>
    <w:rsid w:val="00281B79"/>
    <w:rsid w:val="00281C04"/>
    <w:rsid w:val="00282190"/>
    <w:rsid w:val="00282236"/>
    <w:rsid w:val="0028224E"/>
    <w:rsid w:val="0028228E"/>
    <w:rsid w:val="002822BE"/>
    <w:rsid w:val="00282410"/>
    <w:rsid w:val="0028242F"/>
    <w:rsid w:val="00282586"/>
    <w:rsid w:val="00282805"/>
    <w:rsid w:val="00282D96"/>
    <w:rsid w:val="002831B7"/>
    <w:rsid w:val="00283895"/>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F82"/>
    <w:rsid w:val="002900FC"/>
    <w:rsid w:val="002902F3"/>
    <w:rsid w:val="00290305"/>
    <w:rsid w:val="00290514"/>
    <w:rsid w:val="00290736"/>
    <w:rsid w:val="00290889"/>
    <w:rsid w:val="00290ADF"/>
    <w:rsid w:val="00290C4E"/>
    <w:rsid w:val="00290CA2"/>
    <w:rsid w:val="00290DB4"/>
    <w:rsid w:val="00290F58"/>
    <w:rsid w:val="002919EB"/>
    <w:rsid w:val="00291D0B"/>
    <w:rsid w:val="00292110"/>
    <w:rsid w:val="00292374"/>
    <w:rsid w:val="0029237F"/>
    <w:rsid w:val="002923FF"/>
    <w:rsid w:val="00292410"/>
    <w:rsid w:val="0029248B"/>
    <w:rsid w:val="0029256E"/>
    <w:rsid w:val="00292587"/>
    <w:rsid w:val="00292683"/>
    <w:rsid w:val="002927B8"/>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871"/>
    <w:rsid w:val="002F68AD"/>
    <w:rsid w:val="002F68F3"/>
    <w:rsid w:val="002F6C2E"/>
    <w:rsid w:val="002F7004"/>
    <w:rsid w:val="002F703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1CC"/>
    <w:rsid w:val="003052B7"/>
    <w:rsid w:val="0030531C"/>
    <w:rsid w:val="003053AD"/>
    <w:rsid w:val="0030543E"/>
    <w:rsid w:val="00305579"/>
    <w:rsid w:val="003057E2"/>
    <w:rsid w:val="00305D1A"/>
    <w:rsid w:val="00305FFF"/>
    <w:rsid w:val="0030602F"/>
    <w:rsid w:val="00306142"/>
    <w:rsid w:val="00306163"/>
    <w:rsid w:val="003063C8"/>
    <w:rsid w:val="00306503"/>
    <w:rsid w:val="00306516"/>
    <w:rsid w:val="00306560"/>
    <w:rsid w:val="00306687"/>
    <w:rsid w:val="003066B4"/>
    <w:rsid w:val="00306771"/>
    <w:rsid w:val="0030693D"/>
    <w:rsid w:val="00306C49"/>
    <w:rsid w:val="00306E9C"/>
    <w:rsid w:val="0030713A"/>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2AF"/>
    <w:rsid w:val="003144C7"/>
    <w:rsid w:val="003144FF"/>
    <w:rsid w:val="00314690"/>
    <w:rsid w:val="003146B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21F"/>
    <w:rsid w:val="0032033C"/>
    <w:rsid w:val="0032035D"/>
    <w:rsid w:val="00320501"/>
    <w:rsid w:val="003205AC"/>
    <w:rsid w:val="003206E1"/>
    <w:rsid w:val="00320731"/>
    <w:rsid w:val="00320A1D"/>
    <w:rsid w:val="00320A54"/>
    <w:rsid w:val="00320D28"/>
    <w:rsid w:val="00320F0F"/>
    <w:rsid w:val="00320FE2"/>
    <w:rsid w:val="003210FA"/>
    <w:rsid w:val="003214D6"/>
    <w:rsid w:val="00321606"/>
    <w:rsid w:val="00321637"/>
    <w:rsid w:val="003217C6"/>
    <w:rsid w:val="00321807"/>
    <w:rsid w:val="00321C4D"/>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A5A"/>
    <w:rsid w:val="00323B11"/>
    <w:rsid w:val="00323F68"/>
    <w:rsid w:val="0032400F"/>
    <w:rsid w:val="003240DF"/>
    <w:rsid w:val="00324173"/>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3033C"/>
    <w:rsid w:val="0033048B"/>
    <w:rsid w:val="003305BC"/>
    <w:rsid w:val="0033061C"/>
    <w:rsid w:val="003309C0"/>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3044"/>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74"/>
    <w:rsid w:val="0034788A"/>
    <w:rsid w:val="00347F7C"/>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C1A"/>
    <w:rsid w:val="00353CC3"/>
    <w:rsid w:val="00353D53"/>
    <w:rsid w:val="00353D5D"/>
    <w:rsid w:val="00353D76"/>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EF3"/>
    <w:rsid w:val="00366240"/>
    <w:rsid w:val="0036627F"/>
    <w:rsid w:val="00366316"/>
    <w:rsid w:val="0036635B"/>
    <w:rsid w:val="0036641B"/>
    <w:rsid w:val="00366534"/>
    <w:rsid w:val="0036653E"/>
    <w:rsid w:val="00366982"/>
    <w:rsid w:val="00366D17"/>
    <w:rsid w:val="00366EEF"/>
    <w:rsid w:val="00367065"/>
    <w:rsid w:val="0036719D"/>
    <w:rsid w:val="00367267"/>
    <w:rsid w:val="003674A6"/>
    <w:rsid w:val="003675FB"/>
    <w:rsid w:val="00367777"/>
    <w:rsid w:val="003677BF"/>
    <w:rsid w:val="00367A46"/>
    <w:rsid w:val="00367C57"/>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75A"/>
    <w:rsid w:val="003747C4"/>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F52"/>
    <w:rsid w:val="003771C3"/>
    <w:rsid w:val="00377479"/>
    <w:rsid w:val="00377847"/>
    <w:rsid w:val="003778E5"/>
    <w:rsid w:val="0037792E"/>
    <w:rsid w:val="00377C8D"/>
    <w:rsid w:val="00377D29"/>
    <w:rsid w:val="00377DE9"/>
    <w:rsid w:val="00377E1D"/>
    <w:rsid w:val="00377E20"/>
    <w:rsid w:val="00377F87"/>
    <w:rsid w:val="003807FD"/>
    <w:rsid w:val="00380AEA"/>
    <w:rsid w:val="00380CDF"/>
    <w:rsid w:val="00380D55"/>
    <w:rsid w:val="00380DD3"/>
    <w:rsid w:val="00380F49"/>
    <w:rsid w:val="00380F5F"/>
    <w:rsid w:val="00381058"/>
    <w:rsid w:val="00381358"/>
    <w:rsid w:val="00381402"/>
    <w:rsid w:val="0038141F"/>
    <w:rsid w:val="0038142C"/>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E2A"/>
    <w:rsid w:val="00387EE8"/>
    <w:rsid w:val="00387F3C"/>
    <w:rsid w:val="00387FCD"/>
    <w:rsid w:val="003902FC"/>
    <w:rsid w:val="00390424"/>
    <w:rsid w:val="0039063B"/>
    <w:rsid w:val="00390649"/>
    <w:rsid w:val="00390750"/>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49"/>
    <w:rsid w:val="003A0E36"/>
    <w:rsid w:val="003A11DF"/>
    <w:rsid w:val="003A1273"/>
    <w:rsid w:val="003A1455"/>
    <w:rsid w:val="003A14D2"/>
    <w:rsid w:val="003A14FC"/>
    <w:rsid w:val="003A1603"/>
    <w:rsid w:val="003A17F6"/>
    <w:rsid w:val="003A1A03"/>
    <w:rsid w:val="003A1AC1"/>
    <w:rsid w:val="003A1ACA"/>
    <w:rsid w:val="003A1AFE"/>
    <w:rsid w:val="003A1C34"/>
    <w:rsid w:val="003A1C97"/>
    <w:rsid w:val="003A2216"/>
    <w:rsid w:val="003A239B"/>
    <w:rsid w:val="003A26C4"/>
    <w:rsid w:val="003A26F5"/>
    <w:rsid w:val="003A27DE"/>
    <w:rsid w:val="003A28AB"/>
    <w:rsid w:val="003A2928"/>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E4"/>
    <w:rsid w:val="003A5F7D"/>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43"/>
    <w:rsid w:val="003B277C"/>
    <w:rsid w:val="003B2833"/>
    <w:rsid w:val="003B28F0"/>
    <w:rsid w:val="003B2E25"/>
    <w:rsid w:val="003B2E8F"/>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61"/>
    <w:rsid w:val="003C3371"/>
    <w:rsid w:val="003C3434"/>
    <w:rsid w:val="003C345B"/>
    <w:rsid w:val="003C36AC"/>
    <w:rsid w:val="003C36D9"/>
    <w:rsid w:val="003C3751"/>
    <w:rsid w:val="003C382D"/>
    <w:rsid w:val="003C3B4C"/>
    <w:rsid w:val="003C3CDD"/>
    <w:rsid w:val="003C3D15"/>
    <w:rsid w:val="003C3EC3"/>
    <w:rsid w:val="003C3FA1"/>
    <w:rsid w:val="003C4057"/>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6C0"/>
    <w:rsid w:val="003D5741"/>
    <w:rsid w:val="003D5A85"/>
    <w:rsid w:val="003D5EF5"/>
    <w:rsid w:val="003D5FCC"/>
    <w:rsid w:val="003D624C"/>
    <w:rsid w:val="003D63B0"/>
    <w:rsid w:val="003D683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69"/>
    <w:rsid w:val="003F07FC"/>
    <w:rsid w:val="003F0958"/>
    <w:rsid w:val="003F0A29"/>
    <w:rsid w:val="003F0B9D"/>
    <w:rsid w:val="003F0C06"/>
    <w:rsid w:val="003F0C21"/>
    <w:rsid w:val="003F0D57"/>
    <w:rsid w:val="003F101A"/>
    <w:rsid w:val="003F1256"/>
    <w:rsid w:val="003F140C"/>
    <w:rsid w:val="003F1534"/>
    <w:rsid w:val="003F16D6"/>
    <w:rsid w:val="003F1A6E"/>
    <w:rsid w:val="003F1B41"/>
    <w:rsid w:val="003F1BD5"/>
    <w:rsid w:val="003F2209"/>
    <w:rsid w:val="003F2221"/>
    <w:rsid w:val="003F253D"/>
    <w:rsid w:val="003F2743"/>
    <w:rsid w:val="003F27FF"/>
    <w:rsid w:val="003F28E6"/>
    <w:rsid w:val="003F2CA9"/>
    <w:rsid w:val="003F3073"/>
    <w:rsid w:val="003F30D1"/>
    <w:rsid w:val="003F3263"/>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BA5"/>
    <w:rsid w:val="003F6EFA"/>
    <w:rsid w:val="003F6F60"/>
    <w:rsid w:val="003F700D"/>
    <w:rsid w:val="003F704C"/>
    <w:rsid w:val="003F749A"/>
    <w:rsid w:val="003F78C6"/>
    <w:rsid w:val="003F7BED"/>
    <w:rsid w:val="003F7CEE"/>
    <w:rsid w:val="003F7D9A"/>
    <w:rsid w:val="003F7FAE"/>
    <w:rsid w:val="00400262"/>
    <w:rsid w:val="00400277"/>
    <w:rsid w:val="00400453"/>
    <w:rsid w:val="0040071B"/>
    <w:rsid w:val="0040099A"/>
    <w:rsid w:val="004009B3"/>
    <w:rsid w:val="00400C0F"/>
    <w:rsid w:val="00400EFD"/>
    <w:rsid w:val="00400F5B"/>
    <w:rsid w:val="00401021"/>
    <w:rsid w:val="0040125C"/>
    <w:rsid w:val="00401318"/>
    <w:rsid w:val="00401690"/>
    <w:rsid w:val="00401806"/>
    <w:rsid w:val="0040188D"/>
    <w:rsid w:val="0040191A"/>
    <w:rsid w:val="00401BE8"/>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84"/>
    <w:rsid w:val="00404DC2"/>
    <w:rsid w:val="00404EDB"/>
    <w:rsid w:val="004055D3"/>
    <w:rsid w:val="00405649"/>
    <w:rsid w:val="004056B8"/>
    <w:rsid w:val="004056D7"/>
    <w:rsid w:val="0040575F"/>
    <w:rsid w:val="00405AD7"/>
    <w:rsid w:val="00405D1B"/>
    <w:rsid w:val="00405DC4"/>
    <w:rsid w:val="00405DE1"/>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B15"/>
    <w:rsid w:val="00414D78"/>
    <w:rsid w:val="00414F68"/>
    <w:rsid w:val="0041504F"/>
    <w:rsid w:val="0041507A"/>
    <w:rsid w:val="00415138"/>
    <w:rsid w:val="0041547E"/>
    <w:rsid w:val="004154F2"/>
    <w:rsid w:val="004155E2"/>
    <w:rsid w:val="0041592C"/>
    <w:rsid w:val="004159D6"/>
    <w:rsid w:val="00415ABA"/>
    <w:rsid w:val="00415B2C"/>
    <w:rsid w:val="00415D78"/>
    <w:rsid w:val="00415EE4"/>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30E"/>
    <w:rsid w:val="00432343"/>
    <w:rsid w:val="00432398"/>
    <w:rsid w:val="004324F0"/>
    <w:rsid w:val="00432815"/>
    <w:rsid w:val="00432B3C"/>
    <w:rsid w:val="00432BA0"/>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E9"/>
    <w:rsid w:val="0043590B"/>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F49"/>
    <w:rsid w:val="004471EF"/>
    <w:rsid w:val="004472E7"/>
    <w:rsid w:val="004474D7"/>
    <w:rsid w:val="004475A5"/>
    <w:rsid w:val="0044763A"/>
    <w:rsid w:val="004476C6"/>
    <w:rsid w:val="0044778A"/>
    <w:rsid w:val="00447B4B"/>
    <w:rsid w:val="0045004C"/>
    <w:rsid w:val="004500DD"/>
    <w:rsid w:val="0045014B"/>
    <w:rsid w:val="00450277"/>
    <w:rsid w:val="00450531"/>
    <w:rsid w:val="004506DE"/>
    <w:rsid w:val="004508BF"/>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70D"/>
    <w:rsid w:val="0045386E"/>
    <w:rsid w:val="004538AE"/>
    <w:rsid w:val="00453B49"/>
    <w:rsid w:val="00453DE6"/>
    <w:rsid w:val="0045417E"/>
    <w:rsid w:val="004541B8"/>
    <w:rsid w:val="00454250"/>
    <w:rsid w:val="00454624"/>
    <w:rsid w:val="004548A6"/>
    <w:rsid w:val="004548CA"/>
    <w:rsid w:val="004548DF"/>
    <w:rsid w:val="00454A3C"/>
    <w:rsid w:val="00454AEB"/>
    <w:rsid w:val="00454EBA"/>
    <w:rsid w:val="00454F49"/>
    <w:rsid w:val="00454FB8"/>
    <w:rsid w:val="0045536A"/>
    <w:rsid w:val="004553AB"/>
    <w:rsid w:val="004554BE"/>
    <w:rsid w:val="0045550A"/>
    <w:rsid w:val="0045574E"/>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EB"/>
    <w:rsid w:val="004626A1"/>
    <w:rsid w:val="00462735"/>
    <w:rsid w:val="00462A41"/>
    <w:rsid w:val="00462A88"/>
    <w:rsid w:val="00462B7A"/>
    <w:rsid w:val="00462DC9"/>
    <w:rsid w:val="00462E7B"/>
    <w:rsid w:val="00462EF7"/>
    <w:rsid w:val="00463374"/>
    <w:rsid w:val="004633AC"/>
    <w:rsid w:val="004633E2"/>
    <w:rsid w:val="0046344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CEC"/>
    <w:rsid w:val="0046608D"/>
    <w:rsid w:val="004662F5"/>
    <w:rsid w:val="004663F6"/>
    <w:rsid w:val="00466ACC"/>
    <w:rsid w:val="00466AD5"/>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D64"/>
    <w:rsid w:val="00470DBD"/>
    <w:rsid w:val="00470F68"/>
    <w:rsid w:val="0047116C"/>
    <w:rsid w:val="004716D3"/>
    <w:rsid w:val="00471791"/>
    <w:rsid w:val="0047181A"/>
    <w:rsid w:val="00471838"/>
    <w:rsid w:val="00471B67"/>
    <w:rsid w:val="00471FD9"/>
    <w:rsid w:val="00472024"/>
    <w:rsid w:val="0047206C"/>
    <w:rsid w:val="004721D5"/>
    <w:rsid w:val="004722FC"/>
    <w:rsid w:val="004723FE"/>
    <w:rsid w:val="0047247D"/>
    <w:rsid w:val="0047289B"/>
    <w:rsid w:val="00472B91"/>
    <w:rsid w:val="00472D31"/>
    <w:rsid w:val="004730A0"/>
    <w:rsid w:val="004730F6"/>
    <w:rsid w:val="004733AB"/>
    <w:rsid w:val="00473454"/>
    <w:rsid w:val="004734A5"/>
    <w:rsid w:val="004735E5"/>
    <w:rsid w:val="004739EF"/>
    <w:rsid w:val="00473A63"/>
    <w:rsid w:val="00473CD3"/>
    <w:rsid w:val="00473F94"/>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29A"/>
    <w:rsid w:val="0047536B"/>
    <w:rsid w:val="004756A8"/>
    <w:rsid w:val="004757CF"/>
    <w:rsid w:val="00475825"/>
    <w:rsid w:val="0047592E"/>
    <w:rsid w:val="0047593D"/>
    <w:rsid w:val="00475A0E"/>
    <w:rsid w:val="00475C36"/>
    <w:rsid w:val="00475CAA"/>
    <w:rsid w:val="00475D6E"/>
    <w:rsid w:val="00475EDE"/>
    <w:rsid w:val="00476764"/>
    <w:rsid w:val="00476A42"/>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6E6"/>
    <w:rsid w:val="004847BA"/>
    <w:rsid w:val="0048485F"/>
    <w:rsid w:val="00484A5F"/>
    <w:rsid w:val="00484C0F"/>
    <w:rsid w:val="00484CCF"/>
    <w:rsid w:val="00484F8F"/>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279"/>
    <w:rsid w:val="004872EE"/>
    <w:rsid w:val="0048735E"/>
    <w:rsid w:val="004874C6"/>
    <w:rsid w:val="004876C5"/>
    <w:rsid w:val="004877E8"/>
    <w:rsid w:val="00487C24"/>
    <w:rsid w:val="00487D3A"/>
    <w:rsid w:val="00487E37"/>
    <w:rsid w:val="00487EF9"/>
    <w:rsid w:val="004900AA"/>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D54"/>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D21"/>
    <w:rsid w:val="00497D9E"/>
    <w:rsid w:val="00497DB4"/>
    <w:rsid w:val="00497E14"/>
    <w:rsid w:val="00497F8D"/>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6BA"/>
    <w:rsid w:val="004A38E1"/>
    <w:rsid w:val="004A3908"/>
    <w:rsid w:val="004A395D"/>
    <w:rsid w:val="004A3B03"/>
    <w:rsid w:val="004A3B28"/>
    <w:rsid w:val="004A3C6A"/>
    <w:rsid w:val="004A3C99"/>
    <w:rsid w:val="004A3DF8"/>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6E5"/>
    <w:rsid w:val="004B0A09"/>
    <w:rsid w:val="004B0A36"/>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34E"/>
    <w:rsid w:val="004C4724"/>
    <w:rsid w:val="004C4982"/>
    <w:rsid w:val="004C4B53"/>
    <w:rsid w:val="004C4D47"/>
    <w:rsid w:val="004C4D73"/>
    <w:rsid w:val="004C4D92"/>
    <w:rsid w:val="004C50B1"/>
    <w:rsid w:val="004C510A"/>
    <w:rsid w:val="004C5222"/>
    <w:rsid w:val="004C5351"/>
    <w:rsid w:val="004C5437"/>
    <w:rsid w:val="004C5555"/>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40A6"/>
    <w:rsid w:val="004D40BD"/>
    <w:rsid w:val="004D4484"/>
    <w:rsid w:val="004D46C7"/>
    <w:rsid w:val="004D473D"/>
    <w:rsid w:val="004D482C"/>
    <w:rsid w:val="004D484E"/>
    <w:rsid w:val="004D4997"/>
    <w:rsid w:val="004D4C67"/>
    <w:rsid w:val="004D4F6B"/>
    <w:rsid w:val="004D4FEF"/>
    <w:rsid w:val="004D51FE"/>
    <w:rsid w:val="004D5A08"/>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E2B"/>
    <w:rsid w:val="004E5F6E"/>
    <w:rsid w:val="004E5F7D"/>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B0"/>
    <w:rsid w:val="004F1773"/>
    <w:rsid w:val="004F1B8D"/>
    <w:rsid w:val="004F1E2C"/>
    <w:rsid w:val="004F20D8"/>
    <w:rsid w:val="004F21DF"/>
    <w:rsid w:val="004F2351"/>
    <w:rsid w:val="004F2484"/>
    <w:rsid w:val="004F2606"/>
    <w:rsid w:val="004F2855"/>
    <w:rsid w:val="004F29CF"/>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50028D"/>
    <w:rsid w:val="005002D4"/>
    <w:rsid w:val="00500438"/>
    <w:rsid w:val="005005C6"/>
    <w:rsid w:val="005007AA"/>
    <w:rsid w:val="00500975"/>
    <w:rsid w:val="0050098A"/>
    <w:rsid w:val="00500E8E"/>
    <w:rsid w:val="00500EFB"/>
    <w:rsid w:val="00500F92"/>
    <w:rsid w:val="00501109"/>
    <w:rsid w:val="005016BA"/>
    <w:rsid w:val="00501780"/>
    <w:rsid w:val="005018DF"/>
    <w:rsid w:val="00501B70"/>
    <w:rsid w:val="00501CA5"/>
    <w:rsid w:val="00502490"/>
    <w:rsid w:val="00502595"/>
    <w:rsid w:val="00502674"/>
    <w:rsid w:val="005026AF"/>
    <w:rsid w:val="00502930"/>
    <w:rsid w:val="00502B2D"/>
    <w:rsid w:val="00502BC8"/>
    <w:rsid w:val="00502BDD"/>
    <w:rsid w:val="00503006"/>
    <w:rsid w:val="005030BD"/>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AC3"/>
    <w:rsid w:val="00520C35"/>
    <w:rsid w:val="00520CB2"/>
    <w:rsid w:val="005214AB"/>
    <w:rsid w:val="005214E8"/>
    <w:rsid w:val="00521731"/>
    <w:rsid w:val="00521813"/>
    <w:rsid w:val="00521943"/>
    <w:rsid w:val="00521983"/>
    <w:rsid w:val="005219D8"/>
    <w:rsid w:val="00521D4F"/>
    <w:rsid w:val="00521F21"/>
    <w:rsid w:val="00521FBD"/>
    <w:rsid w:val="00522048"/>
    <w:rsid w:val="005222D5"/>
    <w:rsid w:val="0052236D"/>
    <w:rsid w:val="005223DD"/>
    <w:rsid w:val="005226F8"/>
    <w:rsid w:val="0052270D"/>
    <w:rsid w:val="0052270F"/>
    <w:rsid w:val="005227A3"/>
    <w:rsid w:val="00522914"/>
    <w:rsid w:val="00522AE9"/>
    <w:rsid w:val="00522BEB"/>
    <w:rsid w:val="00522DD6"/>
    <w:rsid w:val="0052305E"/>
    <w:rsid w:val="00523104"/>
    <w:rsid w:val="0052330B"/>
    <w:rsid w:val="005233B5"/>
    <w:rsid w:val="005234D4"/>
    <w:rsid w:val="00523759"/>
    <w:rsid w:val="00523859"/>
    <w:rsid w:val="00523903"/>
    <w:rsid w:val="00523B90"/>
    <w:rsid w:val="00523D37"/>
    <w:rsid w:val="00523E8E"/>
    <w:rsid w:val="00523FE5"/>
    <w:rsid w:val="00524099"/>
    <w:rsid w:val="005241C9"/>
    <w:rsid w:val="00524357"/>
    <w:rsid w:val="005243F9"/>
    <w:rsid w:val="0052481C"/>
    <w:rsid w:val="00524A12"/>
    <w:rsid w:val="00524AA2"/>
    <w:rsid w:val="00524AE0"/>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D7"/>
    <w:rsid w:val="005379E0"/>
    <w:rsid w:val="005379FF"/>
    <w:rsid w:val="00537C0B"/>
    <w:rsid w:val="00537D8D"/>
    <w:rsid w:val="00537E54"/>
    <w:rsid w:val="00537F20"/>
    <w:rsid w:val="00537F94"/>
    <w:rsid w:val="005400CB"/>
    <w:rsid w:val="005405EF"/>
    <w:rsid w:val="0054093A"/>
    <w:rsid w:val="00540ABB"/>
    <w:rsid w:val="00540BFD"/>
    <w:rsid w:val="00540DD8"/>
    <w:rsid w:val="00540E41"/>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E34"/>
    <w:rsid w:val="00542EF7"/>
    <w:rsid w:val="00542F0C"/>
    <w:rsid w:val="00542FAB"/>
    <w:rsid w:val="005434A2"/>
    <w:rsid w:val="005439EA"/>
    <w:rsid w:val="00543A45"/>
    <w:rsid w:val="00543A5D"/>
    <w:rsid w:val="00543A6C"/>
    <w:rsid w:val="00543BD0"/>
    <w:rsid w:val="00543D43"/>
    <w:rsid w:val="00544092"/>
    <w:rsid w:val="005440F3"/>
    <w:rsid w:val="0054420F"/>
    <w:rsid w:val="005442DB"/>
    <w:rsid w:val="005444B9"/>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6C3"/>
    <w:rsid w:val="00582A3F"/>
    <w:rsid w:val="00582A76"/>
    <w:rsid w:val="00582F36"/>
    <w:rsid w:val="00582FDE"/>
    <w:rsid w:val="0058346E"/>
    <w:rsid w:val="0058354A"/>
    <w:rsid w:val="0058358A"/>
    <w:rsid w:val="0058362D"/>
    <w:rsid w:val="005836F0"/>
    <w:rsid w:val="00583977"/>
    <w:rsid w:val="0058398A"/>
    <w:rsid w:val="00583BE2"/>
    <w:rsid w:val="00583DDF"/>
    <w:rsid w:val="00583DE8"/>
    <w:rsid w:val="00583DFD"/>
    <w:rsid w:val="00583FBE"/>
    <w:rsid w:val="00583FFB"/>
    <w:rsid w:val="00584060"/>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936"/>
    <w:rsid w:val="00585A65"/>
    <w:rsid w:val="00585B99"/>
    <w:rsid w:val="00586065"/>
    <w:rsid w:val="0058613E"/>
    <w:rsid w:val="005865F2"/>
    <w:rsid w:val="005867B5"/>
    <w:rsid w:val="005869BA"/>
    <w:rsid w:val="005869E0"/>
    <w:rsid w:val="00586B90"/>
    <w:rsid w:val="00586B9D"/>
    <w:rsid w:val="00586D06"/>
    <w:rsid w:val="00586DA4"/>
    <w:rsid w:val="00586F04"/>
    <w:rsid w:val="00586FE4"/>
    <w:rsid w:val="0058712C"/>
    <w:rsid w:val="005871FD"/>
    <w:rsid w:val="00587314"/>
    <w:rsid w:val="0058736A"/>
    <w:rsid w:val="0058736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1B2"/>
    <w:rsid w:val="00591218"/>
    <w:rsid w:val="0059123A"/>
    <w:rsid w:val="00591243"/>
    <w:rsid w:val="005912E2"/>
    <w:rsid w:val="00591487"/>
    <w:rsid w:val="00591695"/>
    <w:rsid w:val="005916D3"/>
    <w:rsid w:val="00591717"/>
    <w:rsid w:val="00591964"/>
    <w:rsid w:val="00591A0A"/>
    <w:rsid w:val="00591D3B"/>
    <w:rsid w:val="00591D81"/>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71"/>
    <w:rsid w:val="005A2F0E"/>
    <w:rsid w:val="005A313E"/>
    <w:rsid w:val="005A3181"/>
    <w:rsid w:val="005A33DF"/>
    <w:rsid w:val="005A33E4"/>
    <w:rsid w:val="005A35C8"/>
    <w:rsid w:val="005A3647"/>
    <w:rsid w:val="005A38E8"/>
    <w:rsid w:val="005A3A27"/>
    <w:rsid w:val="005A3E81"/>
    <w:rsid w:val="005A3FBC"/>
    <w:rsid w:val="005A40CF"/>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6058"/>
    <w:rsid w:val="005A61EA"/>
    <w:rsid w:val="005A66E7"/>
    <w:rsid w:val="005A699D"/>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AB1"/>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F0C"/>
    <w:rsid w:val="005D30CC"/>
    <w:rsid w:val="005D318F"/>
    <w:rsid w:val="005D3280"/>
    <w:rsid w:val="005D3388"/>
    <w:rsid w:val="005D3623"/>
    <w:rsid w:val="005D3711"/>
    <w:rsid w:val="005D395F"/>
    <w:rsid w:val="005D3B2E"/>
    <w:rsid w:val="005D3DEC"/>
    <w:rsid w:val="005D3FAC"/>
    <w:rsid w:val="005D4001"/>
    <w:rsid w:val="005D40CA"/>
    <w:rsid w:val="005D4289"/>
    <w:rsid w:val="005D445D"/>
    <w:rsid w:val="005D472D"/>
    <w:rsid w:val="005D4802"/>
    <w:rsid w:val="005D48BD"/>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73A"/>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915"/>
    <w:rsid w:val="005E2B53"/>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54A"/>
    <w:rsid w:val="005E563B"/>
    <w:rsid w:val="005E56F4"/>
    <w:rsid w:val="005E5743"/>
    <w:rsid w:val="005E5832"/>
    <w:rsid w:val="005E5CD2"/>
    <w:rsid w:val="005E5CF2"/>
    <w:rsid w:val="005E5D57"/>
    <w:rsid w:val="005E5DE5"/>
    <w:rsid w:val="005E5E15"/>
    <w:rsid w:val="005E6078"/>
    <w:rsid w:val="005E6224"/>
    <w:rsid w:val="005E623A"/>
    <w:rsid w:val="005E63BD"/>
    <w:rsid w:val="005E64EF"/>
    <w:rsid w:val="005E69E2"/>
    <w:rsid w:val="005E6F6C"/>
    <w:rsid w:val="005E7449"/>
    <w:rsid w:val="005E7675"/>
    <w:rsid w:val="005E76A9"/>
    <w:rsid w:val="005E7715"/>
    <w:rsid w:val="005E7719"/>
    <w:rsid w:val="005E77E5"/>
    <w:rsid w:val="005E7AF5"/>
    <w:rsid w:val="005E7BAF"/>
    <w:rsid w:val="005E7CAA"/>
    <w:rsid w:val="005E7EC1"/>
    <w:rsid w:val="005E7EC9"/>
    <w:rsid w:val="005F01A6"/>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B7"/>
    <w:rsid w:val="005F2638"/>
    <w:rsid w:val="005F2723"/>
    <w:rsid w:val="005F273E"/>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EC6"/>
    <w:rsid w:val="00613F75"/>
    <w:rsid w:val="00614000"/>
    <w:rsid w:val="00614213"/>
    <w:rsid w:val="006143D1"/>
    <w:rsid w:val="00614451"/>
    <w:rsid w:val="0061477F"/>
    <w:rsid w:val="006147A5"/>
    <w:rsid w:val="00614905"/>
    <w:rsid w:val="00614BF5"/>
    <w:rsid w:val="00614E67"/>
    <w:rsid w:val="00614F8B"/>
    <w:rsid w:val="00615004"/>
    <w:rsid w:val="0061504B"/>
    <w:rsid w:val="00615139"/>
    <w:rsid w:val="006152BB"/>
    <w:rsid w:val="006153EA"/>
    <w:rsid w:val="00615408"/>
    <w:rsid w:val="0061547C"/>
    <w:rsid w:val="00615841"/>
    <w:rsid w:val="00615D85"/>
    <w:rsid w:val="0061617F"/>
    <w:rsid w:val="00616289"/>
    <w:rsid w:val="0061636E"/>
    <w:rsid w:val="00616544"/>
    <w:rsid w:val="006167A2"/>
    <w:rsid w:val="00616823"/>
    <w:rsid w:val="00616A66"/>
    <w:rsid w:val="00616BCB"/>
    <w:rsid w:val="00616C87"/>
    <w:rsid w:val="00616D03"/>
    <w:rsid w:val="00616DCF"/>
    <w:rsid w:val="0061714F"/>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40A"/>
    <w:rsid w:val="006264AF"/>
    <w:rsid w:val="00626764"/>
    <w:rsid w:val="0062680D"/>
    <w:rsid w:val="00626F14"/>
    <w:rsid w:val="0062737F"/>
    <w:rsid w:val="006274B5"/>
    <w:rsid w:val="0062757D"/>
    <w:rsid w:val="0062769F"/>
    <w:rsid w:val="006276D8"/>
    <w:rsid w:val="00627BE5"/>
    <w:rsid w:val="00627CC9"/>
    <w:rsid w:val="00627E75"/>
    <w:rsid w:val="0063013F"/>
    <w:rsid w:val="00630168"/>
    <w:rsid w:val="0063030D"/>
    <w:rsid w:val="0063062A"/>
    <w:rsid w:val="006306E0"/>
    <w:rsid w:val="00630A90"/>
    <w:rsid w:val="00630D0B"/>
    <w:rsid w:val="00630D3D"/>
    <w:rsid w:val="006312FF"/>
    <w:rsid w:val="006315D7"/>
    <w:rsid w:val="006316EF"/>
    <w:rsid w:val="0063176F"/>
    <w:rsid w:val="0063181E"/>
    <w:rsid w:val="00631D67"/>
    <w:rsid w:val="00631F1C"/>
    <w:rsid w:val="006320A5"/>
    <w:rsid w:val="00632203"/>
    <w:rsid w:val="00632485"/>
    <w:rsid w:val="00632653"/>
    <w:rsid w:val="00632A09"/>
    <w:rsid w:val="00632B9A"/>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40C"/>
    <w:rsid w:val="00652774"/>
    <w:rsid w:val="0065278F"/>
    <w:rsid w:val="006527E7"/>
    <w:rsid w:val="00652818"/>
    <w:rsid w:val="0065295D"/>
    <w:rsid w:val="00652A66"/>
    <w:rsid w:val="00652BDF"/>
    <w:rsid w:val="00652CA1"/>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8CC"/>
    <w:rsid w:val="00657C09"/>
    <w:rsid w:val="00657C8D"/>
    <w:rsid w:val="00657C91"/>
    <w:rsid w:val="00657EA2"/>
    <w:rsid w:val="00660093"/>
    <w:rsid w:val="006600E7"/>
    <w:rsid w:val="006602BC"/>
    <w:rsid w:val="00660523"/>
    <w:rsid w:val="00660831"/>
    <w:rsid w:val="00660888"/>
    <w:rsid w:val="00660C05"/>
    <w:rsid w:val="00660C7B"/>
    <w:rsid w:val="00660C99"/>
    <w:rsid w:val="00660CF8"/>
    <w:rsid w:val="00660D95"/>
    <w:rsid w:val="00660EA5"/>
    <w:rsid w:val="006611FF"/>
    <w:rsid w:val="00661344"/>
    <w:rsid w:val="00661348"/>
    <w:rsid w:val="0066134A"/>
    <w:rsid w:val="00661386"/>
    <w:rsid w:val="00661507"/>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E28"/>
    <w:rsid w:val="0066405C"/>
    <w:rsid w:val="00664311"/>
    <w:rsid w:val="00664912"/>
    <w:rsid w:val="00664A90"/>
    <w:rsid w:val="00664ADF"/>
    <w:rsid w:val="00664AFE"/>
    <w:rsid w:val="00664B06"/>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40E"/>
    <w:rsid w:val="006744F6"/>
    <w:rsid w:val="006746D6"/>
    <w:rsid w:val="00674727"/>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DC"/>
    <w:rsid w:val="006962F8"/>
    <w:rsid w:val="006963AC"/>
    <w:rsid w:val="006963E8"/>
    <w:rsid w:val="006964B8"/>
    <w:rsid w:val="00696501"/>
    <w:rsid w:val="00696971"/>
    <w:rsid w:val="00696B22"/>
    <w:rsid w:val="00696B72"/>
    <w:rsid w:val="00696C59"/>
    <w:rsid w:val="00696CB8"/>
    <w:rsid w:val="00696E60"/>
    <w:rsid w:val="00696FCB"/>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105D"/>
    <w:rsid w:val="006A11A8"/>
    <w:rsid w:val="006A16F0"/>
    <w:rsid w:val="006A1749"/>
    <w:rsid w:val="006A1791"/>
    <w:rsid w:val="006A18E1"/>
    <w:rsid w:val="006A1A0C"/>
    <w:rsid w:val="006A1AA8"/>
    <w:rsid w:val="006A1AFB"/>
    <w:rsid w:val="006A1EE8"/>
    <w:rsid w:val="006A23D9"/>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E8D"/>
    <w:rsid w:val="006A4E9C"/>
    <w:rsid w:val="006A4FC4"/>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75"/>
    <w:rsid w:val="006B4187"/>
    <w:rsid w:val="006B41A9"/>
    <w:rsid w:val="006B41B9"/>
    <w:rsid w:val="006B41D6"/>
    <w:rsid w:val="006B48D7"/>
    <w:rsid w:val="006B4DF5"/>
    <w:rsid w:val="006B4E54"/>
    <w:rsid w:val="006B51AB"/>
    <w:rsid w:val="006B548C"/>
    <w:rsid w:val="006B5551"/>
    <w:rsid w:val="006B57EA"/>
    <w:rsid w:val="006B58EE"/>
    <w:rsid w:val="006B5BDD"/>
    <w:rsid w:val="006B619E"/>
    <w:rsid w:val="006B626C"/>
    <w:rsid w:val="006B6441"/>
    <w:rsid w:val="006B65BA"/>
    <w:rsid w:val="006B6794"/>
    <w:rsid w:val="006B67C7"/>
    <w:rsid w:val="006B690B"/>
    <w:rsid w:val="006B6F36"/>
    <w:rsid w:val="006B6F69"/>
    <w:rsid w:val="006B7053"/>
    <w:rsid w:val="006B710F"/>
    <w:rsid w:val="006B716D"/>
    <w:rsid w:val="006B7231"/>
    <w:rsid w:val="006B7257"/>
    <w:rsid w:val="006B72DC"/>
    <w:rsid w:val="006B737B"/>
    <w:rsid w:val="006B77A6"/>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988"/>
    <w:rsid w:val="006C19A9"/>
    <w:rsid w:val="006C1A57"/>
    <w:rsid w:val="006C1AEA"/>
    <w:rsid w:val="006C1BE2"/>
    <w:rsid w:val="006C1D22"/>
    <w:rsid w:val="006C1D26"/>
    <w:rsid w:val="006C1F64"/>
    <w:rsid w:val="006C212E"/>
    <w:rsid w:val="006C2288"/>
    <w:rsid w:val="006C2432"/>
    <w:rsid w:val="006C24E6"/>
    <w:rsid w:val="006C25DA"/>
    <w:rsid w:val="006C2679"/>
    <w:rsid w:val="006C293E"/>
    <w:rsid w:val="006C2BCA"/>
    <w:rsid w:val="006C2CA0"/>
    <w:rsid w:val="006C2CB1"/>
    <w:rsid w:val="006C2E01"/>
    <w:rsid w:val="006C2F6A"/>
    <w:rsid w:val="006C30C2"/>
    <w:rsid w:val="006C310B"/>
    <w:rsid w:val="006C310E"/>
    <w:rsid w:val="006C31BE"/>
    <w:rsid w:val="006C3266"/>
    <w:rsid w:val="006C33E3"/>
    <w:rsid w:val="006C3448"/>
    <w:rsid w:val="006C35E3"/>
    <w:rsid w:val="006C376A"/>
    <w:rsid w:val="006C37F2"/>
    <w:rsid w:val="006C3B39"/>
    <w:rsid w:val="006C3B3F"/>
    <w:rsid w:val="006C3CDF"/>
    <w:rsid w:val="006C3EDE"/>
    <w:rsid w:val="006C3F61"/>
    <w:rsid w:val="006C4073"/>
    <w:rsid w:val="006C41DA"/>
    <w:rsid w:val="006C4628"/>
    <w:rsid w:val="006C4801"/>
    <w:rsid w:val="006C48A9"/>
    <w:rsid w:val="006C494A"/>
    <w:rsid w:val="006C4B65"/>
    <w:rsid w:val="006C4BE4"/>
    <w:rsid w:val="006C4D46"/>
    <w:rsid w:val="006C4E8E"/>
    <w:rsid w:val="006C4F93"/>
    <w:rsid w:val="006C4FE4"/>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902"/>
    <w:rsid w:val="006C79B4"/>
    <w:rsid w:val="006C7CDB"/>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830"/>
    <w:rsid w:val="006D1C2E"/>
    <w:rsid w:val="006D1DCB"/>
    <w:rsid w:val="006D1E22"/>
    <w:rsid w:val="006D1E8C"/>
    <w:rsid w:val="006D215C"/>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D9E"/>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66"/>
    <w:rsid w:val="006F0FC7"/>
    <w:rsid w:val="006F1138"/>
    <w:rsid w:val="006F1238"/>
    <w:rsid w:val="006F127D"/>
    <w:rsid w:val="006F1344"/>
    <w:rsid w:val="006F13AF"/>
    <w:rsid w:val="006F148E"/>
    <w:rsid w:val="006F14E2"/>
    <w:rsid w:val="006F15BF"/>
    <w:rsid w:val="006F1614"/>
    <w:rsid w:val="006F1703"/>
    <w:rsid w:val="006F17FB"/>
    <w:rsid w:val="006F1877"/>
    <w:rsid w:val="006F1A6A"/>
    <w:rsid w:val="006F1BE0"/>
    <w:rsid w:val="006F2031"/>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B"/>
    <w:rsid w:val="006F77CB"/>
    <w:rsid w:val="006F7A10"/>
    <w:rsid w:val="006F7B2F"/>
    <w:rsid w:val="006F7BD1"/>
    <w:rsid w:val="006F7BDB"/>
    <w:rsid w:val="006F7C7C"/>
    <w:rsid w:val="00700073"/>
    <w:rsid w:val="007000AA"/>
    <w:rsid w:val="007001AC"/>
    <w:rsid w:val="007004BC"/>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B3E"/>
    <w:rsid w:val="00710ECD"/>
    <w:rsid w:val="007110D7"/>
    <w:rsid w:val="0071123D"/>
    <w:rsid w:val="00711304"/>
    <w:rsid w:val="007114B6"/>
    <w:rsid w:val="007116A2"/>
    <w:rsid w:val="007116D3"/>
    <w:rsid w:val="007116DF"/>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D48"/>
    <w:rsid w:val="00712F23"/>
    <w:rsid w:val="00713024"/>
    <w:rsid w:val="00713052"/>
    <w:rsid w:val="00713216"/>
    <w:rsid w:val="007132F3"/>
    <w:rsid w:val="00713326"/>
    <w:rsid w:val="00713654"/>
    <w:rsid w:val="00713A35"/>
    <w:rsid w:val="00713AD3"/>
    <w:rsid w:val="00713AD8"/>
    <w:rsid w:val="00713E80"/>
    <w:rsid w:val="0071430A"/>
    <w:rsid w:val="0071460C"/>
    <w:rsid w:val="00714655"/>
    <w:rsid w:val="007146FE"/>
    <w:rsid w:val="00714822"/>
    <w:rsid w:val="00714AFC"/>
    <w:rsid w:val="00714DF1"/>
    <w:rsid w:val="00714DFD"/>
    <w:rsid w:val="00714F10"/>
    <w:rsid w:val="007152B6"/>
    <w:rsid w:val="00715A8C"/>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3028"/>
    <w:rsid w:val="00723091"/>
    <w:rsid w:val="00723174"/>
    <w:rsid w:val="00723246"/>
    <w:rsid w:val="00723297"/>
    <w:rsid w:val="0072368C"/>
    <w:rsid w:val="007236B5"/>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890"/>
    <w:rsid w:val="00731A57"/>
    <w:rsid w:val="00731BE6"/>
    <w:rsid w:val="00731DFF"/>
    <w:rsid w:val="00731EDF"/>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4E0"/>
    <w:rsid w:val="007355A8"/>
    <w:rsid w:val="0073575E"/>
    <w:rsid w:val="0073588E"/>
    <w:rsid w:val="007358D0"/>
    <w:rsid w:val="00735933"/>
    <w:rsid w:val="00735934"/>
    <w:rsid w:val="00735A0D"/>
    <w:rsid w:val="00735B5D"/>
    <w:rsid w:val="00735CC5"/>
    <w:rsid w:val="00735DF9"/>
    <w:rsid w:val="00735E9C"/>
    <w:rsid w:val="00735F5D"/>
    <w:rsid w:val="007360D5"/>
    <w:rsid w:val="0073625E"/>
    <w:rsid w:val="007363B3"/>
    <w:rsid w:val="00736548"/>
    <w:rsid w:val="0073665E"/>
    <w:rsid w:val="00736859"/>
    <w:rsid w:val="00736979"/>
    <w:rsid w:val="00736BDD"/>
    <w:rsid w:val="00736D62"/>
    <w:rsid w:val="00736E55"/>
    <w:rsid w:val="00737054"/>
    <w:rsid w:val="007371B9"/>
    <w:rsid w:val="007377EA"/>
    <w:rsid w:val="007378EF"/>
    <w:rsid w:val="00737B4C"/>
    <w:rsid w:val="00737DAB"/>
    <w:rsid w:val="0074007C"/>
    <w:rsid w:val="00740121"/>
    <w:rsid w:val="00740291"/>
    <w:rsid w:val="00740374"/>
    <w:rsid w:val="007403CE"/>
    <w:rsid w:val="007405CB"/>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FBD"/>
    <w:rsid w:val="007510B3"/>
    <w:rsid w:val="007511F8"/>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CE4"/>
    <w:rsid w:val="00765D57"/>
    <w:rsid w:val="0076614F"/>
    <w:rsid w:val="007661CD"/>
    <w:rsid w:val="007661FF"/>
    <w:rsid w:val="007663B8"/>
    <w:rsid w:val="0076665B"/>
    <w:rsid w:val="00766A57"/>
    <w:rsid w:val="00766A88"/>
    <w:rsid w:val="00766C6D"/>
    <w:rsid w:val="00766C71"/>
    <w:rsid w:val="00766D6A"/>
    <w:rsid w:val="00766E60"/>
    <w:rsid w:val="00766FAD"/>
    <w:rsid w:val="007670CF"/>
    <w:rsid w:val="007671D5"/>
    <w:rsid w:val="007672F8"/>
    <w:rsid w:val="00767386"/>
    <w:rsid w:val="00767500"/>
    <w:rsid w:val="0076764A"/>
    <w:rsid w:val="0076766E"/>
    <w:rsid w:val="00767679"/>
    <w:rsid w:val="007677A9"/>
    <w:rsid w:val="0076782E"/>
    <w:rsid w:val="00767BFC"/>
    <w:rsid w:val="00767C36"/>
    <w:rsid w:val="00767C8B"/>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E05"/>
    <w:rsid w:val="00782E4B"/>
    <w:rsid w:val="0078304C"/>
    <w:rsid w:val="0078315D"/>
    <w:rsid w:val="007831D2"/>
    <w:rsid w:val="00783347"/>
    <w:rsid w:val="0078342D"/>
    <w:rsid w:val="00783721"/>
    <w:rsid w:val="0078390C"/>
    <w:rsid w:val="0078394A"/>
    <w:rsid w:val="007839BD"/>
    <w:rsid w:val="00783C40"/>
    <w:rsid w:val="00783F4C"/>
    <w:rsid w:val="00784134"/>
    <w:rsid w:val="00784414"/>
    <w:rsid w:val="00784619"/>
    <w:rsid w:val="007846D7"/>
    <w:rsid w:val="007847EC"/>
    <w:rsid w:val="00784B38"/>
    <w:rsid w:val="00784DA6"/>
    <w:rsid w:val="00784E56"/>
    <w:rsid w:val="00785202"/>
    <w:rsid w:val="0078545E"/>
    <w:rsid w:val="00785723"/>
    <w:rsid w:val="00785909"/>
    <w:rsid w:val="007859E3"/>
    <w:rsid w:val="007859ED"/>
    <w:rsid w:val="00785C78"/>
    <w:rsid w:val="00785C8A"/>
    <w:rsid w:val="00785D08"/>
    <w:rsid w:val="00785E29"/>
    <w:rsid w:val="007860AB"/>
    <w:rsid w:val="0078646E"/>
    <w:rsid w:val="00786856"/>
    <w:rsid w:val="007868B2"/>
    <w:rsid w:val="00786905"/>
    <w:rsid w:val="0078692B"/>
    <w:rsid w:val="00786AAC"/>
    <w:rsid w:val="00786B00"/>
    <w:rsid w:val="00786B1F"/>
    <w:rsid w:val="00786CFA"/>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C2F"/>
    <w:rsid w:val="00791116"/>
    <w:rsid w:val="007912C1"/>
    <w:rsid w:val="00791397"/>
    <w:rsid w:val="007914C4"/>
    <w:rsid w:val="007917A7"/>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EDE"/>
    <w:rsid w:val="00795F1F"/>
    <w:rsid w:val="00795F85"/>
    <w:rsid w:val="007961D1"/>
    <w:rsid w:val="007965BF"/>
    <w:rsid w:val="007966A6"/>
    <w:rsid w:val="0079672B"/>
    <w:rsid w:val="0079678D"/>
    <w:rsid w:val="007967FC"/>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78B"/>
    <w:rsid w:val="007A0911"/>
    <w:rsid w:val="007A0F99"/>
    <w:rsid w:val="007A1023"/>
    <w:rsid w:val="007A1175"/>
    <w:rsid w:val="007A135B"/>
    <w:rsid w:val="007A1585"/>
    <w:rsid w:val="007A1702"/>
    <w:rsid w:val="007A1714"/>
    <w:rsid w:val="007A1815"/>
    <w:rsid w:val="007A18E3"/>
    <w:rsid w:val="007A1A52"/>
    <w:rsid w:val="007A1ADC"/>
    <w:rsid w:val="007A1DFB"/>
    <w:rsid w:val="007A1EB3"/>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898"/>
    <w:rsid w:val="007A4A10"/>
    <w:rsid w:val="007A4A79"/>
    <w:rsid w:val="007A4D86"/>
    <w:rsid w:val="007A4E64"/>
    <w:rsid w:val="007A50E6"/>
    <w:rsid w:val="007A5280"/>
    <w:rsid w:val="007A536C"/>
    <w:rsid w:val="007A54D5"/>
    <w:rsid w:val="007A5B91"/>
    <w:rsid w:val="007A5C8A"/>
    <w:rsid w:val="007A5CED"/>
    <w:rsid w:val="007A5D0B"/>
    <w:rsid w:val="007A5FEC"/>
    <w:rsid w:val="007A629F"/>
    <w:rsid w:val="007A63B1"/>
    <w:rsid w:val="007A6409"/>
    <w:rsid w:val="007A6445"/>
    <w:rsid w:val="007A6602"/>
    <w:rsid w:val="007A672A"/>
    <w:rsid w:val="007A673A"/>
    <w:rsid w:val="007A68BB"/>
    <w:rsid w:val="007A6945"/>
    <w:rsid w:val="007A6964"/>
    <w:rsid w:val="007A69C9"/>
    <w:rsid w:val="007A6A45"/>
    <w:rsid w:val="007A6E31"/>
    <w:rsid w:val="007A6E98"/>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6091"/>
    <w:rsid w:val="007B61DD"/>
    <w:rsid w:val="007B62B0"/>
    <w:rsid w:val="007B6407"/>
    <w:rsid w:val="007B64A8"/>
    <w:rsid w:val="007B64D4"/>
    <w:rsid w:val="007B66E7"/>
    <w:rsid w:val="007B67A5"/>
    <w:rsid w:val="007B6976"/>
    <w:rsid w:val="007B6A53"/>
    <w:rsid w:val="007B6A64"/>
    <w:rsid w:val="007B6C25"/>
    <w:rsid w:val="007B6ED5"/>
    <w:rsid w:val="007B6FA6"/>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3001"/>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23"/>
    <w:rsid w:val="007C7CAB"/>
    <w:rsid w:val="007C7D87"/>
    <w:rsid w:val="007C7D8C"/>
    <w:rsid w:val="007C7E13"/>
    <w:rsid w:val="007D0005"/>
    <w:rsid w:val="007D0008"/>
    <w:rsid w:val="007D0031"/>
    <w:rsid w:val="007D00A9"/>
    <w:rsid w:val="007D0154"/>
    <w:rsid w:val="007D01B6"/>
    <w:rsid w:val="007D05D2"/>
    <w:rsid w:val="007D05FA"/>
    <w:rsid w:val="007D0851"/>
    <w:rsid w:val="007D0C41"/>
    <w:rsid w:val="007D0E12"/>
    <w:rsid w:val="007D10B0"/>
    <w:rsid w:val="007D131A"/>
    <w:rsid w:val="007D143B"/>
    <w:rsid w:val="007D1488"/>
    <w:rsid w:val="007D1547"/>
    <w:rsid w:val="007D15AF"/>
    <w:rsid w:val="007D15F7"/>
    <w:rsid w:val="007D169A"/>
    <w:rsid w:val="007D1762"/>
    <w:rsid w:val="007D1A5A"/>
    <w:rsid w:val="007D1B4D"/>
    <w:rsid w:val="007D1C70"/>
    <w:rsid w:val="007D247D"/>
    <w:rsid w:val="007D2A35"/>
    <w:rsid w:val="007D2C30"/>
    <w:rsid w:val="007D2D87"/>
    <w:rsid w:val="007D3163"/>
    <w:rsid w:val="007D324B"/>
    <w:rsid w:val="007D3494"/>
    <w:rsid w:val="007D373C"/>
    <w:rsid w:val="007D387C"/>
    <w:rsid w:val="007D399B"/>
    <w:rsid w:val="007D3AA8"/>
    <w:rsid w:val="007D3AB7"/>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3B"/>
    <w:rsid w:val="007D6DF2"/>
    <w:rsid w:val="007D6F8C"/>
    <w:rsid w:val="007D7001"/>
    <w:rsid w:val="007D738C"/>
    <w:rsid w:val="007D748C"/>
    <w:rsid w:val="007D774E"/>
    <w:rsid w:val="007D78C0"/>
    <w:rsid w:val="007D799F"/>
    <w:rsid w:val="007D7B63"/>
    <w:rsid w:val="007D7CB9"/>
    <w:rsid w:val="007D7D0C"/>
    <w:rsid w:val="007D7D1F"/>
    <w:rsid w:val="007D7D62"/>
    <w:rsid w:val="007D7EAA"/>
    <w:rsid w:val="007E0033"/>
    <w:rsid w:val="007E0132"/>
    <w:rsid w:val="007E02D0"/>
    <w:rsid w:val="007E04BC"/>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CB5"/>
    <w:rsid w:val="007E1D00"/>
    <w:rsid w:val="007E1D89"/>
    <w:rsid w:val="007E1DA1"/>
    <w:rsid w:val="007E1FD9"/>
    <w:rsid w:val="007E2424"/>
    <w:rsid w:val="007E27AE"/>
    <w:rsid w:val="007E2871"/>
    <w:rsid w:val="007E293D"/>
    <w:rsid w:val="007E2944"/>
    <w:rsid w:val="007E2A58"/>
    <w:rsid w:val="007E2C4E"/>
    <w:rsid w:val="007E2F7B"/>
    <w:rsid w:val="007E313D"/>
    <w:rsid w:val="007E331B"/>
    <w:rsid w:val="007E331F"/>
    <w:rsid w:val="007E3423"/>
    <w:rsid w:val="007E3502"/>
    <w:rsid w:val="007E360F"/>
    <w:rsid w:val="007E366C"/>
    <w:rsid w:val="007E389F"/>
    <w:rsid w:val="007E3A39"/>
    <w:rsid w:val="007E3D31"/>
    <w:rsid w:val="007E3E2B"/>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2D0"/>
    <w:rsid w:val="008102ED"/>
    <w:rsid w:val="0081049B"/>
    <w:rsid w:val="008106C4"/>
    <w:rsid w:val="008107F0"/>
    <w:rsid w:val="008108B6"/>
    <w:rsid w:val="00810929"/>
    <w:rsid w:val="008109D5"/>
    <w:rsid w:val="00810B05"/>
    <w:rsid w:val="00811085"/>
    <w:rsid w:val="00811364"/>
    <w:rsid w:val="008114CA"/>
    <w:rsid w:val="00811529"/>
    <w:rsid w:val="008115BE"/>
    <w:rsid w:val="0081173C"/>
    <w:rsid w:val="00811B87"/>
    <w:rsid w:val="00811BAD"/>
    <w:rsid w:val="00811D52"/>
    <w:rsid w:val="00811F2F"/>
    <w:rsid w:val="00812188"/>
    <w:rsid w:val="008121EA"/>
    <w:rsid w:val="0081231D"/>
    <w:rsid w:val="00812561"/>
    <w:rsid w:val="008125BE"/>
    <w:rsid w:val="00812654"/>
    <w:rsid w:val="00812731"/>
    <w:rsid w:val="00812753"/>
    <w:rsid w:val="008127CF"/>
    <w:rsid w:val="00812964"/>
    <w:rsid w:val="00812A05"/>
    <w:rsid w:val="00812B98"/>
    <w:rsid w:val="00812C94"/>
    <w:rsid w:val="00812CB4"/>
    <w:rsid w:val="00812CC2"/>
    <w:rsid w:val="00812FBF"/>
    <w:rsid w:val="00813748"/>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3108"/>
    <w:rsid w:val="00823236"/>
    <w:rsid w:val="00823274"/>
    <w:rsid w:val="00823341"/>
    <w:rsid w:val="0082353B"/>
    <w:rsid w:val="008235E7"/>
    <w:rsid w:val="0082398F"/>
    <w:rsid w:val="00823D4A"/>
    <w:rsid w:val="00823D57"/>
    <w:rsid w:val="00823DC2"/>
    <w:rsid w:val="00823DE5"/>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76"/>
    <w:rsid w:val="00832F40"/>
    <w:rsid w:val="0083300E"/>
    <w:rsid w:val="008330E4"/>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A23"/>
    <w:rsid w:val="00844A2C"/>
    <w:rsid w:val="00844E9A"/>
    <w:rsid w:val="00844FFB"/>
    <w:rsid w:val="008450B5"/>
    <w:rsid w:val="008452C6"/>
    <w:rsid w:val="0084533D"/>
    <w:rsid w:val="008456A4"/>
    <w:rsid w:val="008457F1"/>
    <w:rsid w:val="0084585A"/>
    <w:rsid w:val="00845884"/>
    <w:rsid w:val="00845955"/>
    <w:rsid w:val="0084599E"/>
    <w:rsid w:val="00845B19"/>
    <w:rsid w:val="00845C15"/>
    <w:rsid w:val="0084612B"/>
    <w:rsid w:val="00846137"/>
    <w:rsid w:val="008462C3"/>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4AC"/>
    <w:rsid w:val="008616CD"/>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62F"/>
    <w:rsid w:val="00865682"/>
    <w:rsid w:val="00865857"/>
    <w:rsid w:val="0086598C"/>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556"/>
    <w:rsid w:val="008706D3"/>
    <w:rsid w:val="00870B97"/>
    <w:rsid w:val="00870B9C"/>
    <w:rsid w:val="00870C6D"/>
    <w:rsid w:val="00870C9C"/>
    <w:rsid w:val="00870DF8"/>
    <w:rsid w:val="00870F08"/>
    <w:rsid w:val="00871075"/>
    <w:rsid w:val="0087136C"/>
    <w:rsid w:val="0087149E"/>
    <w:rsid w:val="008718C4"/>
    <w:rsid w:val="00871FB2"/>
    <w:rsid w:val="008721B8"/>
    <w:rsid w:val="00872304"/>
    <w:rsid w:val="0087232F"/>
    <w:rsid w:val="00872481"/>
    <w:rsid w:val="00872585"/>
    <w:rsid w:val="00872601"/>
    <w:rsid w:val="00872741"/>
    <w:rsid w:val="008727F4"/>
    <w:rsid w:val="00872A8A"/>
    <w:rsid w:val="00872ECC"/>
    <w:rsid w:val="00872ED4"/>
    <w:rsid w:val="008730E2"/>
    <w:rsid w:val="00873128"/>
    <w:rsid w:val="00873226"/>
    <w:rsid w:val="00873230"/>
    <w:rsid w:val="0087325E"/>
    <w:rsid w:val="008732E7"/>
    <w:rsid w:val="0087332A"/>
    <w:rsid w:val="008734A4"/>
    <w:rsid w:val="00873577"/>
    <w:rsid w:val="0087359B"/>
    <w:rsid w:val="00873C19"/>
    <w:rsid w:val="00873CBF"/>
    <w:rsid w:val="00873D14"/>
    <w:rsid w:val="00873D85"/>
    <w:rsid w:val="00873DCC"/>
    <w:rsid w:val="00873E7A"/>
    <w:rsid w:val="00873F6B"/>
    <w:rsid w:val="00873F9D"/>
    <w:rsid w:val="0087406B"/>
    <w:rsid w:val="00874209"/>
    <w:rsid w:val="00874536"/>
    <w:rsid w:val="00874823"/>
    <w:rsid w:val="00874A9D"/>
    <w:rsid w:val="00874B1E"/>
    <w:rsid w:val="00874BB4"/>
    <w:rsid w:val="00874D62"/>
    <w:rsid w:val="00874E47"/>
    <w:rsid w:val="00874ECC"/>
    <w:rsid w:val="00874F21"/>
    <w:rsid w:val="00874FB5"/>
    <w:rsid w:val="0087518B"/>
    <w:rsid w:val="0087526B"/>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F6"/>
    <w:rsid w:val="00876F66"/>
    <w:rsid w:val="0087701A"/>
    <w:rsid w:val="008770E2"/>
    <w:rsid w:val="0087728C"/>
    <w:rsid w:val="00877313"/>
    <w:rsid w:val="00877319"/>
    <w:rsid w:val="00877353"/>
    <w:rsid w:val="008773D7"/>
    <w:rsid w:val="00877592"/>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BD7"/>
    <w:rsid w:val="00897E4A"/>
    <w:rsid w:val="00897F50"/>
    <w:rsid w:val="008A02BE"/>
    <w:rsid w:val="008A071A"/>
    <w:rsid w:val="008A0967"/>
    <w:rsid w:val="008A097F"/>
    <w:rsid w:val="008A0B63"/>
    <w:rsid w:val="008A0BE7"/>
    <w:rsid w:val="008A1237"/>
    <w:rsid w:val="008A12C1"/>
    <w:rsid w:val="008A1327"/>
    <w:rsid w:val="008A166C"/>
    <w:rsid w:val="008A17D9"/>
    <w:rsid w:val="008A191A"/>
    <w:rsid w:val="008A1A5C"/>
    <w:rsid w:val="008A1F11"/>
    <w:rsid w:val="008A2253"/>
    <w:rsid w:val="008A238D"/>
    <w:rsid w:val="008A24D1"/>
    <w:rsid w:val="008A267B"/>
    <w:rsid w:val="008A2757"/>
    <w:rsid w:val="008A2A34"/>
    <w:rsid w:val="008A2CF9"/>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4A7"/>
    <w:rsid w:val="008B66EE"/>
    <w:rsid w:val="008B67E4"/>
    <w:rsid w:val="008B6875"/>
    <w:rsid w:val="008B689E"/>
    <w:rsid w:val="008B68CB"/>
    <w:rsid w:val="008B68E3"/>
    <w:rsid w:val="008B696B"/>
    <w:rsid w:val="008B6994"/>
    <w:rsid w:val="008B6A28"/>
    <w:rsid w:val="008B6A66"/>
    <w:rsid w:val="008B6BEE"/>
    <w:rsid w:val="008B6F9C"/>
    <w:rsid w:val="008B7385"/>
    <w:rsid w:val="008B7936"/>
    <w:rsid w:val="008B7A9A"/>
    <w:rsid w:val="008B7D40"/>
    <w:rsid w:val="008B7E26"/>
    <w:rsid w:val="008C029D"/>
    <w:rsid w:val="008C05D1"/>
    <w:rsid w:val="008C09BC"/>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699"/>
    <w:rsid w:val="008E1AD7"/>
    <w:rsid w:val="008E1EE8"/>
    <w:rsid w:val="008E1F39"/>
    <w:rsid w:val="008E204F"/>
    <w:rsid w:val="008E2318"/>
    <w:rsid w:val="008E2510"/>
    <w:rsid w:val="008E2584"/>
    <w:rsid w:val="008E26E5"/>
    <w:rsid w:val="008E2A56"/>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556"/>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53"/>
    <w:rsid w:val="00902A31"/>
    <w:rsid w:val="00902D47"/>
    <w:rsid w:val="00902D52"/>
    <w:rsid w:val="00902DA6"/>
    <w:rsid w:val="00902E82"/>
    <w:rsid w:val="00903040"/>
    <w:rsid w:val="00903326"/>
    <w:rsid w:val="00903467"/>
    <w:rsid w:val="009034A3"/>
    <w:rsid w:val="0090374B"/>
    <w:rsid w:val="00903B37"/>
    <w:rsid w:val="00904398"/>
    <w:rsid w:val="009045F0"/>
    <w:rsid w:val="0090473A"/>
    <w:rsid w:val="009049EF"/>
    <w:rsid w:val="00904A30"/>
    <w:rsid w:val="00904B76"/>
    <w:rsid w:val="00904BDC"/>
    <w:rsid w:val="00904D16"/>
    <w:rsid w:val="00904DAE"/>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AF9"/>
    <w:rsid w:val="00910BA4"/>
    <w:rsid w:val="00910C46"/>
    <w:rsid w:val="00910C62"/>
    <w:rsid w:val="00910CC1"/>
    <w:rsid w:val="00910D11"/>
    <w:rsid w:val="00910E6A"/>
    <w:rsid w:val="00911114"/>
    <w:rsid w:val="009113A1"/>
    <w:rsid w:val="009114EF"/>
    <w:rsid w:val="00911556"/>
    <w:rsid w:val="009118CD"/>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F34"/>
    <w:rsid w:val="00920FDB"/>
    <w:rsid w:val="00921164"/>
    <w:rsid w:val="009214A5"/>
    <w:rsid w:val="009214BF"/>
    <w:rsid w:val="00921716"/>
    <w:rsid w:val="00921A23"/>
    <w:rsid w:val="00921D98"/>
    <w:rsid w:val="00921E1F"/>
    <w:rsid w:val="00921E71"/>
    <w:rsid w:val="00921EB4"/>
    <w:rsid w:val="0092203B"/>
    <w:rsid w:val="009221AE"/>
    <w:rsid w:val="009221B0"/>
    <w:rsid w:val="00922439"/>
    <w:rsid w:val="009224CD"/>
    <w:rsid w:val="009225C7"/>
    <w:rsid w:val="0092270B"/>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227"/>
    <w:rsid w:val="00924270"/>
    <w:rsid w:val="0092479F"/>
    <w:rsid w:val="00924840"/>
    <w:rsid w:val="0092494F"/>
    <w:rsid w:val="009249C3"/>
    <w:rsid w:val="00924BF3"/>
    <w:rsid w:val="00924C88"/>
    <w:rsid w:val="00924DCC"/>
    <w:rsid w:val="00924E01"/>
    <w:rsid w:val="00924E9C"/>
    <w:rsid w:val="00924EAF"/>
    <w:rsid w:val="00924F1F"/>
    <w:rsid w:val="00925184"/>
    <w:rsid w:val="00925284"/>
    <w:rsid w:val="009252EC"/>
    <w:rsid w:val="009254D0"/>
    <w:rsid w:val="009255B7"/>
    <w:rsid w:val="0092580F"/>
    <w:rsid w:val="00925934"/>
    <w:rsid w:val="00925969"/>
    <w:rsid w:val="009259A7"/>
    <w:rsid w:val="00925A19"/>
    <w:rsid w:val="00925B02"/>
    <w:rsid w:val="00925B71"/>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63"/>
    <w:rsid w:val="00931C1A"/>
    <w:rsid w:val="00931D35"/>
    <w:rsid w:val="00931D56"/>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CF"/>
    <w:rsid w:val="00941D82"/>
    <w:rsid w:val="00941E44"/>
    <w:rsid w:val="00941F17"/>
    <w:rsid w:val="00941F5D"/>
    <w:rsid w:val="009420A7"/>
    <w:rsid w:val="009420AD"/>
    <w:rsid w:val="00942287"/>
    <w:rsid w:val="009422E3"/>
    <w:rsid w:val="0094238A"/>
    <w:rsid w:val="009423A9"/>
    <w:rsid w:val="0094241F"/>
    <w:rsid w:val="009426E1"/>
    <w:rsid w:val="0094270B"/>
    <w:rsid w:val="00942788"/>
    <w:rsid w:val="00942947"/>
    <w:rsid w:val="0094294D"/>
    <w:rsid w:val="009429F8"/>
    <w:rsid w:val="00942BAD"/>
    <w:rsid w:val="00942EB5"/>
    <w:rsid w:val="00942FCD"/>
    <w:rsid w:val="009433ED"/>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F15"/>
    <w:rsid w:val="0094701D"/>
    <w:rsid w:val="00947150"/>
    <w:rsid w:val="00947325"/>
    <w:rsid w:val="00947372"/>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341"/>
    <w:rsid w:val="00962504"/>
    <w:rsid w:val="0096262B"/>
    <w:rsid w:val="00962764"/>
    <w:rsid w:val="009628E6"/>
    <w:rsid w:val="00962A08"/>
    <w:rsid w:val="00962B18"/>
    <w:rsid w:val="00963343"/>
    <w:rsid w:val="009634B9"/>
    <w:rsid w:val="009635E4"/>
    <w:rsid w:val="0096367F"/>
    <w:rsid w:val="009639EC"/>
    <w:rsid w:val="00963B6F"/>
    <w:rsid w:val="00963E84"/>
    <w:rsid w:val="00963F09"/>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11D4"/>
    <w:rsid w:val="00971456"/>
    <w:rsid w:val="009715E5"/>
    <w:rsid w:val="0097168E"/>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A3D"/>
    <w:rsid w:val="00980B60"/>
    <w:rsid w:val="00980EEE"/>
    <w:rsid w:val="009811F6"/>
    <w:rsid w:val="0098147F"/>
    <w:rsid w:val="009814EA"/>
    <w:rsid w:val="00981755"/>
    <w:rsid w:val="0098184F"/>
    <w:rsid w:val="009818D8"/>
    <w:rsid w:val="00981C6B"/>
    <w:rsid w:val="00981D37"/>
    <w:rsid w:val="00981E14"/>
    <w:rsid w:val="00981E18"/>
    <w:rsid w:val="00981EF1"/>
    <w:rsid w:val="00982317"/>
    <w:rsid w:val="0098241D"/>
    <w:rsid w:val="009826F8"/>
    <w:rsid w:val="0098277A"/>
    <w:rsid w:val="00982A0F"/>
    <w:rsid w:val="00982A5E"/>
    <w:rsid w:val="00982A94"/>
    <w:rsid w:val="00982B94"/>
    <w:rsid w:val="00982D14"/>
    <w:rsid w:val="009831F4"/>
    <w:rsid w:val="00983460"/>
    <w:rsid w:val="009835F8"/>
    <w:rsid w:val="009839EA"/>
    <w:rsid w:val="00983CDC"/>
    <w:rsid w:val="00983E00"/>
    <w:rsid w:val="00983F43"/>
    <w:rsid w:val="00984015"/>
    <w:rsid w:val="00984100"/>
    <w:rsid w:val="00984A1C"/>
    <w:rsid w:val="00984B17"/>
    <w:rsid w:val="00984B60"/>
    <w:rsid w:val="00984F24"/>
    <w:rsid w:val="00985493"/>
    <w:rsid w:val="00985534"/>
    <w:rsid w:val="009855BE"/>
    <w:rsid w:val="009855DB"/>
    <w:rsid w:val="009858B5"/>
    <w:rsid w:val="009858DF"/>
    <w:rsid w:val="009858EB"/>
    <w:rsid w:val="00985920"/>
    <w:rsid w:val="0098599C"/>
    <w:rsid w:val="009859C8"/>
    <w:rsid w:val="00985A8A"/>
    <w:rsid w:val="00985C55"/>
    <w:rsid w:val="00986143"/>
    <w:rsid w:val="00986299"/>
    <w:rsid w:val="00986352"/>
    <w:rsid w:val="009863EC"/>
    <w:rsid w:val="009863FC"/>
    <w:rsid w:val="0098645F"/>
    <w:rsid w:val="009864BE"/>
    <w:rsid w:val="0098654B"/>
    <w:rsid w:val="009869E3"/>
    <w:rsid w:val="00986B2C"/>
    <w:rsid w:val="00986B73"/>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94"/>
    <w:rsid w:val="00990DC3"/>
    <w:rsid w:val="00990FAC"/>
    <w:rsid w:val="00991320"/>
    <w:rsid w:val="00991780"/>
    <w:rsid w:val="00991ACB"/>
    <w:rsid w:val="00991B4F"/>
    <w:rsid w:val="00991BED"/>
    <w:rsid w:val="00991CEE"/>
    <w:rsid w:val="00991F98"/>
    <w:rsid w:val="009920B4"/>
    <w:rsid w:val="009920BD"/>
    <w:rsid w:val="0099233B"/>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97E"/>
    <w:rsid w:val="009949EB"/>
    <w:rsid w:val="00994BE0"/>
    <w:rsid w:val="00994BFB"/>
    <w:rsid w:val="00994CC6"/>
    <w:rsid w:val="00994FF5"/>
    <w:rsid w:val="00995180"/>
    <w:rsid w:val="0099533E"/>
    <w:rsid w:val="009954EC"/>
    <w:rsid w:val="0099553B"/>
    <w:rsid w:val="009955F1"/>
    <w:rsid w:val="00995CB6"/>
    <w:rsid w:val="00995CEF"/>
    <w:rsid w:val="00995FA0"/>
    <w:rsid w:val="00996072"/>
    <w:rsid w:val="009960A4"/>
    <w:rsid w:val="009961EE"/>
    <w:rsid w:val="0099656D"/>
    <w:rsid w:val="009967D3"/>
    <w:rsid w:val="0099691A"/>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503D"/>
    <w:rsid w:val="009A5138"/>
    <w:rsid w:val="009A518B"/>
    <w:rsid w:val="009A5287"/>
    <w:rsid w:val="009A583E"/>
    <w:rsid w:val="009A587F"/>
    <w:rsid w:val="009A59F1"/>
    <w:rsid w:val="009A5A22"/>
    <w:rsid w:val="009A5B05"/>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B79"/>
    <w:rsid w:val="009A7F7C"/>
    <w:rsid w:val="009B00FF"/>
    <w:rsid w:val="009B0232"/>
    <w:rsid w:val="009B038D"/>
    <w:rsid w:val="009B0767"/>
    <w:rsid w:val="009B0AB0"/>
    <w:rsid w:val="009B0AE5"/>
    <w:rsid w:val="009B0B25"/>
    <w:rsid w:val="009B0B8A"/>
    <w:rsid w:val="009B0BDD"/>
    <w:rsid w:val="009B0BFC"/>
    <w:rsid w:val="009B0D5A"/>
    <w:rsid w:val="009B0FEA"/>
    <w:rsid w:val="009B115B"/>
    <w:rsid w:val="009B1520"/>
    <w:rsid w:val="009B1811"/>
    <w:rsid w:val="009B18EC"/>
    <w:rsid w:val="009B19D0"/>
    <w:rsid w:val="009B19F0"/>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BE6"/>
    <w:rsid w:val="009C2C29"/>
    <w:rsid w:val="009C33CF"/>
    <w:rsid w:val="009C33F2"/>
    <w:rsid w:val="009C34BA"/>
    <w:rsid w:val="009C3706"/>
    <w:rsid w:val="009C3748"/>
    <w:rsid w:val="009C389C"/>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A40"/>
    <w:rsid w:val="009D1BC4"/>
    <w:rsid w:val="009D2134"/>
    <w:rsid w:val="009D227F"/>
    <w:rsid w:val="009D22BD"/>
    <w:rsid w:val="009D22CA"/>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74B"/>
    <w:rsid w:val="009D37CC"/>
    <w:rsid w:val="009D37D8"/>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50B4"/>
    <w:rsid w:val="009D51E6"/>
    <w:rsid w:val="009D52F6"/>
    <w:rsid w:val="009D5C00"/>
    <w:rsid w:val="009D5CE8"/>
    <w:rsid w:val="009D5D1A"/>
    <w:rsid w:val="009D5DDC"/>
    <w:rsid w:val="009D6016"/>
    <w:rsid w:val="009D6083"/>
    <w:rsid w:val="009D60B1"/>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F94"/>
    <w:rsid w:val="009E1FF9"/>
    <w:rsid w:val="009E22FE"/>
    <w:rsid w:val="009E254B"/>
    <w:rsid w:val="009E2B85"/>
    <w:rsid w:val="009E2F59"/>
    <w:rsid w:val="009E2FDB"/>
    <w:rsid w:val="009E306D"/>
    <w:rsid w:val="009E3117"/>
    <w:rsid w:val="009E3122"/>
    <w:rsid w:val="009E3215"/>
    <w:rsid w:val="009E334E"/>
    <w:rsid w:val="009E33FA"/>
    <w:rsid w:val="009E3832"/>
    <w:rsid w:val="009E39CE"/>
    <w:rsid w:val="009E3A2B"/>
    <w:rsid w:val="009E3A3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E3C"/>
    <w:rsid w:val="00A05055"/>
    <w:rsid w:val="00A05329"/>
    <w:rsid w:val="00A05333"/>
    <w:rsid w:val="00A0545C"/>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83"/>
    <w:rsid w:val="00A17034"/>
    <w:rsid w:val="00A17118"/>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DDB"/>
    <w:rsid w:val="00A2401E"/>
    <w:rsid w:val="00A242EA"/>
    <w:rsid w:val="00A24476"/>
    <w:rsid w:val="00A2447C"/>
    <w:rsid w:val="00A2451D"/>
    <w:rsid w:val="00A24768"/>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206B"/>
    <w:rsid w:val="00A32482"/>
    <w:rsid w:val="00A32596"/>
    <w:rsid w:val="00A328C7"/>
    <w:rsid w:val="00A32A13"/>
    <w:rsid w:val="00A32B07"/>
    <w:rsid w:val="00A32B78"/>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262"/>
    <w:rsid w:val="00A41493"/>
    <w:rsid w:val="00A4157A"/>
    <w:rsid w:val="00A4166F"/>
    <w:rsid w:val="00A4169D"/>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FE"/>
    <w:rsid w:val="00A45306"/>
    <w:rsid w:val="00A45339"/>
    <w:rsid w:val="00A453D4"/>
    <w:rsid w:val="00A457E1"/>
    <w:rsid w:val="00A45818"/>
    <w:rsid w:val="00A45ADC"/>
    <w:rsid w:val="00A45B4E"/>
    <w:rsid w:val="00A45C05"/>
    <w:rsid w:val="00A45D1F"/>
    <w:rsid w:val="00A4601F"/>
    <w:rsid w:val="00A4608D"/>
    <w:rsid w:val="00A460F9"/>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20F6"/>
    <w:rsid w:val="00A52249"/>
    <w:rsid w:val="00A52452"/>
    <w:rsid w:val="00A524CD"/>
    <w:rsid w:val="00A5276C"/>
    <w:rsid w:val="00A52795"/>
    <w:rsid w:val="00A527E8"/>
    <w:rsid w:val="00A52968"/>
    <w:rsid w:val="00A52DBE"/>
    <w:rsid w:val="00A53412"/>
    <w:rsid w:val="00A534A7"/>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24"/>
    <w:rsid w:val="00A56986"/>
    <w:rsid w:val="00A56B3B"/>
    <w:rsid w:val="00A56BBE"/>
    <w:rsid w:val="00A56E3F"/>
    <w:rsid w:val="00A56F07"/>
    <w:rsid w:val="00A56F58"/>
    <w:rsid w:val="00A56F8E"/>
    <w:rsid w:val="00A56F9B"/>
    <w:rsid w:val="00A57170"/>
    <w:rsid w:val="00A571CA"/>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6E6"/>
    <w:rsid w:val="00A77736"/>
    <w:rsid w:val="00A777E0"/>
    <w:rsid w:val="00A777E7"/>
    <w:rsid w:val="00A7787C"/>
    <w:rsid w:val="00A77A4F"/>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B7C"/>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401A"/>
    <w:rsid w:val="00AA456F"/>
    <w:rsid w:val="00AA4A80"/>
    <w:rsid w:val="00AA4AE5"/>
    <w:rsid w:val="00AA4B21"/>
    <w:rsid w:val="00AA4BAC"/>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B93"/>
    <w:rsid w:val="00AA7E67"/>
    <w:rsid w:val="00AB0202"/>
    <w:rsid w:val="00AB04C2"/>
    <w:rsid w:val="00AB05AA"/>
    <w:rsid w:val="00AB0632"/>
    <w:rsid w:val="00AB067B"/>
    <w:rsid w:val="00AB0B19"/>
    <w:rsid w:val="00AB0E2E"/>
    <w:rsid w:val="00AB0E2F"/>
    <w:rsid w:val="00AB0E62"/>
    <w:rsid w:val="00AB0FAB"/>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94C"/>
    <w:rsid w:val="00AB5A41"/>
    <w:rsid w:val="00AB5A6E"/>
    <w:rsid w:val="00AB5AF8"/>
    <w:rsid w:val="00AB5E3E"/>
    <w:rsid w:val="00AB5ED3"/>
    <w:rsid w:val="00AB609E"/>
    <w:rsid w:val="00AB60F5"/>
    <w:rsid w:val="00AB60F8"/>
    <w:rsid w:val="00AB6237"/>
    <w:rsid w:val="00AB6297"/>
    <w:rsid w:val="00AB6860"/>
    <w:rsid w:val="00AB6937"/>
    <w:rsid w:val="00AB6CAD"/>
    <w:rsid w:val="00AB6D70"/>
    <w:rsid w:val="00AB6F85"/>
    <w:rsid w:val="00AB7111"/>
    <w:rsid w:val="00AB73E8"/>
    <w:rsid w:val="00AB787F"/>
    <w:rsid w:val="00AB79C9"/>
    <w:rsid w:val="00AB7A3F"/>
    <w:rsid w:val="00AB7DCB"/>
    <w:rsid w:val="00AB7DEC"/>
    <w:rsid w:val="00AB7E0D"/>
    <w:rsid w:val="00AB7E60"/>
    <w:rsid w:val="00AB7F19"/>
    <w:rsid w:val="00AC037F"/>
    <w:rsid w:val="00AC03A7"/>
    <w:rsid w:val="00AC0726"/>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24FD"/>
    <w:rsid w:val="00AC2676"/>
    <w:rsid w:val="00AC2BB8"/>
    <w:rsid w:val="00AC2D32"/>
    <w:rsid w:val="00AC2E6A"/>
    <w:rsid w:val="00AC3004"/>
    <w:rsid w:val="00AC3298"/>
    <w:rsid w:val="00AC32F1"/>
    <w:rsid w:val="00AC3618"/>
    <w:rsid w:val="00AC39A8"/>
    <w:rsid w:val="00AC3A43"/>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3AB"/>
    <w:rsid w:val="00AD258A"/>
    <w:rsid w:val="00AD2593"/>
    <w:rsid w:val="00AD2693"/>
    <w:rsid w:val="00AD28D5"/>
    <w:rsid w:val="00AD2A0E"/>
    <w:rsid w:val="00AD3131"/>
    <w:rsid w:val="00AD31FA"/>
    <w:rsid w:val="00AD3798"/>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716"/>
    <w:rsid w:val="00AF596F"/>
    <w:rsid w:val="00AF5A42"/>
    <w:rsid w:val="00AF5CC1"/>
    <w:rsid w:val="00AF5D70"/>
    <w:rsid w:val="00AF601B"/>
    <w:rsid w:val="00AF6191"/>
    <w:rsid w:val="00AF6487"/>
    <w:rsid w:val="00AF6513"/>
    <w:rsid w:val="00AF6609"/>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E5"/>
    <w:rsid w:val="00B04095"/>
    <w:rsid w:val="00B041CF"/>
    <w:rsid w:val="00B0444B"/>
    <w:rsid w:val="00B044FA"/>
    <w:rsid w:val="00B04B67"/>
    <w:rsid w:val="00B04E32"/>
    <w:rsid w:val="00B051F5"/>
    <w:rsid w:val="00B055F0"/>
    <w:rsid w:val="00B05792"/>
    <w:rsid w:val="00B05A24"/>
    <w:rsid w:val="00B05AB7"/>
    <w:rsid w:val="00B0651B"/>
    <w:rsid w:val="00B06523"/>
    <w:rsid w:val="00B065ED"/>
    <w:rsid w:val="00B06682"/>
    <w:rsid w:val="00B066B1"/>
    <w:rsid w:val="00B06B83"/>
    <w:rsid w:val="00B06EB3"/>
    <w:rsid w:val="00B0707B"/>
    <w:rsid w:val="00B0717D"/>
    <w:rsid w:val="00B074AF"/>
    <w:rsid w:val="00B0767A"/>
    <w:rsid w:val="00B079E5"/>
    <w:rsid w:val="00B07A07"/>
    <w:rsid w:val="00B07AD9"/>
    <w:rsid w:val="00B07C21"/>
    <w:rsid w:val="00B07C2E"/>
    <w:rsid w:val="00B07ED6"/>
    <w:rsid w:val="00B07FBF"/>
    <w:rsid w:val="00B10175"/>
    <w:rsid w:val="00B1040B"/>
    <w:rsid w:val="00B1044F"/>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815"/>
    <w:rsid w:val="00B15840"/>
    <w:rsid w:val="00B1594E"/>
    <w:rsid w:val="00B159A3"/>
    <w:rsid w:val="00B15C93"/>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329"/>
    <w:rsid w:val="00B20348"/>
    <w:rsid w:val="00B2080D"/>
    <w:rsid w:val="00B20921"/>
    <w:rsid w:val="00B20937"/>
    <w:rsid w:val="00B20993"/>
    <w:rsid w:val="00B209B0"/>
    <w:rsid w:val="00B20BA2"/>
    <w:rsid w:val="00B20BDD"/>
    <w:rsid w:val="00B20D3A"/>
    <w:rsid w:val="00B210D4"/>
    <w:rsid w:val="00B21198"/>
    <w:rsid w:val="00B211E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494"/>
    <w:rsid w:val="00B32DDC"/>
    <w:rsid w:val="00B33189"/>
    <w:rsid w:val="00B332C9"/>
    <w:rsid w:val="00B3343A"/>
    <w:rsid w:val="00B33485"/>
    <w:rsid w:val="00B335BC"/>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C2D"/>
    <w:rsid w:val="00B35E82"/>
    <w:rsid w:val="00B35ED6"/>
    <w:rsid w:val="00B360D3"/>
    <w:rsid w:val="00B36349"/>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A62"/>
    <w:rsid w:val="00B42AAD"/>
    <w:rsid w:val="00B42BFE"/>
    <w:rsid w:val="00B42C15"/>
    <w:rsid w:val="00B42CD1"/>
    <w:rsid w:val="00B42D1C"/>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7B"/>
    <w:rsid w:val="00B4567D"/>
    <w:rsid w:val="00B456F5"/>
    <w:rsid w:val="00B45764"/>
    <w:rsid w:val="00B45987"/>
    <w:rsid w:val="00B459EB"/>
    <w:rsid w:val="00B45C5C"/>
    <w:rsid w:val="00B45CA1"/>
    <w:rsid w:val="00B45CC2"/>
    <w:rsid w:val="00B45E6A"/>
    <w:rsid w:val="00B45E9D"/>
    <w:rsid w:val="00B4630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A37"/>
    <w:rsid w:val="00B54CB2"/>
    <w:rsid w:val="00B54CFD"/>
    <w:rsid w:val="00B54F2A"/>
    <w:rsid w:val="00B54F5D"/>
    <w:rsid w:val="00B54F95"/>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20DC"/>
    <w:rsid w:val="00B62190"/>
    <w:rsid w:val="00B622C3"/>
    <w:rsid w:val="00B625AC"/>
    <w:rsid w:val="00B628FB"/>
    <w:rsid w:val="00B62A20"/>
    <w:rsid w:val="00B62C8E"/>
    <w:rsid w:val="00B62FCD"/>
    <w:rsid w:val="00B632A2"/>
    <w:rsid w:val="00B633AA"/>
    <w:rsid w:val="00B6343D"/>
    <w:rsid w:val="00B6351B"/>
    <w:rsid w:val="00B63629"/>
    <w:rsid w:val="00B63723"/>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3A2"/>
    <w:rsid w:val="00B7449B"/>
    <w:rsid w:val="00B74690"/>
    <w:rsid w:val="00B74820"/>
    <w:rsid w:val="00B74E77"/>
    <w:rsid w:val="00B75012"/>
    <w:rsid w:val="00B752A0"/>
    <w:rsid w:val="00B752D3"/>
    <w:rsid w:val="00B7581E"/>
    <w:rsid w:val="00B75912"/>
    <w:rsid w:val="00B759DA"/>
    <w:rsid w:val="00B75CCA"/>
    <w:rsid w:val="00B75E03"/>
    <w:rsid w:val="00B75F84"/>
    <w:rsid w:val="00B76133"/>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2A2"/>
    <w:rsid w:val="00B86367"/>
    <w:rsid w:val="00B8657B"/>
    <w:rsid w:val="00B86612"/>
    <w:rsid w:val="00B86ACE"/>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F4E"/>
    <w:rsid w:val="00B9148F"/>
    <w:rsid w:val="00B91600"/>
    <w:rsid w:val="00B916DC"/>
    <w:rsid w:val="00B9192F"/>
    <w:rsid w:val="00B91A75"/>
    <w:rsid w:val="00B91DB1"/>
    <w:rsid w:val="00B91DF1"/>
    <w:rsid w:val="00B9211C"/>
    <w:rsid w:val="00B924DD"/>
    <w:rsid w:val="00B928B9"/>
    <w:rsid w:val="00B928EF"/>
    <w:rsid w:val="00B9291B"/>
    <w:rsid w:val="00B92997"/>
    <w:rsid w:val="00B92A17"/>
    <w:rsid w:val="00B92AAF"/>
    <w:rsid w:val="00B92DAD"/>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F1"/>
    <w:rsid w:val="00B94D8C"/>
    <w:rsid w:val="00B94DB7"/>
    <w:rsid w:val="00B9520F"/>
    <w:rsid w:val="00B95790"/>
    <w:rsid w:val="00B95AAB"/>
    <w:rsid w:val="00B95BAF"/>
    <w:rsid w:val="00B95E19"/>
    <w:rsid w:val="00B95FD6"/>
    <w:rsid w:val="00B9609E"/>
    <w:rsid w:val="00B96143"/>
    <w:rsid w:val="00B96691"/>
    <w:rsid w:val="00B96707"/>
    <w:rsid w:val="00B9691D"/>
    <w:rsid w:val="00B96ACA"/>
    <w:rsid w:val="00B96B0A"/>
    <w:rsid w:val="00B96D3A"/>
    <w:rsid w:val="00B9708F"/>
    <w:rsid w:val="00B9715E"/>
    <w:rsid w:val="00B971B6"/>
    <w:rsid w:val="00B9731B"/>
    <w:rsid w:val="00B973A2"/>
    <w:rsid w:val="00B9748D"/>
    <w:rsid w:val="00B97829"/>
    <w:rsid w:val="00B97ACF"/>
    <w:rsid w:val="00B97C5D"/>
    <w:rsid w:val="00B97C90"/>
    <w:rsid w:val="00B97D46"/>
    <w:rsid w:val="00B97F12"/>
    <w:rsid w:val="00B97F49"/>
    <w:rsid w:val="00B97F4C"/>
    <w:rsid w:val="00B97FC7"/>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C47"/>
    <w:rsid w:val="00BA4FF2"/>
    <w:rsid w:val="00BA514A"/>
    <w:rsid w:val="00BA517B"/>
    <w:rsid w:val="00BA5266"/>
    <w:rsid w:val="00BA52AE"/>
    <w:rsid w:val="00BA5415"/>
    <w:rsid w:val="00BA552F"/>
    <w:rsid w:val="00BA572B"/>
    <w:rsid w:val="00BA5756"/>
    <w:rsid w:val="00BA5807"/>
    <w:rsid w:val="00BA5DE0"/>
    <w:rsid w:val="00BA5E4B"/>
    <w:rsid w:val="00BA5F72"/>
    <w:rsid w:val="00BA60F3"/>
    <w:rsid w:val="00BA62F5"/>
    <w:rsid w:val="00BA6315"/>
    <w:rsid w:val="00BA633C"/>
    <w:rsid w:val="00BA633F"/>
    <w:rsid w:val="00BA63ED"/>
    <w:rsid w:val="00BA6415"/>
    <w:rsid w:val="00BA64F1"/>
    <w:rsid w:val="00BA69ED"/>
    <w:rsid w:val="00BA6A3F"/>
    <w:rsid w:val="00BA6B26"/>
    <w:rsid w:val="00BA6BBF"/>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5BC"/>
    <w:rsid w:val="00BB667B"/>
    <w:rsid w:val="00BB69B9"/>
    <w:rsid w:val="00BB6A09"/>
    <w:rsid w:val="00BB6ACC"/>
    <w:rsid w:val="00BB6ADF"/>
    <w:rsid w:val="00BB6B59"/>
    <w:rsid w:val="00BB6D27"/>
    <w:rsid w:val="00BB6E69"/>
    <w:rsid w:val="00BB6E74"/>
    <w:rsid w:val="00BB76CA"/>
    <w:rsid w:val="00BB7B03"/>
    <w:rsid w:val="00BB7B43"/>
    <w:rsid w:val="00BB7C27"/>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9D"/>
    <w:rsid w:val="00BD1E7A"/>
    <w:rsid w:val="00BD22DD"/>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CF5"/>
    <w:rsid w:val="00BD4D2C"/>
    <w:rsid w:val="00BD4DCA"/>
    <w:rsid w:val="00BD4E4C"/>
    <w:rsid w:val="00BD50D1"/>
    <w:rsid w:val="00BD5102"/>
    <w:rsid w:val="00BD5151"/>
    <w:rsid w:val="00BD51A9"/>
    <w:rsid w:val="00BD5262"/>
    <w:rsid w:val="00BD569D"/>
    <w:rsid w:val="00BD56D6"/>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406A"/>
    <w:rsid w:val="00BE40B5"/>
    <w:rsid w:val="00BE42AE"/>
    <w:rsid w:val="00BE4429"/>
    <w:rsid w:val="00BE4562"/>
    <w:rsid w:val="00BE46A5"/>
    <w:rsid w:val="00BE46C8"/>
    <w:rsid w:val="00BE4714"/>
    <w:rsid w:val="00BE4884"/>
    <w:rsid w:val="00BE4B8D"/>
    <w:rsid w:val="00BE4C50"/>
    <w:rsid w:val="00BE5507"/>
    <w:rsid w:val="00BE5649"/>
    <w:rsid w:val="00BE5A1F"/>
    <w:rsid w:val="00BE5BD5"/>
    <w:rsid w:val="00BE5FF1"/>
    <w:rsid w:val="00BE6080"/>
    <w:rsid w:val="00BE60D9"/>
    <w:rsid w:val="00BE62C7"/>
    <w:rsid w:val="00BE65FD"/>
    <w:rsid w:val="00BE674E"/>
    <w:rsid w:val="00BE6D05"/>
    <w:rsid w:val="00BE7302"/>
    <w:rsid w:val="00BE74D2"/>
    <w:rsid w:val="00BE7787"/>
    <w:rsid w:val="00BE778F"/>
    <w:rsid w:val="00BE77EF"/>
    <w:rsid w:val="00BE789D"/>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E4"/>
    <w:rsid w:val="00BF1EC3"/>
    <w:rsid w:val="00BF22E5"/>
    <w:rsid w:val="00BF2637"/>
    <w:rsid w:val="00BF26F0"/>
    <w:rsid w:val="00BF27E7"/>
    <w:rsid w:val="00BF2C51"/>
    <w:rsid w:val="00BF2C9A"/>
    <w:rsid w:val="00BF307D"/>
    <w:rsid w:val="00BF319E"/>
    <w:rsid w:val="00BF3363"/>
    <w:rsid w:val="00BF347D"/>
    <w:rsid w:val="00BF3496"/>
    <w:rsid w:val="00BF3510"/>
    <w:rsid w:val="00BF35B4"/>
    <w:rsid w:val="00BF3670"/>
    <w:rsid w:val="00BF3770"/>
    <w:rsid w:val="00BF37F9"/>
    <w:rsid w:val="00BF3A97"/>
    <w:rsid w:val="00BF3BCC"/>
    <w:rsid w:val="00BF3E00"/>
    <w:rsid w:val="00BF3F76"/>
    <w:rsid w:val="00BF41B7"/>
    <w:rsid w:val="00BF431E"/>
    <w:rsid w:val="00BF4441"/>
    <w:rsid w:val="00BF4598"/>
    <w:rsid w:val="00BF468B"/>
    <w:rsid w:val="00BF48E1"/>
    <w:rsid w:val="00BF492F"/>
    <w:rsid w:val="00BF4BB8"/>
    <w:rsid w:val="00BF4F21"/>
    <w:rsid w:val="00BF547E"/>
    <w:rsid w:val="00BF5589"/>
    <w:rsid w:val="00BF568F"/>
    <w:rsid w:val="00BF571E"/>
    <w:rsid w:val="00BF5740"/>
    <w:rsid w:val="00BF5A1A"/>
    <w:rsid w:val="00BF5A69"/>
    <w:rsid w:val="00BF5CD3"/>
    <w:rsid w:val="00BF5F20"/>
    <w:rsid w:val="00BF5F5F"/>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FBF"/>
    <w:rsid w:val="00C00351"/>
    <w:rsid w:val="00C00679"/>
    <w:rsid w:val="00C00861"/>
    <w:rsid w:val="00C00957"/>
    <w:rsid w:val="00C00982"/>
    <w:rsid w:val="00C00B16"/>
    <w:rsid w:val="00C00DDE"/>
    <w:rsid w:val="00C01055"/>
    <w:rsid w:val="00C010BE"/>
    <w:rsid w:val="00C0121F"/>
    <w:rsid w:val="00C01567"/>
    <w:rsid w:val="00C01854"/>
    <w:rsid w:val="00C018C2"/>
    <w:rsid w:val="00C01B7A"/>
    <w:rsid w:val="00C01D0C"/>
    <w:rsid w:val="00C01D1D"/>
    <w:rsid w:val="00C01D56"/>
    <w:rsid w:val="00C01FAA"/>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D"/>
    <w:rsid w:val="00C058D7"/>
    <w:rsid w:val="00C05D71"/>
    <w:rsid w:val="00C0625F"/>
    <w:rsid w:val="00C06346"/>
    <w:rsid w:val="00C064E6"/>
    <w:rsid w:val="00C06C9B"/>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DF2"/>
    <w:rsid w:val="00C13F63"/>
    <w:rsid w:val="00C14626"/>
    <w:rsid w:val="00C146DD"/>
    <w:rsid w:val="00C1480D"/>
    <w:rsid w:val="00C14E95"/>
    <w:rsid w:val="00C15159"/>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345"/>
    <w:rsid w:val="00C2248E"/>
    <w:rsid w:val="00C22493"/>
    <w:rsid w:val="00C2254F"/>
    <w:rsid w:val="00C2265C"/>
    <w:rsid w:val="00C22713"/>
    <w:rsid w:val="00C227DB"/>
    <w:rsid w:val="00C228F6"/>
    <w:rsid w:val="00C2290D"/>
    <w:rsid w:val="00C22924"/>
    <w:rsid w:val="00C22BE4"/>
    <w:rsid w:val="00C22BFC"/>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2EE"/>
    <w:rsid w:val="00C42616"/>
    <w:rsid w:val="00C4286B"/>
    <w:rsid w:val="00C42BA5"/>
    <w:rsid w:val="00C42DD1"/>
    <w:rsid w:val="00C42E45"/>
    <w:rsid w:val="00C430A2"/>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3C6"/>
    <w:rsid w:val="00C477A5"/>
    <w:rsid w:val="00C47981"/>
    <w:rsid w:val="00C47B44"/>
    <w:rsid w:val="00C47C2A"/>
    <w:rsid w:val="00C5023F"/>
    <w:rsid w:val="00C50341"/>
    <w:rsid w:val="00C503E1"/>
    <w:rsid w:val="00C50415"/>
    <w:rsid w:val="00C5041A"/>
    <w:rsid w:val="00C5049F"/>
    <w:rsid w:val="00C50717"/>
    <w:rsid w:val="00C507C9"/>
    <w:rsid w:val="00C5087E"/>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D8F"/>
    <w:rsid w:val="00C51DC8"/>
    <w:rsid w:val="00C51ED0"/>
    <w:rsid w:val="00C52112"/>
    <w:rsid w:val="00C52220"/>
    <w:rsid w:val="00C52436"/>
    <w:rsid w:val="00C52513"/>
    <w:rsid w:val="00C52634"/>
    <w:rsid w:val="00C5287B"/>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50E"/>
    <w:rsid w:val="00C555A8"/>
    <w:rsid w:val="00C55647"/>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B49"/>
    <w:rsid w:val="00C75C1C"/>
    <w:rsid w:val="00C75D01"/>
    <w:rsid w:val="00C75D19"/>
    <w:rsid w:val="00C75EAC"/>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E31"/>
    <w:rsid w:val="00C80F27"/>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C0"/>
    <w:rsid w:val="00C832C5"/>
    <w:rsid w:val="00C833A6"/>
    <w:rsid w:val="00C83768"/>
    <w:rsid w:val="00C8376E"/>
    <w:rsid w:val="00C83909"/>
    <w:rsid w:val="00C839A7"/>
    <w:rsid w:val="00C83B4B"/>
    <w:rsid w:val="00C83E45"/>
    <w:rsid w:val="00C84155"/>
    <w:rsid w:val="00C841BF"/>
    <w:rsid w:val="00C845E8"/>
    <w:rsid w:val="00C846EF"/>
    <w:rsid w:val="00C8487B"/>
    <w:rsid w:val="00C848B1"/>
    <w:rsid w:val="00C84AE4"/>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E6D"/>
    <w:rsid w:val="00CA4FAB"/>
    <w:rsid w:val="00CA51B0"/>
    <w:rsid w:val="00CA52BA"/>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799"/>
    <w:rsid w:val="00CA79B9"/>
    <w:rsid w:val="00CA79E5"/>
    <w:rsid w:val="00CA7A3A"/>
    <w:rsid w:val="00CA7B93"/>
    <w:rsid w:val="00CA7BD3"/>
    <w:rsid w:val="00CB04AB"/>
    <w:rsid w:val="00CB05C0"/>
    <w:rsid w:val="00CB061B"/>
    <w:rsid w:val="00CB067D"/>
    <w:rsid w:val="00CB07A5"/>
    <w:rsid w:val="00CB07A9"/>
    <w:rsid w:val="00CB07D0"/>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B39"/>
    <w:rsid w:val="00CB4B97"/>
    <w:rsid w:val="00CB4BC9"/>
    <w:rsid w:val="00CB4C94"/>
    <w:rsid w:val="00CB50D0"/>
    <w:rsid w:val="00CB541A"/>
    <w:rsid w:val="00CB55EE"/>
    <w:rsid w:val="00CB57EA"/>
    <w:rsid w:val="00CB5A0D"/>
    <w:rsid w:val="00CB5D35"/>
    <w:rsid w:val="00CB5DE6"/>
    <w:rsid w:val="00CB5F19"/>
    <w:rsid w:val="00CB5FF8"/>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1B3"/>
    <w:rsid w:val="00CC5468"/>
    <w:rsid w:val="00CC5581"/>
    <w:rsid w:val="00CC55AF"/>
    <w:rsid w:val="00CC57A6"/>
    <w:rsid w:val="00CC5869"/>
    <w:rsid w:val="00CC597F"/>
    <w:rsid w:val="00CC598E"/>
    <w:rsid w:val="00CC5AA3"/>
    <w:rsid w:val="00CC5AD6"/>
    <w:rsid w:val="00CC6179"/>
    <w:rsid w:val="00CC6321"/>
    <w:rsid w:val="00CC6536"/>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207F"/>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814"/>
    <w:rsid w:val="00CF483B"/>
    <w:rsid w:val="00CF4957"/>
    <w:rsid w:val="00CF49C1"/>
    <w:rsid w:val="00CF49E7"/>
    <w:rsid w:val="00CF4BBF"/>
    <w:rsid w:val="00CF4C75"/>
    <w:rsid w:val="00CF51DE"/>
    <w:rsid w:val="00CF5323"/>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229C"/>
    <w:rsid w:val="00D123D1"/>
    <w:rsid w:val="00D1243D"/>
    <w:rsid w:val="00D12689"/>
    <w:rsid w:val="00D126AF"/>
    <w:rsid w:val="00D12916"/>
    <w:rsid w:val="00D12A35"/>
    <w:rsid w:val="00D12BEF"/>
    <w:rsid w:val="00D12D20"/>
    <w:rsid w:val="00D12DA6"/>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24E"/>
    <w:rsid w:val="00D152F5"/>
    <w:rsid w:val="00D154BE"/>
    <w:rsid w:val="00D154DC"/>
    <w:rsid w:val="00D1556E"/>
    <w:rsid w:val="00D155CB"/>
    <w:rsid w:val="00D156DD"/>
    <w:rsid w:val="00D15856"/>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84"/>
    <w:rsid w:val="00D17EEF"/>
    <w:rsid w:val="00D2019F"/>
    <w:rsid w:val="00D201C6"/>
    <w:rsid w:val="00D201F1"/>
    <w:rsid w:val="00D2053D"/>
    <w:rsid w:val="00D20590"/>
    <w:rsid w:val="00D206AA"/>
    <w:rsid w:val="00D20726"/>
    <w:rsid w:val="00D20873"/>
    <w:rsid w:val="00D20980"/>
    <w:rsid w:val="00D20A5B"/>
    <w:rsid w:val="00D20B8B"/>
    <w:rsid w:val="00D210B7"/>
    <w:rsid w:val="00D210FE"/>
    <w:rsid w:val="00D2143E"/>
    <w:rsid w:val="00D2151B"/>
    <w:rsid w:val="00D21675"/>
    <w:rsid w:val="00D21827"/>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FE7"/>
    <w:rsid w:val="00D2511D"/>
    <w:rsid w:val="00D2512B"/>
    <w:rsid w:val="00D25287"/>
    <w:rsid w:val="00D25309"/>
    <w:rsid w:val="00D258AA"/>
    <w:rsid w:val="00D25C36"/>
    <w:rsid w:val="00D263C8"/>
    <w:rsid w:val="00D263CE"/>
    <w:rsid w:val="00D26408"/>
    <w:rsid w:val="00D268A0"/>
    <w:rsid w:val="00D268FC"/>
    <w:rsid w:val="00D2698F"/>
    <w:rsid w:val="00D26B97"/>
    <w:rsid w:val="00D26BF7"/>
    <w:rsid w:val="00D26C26"/>
    <w:rsid w:val="00D26DA7"/>
    <w:rsid w:val="00D26FF0"/>
    <w:rsid w:val="00D2707C"/>
    <w:rsid w:val="00D27195"/>
    <w:rsid w:val="00D27323"/>
    <w:rsid w:val="00D2733A"/>
    <w:rsid w:val="00D275BE"/>
    <w:rsid w:val="00D277BD"/>
    <w:rsid w:val="00D27947"/>
    <w:rsid w:val="00D27CC9"/>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E7"/>
    <w:rsid w:val="00D328C7"/>
    <w:rsid w:val="00D32AFD"/>
    <w:rsid w:val="00D32CFE"/>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56D7"/>
    <w:rsid w:val="00D3585F"/>
    <w:rsid w:val="00D359C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DE"/>
    <w:rsid w:val="00D416F6"/>
    <w:rsid w:val="00D41AF5"/>
    <w:rsid w:val="00D41CDD"/>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BBB"/>
    <w:rsid w:val="00D43C0C"/>
    <w:rsid w:val="00D43EEC"/>
    <w:rsid w:val="00D43F62"/>
    <w:rsid w:val="00D43FD6"/>
    <w:rsid w:val="00D4415E"/>
    <w:rsid w:val="00D44198"/>
    <w:rsid w:val="00D44580"/>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D46"/>
    <w:rsid w:val="00D64E9F"/>
    <w:rsid w:val="00D650AF"/>
    <w:rsid w:val="00D65337"/>
    <w:rsid w:val="00D653F6"/>
    <w:rsid w:val="00D6553F"/>
    <w:rsid w:val="00D656FF"/>
    <w:rsid w:val="00D658AC"/>
    <w:rsid w:val="00D65900"/>
    <w:rsid w:val="00D6590D"/>
    <w:rsid w:val="00D65AEC"/>
    <w:rsid w:val="00D65D55"/>
    <w:rsid w:val="00D65ED7"/>
    <w:rsid w:val="00D667BA"/>
    <w:rsid w:val="00D66875"/>
    <w:rsid w:val="00D6692B"/>
    <w:rsid w:val="00D66C9E"/>
    <w:rsid w:val="00D66F02"/>
    <w:rsid w:val="00D66F3E"/>
    <w:rsid w:val="00D670CF"/>
    <w:rsid w:val="00D6711F"/>
    <w:rsid w:val="00D67183"/>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A6D"/>
    <w:rsid w:val="00D74AF8"/>
    <w:rsid w:val="00D74B0C"/>
    <w:rsid w:val="00D74BFC"/>
    <w:rsid w:val="00D74BFF"/>
    <w:rsid w:val="00D74C82"/>
    <w:rsid w:val="00D74F27"/>
    <w:rsid w:val="00D74F49"/>
    <w:rsid w:val="00D75227"/>
    <w:rsid w:val="00D753C8"/>
    <w:rsid w:val="00D757BC"/>
    <w:rsid w:val="00D75841"/>
    <w:rsid w:val="00D75A3B"/>
    <w:rsid w:val="00D75C22"/>
    <w:rsid w:val="00D75D15"/>
    <w:rsid w:val="00D75D31"/>
    <w:rsid w:val="00D75FA2"/>
    <w:rsid w:val="00D76043"/>
    <w:rsid w:val="00D761AB"/>
    <w:rsid w:val="00D763BC"/>
    <w:rsid w:val="00D76446"/>
    <w:rsid w:val="00D768D2"/>
    <w:rsid w:val="00D76A00"/>
    <w:rsid w:val="00D76ABD"/>
    <w:rsid w:val="00D76ACE"/>
    <w:rsid w:val="00D76B6C"/>
    <w:rsid w:val="00D76F14"/>
    <w:rsid w:val="00D76F83"/>
    <w:rsid w:val="00D77178"/>
    <w:rsid w:val="00D774C0"/>
    <w:rsid w:val="00D775FE"/>
    <w:rsid w:val="00D7776D"/>
    <w:rsid w:val="00D77A4E"/>
    <w:rsid w:val="00D77D4A"/>
    <w:rsid w:val="00D77E92"/>
    <w:rsid w:val="00D77F36"/>
    <w:rsid w:val="00D80334"/>
    <w:rsid w:val="00D80445"/>
    <w:rsid w:val="00D8060B"/>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541"/>
    <w:rsid w:val="00D9160B"/>
    <w:rsid w:val="00D91610"/>
    <w:rsid w:val="00D918A3"/>
    <w:rsid w:val="00D91B32"/>
    <w:rsid w:val="00D91B40"/>
    <w:rsid w:val="00D91EE0"/>
    <w:rsid w:val="00D9228A"/>
    <w:rsid w:val="00D9232F"/>
    <w:rsid w:val="00D92427"/>
    <w:rsid w:val="00D926E4"/>
    <w:rsid w:val="00D92AA8"/>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97"/>
    <w:rsid w:val="00DB560B"/>
    <w:rsid w:val="00DB587D"/>
    <w:rsid w:val="00DB58D4"/>
    <w:rsid w:val="00DB5A8E"/>
    <w:rsid w:val="00DB5BA3"/>
    <w:rsid w:val="00DB5BB9"/>
    <w:rsid w:val="00DB5D55"/>
    <w:rsid w:val="00DB5D9C"/>
    <w:rsid w:val="00DB5E36"/>
    <w:rsid w:val="00DB6120"/>
    <w:rsid w:val="00DB62ED"/>
    <w:rsid w:val="00DB6347"/>
    <w:rsid w:val="00DB6456"/>
    <w:rsid w:val="00DB64C2"/>
    <w:rsid w:val="00DB6854"/>
    <w:rsid w:val="00DB6B17"/>
    <w:rsid w:val="00DB6B3B"/>
    <w:rsid w:val="00DB6C8E"/>
    <w:rsid w:val="00DB717E"/>
    <w:rsid w:val="00DB73A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4133"/>
    <w:rsid w:val="00DC4314"/>
    <w:rsid w:val="00DC431F"/>
    <w:rsid w:val="00DC4651"/>
    <w:rsid w:val="00DC4A33"/>
    <w:rsid w:val="00DC4D42"/>
    <w:rsid w:val="00DC4F30"/>
    <w:rsid w:val="00DC4F35"/>
    <w:rsid w:val="00DC50F1"/>
    <w:rsid w:val="00DC5283"/>
    <w:rsid w:val="00DC52F9"/>
    <w:rsid w:val="00DC5414"/>
    <w:rsid w:val="00DC544C"/>
    <w:rsid w:val="00DC58C7"/>
    <w:rsid w:val="00DC5C9C"/>
    <w:rsid w:val="00DC5C9F"/>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5E"/>
    <w:rsid w:val="00DD3EAB"/>
    <w:rsid w:val="00DD3F82"/>
    <w:rsid w:val="00DD4038"/>
    <w:rsid w:val="00DD415D"/>
    <w:rsid w:val="00DD42AA"/>
    <w:rsid w:val="00DD43C9"/>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D2"/>
    <w:rsid w:val="00DD5B3F"/>
    <w:rsid w:val="00DD5CA8"/>
    <w:rsid w:val="00DD5CAF"/>
    <w:rsid w:val="00DD5D51"/>
    <w:rsid w:val="00DD604F"/>
    <w:rsid w:val="00DD63B8"/>
    <w:rsid w:val="00DD63C8"/>
    <w:rsid w:val="00DD641A"/>
    <w:rsid w:val="00DD6603"/>
    <w:rsid w:val="00DD67D3"/>
    <w:rsid w:val="00DD6B04"/>
    <w:rsid w:val="00DD6E50"/>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1A8"/>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BE"/>
    <w:rsid w:val="00DF409F"/>
    <w:rsid w:val="00DF41DC"/>
    <w:rsid w:val="00DF42AE"/>
    <w:rsid w:val="00DF486D"/>
    <w:rsid w:val="00DF4877"/>
    <w:rsid w:val="00DF4987"/>
    <w:rsid w:val="00DF4A3A"/>
    <w:rsid w:val="00DF4B2B"/>
    <w:rsid w:val="00DF4CD6"/>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F39"/>
    <w:rsid w:val="00E17009"/>
    <w:rsid w:val="00E171CF"/>
    <w:rsid w:val="00E172E4"/>
    <w:rsid w:val="00E17483"/>
    <w:rsid w:val="00E1795B"/>
    <w:rsid w:val="00E179F0"/>
    <w:rsid w:val="00E17C67"/>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AC"/>
    <w:rsid w:val="00E22DCC"/>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F01"/>
    <w:rsid w:val="00E24F1B"/>
    <w:rsid w:val="00E24FC5"/>
    <w:rsid w:val="00E24FD7"/>
    <w:rsid w:val="00E25293"/>
    <w:rsid w:val="00E25351"/>
    <w:rsid w:val="00E2566F"/>
    <w:rsid w:val="00E25715"/>
    <w:rsid w:val="00E2587C"/>
    <w:rsid w:val="00E25926"/>
    <w:rsid w:val="00E25A28"/>
    <w:rsid w:val="00E25E13"/>
    <w:rsid w:val="00E25E6E"/>
    <w:rsid w:val="00E2621B"/>
    <w:rsid w:val="00E262A9"/>
    <w:rsid w:val="00E2645D"/>
    <w:rsid w:val="00E26548"/>
    <w:rsid w:val="00E266DE"/>
    <w:rsid w:val="00E26816"/>
    <w:rsid w:val="00E26990"/>
    <w:rsid w:val="00E26A97"/>
    <w:rsid w:val="00E26AC0"/>
    <w:rsid w:val="00E26B07"/>
    <w:rsid w:val="00E26B79"/>
    <w:rsid w:val="00E26B9F"/>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6B"/>
    <w:rsid w:val="00E309D8"/>
    <w:rsid w:val="00E30A5F"/>
    <w:rsid w:val="00E313F2"/>
    <w:rsid w:val="00E31449"/>
    <w:rsid w:val="00E3169B"/>
    <w:rsid w:val="00E318F9"/>
    <w:rsid w:val="00E31917"/>
    <w:rsid w:val="00E31948"/>
    <w:rsid w:val="00E31AE1"/>
    <w:rsid w:val="00E31B0E"/>
    <w:rsid w:val="00E31CD9"/>
    <w:rsid w:val="00E31D23"/>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22A"/>
    <w:rsid w:val="00E43540"/>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AEB"/>
    <w:rsid w:val="00E80B12"/>
    <w:rsid w:val="00E80C26"/>
    <w:rsid w:val="00E80C85"/>
    <w:rsid w:val="00E80CB0"/>
    <w:rsid w:val="00E80CD9"/>
    <w:rsid w:val="00E8142C"/>
    <w:rsid w:val="00E8169A"/>
    <w:rsid w:val="00E816D8"/>
    <w:rsid w:val="00E8174F"/>
    <w:rsid w:val="00E81789"/>
    <w:rsid w:val="00E81799"/>
    <w:rsid w:val="00E81976"/>
    <w:rsid w:val="00E81E7D"/>
    <w:rsid w:val="00E81ED5"/>
    <w:rsid w:val="00E81FF6"/>
    <w:rsid w:val="00E82638"/>
    <w:rsid w:val="00E82762"/>
    <w:rsid w:val="00E829A5"/>
    <w:rsid w:val="00E829EA"/>
    <w:rsid w:val="00E82C5E"/>
    <w:rsid w:val="00E82DFD"/>
    <w:rsid w:val="00E8308C"/>
    <w:rsid w:val="00E832DC"/>
    <w:rsid w:val="00E834B6"/>
    <w:rsid w:val="00E835E9"/>
    <w:rsid w:val="00E837ED"/>
    <w:rsid w:val="00E83C90"/>
    <w:rsid w:val="00E83CC4"/>
    <w:rsid w:val="00E83DA0"/>
    <w:rsid w:val="00E84185"/>
    <w:rsid w:val="00E84410"/>
    <w:rsid w:val="00E8464E"/>
    <w:rsid w:val="00E846BD"/>
    <w:rsid w:val="00E84896"/>
    <w:rsid w:val="00E8489B"/>
    <w:rsid w:val="00E8498C"/>
    <w:rsid w:val="00E84D29"/>
    <w:rsid w:val="00E84F6E"/>
    <w:rsid w:val="00E84FB5"/>
    <w:rsid w:val="00E85192"/>
    <w:rsid w:val="00E8567D"/>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C20"/>
    <w:rsid w:val="00EA3150"/>
    <w:rsid w:val="00EA32CD"/>
    <w:rsid w:val="00EA33C8"/>
    <w:rsid w:val="00EA3727"/>
    <w:rsid w:val="00EA3747"/>
    <w:rsid w:val="00EA3A0A"/>
    <w:rsid w:val="00EA3DDE"/>
    <w:rsid w:val="00EA3DFD"/>
    <w:rsid w:val="00EA3E18"/>
    <w:rsid w:val="00EA3E61"/>
    <w:rsid w:val="00EA3E7C"/>
    <w:rsid w:val="00EA400D"/>
    <w:rsid w:val="00EA403F"/>
    <w:rsid w:val="00EA420C"/>
    <w:rsid w:val="00EA42E7"/>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2B7"/>
    <w:rsid w:val="00EB2711"/>
    <w:rsid w:val="00EB2F6C"/>
    <w:rsid w:val="00EB3153"/>
    <w:rsid w:val="00EB3160"/>
    <w:rsid w:val="00EB3287"/>
    <w:rsid w:val="00EB32F5"/>
    <w:rsid w:val="00EB331E"/>
    <w:rsid w:val="00EB33E2"/>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5"/>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1466"/>
    <w:rsid w:val="00ED1475"/>
    <w:rsid w:val="00ED15B2"/>
    <w:rsid w:val="00ED183D"/>
    <w:rsid w:val="00ED1874"/>
    <w:rsid w:val="00ED1B02"/>
    <w:rsid w:val="00ED1D9A"/>
    <w:rsid w:val="00ED20A0"/>
    <w:rsid w:val="00ED20AF"/>
    <w:rsid w:val="00ED2265"/>
    <w:rsid w:val="00ED231D"/>
    <w:rsid w:val="00ED23DA"/>
    <w:rsid w:val="00ED2685"/>
    <w:rsid w:val="00ED2AA8"/>
    <w:rsid w:val="00ED2C2A"/>
    <w:rsid w:val="00ED2F71"/>
    <w:rsid w:val="00ED2FAB"/>
    <w:rsid w:val="00ED388E"/>
    <w:rsid w:val="00ED3B44"/>
    <w:rsid w:val="00ED3B6A"/>
    <w:rsid w:val="00ED3D37"/>
    <w:rsid w:val="00ED3E57"/>
    <w:rsid w:val="00ED4061"/>
    <w:rsid w:val="00ED410B"/>
    <w:rsid w:val="00ED424A"/>
    <w:rsid w:val="00ED472A"/>
    <w:rsid w:val="00ED47A0"/>
    <w:rsid w:val="00ED47A7"/>
    <w:rsid w:val="00ED48CA"/>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4B1"/>
    <w:rsid w:val="00EE6646"/>
    <w:rsid w:val="00EE67B9"/>
    <w:rsid w:val="00EE67DF"/>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465"/>
    <w:rsid w:val="00EF45E1"/>
    <w:rsid w:val="00EF4A22"/>
    <w:rsid w:val="00EF4CBD"/>
    <w:rsid w:val="00EF4D89"/>
    <w:rsid w:val="00EF4E28"/>
    <w:rsid w:val="00EF4F4E"/>
    <w:rsid w:val="00EF5020"/>
    <w:rsid w:val="00EF5359"/>
    <w:rsid w:val="00EF5572"/>
    <w:rsid w:val="00EF5884"/>
    <w:rsid w:val="00EF5921"/>
    <w:rsid w:val="00EF5F2C"/>
    <w:rsid w:val="00EF61F9"/>
    <w:rsid w:val="00EF6287"/>
    <w:rsid w:val="00EF634C"/>
    <w:rsid w:val="00EF6547"/>
    <w:rsid w:val="00EF6581"/>
    <w:rsid w:val="00EF65CA"/>
    <w:rsid w:val="00EF65D5"/>
    <w:rsid w:val="00EF6636"/>
    <w:rsid w:val="00EF6679"/>
    <w:rsid w:val="00EF6961"/>
    <w:rsid w:val="00EF6C55"/>
    <w:rsid w:val="00EF6D11"/>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95"/>
    <w:rsid w:val="00F008D4"/>
    <w:rsid w:val="00F009ED"/>
    <w:rsid w:val="00F00B37"/>
    <w:rsid w:val="00F00D76"/>
    <w:rsid w:val="00F00E51"/>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BCC"/>
    <w:rsid w:val="00F03D79"/>
    <w:rsid w:val="00F03D80"/>
    <w:rsid w:val="00F03E34"/>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6AD"/>
    <w:rsid w:val="00F12821"/>
    <w:rsid w:val="00F12992"/>
    <w:rsid w:val="00F12B75"/>
    <w:rsid w:val="00F12DB0"/>
    <w:rsid w:val="00F12E02"/>
    <w:rsid w:val="00F131BA"/>
    <w:rsid w:val="00F133CE"/>
    <w:rsid w:val="00F133D7"/>
    <w:rsid w:val="00F1365A"/>
    <w:rsid w:val="00F136E4"/>
    <w:rsid w:val="00F1370F"/>
    <w:rsid w:val="00F13815"/>
    <w:rsid w:val="00F13934"/>
    <w:rsid w:val="00F13A0B"/>
    <w:rsid w:val="00F13C4D"/>
    <w:rsid w:val="00F13DB4"/>
    <w:rsid w:val="00F1403E"/>
    <w:rsid w:val="00F140E4"/>
    <w:rsid w:val="00F14242"/>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6126"/>
    <w:rsid w:val="00F1626B"/>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9E2"/>
    <w:rsid w:val="00F21BC5"/>
    <w:rsid w:val="00F21BE0"/>
    <w:rsid w:val="00F21FD1"/>
    <w:rsid w:val="00F222F3"/>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C2E"/>
    <w:rsid w:val="00F26DDD"/>
    <w:rsid w:val="00F2701A"/>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85E"/>
    <w:rsid w:val="00F3097A"/>
    <w:rsid w:val="00F309B5"/>
    <w:rsid w:val="00F30ACD"/>
    <w:rsid w:val="00F30CB6"/>
    <w:rsid w:val="00F30DF0"/>
    <w:rsid w:val="00F30FD0"/>
    <w:rsid w:val="00F310E4"/>
    <w:rsid w:val="00F31280"/>
    <w:rsid w:val="00F312CF"/>
    <w:rsid w:val="00F312D5"/>
    <w:rsid w:val="00F31619"/>
    <w:rsid w:val="00F317E4"/>
    <w:rsid w:val="00F31816"/>
    <w:rsid w:val="00F3190C"/>
    <w:rsid w:val="00F31938"/>
    <w:rsid w:val="00F31BBA"/>
    <w:rsid w:val="00F31C1D"/>
    <w:rsid w:val="00F31E8E"/>
    <w:rsid w:val="00F31F33"/>
    <w:rsid w:val="00F31F5F"/>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72B"/>
    <w:rsid w:val="00F4276A"/>
    <w:rsid w:val="00F42991"/>
    <w:rsid w:val="00F429AD"/>
    <w:rsid w:val="00F42C13"/>
    <w:rsid w:val="00F42D34"/>
    <w:rsid w:val="00F42D5E"/>
    <w:rsid w:val="00F42DBC"/>
    <w:rsid w:val="00F42E47"/>
    <w:rsid w:val="00F43061"/>
    <w:rsid w:val="00F43091"/>
    <w:rsid w:val="00F4343E"/>
    <w:rsid w:val="00F4358E"/>
    <w:rsid w:val="00F43632"/>
    <w:rsid w:val="00F43710"/>
    <w:rsid w:val="00F43904"/>
    <w:rsid w:val="00F4391F"/>
    <w:rsid w:val="00F43949"/>
    <w:rsid w:val="00F43A42"/>
    <w:rsid w:val="00F43DAA"/>
    <w:rsid w:val="00F43E7D"/>
    <w:rsid w:val="00F441B8"/>
    <w:rsid w:val="00F442EA"/>
    <w:rsid w:val="00F444F6"/>
    <w:rsid w:val="00F44B13"/>
    <w:rsid w:val="00F44B42"/>
    <w:rsid w:val="00F44DCD"/>
    <w:rsid w:val="00F44F9A"/>
    <w:rsid w:val="00F45203"/>
    <w:rsid w:val="00F452EA"/>
    <w:rsid w:val="00F45474"/>
    <w:rsid w:val="00F45482"/>
    <w:rsid w:val="00F45771"/>
    <w:rsid w:val="00F459F2"/>
    <w:rsid w:val="00F45A75"/>
    <w:rsid w:val="00F45E33"/>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BF"/>
    <w:rsid w:val="00F60F16"/>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505"/>
    <w:rsid w:val="00F7188D"/>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A1"/>
    <w:rsid w:val="00F91227"/>
    <w:rsid w:val="00F913D0"/>
    <w:rsid w:val="00F914E4"/>
    <w:rsid w:val="00F91A89"/>
    <w:rsid w:val="00F91F29"/>
    <w:rsid w:val="00F91F33"/>
    <w:rsid w:val="00F92086"/>
    <w:rsid w:val="00F92159"/>
    <w:rsid w:val="00F921AD"/>
    <w:rsid w:val="00F9257F"/>
    <w:rsid w:val="00F92692"/>
    <w:rsid w:val="00F9290A"/>
    <w:rsid w:val="00F92EEB"/>
    <w:rsid w:val="00F93269"/>
    <w:rsid w:val="00F933B5"/>
    <w:rsid w:val="00F9351D"/>
    <w:rsid w:val="00F935AA"/>
    <w:rsid w:val="00F935C2"/>
    <w:rsid w:val="00F93740"/>
    <w:rsid w:val="00F93961"/>
    <w:rsid w:val="00F93BA6"/>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EB"/>
    <w:rsid w:val="00FA5F69"/>
    <w:rsid w:val="00FA60BF"/>
    <w:rsid w:val="00FA6163"/>
    <w:rsid w:val="00FA6226"/>
    <w:rsid w:val="00FA63F8"/>
    <w:rsid w:val="00FA64F8"/>
    <w:rsid w:val="00FA656B"/>
    <w:rsid w:val="00FA6880"/>
    <w:rsid w:val="00FA6ADD"/>
    <w:rsid w:val="00FA6AF6"/>
    <w:rsid w:val="00FA6AFC"/>
    <w:rsid w:val="00FA70AF"/>
    <w:rsid w:val="00FA7216"/>
    <w:rsid w:val="00FA7472"/>
    <w:rsid w:val="00FA76A1"/>
    <w:rsid w:val="00FA7AFD"/>
    <w:rsid w:val="00FA7B7B"/>
    <w:rsid w:val="00FA7BC8"/>
    <w:rsid w:val="00FA7E42"/>
    <w:rsid w:val="00FA7E8B"/>
    <w:rsid w:val="00FB05E2"/>
    <w:rsid w:val="00FB082D"/>
    <w:rsid w:val="00FB0C9D"/>
    <w:rsid w:val="00FB1089"/>
    <w:rsid w:val="00FB116F"/>
    <w:rsid w:val="00FB130E"/>
    <w:rsid w:val="00FB1312"/>
    <w:rsid w:val="00FB138C"/>
    <w:rsid w:val="00FB146B"/>
    <w:rsid w:val="00FB1790"/>
    <w:rsid w:val="00FB190B"/>
    <w:rsid w:val="00FB1C47"/>
    <w:rsid w:val="00FB1D3A"/>
    <w:rsid w:val="00FB1DBC"/>
    <w:rsid w:val="00FB1E82"/>
    <w:rsid w:val="00FB222B"/>
    <w:rsid w:val="00FB2370"/>
    <w:rsid w:val="00FB25EE"/>
    <w:rsid w:val="00FB2C1B"/>
    <w:rsid w:val="00FB2DD4"/>
    <w:rsid w:val="00FB2FA6"/>
    <w:rsid w:val="00FB2FD6"/>
    <w:rsid w:val="00FB3002"/>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55E"/>
    <w:rsid w:val="00FC0801"/>
    <w:rsid w:val="00FC0B45"/>
    <w:rsid w:val="00FC1213"/>
    <w:rsid w:val="00FC13B4"/>
    <w:rsid w:val="00FC14D8"/>
    <w:rsid w:val="00FC1616"/>
    <w:rsid w:val="00FC18D0"/>
    <w:rsid w:val="00FC1B61"/>
    <w:rsid w:val="00FC1C71"/>
    <w:rsid w:val="00FC1D34"/>
    <w:rsid w:val="00FC1EB7"/>
    <w:rsid w:val="00FC2034"/>
    <w:rsid w:val="00FC20FC"/>
    <w:rsid w:val="00FC211E"/>
    <w:rsid w:val="00FC24FD"/>
    <w:rsid w:val="00FC2512"/>
    <w:rsid w:val="00FC2521"/>
    <w:rsid w:val="00FC2563"/>
    <w:rsid w:val="00FC2610"/>
    <w:rsid w:val="00FC268A"/>
    <w:rsid w:val="00FC272D"/>
    <w:rsid w:val="00FC27E5"/>
    <w:rsid w:val="00FC2A40"/>
    <w:rsid w:val="00FC2B76"/>
    <w:rsid w:val="00FC2B9A"/>
    <w:rsid w:val="00FC2C56"/>
    <w:rsid w:val="00FC2CCA"/>
    <w:rsid w:val="00FC2DEF"/>
    <w:rsid w:val="00FC2E18"/>
    <w:rsid w:val="00FC2F4B"/>
    <w:rsid w:val="00FC3000"/>
    <w:rsid w:val="00FC3064"/>
    <w:rsid w:val="00FC3254"/>
    <w:rsid w:val="00FC3422"/>
    <w:rsid w:val="00FC3489"/>
    <w:rsid w:val="00FC3736"/>
    <w:rsid w:val="00FC39D8"/>
    <w:rsid w:val="00FC3A87"/>
    <w:rsid w:val="00FC3CD5"/>
    <w:rsid w:val="00FC4102"/>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604"/>
    <w:rsid w:val="00FD0897"/>
    <w:rsid w:val="00FD0D0A"/>
    <w:rsid w:val="00FD0F7E"/>
    <w:rsid w:val="00FD1049"/>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AE"/>
    <w:rsid w:val="00FD6561"/>
    <w:rsid w:val="00FD66DA"/>
    <w:rsid w:val="00FD681A"/>
    <w:rsid w:val="00FD68D9"/>
    <w:rsid w:val="00FD698E"/>
    <w:rsid w:val="00FD69AB"/>
    <w:rsid w:val="00FD71BA"/>
    <w:rsid w:val="00FD7274"/>
    <w:rsid w:val="00FD7289"/>
    <w:rsid w:val="00FD729C"/>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B4F"/>
    <w:rsid w:val="00FE1B65"/>
    <w:rsid w:val="00FE1CE2"/>
    <w:rsid w:val="00FE1E6F"/>
    <w:rsid w:val="00FE1E75"/>
    <w:rsid w:val="00FE21B3"/>
    <w:rsid w:val="00FE2209"/>
    <w:rsid w:val="00FE22F3"/>
    <w:rsid w:val="00FE24C8"/>
    <w:rsid w:val="00FE255D"/>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E50"/>
    <w:rsid w:val="00FF6FD8"/>
    <w:rsid w:val="00FF7032"/>
    <w:rsid w:val="00FF7220"/>
    <w:rsid w:val="00FF7250"/>
    <w:rsid w:val="00FF7378"/>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00450" fill="f" fillcolor="white" stroke="f">
      <v:fill color="white" on="f"/>
      <v:stroke on="f"/>
      <o:colormru v:ext="edit" colors="#96f,#ddd,silver,#969696,#b2b2b2,#f8f8f8,gray,#4d4d4d"/>
      <o:colormenu v:ext="edit" fillcolor="none [3214]" strokecolor="none [3213]" extrusioncolor="none"/>
    </o:shapedefaults>
    <o:shapelayout v:ext="edit">
      <o:idmap v:ext="edit" data="1,2,3,133,347,430,483,506,650,856,891,966"/>
      <o:rules v:ext="edit">
        <o:r id="V:Rule4" type="callout" idref="#_x0000_s913358"/>
        <o:r id="V:Rule5" type="connector" idref="#_x0000_s440389"/>
        <o:r id="V:Rule6" type="connector" idref="#_x0000_s440388"/>
        <o:r id="V:Rule7"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6.jpeg"/><Relationship Id="rId3" Type="http://schemas.openxmlformats.org/officeDocument/2006/relationships/settings" Target="settings.xml"/><Relationship Id="rId7" Type="http://schemas.openxmlformats.org/officeDocument/2006/relationships/image" Target="media/image2.emf"/><Relationship Id="rId12" Type="http://schemas.openxmlformats.org/officeDocument/2006/relationships/hyperlink" Target="mailto:maria.martinez@yahoo.com"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hyperlink" Target="http://www.google.com/url?sa=i&amp;rct=j&amp;q=&amp;esrc=s&amp;source=images&amp;cd=&amp;cad=rja&amp;uact=8&amp;ved=0ahUKEwjc1_vrg4vQAhVN9WMKHRAnCK4QjRwIBw&amp;url=http://www.thespicedapple.com/?p=177&amp;psig=AFQjCNEDcL8faAQ3Qp-vBFAevOP9Nb6gig&amp;ust=1478208977880382" TargetMode="External"/><Relationship Id="rId14" Type="http://schemas.openxmlformats.org/officeDocument/2006/relationships/image" Target="media/image7.gi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51</TotalTime>
  <Pages>1</Pages>
  <Words>147</Words>
  <Characters>841</Characters>
  <Application>Microsoft Office Word</Application>
  <DocSecurity>0</DocSecurity>
  <Lines>7</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987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Assumption Secretary</dc:creator>
  <cp:lastModifiedBy>abvmsec</cp:lastModifiedBy>
  <cp:revision>14</cp:revision>
  <cp:lastPrinted>2017-11-03T21:17:00Z</cp:lastPrinted>
  <dcterms:created xsi:type="dcterms:W3CDTF">2017-11-02T21:58:00Z</dcterms:created>
  <dcterms:modified xsi:type="dcterms:W3CDTF">2017-11-03T21:55:00Z</dcterms:modified>
</cp:coreProperties>
</file>